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E20" w:rsidRPr="007E1D7B" w:rsidRDefault="00180E20" w:rsidP="00180E20">
      <w:pPr>
        <w:widowControl w:val="0"/>
        <w:suppressAutoHyphens/>
        <w:spacing w:after="0" w:line="360" w:lineRule="auto"/>
        <w:jc w:val="center"/>
        <w:rPr>
          <w:rFonts w:ascii="Arial" w:eastAsia="DejaVu Sans" w:hAnsi="Arial" w:cs="Arial"/>
          <w:kern w:val="1"/>
          <w:sz w:val="28"/>
          <w:szCs w:val="28"/>
          <w:lang w:eastAsia="zh-CN"/>
        </w:rPr>
      </w:pPr>
      <w:r w:rsidRPr="007E1D7B"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/>
        </w:rPr>
        <w:t>ГБПОУ «Дзержинский педагогический колледж»</w:t>
      </w:r>
    </w:p>
    <w:p w:rsidR="00180E20" w:rsidRP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7E1D7B" w:rsidRDefault="00180E20" w:rsidP="00180E20">
      <w:pPr>
        <w:widowControl w:val="0"/>
        <w:suppressAutoHyphens/>
        <w:spacing w:after="0" w:line="360" w:lineRule="auto"/>
        <w:jc w:val="center"/>
        <w:rPr>
          <w:rFonts w:ascii="Arial" w:eastAsia="DejaVu Sans" w:hAnsi="Arial" w:cs="Arial"/>
          <w:kern w:val="1"/>
          <w:sz w:val="28"/>
          <w:szCs w:val="28"/>
          <w:lang w:eastAsia="zh-CN"/>
        </w:rPr>
      </w:pPr>
      <w:r w:rsidRPr="007E1D7B"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/>
        </w:rPr>
        <w:t>Фонд оценочных средств</w:t>
      </w:r>
    </w:p>
    <w:p w:rsidR="00180E20" w:rsidRP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zh-CN"/>
        </w:rPr>
      </w:pPr>
    </w:p>
    <w:p w:rsidR="00180E20" w:rsidRPr="007E1D7B" w:rsidRDefault="00180E20" w:rsidP="00180E20">
      <w:pPr>
        <w:widowControl w:val="0"/>
        <w:suppressAutoHyphens/>
        <w:spacing w:after="0" w:line="240" w:lineRule="auto"/>
        <w:jc w:val="center"/>
        <w:rPr>
          <w:rFonts w:ascii="Arial" w:eastAsia="DejaVu Sans" w:hAnsi="Arial" w:cs="Arial"/>
          <w:kern w:val="1"/>
          <w:sz w:val="28"/>
          <w:szCs w:val="28"/>
          <w:lang w:eastAsia="zh-CN"/>
        </w:rPr>
      </w:pPr>
      <w:r w:rsidRPr="007E1D7B"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/>
        </w:rPr>
        <w:t>Оценочные средства</w:t>
      </w:r>
    </w:p>
    <w:p w:rsidR="00180E20" w:rsidRPr="007E1D7B" w:rsidRDefault="00180E20" w:rsidP="00180E20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/>
        </w:rPr>
      </w:pPr>
    </w:p>
    <w:p w:rsidR="00DE66BA" w:rsidRDefault="00180E20" w:rsidP="007E1D7B">
      <w:pPr>
        <w:jc w:val="center"/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ar-SA"/>
        </w:rPr>
      </w:pPr>
      <w:r w:rsidRPr="007E1D7B">
        <w:rPr>
          <w:rFonts w:ascii="Times New Roman" w:eastAsia="DejaVu Sans" w:hAnsi="Times New Roman" w:cs="Times New Roman"/>
          <w:i/>
          <w:kern w:val="1"/>
          <w:sz w:val="28"/>
          <w:szCs w:val="28"/>
          <w:lang w:eastAsia="zh-CN"/>
        </w:rPr>
        <w:t>для проведения промежуточной аттестации</w:t>
      </w:r>
      <w:r w:rsidR="007E1D7B" w:rsidRPr="007E1D7B"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ar-SA"/>
        </w:rPr>
        <w:t xml:space="preserve"> по учебной дисциплине </w:t>
      </w:r>
    </w:p>
    <w:p w:rsidR="007E1D7B" w:rsidRPr="00DE66BA" w:rsidRDefault="007E1D7B" w:rsidP="007E1D7B">
      <w:pPr>
        <w:jc w:val="center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</w:pPr>
      <w:r w:rsidRPr="00DE66BA">
        <w:rPr>
          <w:rFonts w:ascii="Times New Roman" w:eastAsia="Times New Roman" w:hAnsi="Times New Roman" w:cs="Times New Roman"/>
          <w:b/>
          <w:i/>
          <w:color w:val="000000"/>
          <w:kern w:val="1"/>
          <w:sz w:val="28"/>
          <w:szCs w:val="28"/>
          <w:lang w:eastAsia="ar-SA"/>
        </w:rPr>
        <w:t>ОП.0</w:t>
      </w:r>
      <w:r w:rsidR="00DE66BA" w:rsidRPr="00DE66BA">
        <w:rPr>
          <w:rFonts w:ascii="Times New Roman" w:eastAsia="Times New Roman" w:hAnsi="Times New Roman" w:cs="Times New Roman"/>
          <w:b/>
          <w:i/>
          <w:color w:val="000000"/>
          <w:kern w:val="1"/>
          <w:sz w:val="28"/>
          <w:szCs w:val="28"/>
          <w:lang w:eastAsia="ar-SA"/>
        </w:rPr>
        <w:t>1</w:t>
      </w:r>
      <w:r w:rsidR="00DE66BA">
        <w:rPr>
          <w:rFonts w:ascii="Times New Roman" w:eastAsia="Times New Roman" w:hAnsi="Times New Roman" w:cs="Times New Roman"/>
          <w:b/>
          <w:i/>
          <w:color w:val="000000"/>
          <w:kern w:val="1"/>
          <w:sz w:val="28"/>
          <w:szCs w:val="28"/>
          <w:lang w:eastAsia="ar-SA"/>
        </w:rPr>
        <w:t xml:space="preserve"> </w:t>
      </w:r>
      <w:r w:rsidR="00DE66BA" w:rsidRPr="00DE66BA">
        <w:rPr>
          <w:rFonts w:ascii="Times New Roman" w:eastAsia="Times New Roman" w:hAnsi="Times New Roman" w:cs="Times New Roman"/>
          <w:b/>
          <w:i/>
          <w:color w:val="000000"/>
          <w:kern w:val="1"/>
          <w:sz w:val="28"/>
          <w:szCs w:val="28"/>
          <w:lang w:eastAsia="ar-SA"/>
        </w:rPr>
        <w:t>Педагогика</w:t>
      </w:r>
    </w:p>
    <w:p w:rsidR="007E1D7B" w:rsidRPr="00DE66BA" w:rsidRDefault="007E1D7B" w:rsidP="007E1D7B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ar-SA"/>
        </w:rPr>
      </w:pPr>
      <w:r w:rsidRPr="007E1D7B"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ar-SA"/>
        </w:rPr>
        <w:t xml:space="preserve">по специальности 49.02.01 </w:t>
      </w:r>
      <w:r w:rsidRPr="00DE66BA"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ar-SA"/>
        </w:rPr>
        <w:t>Физическая культура</w:t>
      </w:r>
    </w:p>
    <w:p w:rsidR="00180E20" w:rsidRPr="007E1D7B" w:rsidRDefault="00180E20" w:rsidP="00180E20">
      <w:pPr>
        <w:spacing w:line="200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 w:rsidRPr="007E1D7B">
        <w:rPr>
          <w:rFonts w:ascii="Times New Roman" w:eastAsia="DejaVu Sans" w:hAnsi="Times New Roman" w:cs="Times New Roman"/>
          <w:i/>
          <w:kern w:val="1"/>
          <w:sz w:val="28"/>
          <w:szCs w:val="28"/>
          <w:lang w:eastAsia="zh-CN"/>
        </w:rPr>
        <w:t xml:space="preserve"> </w:t>
      </w:r>
    </w:p>
    <w:p w:rsidR="00DE66BA" w:rsidRDefault="00180E20" w:rsidP="00180E20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/>
        </w:rPr>
      </w:pPr>
      <w:r w:rsidRPr="007E1D7B"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/>
        </w:rPr>
        <w:t>Форм</w:t>
      </w:r>
      <w:r w:rsidR="00DE66BA"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/>
        </w:rPr>
        <w:t>ы</w:t>
      </w:r>
      <w:r w:rsidRPr="007E1D7B"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/>
        </w:rPr>
        <w:t xml:space="preserve"> проведения оценочной процедуры</w:t>
      </w:r>
      <w:r w:rsidR="00DE66BA"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/>
        </w:rPr>
        <w:t>:</w:t>
      </w:r>
    </w:p>
    <w:p w:rsidR="00180E20" w:rsidRPr="00DE66BA" w:rsidRDefault="00180E20" w:rsidP="00180E20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</w:pPr>
      <w:r w:rsidRPr="007E1D7B">
        <w:rPr>
          <w:rFonts w:ascii="Times New Roman" w:eastAsia="DejaVu Sans" w:hAnsi="Times New Roman" w:cs="Times New Roman"/>
          <w:b/>
          <w:i/>
          <w:kern w:val="1"/>
          <w:sz w:val="28"/>
          <w:szCs w:val="28"/>
          <w:lang w:eastAsia="zh-CN"/>
        </w:rPr>
        <w:t xml:space="preserve"> </w:t>
      </w:r>
      <w:r w:rsidR="00DE66BA" w:rsidRPr="00DE66BA"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>д</w:t>
      </w:r>
      <w:r w:rsidRPr="00DE66BA"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>ифференцированный зачет</w:t>
      </w:r>
      <w:r w:rsidR="00DE66BA" w:rsidRPr="00DE66BA"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>, экзамен</w:t>
      </w:r>
    </w:p>
    <w:p w:rsidR="00180E20" w:rsidRPr="007E1D7B" w:rsidRDefault="00180E20" w:rsidP="00180E20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i/>
          <w:kern w:val="1"/>
          <w:sz w:val="28"/>
          <w:szCs w:val="28"/>
          <w:u w:val="single"/>
          <w:lang w:eastAsia="zh-CN"/>
        </w:rPr>
      </w:pPr>
    </w:p>
    <w:p w:rsidR="00180E20" w:rsidRPr="007E1D7B" w:rsidRDefault="00180E20" w:rsidP="00180E20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i/>
          <w:kern w:val="1"/>
          <w:sz w:val="28"/>
          <w:szCs w:val="28"/>
          <w:u w:val="single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i/>
          <w:kern w:val="1"/>
          <w:sz w:val="24"/>
          <w:szCs w:val="24"/>
          <w:u w:val="single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i/>
          <w:kern w:val="1"/>
          <w:sz w:val="24"/>
          <w:szCs w:val="24"/>
          <w:u w:val="single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i/>
          <w:kern w:val="1"/>
          <w:sz w:val="24"/>
          <w:szCs w:val="24"/>
          <w:u w:val="single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i/>
          <w:kern w:val="1"/>
          <w:sz w:val="24"/>
          <w:szCs w:val="24"/>
          <w:u w:val="single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i/>
          <w:kern w:val="1"/>
          <w:sz w:val="24"/>
          <w:szCs w:val="24"/>
          <w:u w:val="single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i/>
          <w:kern w:val="1"/>
          <w:sz w:val="24"/>
          <w:szCs w:val="24"/>
          <w:u w:val="single"/>
          <w:lang w:eastAsia="zh-CN"/>
        </w:rPr>
      </w:pPr>
    </w:p>
    <w:p w:rsid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zh-CN"/>
        </w:rPr>
      </w:pPr>
    </w:p>
    <w:p w:rsidR="00DE66BA" w:rsidRPr="00180E20" w:rsidRDefault="00DE66BA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zh-CN"/>
        </w:rPr>
      </w:pPr>
    </w:p>
    <w:p w:rsidR="00180E20" w:rsidRDefault="00180E20" w:rsidP="007E1D7B">
      <w:pPr>
        <w:widowControl w:val="0"/>
        <w:suppressAutoHyphens/>
        <w:spacing w:after="0" w:line="360" w:lineRule="auto"/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zh-CN"/>
        </w:rPr>
      </w:pPr>
    </w:p>
    <w:p w:rsidR="00180E20" w:rsidRPr="007E1D7B" w:rsidRDefault="000F64E8" w:rsidP="00180E20">
      <w:pPr>
        <w:widowControl w:val="0"/>
        <w:suppressAutoHyphens/>
        <w:spacing w:after="0" w:line="360" w:lineRule="auto"/>
        <w:jc w:val="center"/>
        <w:rPr>
          <w:rFonts w:ascii="Arial" w:eastAsia="DejaVu Sans" w:hAnsi="Arial" w:cs="Arial"/>
          <w:kern w:val="1"/>
          <w:sz w:val="28"/>
          <w:szCs w:val="28"/>
          <w:lang w:eastAsia="zh-CN"/>
        </w:rPr>
      </w:pPr>
      <w:r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/>
        </w:rPr>
        <w:t>Дзержинск, 2020</w:t>
      </w:r>
      <w:bookmarkStart w:id="0" w:name="_GoBack"/>
      <w:bookmarkEnd w:id="0"/>
    </w:p>
    <w:p w:rsidR="007E1D7B" w:rsidRDefault="007E1D7B" w:rsidP="007E1D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E1D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lastRenderedPageBreak/>
        <w:t xml:space="preserve">Рассмотрено на заседании предметно-цикловой комиссии </w:t>
      </w:r>
    </w:p>
    <w:p w:rsidR="007E1D7B" w:rsidRPr="007E1D7B" w:rsidRDefault="007E1D7B" w:rsidP="007E1D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E1D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спец.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49.02.01 </w:t>
      </w:r>
      <w:r w:rsidRPr="007E1D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Физическая культура</w:t>
      </w:r>
    </w:p>
    <w:p w:rsidR="007E1D7B" w:rsidRPr="007E1D7B" w:rsidRDefault="007E1D7B" w:rsidP="007E1D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E1D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Протокол №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____   </w:t>
      </w:r>
      <w:r w:rsidRPr="007E1D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от «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_</w:t>
      </w:r>
      <w:r w:rsidRPr="007E1D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»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_____________________ </w:t>
      </w:r>
      <w:r w:rsidRPr="007E1D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20   г.</w:t>
      </w:r>
    </w:p>
    <w:p w:rsidR="007E1D7B" w:rsidRPr="007E1D7B" w:rsidRDefault="007E1D7B" w:rsidP="007E1D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E1D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Председатель ПЦК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__________О.Ю.Комлева</w:t>
      </w:r>
      <w:r w:rsidRPr="007E1D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                            </w:t>
      </w:r>
    </w:p>
    <w:p w:rsidR="007E1D7B" w:rsidRPr="007E1D7B" w:rsidRDefault="007E1D7B" w:rsidP="007E1D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E1D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</w:p>
    <w:p w:rsidR="007E1D7B" w:rsidRPr="007E1D7B" w:rsidRDefault="007E1D7B" w:rsidP="007E1D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E1D7B" w:rsidRPr="007E1D7B" w:rsidRDefault="007E1D7B" w:rsidP="007E1D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E1D7B" w:rsidRPr="007E1D7B" w:rsidRDefault="007E1D7B" w:rsidP="007E1D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E1D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Одобрено экспертным советом колледжа</w:t>
      </w:r>
    </w:p>
    <w:p w:rsidR="007E1D7B" w:rsidRPr="007E1D7B" w:rsidRDefault="007E1D7B" w:rsidP="007E1D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E1D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Протокол №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____     </w:t>
      </w:r>
      <w:r w:rsidRPr="007E1D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от «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_ </w:t>
      </w:r>
      <w:r w:rsidRPr="007E1D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»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___________________</w:t>
      </w:r>
      <w:r w:rsidRPr="007E1D7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20   г.</w:t>
      </w:r>
    </w:p>
    <w:p w:rsidR="00180E20" w:rsidRPr="00180E20" w:rsidRDefault="00180E20" w:rsidP="00180E20">
      <w:pPr>
        <w:widowControl w:val="0"/>
        <w:suppressAutoHyphens/>
        <w:spacing w:after="0" w:line="360" w:lineRule="auto"/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zh-CN"/>
        </w:rPr>
      </w:pPr>
    </w:p>
    <w:p w:rsidR="00180E20" w:rsidRPr="007E1D7B" w:rsidRDefault="007E1D7B" w:rsidP="00180E20">
      <w:pPr>
        <w:widowControl w:val="0"/>
        <w:suppressAutoHyphens/>
        <w:spacing w:after="0" w:line="360" w:lineRule="auto"/>
        <w:rPr>
          <w:rFonts w:ascii="Arial" w:eastAsia="DejaVu Sans" w:hAnsi="Arial" w:cs="Arial"/>
          <w:kern w:val="1"/>
          <w:sz w:val="28"/>
          <w:szCs w:val="28"/>
          <w:lang w:eastAsia="zh-CN"/>
        </w:rPr>
      </w:pPr>
      <w:r w:rsidRPr="007E1D7B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/>
        </w:rPr>
        <w:t>Разработчик</w:t>
      </w:r>
      <w:r w:rsidR="00180E20" w:rsidRPr="007E1D7B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/>
        </w:rPr>
        <w:t xml:space="preserve">: </w:t>
      </w:r>
      <w:r w:rsidR="00180E20" w:rsidRPr="007E1D7B"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/>
        </w:rPr>
        <w:tab/>
      </w:r>
    </w:p>
    <w:p w:rsidR="00DE66BA" w:rsidRDefault="00DE66BA" w:rsidP="00180E20">
      <w:pPr>
        <w:widowControl w:val="0"/>
        <w:tabs>
          <w:tab w:val="left" w:pos="6225"/>
        </w:tabs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/>
        </w:rPr>
      </w:pPr>
    </w:p>
    <w:p w:rsidR="00180E20" w:rsidRPr="00DE66BA" w:rsidRDefault="00DE66BA" w:rsidP="00180E20">
      <w:pPr>
        <w:widowControl w:val="0"/>
        <w:tabs>
          <w:tab w:val="left" w:pos="6225"/>
        </w:tabs>
        <w:suppressAutoHyphens/>
        <w:spacing w:after="0" w:line="240" w:lineRule="auto"/>
        <w:rPr>
          <w:rFonts w:ascii="Arial" w:eastAsia="DejaVu Sans" w:hAnsi="Arial" w:cs="Arial"/>
          <w:kern w:val="1"/>
          <w:sz w:val="28"/>
          <w:szCs w:val="28"/>
          <w:lang w:eastAsia="zh-CN"/>
        </w:rPr>
      </w:pPr>
      <w:r w:rsidRPr="00DE66BA">
        <w:rPr>
          <w:rFonts w:ascii="Times New Roman" w:eastAsia="DejaVu Sans" w:hAnsi="Times New Roman" w:cs="Times New Roman"/>
          <w:bCs/>
          <w:kern w:val="1"/>
          <w:sz w:val="28"/>
          <w:szCs w:val="28"/>
          <w:lang w:eastAsia="zh-CN"/>
        </w:rPr>
        <w:t>Первова Т.В.</w:t>
      </w:r>
      <w:r w:rsidR="00180E20" w:rsidRPr="00DE66BA"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>, преподаватель ГБПОУ «Дзержинский педагогический колледж»</w:t>
      </w:r>
    </w:p>
    <w:p w:rsidR="00180E20" w:rsidRPr="007E1D7B" w:rsidRDefault="00180E20" w:rsidP="00180E20">
      <w:pPr>
        <w:widowControl w:val="0"/>
        <w:tabs>
          <w:tab w:val="left" w:pos="6225"/>
        </w:tabs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</w:pPr>
    </w:p>
    <w:p w:rsidR="00180E20" w:rsidRPr="007E1D7B" w:rsidRDefault="00180E20" w:rsidP="00180E20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</w:pPr>
    </w:p>
    <w:p w:rsidR="00180E20" w:rsidRPr="00180E20" w:rsidRDefault="00180E20" w:rsidP="00180E20">
      <w:pPr>
        <w:widowControl w:val="0"/>
        <w:tabs>
          <w:tab w:val="left" w:pos="6225"/>
        </w:tabs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tabs>
          <w:tab w:val="left" w:pos="6225"/>
        </w:tabs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tabs>
          <w:tab w:val="left" w:pos="6225"/>
        </w:tabs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tabs>
          <w:tab w:val="left" w:pos="6225"/>
        </w:tabs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tabs>
          <w:tab w:val="left" w:pos="6225"/>
        </w:tabs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240" w:lineRule="auto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180E20"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zh-CN"/>
        </w:rPr>
        <w:t xml:space="preserve">Эксперты от работодателя: </w:t>
      </w:r>
    </w:p>
    <w:p w:rsidR="00180E20" w:rsidRPr="00180E20" w:rsidRDefault="00180E20" w:rsidP="00180E20">
      <w:pPr>
        <w:widowControl w:val="0"/>
        <w:suppressAutoHyphens/>
        <w:spacing w:after="0" w:line="240" w:lineRule="auto"/>
        <w:ind w:firstLine="180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180E2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____________________ ___________________ _________________________</w:t>
      </w:r>
    </w:p>
    <w:p w:rsidR="00180E20" w:rsidRPr="00180E20" w:rsidRDefault="00180E20" w:rsidP="00180E20">
      <w:pPr>
        <w:widowControl w:val="0"/>
        <w:tabs>
          <w:tab w:val="left" w:pos="6225"/>
        </w:tabs>
        <w:suppressAutoHyphens/>
        <w:spacing w:after="0" w:line="240" w:lineRule="auto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180E2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</w:t>
      </w:r>
      <w:r w:rsidRPr="00180E2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(место работы) (занимаемая должность) (инициалы, фамилия)</w:t>
      </w:r>
    </w:p>
    <w:p w:rsidR="00180E20" w:rsidRPr="00180E20" w:rsidRDefault="00180E20" w:rsidP="00180E20">
      <w:pPr>
        <w:widowControl w:val="0"/>
        <w:suppressAutoHyphens/>
        <w:spacing w:after="0" w:line="240" w:lineRule="auto"/>
        <w:ind w:firstLine="180"/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240" w:lineRule="auto"/>
        <w:ind w:firstLine="180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180E2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____________________ ___________________ _________________________</w:t>
      </w:r>
    </w:p>
    <w:p w:rsidR="00180E20" w:rsidRPr="00180E20" w:rsidRDefault="00180E20" w:rsidP="00180E20">
      <w:pPr>
        <w:widowControl w:val="0"/>
        <w:tabs>
          <w:tab w:val="left" w:pos="6225"/>
        </w:tabs>
        <w:suppressAutoHyphens/>
        <w:spacing w:after="0" w:line="240" w:lineRule="auto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180E2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t xml:space="preserve"> </w:t>
      </w:r>
      <w:r w:rsidRPr="00180E2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(место работы) (занимаемая должность) (инициалы, фамилия)</w:t>
      </w:r>
    </w:p>
    <w:p w:rsidR="00180E20" w:rsidRPr="00180E20" w:rsidRDefault="00180E20" w:rsidP="00180E20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Default="00180E20" w:rsidP="007E1D7B">
      <w:pPr>
        <w:widowControl w:val="0"/>
        <w:suppressAutoHyphens/>
        <w:spacing w:after="0" w:line="360" w:lineRule="auto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7E1D7B" w:rsidRPr="00180E20" w:rsidRDefault="007E1D7B" w:rsidP="007E1D7B">
      <w:pPr>
        <w:widowControl w:val="0"/>
        <w:suppressAutoHyphens/>
        <w:spacing w:after="0" w:line="360" w:lineRule="auto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FA6E70" w:rsidRPr="007E1D7B" w:rsidRDefault="00FA6E70" w:rsidP="00FA6E70">
      <w:pPr>
        <w:widowControl w:val="0"/>
        <w:suppressAutoHyphens/>
        <w:spacing w:after="0" w:line="360" w:lineRule="auto"/>
        <w:jc w:val="center"/>
        <w:rPr>
          <w:rFonts w:ascii="Arial" w:eastAsia="DejaVu Sans" w:hAnsi="Arial" w:cs="Arial"/>
          <w:kern w:val="1"/>
          <w:sz w:val="28"/>
          <w:szCs w:val="28"/>
          <w:lang w:eastAsia="zh-CN"/>
        </w:rPr>
      </w:pPr>
      <w:r w:rsidRPr="007E1D7B"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/>
        </w:rPr>
        <w:lastRenderedPageBreak/>
        <w:t>Содержание</w:t>
      </w:r>
    </w:p>
    <w:p w:rsidR="00FA6E70" w:rsidRPr="00870CCA" w:rsidRDefault="00FA6E70" w:rsidP="00FA6E7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</w:pPr>
      <w:r w:rsidRPr="007E1D7B"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>1. Паспорт фонда оценочных средства</w:t>
      </w:r>
    </w:p>
    <w:p w:rsidR="00FA6E70" w:rsidRDefault="00FA6E70" w:rsidP="00FA6E7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</w:pPr>
      <w:r w:rsidRPr="007E1D7B"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>2. Комплект оценочных средств (КОС) для организации контроля и оценки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 xml:space="preserve"> в форме экзамена</w:t>
      </w:r>
    </w:p>
    <w:p w:rsidR="00FA6E70" w:rsidRPr="007E1D7B" w:rsidRDefault="00FA6E70" w:rsidP="00FA6E70">
      <w:pPr>
        <w:widowControl w:val="0"/>
        <w:suppressAutoHyphens/>
        <w:spacing w:after="0" w:line="360" w:lineRule="auto"/>
        <w:jc w:val="both"/>
        <w:rPr>
          <w:rFonts w:ascii="Arial" w:eastAsia="DejaVu Sans" w:hAnsi="Arial" w:cs="Arial"/>
          <w:kern w:val="1"/>
          <w:sz w:val="28"/>
          <w:szCs w:val="28"/>
          <w:lang w:eastAsia="zh-CN"/>
        </w:rPr>
      </w:pPr>
      <w:r w:rsidRPr="007E1D7B"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 xml:space="preserve"> 2.1.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 xml:space="preserve"> </w:t>
      </w:r>
      <w:r w:rsidRPr="007E1D7B"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>Паспорт КОС</w:t>
      </w:r>
    </w:p>
    <w:p w:rsidR="00FA6E70" w:rsidRDefault="00FA6E70" w:rsidP="00FA6E7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>2.2</w:t>
      </w:r>
      <w:r w:rsidRPr="007E1D7B"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 xml:space="preserve">. 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>Контрольно-измерительные материалы для оценки сформированности освоенных знаний и умений в ходе экзамена</w:t>
      </w:r>
    </w:p>
    <w:p w:rsidR="00FA6E70" w:rsidRDefault="00FA6E70" w:rsidP="00FA6E7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>2.3. Пакет экзаменатора</w:t>
      </w:r>
    </w:p>
    <w:p w:rsidR="00FA6E70" w:rsidRDefault="00FA6E70" w:rsidP="00FA6E7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>3</w:t>
      </w:r>
      <w:r w:rsidRPr="007E1D7B"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>. Комплект оценочных средств (КОС) для организации контроля и оценки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 xml:space="preserve"> в форме дифференцированного зачета</w:t>
      </w:r>
    </w:p>
    <w:p w:rsidR="00FA6E70" w:rsidRPr="007E1D7B" w:rsidRDefault="00FA6E70" w:rsidP="00FA6E70">
      <w:pPr>
        <w:widowControl w:val="0"/>
        <w:suppressAutoHyphens/>
        <w:spacing w:after="0" w:line="360" w:lineRule="auto"/>
        <w:jc w:val="both"/>
        <w:rPr>
          <w:rFonts w:ascii="Arial" w:eastAsia="DejaVu Sans" w:hAnsi="Arial" w:cs="Arial"/>
          <w:kern w:val="1"/>
          <w:sz w:val="28"/>
          <w:szCs w:val="28"/>
          <w:lang w:eastAsia="zh-C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>3</w:t>
      </w:r>
      <w:r w:rsidRPr="007E1D7B"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>.1.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 xml:space="preserve"> </w:t>
      </w:r>
      <w:r w:rsidRPr="007E1D7B"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>Паспорт КОС</w:t>
      </w:r>
    </w:p>
    <w:p w:rsidR="00FA6E70" w:rsidRDefault="00FA6E70" w:rsidP="00FA6E7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>3.2</w:t>
      </w:r>
      <w:r w:rsidRPr="007E1D7B"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 xml:space="preserve">. 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>Контрольно-измерительные материалы для оценки сформированности освоенных знаний и умений в ходе дифференцированного зачета</w:t>
      </w:r>
    </w:p>
    <w:p w:rsidR="00FA6E70" w:rsidRPr="007E1D7B" w:rsidRDefault="00FA6E70" w:rsidP="00FA6E70">
      <w:pPr>
        <w:widowControl w:val="0"/>
        <w:suppressAutoHyphens/>
        <w:spacing w:after="0" w:line="360" w:lineRule="auto"/>
        <w:jc w:val="both"/>
        <w:rPr>
          <w:rFonts w:ascii="Arial" w:eastAsia="DejaVu Sans" w:hAnsi="Arial" w:cs="Arial"/>
          <w:kern w:val="1"/>
          <w:sz w:val="28"/>
          <w:szCs w:val="28"/>
          <w:lang w:eastAsia="zh-C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 xml:space="preserve">4. </w:t>
      </w:r>
      <w:r w:rsidRPr="007E1D7B"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>Контрольно-измерительные материалы для текущего контроля</w:t>
      </w:r>
    </w:p>
    <w:p w:rsidR="00FA6E70" w:rsidRPr="007E1D7B" w:rsidRDefault="00FA6E70" w:rsidP="00FA6E7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/>
        </w:rPr>
      </w:pPr>
    </w:p>
    <w:p w:rsidR="00180E20" w:rsidRPr="007E1D7B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Default="00180E20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6843CD" w:rsidRDefault="006843CD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6843CD" w:rsidRDefault="006843CD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6843CD" w:rsidRDefault="006843CD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6843CD" w:rsidRDefault="006843CD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6843CD" w:rsidRDefault="006843CD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6843CD" w:rsidRDefault="006843CD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6843CD" w:rsidRDefault="006843CD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6843CD" w:rsidRDefault="006843CD" w:rsidP="00180E2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180E20" w:rsidRPr="00DE66BA" w:rsidRDefault="00180E20" w:rsidP="00DE66BA">
      <w:pPr>
        <w:widowControl w:val="0"/>
        <w:suppressAutoHyphens/>
        <w:spacing w:after="0" w:line="360" w:lineRule="auto"/>
        <w:jc w:val="center"/>
        <w:rPr>
          <w:rFonts w:ascii="Arial" w:eastAsia="DejaVu Sans" w:hAnsi="Arial" w:cs="Arial"/>
          <w:kern w:val="1"/>
          <w:sz w:val="28"/>
          <w:szCs w:val="28"/>
          <w:lang w:eastAsia="zh-CN"/>
        </w:rPr>
      </w:pPr>
      <w:r w:rsidRPr="00DE66BA">
        <w:rPr>
          <w:rFonts w:ascii="Times New Roman" w:eastAsia="DejaVu Sans" w:hAnsi="Times New Roman" w:cs="Times New Roman"/>
          <w:b/>
          <w:bCs/>
          <w:iCs/>
          <w:kern w:val="1"/>
          <w:sz w:val="28"/>
          <w:szCs w:val="28"/>
          <w:lang w:val="en-US" w:eastAsia="ar-SA"/>
        </w:rPr>
        <w:lastRenderedPageBreak/>
        <w:t>I</w:t>
      </w:r>
      <w:r w:rsidRPr="00DE66BA">
        <w:rPr>
          <w:rFonts w:ascii="Times New Roman" w:eastAsia="DejaVu Sans" w:hAnsi="Times New Roman" w:cs="Times New Roman"/>
          <w:b/>
          <w:bCs/>
          <w:iCs/>
          <w:kern w:val="1"/>
          <w:sz w:val="28"/>
          <w:szCs w:val="28"/>
          <w:lang w:eastAsia="ar-SA"/>
        </w:rPr>
        <w:t>.</w:t>
      </w:r>
      <w:r w:rsidRPr="00DE66BA">
        <w:rPr>
          <w:rFonts w:ascii="Times New Roman" w:eastAsia="DejaVu Sans" w:hAnsi="Times New Roman" w:cs="Times New Roman"/>
          <w:b/>
          <w:bCs/>
          <w:iCs/>
          <w:kern w:val="1"/>
          <w:sz w:val="28"/>
          <w:szCs w:val="28"/>
          <w:lang w:val="uk-UA" w:eastAsia="ar-SA"/>
        </w:rPr>
        <w:t xml:space="preserve"> </w:t>
      </w:r>
      <w:r w:rsidRPr="00DE66BA">
        <w:rPr>
          <w:rFonts w:ascii="Times New Roman" w:eastAsia="DejaVu Sans" w:hAnsi="Times New Roman" w:cs="Times New Roman"/>
          <w:b/>
          <w:bCs/>
          <w:iCs/>
          <w:kern w:val="1"/>
          <w:sz w:val="28"/>
          <w:szCs w:val="28"/>
          <w:lang w:eastAsia="ar-SA"/>
        </w:rPr>
        <w:t>Паспорт фонда оценочных средств</w:t>
      </w:r>
    </w:p>
    <w:p w:rsidR="00180E20" w:rsidRPr="003C7C2F" w:rsidRDefault="00180E20" w:rsidP="00180E20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DejaVu Sans" w:hAnsi="Times New Roman" w:cs="Times New Roman"/>
          <w:b/>
          <w:bCs/>
          <w:i/>
          <w:iCs/>
          <w:kern w:val="1"/>
          <w:sz w:val="28"/>
          <w:szCs w:val="28"/>
          <w:lang w:eastAsia="ar-SA"/>
        </w:rPr>
      </w:pPr>
    </w:p>
    <w:p w:rsidR="00180E20" w:rsidRPr="00FA6E70" w:rsidRDefault="00180E20" w:rsidP="00DE66BA">
      <w:pPr>
        <w:widowControl w:val="0"/>
        <w:tabs>
          <w:tab w:val="left" w:pos="20592"/>
          <w:tab w:val="left" w:pos="23166"/>
          <w:tab w:val="left" w:pos="25740"/>
          <w:tab w:val="left" w:pos="28314"/>
        </w:tabs>
        <w:suppressAutoHyphens/>
        <w:spacing w:after="200" w:line="360" w:lineRule="auto"/>
        <w:jc w:val="both"/>
        <w:rPr>
          <w:rFonts w:ascii="Calibri" w:eastAsia="Calibri" w:hAnsi="Calibri" w:cs="DejaVu Sans"/>
          <w:kern w:val="1"/>
          <w:sz w:val="24"/>
          <w:szCs w:val="24"/>
          <w:lang w:eastAsia="zh-CN"/>
        </w:rPr>
      </w:pPr>
      <w:r w:rsidRPr="00FA6E70">
        <w:rPr>
          <w:rFonts w:ascii="Times New Roman" w:eastAsia="Calibri" w:hAnsi="Times New Roman" w:cs="Times New Roman"/>
          <w:b/>
          <w:kern w:val="1"/>
          <w:sz w:val="24"/>
          <w:szCs w:val="24"/>
          <w:lang w:eastAsia="zh-CN"/>
        </w:rPr>
        <w:t>1.  Область применения</w:t>
      </w:r>
    </w:p>
    <w:p w:rsidR="00180E20" w:rsidRPr="00FA6E70" w:rsidRDefault="00180E20" w:rsidP="00DE66BA">
      <w:pPr>
        <w:widowControl w:val="0"/>
        <w:suppressAutoHyphens/>
        <w:spacing w:after="0" w:line="240" w:lineRule="auto"/>
        <w:ind w:firstLine="708"/>
        <w:jc w:val="both"/>
        <w:rPr>
          <w:rFonts w:ascii="Arial" w:eastAsia="DejaVu Sans" w:hAnsi="Arial" w:cs="Arial"/>
          <w:kern w:val="1"/>
          <w:sz w:val="24"/>
          <w:szCs w:val="24"/>
          <w:lang w:eastAsia="zh-CN"/>
        </w:rPr>
      </w:pPr>
      <w:r w:rsidRPr="00FA6E7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 xml:space="preserve">Фонд оценочных средств разработан на основе Федерального государственного образовательного стандарта среднего профессионального образования по </w:t>
      </w:r>
      <w:r w:rsidR="007E1D7B" w:rsidRPr="00FA6E7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специальности</w:t>
      </w:r>
      <w:r w:rsidRPr="00FA6E7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 xml:space="preserve"> </w:t>
      </w:r>
      <w:r w:rsidRPr="00FA6E70">
        <w:rPr>
          <w:rFonts w:ascii="Times New Roman" w:eastAsia="DejaVu Sans" w:hAnsi="Times New Roman" w:cs="Times New Roman"/>
          <w:b/>
          <w:bCs/>
          <w:iCs/>
          <w:kern w:val="1"/>
          <w:sz w:val="24"/>
          <w:szCs w:val="24"/>
          <w:lang w:eastAsia="zh-CN"/>
        </w:rPr>
        <w:t>49.02.01 Физическая культура</w:t>
      </w:r>
      <w:r w:rsidR="00DE66BA" w:rsidRPr="00FA6E70">
        <w:rPr>
          <w:rFonts w:ascii="Times New Roman" w:eastAsia="DejaVu Sans" w:hAnsi="Times New Roman" w:cs="Times New Roman"/>
          <w:b/>
          <w:bCs/>
          <w:iCs/>
          <w:kern w:val="1"/>
          <w:sz w:val="24"/>
          <w:szCs w:val="24"/>
          <w:lang w:eastAsia="zh-CN"/>
        </w:rPr>
        <w:t xml:space="preserve"> </w:t>
      </w:r>
      <w:r w:rsidR="00DE66BA" w:rsidRPr="00FA6E70">
        <w:rPr>
          <w:rFonts w:ascii="Times New Roman" w:eastAsia="DejaVu Sans" w:hAnsi="Times New Roman" w:cs="Times New Roman"/>
          <w:bCs/>
          <w:iCs/>
          <w:kern w:val="1"/>
          <w:sz w:val="24"/>
          <w:szCs w:val="24"/>
          <w:lang w:eastAsia="zh-CN"/>
        </w:rPr>
        <w:t xml:space="preserve">и программы учебной дисциплины </w:t>
      </w:r>
      <w:r w:rsidR="00DE66BA" w:rsidRPr="00FA6E70">
        <w:rPr>
          <w:rFonts w:ascii="Times New Roman" w:eastAsia="DejaVu Sans" w:hAnsi="Times New Roman" w:cs="Times New Roman"/>
          <w:b/>
          <w:bCs/>
          <w:iCs/>
          <w:kern w:val="1"/>
          <w:sz w:val="24"/>
          <w:szCs w:val="24"/>
          <w:lang w:eastAsia="zh-CN"/>
        </w:rPr>
        <w:t>ОП.01 Педагогика</w:t>
      </w:r>
      <w:r w:rsidRPr="00FA6E70">
        <w:rPr>
          <w:rFonts w:ascii="Times New Roman" w:eastAsia="DejaVu Sans" w:hAnsi="Times New Roman" w:cs="Times New Roman"/>
          <w:b/>
          <w:bCs/>
          <w:iCs/>
          <w:kern w:val="1"/>
          <w:sz w:val="24"/>
          <w:szCs w:val="24"/>
          <w:lang w:eastAsia="zh-CN"/>
        </w:rPr>
        <w:t xml:space="preserve">. </w:t>
      </w:r>
      <w:r w:rsidRPr="00FA6E7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Содержит комплект оценочных средств для организации дифференцированного зачета</w:t>
      </w:r>
      <w:r w:rsidR="00DE66BA" w:rsidRPr="00FA6E7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, экз</w:t>
      </w:r>
      <w:r w:rsidR="008D4FD6" w:rsidRPr="00FA6E7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а</w:t>
      </w:r>
      <w:r w:rsidR="00DE66BA" w:rsidRPr="00FA6E7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мена</w:t>
      </w:r>
      <w:r w:rsidRPr="00FA6E7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 xml:space="preserve"> и контрольно-измерительные материалы для текущего конт</w:t>
      </w:r>
      <w:r w:rsidR="007E1D7B" w:rsidRPr="00FA6E7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роля.   Фонд оценочных с</w:t>
      </w:r>
      <w:r w:rsidR="00DE66BA" w:rsidRPr="00FA6E7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редств</w:t>
      </w:r>
      <w:r w:rsidR="007E1D7B" w:rsidRPr="00FA6E7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 xml:space="preserve"> </w:t>
      </w:r>
      <w:r w:rsidRPr="00FA6E7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позволяет оценивать освоение умений и усвоение знаний</w:t>
      </w:r>
      <w:r w:rsidR="00DE66BA" w:rsidRPr="00FA6E70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.</w:t>
      </w:r>
    </w:p>
    <w:p w:rsidR="00180E20" w:rsidRDefault="00180E20" w:rsidP="00C667C4">
      <w:pPr>
        <w:pStyle w:val="af1"/>
        <w:keepNext/>
        <w:numPr>
          <w:ilvl w:val="1"/>
          <w:numId w:val="3"/>
        </w:numPr>
        <w:tabs>
          <w:tab w:val="left" w:pos="4608"/>
        </w:tabs>
        <w:spacing w:before="240" w:after="60"/>
        <w:jc w:val="center"/>
        <w:outlineLvl w:val="1"/>
        <w:rPr>
          <w:rFonts w:ascii="Times New Roman" w:eastAsia="DejaVu Sans" w:hAnsi="Times New Roman" w:cs="Times New Roman"/>
          <w:b/>
          <w:bCs/>
          <w:i/>
          <w:iCs/>
          <w:sz w:val="24"/>
          <w:szCs w:val="24"/>
        </w:rPr>
      </w:pPr>
      <w:r w:rsidRPr="003C7C2F">
        <w:rPr>
          <w:rFonts w:ascii="Times New Roman" w:eastAsia="DejaVu Sans" w:hAnsi="Times New Roman" w:cs="Times New Roman"/>
          <w:b/>
          <w:bCs/>
          <w:i/>
          <w:iCs/>
          <w:sz w:val="24"/>
          <w:szCs w:val="24"/>
        </w:rPr>
        <w:t>Показатели оценки освоенных знаний и умений</w:t>
      </w:r>
    </w:p>
    <w:tbl>
      <w:tblPr>
        <w:tblW w:w="0" w:type="auto"/>
        <w:tblInd w:w="2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6"/>
        <w:gridCol w:w="1984"/>
        <w:gridCol w:w="1843"/>
        <w:gridCol w:w="3118"/>
      </w:tblGrid>
      <w:tr w:rsidR="009F3376" w:rsidRPr="00FA6E70" w:rsidTr="00FA6E70">
        <w:tc>
          <w:tcPr>
            <w:tcW w:w="27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pStyle w:val="29"/>
              <w:snapToGrid w:val="0"/>
              <w:spacing w:after="0" w:line="100" w:lineRule="atLea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освоения</w:t>
            </w:r>
          </w:p>
          <w:p w:rsidR="009F3376" w:rsidRPr="00FA6E70" w:rsidRDefault="009F3376" w:rsidP="002B6AD5">
            <w:pPr>
              <w:pStyle w:val="29"/>
              <w:spacing w:after="0" w:line="100" w:lineRule="atLea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(объекты оценивания)</w:t>
            </w:r>
          </w:p>
          <w:p w:rsidR="009F3376" w:rsidRPr="00FA6E70" w:rsidRDefault="009F3376" w:rsidP="002B6AD5">
            <w:pPr>
              <w:pStyle w:val="29"/>
              <w:spacing w:after="0" w:line="100" w:lineRule="atLea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pStyle w:val="29"/>
              <w:snapToGrid w:val="0"/>
              <w:spacing w:after="0" w:line="100" w:lineRule="atLea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Основные показатели оценки результата 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pStyle w:val="29"/>
              <w:snapToGrid w:val="0"/>
              <w:spacing w:after="0" w:line="100" w:lineRule="atLea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sz w:val="20"/>
                <w:szCs w:val="20"/>
              </w:rPr>
              <w:t>Тип задания</w:t>
            </w:r>
          </w:p>
          <w:p w:rsidR="009F3376" w:rsidRPr="00FA6E70" w:rsidRDefault="009F3376" w:rsidP="002B6AD5">
            <w:pPr>
              <w:pStyle w:val="29"/>
              <w:spacing w:after="0" w:line="100" w:lineRule="atLea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3376" w:rsidRPr="00FA6E70" w:rsidRDefault="009F3376" w:rsidP="002B6AD5">
            <w:pPr>
              <w:pStyle w:val="29"/>
              <w:snapToGrid w:val="0"/>
              <w:spacing w:after="0" w:line="100" w:lineRule="atLea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sz w:val="20"/>
                <w:szCs w:val="20"/>
              </w:rPr>
              <w:t>Средства проверки</w:t>
            </w:r>
          </w:p>
        </w:tc>
      </w:tr>
      <w:tr w:rsidR="009F3376" w:rsidRPr="00FA6E70" w:rsidTr="00FA6E70">
        <w:tc>
          <w:tcPr>
            <w:tcW w:w="967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 xml:space="preserve">В результате освоения учебной дисциплины студент должен </w:t>
            </w:r>
            <w:r w:rsidRPr="00FA6E70">
              <w:rPr>
                <w:rFonts w:ascii="Times New Roman" w:hAnsi="Times New Roman" w:cs="Times New Roman"/>
                <w:b/>
                <w:szCs w:val="20"/>
              </w:rPr>
              <w:t>уметь:</w:t>
            </w:r>
          </w:p>
        </w:tc>
      </w:tr>
      <w:tr w:rsidR="009F3376" w:rsidRPr="00FA6E70" w:rsidTr="00FA6E70">
        <w:tc>
          <w:tcPr>
            <w:tcW w:w="2726" w:type="dxa"/>
            <w:tcBorders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оценивать постановку цели и задач уроков;</w:t>
            </w:r>
          </w:p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9F3376" w:rsidRPr="00FA6E70" w:rsidRDefault="009F3376" w:rsidP="002B6AD5">
            <w:pPr>
              <w:tabs>
                <w:tab w:val="left" w:pos="8273"/>
              </w:tabs>
              <w:snapToGrid w:val="0"/>
              <w:spacing w:line="200" w:lineRule="atLeast"/>
              <w:ind w:left="-55" w:firstLine="55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Оценивает постановку учителем цели и задач урока с точки зрения реализации функций обучения.</w:t>
            </w:r>
          </w:p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На проверку сформированности когнитивных умений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3376" w:rsidRPr="00FA6E70" w:rsidRDefault="009F3376" w:rsidP="009F3376">
            <w:pPr>
              <w:pStyle w:val="af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Текущий контроль: Практич. занят. по теме 2.1 «Обучение как часть пед. процесса»</w:t>
            </w:r>
          </w:p>
          <w:p w:rsidR="009F3376" w:rsidRPr="00FA6E70" w:rsidRDefault="009F3376" w:rsidP="009F3376">
            <w:pPr>
              <w:pStyle w:val="af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Промежуточный контроль: оценка комплексного практического задания (экзамен)</w:t>
            </w:r>
          </w:p>
          <w:p w:rsidR="009F3376" w:rsidRPr="00FA6E70" w:rsidRDefault="009F3376" w:rsidP="009F3376">
            <w:pPr>
              <w:pStyle w:val="af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F3376" w:rsidRPr="00FA6E70" w:rsidTr="00FA6E70">
        <w:tc>
          <w:tcPr>
            <w:tcW w:w="2726" w:type="dxa"/>
            <w:tcBorders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оценивать постановку цели и задач внеурочных мероприятий и занятий;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Оценивает постановку педагогом цели и задач внеурочных мероприятий и занятий с точки зрения всестороннего духовно-нравственного развития и воспитания личности школьника.</w:t>
            </w:r>
          </w:p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На проверку сформированности когнитивных умений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3376" w:rsidRPr="00FA6E70" w:rsidRDefault="009F3376" w:rsidP="009F3376">
            <w:pPr>
              <w:pStyle w:val="af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 xml:space="preserve">Текущий контроль: Практич. занят. по теме 3.3 «Формы, методы и средства воспитания» </w:t>
            </w:r>
          </w:p>
          <w:p w:rsidR="009F3376" w:rsidRPr="00FA6E70" w:rsidRDefault="009F3376" w:rsidP="009F3376">
            <w:pPr>
              <w:pStyle w:val="af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Промежуточный контроль: решение  ситуационных задач; оценка комплексного практического задания (экзамен)</w:t>
            </w:r>
          </w:p>
          <w:p w:rsidR="009F3376" w:rsidRPr="00FA6E70" w:rsidRDefault="009F3376" w:rsidP="009F3376">
            <w:pPr>
              <w:pStyle w:val="af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F3376" w:rsidRPr="00FA6E70" w:rsidTr="00FA6E70">
        <w:tc>
          <w:tcPr>
            <w:tcW w:w="2726" w:type="dxa"/>
            <w:tcBorders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tabs>
                <w:tab w:val="left" w:pos="8273"/>
              </w:tabs>
              <w:snapToGrid w:val="0"/>
              <w:spacing w:line="200" w:lineRule="atLeast"/>
              <w:ind w:left="-55" w:firstLine="55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определять педагогические возможности  различных методов, приемов, методик, форм организации обучения;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Аргументировано определяет педагогические возможности отдельных методов, приемов, методик, форм организации обучения.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На проверку сформированности когнитивных умений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3376" w:rsidRPr="00FA6E70" w:rsidRDefault="009F3376" w:rsidP="009F3376">
            <w:pPr>
              <w:pStyle w:val="af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Текущий контроль: Практич. занят. по теме 2.4 «Формы, методы и средства обучения»</w:t>
            </w:r>
          </w:p>
          <w:p w:rsidR="009F3376" w:rsidRPr="00FA6E70" w:rsidRDefault="009F3376" w:rsidP="009F3376">
            <w:pPr>
              <w:pStyle w:val="af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Промежуточный контроль: решение  ситуационных задач; оценка комплексного практического задания (экзамен)</w:t>
            </w:r>
          </w:p>
          <w:p w:rsidR="009F3376" w:rsidRPr="00FA6E70" w:rsidRDefault="009F3376" w:rsidP="009F3376">
            <w:pPr>
              <w:pStyle w:val="af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F3376" w:rsidRPr="00FA6E70" w:rsidTr="00FA6E70">
        <w:tc>
          <w:tcPr>
            <w:tcW w:w="2726" w:type="dxa"/>
            <w:tcBorders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tabs>
                <w:tab w:val="left" w:pos="8273"/>
              </w:tabs>
              <w:snapToGrid w:val="0"/>
              <w:spacing w:line="200" w:lineRule="atLeast"/>
              <w:ind w:left="-55" w:firstLine="55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определять  эффективность применения различных методов, приемов, методик, форм организации обучения;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Ясно и аргументировано определяет   эффективность применения различных методов, приемов, методик, форм организации обучения.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На проверку сформированности когнитивных умений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3376" w:rsidRPr="00FA6E70" w:rsidRDefault="009F3376" w:rsidP="009F3376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Текущий контроль: Практич. занят. по теме 2.4 «Формы, методы и средства обучения»</w:t>
            </w:r>
          </w:p>
          <w:p w:rsidR="009F3376" w:rsidRPr="00FA6E70" w:rsidRDefault="009F3376" w:rsidP="009F3376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Промежут. контроль: решение  ситуационных задач (экзамен)</w:t>
            </w:r>
          </w:p>
          <w:p w:rsidR="009F3376" w:rsidRPr="00FA6E70" w:rsidRDefault="009F3376" w:rsidP="009F3376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F3376" w:rsidRPr="00FA6E70" w:rsidTr="00FA6E70">
        <w:tc>
          <w:tcPr>
            <w:tcW w:w="2726" w:type="dxa"/>
            <w:tcBorders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tabs>
                <w:tab w:val="left" w:pos="8273"/>
              </w:tabs>
              <w:snapToGrid w:val="0"/>
              <w:spacing w:line="200" w:lineRule="atLeast"/>
              <w:ind w:left="-55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lastRenderedPageBreak/>
              <w:t>определять педагогические возможности  различных методов, приемов, методик, форм организации воспитания;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Аргументировано определяет педагогические возможности отдельных методов, приемов, методик, форм организации воспитания.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На проверку сформированности когнитивных умений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3376" w:rsidRPr="00FA6E70" w:rsidRDefault="009F3376" w:rsidP="009F3376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Текущий контроль: Практич. занят. по теме 3.3 «Формы, методы и средства воспитания»</w:t>
            </w:r>
          </w:p>
          <w:p w:rsidR="009F3376" w:rsidRPr="00FA6E70" w:rsidRDefault="009F3376" w:rsidP="009F3376">
            <w:pPr>
              <w:pStyle w:val="af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Промежуточный контроль: решение  ситуационных задач; оценка комплексного практического задания (экзамен)</w:t>
            </w:r>
          </w:p>
          <w:p w:rsidR="009F3376" w:rsidRPr="00FA6E70" w:rsidRDefault="009F3376" w:rsidP="009F3376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F3376" w:rsidRPr="00FA6E70" w:rsidTr="00FA6E70">
        <w:tc>
          <w:tcPr>
            <w:tcW w:w="2726" w:type="dxa"/>
            <w:tcBorders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tabs>
                <w:tab w:val="left" w:pos="8273"/>
              </w:tabs>
              <w:snapToGrid w:val="0"/>
              <w:spacing w:line="200" w:lineRule="atLeast"/>
              <w:ind w:left="-55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определять  эффективность применения различных методов, приемов, методик, форм организации воспитания;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Ясно и аргументировано определяет   эффективность применения различных методов, приемов, методик, форм организации воспитания.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На проверку сформированности когнитивных умений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3376" w:rsidRPr="00FA6E70" w:rsidRDefault="009F3376" w:rsidP="009F3376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Текущий контроль: Практич. занят. по теме 3.3 «Формы, методы и средства воспитания»</w:t>
            </w:r>
          </w:p>
          <w:p w:rsidR="009F3376" w:rsidRPr="00FA6E70" w:rsidRDefault="009F3376" w:rsidP="009F3376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Промежут. контроль: решение  ситуационных задач (экзамен)</w:t>
            </w:r>
          </w:p>
          <w:p w:rsidR="009F3376" w:rsidRPr="00FA6E70" w:rsidRDefault="009F3376" w:rsidP="009F3376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F3376" w:rsidRPr="00FA6E70" w:rsidTr="00FA6E70">
        <w:tc>
          <w:tcPr>
            <w:tcW w:w="2726" w:type="dxa"/>
            <w:tcBorders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tabs>
                <w:tab w:val="left" w:pos="8273"/>
              </w:tabs>
              <w:snapToGrid w:val="0"/>
              <w:spacing w:line="200" w:lineRule="atLeast"/>
              <w:ind w:left="-55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анализировать педагогическую деятельность, педагогические факты и явления;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Полно и всесторонне анализирует  деятельность педагога  на уроке и вне его.</w:t>
            </w:r>
          </w:p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Точно комментирует педагогические факты и явления в соответствии  с принципами обучения и воспитания, приводит собственные примеры.</w:t>
            </w:r>
          </w:p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На проверку готовности обучающегося применять теоретические знания и профессионально значимую информацию</w:t>
            </w:r>
          </w:p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На проверку сформированности когнитивных умений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3376" w:rsidRPr="00FA6E70" w:rsidRDefault="009F3376" w:rsidP="009F3376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Промежут. контроль: решение  ситуационных задач (экзамен)</w:t>
            </w:r>
          </w:p>
          <w:p w:rsidR="009F3376" w:rsidRPr="00FA6E70" w:rsidRDefault="009F3376" w:rsidP="009F3376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F3376" w:rsidRPr="00FA6E70" w:rsidTr="00FA6E70">
        <w:tc>
          <w:tcPr>
            <w:tcW w:w="2726" w:type="dxa"/>
            <w:tcBorders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tabs>
                <w:tab w:val="left" w:pos="8273"/>
              </w:tabs>
              <w:snapToGrid w:val="0"/>
              <w:spacing w:line="200" w:lineRule="atLeast"/>
              <w:ind w:left="-55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 xml:space="preserve">Правильно отбирает необходимую литературу для подготовки сообщения </w:t>
            </w:r>
          </w:p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Логично, последовательно и аргументировано излагает теоретический материал в соответствии с требованиями к выполнению работ исследовательского характера.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На проверку готовности обучающегося применять теоретические знания и профессионально значимую информацию</w:t>
            </w:r>
          </w:p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На проверку сформированности когнитивных умений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3376" w:rsidRPr="00FA6E70" w:rsidRDefault="009F3376" w:rsidP="009F3376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 xml:space="preserve">Текущий контроль: оценка сообщений студентов по темам: «Возможности использования разнообразных форм организации обучения для активизации учащихся на уроке» </w:t>
            </w:r>
          </w:p>
          <w:p w:rsidR="009F3376" w:rsidRPr="00FA6E70" w:rsidRDefault="009F3376" w:rsidP="009F3376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 xml:space="preserve">(Тема 2.5 «Формы организации обучения»),  </w:t>
            </w:r>
          </w:p>
          <w:p w:rsidR="009F3376" w:rsidRPr="00FA6E70" w:rsidRDefault="009F3376" w:rsidP="009F3376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«Возможности использования современных технологий диагностики и оценки учебных достижений школьников на уроках физической культуры»</w:t>
            </w:r>
          </w:p>
          <w:p w:rsidR="009F3376" w:rsidRPr="00FA6E70" w:rsidRDefault="009F3376" w:rsidP="009F3376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(Тема 2.6 «</w:t>
            </w:r>
            <w:r w:rsidRPr="00FA6E70">
              <w:rPr>
                <w:rFonts w:ascii="Times New Roman" w:hAnsi="Times New Roman"/>
                <w:bCs/>
                <w:color w:val="000000"/>
                <w:szCs w:val="20"/>
              </w:rPr>
              <w:t>Диагностика и оценка учебных достижений школьников»</w:t>
            </w:r>
            <w:r w:rsidRPr="00FA6E70">
              <w:rPr>
                <w:rFonts w:ascii="Times New Roman" w:hAnsi="Times New Roman"/>
                <w:szCs w:val="20"/>
              </w:rPr>
              <w:t>)</w:t>
            </w:r>
          </w:p>
          <w:p w:rsidR="009F3376" w:rsidRPr="00FA6E70" w:rsidRDefault="009F3376" w:rsidP="009F3376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Текущий контроль: наблюдение за деятельностью студентов на занятии</w:t>
            </w:r>
          </w:p>
          <w:p w:rsidR="009F3376" w:rsidRPr="00FA6E70" w:rsidRDefault="009F3376" w:rsidP="009F3376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F3376" w:rsidRPr="00FA6E70" w:rsidTr="00FA6E70">
        <w:trPr>
          <w:trHeight w:val="2932"/>
        </w:trPr>
        <w:tc>
          <w:tcPr>
            <w:tcW w:w="27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tabs>
                <w:tab w:val="left" w:pos="8548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lastRenderedPageBreak/>
              <w:t>ориентироваться в современных проблемах образования, тенденциях его развития и направлениях реформирования;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 xml:space="preserve">Правильно  излагает основные положения документов, определяющих политику государства в области образования. 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На проверку сформированности когнитивных умений</w:t>
            </w:r>
          </w:p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3376" w:rsidRPr="00FA6E70" w:rsidRDefault="009F3376" w:rsidP="009F3376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Текущий контроль: оценка сообщений студентов по теме: «Использование современных технологий обучения на уроках физической культуры»</w:t>
            </w:r>
          </w:p>
          <w:p w:rsidR="009F3376" w:rsidRPr="00FA6E70" w:rsidRDefault="009F3376" w:rsidP="009F3376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 xml:space="preserve"> (Тема 2.5 «Формы организации обучения»)</w:t>
            </w:r>
          </w:p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F3376" w:rsidRPr="00FA6E70" w:rsidTr="00FA6E70">
        <w:trPr>
          <w:trHeight w:val="2932"/>
        </w:trPr>
        <w:tc>
          <w:tcPr>
            <w:tcW w:w="27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tabs>
                <w:tab w:val="left" w:pos="8493"/>
              </w:tabs>
              <w:autoSpaceDE w:val="0"/>
              <w:spacing w:line="2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применять знания по педагогике при изучении профессиональных модулей.</w:t>
            </w:r>
          </w:p>
          <w:p w:rsidR="009F3376" w:rsidRPr="00FA6E70" w:rsidRDefault="009F3376" w:rsidP="002B6AD5">
            <w:pPr>
              <w:tabs>
                <w:tab w:val="left" w:pos="8548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Дает аргументированное педагогическое обоснование возможным ситуациям и практическим заданиям на практических занятиях,  при изучении профессиональных модулей.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На проверку готовности обучающегося применять теоретические знания и профессионально значимую информацию</w:t>
            </w:r>
          </w:p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3376" w:rsidRPr="00FA6E70" w:rsidRDefault="009F3376" w:rsidP="009F3376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Текущий контроль: наблюдение за деятельностью студентов в ходе учебной и производственной практики.</w:t>
            </w:r>
          </w:p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9F3376" w:rsidRPr="00FA6E70" w:rsidRDefault="009F3376" w:rsidP="002B6AD5">
            <w:pPr>
              <w:pStyle w:val="af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9F3376" w:rsidRPr="00FA6E70" w:rsidRDefault="009F3376" w:rsidP="002B6AD5">
            <w:pPr>
              <w:pStyle w:val="af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F3376" w:rsidRPr="00FA6E70" w:rsidTr="00FA6E70">
        <w:trPr>
          <w:trHeight w:val="349"/>
        </w:trPr>
        <w:tc>
          <w:tcPr>
            <w:tcW w:w="967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В результате освоения учебной дисциплины студент должен</w:t>
            </w:r>
            <w:r w:rsidRPr="00FA6E70">
              <w:rPr>
                <w:rFonts w:ascii="Times New Roman" w:hAnsi="Times New Roman" w:cs="Times New Roman"/>
                <w:b/>
                <w:szCs w:val="20"/>
              </w:rPr>
              <w:t xml:space="preserve"> знать</w:t>
            </w:r>
            <w:r w:rsidRPr="00FA6E70">
              <w:rPr>
                <w:rFonts w:ascii="Times New Roman" w:hAnsi="Times New Roman" w:cs="Times New Roman"/>
                <w:szCs w:val="20"/>
              </w:rPr>
              <w:t>:</w:t>
            </w:r>
          </w:p>
        </w:tc>
      </w:tr>
      <w:tr w:rsidR="009F3376" w:rsidRPr="00FA6E70" w:rsidTr="00FA6E70">
        <w:trPr>
          <w:trHeight w:val="360"/>
        </w:trPr>
        <w:tc>
          <w:tcPr>
            <w:tcW w:w="2726" w:type="dxa"/>
            <w:tcBorders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tabs>
                <w:tab w:val="left" w:pos="849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взаимосвязь педагогической науки и практики, тенденции их развития; </w:t>
            </w:r>
          </w:p>
          <w:p w:rsidR="009F3376" w:rsidRPr="00FA6E70" w:rsidRDefault="009F3376" w:rsidP="002B6AD5">
            <w:pPr>
              <w:tabs>
                <w:tab w:val="left" w:pos="8273"/>
              </w:tabs>
              <w:spacing w:line="200" w:lineRule="atLeast"/>
              <w:ind w:left="-55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Правильно</w:t>
            </w:r>
          </w:p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 xml:space="preserve"> трактует </w:t>
            </w:r>
          </w:p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 xml:space="preserve">взаимосвязь </w:t>
            </w:r>
          </w:p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педагогической</w:t>
            </w:r>
          </w:p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 xml:space="preserve"> науки и </w:t>
            </w:r>
          </w:p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 xml:space="preserve">практики, </w:t>
            </w:r>
          </w:p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 xml:space="preserve">тенденции их </w:t>
            </w:r>
          </w:p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развития.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F3376" w:rsidRPr="00FA6E70" w:rsidRDefault="009F3376" w:rsidP="002B6AD5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3376" w:rsidRPr="00FA6E70" w:rsidRDefault="009F3376" w:rsidP="009F3376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Промежуточный контроль: дифференцированный зачет</w:t>
            </w:r>
          </w:p>
          <w:p w:rsidR="009F3376" w:rsidRPr="00FA6E70" w:rsidRDefault="009F3376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53C1E" w:rsidRPr="00FA6E70" w:rsidTr="00FA6E70">
        <w:trPr>
          <w:trHeight w:val="360"/>
        </w:trPr>
        <w:tc>
          <w:tcPr>
            <w:tcW w:w="2726" w:type="dxa"/>
            <w:tcBorders>
              <w:left w:val="single" w:sz="1" w:space="0" w:color="000000"/>
              <w:bottom w:val="single" w:sz="1" w:space="0" w:color="000000"/>
            </w:tcBorders>
          </w:tcPr>
          <w:p w:rsidR="00953C1E" w:rsidRPr="00FA6E70" w:rsidRDefault="00953C1E" w:rsidP="002B6AD5">
            <w:pPr>
              <w:tabs>
                <w:tab w:val="left" w:pos="8493"/>
              </w:tabs>
              <w:spacing w:line="200" w:lineRule="atLeast"/>
              <w:ind w:left="-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значение и логику целеполагания в обучении и педагогической деятельности;</w:t>
            </w:r>
          </w:p>
          <w:p w:rsidR="00953C1E" w:rsidRPr="00FA6E70" w:rsidRDefault="00953C1E" w:rsidP="002B6AD5">
            <w:pPr>
              <w:tabs>
                <w:tab w:val="left" w:pos="8493"/>
              </w:tabs>
              <w:spacing w:line="200" w:lineRule="atLeast"/>
              <w:ind w:left="-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Правильно представляет значение и логику целеполагания в обучении и педагогической деятельности.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53C1E" w:rsidRPr="00FA6E70" w:rsidRDefault="00953C1E" w:rsidP="002B6AD5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3C1E" w:rsidRPr="00FA6E70" w:rsidRDefault="00953C1E" w:rsidP="00953C1E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Промежуточный контроль: дифференцированный зачет</w:t>
            </w:r>
          </w:p>
          <w:p w:rsidR="00953C1E" w:rsidRPr="00FA6E70" w:rsidRDefault="00953C1E" w:rsidP="00953C1E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53C1E" w:rsidRPr="00FA6E70" w:rsidTr="00FA6E70">
        <w:trPr>
          <w:trHeight w:val="360"/>
        </w:trPr>
        <w:tc>
          <w:tcPr>
            <w:tcW w:w="2726" w:type="dxa"/>
            <w:tcBorders>
              <w:left w:val="single" w:sz="1" w:space="0" w:color="000000"/>
              <w:bottom w:val="single" w:sz="1" w:space="0" w:color="000000"/>
            </w:tcBorders>
          </w:tcPr>
          <w:p w:rsidR="00953C1E" w:rsidRPr="00FA6E70" w:rsidRDefault="00953C1E" w:rsidP="00953C1E">
            <w:pPr>
              <w:tabs>
                <w:tab w:val="left" w:pos="893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 xml:space="preserve">принципы обучения и воспитания; </w:t>
            </w:r>
          </w:p>
          <w:p w:rsidR="00953C1E" w:rsidRPr="00FA6E70" w:rsidRDefault="00953C1E" w:rsidP="002B6AD5">
            <w:pPr>
              <w:tabs>
                <w:tab w:val="left" w:pos="8493"/>
              </w:tabs>
              <w:spacing w:line="200" w:lineRule="atLeast"/>
              <w:ind w:left="-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Верно называет и трактует сущность принципов обучения. Полно и правильно характеризует принципы обучения.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53C1E" w:rsidRPr="00FA6E70" w:rsidRDefault="00953C1E" w:rsidP="002B6AD5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3C1E" w:rsidRPr="00FA6E70" w:rsidRDefault="00953C1E" w:rsidP="00953C1E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 xml:space="preserve">Текущий контроль: тематический контроль, контрольные работы по разделам «Теория и практика обучения», «Теория и методика воспитания» </w:t>
            </w:r>
          </w:p>
          <w:p w:rsidR="00953C1E" w:rsidRPr="00FA6E70" w:rsidRDefault="00953C1E" w:rsidP="00953C1E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Промежуточный контроль: дифференцированный зачет, экзамен</w:t>
            </w:r>
          </w:p>
          <w:p w:rsidR="00953C1E" w:rsidRPr="00FA6E70" w:rsidRDefault="00953C1E" w:rsidP="00953C1E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953C1E" w:rsidRPr="00FA6E70" w:rsidTr="00FA6E70">
        <w:trPr>
          <w:trHeight w:val="360"/>
        </w:trPr>
        <w:tc>
          <w:tcPr>
            <w:tcW w:w="2726" w:type="dxa"/>
            <w:tcBorders>
              <w:left w:val="single" w:sz="1" w:space="0" w:color="000000"/>
              <w:bottom w:val="single" w:sz="1" w:space="0" w:color="000000"/>
            </w:tcBorders>
          </w:tcPr>
          <w:p w:rsidR="00953C1E" w:rsidRPr="00FA6E70" w:rsidRDefault="00953C1E" w:rsidP="00953C1E">
            <w:pPr>
              <w:tabs>
                <w:tab w:val="left" w:pos="84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 xml:space="preserve">особенности содержания и организации педагогического процесса в условиях разных типов и видов образовательных учреждений </w:t>
            </w:r>
            <w:r w:rsidRPr="00FA6E70">
              <w:rPr>
                <w:rFonts w:ascii="Times New Roman" w:hAnsi="Times New Roman"/>
                <w:sz w:val="20"/>
                <w:szCs w:val="20"/>
              </w:rPr>
              <w:lastRenderedPageBreak/>
              <w:t>на различных ступенях образования;</w:t>
            </w:r>
          </w:p>
          <w:p w:rsidR="00953C1E" w:rsidRPr="00FA6E70" w:rsidRDefault="00953C1E" w:rsidP="00953C1E">
            <w:pPr>
              <w:tabs>
                <w:tab w:val="left" w:pos="893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lastRenderedPageBreak/>
              <w:t xml:space="preserve">Верно представляет структурные компоненты образовательно-воспитательной </w:t>
            </w:r>
            <w:r w:rsidRPr="00FA6E70">
              <w:rPr>
                <w:rFonts w:ascii="Times New Roman" w:hAnsi="Times New Roman" w:cs="Times New Roman"/>
                <w:szCs w:val="20"/>
              </w:rPr>
              <w:lastRenderedPageBreak/>
              <w:t xml:space="preserve">системы общества. 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Правильно называет ОУ разных типов и видов, указывает на особенности содержания и организации педагогического процесса в них на различных ступенях образования.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953C1E" w:rsidRPr="00FA6E70" w:rsidRDefault="00953C1E" w:rsidP="002B6AD5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 проверку усвоения теоретических понятий, понимания научных 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 профессиональной деятельности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3C1E" w:rsidRPr="00FA6E70" w:rsidRDefault="00953C1E" w:rsidP="00953C1E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lastRenderedPageBreak/>
              <w:t>Промежуточный контроль: дифференцированный зачет</w:t>
            </w:r>
          </w:p>
          <w:p w:rsidR="00953C1E" w:rsidRPr="00FA6E70" w:rsidRDefault="00953C1E" w:rsidP="00953C1E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953C1E" w:rsidRPr="00FA6E70" w:rsidTr="00FA6E70">
        <w:trPr>
          <w:trHeight w:val="30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lastRenderedPageBreak/>
              <w:t>сущность и классификацию методов обучения, характеристику словесных, наглядных и практических методов обучения;</w:t>
            </w:r>
          </w:p>
          <w:p w:rsidR="00953C1E" w:rsidRPr="00FA6E70" w:rsidRDefault="00953C1E" w:rsidP="002B6AD5">
            <w:pPr>
              <w:tabs>
                <w:tab w:val="left" w:pos="8273"/>
              </w:tabs>
              <w:spacing w:line="200" w:lineRule="atLeast"/>
              <w:ind w:left="-55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Имеет представление о разнообразных подходах к классификации методов обучения. Дает полную характеристику  методам обучения. Верно называет условия применения методов обучения.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314DC2" w:rsidRPr="00FA6E70" w:rsidRDefault="00314DC2" w:rsidP="00314DC2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Текущий контроль: тематический контроль, контрольн</w:t>
            </w:r>
            <w:r w:rsidR="00FC5DAF" w:rsidRPr="00FA6E70">
              <w:rPr>
                <w:rFonts w:ascii="Times New Roman" w:hAnsi="Times New Roman"/>
                <w:szCs w:val="20"/>
              </w:rPr>
              <w:t>ая</w:t>
            </w:r>
            <w:r w:rsidRPr="00FA6E70">
              <w:rPr>
                <w:rFonts w:ascii="Times New Roman" w:hAnsi="Times New Roman"/>
                <w:szCs w:val="20"/>
              </w:rPr>
              <w:t xml:space="preserve"> работ</w:t>
            </w:r>
            <w:r w:rsidR="00FC5DAF" w:rsidRPr="00FA6E70">
              <w:rPr>
                <w:rFonts w:ascii="Times New Roman" w:hAnsi="Times New Roman"/>
                <w:szCs w:val="20"/>
              </w:rPr>
              <w:t>а</w:t>
            </w:r>
            <w:r w:rsidRPr="00FA6E70">
              <w:rPr>
                <w:rFonts w:ascii="Times New Roman" w:hAnsi="Times New Roman"/>
                <w:szCs w:val="20"/>
              </w:rPr>
              <w:t xml:space="preserve"> по разделу «Теория и практика обучения»</w:t>
            </w:r>
          </w:p>
          <w:p w:rsidR="00314DC2" w:rsidRPr="00FA6E70" w:rsidRDefault="00314DC2" w:rsidP="00314DC2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Промежуточный контроль: дифференцированный зачет, экзамен</w:t>
            </w:r>
          </w:p>
          <w:p w:rsidR="00953C1E" w:rsidRPr="00FA6E70" w:rsidRDefault="00953C1E" w:rsidP="00314DC2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53C1E" w:rsidRPr="00FA6E70" w:rsidTr="00FA6E70">
        <w:trPr>
          <w:trHeight w:val="2598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классификацию и условия применения средств обучения;</w:t>
            </w:r>
          </w:p>
          <w:p w:rsidR="00953C1E" w:rsidRPr="00FA6E70" w:rsidRDefault="00953C1E" w:rsidP="002B6AD5">
            <w:pPr>
              <w:tabs>
                <w:tab w:val="left" w:pos="8273"/>
              </w:tabs>
              <w:spacing w:line="200" w:lineRule="atLeast"/>
              <w:ind w:left="-55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Правильно представляет классификацию средств обучения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Верно называет условия применения средств обучения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314DC2" w:rsidRPr="00FA6E70" w:rsidRDefault="00314DC2" w:rsidP="00314DC2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Текущий контроль: тематический контрол</w:t>
            </w:r>
            <w:r w:rsidR="00FC5DAF" w:rsidRPr="00FA6E70">
              <w:rPr>
                <w:rFonts w:ascii="Times New Roman" w:hAnsi="Times New Roman"/>
                <w:szCs w:val="20"/>
              </w:rPr>
              <w:t>ь, контрольная работа по разделу</w:t>
            </w:r>
            <w:r w:rsidRPr="00FA6E70">
              <w:rPr>
                <w:rFonts w:ascii="Times New Roman" w:hAnsi="Times New Roman"/>
                <w:szCs w:val="20"/>
              </w:rPr>
              <w:t xml:space="preserve"> «Теория и практика обучения»</w:t>
            </w:r>
          </w:p>
          <w:p w:rsidR="00314DC2" w:rsidRPr="00FA6E70" w:rsidRDefault="00314DC2" w:rsidP="00314DC2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Промежуточный контроль: дифференцированный зачет, экзамен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53C1E" w:rsidRPr="00FA6E70" w:rsidTr="00FA6E70">
        <w:trPr>
          <w:trHeight w:val="30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tabs>
                <w:tab w:val="left" w:pos="849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классификацию форм организации обучения, особенности 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использования разнообразных форм организации учебной деятельности учащихся на уроке</w:t>
            </w: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 физической культуры;</w:t>
            </w:r>
          </w:p>
          <w:p w:rsidR="00953C1E" w:rsidRPr="00FA6E70" w:rsidRDefault="00953C1E" w:rsidP="002B6AD5">
            <w:pPr>
              <w:tabs>
                <w:tab w:val="left" w:pos="8933"/>
              </w:tabs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 xml:space="preserve">Правильно представляет классификацию форм организации  обучения 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Анализирует возможности использования разнообразных форм организации учебной деятельности учащихся на уроке.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На проверку сформированности когнитивных умений.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314DC2" w:rsidRPr="00FA6E70" w:rsidRDefault="00314DC2" w:rsidP="00314DC2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Текущий контроль: тематический контрол</w:t>
            </w:r>
            <w:r w:rsidR="00FC5DAF" w:rsidRPr="00FA6E70">
              <w:rPr>
                <w:rFonts w:ascii="Times New Roman" w:hAnsi="Times New Roman"/>
                <w:szCs w:val="20"/>
              </w:rPr>
              <w:t>ь, контрольная работа по разделу</w:t>
            </w:r>
            <w:r w:rsidRPr="00FA6E70">
              <w:rPr>
                <w:rFonts w:ascii="Times New Roman" w:hAnsi="Times New Roman"/>
                <w:szCs w:val="20"/>
              </w:rPr>
              <w:t xml:space="preserve"> «Теория и практика обучения»</w:t>
            </w:r>
          </w:p>
          <w:p w:rsidR="00314DC2" w:rsidRPr="00FA6E70" w:rsidRDefault="00314DC2" w:rsidP="00314DC2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Промежуточный контроль: дифференцированный зачет, экзамен</w:t>
            </w:r>
          </w:p>
          <w:p w:rsidR="00953C1E" w:rsidRPr="00FA6E70" w:rsidRDefault="00953C1E" w:rsidP="00314DC2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53C1E" w:rsidRPr="00FA6E70" w:rsidTr="00FA6E70">
        <w:trPr>
          <w:trHeight w:val="30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требования к современному уроку, типологию и структуру уроков;</w:t>
            </w:r>
          </w:p>
          <w:p w:rsidR="00953C1E" w:rsidRPr="00FA6E70" w:rsidRDefault="00953C1E" w:rsidP="002B6AD5">
            <w:pPr>
              <w:tabs>
                <w:tab w:val="left" w:pos="8933"/>
              </w:tabs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Полно и правильно  определяет требования к современному уроку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Правильно определяет структуру уроков разных типов в соответствии с дидактической задачей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На проверку сформированности когнитивных умений.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314DC2" w:rsidRPr="00FA6E70" w:rsidRDefault="00314DC2" w:rsidP="00314DC2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Текущий контроль: тематический контроль</w:t>
            </w:r>
            <w:r w:rsidR="00FC5DAF" w:rsidRPr="00FA6E70">
              <w:rPr>
                <w:rFonts w:ascii="Times New Roman" w:hAnsi="Times New Roman"/>
                <w:szCs w:val="20"/>
              </w:rPr>
              <w:t>, контрольная работа по разделу</w:t>
            </w:r>
            <w:r w:rsidRPr="00FA6E70">
              <w:rPr>
                <w:rFonts w:ascii="Times New Roman" w:hAnsi="Times New Roman"/>
                <w:szCs w:val="20"/>
              </w:rPr>
              <w:t xml:space="preserve"> «Теория и практика обучения» Промежуточный контроль: дифференцированный зачет, экзамен</w:t>
            </w:r>
          </w:p>
          <w:p w:rsidR="00953C1E" w:rsidRPr="00FA6E70" w:rsidRDefault="00953C1E" w:rsidP="00314DC2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53C1E" w:rsidRPr="00FA6E70" w:rsidTr="00FA6E70">
        <w:trPr>
          <w:trHeight w:val="30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lastRenderedPageBreak/>
              <w:t>виды и содержание подготовки учителя к уроку;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Правильно раскрывает виды и содержание подготовки учителя к уроку.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 w:rsidR="00953C1E" w:rsidRPr="00FA6E70" w:rsidRDefault="00953C1E" w:rsidP="002B6AD5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314DC2" w:rsidRPr="00FA6E70" w:rsidRDefault="00314DC2" w:rsidP="00314DC2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Текущий контроль: тематический контроль</w:t>
            </w:r>
            <w:r w:rsidR="00FC5DAF" w:rsidRPr="00FA6E70">
              <w:rPr>
                <w:rFonts w:ascii="Times New Roman" w:hAnsi="Times New Roman"/>
                <w:szCs w:val="20"/>
              </w:rPr>
              <w:t>, контрольная работа по разделу</w:t>
            </w:r>
            <w:r w:rsidRPr="00FA6E70">
              <w:rPr>
                <w:rFonts w:ascii="Times New Roman" w:hAnsi="Times New Roman"/>
                <w:szCs w:val="20"/>
              </w:rPr>
              <w:t xml:space="preserve"> «Теория и практика обучения», Промежуточный контроль: дифференцированный зачет, экзамен</w:t>
            </w:r>
          </w:p>
          <w:p w:rsidR="00953C1E" w:rsidRPr="00FA6E70" w:rsidRDefault="00953C1E" w:rsidP="00314DC2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53C1E" w:rsidRPr="00FA6E70" w:rsidTr="00FA6E70">
        <w:trPr>
          <w:trHeight w:val="30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2C85" w:rsidRPr="00FA6E70" w:rsidRDefault="000A2C85" w:rsidP="000A2C85">
            <w:pPr>
              <w:tabs>
                <w:tab w:val="left" w:pos="14693"/>
              </w:tabs>
              <w:autoSpaceDE w:val="0"/>
              <w:spacing w:line="20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>средства контроля и оценки качества образования;</w:t>
            </w:r>
          </w:p>
          <w:p w:rsidR="000A2C85" w:rsidRPr="00FA6E70" w:rsidRDefault="000A2C85" w:rsidP="002B6AD5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 xml:space="preserve">Правильно называет виды, формы, методы и </w:t>
            </w:r>
            <w:r w:rsidRPr="00FA6E70">
              <w:rPr>
                <w:rFonts w:ascii="Times New Roman" w:hAnsi="Times New Roman" w:cs="Times New Roman"/>
                <w:color w:val="000000"/>
                <w:szCs w:val="20"/>
              </w:rPr>
              <w:t>средства контроля и оценки качества обучения.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314DC2" w:rsidRPr="00FA6E70" w:rsidRDefault="00314DC2" w:rsidP="00314DC2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Текущий контроль: тематический контроль</w:t>
            </w:r>
            <w:r w:rsidR="00FC5DAF" w:rsidRPr="00FA6E70">
              <w:rPr>
                <w:rFonts w:ascii="Times New Roman" w:hAnsi="Times New Roman"/>
                <w:szCs w:val="20"/>
              </w:rPr>
              <w:t>, контрольная работа по разделу</w:t>
            </w:r>
            <w:r w:rsidRPr="00FA6E70">
              <w:rPr>
                <w:rFonts w:ascii="Times New Roman" w:hAnsi="Times New Roman"/>
                <w:szCs w:val="20"/>
              </w:rPr>
              <w:t xml:space="preserve"> «Теория и практика обучения», </w:t>
            </w:r>
          </w:p>
          <w:p w:rsidR="00314DC2" w:rsidRPr="00FA6E70" w:rsidRDefault="00314DC2" w:rsidP="00314DC2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Промежуточный контроль: дифференцированный зачет, экзамен</w:t>
            </w:r>
          </w:p>
          <w:p w:rsidR="00953C1E" w:rsidRPr="00FA6E70" w:rsidRDefault="00953C1E" w:rsidP="00314DC2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53C1E" w:rsidRPr="00FA6E70" w:rsidTr="00FA6E70">
        <w:trPr>
          <w:trHeight w:val="30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психолого-педагогические основы оценочной деятельности педагога;</w:t>
            </w:r>
          </w:p>
          <w:p w:rsidR="00953C1E" w:rsidRPr="00FA6E70" w:rsidRDefault="00953C1E" w:rsidP="002B6AD5">
            <w:pPr>
              <w:tabs>
                <w:tab w:val="left" w:pos="8933"/>
              </w:tabs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Cs w:val="20"/>
              </w:rPr>
              <w:t>Верно представляет  психолого-педагогические основы оценочной деятельности педагога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314DC2" w:rsidRPr="00FA6E70" w:rsidRDefault="00314DC2" w:rsidP="00314DC2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Текущий контроль: тематический контроль</w:t>
            </w:r>
            <w:r w:rsidR="00FC5DAF" w:rsidRPr="00FA6E70">
              <w:rPr>
                <w:rFonts w:ascii="Times New Roman" w:hAnsi="Times New Roman"/>
                <w:szCs w:val="20"/>
              </w:rPr>
              <w:t>, контрольная работа по разделу</w:t>
            </w:r>
            <w:r w:rsidRPr="00FA6E70">
              <w:rPr>
                <w:rFonts w:ascii="Times New Roman" w:hAnsi="Times New Roman"/>
                <w:szCs w:val="20"/>
              </w:rPr>
              <w:t xml:space="preserve"> «Теория и практика обучения», Промежуточный контроль: дифференцированный зачет, экзамен</w:t>
            </w:r>
          </w:p>
          <w:p w:rsidR="00953C1E" w:rsidRPr="00FA6E70" w:rsidRDefault="00953C1E" w:rsidP="00314DC2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53C1E" w:rsidRPr="00FA6E70" w:rsidTr="00FA6E70">
        <w:trPr>
          <w:trHeight w:val="30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5DAF" w:rsidRPr="00FA6E70" w:rsidRDefault="00FC5DAF" w:rsidP="00FC5DAF">
            <w:pPr>
              <w:tabs>
                <w:tab w:val="left" w:pos="8493"/>
              </w:tabs>
              <w:spacing w:line="200" w:lineRule="atLeast"/>
              <w:ind w:left="-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 xml:space="preserve">психолого-педагогические условия развития мотивации и способностей в процессе обучения; </w:t>
            </w:r>
          </w:p>
          <w:p w:rsidR="000A2C85" w:rsidRPr="00FA6E70" w:rsidRDefault="000A2C85" w:rsidP="000A2C85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приёмы привлечения учащихся к целеполаганию, организации и анализу процесса и  результатов обучения;</w:t>
            </w:r>
          </w:p>
          <w:p w:rsidR="00953C1E" w:rsidRPr="00FA6E70" w:rsidRDefault="00953C1E" w:rsidP="00FC5DAF">
            <w:pPr>
              <w:tabs>
                <w:tab w:val="left" w:pos="849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Cs w:val="20"/>
              </w:rPr>
              <w:t>Верно трактует сущность мотивов учения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Cs w:val="20"/>
              </w:rPr>
              <w:t>Правильно представляет классификацию  мотивов учения и  психолого-педагогические условия развития мотивации и способностей в процессе обучения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Cs w:val="20"/>
              </w:rPr>
              <w:t>Верно называет  приёмы привлечения учащихся к целеполаганию, организации и анализу процесса и результатов обучения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953C1E" w:rsidRPr="00FA6E70" w:rsidRDefault="00953C1E" w:rsidP="002B6AD5">
            <w:pPr>
              <w:pStyle w:val="29"/>
              <w:tabs>
                <w:tab w:val="right" w:pos="10709"/>
              </w:tabs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FC5DAF" w:rsidRPr="00FA6E70" w:rsidRDefault="00FC5DAF" w:rsidP="00FC5DAF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Промежуточный контроль: дифференцированный зачет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53C1E" w:rsidRPr="00FA6E70" w:rsidTr="00FA6E70">
        <w:trPr>
          <w:trHeight w:val="30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основы развивающего обучения;</w:t>
            </w:r>
          </w:p>
          <w:p w:rsidR="00953C1E" w:rsidRPr="00FA6E70" w:rsidRDefault="00953C1E" w:rsidP="002B6AD5">
            <w:pPr>
              <w:tabs>
                <w:tab w:val="left" w:pos="8493"/>
              </w:tabs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Cs w:val="20"/>
              </w:rPr>
              <w:t>Полно и правильно определяет особенности  развивающего обучения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FC5DAF" w:rsidRPr="00FA6E70" w:rsidRDefault="00FC5DAF" w:rsidP="00FC5DAF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Текущий контроль: контроль по теме 2.3 «Закономерности и принципы обучения»</w:t>
            </w:r>
          </w:p>
          <w:p w:rsidR="00BE1E91" w:rsidRPr="00FA6E70" w:rsidRDefault="00BE1E91" w:rsidP="00BE1E91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Промежуточный контроль: дифференцированный зачет</w:t>
            </w:r>
          </w:p>
          <w:p w:rsidR="00BE1E91" w:rsidRPr="00FA6E70" w:rsidRDefault="00BE1E91" w:rsidP="00FC5DAF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BE1E91" w:rsidRPr="00FA6E70" w:rsidRDefault="00BE1E91" w:rsidP="00FC5DAF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  <w:p w:rsidR="00953C1E" w:rsidRPr="00FA6E70" w:rsidRDefault="00953C1E" w:rsidP="00FC5DAF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53C1E" w:rsidRPr="00FA6E70" w:rsidTr="00FA6E70">
        <w:trPr>
          <w:trHeight w:val="30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tabs>
                <w:tab w:val="left" w:pos="8273"/>
              </w:tabs>
              <w:snapToGrid w:val="0"/>
              <w:spacing w:line="200" w:lineRule="atLeast"/>
              <w:ind w:left="-55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сущность, особенности, логику развития, этапы, </w:t>
            </w: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lastRenderedPageBreak/>
              <w:t>движущие силы процесса воспитания;</w:t>
            </w:r>
          </w:p>
          <w:p w:rsidR="00953C1E" w:rsidRPr="00FA6E70" w:rsidRDefault="00953C1E" w:rsidP="002B6AD5">
            <w:pPr>
              <w:tabs>
                <w:tab w:val="left" w:pos="8933"/>
              </w:tabs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lastRenderedPageBreak/>
              <w:t xml:space="preserve">Правильно представляет </w:t>
            </w:r>
            <w:r w:rsidRPr="00FA6E70">
              <w:rPr>
                <w:rFonts w:ascii="Times New Roman" w:hAnsi="Times New Roman" w:cs="Times New Roman"/>
                <w:szCs w:val="20"/>
              </w:rPr>
              <w:lastRenderedPageBreak/>
              <w:t>сущность, особенности  и логику развития процесса воспитания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Верно называет этапы, движущие силы процесса воспитания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 проверку усвоения 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теоретических понятий, понимания научных основ профессиональной деятельности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FC5DAF" w:rsidRPr="00FA6E70" w:rsidRDefault="00FC5DAF" w:rsidP="00FC5DAF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lastRenderedPageBreak/>
              <w:t xml:space="preserve">Текущий контроль: тематический контроль, контрольная работа по </w:t>
            </w:r>
            <w:r w:rsidRPr="00FA6E70">
              <w:rPr>
                <w:rFonts w:ascii="Times New Roman" w:hAnsi="Times New Roman"/>
                <w:szCs w:val="20"/>
              </w:rPr>
              <w:lastRenderedPageBreak/>
              <w:t xml:space="preserve">разделу «Теория и методика воспитания» </w:t>
            </w:r>
          </w:p>
          <w:p w:rsidR="00FC5DAF" w:rsidRPr="00FA6E70" w:rsidRDefault="00FC5DAF" w:rsidP="00FC5DAF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Промежуточный контроль: экзамен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53C1E" w:rsidRPr="00FA6E70" w:rsidTr="00FA6E70">
        <w:trPr>
          <w:trHeight w:val="30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tabs>
                <w:tab w:val="left" w:pos="8273"/>
              </w:tabs>
              <w:snapToGrid w:val="0"/>
              <w:spacing w:line="200" w:lineRule="atLeast"/>
              <w:ind w:left="-55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lastRenderedPageBreak/>
              <w:t>основные направления воспитания школьников;</w:t>
            </w:r>
          </w:p>
          <w:p w:rsidR="00953C1E" w:rsidRPr="00FA6E70" w:rsidRDefault="00953C1E" w:rsidP="002B6AD5">
            <w:pPr>
              <w:tabs>
                <w:tab w:val="left" w:pos="8273"/>
              </w:tabs>
              <w:spacing w:line="200" w:lineRule="atLeast"/>
              <w:ind w:left="-55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Cs w:val="20"/>
              </w:rPr>
              <w:t>Точно называет задачи и содержание основных направлений  воспитания школьников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FC5DAF" w:rsidRPr="00FA6E70" w:rsidRDefault="00FC5DAF" w:rsidP="00FC5DAF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 xml:space="preserve">Текущий контроль: тематический контроль, контрольная работа по разделу «Теория и методика воспитания» </w:t>
            </w:r>
          </w:p>
          <w:p w:rsidR="00FC5DAF" w:rsidRPr="00FA6E70" w:rsidRDefault="00FC5DAF" w:rsidP="00FC5DAF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Промежуточный контроль: экзамен</w:t>
            </w:r>
          </w:p>
          <w:p w:rsidR="00953C1E" w:rsidRPr="00FA6E70" w:rsidRDefault="00953C1E" w:rsidP="00FC5DAF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53C1E" w:rsidRPr="00FA6E70" w:rsidTr="00FA6E70">
        <w:trPr>
          <w:trHeight w:val="30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сущность, классификацию и условия применения  методов и средств воспитания;</w:t>
            </w:r>
          </w:p>
          <w:p w:rsidR="00953C1E" w:rsidRPr="00FA6E70" w:rsidRDefault="00953C1E" w:rsidP="002B6AD5">
            <w:pPr>
              <w:tabs>
                <w:tab w:val="left" w:pos="8273"/>
              </w:tabs>
              <w:spacing w:line="200" w:lineRule="atLeast"/>
              <w:ind w:left="-55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Имеет представление о разнообразных подходах к классификации методов и средств воспитания. Дает полную характеристику методам и средствам  воспитания. Верно называет условия применения методов и средств воспитания.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FC5DAF" w:rsidRPr="00FA6E70" w:rsidRDefault="00FC5DAF" w:rsidP="00FC5DAF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 xml:space="preserve">Текущий контроль: тематический контроль, контрольная работа по разделу «Теория и методика воспитания» </w:t>
            </w:r>
          </w:p>
          <w:p w:rsidR="00FC5DAF" w:rsidRPr="00FA6E70" w:rsidRDefault="00FC5DAF" w:rsidP="00FC5DAF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Промежуточный контроль: экзамен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53C1E" w:rsidRPr="00FA6E70" w:rsidTr="00FA6E70">
        <w:trPr>
          <w:trHeight w:val="30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классификацию и условия применения различных  форм воспитания;</w:t>
            </w:r>
          </w:p>
          <w:p w:rsidR="00953C1E" w:rsidRPr="00FA6E70" w:rsidRDefault="00953C1E" w:rsidP="002B6AD5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особенности организации внеклассных воспитательных занятий;</w:t>
            </w:r>
          </w:p>
          <w:p w:rsidR="00953C1E" w:rsidRPr="00FA6E70" w:rsidRDefault="00953C1E" w:rsidP="002B6AD5">
            <w:pPr>
              <w:tabs>
                <w:tab w:val="left" w:pos="8933"/>
              </w:tabs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Имеет представление о разнообразных подходах к классификации форм воспитания.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Cs w:val="20"/>
              </w:rPr>
              <w:t xml:space="preserve">Верно называет условия применения  форм воспитательной работы. 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 xml:space="preserve">Анализирует </w:t>
            </w:r>
            <w:r w:rsidRPr="00FA6E70">
              <w:rPr>
                <w:rFonts w:ascii="Times New Roman" w:hAnsi="Times New Roman" w:cs="Times New Roman"/>
                <w:color w:val="000000"/>
                <w:szCs w:val="20"/>
              </w:rPr>
              <w:t>воспитательное занятие с точки зрения эффективности использования форм, методов и средств воспитательной работы.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На проверку сформированности когнитивных умений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FC5DAF" w:rsidRPr="00FA6E70" w:rsidRDefault="00FC5DAF" w:rsidP="00FC5DAF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 xml:space="preserve">Текущий контроль: тематический контроль, контрольная работа по разделу «Теория и методика воспитания» </w:t>
            </w:r>
          </w:p>
          <w:p w:rsidR="00FC5DAF" w:rsidRPr="00FA6E70" w:rsidRDefault="00FC5DAF" w:rsidP="00FC5DAF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Промежуточный контроль: экзамен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0A2C85" w:rsidRPr="00FA6E70" w:rsidTr="00FA6E70">
        <w:trPr>
          <w:trHeight w:val="30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2C85" w:rsidRPr="00FA6E70" w:rsidRDefault="000A2C85" w:rsidP="000A2C85">
            <w:pPr>
              <w:tabs>
                <w:tab w:val="left" w:pos="8493"/>
              </w:tabs>
              <w:spacing w:line="200" w:lineRule="atLeast"/>
              <w:ind w:left="-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основы дифференциации и индивидуализации обучения и воспитания;</w:t>
            </w:r>
          </w:p>
          <w:p w:rsidR="000A2C85" w:rsidRPr="00FA6E70" w:rsidRDefault="000A2C85" w:rsidP="002B6AD5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0A2C85" w:rsidRPr="00FA6E70" w:rsidRDefault="000A2C85" w:rsidP="000A2C8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 xml:space="preserve">Верно излагает сущность принципа дифференциации и индивидуализации, правильно называет условия его реализации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0A2C85" w:rsidRPr="00FA6E70" w:rsidRDefault="000A2C85" w:rsidP="002B6AD5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0A2C85" w:rsidRPr="00FA6E70" w:rsidRDefault="000A2C85" w:rsidP="000A2C85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 xml:space="preserve">Текущий контроль: тематический контроль, контрольные работы по разделам «Теория и практика обучения», «Теория и методика воспитания» </w:t>
            </w:r>
          </w:p>
          <w:p w:rsidR="000A2C85" w:rsidRPr="00FA6E70" w:rsidRDefault="000A2C85" w:rsidP="000A2C85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Промежуточный контроль: дифференцированный зачет, экзамен</w:t>
            </w:r>
          </w:p>
          <w:p w:rsidR="000A2C85" w:rsidRPr="00FA6E70" w:rsidRDefault="000A2C85" w:rsidP="00FC5DAF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953C1E" w:rsidRPr="00FA6E70" w:rsidTr="00FA6E70">
        <w:trPr>
          <w:trHeight w:val="30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2C85" w:rsidRPr="00FA6E70" w:rsidRDefault="000A2C85" w:rsidP="000A2C85">
            <w:pPr>
              <w:tabs>
                <w:tab w:val="left" w:pos="8493"/>
              </w:tabs>
              <w:spacing w:line="200" w:lineRule="atLeast"/>
              <w:ind w:left="-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основы деятельности классного руководителя</w:t>
            </w:r>
          </w:p>
          <w:p w:rsidR="00953C1E" w:rsidRPr="00FA6E70" w:rsidRDefault="00953C1E" w:rsidP="002B6AD5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  <w:p w:rsidR="00953C1E" w:rsidRPr="00FA6E70" w:rsidRDefault="00953C1E" w:rsidP="002B6AD5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  <w:p w:rsidR="00953C1E" w:rsidRPr="00FA6E70" w:rsidRDefault="00953C1E" w:rsidP="002B6AD5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  <w:p w:rsidR="00953C1E" w:rsidRPr="00FA6E70" w:rsidRDefault="00953C1E" w:rsidP="002B6AD5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A6E70">
              <w:rPr>
                <w:rFonts w:ascii="Times New Roman" w:hAnsi="Times New Roman" w:cs="Times New Roman"/>
                <w:bCs/>
                <w:szCs w:val="20"/>
              </w:rPr>
              <w:t xml:space="preserve">Правильно трактует цель, задачи и систему работы классного руководителя в школе. Верно называет виды плана воспитательной работы классного руководителя, имеет представление о формах плана и другой документации. </w:t>
            </w:r>
            <w:r w:rsidRPr="00FA6E70">
              <w:rPr>
                <w:rFonts w:ascii="Times New Roman" w:hAnsi="Times New Roman" w:cs="Times New Roman"/>
                <w:color w:val="000000"/>
                <w:szCs w:val="20"/>
              </w:rPr>
              <w:t>Имеет представление о различных подходах к анализу результатов эффективности воспитательного процесса.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0A2C85" w:rsidRPr="00FA6E70" w:rsidRDefault="000A2C85" w:rsidP="000A2C85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Текущий контроль: контроль по теме</w:t>
            </w:r>
            <w:r w:rsidRPr="00FA6E70">
              <w:rPr>
                <w:rFonts w:ascii="Times New Roman" w:hAnsi="Times New Roman"/>
                <w:bCs/>
                <w:color w:val="000000"/>
                <w:szCs w:val="20"/>
              </w:rPr>
              <w:t xml:space="preserve"> 3.4. «Основы деятельности классного руководителя», </w:t>
            </w:r>
            <w:r w:rsidRPr="00FA6E70">
              <w:rPr>
                <w:rFonts w:ascii="Times New Roman" w:hAnsi="Times New Roman"/>
                <w:szCs w:val="20"/>
              </w:rPr>
              <w:t>контрольная работа по разделу «Теория и методика воспитания» Промежуточный контроль: экзамен.</w:t>
            </w:r>
            <w:r w:rsidRPr="00FA6E70">
              <w:rPr>
                <w:rFonts w:ascii="Times New Roman" w:hAnsi="Times New Roman"/>
                <w:bCs/>
                <w:color w:val="000000"/>
                <w:szCs w:val="20"/>
              </w:rPr>
              <w:t xml:space="preserve"> </w:t>
            </w:r>
            <w:r w:rsidRPr="00FA6E70">
              <w:rPr>
                <w:rFonts w:ascii="Times New Roman" w:hAnsi="Times New Roman"/>
                <w:szCs w:val="20"/>
              </w:rPr>
              <w:t xml:space="preserve"> </w:t>
            </w:r>
          </w:p>
          <w:p w:rsidR="00953C1E" w:rsidRPr="00FA6E70" w:rsidRDefault="00953C1E" w:rsidP="000A2C8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53C1E" w:rsidRPr="00FA6E70" w:rsidTr="00FA6E70">
        <w:trPr>
          <w:trHeight w:val="30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C1E" w:rsidRPr="00FA6E70" w:rsidRDefault="00AE5CDE" w:rsidP="002B6AD5">
            <w:pPr>
              <w:tabs>
                <w:tab w:val="left" w:pos="849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понятие нормы и отклонения</w:t>
            </w:r>
            <w:r w:rsidR="00953C1E"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;</w:t>
            </w:r>
          </w:p>
          <w:p w:rsidR="00953C1E" w:rsidRPr="00FA6E70" w:rsidRDefault="00953C1E" w:rsidP="002B6AD5">
            <w:pPr>
              <w:tabs>
                <w:tab w:val="left" w:pos="8933"/>
              </w:tabs>
              <w:spacing w:line="200" w:lineRule="atLeast"/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Cs w:val="20"/>
              </w:rPr>
              <w:t>Верно трактует  основные понятия специальной педагогики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AE5CDE" w:rsidRPr="00FA6E70" w:rsidRDefault="00AE5CDE" w:rsidP="00AE5CDE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Текущий контроль: контроль по теме 4.1 «Общие вопросы теории специальной (коррекционной) педагогики, контрольная работа по разделу «Специальная (коррекционная) педагогика»</w:t>
            </w:r>
          </w:p>
          <w:p w:rsidR="00AE5CDE" w:rsidRPr="00FA6E70" w:rsidRDefault="00AE5CDE" w:rsidP="00AE5CDE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Промежуточный контроль: экзамен</w:t>
            </w:r>
          </w:p>
          <w:p w:rsidR="00953C1E" w:rsidRPr="00FA6E70" w:rsidRDefault="00953C1E" w:rsidP="00AE5CDE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53C1E" w:rsidRPr="00FA6E70" w:rsidTr="00FA6E70">
        <w:trPr>
          <w:trHeight w:val="30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нарушения в соматическом, психическом интеллектуальном, речевом, сенсорном развитии человека (ребенка), их систематику и статистику;</w:t>
            </w:r>
          </w:p>
          <w:p w:rsidR="00AE5CDE" w:rsidRPr="00FA6E70" w:rsidRDefault="00AE5CDE" w:rsidP="002B6AD5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Cs w:val="20"/>
              </w:rPr>
              <w:t xml:space="preserve">Правильно определяет систематику и статистику нарушений в соматическом, психическом, интеллектуальном, речевом, сенсорном развитии человека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AE5CDE" w:rsidRPr="00FA6E70" w:rsidRDefault="00AE5CDE" w:rsidP="00AE5CDE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Текущий контроль: контрольная работа по разделу «Специальная (коррекционная) педагогика»</w:t>
            </w:r>
          </w:p>
          <w:p w:rsidR="00AE5CDE" w:rsidRPr="00FA6E70" w:rsidRDefault="00AE5CDE" w:rsidP="00AE5CDE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Промежуточный контроль: экзамен</w:t>
            </w:r>
          </w:p>
          <w:p w:rsidR="00953C1E" w:rsidRPr="00FA6E70" w:rsidRDefault="00953C1E" w:rsidP="00AE5CDE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53C1E" w:rsidRPr="00FA6E70" w:rsidTr="00FA6E70">
        <w:trPr>
          <w:trHeight w:val="30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tabs>
                <w:tab w:val="left" w:pos="8273"/>
              </w:tabs>
              <w:snapToGrid w:val="0"/>
              <w:spacing w:line="200" w:lineRule="atLeast"/>
              <w:ind w:left="-55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особенности работы с одаренными детьми, детьми с особыми образовательными потребностями, девиантным поведением;</w:t>
            </w:r>
          </w:p>
          <w:p w:rsidR="00953C1E" w:rsidRPr="00FA6E70" w:rsidRDefault="00953C1E" w:rsidP="002B6AD5">
            <w:pPr>
              <w:tabs>
                <w:tab w:val="left" w:pos="8933"/>
              </w:tabs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Cs w:val="20"/>
              </w:rPr>
              <w:t>Полно и правильно характеризует особенности работы с одаренными детьми, детьми с особыми образовательными потребностями, девиантным поведением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AE5CDE" w:rsidRPr="00FA6E70" w:rsidRDefault="00AE5CDE" w:rsidP="00AE5CDE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Текущий контроль: контрольная работа по разделу «Специальная (коррекционная) педагогика»</w:t>
            </w:r>
          </w:p>
          <w:p w:rsidR="00AE5CDE" w:rsidRPr="00FA6E70" w:rsidRDefault="00AE5CDE" w:rsidP="00AE5CDE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Промежуточный контроль: экзамен</w:t>
            </w:r>
          </w:p>
          <w:p w:rsidR="00953C1E" w:rsidRPr="00FA6E70" w:rsidRDefault="00953C1E" w:rsidP="00AE5CDE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53C1E" w:rsidRPr="00FA6E70" w:rsidTr="00FA6E70">
        <w:trPr>
          <w:trHeight w:val="30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tabs>
                <w:tab w:val="left" w:pos="8273"/>
              </w:tabs>
              <w:snapToGrid w:val="0"/>
              <w:spacing w:line="200" w:lineRule="atLeast"/>
              <w:ind w:left="-55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педагогические условия предупреждения и коррекции социальной и школьной дезадаптации.</w:t>
            </w:r>
          </w:p>
          <w:p w:rsidR="00953C1E" w:rsidRPr="00FA6E70" w:rsidRDefault="00953C1E" w:rsidP="002B6AD5">
            <w:pPr>
              <w:tabs>
                <w:tab w:val="left" w:pos="8933"/>
              </w:tabs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Cs w:val="20"/>
              </w:rPr>
              <w:t>Верно трактует сущность социальной и школьной дезадаптации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Cs w:val="20"/>
              </w:rPr>
              <w:t xml:space="preserve">Полно и правильно излагает педагогические условия предупреждения и коррекции </w:t>
            </w:r>
            <w:r w:rsidRPr="00FA6E70">
              <w:rPr>
                <w:rFonts w:ascii="Times New Roman" w:hAnsi="Times New Roman" w:cs="Times New Roman"/>
                <w:color w:val="000000"/>
                <w:szCs w:val="20"/>
              </w:rPr>
              <w:lastRenderedPageBreak/>
              <w:t>социальной и школьной дезадаптации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953C1E" w:rsidRPr="00FA6E70" w:rsidRDefault="00953C1E" w:rsidP="002B6AD5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проверку усвоения теоретических понятий, понимания научных основ профессиональной деятельности</w:t>
            </w:r>
          </w:p>
          <w:p w:rsidR="00953C1E" w:rsidRPr="00FA6E70" w:rsidRDefault="00953C1E" w:rsidP="002B6AD5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AE5CDE" w:rsidRPr="00FA6E70" w:rsidRDefault="00AE5CDE" w:rsidP="00AE5CDE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Текущий контроль: контрольная работа по разделу «Специальная (коррекционная) педагогика»</w:t>
            </w:r>
          </w:p>
          <w:p w:rsidR="00AE5CDE" w:rsidRPr="00FA6E70" w:rsidRDefault="00AE5CDE" w:rsidP="00AE5CDE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FA6E70">
              <w:rPr>
                <w:rFonts w:ascii="Times New Roman" w:hAnsi="Times New Roman"/>
                <w:szCs w:val="20"/>
              </w:rPr>
              <w:t>Промежуточный контроль: экзамен</w:t>
            </w:r>
          </w:p>
          <w:p w:rsidR="00953C1E" w:rsidRPr="00FA6E70" w:rsidRDefault="00953C1E" w:rsidP="00AE5CDE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9F3376" w:rsidRDefault="009F3376" w:rsidP="009F3376">
      <w:pPr>
        <w:pStyle w:val="af1"/>
        <w:keepNext/>
        <w:tabs>
          <w:tab w:val="left" w:pos="4608"/>
        </w:tabs>
        <w:spacing w:before="240" w:after="60"/>
        <w:ind w:left="562"/>
        <w:outlineLvl w:val="1"/>
        <w:rPr>
          <w:rFonts w:ascii="Times New Roman" w:eastAsia="DejaVu Sans" w:hAnsi="Times New Roman" w:cs="Times New Roman"/>
          <w:b/>
          <w:bCs/>
          <w:i/>
          <w:iCs/>
          <w:sz w:val="24"/>
          <w:szCs w:val="24"/>
        </w:rPr>
      </w:pPr>
    </w:p>
    <w:p w:rsidR="00AA46D8" w:rsidRPr="00AA46D8" w:rsidRDefault="00180E20" w:rsidP="00AE5CDE">
      <w:pPr>
        <w:pStyle w:val="af1"/>
        <w:keepNext/>
        <w:numPr>
          <w:ilvl w:val="1"/>
          <w:numId w:val="3"/>
        </w:numPr>
        <w:tabs>
          <w:tab w:val="left" w:pos="4608"/>
        </w:tabs>
        <w:spacing w:before="240" w:after="60"/>
        <w:jc w:val="center"/>
        <w:outlineLvl w:val="1"/>
        <w:rPr>
          <w:rFonts w:ascii="Times New Roman" w:eastAsia="DejaVu Sans" w:hAnsi="Times New Roman" w:cs="Times New Roman"/>
          <w:b/>
          <w:bCs/>
          <w:i/>
          <w:iCs/>
          <w:color w:val="000000"/>
          <w:sz w:val="24"/>
          <w:szCs w:val="24"/>
        </w:rPr>
      </w:pPr>
      <w:r w:rsidRPr="00AA46D8">
        <w:rPr>
          <w:rFonts w:ascii="Times New Roman" w:eastAsia="DejaVu Sans" w:hAnsi="Times New Roman" w:cs="Times New Roman"/>
          <w:b/>
          <w:bCs/>
          <w:i/>
          <w:iCs/>
          <w:sz w:val="24"/>
          <w:szCs w:val="24"/>
        </w:rPr>
        <w:t>Проверка сформированности ПК</w:t>
      </w:r>
      <w:r w:rsidRPr="00AA46D8">
        <w:rPr>
          <w:rFonts w:ascii="Times New Roman" w:eastAsia="DejaVu Sans" w:hAnsi="Times New Roman" w:cs="Times New Roman"/>
          <w:b/>
          <w:bCs/>
          <w:i/>
          <w:iCs/>
          <w:color w:val="000000"/>
          <w:sz w:val="24"/>
          <w:szCs w:val="24"/>
        </w:rPr>
        <w:t xml:space="preserve"> и ОК</w:t>
      </w:r>
    </w:p>
    <w:tbl>
      <w:tblPr>
        <w:tblW w:w="965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5"/>
        <w:gridCol w:w="2977"/>
        <w:gridCol w:w="3841"/>
      </w:tblGrid>
      <w:tr w:rsidR="00AA46D8" w:rsidRPr="00FA6E70" w:rsidTr="00AE1B60"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46D8" w:rsidRPr="00FA6E70" w:rsidRDefault="00AA46D8" w:rsidP="00AA46D8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DejaVu Sans" w:hAnsi="Arial" w:cs="Arial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ПК и ОК</w:t>
            </w: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46D8" w:rsidRPr="00FA6E70" w:rsidRDefault="00AA46D8" w:rsidP="00AA46D8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DejaVu Sans" w:hAnsi="Arial" w:cs="Arial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Результаты</w:t>
            </w:r>
          </w:p>
        </w:tc>
        <w:tc>
          <w:tcPr>
            <w:tcW w:w="38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A46D8" w:rsidRPr="00FA6E70" w:rsidRDefault="00AA46D8" w:rsidP="00AA46D8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DejaVu Sans" w:hAnsi="Arial" w:cs="Arial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Задания для проверки усвоенных знаний и освоенных умений</w:t>
            </w:r>
          </w:p>
        </w:tc>
      </w:tr>
      <w:tr w:rsidR="00AA46D8" w:rsidRPr="00FA6E70" w:rsidTr="00AE1B60">
        <w:trPr>
          <w:trHeight w:val="28"/>
        </w:trPr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193E" w:rsidRPr="00FA6E70" w:rsidRDefault="0006193E" w:rsidP="00AA46D8">
            <w:pPr>
              <w:widowControl w:val="0"/>
              <w:suppressAutoHyphens/>
              <w:autoSpaceDE w:val="0"/>
              <w:snapToGrid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t>ПК 1.1. Определять цели и задачи, планировать учебные занятия.</w:t>
            </w:r>
          </w:p>
          <w:p w:rsidR="0006193E" w:rsidRPr="00FA6E70" w:rsidRDefault="0006193E" w:rsidP="0006193E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06193E" w:rsidRPr="00FA6E70" w:rsidRDefault="0006193E" w:rsidP="0006193E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06193E" w:rsidRPr="00FA6E70" w:rsidRDefault="0006193E" w:rsidP="0006193E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06193E" w:rsidRPr="00FA6E70" w:rsidRDefault="0006193E" w:rsidP="0006193E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11. Строить профессиональную деятельность с соблюдением регулирующих ее правовых норм.</w:t>
            </w:r>
          </w:p>
          <w:p w:rsidR="00AA46D8" w:rsidRPr="00FA6E70" w:rsidRDefault="00AA46D8" w:rsidP="00AA46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color w:val="FF0000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2FDE" w:rsidRPr="00FA6E70" w:rsidRDefault="00AA46D8" w:rsidP="0006193E">
            <w:pPr>
              <w:spacing w:after="0" w:line="200" w:lineRule="atLeast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уметь:</w:t>
            </w: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 xml:space="preserve"> </w:t>
            </w:r>
          </w:p>
          <w:p w:rsidR="00002FDE" w:rsidRPr="00FA6E70" w:rsidRDefault="00002FDE" w:rsidP="00002FDE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оценивать постановку цели и задач уроков, внеурочных мероприятий и занятий;</w:t>
            </w:r>
          </w:p>
          <w:p w:rsidR="00002FDE" w:rsidRPr="00FA6E70" w:rsidRDefault="00002FDE" w:rsidP="00002FDE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определять педагогические возможности и эффективность применения различных методов, приемов, методик, форм организации обучения и воспитания;</w:t>
            </w:r>
          </w:p>
          <w:p w:rsidR="00002FDE" w:rsidRPr="00FA6E70" w:rsidRDefault="00002FDE" w:rsidP="00002FDE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находить и анализировать информацию, необходимую для решения профессиональных педагогических проблем, повышения эффективности педагогической  деятельности,  профессионального самообразования и саморазвития;</w:t>
            </w:r>
          </w:p>
          <w:p w:rsidR="00002FDE" w:rsidRPr="00FA6E70" w:rsidRDefault="00002FDE" w:rsidP="00002FDE">
            <w:pPr>
              <w:tabs>
                <w:tab w:val="left" w:pos="14693"/>
              </w:tabs>
              <w:autoSpaceDE w:val="0"/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применять знания по педагогике при изучении профессиональных модулей;</w:t>
            </w:r>
          </w:p>
          <w:p w:rsidR="00002FDE" w:rsidRPr="00FA6E70" w:rsidRDefault="00002FDE" w:rsidP="00002FDE">
            <w:pPr>
              <w:autoSpaceDE w:val="0"/>
              <w:spacing w:line="200" w:lineRule="atLeast"/>
              <w:ind w:left="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6E70">
              <w:rPr>
                <w:rFonts w:ascii="Times New Roman" w:hAnsi="Times New Roman"/>
                <w:b/>
                <w:bCs/>
                <w:sz w:val="20"/>
                <w:szCs w:val="20"/>
              </w:rPr>
              <w:t>знать:</w:t>
            </w:r>
          </w:p>
          <w:p w:rsidR="00002FDE" w:rsidRPr="00FA6E70" w:rsidRDefault="00002FDE" w:rsidP="00002FDE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значение и логику целеполагания в обучении и педагогической деятельности;</w:t>
            </w:r>
          </w:p>
          <w:p w:rsidR="00002FDE" w:rsidRPr="00FA6E70" w:rsidRDefault="00002FDE" w:rsidP="00002FDE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принципы обучения и воспитания;</w:t>
            </w:r>
          </w:p>
          <w:p w:rsidR="00AA46D8" w:rsidRPr="00FA6E70" w:rsidRDefault="00002FDE" w:rsidP="00002FDE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eastAsia="DejaVu Sans" w:hAnsi="Times New Roman" w:cs="Times New Roman"/>
                <w:color w:val="FF0000"/>
                <w:kern w:val="1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особенности содержания и организации педагогического процесса в условиях разных типов и видов образовательных организаций на различных уровнях образования;</w:t>
            </w:r>
          </w:p>
        </w:tc>
        <w:tc>
          <w:tcPr>
            <w:tcW w:w="38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092E" w:rsidRPr="00FA6E70" w:rsidRDefault="00D6092E" w:rsidP="00824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Промежуточный контроль:</w:t>
            </w:r>
          </w:p>
          <w:p w:rsidR="00D6092E" w:rsidRPr="00FA6E70" w:rsidRDefault="00D6092E" w:rsidP="00824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Дифференцированный зачет</w:t>
            </w:r>
          </w:p>
          <w:p w:rsidR="002B6AD5" w:rsidRPr="00FA6E70" w:rsidRDefault="002B6AD5" w:rsidP="002B6AD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Раздел 2. Теория и практика обучения</w:t>
            </w:r>
          </w:p>
          <w:p w:rsidR="002B6AD5" w:rsidRPr="00FA6E70" w:rsidRDefault="002B6AD5" w:rsidP="002B6AD5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1.Обучение в структуре педагогического процесса. Сущность обучения, его функции.</w:t>
            </w:r>
          </w:p>
          <w:p w:rsidR="002B6AD5" w:rsidRPr="00FA6E70" w:rsidRDefault="002B6AD5" w:rsidP="002B6AD5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2.Значение и логика целеполагания в обучении.</w:t>
            </w:r>
          </w:p>
          <w:p w:rsidR="002B6AD5" w:rsidRPr="00FA6E70" w:rsidRDefault="002B6AD5" w:rsidP="00824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Экзамен</w:t>
            </w:r>
          </w:p>
          <w:p w:rsidR="00D021E1" w:rsidRPr="00FA6E70" w:rsidRDefault="003E72D1" w:rsidP="007F50ED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 xml:space="preserve">Задание </w:t>
            </w:r>
            <w:r w:rsidR="007F50ED"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№8</w:t>
            </w:r>
          </w:p>
          <w:p w:rsidR="007F50ED" w:rsidRPr="00FA6E70" w:rsidRDefault="007F50ED" w:rsidP="007F50ED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Выполните теоретическое задание</w:t>
            </w:r>
          </w:p>
          <w:p w:rsidR="007F50ED" w:rsidRPr="00FA6E70" w:rsidRDefault="007F50ED" w:rsidP="007F50ED">
            <w:pPr>
              <w:spacing w:after="0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Назовите функции процесса обучения, раскройте их содержание.</w:t>
            </w:r>
          </w:p>
          <w:p w:rsidR="00D021E1" w:rsidRPr="00FA6E70" w:rsidRDefault="00D021E1" w:rsidP="007F50ED">
            <w:pPr>
              <w:tabs>
                <w:tab w:val="left" w:pos="8081"/>
              </w:tabs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D021E1" w:rsidRPr="00FA6E70" w:rsidRDefault="003E72D1" w:rsidP="007F50ED">
            <w:pPr>
              <w:tabs>
                <w:tab w:val="left" w:pos="8081"/>
              </w:tabs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 xml:space="preserve">Задание </w:t>
            </w:r>
            <w:r w:rsidR="007F50ED"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№9</w:t>
            </w:r>
          </w:p>
          <w:p w:rsidR="007F50ED" w:rsidRPr="00FA6E70" w:rsidRDefault="007F50ED" w:rsidP="007F50ED">
            <w:pPr>
              <w:tabs>
                <w:tab w:val="left" w:pos="8081"/>
              </w:tabs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 xml:space="preserve"> Выполните теоретическое задание</w:t>
            </w:r>
          </w:p>
          <w:p w:rsidR="007F50ED" w:rsidRPr="00FA6E70" w:rsidRDefault="007F50ED" w:rsidP="007F50ED">
            <w:pPr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 xml:space="preserve">Назовите этапы овладения знаниями, раскройте их сущность. </w:t>
            </w:r>
          </w:p>
          <w:p w:rsidR="007F50ED" w:rsidRPr="00FA6E70" w:rsidRDefault="007F50ED" w:rsidP="007F50ED">
            <w:pPr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 xml:space="preserve"> Охарактеризуйте уровни усвоения знаний.</w:t>
            </w:r>
          </w:p>
          <w:p w:rsidR="00D021E1" w:rsidRPr="00FA6E70" w:rsidRDefault="00D021E1" w:rsidP="002B6AD5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D021E1" w:rsidRPr="00FA6E70" w:rsidRDefault="003E72D1" w:rsidP="002B6AD5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Задание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F50ED"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№6</w:t>
            </w:r>
          </w:p>
          <w:p w:rsidR="002B6AD5" w:rsidRPr="00FA6E70" w:rsidRDefault="007F50ED" w:rsidP="002B6AD5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B6AD5"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Выполните </w:t>
            </w:r>
            <w:r w:rsidR="002B6AD5"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>практическое</w:t>
            </w:r>
            <w:r w:rsidR="002B6AD5"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 задание</w:t>
            </w:r>
          </w:p>
          <w:p w:rsidR="002B6AD5" w:rsidRPr="00FA6E70" w:rsidRDefault="002B6AD5" w:rsidP="002B6AD5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6E70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Составьте план урока, выделив его этапы:</w:t>
            </w:r>
            <w:r w:rsidRPr="00FA6E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5  класс. Лыжная подготовка.             Тема: «Обучение скользящему шагу».</w:t>
            </w:r>
          </w:p>
          <w:p w:rsidR="00D021E1" w:rsidRPr="00FA6E70" w:rsidRDefault="00D021E1" w:rsidP="007F50ED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D021E1" w:rsidRPr="00FA6E70" w:rsidRDefault="003E72D1" w:rsidP="007F50ED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Задание</w:t>
            </w: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 xml:space="preserve"> </w:t>
            </w:r>
            <w:r w:rsidR="007F50ED"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№12</w:t>
            </w:r>
          </w:p>
          <w:p w:rsidR="007F50ED" w:rsidRPr="00FA6E70" w:rsidRDefault="007F50ED" w:rsidP="007F50ED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 xml:space="preserve"> 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Выполните </w:t>
            </w: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>практическое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 задание</w:t>
            </w:r>
          </w:p>
          <w:p w:rsidR="007F50ED" w:rsidRPr="00FA6E70" w:rsidRDefault="007F50ED" w:rsidP="007F50E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i/>
                <w:color w:val="000000"/>
                <w:sz w:val="20"/>
                <w:szCs w:val="20"/>
              </w:rPr>
              <w:t>Определите тип урока: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3  класс. Гимнастика. Тема: «Закрепление техники наскока на подкидной мост в опорном прыжке».</w:t>
            </w:r>
          </w:p>
          <w:p w:rsidR="007F50ED" w:rsidRPr="00FA6E70" w:rsidRDefault="007F50ED" w:rsidP="007F50ED">
            <w:pPr>
              <w:tabs>
                <w:tab w:val="left" w:pos="8081"/>
              </w:tabs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i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i/>
                <w:color w:val="000000"/>
                <w:sz w:val="20"/>
                <w:szCs w:val="20"/>
              </w:rPr>
              <w:t>Сформулируйте  возможные цель и задачи урока.</w:t>
            </w:r>
          </w:p>
          <w:p w:rsidR="00D021E1" w:rsidRPr="00FA6E70" w:rsidRDefault="00D021E1" w:rsidP="007F50ED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D021E1" w:rsidRPr="00FA6E70" w:rsidRDefault="00D021E1" w:rsidP="007F50ED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З</w:t>
            </w:r>
            <w:r w:rsidR="003E72D1"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адание</w:t>
            </w:r>
            <w:r w:rsidR="003E72D1"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F50ED"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№17</w:t>
            </w:r>
          </w:p>
          <w:p w:rsidR="007F50ED" w:rsidRPr="00FA6E70" w:rsidRDefault="007F50ED" w:rsidP="007F50ED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>Выполните практическое задание</w:t>
            </w:r>
          </w:p>
          <w:p w:rsidR="007F50ED" w:rsidRPr="00FA6E70" w:rsidRDefault="007F50ED" w:rsidP="00F23B99">
            <w:pPr>
              <w:numPr>
                <w:ilvl w:val="4"/>
                <w:numId w:val="5"/>
              </w:numPr>
              <w:suppressAutoHyphens/>
              <w:spacing w:after="0" w:line="100" w:lineRule="atLeast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i/>
                <w:color w:val="000000"/>
                <w:sz w:val="20"/>
                <w:szCs w:val="20"/>
              </w:rPr>
              <w:t>Определите тип урока: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6  класс. Легкая атлетика. Тема: «Закрепление техники </w:t>
            </w:r>
            <w:r w:rsidRPr="00FA6E70">
              <w:rPr>
                <w:rFonts w:ascii="Times New Roman" w:eastAsia="Bitstream Vera Sans" w:hAnsi="Times New Roman" w:cs="Times New Roman"/>
                <w:i/>
                <w:color w:val="000000"/>
                <w:sz w:val="20"/>
                <w:szCs w:val="20"/>
              </w:rPr>
              <w:t xml:space="preserve">          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  прыжка в длину способом  «согнув ноги».</w:t>
            </w:r>
          </w:p>
          <w:p w:rsidR="007F50ED" w:rsidRPr="00FA6E70" w:rsidRDefault="007F50ED" w:rsidP="007F50ED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6E70">
              <w:rPr>
                <w:rFonts w:ascii="Times New Roman" w:eastAsia="Bitstream Vera Sans" w:hAnsi="Times New Roman" w:cs="Times New Roman"/>
                <w:i/>
                <w:color w:val="000000"/>
                <w:sz w:val="20"/>
                <w:szCs w:val="20"/>
              </w:rPr>
              <w:t>Сформулируйте  возможные цель и задачи урока.</w:t>
            </w:r>
          </w:p>
          <w:p w:rsidR="007F50ED" w:rsidRPr="00FA6E70" w:rsidRDefault="007F50ED" w:rsidP="00F23B99">
            <w:pPr>
              <w:numPr>
                <w:ilvl w:val="1"/>
                <w:numId w:val="5"/>
              </w:num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ab/>
            </w:r>
          </w:p>
          <w:p w:rsidR="00D6092E" w:rsidRPr="00FA6E70" w:rsidRDefault="00D6092E" w:rsidP="00824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Текущий контроль:</w:t>
            </w:r>
          </w:p>
          <w:p w:rsidR="002B6AD5" w:rsidRPr="00FA6E70" w:rsidRDefault="002B6AD5" w:rsidP="00824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Практич</w:t>
            </w:r>
            <w:r w:rsidR="007F50ED"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. з</w:t>
            </w: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аняти</w:t>
            </w:r>
            <w:r w:rsidR="00CD516A"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е</w:t>
            </w: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 по теме 2.1 </w:t>
            </w:r>
          </w:p>
          <w:p w:rsidR="002B6AD5" w:rsidRPr="00FA6E70" w:rsidRDefault="002B6AD5" w:rsidP="002B6AD5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Оценка постановки цели и задач урока, возможностей их реализации в ходе урока.</w:t>
            </w:r>
          </w:p>
          <w:p w:rsidR="00CD516A" w:rsidRPr="00FA6E70" w:rsidRDefault="002B6AD5" w:rsidP="00CD516A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 </w:t>
            </w:r>
            <w:r w:rsidR="00CD516A"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Практич. занятие по теме 2.2 </w:t>
            </w:r>
          </w:p>
          <w:p w:rsidR="00CD516A" w:rsidRPr="00FA6E70" w:rsidRDefault="00CD516A" w:rsidP="002B6AD5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 xml:space="preserve">Анализ возможностей учебников для </w:t>
            </w: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lastRenderedPageBreak/>
              <w:t>решения дидактических, воспитательных и развивающих задач урока.</w:t>
            </w:r>
          </w:p>
          <w:p w:rsidR="003D4537" w:rsidRPr="00FA6E70" w:rsidRDefault="003D4537" w:rsidP="00F94E2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</w:p>
          <w:p w:rsidR="00742DB5" w:rsidRPr="00FA6E70" w:rsidRDefault="00313053" w:rsidP="00F94E2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Контрольная работа по разделу </w:t>
            </w:r>
            <w:r w:rsidRPr="00FA6E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Теория и практика обучения</w:t>
            </w:r>
          </w:p>
        </w:tc>
      </w:tr>
      <w:tr w:rsidR="00696D8B" w:rsidRPr="00FA6E70" w:rsidTr="00AE1B60">
        <w:trPr>
          <w:trHeight w:val="28"/>
        </w:trPr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6D8B" w:rsidRPr="00FA6E70" w:rsidRDefault="00696D8B" w:rsidP="00696D8B">
            <w:pPr>
              <w:widowControl w:val="0"/>
              <w:suppressAutoHyphens/>
              <w:autoSpaceDE w:val="0"/>
              <w:snapToGrid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lastRenderedPageBreak/>
              <w:t>ПК 1.2. Проводить учебные занятия по физической культуре.</w:t>
            </w:r>
          </w:p>
          <w:p w:rsidR="00696D8B" w:rsidRPr="00FA6E70" w:rsidRDefault="00696D8B" w:rsidP="00696D8B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696D8B" w:rsidRPr="00FA6E70" w:rsidRDefault="00696D8B" w:rsidP="00696D8B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3. Оценивать риски и принимать решения в нестандартных ситуациях.</w:t>
            </w:r>
          </w:p>
          <w:p w:rsidR="00696D8B" w:rsidRPr="00FA6E70" w:rsidRDefault="00696D8B" w:rsidP="00696D8B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696D8B" w:rsidRPr="00FA6E70" w:rsidRDefault="00696D8B" w:rsidP="00696D8B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 w:rsidR="00696D8B" w:rsidRPr="00FA6E70" w:rsidRDefault="00696D8B" w:rsidP="00696D8B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696D8B" w:rsidRPr="00FA6E70" w:rsidRDefault="00696D8B" w:rsidP="00696D8B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696D8B" w:rsidRPr="00FA6E70" w:rsidRDefault="00696D8B" w:rsidP="00696D8B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:rsidR="00696D8B" w:rsidRPr="00FA6E70" w:rsidRDefault="00696D8B" w:rsidP="00696D8B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10. Осуществлять профилактику травматизма, обеспечивать охрану жизни и здоровья детей.</w:t>
            </w:r>
          </w:p>
          <w:p w:rsidR="00696D8B" w:rsidRPr="00FA6E70" w:rsidRDefault="00696D8B" w:rsidP="00696D8B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11. Строить профессиональную деятельность с соблюдением регулирующих ее правовых норм.</w:t>
            </w:r>
          </w:p>
          <w:p w:rsidR="00696D8B" w:rsidRPr="00FA6E70" w:rsidRDefault="00696D8B" w:rsidP="00AA46D8">
            <w:pPr>
              <w:widowControl w:val="0"/>
              <w:suppressAutoHyphens/>
              <w:autoSpaceDE w:val="0"/>
              <w:snapToGrid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6D8B" w:rsidRPr="00FA6E70" w:rsidRDefault="00696D8B" w:rsidP="00696D8B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pacing w:line="200" w:lineRule="atLeast"/>
              <w:ind w:left="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6E70">
              <w:rPr>
                <w:rFonts w:ascii="Times New Roman" w:hAnsi="Times New Roman"/>
                <w:b/>
                <w:bCs/>
                <w:sz w:val="20"/>
                <w:szCs w:val="20"/>
              </w:rPr>
              <w:t>уметь:</w:t>
            </w:r>
          </w:p>
          <w:p w:rsidR="00696D8B" w:rsidRPr="00FA6E70" w:rsidRDefault="00696D8B" w:rsidP="00696D8B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определять педагогические возможности и эффективность применения различных методов, приемов, методик, форм организации обучения и воспитания;</w:t>
            </w:r>
          </w:p>
          <w:p w:rsidR="00696D8B" w:rsidRPr="00FA6E70" w:rsidRDefault="00696D8B" w:rsidP="00696D8B">
            <w:pPr>
              <w:autoSpaceDE w:val="0"/>
              <w:spacing w:line="200" w:lineRule="atLeast"/>
              <w:ind w:left="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6E70">
              <w:rPr>
                <w:rFonts w:ascii="Times New Roman" w:hAnsi="Times New Roman"/>
                <w:b/>
                <w:bCs/>
                <w:sz w:val="20"/>
                <w:szCs w:val="20"/>
              </w:rPr>
              <w:t>знать:</w:t>
            </w:r>
          </w:p>
          <w:p w:rsidR="00696D8B" w:rsidRPr="00FA6E70" w:rsidRDefault="00696D8B" w:rsidP="00696D8B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принципы обучения и воспитания;</w:t>
            </w:r>
          </w:p>
          <w:p w:rsidR="00696D8B" w:rsidRPr="00FA6E70" w:rsidRDefault="00696D8B" w:rsidP="00696D8B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особенности содержания и организации педагогического процесса в условиях разных типов и видов образовательных организаций на различных уровнях образования;</w:t>
            </w:r>
          </w:p>
          <w:p w:rsidR="00696D8B" w:rsidRPr="00FA6E70" w:rsidRDefault="00696D8B" w:rsidP="00696D8B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формы, методы и средства обучения и воспитания, их педагогические возможности и условия применения;</w:t>
            </w:r>
          </w:p>
          <w:p w:rsidR="00696D8B" w:rsidRPr="00FA6E70" w:rsidRDefault="00696D8B" w:rsidP="00696D8B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      </w:r>
          </w:p>
          <w:p w:rsidR="00696D8B" w:rsidRPr="00FA6E70" w:rsidRDefault="00696D8B" w:rsidP="00696D8B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педагогические условия предупреждения и коррекции социальной и школьной дезадаптации;</w:t>
            </w:r>
          </w:p>
          <w:p w:rsidR="00696D8B" w:rsidRPr="00FA6E70" w:rsidRDefault="00696D8B" w:rsidP="00696D8B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-понятие нормы и отклонения, нарушения в соматическом, психическом интеллектуальном, речевом, сенсорном развитии человека (ребенка), их систематику и статистику;</w:t>
            </w:r>
          </w:p>
          <w:p w:rsidR="00696D8B" w:rsidRPr="00FA6E70" w:rsidRDefault="00696D8B" w:rsidP="00696D8B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особенности работы с одаренными детьми, детьми с особыми образовательными потребностями, девиантным поведением;</w:t>
            </w:r>
          </w:p>
          <w:p w:rsidR="00696D8B" w:rsidRPr="00FA6E70" w:rsidRDefault="00696D8B" w:rsidP="00696D8B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приёмы привлечения учащихся к целеполаганию, организации и анализу процесса и результатов обучения;</w:t>
            </w:r>
          </w:p>
          <w:p w:rsidR="00696D8B" w:rsidRPr="00FA6E70" w:rsidRDefault="00696D8B" w:rsidP="0006193E">
            <w:pPr>
              <w:spacing w:after="0" w:line="200" w:lineRule="atLeast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38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6D8B" w:rsidRPr="00FA6E70" w:rsidRDefault="00696D8B" w:rsidP="00696D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Промежуточный контроль:</w:t>
            </w:r>
          </w:p>
          <w:p w:rsidR="00696D8B" w:rsidRPr="00FA6E70" w:rsidRDefault="00696D8B" w:rsidP="00696D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Дифференцированный зачет</w:t>
            </w:r>
          </w:p>
          <w:p w:rsidR="00696D8B" w:rsidRPr="00FA6E70" w:rsidRDefault="00696D8B" w:rsidP="00696D8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Раздел 2. Теория и практика обучения</w:t>
            </w:r>
          </w:p>
          <w:p w:rsidR="00696D8B" w:rsidRPr="00FA6E70" w:rsidRDefault="00696D8B" w:rsidP="00696D8B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1.Сущность и современная трактовка принципов обучения. Принцип индивидуализации и дифференциации обучения.</w:t>
            </w:r>
          </w:p>
          <w:p w:rsidR="00696D8B" w:rsidRPr="00FA6E70" w:rsidRDefault="00696D8B" w:rsidP="00696D8B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2.Общее понятие о методах, приёмах и средствах обучения. Различные подходы к классификации методов обучения.</w:t>
            </w:r>
          </w:p>
          <w:p w:rsidR="00696D8B" w:rsidRPr="00FA6E70" w:rsidRDefault="00696D8B" w:rsidP="00696D8B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3.Характеристика методов обучения: словесные, наглядные, практические, самостоятельная работа.</w:t>
            </w:r>
          </w:p>
          <w:p w:rsidR="00696D8B" w:rsidRPr="00FA6E70" w:rsidRDefault="00696D8B" w:rsidP="00696D8B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4.Классификация и условия применения средств обучения.</w:t>
            </w:r>
          </w:p>
          <w:p w:rsidR="00696D8B" w:rsidRPr="00FA6E70" w:rsidRDefault="00696D8B" w:rsidP="00696D8B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5.Понятие о формах обучения, их классификация.</w:t>
            </w:r>
          </w:p>
          <w:p w:rsidR="00696D8B" w:rsidRPr="00FA6E70" w:rsidRDefault="00696D8B" w:rsidP="00696D8B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6.Урок как основная форма организации процесса обучения, требования к нему.</w:t>
            </w:r>
          </w:p>
          <w:p w:rsidR="00696D8B" w:rsidRPr="00FA6E70" w:rsidRDefault="00696D8B" w:rsidP="00696D8B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7.Типология и структура урока.</w:t>
            </w:r>
          </w:p>
          <w:p w:rsidR="00696D8B" w:rsidRPr="00FA6E70" w:rsidRDefault="00696D8B" w:rsidP="00696D8B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8.Формы организации учебной деятельности учащихся на уроке.</w:t>
            </w:r>
          </w:p>
          <w:p w:rsidR="00696D8B" w:rsidRPr="00FA6E70" w:rsidRDefault="00696D8B" w:rsidP="00696D8B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9.Виды и содержание подготовки учителя к уроку.</w:t>
            </w:r>
          </w:p>
          <w:p w:rsidR="00696D8B" w:rsidRPr="00FA6E70" w:rsidRDefault="00696D8B" w:rsidP="00696D8B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10.Мотивы учения школьников, их классификация.</w:t>
            </w:r>
          </w:p>
          <w:p w:rsidR="00696D8B" w:rsidRPr="00FA6E70" w:rsidRDefault="00696D8B" w:rsidP="00696D8B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11.Психолого-педагогические условия развития мотивации и способностей в процессе обучения.</w:t>
            </w:r>
          </w:p>
          <w:p w:rsidR="00696D8B" w:rsidRPr="00FA6E70" w:rsidRDefault="00696D8B" w:rsidP="00696D8B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12.Приёмы привлечения учащихся к целеполаганию, организации и анализу результатов обучения.</w:t>
            </w:r>
          </w:p>
          <w:p w:rsidR="00696D8B" w:rsidRPr="00FA6E70" w:rsidRDefault="00696D8B" w:rsidP="00696D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</w:p>
          <w:p w:rsidR="00696D8B" w:rsidRPr="00FA6E70" w:rsidRDefault="00696D8B" w:rsidP="00696D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Экзамен</w:t>
            </w:r>
          </w:p>
          <w:p w:rsidR="003E72D1" w:rsidRPr="00FA6E70" w:rsidRDefault="003E72D1" w:rsidP="003E72D1">
            <w:pPr>
              <w:widowControl w:val="0"/>
              <w:tabs>
                <w:tab w:val="left" w:pos="720"/>
                <w:tab w:val="left" w:pos="8081"/>
              </w:tabs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 xml:space="preserve">Задания </w:t>
            </w:r>
            <w:r w:rsidR="00696D8B"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>№1</w:t>
            </w: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>, №2, №3, №5, №6, №7, №8, №14, №15, №17, №18, №19, №20</w:t>
            </w:r>
            <w:r w:rsidR="00696D8B"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696D8B" w:rsidRPr="00FA6E70" w:rsidRDefault="00696D8B" w:rsidP="00F23B99">
            <w:pPr>
              <w:numPr>
                <w:ilvl w:val="1"/>
                <w:numId w:val="5"/>
              </w:num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ab/>
            </w:r>
          </w:p>
          <w:p w:rsidR="00696D8B" w:rsidRPr="00FA6E70" w:rsidRDefault="00696D8B" w:rsidP="00696D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Текущий контроль:</w:t>
            </w:r>
          </w:p>
          <w:p w:rsidR="00696D8B" w:rsidRPr="00FA6E70" w:rsidRDefault="00696D8B" w:rsidP="00696D8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Практич. заняти</w:t>
            </w:r>
            <w:r w:rsidR="00F35AF1"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е</w:t>
            </w: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 по теме 2.</w:t>
            </w:r>
            <w:r w:rsidR="00F35AF1"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3</w:t>
            </w: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 </w:t>
            </w:r>
          </w:p>
          <w:p w:rsidR="00F35AF1" w:rsidRPr="00FA6E70" w:rsidRDefault="00F35AF1" w:rsidP="00F35AF1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Наблюдение и анализ возможностей реализации закономерностей и принципов обучения в работе учителей.</w:t>
            </w:r>
          </w:p>
          <w:p w:rsidR="00F35AF1" w:rsidRPr="00FA6E70" w:rsidRDefault="00F35AF1" w:rsidP="00F35AF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Практич. занятие по теме 2.4 </w:t>
            </w:r>
          </w:p>
          <w:p w:rsidR="00F35AF1" w:rsidRPr="00FA6E70" w:rsidRDefault="00F35AF1" w:rsidP="00F35AF1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>Наблюдение и анализ возможностей реализации методов, приёмов и средств обучения в деятельности учителей физической культуры.</w:t>
            </w:r>
          </w:p>
          <w:p w:rsidR="00F35AF1" w:rsidRPr="00FA6E70" w:rsidRDefault="00F35AF1" w:rsidP="00F35AF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Практич. занятие по теме 2.5 </w:t>
            </w:r>
          </w:p>
          <w:p w:rsidR="00696D8B" w:rsidRPr="00FA6E70" w:rsidRDefault="00F35AF1" w:rsidP="00F35AF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Наблюдение и анализ урока учителя с целью  определения типа и структурных компонентов урока, требований к нему.</w:t>
            </w:r>
          </w:p>
          <w:p w:rsidR="00F35AF1" w:rsidRPr="00FA6E70" w:rsidRDefault="00F35AF1" w:rsidP="00F35AF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Практич. занятие по теме 4.2 </w:t>
            </w:r>
          </w:p>
          <w:p w:rsidR="00F35AF1" w:rsidRPr="00FA6E70" w:rsidRDefault="00F35AF1" w:rsidP="00F35A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A6E70">
              <w:rPr>
                <w:rFonts w:ascii="Times New Roman" w:eastAsia="Times New Roman" w:hAnsi="Times New Roman"/>
                <w:sz w:val="20"/>
                <w:szCs w:val="20"/>
              </w:rPr>
              <w:t>Систематизация упражнений для коррекции нарушений опорно-двигательного аппарата.</w:t>
            </w:r>
          </w:p>
          <w:p w:rsidR="003D4537" w:rsidRPr="00FA6E70" w:rsidRDefault="003D4537" w:rsidP="00F35AF1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</w:p>
          <w:p w:rsidR="00313053" w:rsidRPr="00FA6E70" w:rsidRDefault="00313053" w:rsidP="00F35A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lastRenderedPageBreak/>
              <w:t xml:space="preserve">Контрольная работа по разделу </w:t>
            </w:r>
            <w:r w:rsidRPr="00FA6E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Теория и практика обучения</w:t>
            </w:r>
          </w:p>
          <w:p w:rsidR="003D4537" w:rsidRPr="00FA6E70" w:rsidRDefault="003D4537" w:rsidP="00F35A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D4537" w:rsidRPr="00FA6E70" w:rsidRDefault="003D4537" w:rsidP="003D453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Контрольная работа по разделу 4.</w:t>
            </w:r>
          </w:p>
          <w:p w:rsidR="003D4537" w:rsidRPr="00FA6E70" w:rsidRDefault="003D4537" w:rsidP="003D4537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Специальная (коррекционная) педагогика.</w:t>
            </w:r>
          </w:p>
        </w:tc>
      </w:tr>
      <w:tr w:rsidR="00AA46D8" w:rsidRPr="00FA6E70" w:rsidTr="00AE1B60">
        <w:trPr>
          <w:trHeight w:val="4056"/>
        </w:trPr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46D8" w:rsidRPr="00FA6E70" w:rsidRDefault="0016548B" w:rsidP="00AA46D8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DejaVu Sans" w:hAnsi="Arial" w:cs="Arial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lastRenderedPageBreak/>
              <w:t>ПК 1.3. Осуществлять педагогический контроль, оценивать процесс и результаты учения.</w:t>
            </w:r>
          </w:p>
          <w:p w:rsidR="0016548B" w:rsidRPr="00FA6E70" w:rsidRDefault="0016548B" w:rsidP="0016548B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3. Оценивать риски и принимать решения в нестандартных ситуациях.</w:t>
            </w:r>
          </w:p>
          <w:p w:rsidR="0016548B" w:rsidRPr="00FA6E70" w:rsidRDefault="0016548B" w:rsidP="0016548B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16548B" w:rsidRPr="00FA6E70" w:rsidRDefault="0016548B" w:rsidP="0016548B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10. Осуществлять профилактику травматизма, обеспечивать охрану жизни и здоровья детей.</w:t>
            </w:r>
          </w:p>
          <w:p w:rsidR="00AA46D8" w:rsidRPr="00FA6E70" w:rsidRDefault="00AA46D8" w:rsidP="0016548B">
            <w:pPr>
              <w:pStyle w:val="ConsPlusNormal"/>
              <w:ind w:firstLine="540"/>
              <w:jc w:val="both"/>
              <w:rPr>
                <w:rFonts w:eastAsia="DejaVu Sans"/>
                <w:kern w:val="1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92D09" w:rsidRPr="00FA6E70" w:rsidRDefault="00C92D09" w:rsidP="00C92D09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pacing w:line="200" w:lineRule="atLeast"/>
              <w:ind w:left="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6E70">
              <w:rPr>
                <w:rFonts w:ascii="Times New Roman" w:hAnsi="Times New Roman"/>
                <w:b/>
                <w:bCs/>
                <w:sz w:val="20"/>
                <w:szCs w:val="20"/>
              </w:rPr>
              <w:t>уметь:</w:t>
            </w:r>
          </w:p>
          <w:p w:rsidR="00C92D09" w:rsidRPr="00FA6E70" w:rsidRDefault="00C92D09" w:rsidP="00C92D09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оценивать постановку цели и задач уроков, внеурочных мероприятий и занятий;</w:t>
            </w:r>
          </w:p>
          <w:p w:rsidR="00C92D09" w:rsidRPr="00FA6E70" w:rsidRDefault="00C92D09" w:rsidP="00C92D09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определять педагогические возможности и эффективность применения различных методов, приемов, методик, форм организации обучения и воспитания;</w:t>
            </w:r>
          </w:p>
          <w:p w:rsidR="00C92D09" w:rsidRPr="00FA6E70" w:rsidRDefault="00C92D09" w:rsidP="00C92D09">
            <w:pPr>
              <w:tabs>
                <w:tab w:val="left" w:pos="14693"/>
              </w:tabs>
              <w:autoSpaceDE w:val="0"/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>- ориентироваться в современных проблемах образования, тенденциях его развития и направлениях реформирования</w:t>
            </w:r>
            <w:r w:rsidRPr="00FA6E7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C92D09" w:rsidRPr="00FA6E70" w:rsidRDefault="00C92D09" w:rsidP="00C92D09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C92D09" w:rsidRPr="00FA6E70" w:rsidRDefault="00C92D09" w:rsidP="00C92D09">
            <w:pPr>
              <w:autoSpaceDE w:val="0"/>
              <w:spacing w:line="200" w:lineRule="atLeast"/>
              <w:ind w:left="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6E70">
              <w:rPr>
                <w:rFonts w:ascii="Times New Roman" w:hAnsi="Times New Roman"/>
                <w:b/>
                <w:bCs/>
                <w:sz w:val="20"/>
                <w:szCs w:val="20"/>
              </w:rPr>
              <w:t>знать:</w:t>
            </w:r>
          </w:p>
          <w:p w:rsidR="00C92D09" w:rsidRPr="00FA6E70" w:rsidRDefault="00C92D09" w:rsidP="00C92D09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взаимосвязь педагогической науки и практики, тенденции их развития;</w:t>
            </w:r>
          </w:p>
          <w:p w:rsidR="00AA46D8" w:rsidRPr="00FA6E70" w:rsidRDefault="00C92D09" w:rsidP="00C92D09">
            <w:pPr>
              <w:tabs>
                <w:tab w:val="left" w:pos="14693"/>
              </w:tabs>
              <w:autoSpaceDE w:val="0"/>
              <w:spacing w:line="200" w:lineRule="atLeast"/>
              <w:jc w:val="both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>- средства контроля и оценки качества образования, психолого-педагогические основы оценочной деятельности педагога;</w:t>
            </w:r>
          </w:p>
        </w:tc>
        <w:tc>
          <w:tcPr>
            <w:tcW w:w="38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092E" w:rsidRPr="00FA6E70" w:rsidRDefault="00AA46D8" w:rsidP="00D6092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i/>
                <w:iCs/>
                <w:kern w:val="1"/>
                <w:sz w:val="20"/>
                <w:szCs w:val="20"/>
                <w:lang w:eastAsia="zh-CN"/>
              </w:rPr>
              <w:t xml:space="preserve"> </w:t>
            </w:r>
            <w:r w:rsidR="00D6092E" w:rsidRPr="00FA6E70"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  <w:t>Промежуточный контроль:</w:t>
            </w:r>
          </w:p>
          <w:p w:rsidR="00D6092E" w:rsidRPr="00FA6E70" w:rsidRDefault="00D6092E" w:rsidP="00D6092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/>
                <w:iCs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iCs/>
                <w:kern w:val="1"/>
                <w:sz w:val="20"/>
                <w:szCs w:val="20"/>
                <w:lang w:eastAsia="zh-CN"/>
              </w:rPr>
              <w:t>Дифференцированный зачет</w:t>
            </w:r>
          </w:p>
          <w:p w:rsidR="00F35AF1" w:rsidRPr="00FA6E70" w:rsidRDefault="00F35AF1" w:rsidP="00F35AF1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Раздел 2. Теория и практика обучения</w:t>
            </w:r>
          </w:p>
          <w:p w:rsidR="00F35AF1" w:rsidRPr="00FA6E70" w:rsidRDefault="00F35AF1" w:rsidP="00F35AF1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1.Понятие диагностики и оценки учебных достижений школьников, ее функции.</w:t>
            </w:r>
          </w:p>
          <w:p w:rsidR="00F35AF1" w:rsidRPr="00FA6E70" w:rsidRDefault="00F35AF1" w:rsidP="00F35AF1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2.Виды, формы, методы и средства контроля и оценки качества обучения.</w:t>
            </w:r>
          </w:p>
          <w:p w:rsidR="00F35AF1" w:rsidRPr="00FA6E70" w:rsidRDefault="00F35AF1" w:rsidP="00F35AF1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3.Психолого-педагогические основы оценочной деятельности педагога.</w:t>
            </w:r>
          </w:p>
          <w:p w:rsidR="00F35AF1" w:rsidRPr="00FA6E70" w:rsidRDefault="00F35AF1" w:rsidP="00D6092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/>
                <w:iCs/>
                <w:kern w:val="1"/>
                <w:sz w:val="20"/>
                <w:szCs w:val="20"/>
                <w:lang w:eastAsia="zh-CN"/>
              </w:rPr>
            </w:pPr>
          </w:p>
          <w:p w:rsidR="00F35AF1" w:rsidRPr="00FA6E70" w:rsidRDefault="00F35AF1" w:rsidP="00F35AF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Экзамен</w:t>
            </w:r>
          </w:p>
          <w:p w:rsidR="00D021E1" w:rsidRPr="00FA6E70" w:rsidRDefault="00F35AF1" w:rsidP="00AE1B6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>Задани</w:t>
            </w:r>
            <w:r w:rsidR="00AE1B60"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 xml:space="preserve"> №</w:t>
            </w:r>
            <w:r w:rsidR="00AE1B60"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 xml:space="preserve">4 </w:t>
            </w:r>
          </w:p>
          <w:p w:rsidR="00AE1B60" w:rsidRPr="00FA6E70" w:rsidRDefault="00AE1B60" w:rsidP="00AE1B6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Выполните теоретическое задание</w:t>
            </w:r>
          </w:p>
          <w:p w:rsidR="00AE1B60" w:rsidRPr="00FA6E70" w:rsidRDefault="00AE1B60" w:rsidP="00AE1B60">
            <w:pPr>
              <w:jc w:val="both"/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Дайте определение понятию «контроль результатов обучения». Назовите функции контроля. Охарактеризуйте виды, формы и  методы контроля образовательных достижений обучающихся.</w:t>
            </w:r>
          </w:p>
          <w:p w:rsidR="00D021E1" w:rsidRPr="00FA6E70" w:rsidRDefault="00AE1B60" w:rsidP="00AE1B6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 xml:space="preserve">Задание №5 </w:t>
            </w:r>
          </w:p>
          <w:p w:rsidR="00AE1B60" w:rsidRPr="00FA6E70" w:rsidRDefault="00AE1B60" w:rsidP="00AE1B6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Выполните теоретическое задание</w:t>
            </w:r>
          </w:p>
          <w:p w:rsidR="00AE1B60" w:rsidRPr="00FA6E70" w:rsidRDefault="00AE1B60" w:rsidP="00AE1B60">
            <w:pPr>
              <w:spacing w:line="240" w:lineRule="atLeast"/>
              <w:jc w:val="both"/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Раскройте сущность понятия «педагогическая оценка». Представьте с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истему оценивания знаний, умений и навыков учащихся в современной школе. Назовите требования к проверке и оценке ЗУН школьников.</w:t>
            </w:r>
          </w:p>
          <w:p w:rsidR="00D6092E" w:rsidRPr="00FA6E70" w:rsidRDefault="00D6092E" w:rsidP="00D6092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  <w:t>Текущий контроль:</w:t>
            </w:r>
          </w:p>
          <w:p w:rsidR="008114E7" w:rsidRPr="00FA6E70" w:rsidRDefault="008114E7" w:rsidP="008114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Практич. занятие по теме 2.1 </w:t>
            </w:r>
          </w:p>
          <w:p w:rsidR="008114E7" w:rsidRPr="00FA6E70" w:rsidRDefault="008114E7" w:rsidP="008114E7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Оценка постановки цели и задач урока, возможностей их реализации в ходе урока.</w:t>
            </w:r>
          </w:p>
          <w:p w:rsidR="00CD516A" w:rsidRPr="00FA6E70" w:rsidRDefault="00CD516A" w:rsidP="00D6092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</w:rPr>
              <w:t>Практич. занятие по теме 2.2.</w:t>
            </w:r>
          </w:p>
          <w:p w:rsidR="00CD516A" w:rsidRPr="00FA6E70" w:rsidRDefault="00CD516A" w:rsidP="00CD516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>Ознакомление и анализ нормативных документов, определяющих содержание образования в современной школе (ФГОС, учебный план, учебная программа).</w:t>
            </w:r>
          </w:p>
          <w:p w:rsidR="00AE1B60" w:rsidRPr="00FA6E70" w:rsidRDefault="00AE1B60" w:rsidP="00AE1B6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Практич. занятие по теме 2.6 </w:t>
            </w:r>
          </w:p>
          <w:p w:rsidR="005F7D88" w:rsidRPr="00FA6E70" w:rsidRDefault="00AE1B60" w:rsidP="00A127F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>Наблюдение и анализ возможностей реализации методов и средств контроля и оценки  в деятельности учителей физической культуры.</w:t>
            </w:r>
          </w:p>
          <w:p w:rsidR="003D4537" w:rsidRPr="00FA6E70" w:rsidRDefault="003D4537" w:rsidP="00A127F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</w:p>
          <w:p w:rsidR="00313053" w:rsidRPr="00FA6E70" w:rsidRDefault="00313053" w:rsidP="00A127F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Контрольная работа по разделу </w:t>
            </w:r>
            <w:r w:rsidRPr="00FA6E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Теория и практика обучения</w:t>
            </w:r>
          </w:p>
        </w:tc>
      </w:tr>
      <w:tr w:rsidR="00AA46D8" w:rsidRPr="00FA6E70" w:rsidTr="00AE1B60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46D8" w:rsidRPr="00FA6E70" w:rsidRDefault="005B6965" w:rsidP="00AA46D8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DejaVu Sans" w:hAnsi="Arial" w:cs="Arial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ПК 1.4. Анализировать учебные занятия.</w:t>
            </w:r>
          </w:p>
          <w:p w:rsidR="005B6965" w:rsidRPr="00FA6E70" w:rsidRDefault="005B6965" w:rsidP="005B6965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5B6965" w:rsidRPr="00FA6E70" w:rsidRDefault="005B6965" w:rsidP="005B6965">
            <w:pPr>
              <w:pStyle w:val="ConsPlusNormal"/>
              <w:jc w:val="both"/>
            </w:pPr>
            <w:r w:rsidRPr="00FA6E70">
              <w:t xml:space="preserve">     </w:t>
            </w:r>
            <w:r w:rsidRPr="00FA6E70">
              <w:rPr>
                <w:rFonts w:ascii="Times New Roman" w:hAnsi="Times New Roman" w:cs="Times New Roman"/>
              </w:rPr>
              <w:t xml:space="preserve">ОК 9. Осуществлять </w:t>
            </w:r>
            <w:r w:rsidRPr="00FA6E70">
              <w:rPr>
                <w:rFonts w:ascii="Times New Roman" w:hAnsi="Times New Roman" w:cs="Times New Roman"/>
              </w:rPr>
              <w:lastRenderedPageBreak/>
              <w:t>профессиональную деятельность в условиях обновления ее целей, содержания, смены технологий.</w:t>
            </w:r>
          </w:p>
          <w:p w:rsidR="00AA46D8" w:rsidRPr="00FA6E70" w:rsidRDefault="00AA46D8" w:rsidP="005B6965">
            <w:pPr>
              <w:pStyle w:val="ConsPlusNormal"/>
              <w:ind w:firstLine="540"/>
              <w:jc w:val="both"/>
              <w:rPr>
                <w:rFonts w:ascii="Times New Roman" w:eastAsia="DejaVu Sans" w:hAnsi="Times New Roman" w:cs="Times New Roman"/>
                <w:kern w:val="1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92D09" w:rsidRPr="00FA6E70" w:rsidRDefault="00C92D09" w:rsidP="00C92D09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pacing w:line="200" w:lineRule="atLeast"/>
              <w:ind w:left="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6E70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уметь:</w:t>
            </w:r>
          </w:p>
          <w:p w:rsidR="00C92D09" w:rsidRPr="00FA6E70" w:rsidRDefault="00C92D09" w:rsidP="00C92D09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оценивать постановку цели и задач уроков, внеурочных мероприятий и занятий;</w:t>
            </w:r>
          </w:p>
          <w:p w:rsidR="00C92D09" w:rsidRPr="00FA6E70" w:rsidRDefault="00C92D09" w:rsidP="00C92D09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 xml:space="preserve">- определять педагогические возможности и эффективность применения различных методов, приемов, методик, форм </w:t>
            </w:r>
            <w:r w:rsidRPr="00FA6E70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организации обучения и воспитания;</w:t>
            </w:r>
          </w:p>
          <w:p w:rsidR="00C92D09" w:rsidRPr="00FA6E70" w:rsidRDefault="00C92D09" w:rsidP="00C92D09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анализировать педагогическую деятельность, педагогические факты и явления;</w:t>
            </w:r>
          </w:p>
          <w:p w:rsidR="00C92D09" w:rsidRPr="00FA6E70" w:rsidRDefault="00C92D09" w:rsidP="00C92D09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C92D09" w:rsidRPr="00FA6E70" w:rsidRDefault="00C92D09" w:rsidP="00C92D09">
            <w:pPr>
              <w:autoSpaceDE w:val="0"/>
              <w:spacing w:line="200" w:lineRule="atLeast"/>
              <w:ind w:left="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6E70">
              <w:rPr>
                <w:rFonts w:ascii="Times New Roman" w:hAnsi="Times New Roman"/>
                <w:b/>
                <w:bCs/>
                <w:sz w:val="20"/>
                <w:szCs w:val="20"/>
              </w:rPr>
              <w:t>знать:</w:t>
            </w:r>
          </w:p>
          <w:p w:rsidR="00C92D09" w:rsidRPr="00FA6E70" w:rsidRDefault="00C92D09" w:rsidP="00C92D09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приёмы привлечения учащихся к целеполаганию, организации и анализу процесса и результатов обучения;</w:t>
            </w:r>
          </w:p>
          <w:p w:rsidR="00AA46D8" w:rsidRPr="00FA6E70" w:rsidRDefault="00C92D09" w:rsidP="00C92D09">
            <w:pPr>
              <w:tabs>
                <w:tab w:val="left" w:pos="14693"/>
              </w:tabs>
              <w:autoSpaceDE w:val="0"/>
              <w:spacing w:line="200" w:lineRule="atLeast"/>
              <w:jc w:val="both"/>
              <w:rPr>
                <w:rFonts w:ascii="Arial" w:eastAsia="DejaVu Sans" w:hAnsi="Arial" w:cs="Arial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>- средства контроля и оценки качества образования, психолого-педагогические основы оценочной деятельности педагога;</w:t>
            </w:r>
          </w:p>
        </w:tc>
        <w:tc>
          <w:tcPr>
            <w:tcW w:w="38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092E" w:rsidRPr="00FA6E70" w:rsidRDefault="00D6092E" w:rsidP="00D6092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lastRenderedPageBreak/>
              <w:t>Промежуточный контроль:</w:t>
            </w:r>
          </w:p>
          <w:p w:rsidR="00D6092E" w:rsidRPr="00FA6E70" w:rsidRDefault="00D6092E" w:rsidP="00D6092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Дифференцированный зачет</w:t>
            </w:r>
          </w:p>
          <w:p w:rsidR="00AE1B60" w:rsidRPr="00FA6E70" w:rsidRDefault="00AE1B60" w:rsidP="00AE1B6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Раздел 2. Теория и практика обучения</w:t>
            </w:r>
          </w:p>
          <w:p w:rsidR="00AE1B60" w:rsidRPr="00FA6E70" w:rsidRDefault="00AE1B60" w:rsidP="00AE1B60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1.Понятие диагностики и оценки учебных достижений школьников, ее функции.</w:t>
            </w:r>
          </w:p>
          <w:p w:rsidR="00AE1B60" w:rsidRPr="00FA6E70" w:rsidRDefault="00AE1B60" w:rsidP="00AE1B60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2.Виды, формы, методы и средства контроля и оценки качества обучения.</w:t>
            </w:r>
          </w:p>
          <w:p w:rsidR="00AE1B60" w:rsidRPr="00FA6E70" w:rsidRDefault="00AE1B60" w:rsidP="00AE1B60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3.Психолого-педагогические основы оценочной деятельности педагога.</w:t>
            </w:r>
          </w:p>
          <w:p w:rsidR="00914D36" w:rsidRPr="00FA6E70" w:rsidRDefault="00914D36" w:rsidP="00AE1B60">
            <w:pPr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 Приёмы привлечения учащихся к целеполаганию, организации и анализу результатов обучения.</w:t>
            </w:r>
          </w:p>
          <w:p w:rsidR="00AE1B60" w:rsidRPr="00FA6E70" w:rsidRDefault="00AE1B60" w:rsidP="00D6092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</w:p>
          <w:p w:rsidR="00914D36" w:rsidRPr="00FA6E70" w:rsidRDefault="00914D36" w:rsidP="00914D3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Экзамен</w:t>
            </w:r>
          </w:p>
          <w:p w:rsidR="00D021E1" w:rsidRPr="00FA6E70" w:rsidRDefault="00D021E1" w:rsidP="00D021E1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 xml:space="preserve">Задание №2 </w:t>
            </w:r>
          </w:p>
          <w:p w:rsidR="00D021E1" w:rsidRPr="00FA6E70" w:rsidRDefault="00D021E1" w:rsidP="00D021E1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>Выполните практическое задание</w:t>
            </w:r>
          </w:p>
          <w:p w:rsidR="00D021E1" w:rsidRPr="00FA6E70" w:rsidRDefault="00D021E1" w:rsidP="00D021E1">
            <w:pPr>
              <w:widowControl w:val="0"/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i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i/>
                <w:sz w:val="20"/>
                <w:szCs w:val="20"/>
              </w:rPr>
              <w:t>Оцените вариант завершения урока, опираясь на возрастные особенности школьников:</w:t>
            </w:r>
          </w:p>
          <w:p w:rsidR="00D021E1" w:rsidRPr="00FA6E70" w:rsidRDefault="00D021E1" w:rsidP="00D021E1">
            <w:pPr>
              <w:spacing w:after="0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Основная часть урока в  1  классе завершена подвижной игрой, которая проходила очень эмоционально. До звонка осталось  5  мин.,  и учитель решил провести игру на внимание…</w:t>
            </w:r>
          </w:p>
          <w:p w:rsidR="00D021E1" w:rsidRPr="00FA6E70" w:rsidRDefault="00D021E1" w:rsidP="00D021E1">
            <w:pPr>
              <w:widowControl w:val="0"/>
              <w:tabs>
                <w:tab w:val="left" w:pos="720"/>
              </w:tabs>
              <w:spacing w:line="240" w:lineRule="auto"/>
              <w:jc w:val="both"/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i/>
                <w:color w:val="000000"/>
                <w:sz w:val="20"/>
                <w:szCs w:val="20"/>
              </w:rPr>
              <w:t xml:space="preserve">Спроектируйте свои действия </w:t>
            </w:r>
            <w:r w:rsidRPr="00FA6E70">
              <w:rPr>
                <w:rFonts w:ascii="Times New Roman" w:eastAsia="MS Mincho" w:hAnsi="Times New Roman" w:cs="Times New Roman"/>
                <w:i/>
                <w:sz w:val="20"/>
                <w:szCs w:val="20"/>
              </w:rPr>
              <w:t>как учителя</w:t>
            </w:r>
            <w:r w:rsidRPr="00FA6E70">
              <w:rPr>
                <w:rFonts w:ascii="Times New Roman" w:eastAsia="Bitstream Vera Sans" w:hAnsi="Times New Roman" w:cs="Times New Roman"/>
                <w:i/>
                <w:color w:val="000000"/>
                <w:sz w:val="20"/>
                <w:szCs w:val="20"/>
              </w:rPr>
              <w:t xml:space="preserve"> в подобной ситуации и спрогнозируйте их последствия.</w:t>
            </w: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 xml:space="preserve">      </w:t>
            </w:r>
          </w:p>
          <w:p w:rsidR="00D021E1" w:rsidRPr="00FA6E70" w:rsidRDefault="00D021E1" w:rsidP="00D021E1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 xml:space="preserve">Задание №5 </w:t>
            </w:r>
          </w:p>
          <w:p w:rsidR="00D021E1" w:rsidRPr="00FA6E70" w:rsidRDefault="00D021E1" w:rsidP="00D021E1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Выполните </w:t>
            </w: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>практическое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  задание</w:t>
            </w:r>
          </w:p>
          <w:p w:rsidR="00D021E1" w:rsidRPr="00FA6E70" w:rsidRDefault="00D021E1" w:rsidP="00D021E1">
            <w:pPr>
              <w:spacing w:after="0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Составьте план урока, выделив его этапы:</w:t>
            </w:r>
            <w:r w:rsidRPr="00FA6E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9  класс. Спортивные игры. Волейбол. Тема: «Обучение верхней прямой подаче».</w:t>
            </w:r>
          </w:p>
          <w:p w:rsidR="00D021E1" w:rsidRPr="00FA6E70" w:rsidRDefault="00D021E1" w:rsidP="00D021E1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Спроектируйте, какие формы организации учебной деятельности учащихся   могут  быть использованы на каждом этапе. </w:t>
            </w:r>
          </w:p>
          <w:p w:rsidR="00D021E1" w:rsidRPr="00FA6E70" w:rsidRDefault="00D021E1" w:rsidP="00D021E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Обоснуйте эффективность выбранных форм.</w:t>
            </w:r>
          </w:p>
          <w:p w:rsidR="00D021E1" w:rsidRPr="00FA6E70" w:rsidRDefault="00D021E1" w:rsidP="00D021E1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Задание №6</w:t>
            </w:r>
          </w:p>
          <w:p w:rsidR="00D021E1" w:rsidRPr="00FA6E70" w:rsidRDefault="00D021E1" w:rsidP="00D021E1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 xml:space="preserve"> 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Выполните </w:t>
            </w: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>практическое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 задание</w:t>
            </w:r>
          </w:p>
          <w:p w:rsidR="00D021E1" w:rsidRPr="00FA6E70" w:rsidRDefault="00D021E1" w:rsidP="00D021E1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Составьте план урока, выделив его этапы:</w:t>
            </w:r>
            <w:r w:rsidRPr="00FA6E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5  класс. Лыжная подготовка.             Тема: «Обучение скользящему шагу».</w:t>
            </w:r>
          </w:p>
          <w:p w:rsidR="00D021E1" w:rsidRPr="00FA6E70" w:rsidRDefault="00D021E1" w:rsidP="00D021E1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Спроектируйте, какие методы обучения могут  быть использованы на каждом этапе. </w:t>
            </w:r>
          </w:p>
          <w:p w:rsidR="00D021E1" w:rsidRPr="00FA6E70" w:rsidRDefault="00D021E1" w:rsidP="00D021E1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Обоснуйте эффективность выбранных методов.</w:t>
            </w:r>
          </w:p>
          <w:p w:rsidR="00D021E1" w:rsidRPr="00FA6E70" w:rsidRDefault="00D021E1" w:rsidP="00914D3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</w:p>
          <w:p w:rsidR="00D021E1" w:rsidRPr="00FA6E70" w:rsidRDefault="00914D36" w:rsidP="00914D36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>Задание №8</w:t>
            </w:r>
          </w:p>
          <w:p w:rsidR="00914D36" w:rsidRPr="00FA6E70" w:rsidRDefault="00914D36" w:rsidP="00914D36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 xml:space="preserve"> Выполните практическое задание</w:t>
            </w:r>
          </w:p>
          <w:p w:rsidR="00914D36" w:rsidRPr="00FA6E70" w:rsidRDefault="00914D36" w:rsidP="00D021E1">
            <w:pPr>
              <w:tabs>
                <w:tab w:val="left" w:pos="720"/>
                <w:tab w:val="left" w:pos="8081"/>
              </w:tabs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i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i/>
                <w:color w:val="000000"/>
                <w:sz w:val="20"/>
                <w:szCs w:val="20"/>
              </w:rPr>
              <w:t>Познакомьтесь с  педагогической ситуацией:</w:t>
            </w:r>
          </w:p>
          <w:p w:rsidR="00914D36" w:rsidRPr="00FA6E70" w:rsidRDefault="00914D36" w:rsidP="00D021E1">
            <w:pPr>
              <w:spacing w:after="0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sz w:val="20"/>
                <w:szCs w:val="20"/>
              </w:rPr>
              <w:t>Детям на уроке физкультуры предлагаются задания: перенести какие-либо предметы на небольшое расстояние по глубокому снегу. Затем выполнить то же, но уже на лыжах. Следующее задание предполагает соревнование между двумя командами, одна из которых на лыжах,  другая – без них, в виде эстафеты с различными способами</w:t>
            </w:r>
            <w:r w:rsidR="00D021E1" w:rsidRPr="00FA6E70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п</w:t>
            </w:r>
            <w:r w:rsidRPr="00FA6E70">
              <w:rPr>
                <w:rFonts w:ascii="Times New Roman" w:eastAsia="MS Mincho" w:hAnsi="Times New Roman" w:cs="Times New Roman"/>
                <w:sz w:val="20"/>
                <w:szCs w:val="20"/>
              </w:rPr>
              <w:t>о преодолению небольшого расстояния. Далее дети играют, применяя лыжи на  «охоте»  и  в  «сражении  двух армий».</w:t>
            </w:r>
          </w:p>
          <w:p w:rsidR="00914D36" w:rsidRPr="00FA6E70" w:rsidRDefault="00914D36" w:rsidP="00D021E1">
            <w:pPr>
              <w:spacing w:after="0"/>
              <w:jc w:val="both"/>
              <w:rPr>
                <w:rFonts w:ascii="Times New Roman" w:eastAsia="Bitstream Vera Sans" w:hAnsi="Times New Roman" w:cs="Times New Roman"/>
                <w:i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i/>
                <w:sz w:val="20"/>
                <w:szCs w:val="20"/>
              </w:rPr>
              <w:t>Ответьте на вопросы:</w:t>
            </w:r>
          </w:p>
          <w:p w:rsidR="00914D36" w:rsidRPr="00FA6E70" w:rsidRDefault="00D021E1" w:rsidP="00D021E1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i/>
                <w:sz w:val="20"/>
                <w:szCs w:val="20"/>
              </w:rPr>
              <w:t>1.</w:t>
            </w:r>
            <w:r w:rsidR="00914D36" w:rsidRPr="00FA6E70">
              <w:rPr>
                <w:rFonts w:ascii="Times New Roman" w:eastAsia="MS Mincho" w:hAnsi="Times New Roman" w:cs="Times New Roman"/>
                <w:i/>
                <w:sz w:val="20"/>
                <w:szCs w:val="20"/>
              </w:rPr>
              <w:t xml:space="preserve">В чем психолого-педагогический смысл </w:t>
            </w:r>
            <w:r w:rsidR="00914D36" w:rsidRPr="00FA6E70">
              <w:rPr>
                <w:rFonts w:ascii="Times New Roman" w:eastAsia="MS Mincho" w:hAnsi="Times New Roman" w:cs="Times New Roman"/>
                <w:i/>
                <w:sz w:val="20"/>
                <w:szCs w:val="20"/>
              </w:rPr>
              <w:lastRenderedPageBreak/>
              <w:t xml:space="preserve">такого хода урока? </w:t>
            </w:r>
          </w:p>
          <w:p w:rsidR="00914D36" w:rsidRPr="00FA6E70" w:rsidRDefault="00D021E1" w:rsidP="00D021E1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i/>
                <w:sz w:val="20"/>
                <w:szCs w:val="20"/>
              </w:rPr>
              <w:t>2.</w:t>
            </w:r>
            <w:r w:rsidR="00914D36" w:rsidRPr="00FA6E70">
              <w:rPr>
                <w:rFonts w:ascii="Times New Roman" w:eastAsia="MS Mincho" w:hAnsi="Times New Roman" w:cs="Times New Roman"/>
                <w:i/>
                <w:sz w:val="20"/>
                <w:szCs w:val="20"/>
              </w:rPr>
              <w:t>Какие методы обучения были использованы учителем? Проанализируйте их эффективность.</w:t>
            </w:r>
          </w:p>
          <w:p w:rsidR="00914D36" w:rsidRPr="00FA6E70" w:rsidRDefault="00914D36" w:rsidP="00914D36">
            <w:pPr>
              <w:tabs>
                <w:tab w:val="left" w:pos="8081"/>
              </w:tabs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021E1" w:rsidRPr="00FA6E70" w:rsidRDefault="00914D36" w:rsidP="00914D36">
            <w:pPr>
              <w:tabs>
                <w:tab w:val="left" w:pos="8081"/>
              </w:tabs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>Задание №9</w:t>
            </w:r>
          </w:p>
          <w:p w:rsidR="00914D36" w:rsidRPr="00FA6E70" w:rsidRDefault="00914D36" w:rsidP="00914D36">
            <w:pPr>
              <w:tabs>
                <w:tab w:val="left" w:pos="8081"/>
              </w:tabs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Выполните </w:t>
            </w: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 xml:space="preserve">практическое 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задание</w:t>
            </w:r>
          </w:p>
          <w:p w:rsidR="00914D36" w:rsidRPr="00FA6E70" w:rsidRDefault="00914D36" w:rsidP="00914D36">
            <w:pPr>
              <w:tabs>
                <w:tab w:val="left" w:pos="8081"/>
              </w:tabs>
              <w:spacing w:after="0" w:line="240" w:lineRule="atLeast"/>
              <w:jc w:val="both"/>
              <w:rPr>
                <w:rFonts w:ascii="Times New Roman" w:eastAsia="MS Mincho" w:hAnsi="Times New Roman" w:cs="Times New Roman"/>
                <w:bCs/>
                <w:i/>
                <w:iCs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bCs/>
                <w:i/>
                <w:iCs/>
                <w:sz w:val="20"/>
                <w:szCs w:val="20"/>
              </w:rPr>
              <w:t>Оцените вариант завершения ситуации, опираясь на психолого-            педагогические особенности школьников:</w:t>
            </w:r>
          </w:p>
          <w:p w:rsidR="00914D36" w:rsidRPr="00FA6E70" w:rsidRDefault="00914D36" w:rsidP="00914D36">
            <w:pPr>
              <w:spacing w:after="0"/>
              <w:rPr>
                <w:rFonts w:ascii="Times New Roman" w:eastAsia="Bitstream Vera Sans" w:hAnsi="Times New Roman" w:cs="Times New Roman"/>
                <w:sz w:val="20"/>
                <w:szCs w:val="20"/>
                <w:lang w:eastAsia="ru-RU"/>
              </w:rPr>
            </w:pPr>
            <w:r w:rsidRPr="00FA6E70">
              <w:rPr>
                <w:rFonts w:ascii="Times New Roman" w:eastAsia="MS Mincho" w:hAnsi="Times New Roman" w:cs="Times New Roman"/>
                <w:sz w:val="20"/>
                <w:szCs w:val="20"/>
              </w:rPr>
              <w:t>В  3  классе  несколько учеников существенно отстают от остальных по уровню физического развития и физической подготовленности. В частности, им с большим трудом даются сложнокоординационные упражнения. Учитель           поставил их в первую шеренгу…</w:t>
            </w:r>
          </w:p>
          <w:p w:rsidR="00914D36" w:rsidRPr="00FA6E70" w:rsidRDefault="00914D36" w:rsidP="00914D36">
            <w:pPr>
              <w:spacing w:after="0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bCs/>
                <w:i/>
                <w:iCs/>
                <w:sz w:val="20"/>
                <w:szCs w:val="20"/>
              </w:rPr>
              <w:t>Спроектируйте свои действия как учителя в подобной ситуации и             спрогнозируйте их последствия.</w:t>
            </w:r>
          </w:p>
          <w:p w:rsidR="00914D36" w:rsidRPr="00FA6E70" w:rsidRDefault="00914D36" w:rsidP="00914D36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021E1" w:rsidRPr="00FA6E70" w:rsidRDefault="00914D36" w:rsidP="00914D36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>Задание №15</w:t>
            </w:r>
          </w:p>
          <w:p w:rsidR="00914D36" w:rsidRPr="00FA6E70" w:rsidRDefault="00914D36" w:rsidP="00914D36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 xml:space="preserve"> Выполните практическое задание</w:t>
            </w:r>
          </w:p>
          <w:p w:rsidR="00914D36" w:rsidRPr="00FA6E70" w:rsidRDefault="00914D36" w:rsidP="00914D3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Составьте план урока, выделив его этапы:</w:t>
            </w:r>
            <w:r w:rsidRPr="00FA6E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5 класс.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ab/>
              <w:t>Легкая атлетика. Тема: «Закрепление фазы отталкивания в прыжке способом  «перешагивание»  в высоту с разбега».</w:t>
            </w:r>
          </w:p>
          <w:p w:rsidR="00914D36" w:rsidRPr="00FA6E70" w:rsidRDefault="00914D36" w:rsidP="00914D36">
            <w:pPr>
              <w:tabs>
                <w:tab w:val="left" w:pos="0"/>
              </w:tabs>
              <w:spacing w:after="0"/>
              <w:jc w:val="both"/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Спроектируйте, какие средства обучения могут  быть использованы на каждом этапе. Обоснуйте эффективность выбранных средств.</w:t>
            </w:r>
          </w:p>
          <w:p w:rsidR="00914D36" w:rsidRPr="00FA6E70" w:rsidRDefault="00914D36" w:rsidP="00914D36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021E1" w:rsidRPr="00FA6E70" w:rsidRDefault="00914D36" w:rsidP="00914D36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>Задание №18</w:t>
            </w:r>
          </w:p>
          <w:p w:rsidR="00914D36" w:rsidRPr="00FA6E70" w:rsidRDefault="00914D36" w:rsidP="00914D36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 xml:space="preserve"> Выполните практическое задание</w:t>
            </w:r>
          </w:p>
          <w:p w:rsidR="00914D36" w:rsidRPr="00FA6E70" w:rsidRDefault="00914D36" w:rsidP="00914D36">
            <w:pPr>
              <w:widowControl w:val="0"/>
              <w:tabs>
                <w:tab w:val="left" w:pos="720"/>
              </w:tabs>
              <w:spacing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i/>
                <w:sz w:val="20"/>
                <w:szCs w:val="20"/>
              </w:rPr>
              <w:t>Проанализируйте ситуацию, исходя из возрастных особенностей школьников:</w:t>
            </w:r>
          </w:p>
          <w:p w:rsidR="00914D36" w:rsidRPr="00FA6E70" w:rsidRDefault="00914D36" w:rsidP="00914D36">
            <w:pPr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sz w:val="20"/>
                <w:szCs w:val="20"/>
              </w:rPr>
              <w:t>На уроке во 2 классе проводится эстафета. Нужно выполнить задание быстро и без ошибок. Однако в пылу игры большинство детей забыли об этом - стараются делать все как можно быстрее, но допускают много ошибок…</w:t>
            </w:r>
          </w:p>
          <w:p w:rsidR="00914D36" w:rsidRPr="00FA6E70" w:rsidRDefault="00914D36" w:rsidP="00914D36">
            <w:pPr>
              <w:widowControl w:val="0"/>
              <w:tabs>
                <w:tab w:val="left" w:pos="720"/>
              </w:tabs>
              <w:spacing w:line="240" w:lineRule="auto"/>
              <w:jc w:val="both"/>
              <w:rPr>
                <w:rFonts w:ascii="Times New Roman" w:eastAsia="Bitstream Vera Sans" w:hAnsi="Times New Roman" w:cs="Times New Roman"/>
                <w:i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i/>
                <w:color w:val="000000"/>
                <w:sz w:val="20"/>
                <w:szCs w:val="20"/>
              </w:rPr>
              <w:t xml:space="preserve">Спроектируйте свои действия </w:t>
            </w:r>
            <w:r w:rsidRPr="00FA6E70">
              <w:rPr>
                <w:rFonts w:ascii="Times New Roman" w:eastAsia="MS Mincho" w:hAnsi="Times New Roman" w:cs="Times New Roman"/>
                <w:i/>
                <w:sz w:val="20"/>
                <w:szCs w:val="20"/>
              </w:rPr>
              <w:t>как учителя</w:t>
            </w:r>
            <w:r w:rsidRPr="00FA6E70">
              <w:rPr>
                <w:rFonts w:ascii="Times New Roman" w:eastAsia="Bitstream Vera Sans" w:hAnsi="Times New Roman" w:cs="Times New Roman"/>
                <w:i/>
                <w:color w:val="000000"/>
                <w:sz w:val="20"/>
                <w:szCs w:val="20"/>
              </w:rPr>
              <w:t xml:space="preserve"> в подобной ситуации и спрогнозируйте их последствия.</w:t>
            </w:r>
          </w:p>
          <w:p w:rsidR="00914D36" w:rsidRPr="00FA6E70" w:rsidRDefault="00914D36" w:rsidP="00914D36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021E1" w:rsidRPr="00FA6E70" w:rsidRDefault="00914D36" w:rsidP="00914D36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>Задание №20</w:t>
            </w:r>
          </w:p>
          <w:p w:rsidR="00914D36" w:rsidRPr="00FA6E70" w:rsidRDefault="00914D36" w:rsidP="00914D36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 xml:space="preserve"> Выполните практическое задание</w:t>
            </w:r>
          </w:p>
          <w:p w:rsidR="00914D36" w:rsidRPr="00FA6E70" w:rsidRDefault="00914D36" w:rsidP="00914D36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sz w:val="20"/>
                <w:szCs w:val="20"/>
              </w:rPr>
              <w:t>Вы – учитель физкультуры. Вам нужно обучить новому двигательному действию              учащихся 1, 6, 9 классов.</w:t>
            </w:r>
          </w:p>
          <w:p w:rsidR="00914D36" w:rsidRPr="00FA6E70" w:rsidRDefault="00914D36" w:rsidP="00F23B99">
            <w:pPr>
              <w:numPr>
                <w:ilvl w:val="0"/>
                <w:numId w:val="5"/>
              </w:numPr>
              <w:suppressAutoHyphens/>
              <w:spacing w:after="0" w:line="100" w:lineRule="atLeast"/>
              <w:ind w:left="0" w:firstLine="0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i/>
                <w:sz w:val="20"/>
                <w:szCs w:val="20"/>
              </w:rPr>
              <w:t>Спроектируйте свои действия по объяснению нового материала, учитывая            возрастные особенности учащихся. Обоснуйте эффективность выбранных  методов и средств.</w:t>
            </w:r>
          </w:p>
          <w:p w:rsidR="00914D36" w:rsidRPr="00FA6E70" w:rsidRDefault="00914D36" w:rsidP="00914D3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</w:pPr>
          </w:p>
          <w:p w:rsidR="00D6092E" w:rsidRPr="00FA6E70" w:rsidRDefault="00D6092E" w:rsidP="00D6092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Текущий контроль:</w:t>
            </w:r>
          </w:p>
          <w:p w:rsidR="00CD516A" w:rsidRPr="00FA6E70" w:rsidRDefault="00D021E1" w:rsidP="00D021E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Практич. заняти</w:t>
            </w:r>
            <w:r w:rsidR="008114E7"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е</w:t>
            </w: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 по теме 2.</w:t>
            </w:r>
            <w:r w:rsidR="00CD516A"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1</w:t>
            </w:r>
          </w:p>
          <w:p w:rsidR="00CD516A" w:rsidRPr="00FA6E70" w:rsidRDefault="00CD516A" w:rsidP="00CD516A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Наблюдение и психолого-педагогический анализ урока с точки зрения реализации функций процесса обучения.</w:t>
            </w:r>
          </w:p>
          <w:p w:rsidR="00CD516A" w:rsidRPr="00FA6E70" w:rsidRDefault="00CD516A" w:rsidP="00CD516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Практич. заняти</w:t>
            </w:r>
            <w:r w:rsidR="008114E7"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я</w:t>
            </w: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 по теме 2.3 </w:t>
            </w:r>
          </w:p>
          <w:p w:rsidR="008114E7" w:rsidRPr="00FA6E70" w:rsidRDefault="008114E7" w:rsidP="008114E7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1.Решение педагогических задач по реализации принципов обучения на уроках  физической культуры.</w:t>
            </w:r>
          </w:p>
          <w:p w:rsidR="00CD516A" w:rsidRPr="00FA6E70" w:rsidRDefault="008114E7" w:rsidP="00CD516A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2.</w:t>
            </w:r>
            <w:r w:rsidR="00CD516A"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Наблюдение и анализ возможностей реализации закономерностей и принципов обучения в работе учителей.</w:t>
            </w:r>
          </w:p>
          <w:p w:rsidR="00CD516A" w:rsidRPr="00FA6E70" w:rsidRDefault="00CD516A" w:rsidP="00CD516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Практич. заняти</w:t>
            </w:r>
            <w:r w:rsidR="008114E7"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я</w:t>
            </w: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 по теме 2.4 </w:t>
            </w:r>
          </w:p>
          <w:p w:rsidR="00CD516A" w:rsidRPr="00FA6E70" w:rsidRDefault="008114E7" w:rsidP="00CD516A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>1. Решение педагогических задач по оценке эффективности использования учителем   методов, приёмов и средств обучения. 2.</w:t>
            </w:r>
            <w:r w:rsidR="00CD516A"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>Наблюдение и анализ возможностей реализации методов, приёмов и средств обучения в деятельности учителей физической культуры.</w:t>
            </w:r>
          </w:p>
          <w:p w:rsidR="00CD516A" w:rsidRPr="00FA6E70" w:rsidRDefault="00CD516A" w:rsidP="00CD516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Практич. занятие по теме 2.5 </w:t>
            </w:r>
          </w:p>
          <w:p w:rsidR="00CD516A" w:rsidRPr="00FA6E70" w:rsidRDefault="00CD516A" w:rsidP="00CD51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Наблюдение и анализ урока учителя с целью  определения типа и структурных компонентов урока, требований к нему.</w:t>
            </w:r>
          </w:p>
          <w:p w:rsidR="008114E7" w:rsidRPr="00FA6E70" w:rsidRDefault="008114E7" w:rsidP="008114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Практич. занятие по теме 2.6 </w:t>
            </w:r>
          </w:p>
          <w:p w:rsidR="00CD516A" w:rsidRPr="00FA6E70" w:rsidRDefault="008114E7" w:rsidP="00CD516A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Анализ педагогических ситуаций с точки зрения результативности использования методов, форм и средств  контроля и  оценки образовательных достижений обучающихся.</w:t>
            </w:r>
          </w:p>
          <w:p w:rsidR="008114E7" w:rsidRPr="00FA6E70" w:rsidRDefault="00D021E1" w:rsidP="008114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 </w:t>
            </w:r>
            <w:r w:rsidR="008114E7"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Практич. занятие по теме 2.7 </w:t>
            </w:r>
          </w:p>
          <w:p w:rsidR="00D021E1" w:rsidRPr="00FA6E70" w:rsidRDefault="008114E7" w:rsidP="00D021E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>Анализ педагогических ситуаций с точки зрения эффективности  использования приемов привлечения обучающихся к целеполаганию, организации и анализу процесса и результатов обучения.</w:t>
            </w:r>
          </w:p>
          <w:p w:rsidR="00AA46D8" w:rsidRPr="00FA6E70" w:rsidRDefault="008114E7" w:rsidP="008114E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Практич. занятие по теме 4.2 </w:t>
            </w:r>
            <w:r w:rsidRPr="00FA6E70">
              <w:rPr>
                <w:rFonts w:ascii="Times New Roman" w:eastAsia="Times New Roman" w:hAnsi="Times New Roman"/>
                <w:sz w:val="20"/>
                <w:szCs w:val="20"/>
              </w:rPr>
              <w:t>Наблюдение за работой педагога с детьми с особыми образовательными потребностями.</w:t>
            </w:r>
          </w:p>
          <w:p w:rsidR="008114E7" w:rsidRPr="00FA6E70" w:rsidRDefault="008114E7" w:rsidP="008114E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Практич. занятие по теме 4.3 </w:t>
            </w:r>
            <w:r w:rsidRPr="00FA6E7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Сравнительный анализ факторов развития одаренности ребенка</w:t>
            </w:r>
          </w:p>
          <w:p w:rsidR="008114E7" w:rsidRPr="00FA6E70" w:rsidRDefault="008114E7" w:rsidP="008114E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Практич. занятие по теме 4.4 </w:t>
            </w:r>
            <w:r w:rsidRPr="00FA6E7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Анализ характеристик детей с признаками школьной дезадаптации.</w:t>
            </w:r>
          </w:p>
          <w:p w:rsidR="003D4537" w:rsidRPr="00FA6E70" w:rsidRDefault="003D4537" w:rsidP="008114E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</w:p>
          <w:p w:rsidR="00313053" w:rsidRPr="00FA6E70" w:rsidRDefault="00313053" w:rsidP="008114E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Контрольная работа по разделу </w:t>
            </w:r>
            <w:r w:rsidRPr="00FA6E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Теория и практика обучения</w:t>
            </w:r>
          </w:p>
        </w:tc>
      </w:tr>
      <w:tr w:rsidR="00AA46D8" w:rsidRPr="00FA6E70" w:rsidTr="00AE1B60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46D8" w:rsidRPr="00FA6E70" w:rsidRDefault="005B6965" w:rsidP="00AA46D8">
            <w:pPr>
              <w:widowControl w:val="0"/>
              <w:suppressAutoHyphens/>
              <w:autoSpaceDE w:val="0"/>
              <w:snapToGrid w:val="0"/>
              <w:spacing w:after="0" w:line="327" w:lineRule="exac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lastRenderedPageBreak/>
              <w:t>ПК 1.5. Вести документацию, обеспечивающую процесс обучения физической культуре.</w:t>
            </w:r>
          </w:p>
          <w:p w:rsidR="005B6965" w:rsidRPr="00FA6E70" w:rsidRDefault="005B6965" w:rsidP="005B6965">
            <w:pPr>
              <w:widowControl w:val="0"/>
              <w:suppressAutoHyphens/>
              <w:autoSpaceDE w:val="0"/>
              <w:snapToGrid w:val="0"/>
              <w:spacing w:after="0" w:line="327" w:lineRule="exac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5B6965" w:rsidRPr="00FA6E70" w:rsidRDefault="005B6965" w:rsidP="005B6965">
            <w:pPr>
              <w:widowControl w:val="0"/>
              <w:suppressAutoHyphens/>
              <w:autoSpaceDE w:val="0"/>
              <w:snapToGrid w:val="0"/>
              <w:spacing w:after="0" w:line="327" w:lineRule="exac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ОК 2. Организовывать </w:t>
            </w:r>
            <w:r w:rsidRPr="00FA6E7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lastRenderedPageBreak/>
              <w:t>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5B6965" w:rsidRPr="00FA6E70" w:rsidRDefault="005B6965" w:rsidP="005B6965">
            <w:pPr>
              <w:widowControl w:val="0"/>
              <w:suppressAutoHyphens/>
              <w:autoSpaceDE w:val="0"/>
              <w:snapToGrid w:val="0"/>
              <w:spacing w:after="0" w:line="327" w:lineRule="exac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5B6965" w:rsidRPr="00FA6E70" w:rsidRDefault="005B6965" w:rsidP="005B6965">
            <w:pPr>
              <w:widowControl w:val="0"/>
              <w:suppressAutoHyphens/>
              <w:autoSpaceDE w:val="0"/>
              <w:snapToGrid w:val="0"/>
              <w:spacing w:after="0" w:line="327" w:lineRule="exac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5B6965" w:rsidRPr="00FA6E70" w:rsidRDefault="005B6965" w:rsidP="005B6965">
            <w:pPr>
              <w:widowControl w:val="0"/>
              <w:suppressAutoHyphens/>
              <w:autoSpaceDE w:val="0"/>
              <w:snapToGrid w:val="0"/>
              <w:spacing w:after="0" w:line="327" w:lineRule="exac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:rsidR="00AA46D8" w:rsidRPr="00FA6E70" w:rsidRDefault="005B6965" w:rsidP="005B6965">
            <w:pPr>
              <w:widowControl w:val="0"/>
              <w:suppressAutoHyphens/>
              <w:autoSpaceDE w:val="0"/>
              <w:snapToGrid w:val="0"/>
              <w:spacing w:after="0" w:line="327" w:lineRule="exac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t>ОК 11. Строить профессиональную деятельность с соблюдением регулирующих ее правовых норм.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92D09" w:rsidRPr="00FA6E70" w:rsidRDefault="00C92D09" w:rsidP="00C92D09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pacing w:line="200" w:lineRule="atLeast"/>
              <w:ind w:left="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6E70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уметь:</w:t>
            </w:r>
          </w:p>
          <w:p w:rsidR="00C92D09" w:rsidRPr="00FA6E70" w:rsidRDefault="00C92D09" w:rsidP="00C92D09">
            <w:pPr>
              <w:tabs>
                <w:tab w:val="left" w:pos="14693"/>
              </w:tabs>
              <w:autoSpaceDE w:val="0"/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применять знания по педагогике при изучении профессиональных модулей;</w:t>
            </w:r>
          </w:p>
          <w:p w:rsidR="00C92D09" w:rsidRPr="00FA6E70" w:rsidRDefault="00C92D09" w:rsidP="00C92D09">
            <w:pPr>
              <w:autoSpaceDE w:val="0"/>
              <w:spacing w:line="200" w:lineRule="atLeast"/>
              <w:ind w:left="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6E70">
              <w:rPr>
                <w:rFonts w:ascii="Times New Roman" w:hAnsi="Times New Roman"/>
                <w:b/>
                <w:bCs/>
                <w:sz w:val="20"/>
                <w:szCs w:val="20"/>
              </w:rPr>
              <w:t>знать:</w:t>
            </w:r>
          </w:p>
          <w:p w:rsidR="00C92D09" w:rsidRPr="00FA6E70" w:rsidRDefault="00C92D09" w:rsidP="00C92D09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взаимосвязь педагогической науки и практики, тенденции их развития;</w:t>
            </w:r>
          </w:p>
          <w:p w:rsidR="00AA46D8" w:rsidRPr="00FA6E70" w:rsidRDefault="00AA46D8" w:rsidP="00391B9F">
            <w:pPr>
              <w:widowControl w:val="0"/>
              <w:suppressAutoHyphens/>
              <w:autoSpaceDE w:val="0"/>
              <w:snapToGrid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38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114E7" w:rsidRPr="00FA6E70" w:rsidRDefault="008114E7" w:rsidP="008114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Промежуточный контроль:</w:t>
            </w:r>
          </w:p>
          <w:p w:rsidR="008114E7" w:rsidRPr="00FA6E70" w:rsidRDefault="00AA46D8" w:rsidP="008114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i/>
                <w:iCs/>
                <w:kern w:val="1"/>
                <w:sz w:val="20"/>
                <w:szCs w:val="20"/>
                <w:lang w:eastAsia="zh-CN"/>
              </w:rPr>
              <w:t xml:space="preserve"> </w:t>
            </w:r>
            <w:r w:rsidR="008114E7"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Экзамен</w:t>
            </w:r>
          </w:p>
          <w:p w:rsidR="008114E7" w:rsidRPr="00FA6E70" w:rsidRDefault="008114E7" w:rsidP="008114E7">
            <w:pPr>
              <w:widowControl w:val="0"/>
              <w:tabs>
                <w:tab w:val="left" w:pos="720"/>
                <w:tab w:val="left" w:pos="8081"/>
              </w:tabs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 xml:space="preserve">Задания №1, №2, №3, №5, №6, №7, №8, №14, №15, №17, №18, №19, №20 </w:t>
            </w:r>
          </w:p>
          <w:p w:rsidR="008114E7" w:rsidRPr="00FA6E70" w:rsidRDefault="008114E7" w:rsidP="008114E7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7" w:right="-7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8114E7" w:rsidRPr="00FA6E70" w:rsidRDefault="008114E7" w:rsidP="008114E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Текущий контроль:</w:t>
            </w:r>
          </w:p>
          <w:p w:rsidR="008114E7" w:rsidRPr="00FA6E70" w:rsidRDefault="008114E7" w:rsidP="008114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Практич. занятие по теме 2.1</w:t>
            </w:r>
          </w:p>
          <w:p w:rsidR="00313053" w:rsidRPr="00FA6E70" w:rsidRDefault="00313053" w:rsidP="00313053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Наблюдение и психолого-педагогический анализ урока с точки зрения реализации функций процесса обучения.</w:t>
            </w:r>
          </w:p>
          <w:p w:rsidR="008114E7" w:rsidRPr="00FA6E70" w:rsidRDefault="008114E7" w:rsidP="008114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Практич. заняти</w:t>
            </w:r>
            <w:r w:rsidR="00313053"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е</w:t>
            </w: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 по теме 2.3 </w:t>
            </w:r>
          </w:p>
          <w:p w:rsidR="008114E7" w:rsidRPr="00FA6E70" w:rsidRDefault="008114E7" w:rsidP="008114E7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Наблюдение и анализ возможностей </w:t>
            </w: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lastRenderedPageBreak/>
              <w:t>реализации закономерностей и принципов обучения в работе учителей.</w:t>
            </w:r>
          </w:p>
          <w:p w:rsidR="008114E7" w:rsidRPr="00FA6E70" w:rsidRDefault="008114E7" w:rsidP="008114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Практич. заняти</w:t>
            </w:r>
            <w:r w:rsidR="00313053"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е</w:t>
            </w: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 по теме 2.4 </w:t>
            </w:r>
          </w:p>
          <w:p w:rsidR="008114E7" w:rsidRPr="00FA6E70" w:rsidRDefault="008114E7" w:rsidP="008114E7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>Наблюдение и анализ возможностей реализации методов, приёмов и средств обучения в деятельности учителей физической культуры.</w:t>
            </w:r>
          </w:p>
          <w:p w:rsidR="008114E7" w:rsidRPr="00FA6E70" w:rsidRDefault="008114E7" w:rsidP="008114E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Практич. занятие по теме 2.5 </w:t>
            </w:r>
          </w:p>
          <w:p w:rsidR="008114E7" w:rsidRPr="00FA6E70" w:rsidRDefault="008114E7" w:rsidP="008114E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Наблюдение и анализ урока учителя с целью  определения типа и структурных компонентов урока, требований к нему.</w:t>
            </w:r>
          </w:p>
          <w:p w:rsidR="008114E7" w:rsidRPr="00FA6E70" w:rsidRDefault="008114E7" w:rsidP="008114E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Практич. занятие по теме 4.2 </w:t>
            </w:r>
            <w:r w:rsidRPr="00FA6E70">
              <w:rPr>
                <w:rFonts w:ascii="Times New Roman" w:eastAsia="Times New Roman" w:hAnsi="Times New Roman"/>
                <w:sz w:val="20"/>
                <w:szCs w:val="20"/>
              </w:rPr>
              <w:t>Наблюдение за работой педагога с детьми с особыми образовательными потребностями.</w:t>
            </w:r>
          </w:p>
          <w:p w:rsidR="008114E7" w:rsidRPr="00FA6E70" w:rsidRDefault="008114E7" w:rsidP="008114E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Практич. занятие по теме 4.3 </w:t>
            </w:r>
            <w:r w:rsidRPr="00FA6E7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Сравнительный анализ факторов развития одаренности ребенка</w:t>
            </w:r>
          </w:p>
          <w:p w:rsidR="00F94E21" w:rsidRPr="00FA6E70" w:rsidRDefault="008114E7" w:rsidP="00313053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7" w:right="-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Практич. занятие по теме 4.4 </w:t>
            </w:r>
            <w:r w:rsidRPr="00FA6E7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Анализ характеристик детей с признаками школьной дезадаптации.</w:t>
            </w:r>
          </w:p>
          <w:p w:rsidR="003D4537" w:rsidRPr="00FA6E70" w:rsidRDefault="003D4537" w:rsidP="008114E7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7" w:right="-7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</w:p>
          <w:p w:rsidR="00313053" w:rsidRPr="00FA6E70" w:rsidRDefault="00313053" w:rsidP="008114E7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7" w:right="-7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Контрольная работа по разделу </w:t>
            </w:r>
            <w:r w:rsidRPr="00FA6E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Теория и практика обучения</w:t>
            </w:r>
          </w:p>
        </w:tc>
      </w:tr>
      <w:tr w:rsidR="00AA46D8" w:rsidRPr="00FA6E70" w:rsidTr="00AE1B60">
        <w:trPr>
          <w:trHeight w:val="1646"/>
        </w:trPr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A46D8" w:rsidRPr="00FA6E70" w:rsidRDefault="00391B9F" w:rsidP="00391B9F">
            <w:pPr>
              <w:widowControl w:val="0"/>
              <w:suppressAutoHyphens/>
              <w:autoSpaceDE w:val="0"/>
              <w:snapToGrid w:val="0"/>
              <w:spacing w:after="0" w:line="327" w:lineRule="exact"/>
              <w:jc w:val="both"/>
              <w:rPr>
                <w:rFonts w:ascii="Arial" w:eastAsia="DejaVu Sans" w:hAnsi="Arial" w:cs="Arial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lastRenderedPageBreak/>
              <w:t>ПК 2.1. Определять цели и задачи, планировать внеурочные мероприятия и занятия.</w:t>
            </w:r>
            <w:r w:rsidRPr="00FA6E70">
              <w:rPr>
                <w:rFonts w:ascii="Arial" w:eastAsia="DejaVu Sans" w:hAnsi="Arial" w:cs="Arial"/>
                <w:kern w:val="1"/>
                <w:sz w:val="20"/>
                <w:szCs w:val="20"/>
                <w:lang w:eastAsia="zh-CN"/>
              </w:rPr>
              <w:t xml:space="preserve"> </w:t>
            </w:r>
          </w:p>
          <w:p w:rsidR="00391B9F" w:rsidRPr="00FA6E70" w:rsidRDefault="00391B9F" w:rsidP="00391B9F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391B9F" w:rsidRPr="00FA6E70" w:rsidRDefault="00391B9F" w:rsidP="00391B9F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391B9F" w:rsidRPr="00FA6E70" w:rsidRDefault="00391B9F" w:rsidP="00391B9F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 xml:space="preserve">ОК 7. Ставить цели, мотивировать деятельность обучающихся, организовывать </w:t>
            </w:r>
            <w:r w:rsidRPr="00FA6E70">
              <w:rPr>
                <w:rFonts w:ascii="Times New Roman" w:hAnsi="Times New Roman" w:cs="Times New Roman"/>
              </w:rPr>
              <w:lastRenderedPageBreak/>
              <w:t>и контролировать их работу с принятием на себя ответственности за качество образовательного процесса.</w:t>
            </w:r>
          </w:p>
          <w:p w:rsidR="00391B9F" w:rsidRPr="00FA6E70" w:rsidRDefault="00391B9F" w:rsidP="00391B9F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11. Строить профессиональную деятельность с соблюдением регулирующих ее правовых норм.</w:t>
            </w:r>
          </w:p>
          <w:p w:rsidR="00391B9F" w:rsidRPr="00FA6E70" w:rsidRDefault="00391B9F" w:rsidP="00391B9F">
            <w:pPr>
              <w:widowControl w:val="0"/>
              <w:suppressAutoHyphens/>
              <w:autoSpaceDE w:val="0"/>
              <w:snapToGrid w:val="0"/>
              <w:spacing w:after="0" w:line="327" w:lineRule="exact"/>
              <w:jc w:val="both"/>
              <w:rPr>
                <w:rFonts w:ascii="Arial" w:eastAsia="DejaVu Sans" w:hAnsi="Arial" w:cs="Arial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92D09" w:rsidRPr="00FA6E70" w:rsidRDefault="00C92D09" w:rsidP="00C92D09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pacing w:line="200" w:lineRule="atLeast"/>
              <w:ind w:left="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6E70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уметь:</w:t>
            </w:r>
          </w:p>
          <w:p w:rsidR="00C92D09" w:rsidRPr="00FA6E70" w:rsidRDefault="00C92D09" w:rsidP="00C92D09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оценивать постановку цели и задач уроков, внеурочных мероприятий и занятий;</w:t>
            </w:r>
          </w:p>
          <w:p w:rsidR="00C92D09" w:rsidRPr="00FA6E70" w:rsidRDefault="00C92D09" w:rsidP="00C92D09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определять педагогические возможности и эффективность применения различных методов, приемов, методик, форм организации обучения и воспитания;</w:t>
            </w:r>
          </w:p>
          <w:p w:rsidR="00C92D09" w:rsidRPr="00FA6E70" w:rsidRDefault="00C92D09" w:rsidP="00C92D09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 xml:space="preserve">- 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</w:t>
            </w:r>
            <w:r w:rsidRPr="00FA6E70">
              <w:rPr>
                <w:rFonts w:ascii="Times New Roman" w:hAnsi="Times New Roman"/>
                <w:sz w:val="20"/>
                <w:szCs w:val="20"/>
              </w:rPr>
              <w:lastRenderedPageBreak/>
              <w:t>саморазвития;</w:t>
            </w:r>
          </w:p>
          <w:p w:rsidR="00C92D09" w:rsidRPr="00FA6E70" w:rsidRDefault="00C92D09" w:rsidP="00C92D09">
            <w:pPr>
              <w:tabs>
                <w:tab w:val="left" w:pos="14693"/>
              </w:tabs>
              <w:autoSpaceDE w:val="0"/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применять знания по педагогике при изучении профессиональных модулей;</w:t>
            </w:r>
          </w:p>
          <w:p w:rsidR="00C92D09" w:rsidRPr="00FA6E70" w:rsidRDefault="00C92D09" w:rsidP="00C92D09">
            <w:pPr>
              <w:autoSpaceDE w:val="0"/>
              <w:spacing w:line="200" w:lineRule="atLeast"/>
              <w:ind w:left="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6E70">
              <w:rPr>
                <w:rFonts w:ascii="Times New Roman" w:hAnsi="Times New Roman"/>
                <w:b/>
                <w:bCs/>
                <w:sz w:val="20"/>
                <w:szCs w:val="20"/>
              </w:rPr>
              <w:t>знать:</w:t>
            </w:r>
          </w:p>
          <w:p w:rsidR="00C92D09" w:rsidRPr="00FA6E70" w:rsidRDefault="00C92D09" w:rsidP="00C92D09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значение и логику целеполагания в обучении и педагогической деятельности;</w:t>
            </w:r>
          </w:p>
          <w:p w:rsidR="00C92D09" w:rsidRPr="00FA6E70" w:rsidRDefault="00C92D09" w:rsidP="00C92D09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принципы обучения и воспитания;</w:t>
            </w:r>
          </w:p>
          <w:p w:rsidR="00AA46D8" w:rsidRPr="00FA6E70" w:rsidRDefault="00C92D09" w:rsidP="00C92D09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особенности содержания и организации педагогического процесса в условиях разных типов и видов образовательных учреждений на различных уровнях образования;</w:t>
            </w:r>
          </w:p>
        </w:tc>
        <w:tc>
          <w:tcPr>
            <w:tcW w:w="38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13053" w:rsidRPr="00FA6E70" w:rsidRDefault="00313053" w:rsidP="003130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lastRenderedPageBreak/>
              <w:t>Промежуточный контроль:</w:t>
            </w:r>
          </w:p>
          <w:p w:rsidR="00313053" w:rsidRPr="00FA6E70" w:rsidRDefault="00313053" w:rsidP="003130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Экзамен</w:t>
            </w:r>
          </w:p>
          <w:p w:rsidR="00313053" w:rsidRPr="00FA6E70" w:rsidRDefault="00313053" w:rsidP="00313053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Задание №</w:t>
            </w:r>
            <w:r w:rsidR="00D95553"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10</w:t>
            </w:r>
          </w:p>
          <w:p w:rsidR="00D95553" w:rsidRPr="00FA6E70" w:rsidRDefault="00D95553" w:rsidP="00D95553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>Выполните практическое задание</w:t>
            </w:r>
          </w:p>
          <w:p w:rsidR="00D95553" w:rsidRPr="00FA6E70" w:rsidRDefault="00D95553" w:rsidP="00D95553">
            <w:pPr>
              <w:tabs>
                <w:tab w:val="left" w:pos="720"/>
                <w:tab w:val="left" w:pos="8081"/>
              </w:tabs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i/>
                <w:color w:val="000000"/>
                <w:sz w:val="20"/>
                <w:szCs w:val="20"/>
              </w:rPr>
              <w:t>Познакомьтесь с  педагогической ситуацией:</w:t>
            </w:r>
          </w:p>
          <w:p w:rsidR="00D95553" w:rsidRPr="00FA6E70" w:rsidRDefault="00D95553" w:rsidP="00D9555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Сельская школа жила размеренной жизнью. Стабильный коллектив давно сдружился. Учащиеся неплохо учились, принимали участие в общественной жизни школы. Любили дальние пешие походы, экскурсии на природу. Лето было заполнено трудом в колхозе. Медицинский осмотр, который проводился в начале учебного года, тоже радовал педагогический коллектив, преобладающее большинство ребят имели хорошее здоровье. Многие выпускники школы поступали в военные училища. Однако время от времени на районных совещаниях школу поругивали: она занимала </w:t>
            </w:r>
            <w:r w:rsidRPr="00FA6E70">
              <w:rPr>
                <w:rFonts w:ascii="Times New Roman" w:eastAsia="MS Mincho" w:hAnsi="Times New Roman" w:cs="Times New Roman"/>
                <w:sz w:val="20"/>
                <w:szCs w:val="20"/>
              </w:rPr>
              <w:lastRenderedPageBreak/>
              <w:t>последние места на спортивных соревнованиях, почти не было спортсменов-разрядников. Педколлективу школы ставили в вину, что он не занимается физическим воспитанием учащихся. На педсоветах в качестве ответной реакции попадало учителю физической культуры.</w:t>
            </w:r>
          </w:p>
          <w:p w:rsidR="00D95553" w:rsidRPr="00FA6E70" w:rsidRDefault="00D95553" w:rsidP="00D95553">
            <w:pPr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  <w:lang w:eastAsia="ru-RU"/>
              </w:rPr>
            </w:pPr>
            <w:r w:rsidRPr="00FA6E70">
              <w:rPr>
                <w:rFonts w:ascii="Times New Roman" w:eastAsia="Bitstream Vera Sans" w:hAnsi="Times New Roman" w:cs="Times New Roman"/>
                <w:i/>
                <w:sz w:val="20"/>
                <w:szCs w:val="20"/>
              </w:rPr>
              <w:t>Ответьте на вопросы:</w:t>
            </w:r>
          </w:p>
          <w:p w:rsidR="00D95553" w:rsidRPr="00FA6E70" w:rsidRDefault="00D95553" w:rsidP="00D95553">
            <w:pPr>
              <w:pStyle w:val="af7"/>
              <w:widowControl w:val="0"/>
              <w:tabs>
                <w:tab w:val="left" w:pos="72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1. Как вы думаете, есть ли основания упрекать школу в запущенности          физического воспитания учащихся?</w:t>
            </w:r>
          </w:p>
          <w:p w:rsidR="00D95553" w:rsidRPr="00FA6E70" w:rsidRDefault="00D95553" w:rsidP="00D95553">
            <w:pPr>
              <w:pStyle w:val="af7"/>
              <w:widowControl w:val="0"/>
              <w:tabs>
                <w:tab w:val="left" w:pos="72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2. Каковы задачи физического воспитания в школе?</w:t>
            </w:r>
          </w:p>
          <w:p w:rsidR="00D95553" w:rsidRPr="00FA6E70" w:rsidRDefault="00D95553" w:rsidP="00D95553">
            <w:pPr>
              <w:pStyle w:val="af7"/>
              <w:widowControl w:val="0"/>
              <w:tabs>
                <w:tab w:val="left" w:pos="720"/>
                <w:tab w:val="left" w:pos="8081"/>
              </w:tabs>
              <w:suppressAutoHyphens/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3. </w:t>
            </w:r>
            <w:r w:rsidRPr="00FA6E70">
              <w:rPr>
                <w:rFonts w:ascii="Times New Roman" w:eastAsia="MS Mincho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Что определяет уровень физической воспитанности человека?</w:t>
            </w:r>
          </w:p>
          <w:p w:rsidR="00313053" w:rsidRPr="00FA6E70" w:rsidRDefault="00313053" w:rsidP="00313053">
            <w:pPr>
              <w:tabs>
                <w:tab w:val="left" w:pos="8081"/>
              </w:tabs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313053" w:rsidRPr="00FA6E70" w:rsidRDefault="00313053" w:rsidP="00313053">
            <w:pPr>
              <w:tabs>
                <w:tab w:val="left" w:pos="8081"/>
              </w:tabs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Задание №</w:t>
            </w:r>
            <w:r w:rsidR="00D95553"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13</w:t>
            </w:r>
          </w:p>
          <w:p w:rsidR="00D95553" w:rsidRPr="00FA6E70" w:rsidRDefault="00D95553" w:rsidP="00D95553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Выполните </w:t>
            </w: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>практическое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 задание</w:t>
            </w:r>
          </w:p>
          <w:p w:rsidR="00D95553" w:rsidRPr="00FA6E70" w:rsidRDefault="00D95553" w:rsidP="00D95553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i/>
                <w:color w:val="000000"/>
                <w:sz w:val="20"/>
                <w:szCs w:val="20"/>
              </w:rPr>
              <w:t>Познакомьтесь с  педагогической ситуацией:</w:t>
            </w:r>
          </w:p>
          <w:p w:rsidR="00D95553" w:rsidRPr="00FA6E70" w:rsidRDefault="00D95553" w:rsidP="00D95553">
            <w:pPr>
              <w:spacing w:after="0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sz w:val="20"/>
                <w:szCs w:val="20"/>
              </w:rPr>
              <w:t>В одной средней школе долго не было спортивного зала и стадиона. Наконец построили спортзал, оборудовали стадион с необходимыми игровыми площадками. К тому же в школу пришёл новый учитель физической культуры, энергичный, инициативный. Директор школы пригласила его на беседу.</w:t>
            </w:r>
          </w:p>
          <w:p w:rsidR="00D95553" w:rsidRPr="00FA6E70" w:rsidRDefault="00D95553" w:rsidP="00D95553">
            <w:pPr>
              <w:spacing w:after="0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  <w:lang w:eastAsia="ru-RU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-  Теперь, Сергей Андреевич, у нас все возможности значительно поднять уровень физического воспитания наших учащихся. Спортивная база, ваша молодость, энтузиазм. Думается, что мы не будем занимать последних мест на районных спартакиадах. </w:t>
            </w:r>
          </w:p>
          <w:p w:rsidR="00D95553" w:rsidRPr="00FA6E70" w:rsidRDefault="00D95553" w:rsidP="00D9555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И действительно, С.А. энергично взялся за дело. Работали спортивные секции, часть ребят серьёзно занимались спортом, добивались неплохих показателей. На республиканской спартакиаде школа попала в первую пятёрку. Работу школы по физическому воспитанию учащихся ставили в пример другим школам, запланировали изучить педагогический опыт в этой области. На следующий год — новый взлёт в этом направлении.</w:t>
            </w:r>
          </w:p>
          <w:p w:rsidR="00D95553" w:rsidRPr="00FA6E70" w:rsidRDefault="00D95553" w:rsidP="00D9555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Но в сентябре медицинская комиссия провела углублённый осмотр всех учащихся и в своём заключении сделала вывод: «В школе слабо поставлено физическое воспитание учащихся, свидетельством чего является ослабленное здоровье большинства детей…» Такое замечание озадачило директора школы. Пробовали даже обвинять медицинскую комиссию в предвзятости, необъективности.</w:t>
            </w:r>
          </w:p>
          <w:p w:rsidR="00D95553" w:rsidRPr="00FA6E70" w:rsidRDefault="00D95553" w:rsidP="00D95553">
            <w:pPr>
              <w:spacing w:after="0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  <w:lang w:eastAsia="ru-RU"/>
              </w:rPr>
            </w:pPr>
            <w:r w:rsidRPr="00FA6E70">
              <w:rPr>
                <w:rFonts w:ascii="Times New Roman" w:eastAsia="Bitstream Vera Sans" w:hAnsi="Times New Roman" w:cs="Times New Roman"/>
                <w:i/>
                <w:sz w:val="20"/>
                <w:szCs w:val="20"/>
              </w:rPr>
              <w:t>Ответьте на вопросы:</w:t>
            </w:r>
          </w:p>
          <w:p w:rsidR="00D95553" w:rsidRPr="00FA6E70" w:rsidRDefault="00D95553" w:rsidP="00D95553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i/>
                <w:sz w:val="20"/>
                <w:szCs w:val="20"/>
              </w:rPr>
              <w:lastRenderedPageBreak/>
              <w:t>1.Как можно объяснить такое противоречие:  высокие показатели на олимпиадах и плохое общее состояние физического воспитания в школе?</w:t>
            </w:r>
          </w:p>
          <w:p w:rsidR="00D95553" w:rsidRPr="00FA6E70" w:rsidRDefault="00D95553" w:rsidP="00D95553">
            <w:pPr>
              <w:pStyle w:val="af7"/>
              <w:widowControl w:val="0"/>
              <w:tabs>
                <w:tab w:val="left" w:pos="720"/>
                <w:tab w:val="left" w:pos="8081"/>
              </w:tabs>
              <w:suppressAutoHyphens/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2.Каковы задачи физического воспитания в школе?</w:t>
            </w:r>
          </w:p>
          <w:p w:rsidR="00313053" w:rsidRPr="00FA6E70" w:rsidRDefault="00313053" w:rsidP="00313053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313053" w:rsidRPr="00FA6E70" w:rsidRDefault="00313053" w:rsidP="00313053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Задание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 №</w:t>
            </w:r>
            <w:r w:rsidR="00D95553"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19</w:t>
            </w:r>
          </w:p>
          <w:p w:rsidR="00D95553" w:rsidRPr="00FA6E70" w:rsidRDefault="00D95553" w:rsidP="00D95553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>Выполните практическое задание</w:t>
            </w:r>
          </w:p>
          <w:p w:rsidR="00D95553" w:rsidRPr="00FA6E70" w:rsidRDefault="00D95553" w:rsidP="00D95553">
            <w:pPr>
              <w:tabs>
                <w:tab w:val="left" w:pos="720"/>
                <w:tab w:val="left" w:pos="8081"/>
              </w:tabs>
              <w:spacing w:after="0" w:line="240" w:lineRule="atLeas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i/>
                <w:color w:val="000000"/>
                <w:sz w:val="20"/>
                <w:szCs w:val="20"/>
              </w:rPr>
              <w:t>Познакомьтесь с  педагогической ситуацией:</w:t>
            </w:r>
          </w:p>
          <w:p w:rsidR="00D95553" w:rsidRPr="00FA6E70" w:rsidRDefault="00D95553" w:rsidP="00D95553">
            <w:pPr>
              <w:spacing w:after="0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sz w:val="20"/>
                <w:szCs w:val="20"/>
              </w:rPr>
              <w:t>В одной средней школе уже давно работает «Клуб почемучек». Его членами являются ученики младших классов. Заседание клуба проводится раз в неделю. Есть в нем и секции. Каждый ученик в течение недели может записать на отдельном листе бумаги вопрос, который его интересует и опустить в специальный ящик. Накануне заседаний клуба вопросы извлекаются и рассматриваются членами правления клуба. Для ответа на вопросы они обращаются к старшим ученикам, к учителям, ищут сами ответы на вопросы. Заседание клуба и его секций проходят весьма интересно:  объявляется вопрос и предлагается присутствующим ответить на него. Активность ребят довольно высокая. Если члены клуба не могут ответить, на помощь приходят консультанты из числа старших учеников, учителей. Вот несколько вопросов: Почему листья весной зеленые, а осенью желтеют?  почему на руке пять пальцев? Откуда ветер? Почему в пруду вода зеленеет?</w:t>
            </w:r>
          </w:p>
          <w:p w:rsidR="00D95553" w:rsidRPr="00FA6E70" w:rsidRDefault="00D95553" w:rsidP="00D95553">
            <w:pPr>
              <w:spacing w:after="0"/>
              <w:jc w:val="both"/>
              <w:rPr>
                <w:rFonts w:ascii="Times New Roman" w:eastAsia="Bitstream Vera Sans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FA6E70">
              <w:rPr>
                <w:rFonts w:ascii="Times New Roman" w:eastAsia="MS Mincho" w:hAnsi="Times New Roman" w:cs="Times New Roman"/>
                <w:i/>
                <w:sz w:val="20"/>
                <w:szCs w:val="20"/>
              </w:rPr>
              <w:t>Ответьте на вопросы:</w:t>
            </w:r>
          </w:p>
          <w:p w:rsidR="00D95553" w:rsidRPr="00FA6E70" w:rsidRDefault="00D95553" w:rsidP="00D95553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1.Чем интересна такая форма внеклассной работы?</w:t>
            </w:r>
          </w:p>
          <w:p w:rsidR="00D95553" w:rsidRPr="00FA6E70" w:rsidRDefault="00D95553" w:rsidP="00D95553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i/>
                <w:iCs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bCs/>
                <w:i/>
                <w:iCs/>
                <w:sz w:val="20"/>
                <w:szCs w:val="20"/>
              </w:rPr>
              <w:t>2.Почему она проводится с учениками младшего школьного возраста?</w:t>
            </w:r>
          </w:p>
          <w:p w:rsidR="00D95553" w:rsidRPr="00FA6E70" w:rsidRDefault="00D95553" w:rsidP="00D95553">
            <w:pPr>
              <w:widowControl w:val="0"/>
              <w:tabs>
                <w:tab w:val="left" w:pos="360"/>
              </w:tabs>
              <w:spacing w:line="240" w:lineRule="auto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bCs/>
                <w:i/>
                <w:iCs/>
                <w:sz w:val="20"/>
                <w:szCs w:val="20"/>
              </w:rPr>
              <w:t>Сформулируйте задачи данной форм</w:t>
            </w:r>
            <w:r w:rsidRPr="00FA6E70">
              <w:rPr>
                <w:rFonts w:ascii="Times New Roman" w:eastAsia="MS Mincho" w:hAnsi="Times New Roman" w:cs="Times New Roman"/>
                <w:i/>
                <w:sz w:val="20"/>
                <w:szCs w:val="20"/>
              </w:rPr>
              <w:t>ы воспитательной работы.</w:t>
            </w:r>
          </w:p>
          <w:p w:rsidR="00313053" w:rsidRPr="00FA6E70" w:rsidRDefault="00313053" w:rsidP="00313053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313053" w:rsidRPr="00FA6E70" w:rsidRDefault="00313053" w:rsidP="003130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Текущий контроль:</w:t>
            </w:r>
          </w:p>
          <w:p w:rsidR="00313053" w:rsidRPr="00FA6E70" w:rsidRDefault="00313053" w:rsidP="0031305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Практич. занятие по теме </w:t>
            </w:r>
            <w:r w:rsidR="00D95553"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3.</w:t>
            </w: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2 </w:t>
            </w:r>
          </w:p>
          <w:p w:rsidR="00D95553" w:rsidRPr="00FA6E70" w:rsidRDefault="00D95553" w:rsidP="003130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Анализ педагогических ситуаций с точки зрения решения задач основных направлений воспитания обучающихся. </w:t>
            </w:r>
          </w:p>
          <w:p w:rsidR="00313053" w:rsidRPr="00FA6E70" w:rsidRDefault="00313053" w:rsidP="00313053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Практич. занятие по теме </w:t>
            </w:r>
            <w:r w:rsidR="00D95553"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3.3</w:t>
            </w: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 </w:t>
            </w:r>
          </w:p>
          <w:p w:rsidR="00D6092E" w:rsidRPr="00FA6E70" w:rsidRDefault="00D95553" w:rsidP="00D955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>Оценка постановки цели и задач воспитательного занятия,  возможностей их реализации в ходе занятия.</w:t>
            </w:r>
          </w:p>
          <w:p w:rsidR="003D4537" w:rsidRPr="00FA6E70" w:rsidRDefault="003D4537" w:rsidP="00D9555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D95553" w:rsidRPr="00FA6E70" w:rsidRDefault="00D95553" w:rsidP="00D95553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Контрольная работа по разделу 3.</w:t>
            </w:r>
            <w:r w:rsidR="000946E2" w:rsidRPr="00FA6E7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Pr="00FA6E7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Теория и методика воспитания</w:t>
            </w:r>
          </w:p>
        </w:tc>
      </w:tr>
      <w:tr w:rsidR="00AA46D8" w:rsidRPr="00FA6E70" w:rsidTr="00AE1B60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1B9F" w:rsidRPr="00FA6E70" w:rsidRDefault="00391B9F" w:rsidP="00391B9F">
            <w:pPr>
              <w:widowControl w:val="0"/>
              <w:suppressAutoHyphens/>
              <w:autoSpaceDE w:val="0"/>
              <w:snapToGrid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lastRenderedPageBreak/>
              <w:t>ПК 2.2. Проводить внеурочные мероприятия и занятия.</w:t>
            </w:r>
          </w:p>
          <w:p w:rsidR="00391B9F" w:rsidRPr="00FA6E70" w:rsidRDefault="00391B9F" w:rsidP="00391B9F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 xml:space="preserve">ОК 2. Организовывать </w:t>
            </w:r>
            <w:r w:rsidRPr="00FA6E70">
              <w:rPr>
                <w:rFonts w:ascii="Times New Roman" w:hAnsi="Times New Roman" w:cs="Times New Roman"/>
              </w:rPr>
              <w:lastRenderedPageBreak/>
              <w:t>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391B9F" w:rsidRPr="00FA6E70" w:rsidRDefault="00391B9F" w:rsidP="00391B9F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3. Оценивать риски и принимать решения в нестандартных ситуациях.</w:t>
            </w:r>
          </w:p>
          <w:p w:rsidR="00391B9F" w:rsidRPr="00FA6E70" w:rsidRDefault="00391B9F" w:rsidP="00391B9F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391B9F" w:rsidRPr="00FA6E70" w:rsidRDefault="00391B9F" w:rsidP="00391B9F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 w:rsidR="00391B9F" w:rsidRPr="00FA6E70" w:rsidRDefault="00391B9F" w:rsidP="00391B9F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391B9F" w:rsidRPr="00FA6E70" w:rsidRDefault="00391B9F" w:rsidP="00391B9F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391B9F" w:rsidRPr="00FA6E70" w:rsidRDefault="00391B9F" w:rsidP="00391B9F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:rsidR="00391B9F" w:rsidRPr="00FA6E70" w:rsidRDefault="00391B9F" w:rsidP="00391B9F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10. Осуществлять профилактику травматизма, обеспечивать охрану жизни и здоровья детей.</w:t>
            </w:r>
          </w:p>
          <w:p w:rsidR="00391B9F" w:rsidRPr="00FA6E70" w:rsidRDefault="00391B9F" w:rsidP="00391B9F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11. Строить профессиональную деятельность с соблюдением регулирующих ее правовых норм.</w:t>
            </w:r>
          </w:p>
          <w:p w:rsidR="00391B9F" w:rsidRPr="00FA6E70" w:rsidRDefault="00391B9F" w:rsidP="00391B9F">
            <w:pPr>
              <w:widowControl w:val="0"/>
              <w:suppressAutoHyphens/>
              <w:autoSpaceDE w:val="0"/>
              <w:snapToGrid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  <w:p w:rsidR="00AA46D8" w:rsidRPr="00FA6E70" w:rsidRDefault="00AA46D8" w:rsidP="00391B9F">
            <w:pPr>
              <w:widowControl w:val="0"/>
              <w:suppressAutoHyphens/>
              <w:autoSpaceDE w:val="0"/>
              <w:snapToGrid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92D09" w:rsidRPr="00FA6E70" w:rsidRDefault="00C92D09" w:rsidP="00C92D09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pacing w:line="200" w:lineRule="atLeast"/>
              <w:ind w:left="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6E70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уметь:</w:t>
            </w:r>
          </w:p>
          <w:p w:rsidR="00C92D09" w:rsidRPr="00FA6E70" w:rsidRDefault="00C92D09" w:rsidP="00C92D09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 xml:space="preserve">- определять педагогические возможности и эффективность </w:t>
            </w:r>
            <w:r w:rsidRPr="00FA6E70">
              <w:rPr>
                <w:rFonts w:ascii="Times New Roman" w:hAnsi="Times New Roman"/>
                <w:sz w:val="20"/>
                <w:szCs w:val="20"/>
              </w:rPr>
              <w:lastRenderedPageBreak/>
              <w:t>применения различных методов, приемов, методик, форм организации обучения и воспитания;</w:t>
            </w:r>
          </w:p>
          <w:p w:rsidR="00C92D09" w:rsidRPr="00FA6E70" w:rsidRDefault="00C92D09" w:rsidP="00C92D09">
            <w:pPr>
              <w:autoSpaceDE w:val="0"/>
              <w:spacing w:line="200" w:lineRule="atLeast"/>
              <w:ind w:left="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6E70">
              <w:rPr>
                <w:rFonts w:ascii="Times New Roman" w:hAnsi="Times New Roman"/>
                <w:b/>
                <w:bCs/>
                <w:sz w:val="20"/>
                <w:szCs w:val="20"/>
              </w:rPr>
              <w:t>знать:</w:t>
            </w:r>
          </w:p>
          <w:p w:rsidR="00C92D09" w:rsidRPr="00FA6E70" w:rsidRDefault="00C92D09" w:rsidP="00C92D09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принципы обучения и воспитания;</w:t>
            </w:r>
          </w:p>
          <w:p w:rsidR="00C92D09" w:rsidRPr="00FA6E70" w:rsidRDefault="00C92D09" w:rsidP="00C92D09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особенности содержания и организации  педагогического процесса в условиях разных типов и видов образовательных организаций на различных уровнях образования;</w:t>
            </w:r>
          </w:p>
          <w:p w:rsidR="00C92D09" w:rsidRPr="00FA6E70" w:rsidRDefault="00C92D09" w:rsidP="00C92D09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формы, методы и средства обучения и воспитания, их педагогические возможности и условия применения;</w:t>
            </w:r>
          </w:p>
          <w:p w:rsidR="00C92D09" w:rsidRPr="00FA6E70" w:rsidRDefault="00C92D09" w:rsidP="00C92D09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 xml:space="preserve"> - 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      </w:r>
          </w:p>
          <w:p w:rsidR="00C92D09" w:rsidRPr="00FA6E70" w:rsidRDefault="00C92D09" w:rsidP="00C92D09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педагогические условия предупреждения и коррекции социальной и школьной дезадаптации;</w:t>
            </w:r>
          </w:p>
          <w:p w:rsidR="00C92D09" w:rsidRPr="00FA6E70" w:rsidRDefault="00C92D09" w:rsidP="00C92D09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-понятие нормы и отклонения, нарушения в соматическом, психическом интеллектуальном, речевом, сенсорном развитии человека (ребенка), их систематику и статистику;</w:t>
            </w:r>
          </w:p>
          <w:p w:rsidR="00C92D09" w:rsidRPr="00FA6E70" w:rsidRDefault="00C92D09" w:rsidP="00C92D09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особенности работы с одаренными детьми, детьми с особыми образовательными потребностями, девиантным поведением;</w:t>
            </w:r>
          </w:p>
          <w:p w:rsidR="00C92D09" w:rsidRPr="00FA6E70" w:rsidRDefault="00C92D09" w:rsidP="00C92D09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приёмы привлечения учащихся к целеполаганию, организации и анализу процесса и результатов обучения;</w:t>
            </w:r>
          </w:p>
          <w:p w:rsidR="00C92D09" w:rsidRPr="00FA6E70" w:rsidRDefault="00C92D09" w:rsidP="00C92D09">
            <w:pPr>
              <w:tabs>
                <w:tab w:val="left" w:pos="14693"/>
              </w:tabs>
              <w:autoSpaceDE w:val="0"/>
              <w:spacing w:line="20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>- основы деятельности классного руководителя;</w:t>
            </w:r>
          </w:p>
          <w:p w:rsidR="00AA46D8" w:rsidRPr="00FA6E70" w:rsidRDefault="00AA46D8" w:rsidP="00391B9F">
            <w:pPr>
              <w:tabs>
                <w:tab w:val="left" w:pos="14693"/>
              </w:tabs>
              <w:suppressAutoHyphens/>
              <w:autoSpaceDE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8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946E2" w:rsidRPr="00FA6E70" w:rsidRDefault="000946E2" w:rsidP="000946E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lastRenderedPageBreak/>
              <w:t>Промежуточный контроль:</w:t>
            </w:r>
          </w:p>
          <w:p w:rsidR="000946E2" w:rsidRPr="00FA6E70" w:rsidRDefault="000946E2" w:rsidP="000946E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Экзамен</w:t>
            </w:r>
          </w:p>
          <w:p w:rsidR="000946E2" w:rsidRPr="00FA6E70" w:rsidRDefault="000946E2" w:rsidP="000946E2">
            <w:pPr>
              <w:widowControl w:val="0"/>
              <w:tabs>
                <w:tab w:val="left" w:pos="720"/>
                <w:tab w:val="left" w:pos="8081"/>
              </w:tabs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 xml:space="preserve">Задания №3, №4, №6, №7, №8, №9, №11, №12, №14, №16, №18 </w:t>
            </w:r>
          </w:p>
          <w:p w:rsidR="000946E2" w:rsidRPr="00FA6E70" w:rsidRDefault="000946E2" w:rsidP="00F94E21">
            <w:pPr>
              <w:suppressLineNumber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</w:p>
          <w:p w:rsidR="000946E2" w:rsidRPr="00FA6E70" w:rsidRDefault="000946E2" w:rsidP="000946E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Текущий контроль:</w:t>
            </w:r>
          </w:p>
          <w:p w:rsidR="000946E2" w:rsidRPr="00FA6E70" w:rsidRDefault="000946E2" w:rsidP="000946E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Практич. занятие по теме 3.</w:t>
            </w:r>
            <w:r w:rsidR="006F7647"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1</w:t>
            </w: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 </w:t>
            </w:r>
          </w:p>
          <w:p w:rsidR="006F7647" w:rsidRPr="00FA6E70" w:rsidRDefault="006F7647" w:rsidP="000946E2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Решение педагогических задач по реализации принципов воспитания в деятельности педагога.</w:t>
            </w:r>
          </w:p>
          <w:p w:rsidR="000946E2" w:rsidRPr="00FA6E70" w:rsidRDefault="000946E2" w:rsidP="000946E2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Практич. заняти</w:t>
            </w:r>
            <w:r w:rsidR="006F7647"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я</w:t>
            </w: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 по теме 3.3 </w:t>
            </w:r>
          </w:p>
          <w:p w:rsidR="006F7647" w:rsidRPr="00FA6E70" w:rsidRDefault="006F7647" w:rsidP="006F7647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>1.Решение педагогических задач по отбору и использованию эффективных методов и форм воспитания в деятельности педагога.</w:t>
            </w:r>
          </w:p>
          <w:p w:rsidR="006F7647" w:rsidRPr="00FA6E70" w:rsidRDefault="006F7647" w:rsidP="006F7647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>2. Наблюдение и анализ воспитательного занятия с точки зрения эффективности использования форм, методов и средств воспитательной работы.</w:t>
            </w:r>
          </w:p>
          <w:p w:rsidR="003D4537" w:rsidRPr="00FA6E70" w:rsidRDefault="003D4537" w:rsidP="000946E2">
            <w:pPr>
              <w:suppressLineNumbers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946E2" w:rsidRPr="00FA6E70" w:rsidRDefault="000946E2" w:rsidP="000946E2">
            <w:pPr>
              <w:suppressLineNumbers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Контрольная работа по разделу 3. Теория и методика воспитания</w:t>
            </w:r>
          </w:p>
          <w:p w:rsidR="003D4537" w:rsidRPr="00FA6E70" w:rsidRDefault="003D4537" w:rsidP="000946E2">
            <w:pPr>
              <w:suppressLineNumbers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3D4537" w:rsidRPr="00FA6E70" w:rsidRDefault="003D4537" w:rsidP="003D453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Контрольная работа по разделу 4.</w:t>
            </w:r>
          </w:p>
          <w:p w:rsidR="003D4537" w:rsidRPr="00FA6E70" w:rsidRDefault="003D4537" w:rsidP="003D4537">
            <w:pPr>
              <w:suppressLineNumber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Специальная (коррекционная) педагогика.</w:t>
            </w:r>
          </w:p>
        </w:tc>
      </w:tr>
      <w:tr w:rsidR="00AA46D8" w:rsidRPr="00FA6E70" w:rsidTr="00AE1B60">
        <w:trPr>
          <w:trHeight w:val="3616"/>
        </w:trPr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D6475" w:rsidRPr="00FA6E70" w:rsidRDefault="000D6475" w:rsidP="000D6475">
            <w:pPr>
              <w:widowControl w:val="0"/>
              <w:suppressAutoHyphens/>
              <w:autoSpaceDE w:val="0"/>
              <w:snapToGrid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lastRenderedPageBreak/>
              <w:t xml:space="preserve">ПК 2.3. Мотивировать обучающихся, родителей (лиц, их заменяющих) к участию в физкультурно-спортивной деятельности. </w:t>
            </w:r>
          </w:p>
          <w:p w:rsidR="000D6475" w:rsidRPr="00FA6E70" w:rsidRDefault="000D6475" w:rsidP="000D6475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 w:rsidR="000D6475" w:rsidRPr="00FA6E70" w:rsidRDefault="000D6475" w:rsidP="000D6475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AA46D8" w:rsidRPr="00FA6E70" w:rsidRDefault="00AA46D8" w:rsidP="00AA46D8">
            <w:pPr>
              <w:widowControl w:val="0"/>
              <w:suppressAutoHyphens/>
              <w:autoSpaceDE w:val="0"/>
              <w:snapToGrid w:val="0"/>
              <w:spacing w:after="0" w:line="327" w:lineRule="exact"/>
              <w:jc w:val="both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92D09" w:rsidRPr="00FA6E70" w:rsidRDefault="00C92D09" w:rsidP="00C92D09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pacing w:line="200" w:lineRule="atLeast"/>
              <w:ind w:left="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6E70">
              <w:rPr>
                <w:rFonts w:ascii="Times New Roman" w:hAnsi="Times New Roman"/>
                <w:b/>
                <w:bCs/>
                <w:sz w:val="20"/>
                <w:szCs w:val="20"/>
              </w:rPr>
              <w:t>уметь:</w:t>
            </w:r>
          </w:p>
          <w:p w:rsidR="00C92D09" w:rsidRPr="00FA6E70" w:rsidRDefault="00C92D09" w:rsidP="00C92D09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определять педагогические возможности и эффективность применения различных методов, приемов, методик, форм организации обучения и воспитания;</w:t>
            </w:r>
          </w:p>
          <w:p w:rsidR="00C92D09" w:rsidRPr="00FA6E70" w:rsidRDefault="00C92D09" w:rsidP="00C92D09">
            <w:pPr>
              <w:autoSpaceDE w:val="0"/>
              <w:spacing w:line="200" w:lineRule="atLeast"/>
              <w:ind w:left="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6E70">
              <w:rPr>
                <w:rFonts w:ascii="Times New Roman" w:hAnsi="Times New Roman"/>
                <w:b/>
                <w:bCs/>
                <w:sz w:val="20"/>
                <w:szCs w:val="20"/>
              </w:rPr>
              <w:t>знать:</w:t>
            </w:r>
          </w:p>
          <w:p w:rsidR="00C92D09" w:rsidRPr="00FA6E70" w:rsidRDefault="00C92D09" w:rsidP="00C92D09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      </w:r>
          </w:p>
          <w:p w:rsidR="00C92D09" w:rsidRPr="00FA6E70" w:rsidRDefault="00C92D09" w:rsidP="00C92D09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педагогические условия предупреждения и коррекции социальной и школьной дезадаптации;</w:t>
            </w:r>
          </w:p>
          <w:p w:rsidR="00C92D09" w:rsidRPr="00FA6E70" w:rsidRDefault="00C92D09" w:rsidP="00EB260C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-понятие нормы и отклонения, нарушения в соматическом, психическом</w:t>
            </w:r>
            <w:r w:rsidR="00EB260C" w:rsidRPr="00FA6E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A6E70">
              <w:rPr>
                <w:rFonts w:ascii="Times New Roman" w:hAnsi="Times New Roman"/>
                <w:sz w:val="20"/>
                <w:szCs w:val="20"/>
              </w:rPr>
              <w:t>интеллектуальном, речевом, сенсорном развитии человека (ребенка), их систематику и</w:t>
            </w:r>
            <w:r w:rsidR="00EB260C" w:rsidRPr="00FA6E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A6E70">
              <w:rPr>
                <w:rFonts w:ascii="Times New Roman" w:hAnsi="Times New Roman"/>
                <w:sz w:val="20"/>
                <w:szCs w:val="20"/>
              </w:rPr>
              <w:t>статистику;</w:t>
            </w:r>
          </w:p>
          <w:p w:rsidR="00C92D09" w:rsidRPr="00FA6E70" w:rsidRDefault="00C92D09" w:rsidP="00EB260C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особенности работы с одаренными детьми, детьми с особыми образовательными</w:t>
            </w:r>
            <w:r w:rsidR="00EB260C" w:rsidRPr="00FA6E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A6E70">
              <w:rPr>
                <w:rFonts w:ascii="Times New Roman" w:hAnsi="Times New Roman"/>
                <w:sz w:val="20"/>
                <w:szCs w:val="20"/>
              </w:rPr>
              <w:t>потребностями, девиантным поведением;</w:t>
            </w:r>
          </w:p>
          <w:p w:rsidR="00C92D09" w:rsidRPr="00FA6E70" w:rsidRDefault="00C92D09" w:rsidP="00EB260C">
            <w:pPr>
              <w:tabs>
                <w:tab w:val="left" w:pos="14693"/>
              </w:tabs>
              <w:autoSpaceDE w:val="0"/>
              <w:spacing w:line="20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>- основы деятельности классного рук</w:t>
            </w:r>
            <w:r w:rsidR="00EB260C"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>оводителя;</w:t>
            </w:r>
          </w:p>
          <w:p w:rsidR="00C92D09" w:rsidRPr="00FA6E70" w:rsidRDefault="00C92D09" w:rsidP="00C92D0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AA46D8" w:rsidRPr="00FA6E70" w:rsidRDefault="00AA46D8" w:rsidP="00AA46D8">
            <w:pPr>
              <w:widowControl w:val="0"/>
              <w:suppressAutoHyphens/>
              <w:spacing w:after="0" w:line="240" w:lineRule="auto"/>
              <w:rPr>
                <w:rFonts w:ascii="Arial" w:eastAsia="DejaVu Sans" w:hAnsi="Arial" w:cs="Arial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38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7647" w:rsidRPr="00FA6E70" w:rsidRDefault="006F7647" w:rsidP="006F76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Промежуточный контроль:</w:t>
            </w:r>
          </w:p>
          <w:p w:rsidR="006F7647" w:rsidRPr="00FA6E70" w:rsidRDefault="006F7647" w:rsidP="006F76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Экзамен</w:t>
            </w:r>
          </w:p>
          <w:p w:rsidR="006F7647" w:rsidRPr="00FA6E70" w:rsidRDefault="006F7647" w:rsidP="006F7647">
            <w:pPr>
              <w:tabs>
                <w:tab w:val="left" w:pos="1620"/>
              </w:tabs>
              <w:spacing w:after="0"/>
              <w:jc w:val="both"/>
              <w:rPr>
                <w:b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>Задание №2</w:t>
            </w:r>
          </w:p>
          <w:p w:rsidR="006F7647" w:rsidRPr="00FA6E70" w:rsidRDefault="006F7647" w:rsidP="006F7647">
            <w:pPr>
              <w:widowControl w:val="0"/>
              <w:tabs>
                <w:tab w:val="left" w:pos="720"/>
                <w:tab w:val="left" w:pos="8081"/>
              </w:tabs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Cs/>
                <w:sz w:val="20"/>
                <w:szCs w:val="20"/>
              </w:rPr>
              <w:t>Выполните теоретическое задание</w:t>
            </w: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6F7647" w:rsidRPr="00FA6E70" w:rsidRDefault="006F7647" w:rsidP="006F7647">
            <w:pPr>
              <w:tabs>
                <w:tab w:val="left" w:pos="684"/>
                <w:tab w:val="left" w:pos="8081"/>
              </w:tabs>
              <w:jc w:val="both"/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Дайте определение понятию «метод исследования». Назовите методы педагогического исследования, дайте им характеристику.</w:t>
            </w:r>
          </w:p>
          <w:p w:rsidR="006F7647" w:rsidRPr="00FA6E70" w:rsidRDefault="006F7647" w:rsidP="006F7647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Задание №10</w:t>
            </w:r>
          </w:p>
          <w:p w:rsidR="006F7647" w:rsidRPr="00FA6E70" w:rsidRDefault="006F7647" w:rsidP="006F7647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Выполните теоретическое задание</w:t>
            </w:r>
          </w:p>
          <w:p w:rsidR="006F7647" w:rsidRPr="00FA6E70" w:rsidRDefault="006F7647" w:rsidP="006F7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Раскройте цель и задачи работы классного руководителя в школе. Назовите типы классного руководства. Охарактеризуйте основные направления деятельности классного руководителя. </w:t>
            </w:r>
          </w:p>
          <w:p w:rsidR="006F7647" w:rsidRPr="00FA6E70" w:rsidRDefault="006F7647" w:rsidP="006F7647">
            <w:pPr>
              <w:spacing w:after="0"/>
              <w:jc w:val="both"/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>Выполните практическое задание</w:t>
            </w:r>
          </w:p>
          <w:p w:rsidR="006F7647" w:rsidRPr="00FA6E70" w:rsidRDefault="006F7647" w:rsidP="006F7647">
            <w:pPr>
              <w:tabs>
                <w:tab w:val="left" w:pos="720"/>
                <w:tab w:val="left" w:pos="8081"/>
              </w:tabs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i/>
                <w:color w:val="000000"/>
                <w:sz w:val="20"/>
                <w:szCs w:val="20"/>
              </w:rPr>
              <w:t>Познакомьтесь с  педагогической ситуацией:</w:t>
            </w:r>
          </w:p>
          <w:p w:rsidR="006F7647" w:rsidRPr="00FA6E70" w:rsidRDefault="006F7647" w:rsidP="006F7647">
            <w:pPr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sz w:val="20"/>
                <w:szCs w:val="20"/>
              </w:rPr>
              <w:t>Сельская школа жила размеренной жизнью. Стабильный коллектив давно сдружился. Учащиеся неплохо учились, принимали участие в общественной жизни школы. Любили дальние пешие походы, экскурсии на природу. Лето было заполнено трудом в колхозе. Медицинский осмотр, который проводился в начале учебного года, тоже радовал педагогический коллектив, преобладающее большинство ребят имели хорошее здоровье. Многие выпускники школы поступали в военные училища. Однако время от времени на районных совещаниях школу поругивали: она занимала последние места на спортивных соревнованиях, почти не было спортсменов-разрядников. Педколлективу школы ставили в вину, что он не занимается физическим воспитанием учащихся. На педсоветах в качестве ответной реакции попадало учителю физической культуры.</w:t>
            </w:r>
          </w:p>
          <w:p w:rsidR="006F7647" w:rsidRPr="00FA6E70" w:rsidRDefault="006F7647" w:rsidP="006F7647">
            <w:pPr>
              <w:spacing w:after="0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  <w:lang w:eastAsia="ru-RU"/>
              </w:rPr>
            </w:pPr>
            <w:r w:rsidRPr="00FA6E70">
              <w:rPr>
                <w:rFonts w:ascii="Times New Roman" w:eastAsia="Bitstream Vera Sans" w:hAnsi="Times New Roman" w:cs="Times New Roman"/>
                <w:i/>
                <w:sz w:val="20"/>
                <w:szCs w:val="20"/>
              </w:rPr>
              <w:t>Ответьте на вопросы:</w:t>
            </w:r>
          </w:p>
          <w:p w:rsidR="006F7647" w:rsidRPr="00FA6E70" w:rsidRDefault="006F7647" w:rsidP="006F7647">
            <w:pPr>
              <w:pStyle w:val="af7"/>
              <w:widowControl w:val="0"/>
              <w:tabs>
                <w:tab w:val="left" w:pos="72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1. Как вы думаете, есть ли основания упрекать школу в запущенности    физического воспитания учащихся?</w:t>
            </w:r>
          </w:p>
          <w:p w:rsidR="006F7647" w:rsidRPr="00FA6E70" w:rsidRDefault="006F7647" w:rsidP="006F7647">
            <w:pPr>
              <w:pStyle w:val="af7"/>
              <w:widowControl w:val="0"/>
              <w:tabs>
                <w:tab w:val="left" w:pos="72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2. Каковы задачи физического воспитания в школе?</w:t>
            </w:r>
          </w:p>
          <w:p w:rsidR="006F7647" w:rsidRPr="00FA6E70" w:rsidRDefault="006F7647" w:rsidP="006F7647">
            <w:pPr>
              <w:pStyle w:val="af7"/>
              <w:widowControl w:val="0"/>
              <w:tabs>
                <w:tab w:val="left" w:pos="720"/>
                <w:tab w:val="left" w:pos="8081"/>
              </w:tabs>
              <w:suppressAutoHyphens/>
              <w:spacing w:after="0" w:line="240" w:lineRule="atLeast"/>
              <w:ind w:left="0"/>
              <w:jc w:val="both"/>
              <w:rPr>
                <w:rFonts w:ascii="Times New Roman" w:eastAsia="MS Mincho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FA6E7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3. </w:t>
            </w:r>
            <w:r w:rsidRPr="00FA6E70">
              <w:rPr>
                <w:rFonts w:ascii="Times New Roman" w:eastAsia="MS Mincho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Что определяет уровень физической воспитанности человека?</w:t>
            </w:r>
          </w:p>
          <w:p w:rsidR="00BD302E" w:rsidRPr="00FA6E70" w:rsidRDefault="00BD302E" w:rsidP="006F7647">
            <w:pPr>
              <w:pStyle w:val="af7"/>
              <w:widowControl w:val="0"/>
              <w:tabs>
                <w:tab w:val="left" w:pos="720"/>
                <w:tab w:val="left" w:pos="8081"/>
              </w:tabs>
              <w:suppressAutoHyphens/>
              <w:spacing w:after="0" w:line="240" w:lineRule="atLeast"/>
              <w:ind w:left="0"/>
              <w:jc w:val="both"/>
              <w:rPr>
                <w:rFonts w:ascii="Times New Roman" w:eastAsia="MS Mincho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</w:p>
          <w:p w:rsidR="00BD302E" w:rsidRPr="00FA6E70" w:rsidRDefault="00BD302E" w:rsidP="006F7647">
            <w:pPr>
              <w:pStyle w:val="af7"/>
              <w:widowControl w:val="0"/>
              <w:tabs>
                <w:tab w:val="left" w:pos="720"/>
                <w:tab w:val="left" w:pos="8081"/>
              </w:tabs>
              <w:suppressAutoHyphens/>
              <w:spacing w:after="0" w:line="240" w:lineRule="atLeast"/>
              <w:ind w:left="0"/>
              <w:jc w:val="both"/>
              <w:rPr>
                <w:rFonts w:ascii="Times New Roman" w:eastAsia="MS Mincho" w:hAnsi="Times New Roman" w:cs="Times New Roman"/>
                <w:bCs/>
                <w:iCs/>
                <w:sz w:val="20"/>
                <w:szCs w:val="20"/>
                <w:lang w:eastAsia="ar-SA"/>
              </w:rPr>
            </w:pPr>
            <w:r w:rsidRPr="00FA6E70">
              <w:rPr>
                <w:rFonts w:ascii="Times New Roman" w:eastAsia="MS Mincho" w:hAnsi="Times New Roman" w:cs="Times New Roman"/>
                <w:bCs/>
                <w:iCs/>
                <w:sz w:val="20"/>
                <w:szCs w:val="20"/>
                <w:lang w:eastAsia="ar-SA"/>
              </w:rPr>
              <w:t>Задание №14</w:t>
            </w:r>
          </w:p>
          <w:p w:rsidR="00BD302E" w:rsidRPr="00FA6E70" w:rsidRDefault="00BD302E" w:rsidP="00BD302E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Выполните </w:t>
            </w: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>практическое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 задание</w:t>
            </w:r>
          </w:p>
          <w:p w:rsidR="00BD302E" w:rsidRPr="00FA6E70" w:rsidRDefault="00BD302E" w:rsidP="00BD302E">
            <w:pPr>
              <w:tabs>
                <w:tab w:val="left" w:pos="8081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Разработайте систему мероприятий для коррекции девиантного поведения подростка (в течение года).</w:t>
            </w:r>
          </w:p>
          <w:p w:rsidR="00BD302E" w:rsidRPr="00FA6E70" w:rsidRDefault="00BD302E" w:rsidP="006F7647">
            <w:pPr>
              <w:pStyle w:val="af7"/>
              <w:widowControl w:val="0"/>
              <w:tabs>
                <w:tab w:val="left" w:pos="720"/>
                <w:tab w:val="left" w:pos="8081"/>
              </w:tabs>
              <w:suppressAutoHyphens/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Задание №16</w:t>
            </w:r>
          </w:p>
          <w:p w:rsidR="00BD302E" w:rsidRPr="00FA6E70" w:rsidRDefault="00BD302E" w:rsidP="00BD302E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lastRenderedPageBreak/>
              <w:t xml:space="preserve">Выполните </w:t>
            </w: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>практическое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 задание</w:t>
            </w:r>
          </w:p>
          <w:p w:rsidR="00BD302E" w:rsidRPr="00FA6E70" w:rsidRDefault="00BD302E" w:rsidP="00BD302E">
            <w:pPr>
              <w:tabs>
                <w:tab w:val="left" w:pos="8081"/>
              </w:tabs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i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i/>
                <w:color w:val="000000"/>
                <w:sz w:val="20"/>
                <w:szCs w:val="20"/>
              </w:rPr>
              <w:t>Ознакомьтесь с педагогической ситуацией:</w:t>
            </w:r>
          </w:p>
          <w:p w:rsidR="00BD302E" w:rsidRPr="00FA6E70" w:rsidRDefault="00BD302E" w:rsidP="00BD302E">
            <w:pPr>
              <w:spacing w:after="0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sz w:val="20"/>
                <w:szCs w:val="20"/>
              </w:rPr>
              <w:t>Учительница А.В. перешла работать в новую школу. Ее назначили классным руководителем  5  класса. Необходимо изучать детей. Решила пойти с ними в воскресный день в  7-километровый поход в лес. Рюкзаки, ведра, кастрюли, палатки и все необходимое для однодневного похода. Уставшие, но радостные возвратились ребята домой.</w:t>
            </w:r>
          </w:p>
          <w:p w:rsidR="00BD302E" w:rsidRPr="00FA6E70" w:rsidRDefault="00BD302E" w:rsidP="00BD302E">
            <w:pPr>
              <w:spacing w:after="0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i/>
                <w:sz w:val="20"/>
                <w:szCs w:val="20"/>
              </w:rPr>
              <w:t>Проанализируйте ситуацию, ответив на вопросы:</w:t>
            </w:r>
          </w:p>
          <w:p w:rsidR="00BD302E" w:rsidRPr="00FA6E70" w:rsidRDefault="00BD302E" w:rsidP="00BD302E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i/>
                <w:sz w:val="20"/>
                <w:szCs w:val="20"/>
              </w:rPr>
              <w:t>1.Что могла узнать учительница о своих воспитанниках?</w:t>
            </w:r>
          </w:p>
          <w:p w:rsidR="00BD302E" w:rsidRPr="00FA6E70" w:rsidRDefault="00BD302E" w:rsidP="00BD302E">
            <w:pPr>
              <w:widowControl w:val="0"/>
              <w:tabs>
                <w:tab w:val="left" w:pos="720"/>
              </w:tabs>
              <w:spacing w:line="240" w:lineRule="auto"/>
              <w:jc w:val="both"/>
              <w:rPr>
                <w:rFonts w:ascii="Nimbus Roman No9 L" w:eastAsia="MS Mincho" w:hAnsi="Nimbus Roman No9 L" w:hint="eastAsia"/>
                <w:b/>
                <w:i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i/>
                <w:sz w:val="20"/>
                <w:szCs w:val="20"/>
              </w:rPr>
              <w:t>2.Какие методы педагогического исследования могли быть применены ею в походе? Оцените их эффективность</w:t>
            </w:r>
            <w:r w:rsidRPr="00FA6E70">
              <w:rPr>
                <w:rFonts w:ascii="Nimbus Roman No9 L" w:eastAsia="MS Mincho" w:hAnsi="Nimbus Roman No9 L"/>
                <w:b/>
                <w:i/>
                <w:sz w:val="20"/>
                <w:szCs w:val="20"/>
              </w:rPr>
              <w:t>.</w:t>
            </w:r>
          </w:p>
          <w:p w:rsidR="00BD302E" w:rsidRPr="00FA6E70" w:rsidRDefault="00BD302E" w:rsidP="00A97664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sz w:val="20"/>
                <w:szCs w:val="20"/>
              </w:rPr>
              <w:t>Задание №17</w:t>
            </w:r>
          </w:p>
          <w:p w:rsidR="00BD302E" w:rsidRPr="00FA6E70" w:rsidRDefault="00BD302E" w:rsidP="00A97664">
            <w:pPr>
              <w:tabs>
                <w:tab w:val="left" w:pos="1404"/>
                <w:tab w:val="left" w:pos="8801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Выполните теоретическое задание </w:t>
            </w:r>
          </w:p>
          <w:p w:rsidR="00BD302E" w:rsidRPr="00FA6E70" w:rsidRDefault="00BD302E" w:rsidP="00BD302E">
            <w:pPr>
              <w:tabs>
                <w:tab w:val="left" w:pos="1404"/>
                <w:tab w:val="left" w:pos="8801"/>
              </w:tabs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Охарактеризуйте принципы коррекционной педагогики: педагогического оптимизма; ранней педагогической помощи; коррекционно-компенсирующей направленности; социально-адаптирующей направленности, развития мышления, языка и коммуникации как средств специального образования; деятельностного подхода в обучении и воспитании; дифференцированного и индивидуального подхода; необходимости специального педагогического руководства.</w:t>
            </w:r>
          </w:p>
          <w:p w:rsidR="00A97664" w:rsidRPr="00FA6E70" w:rsidRDefault="00A97664" w:rsidP="00BD302E">
            <w:pPr>
              <w:widowControl w:val="0"/>
              <w:tabs>
                <w:tab w:val="left" w:pos="720"/>
              </w:tabs>
              <w:spacing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</w:p>
          <w:p w:rsidR="00BD302E" w:rsidRPr="00FA6E70" w:rsidRDefault="00BD302E" w:rsidP="00A97664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sz w:val="20"/>
                <w:szCs w:val="20"/>
              </w:rPr>
              <w:t>Задание №18</w:t>
            </w:r>
          </w:p>
          <w:p w:rsidR="00BD302E" w:rsidRPr="00FA6E70" w:rsidRDefault="00BD302E" w:rsidP="00A97664">
            <w:pPr>
              <w:spacing w:after="0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Выполните теоретическое задание</w:t>
            </w:r>
          </w:p>
          <w:p w:rsidR="00BD302E" w:rsidRPr="00FA6E70" w:rsidRDefault="00BD302E" w:rsidP="00BD302E">
            <w:pPr>
              <w:tabs>
                <w:tab w:val="left" w:pos="1404"/>
                <w:tab w:val="left" w:pos="8801"/>
              </w:tabs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Проанализируйте факторы развития одаренности ребенка. Раскройте особенности работы с детьми школьного возраста с признаками двигательной одаренности.</w:t>
            </w:r>
          </w:p>
          <w:p w:rsidR="00A97664" w:rsidRPr="00FA6E70" w:rsidRDefault="00A97664" w:rsidP="00BD302E">
            <w:pPr>
              <w:tabs>
                <w:tab w:val="left" w:pos="1404"/>
                <w:tab w:val="left" w:pos="8801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BD302E" w:rsidRPr="00FA6E70" w:rsidRDefault="00BD302E" w:rsidP="00A97664">
            <w:pPr>
              <w:tabs>
                <w:tab w:val="left" w:pos="1404"/>
                <w:tab w:val="left" w:pos="8801"/>
              </w:tabs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Задание №19</w:t>
            </w:r>
          </w:p>
          <w:p w:rsidR="00BD302E" w:rsidRPr="00FA6E70" w:rsidRDefault="00BD302E" w:rsidP="00A97664">
            <w:pPr>
              <w:tabs>
                <w:tab w:val="left" w:pos="1404"/>
                <w:tab w:val="left" w:pos="8801"/>
              </w:tabs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Выполните теоретическое задание</w:t>
            </w:r>
          </w:p>
          <w:p w:rsidR="00BD302E" w:rsidRPr="00FA6E70" w:rsidRDefault="00BD302E" w:rsidP="00BD302E">
            <w:pPr>
              <w:tabs>
                <w:tab w:val="left" w:pos="1404"/>
                <w:tab w:val="left" w:pos="8801"/>
              </w:tabs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Рассмотрите школьную дезадаптацию как процесс и результат. Раскройте             механизм развития школьной дезадаптации. Проанализируйте             предопределяющие факторы школьной дезадаптации.</w:t>
            </w:r>
          </w:p>
          <w:p w:rsidR="00BD302E" w:rsidRPr="00FA6E70" w:rsidRDefault="00BD302E" w:rsidP="00A97664">
            <w:pPr>
              <w:tabs>
                <w:tab w:val="left" w:pos="1404"/>
                <w:tab w:val="left" w:pos="8801"/>
              </w:tabs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BD302E" w:rsidRPr="00FA6E70" w:rsidRDefault="00BD302E" w:rsidP="00A97664">
            <w:pPr>
              <w:tabs>
                <w:tab w:val="left" w:pos="1404"/>
                <w:tab w:val="left" w:pos="8801"/>
              </w:tabs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Задание №20</w:t>
            </w:r>
          </w:p>
          <w:p w:rsidR="00BD302E" w:rsidRPr="00FA6E70" w:rsidRDefault="00BD302E" w:rsidP="00A97664">
            <w:pPr>
              <w:tabs>
                <w:tab w:val="left" w:pos="1404"/>
                <w:tab w:val="left" w:pos="8801"/>
              </w:tabs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Выполните теоретическое задание</w:t>
            </w:r>
          </w:p>
          <w:p w:rsidR="00742DB5" w:rsidRPr="00FA6E70" w:rsidRDefault="00BD302E" w:rsidP="00A97664">
            <w:pPr>
              <w:tabs>
                <w:tab w:val="left" w:pos="1404"/>
                <w:tab w:val="left" w:pos="8801"/>
              </w:tabs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Охарактеризуйте основные направления педагогической помощи детям с особыми образовательными потребностями (по направлениям: нарушениями умственного 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lastRenderedPageBreak/>
              <w:t>развития, нарушениями анализаторной системы, речи, опорно-двигательного аппарата).</w:t>
            </w:r>
          </w:p>
          <w:p w:rsidR="00A97664" w:rsidRPr="00FA6E70" w:rsidRDefault="00A97664" w:rsidP="00A97664">
            <w:pPr>
              <w:tabs>
                <w:tab w:val="left" w:pos="1404"/>
                <w:tab w:val="left" w:pos="8801"/>
              </w:tabs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A97664" w:rsidRPr="00FA6E70" w:rsidRDefault="00A97664" w:rsidP="00A97664">
            <w:pPr>
              <w:tabs>
                <w:tab w:val="left" w:pos="1404"/>
                <w:tab w:val="left" w:pos="8801"/>
              </w:tabs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Текущий контроль</w:t>
            </w:r>
          </w:p>
          <w:p w:rsidR="00A97664" w:rsidRPr="00FA6E70" w:rsidRDefault="00A97664" w:rsidP="00A97664">
            <w:pPr>
              <w:suppressLineNumber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Практич. занятие по теме 4.2 </w:t>
            </w:r>
          </w:p>
          <w:p w:rsidR="00A97664" w:rsidRPr="00FA6E70" w:rsidRDefault="00A97664" w:rsidP="00A97664">
            <w:pPr>
              <w:suppressLineNumber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Встреча с педагогом-психологом образовательного учреждения по проблемам  комплектования коррекционных классов, оказания консультационной помощи педагогам, обучающимся и их родителям.</w:t>
            </w:r>
          </w:p>
          <w:p w:rsidR="003D4537" w:rsidRPr="00FA6E70" w:rsidRDefault="003D4537" w:rsidP="00A97664">
            <w:pPr>
              <w:suppressLineNumber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3D4537" w:rsidRPr="00FA6E70" w:rsidRDefault="003D4537" w:rsidP="003D453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Контрольная работа по разделу 4.</w:t>
            </w:r>
          </w:p>
          <w:p w:rsidR="00A97664" w:rsidRPr="00FA6E70" w:rsidRDefault="003D4537" w:rsidP="003D4537">
            <w:pPr>
              <w:tabs>
                <w:tab w:val="left" w:pos="1404"/>
                <w:tab w:val="left" w:pos="8801"/>
              </w:tabs>
              <w:spacing w:after="0" w:line="240" w:lineRule="atLeast"/>
              <w:jc w:val="both"/>
              <w:rPr>
                <w:rFonts w:ascii="Times New Roman" w:eastAsia="DejaVu Sans" w:hAnsi="Times New Roman" w:cs="Times New Roman"/>
                <w:iCs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Специальная (коррекционная) педагогика.</w:t>
            </w:r>
          </w:p>
        </w:tc>
      </w:tr>
      <w:tr w:rsidR="00AA46D8" w:rsidRPr="00FA6E70" w:rsidTr="00AE1B60">
        <w:tc>
          <w:tcPr>
            <w:tcW w:w="2835" w:type="dxa"/>
            <w:tcBorders>
              <w:left w:val="single" w:sz="1" w:space="0" w:color="000000"/>
            </w:tcBorders>
            <w:shd w:val="clear" w:color="auto" w:fill="auto"/>
          </w:tcPr>
          <w:p w:rsidR="000D6475" w:rsidRPr="00FA6E70" w:rsidRDefault="000D6475" w:rsidP="000D647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lastRenderedPageBreak/>
              <w:t>ПК 2.4. Осуществлять педагогический контроль, оценивать процесс и результаты деятельности обучающихся.</w:t>
            </w:r>
          </w:p>
          <w:p w:rsidR="000D6475" w:rsidRPr="00FA6E70" w:rsidRDefault="000D6475" w:rsidP="000D6475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3. Оценивать риски и принимать решения в нестандартных ситуациях.</w:t>
            </w:r>
          </w:p>
          <w:p w:rsidR="000D6475" w:rsidRPr="00FA6E70" w:rsidRDefault="000D6475" w:rsidP="000D6475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0D6475" w:rsidRPr="00FA6E70" w:rsidRDefault="000D6475" w:rsidP="000D6475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10. Осуществлять профилактику травматизма, обеспечивать охрану жизни и здоровья детей.</w:t>
            </w:r>
          </w:p>
          <w:p w:rsidR="00AA46D8" w:rsidRPr="00FA6E70" w:rsidRDefault="00AA46D8" w:rsidP="000D6475">
            <w:pPr>
              <w:widowControl w:val="0"/>
              <w:suppressAutoHyphens/>
              <w:autoSpaceDE w:val="0"/>
              <w:snapToGrid w:val="0"/>
              <w:spacing w:after="0" w:line="327" w:lineRule="exact"/>
              <w:jc w:val="both"/>
              <w:rPr>
                <w:rFonts w:ascii="Arial" w:eastAsia="DejaVu Sans" w:hAnsi="Arial" w:cs="Arial"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2977" w:type="dxa"/>
            <w:tcBorders>
              <w:left w:val="single" w:sz="1" w:space="0" w:color="000000"/>
            </w:tcBorders>
            <w:shd w:val="clear" w:color="auto" w:fill="auto"/>
          </w:tcPr>
          <w:p w:rsidR="00EB260C" w:rsidRPr="00FA6E70" w:rsidRDefault="00EB260C" w:rsidP="00EB260C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pacing w:line="200" w:lineRule="atLeast"/>
              <w:ind w:left="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6E70">
              <w:rPr>
                <w:rFonts w:ascii="Times New Roman" w:hAnsi="Times New Roman"/>
                <w:b/>
                <w:bCs/>
                <w:sz w:val="20"/>
                <w:szCs w:val="20"/>
              </w:rPr>
              <w:t>уметь:</w:t>
            </w:r>
          </w:p>
          <w:p w:rsidR="00EB260C" w:rsidRPr="00FA6E70" w:rsidRDefault="00EB260C" w:rsidP="00EB260C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оценивать постановку цели и задач уроков, внеурочных мероприятий и занятий;</w:t>
            </w:r>
          </w:p>
          <w:p w:rsidR="00EB260C" w:rsidRPr="00FA6E70" w:rsidRDefault="00EB260C" w:rsidP="00EB260C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определять педагогические возможности и эффективность применения различных методов, приемов, методик, форм организации обучения и воспитания;</w:t>
            </w:r>
          </w:p>
          <w:p w:rsidR="00EB260C" w:rsidRPr="00FA6E70" w:rsidRDefault="00EB260C" w:rsidP="00EB260C">
            <w:pPr>
              <w:tabs>
                <w:tab w:val="left" w:pos="14693"/>
              </w:tabs>
              <w:autoSpaceDE w:val="0"/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>- ориентироваться в современных проблемах образования, тенденциях его развития и направлениях реформирования</w:t>
            </w:r>
            <w:r w:rsidRPr="00FA6E7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EB260C" w:rsidRPr="00FA6E70" w:rsidRDefault="00EB260C" w:rsidP="00EB260C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EB260C" w:rsidRPr="00FA6E70" w:rsidRDefault="00EB260C" w:rsidP="00EB260C">
            <w:pPr>
              <w:autoSpaceDE w:val="0"/>
              <w:spacing w:line="200" w:lineRule="atLeast"/>
              <w:ind w:left="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6E70">
              <w:rPr>
                <w:rFonts w:ascii="Times New Roman" w:hAnsi="Times New Roman"/>
                <w:b/>
                <w:bCs/>
                <w:sz w:val="20"/>
                <w:szCs w:val="20"/>
              </w:rPr>
              <w:t>знать:</w:t>
            </w:r>
          </w:p>
          <w:p w:rsidR="00EB260C" w:rsidRPr="00FA6E70" w:rsidRDefault="00EB260C" w:rsidP="00EB260C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взаимосвязь педагогической науки и практики, тенденции их развития;</w:t>
            </w:r>
          </w:p>
          <w:p w:rsidR="00EB260C" w:rsidRPr="00FA6E70" w:rsidRDefault="00EB260C" w:rsidP="00EB260C">
            <w:pPr>
              <w:tabs>
                <w:tab w:val="left" w:pos="14693"/>
              </w:tabs>
              <w:autoSpaceDE w:val="0"/>
              <w:spacing w:line="20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>- средства контроля и оценки качества образования, психолого-педагогические основы оценочной деятельности педагога;</w:t>
            </w:r>
          </w:p>
          <w:p w:rsidR="00EB260C" w:rsidRPr="00FA6E70" w:rsidRDefault="00EB260C" w:rsidP="00EB260C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педагогические условия предупреждения и коррекции социальной и школьной дезадаптации;</w:t>
            </w:r>
          </w:p>
          <w:p w:rsidR="00EB260C" w:rsidRPr="00FA6E70" w:rsidRDefault="00EB260C" w:rsidP="00EB260C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 xml:space="preserve">-понятие нормы и отклонения, нарушения в соматическом, </w:t>
            </w:r>
            <w:r w:rsidRPr="00FA6E70">
              <w:rPr>
                <w:rFonts w:ascii="Times New Roman" w:hAnsi="Times New Roman"/>
                <w:sz w:val="20"/>
                <w:szCs w:val="20"/>
              </w:rPr>
              <w:lastRenderedPageBreak/>
              <w:t>психическом интеллектуальном, речевом, сенсорном развитии человека (ребенка), их систематику и статистику;</w:t>
            </w:r>
          </w:p>
          <w:p w:rsidR="00AA46D8" w:rsidRPr="00FA6E70" w:rsidRDefault="00EB260C" w:rsidP="00EB260C">
            <w:pPr>
              <w:tabs>
                <w:tab w:val="left" w:pos="14693"/>
              </w:tabs>
              <w:spacing w:line="200" w:lineRule="atLeast"/>
              <w:jc w:val="both"/>
              <w:rPr>
                <w:rFonts w:ascii="Arial" w:eastAsia="DejaVu Sans" w:hAnsi="Arial" w:cs="Arial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особенности работы с одаренными детьми, детьми с особыми образовательными потребностями, девиантным поведением;</w:t>
            </w:r>
          </w:p>
        </w:tc>
        <w:tc>
          <w:tcPr>
            <w:tcW w:w="3841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BD302E" w:rsidRPr="00FA6E70" w:rsidRDefault="00BD302E" w:rsidP="00BD302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lastRenderedPageBreak/>
              <w:t>Промежуточный контроль:</w:t>
            </w:r>
          </w:p>
          <w:p w:rsidR="00BD302E" w:rsidRPr="00FA6E70" w:rsidRDefault="00BD302E" w:rsidP="00A127F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Экзамен</w:t>
            </w:r>
          </w:p>
          <w:p w:rsidR="00055F68" w:rsidRPr="00FA6E70" w:rsidRDefault="00055F68" w:rsidP="00055F68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Задание №10</w:t>
            </w:r>
          </w:p>
          <w:p w:rsidR="00055F68" w:rsidRPr="00FA6E70" w:rsidRDefault="00055F68" w:rsidP="00055F68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>Выполните практическое задание</w:t>
            </w:r>
          </w:p>
          <w:p w:rsidR="00055F68" w:rsidRPr="00FA6E70" w:rsidRDefault="00055F68" w:rsidP="00055F68">
            <w:pPr>
              <w:tabs>
                <w:tab w:val="left" w:pos="720"/>
                <w:tab w:val="left" w:pos="8081"/>
              </w:tabs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i/>
                <w:color w:val="000000"/>
                <w:sz w:val="20"/>
                <w:szCs w:val="20"/>
              </w:rPr>
              <w:t>Познакомьтесь с  педагогической ситуацией:</w:t>
            </w:r>
          </w:p>
          <w:p w:rsidR="00055F68" w:rsidRPr="00FA6E70" w:rsidRDefault="00055F68" w:rsidP="00055F68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sz w:val="20"/>
                <w:szCs w:val="20"/>
              </w:rPr>
              <w:t>Сельская школа жила размеренной жизнью. Стабильный коллектив давно сдружился. Учащиеся неплохо учились, принимали участие в общественной жизни школы. Любили дальние пешие походы, экскурсии на природу. Лето было заполнено трудом в колхозе. Медицинский осмотр, который проводился в начале учебного года, тоже радовал педагогический коллектив, преобладающее большинство ребят имели хорошее здоровье. Многие выпускники школы поступали в военные училища. Однако время от времени на районных совещаниях школу поругивали: она занимала последние места на спортивных соревнованиях, почти не было спортсменов-разрядников. Педколлективу школы ставили в вину, что он не занимается физическим воспитанием учащихся. На педсоветах в качестве ответной реакции попадало учителю физической культуры.</w:t>
            </w:r>
          </w:p>
          <w:p w:rsidR="00055F68" w:rsidRPr="00FA6E70" w:rsidRDefault="00055F68" w:rsidP="00055F68">
            <w:pPr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  <w:lang w:eastAsia="ru-RU"/>
              </w:rPr>
            </w:pPr>
            <w:r w:rsidRPr="00FA6E70">
              <w:rPr>
                <w:rFonts w:ascii="Times New Roman" w:eastAsia="Bitstream Vera Sans" w:hAnsi="Times New Roman" w:cs="Times New Roman"/>
                <w:i/>
                <w:sz w:val="20"/>
                <w:szCs w:val="20"/>
              </w:rPr>
              <w:t>Ответьте на вопросы:</w:t>
            </w:r>
          </w:p>
          <w:p w:rsidR="00055F68" w:rsidRPr="00FA6E70" w:rsidRDefault="00055F68" w:rsidP="00055F68">
            <w:pPr>
              <w:pStyle w:val="af7"/>
              <w:widowControl w:val="0"/>
              <w:tabs>
                <w:tab w:val="left" w:pos="72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1. Как вы думаете, есть ли основания упрекать школу в запущенности          физического воспитания учащихся?</w:t>
            </w:r>
          </w:p>
          <w:p w:rsidR="00055F68" w:rsidRPr="00FA6E70" w:rsidRDefault="00055F68" w:rsidP="00055F68">
            <w:pPr>
              <w:pStyle w:val="af7"/>
              <w:widowControl w:val="0"/>
              <w:tabs>
                <w:tab w:val="left" w:pos="720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2. Каковы задачи физического воспитания в школе?</w:t>
            </w:r>
          </w:p>
          <w:p w:rsidR="00055F68" w:rsidRPr="00FA6E70" w:rsidRDefault="00055F68" w:rsidP="00055F68">
            <w:pPr>
              <w:pStyle w:val="af7"/>
              <w:widowControl w:val="0"/>
              <w:tabs>
                <w:tab w:val="left" w:pos="720"/>
                <w:tab w:val="left" w:pos="8081"/>
              </w:tabs>
              <w:suppressAutoHyphens/>
              <w:spacing w:after="0" w:line="240" w:lineRule="atLeast"/>
              <w:ind w:left="0"/>
              <w:jc w:val="both"/>
              <w:rPr>
                <w:rFonts w:ascii="Times New Roman" w:eastAsia="MS Mincho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FA6E7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3. </w:t>
            </w:r>
            <w:r w:rsidRPr="00FA6E70">
              <w:rPr>
                <w:rFonts w:ascii="Times New Roman" w:eastAsia="MS Mincho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Что определяет уровень физической воспитанности человека?</w:t>
            </w:r>
          </w:p>
          <w:p w:rsidR="00055F68" w:rsidRPr="00FA6E70" w:rsidRDefault="00055F68" w:rsidP="00055F68">
            <w:pPr>
              <w:pStyle w:val="af7"/>
              <w:widowControl w:val="0"/>
              <w:tabs>
                <w:tab w:val="left" w:pos="720"/>
                <w:tab w:val="left" w:pos="8081"/>
              </w:tabs>
              <w:suppressAutoHyphens/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55F68" w:rsidRPr="00FA6E70" w:rsidRDefault="00055F68" w:rsidP="00055F68">
            <w:pPr>
              <w:tabs>
                <w:tab w:val="left" w:pos="8081"/>
              </w:tabs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Задание №13</w:t>
            </w:r>
          </w:p>
          <w:p w:rsidR="00055F68" w:rsidRPr="00FA6E70" w:rsidRDefault="00055F68" w:rsidP="00055F68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Выполните </w:t>
            </w: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>практическое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 задание</w:t>
            </w:r>
          </w:p>
          <w:p w:rsidR="00055F68" w:rsidRPr="00FA6E70" w:rsidRDefault="00055F68" w:rsidP="00055F68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i/>
                <w:color w:val="000000"/>
                <w:sz w:val="20"/>
                <w:szCs w:val="20"/>
              </w:rPr>
              <w:t>Познакомьтесь с  педагогической ситуацией:</w:t>
            </w:r>
          </w:p>
          <w:p w:rsidR="00055F68" w:rsidRPr="00FA6E70" w:rsidRDefault="00055F68" w:rsidP="00055F68">
            <w:pPr>
              <w:spacing w:after="0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В одной средней школе долго не было спортивного зала и стадиона. Наконец построили спортзал, оборудовали стадион </w:t>
            </w:r>
            <w:r w:rsidRPr="00FA6E70">
              <w:rPr>
                <w:rFonts w:ascii="Times New Roman" w:eastAsia="MS Mincho" w:hAnsi="Times New Roman" w:cs="Times New Roman"/>
                <w:sz w:val="20"/>
                <w:szCs w:val="20"/>
              </w:rPr>
              <w:lastRenderedPageBreak/>
              <w:t>с необходимыми игровыми площадками. К тому же в школу пришёл новый учитель физической культуры, энергичный, инициативный. Директор школы пригласила его на беседу.</w:t>
            </w:r>
          </w:p>
          <w:p w:rsidR="00055F68" w:rsidRPr="00FA6E70" w:rsidRDefault="00055F68" w:rsidP="00055F68">
            <w:pPr>
              <w:spacing w:after="0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  <w:lang w:eastAsia="ru-RU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-  Теперь, Сергей Андреевич, у нас все возможности значительно поднять уровень физического воспитания наших учащихся. Спортивная база, ваша молодость, энтузиазм. Думается, что мы не будем занимать последних мест на районных спартакиадах. </w:t>
            </w:r>
          </w:p>
          <w:p w:rsidR="00055F68" w:rsidRPr="00FA6E70" w:rsidRDefault="00055F68" w:rsidP="00055F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И действительно, С.А. энергично взялся за дело. Работали спортивные секции, часть ребят серьёзно занимались спортом, добивались неплохих показателей. На республиканской спартакиаде школа попала в первую пятёрку. Работу школы по физическому воспитанию учащихся ставили в пример другим школам, запланировали изучить педагогический опыт в этой области. На следующий год — новый взлёт в этом направлении.</w:t>
            </w:r>
          </w:p>
          <w:p w:rsidR="00055F68" w:rsidRPr="00FA6E70" w:rsidRDefault="00055F68" w:rsidP="00055F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Но в сентябре медицинская комиссия провела углублённый осмотр всех учащихся и в своём заключении сделала вывод: «В школе слабо поставлено физическое воспитание учащихся, свидетельством чего является ослабленное здоровье большинства детей…» Такое замечание озадачило директора школы. Пробовали даже обвинять медицинскую комиссию в предвзятости, необъективности.</w:t>
            </w:r>
          </w:p>
          <w:p w:rsidR="00055F68" w:rsidRPr="00FA6E70" w:rsidRDefault="00055F68" w:rsidP="00055F68">
            <w:pPr>
              <w:spacing w:after="0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  <w:lang w:eastAsia="ru-RU"/>
              </w:rPr>
            </w:pPr>
            <w:r w:rsidRPr="00FA6E70">
              <w:rPr>
                <w:rFonts w:ascii="Times New Roman" w:eastAsia="Bitstream Vera Sans" w:hAnsi="Times New Roman" w:cs="Times New Roman"/>
                <w:i/>
                <w:sz w:val="20"/>
                <w:szCs w:val="20"/>
              </w:rPr>
              <w:t>Ответьте на вопросы:</w:t>
            </w:r>
          </w:p>
          <w:p w:rsidR="00055F68" w:rsidRPr="00FA6E70" w:rsidRDefault="00055F68" w:rsidP="00055F68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i/>
                <w:sz w:val="20"/>
                <w:szCs w:val="20"/>
              </w:rPr>
              <w:t>1.Как можно объяснить такое противоречие:  высокие показатели на олимпиадах и плохое общее состояние физического воспитания в школе?</w:t>
            </w:r>
          </w:p>
          <w:p w:rsidR="00055F68" w:rsidRPr="00FA6E70" w:rsidRDefault="00055F68" w:rsidP="00055F68">
            <w:pPr>
              <w:pStyle w:val="af7"/>
              <w:widowControl w:val="0"/>
              <w:tabs>
                <w:tab w:val="left" w:pos="720"/>
                <w:tab w:val="left" w:pos="8081"/>
              </w:tabs>
              <w:suppressAutoHyphens/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2.Каковы задачи физического воспитания в школе?</w:t>
            </w:r>
          </w:p>
          <w:p w:rsidR="00055F68" w:rsidRPr="00FA6E70" w:rsidRDefault="00055F68" w:rsidP="00055F68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A97664" w:rsidRPr="00FA6E70" w:rsidRDefault="00A97664" w:rsidP="00A97664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Задание №16</w:t>
            </w:r>
          </w:p>
          <w:p w:rsidR="00A97664" w:rsidRPr="00FA6E70" w:rsidRDefault="00A97664" w:rsidP="00A97664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Выполните </w:t>
            </w: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>практическое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 задание</w:t>
            </w:r>
          </w:p>
          <w:p w:rsidR="00A97664" w:rsidRPr="00FA6E70" w:rsidRDefault="00A97664" w:rsidP="00A97664">
            <w:pPr>
              <w:tabs>
                <w:tab w:val="left" w:pos="8081"/>
              </w:tabs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i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i/>
                <w:color w:val="000000"/>
                <w:sz w:val="20"/>
                <w:szCs w:val="20"/>
              </w:rPr>
              <w:t>Ознакомьтесь с педагогической ситуацией:</w:t>
            </w:r>
          </w:p>
          <w:p w:rsidR="00A97664" w:rsidRPr="00FA6E70" w:rsidRDefault="00A97664" w:rsidP="00A97664">
            <w:pPr>
              <w:spacing w:after="0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sz w:val="20"/>
                <w:szCs w:val="20"/>
              </w:rPr>
              <w:t>Учительница А.В. перешла работать в новую школу. Ее назначили классным руководителем  5  класса. Необходимо изучать детей. Решила пойти с ними в воскресный день в  7-километровый поход в лес. Рюкзаки, ведра, кастрюли, палатки и все необходимое для однодневного похода. Уставшие, но радостные возвратились ребята домой.</w:t>
            </w:r>
          </w:p>
          <w:p w:rsidR="00A97664" w:rsidRPr="00FA6E70" w:rsidRDefault="00A97664" w:rsidP="00A97664">
            <w:pPr>
              <w:spacing w:after="0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i/>
                <w:sz w:val="20"/>
                <w:szCs w:val="20"/>
              </w:rPr>
              <w:t>Проанализируйте ситуацию, ответив на вопросы:</w:t>
            </w:r>
          </w:p>
          <w:p w:rsidR="00A97664" w:rsidRPr="00FA6E70" w:rsidRDefault="00A97664" w:rsidP="00A97664">
            <w:pPr>
              <w:widowControl w:val="0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i/>
                <w:sz w:val="20"/>
                <w:szCs w:val="20"/>
              </w:rPr>
              <w:t xml:space="preserve">1.Что могла узнать учительница о своих </w:t>
            </w:r>
            <w:r w:rsidRPr="00FA6E70">
              <w:rPr>
                <w:rFonts w:ascii="Times New Roman" w:eastAsia="MS Mincho" w:hAnsi="Times New Roman" w:cs="Times New Roman"/>
                <w:i/>
                <w:sz w:val="20"/>
                <w:szCs w:val="20"/>
              </w:rPr>
              <w:lastRenderedPageBreak/>
              <w:t>воспитанниках?</w:t>
            </w:r>
          </w:p>
          <w:p w:rsidR="00A97664" w:rsidRPr="00FA6E70" w:rsidRDefault="00A97664" w:rsidP="00A97664">
            <w:pPr>
              <w:widowControl w:val="0"/>
              <w:tabs>
                <w:tab w:val="left" w:pos="720"/>
              </w:tabs>
              <w:spacing w:line="240" w:lineRule="auto"/>
              <w:jc w:val="both"/>
              <w:rPr>
                <w:rFonts w:ascii="Nimbus Roman No9 L" w:eastAsia="MS Mincho" w:hAnsi="Nimbus Roman No9 L" w:hint="eastAsia"/>
                <w:b/>
                <w:i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i/>
                <w:sz w:val="20"/>
                <w:szCs w:val="20"/>
              </w:rPr>
              <w:t>2.Какие методы педагогического исследования могли быть применены ею в походе? Оцените их эффективность</w:t>
            </w:r>
            <w:r w:rsidRPr="00FA6E70">
              <w:rPr>
                <w:rFonts w:ascii="Nimbus Roman No9 L" w:eastAsia="MS Mincho" w:hAnsi="Nimbus Roman No9 L"/>
                <w:b/>
                <w:i/>
                <w:sz w:val="20"/>
                <w:szCs w:val="20"/>
              </w:rPr>
              <w:t>.</w:t>
            </w:r>
          </w:p>
          <w:p w:rsidR="00A97664" w:rsidRPr="00FA6E70" w:rsidRDefault="00A97664" w:rsidP="00055F68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055F68" w:rsidRPr="00FA6E70" w:rsidRDefault="00055F68" w:rsidP="00055F68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Задание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 №19</w:t>
            </w:r>
          </w:p>
          <w:p w:rsidR="00055F68" w:rsidRPr="00FA6E70" w:rsidRDefault="00055F68" w:rsidP="00055F68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>Выполните практическое задание</w:t>
            </w:r>
          </w:p>
          <w:p w:rsidR="00055F68" w:rsidRPr="00FA6E70" w:rsidRDefault="00055F68" w:rsidP="00055F68">
            <w:pPr>
              <w:tabs>
                <w:tab w:val="left" w:pos="720"/>
                <w:tab w:val="left" w:pos="8081"/>
              </w:tabs>
              <w:spacing w:after="0" w:line="240" w:lineRule="atLeas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i/>
                <w:color w:val="000000"/>
                <w:sz w:val="20"/>
                <w:szCs w:val="20"/>
              </w:rPr>
              <w:t>Познакомьтесь с  педагогической ситуацией:</w:t>
            </w:r>
          </w:p>
          <w:p w:rsidR="00055F68" w:rsidRPr="00FA6E70" w:rsidRDefault="00055F68" w:rsidP="00055F68">
            <w:pPr>
              <w:spacing w:after="0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sz w:val="20"/>
                <w:szCs w:val="20"/>
              </w:rPr>
              <w:t>В одной средней школе уже давно работает «Клуб почемучек». Его членами являются ученики младших классов. Заседание клуба проводится раз в неделю. Есть в нем и секции. Каждый ученик в течение недели может записать на отдельном листе бумаги вопрос, который его интересует и опустить в специальный ящик. Накануне заседаний клуба вопросы извлекаются и рассматриваются членами правления клуба. Для ответа на вопросы они обращаются к старшим ученикам, к учителям, ищут сами ответы на вопросы. Заседание клуба и его секций проходят весьма интересно:  объявляется вопрос и предлагается присутствующим ответить на него. Активность ребят довольно высокая. Если члены клуба не могут ответить, на помощь приходят консультанты из числа старших учеников, учителей. Вот несколько вопросов: Почему листья весной зеленые, а осенью желтеют?  почему на руке пять пальцев? Откуда ветер? Почему в пруду вода зеленеет?</w:t>
            </w:r>
          </w:p>
          <w:p w:rsidR="00055F68" w:rsidRPr="00FA6E70" w:rsidRDefault="00055F68" w:rsidP="00055F68">
            <w:pPr>
              <w:spacing w:after="0"/>
              <w:jc w:val="both"/>
              <w:rPr>
                <w:rFonts w:ascii="Times New Roman" w:eastAsia="Bitstream Vera Sans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FA6E70">
              <w:rPr>
                <w:rFonts w:ascii="Times New Roman" w:eastAsia="MS Mincho" w:hAnsi="Times New Roman" w:cs="Times New Roman"/>
                <w:i/>
                <w:sz w:val="20"/>
                <w:szCs w:val="20"/>
              </w:rPr>
              <w:t>Ответьте на вопросы:</w:t>
            </w:r>
          </w:p>
          <w:p w:rsidR="00055F68" w:rsidRPr="00FA6E70" w:rsidRDefault="00055F68" w:rsidP="00055F68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1.Чем интересна такая форма внеклассной работы?</w:t>
            </w:r>
          </w:p>
          <w:p w:rsidR="00055F68" w:rsidRPr="00FA6E70" w:rsidRDefault="00055F68" w:rsidP="00055F68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i/>
                <w:iCs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bCs/>
                <w:i/>
                <w:iCs/>
                <w:sz w:val="20"/>
                <w:szCs w:val="20"/>
              </w:rPr>
              <w:t>2.Почему она проводится с учениками младшего школьного возраста?</w:t>
            </w:r>
          </w:p>
          <w:p w:rsidR="00055F68" w:rsidRPr="00FA6E70" w:rsidRDefault="00055F68" w:rsidP="00055F68">
            <w:pPr>
              <w:widowControl w:val="0"/>
              <w:tabs>
                <w:tab w:val="left" w:pos="360"/>
              </w:tabs>
              <w:spacing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bCs/>
                <w:i/>
                <w:iCs/>
                <w:sz w:val="20"/>
                <w:szCs w:val="20"/>
              </w:rPr>
              <w:t>Сформулируйте задачи данной форм</w:t>
            </w:r>
            <w:r w:rsidRPr="00FA6E70">
              <w:rPr>
                <w:rFonts w:ascii="Times New Roman" w:eastAsia="MS Mincho" w:hAnsi="Times New Roman" w:cs="Times New Roman"/>
                <w:i/>
                <w:sz w:val="20"/>
                <w:szCs w:val="20"/>
              </w:rPr>
              <w:t>ы воспитательной работы.</w:t>
            </w:r>
          </w:p>
          <w:p w:rsidR="00A97664" w:rsidRPr="00FA6E70" w:rsidRDefault="00A97664" w:rsidP="00A9766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Текущий контроль:</w:t>
            </w:r>
          </w:p>
          <w:p w:rsidR="00A97664" w:rsidRPr="00FA6E70" w:rsidRDefault="00A97664" w:rsidP="00A9766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Практич. занятие по теме 3.1 </w:t>
            </w:r>
          </w:p>
          <w:p w:rsidR="00A97664" w:rsidRPr="00FA6E70" w:rsidRDefault="00A97664" w:rsidP="00A97664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Решение педагогических задач по реализации принципов воспитания в деятельности педагога.</w:t>
            </w:r>
          </w:p>
          <w:p w:rsidR="00A97664" w:rsidRPr="00FA6E70" w:rsidRDefault="00A97664" w:rsidP="00A97664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Практич. занятия по теме 3.3 </w:t>
            </w:r>
          </w:p>
          <w:p w:rsidR="00A97664" w:rsidRPr="00FA6E70" w:rsidRDefault="00A97664" w:rsidP="00A97664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>1.Решение педагогических задач по отбору и использованию эффективных методов и форм воспитания в деятельности педагога.</w:t>
            </w:r>
          </w:p>
          <w:p w:rsidR="00A97664" w:rsidRPr="00FA6E70" w:rsidRDefault="00A97664" w:rsidP="00A97664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>2. Наблюдение и анализ воспитательного занятия с точки зрения эффективности использования форм, методов и средств воспитательной работы.</w:t>
            </w:r>
          </w:p>
          <w:p w:rsidR="00A97664" w:rsidRPr="00FA6E70" w:rsidRDefault="00A97664" w:rsidP="00A97664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>3.Оценка постановки цели и задач воспитательного занятия,  возможностей их реализации в ходе занятия.</w:t>
            </w:r>
          </w:p>
          <w:p w:rsidR="00A97664" w:rsidRPr="00FA6E70" w:rsidRDefault="00A97664" w:rsidP="00A97664">
            <w:pPr>
              <w:suppressLineNumber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Практич. занятие по теме 4.2 1.</w:t>
            </w:r>
            <w:r w:rsidRPr="00FA6E70">
              <w:rPr>
                <w:rFonts w:ascii="Times New Roman" w:eastAsia="Times New Roman" w:hAnsi="Times New Roman"/>
                <w:sz w:val="20"/>
                <w:szCs w:val="20"/>
              </w:rPr>
              <w:t xml:space="preserve">Наблюдение за работой педагога с детьми с особыми образовательными </w:t>
            </w:r>
            <w:r w:rsidRPr="00FA6E7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потребностями</w:t>
            </w:r>
          </w:p>
          <w:p w:rsidR="00A97664" w:rsidRPr="00FA6E70" w:rsidRDefault="00A97664" w:rsidP="00A97664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  <w:r w:rsidRPr="00FA6E7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Встреча с педагогом-психологом образовательного учреждения по проблемам  комплектования коррекционных классов, оказания консультационной помощи педагогам, обучающимся и их родителям.</w:t>
            </w:r>
          </w:p>
          <w:p w:rsidR="003D4537" w:rsidRPr="00FA6E70" w:rsidRDefault="003D4537" w:rsidP="00021A36">
            <w:pPr>
              <w:widowControl w:val="0"/>
              <w:tabs>
                <w:tab w:val="left" w:pos="360"/>
              </w:tabs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55F68" w:rsidRPr="00FA6E70" w:rsidRDefault="00A97664" w:rsidP="00021A36">
            <w:pPr>
              <w:widowControl w:val="0"/>
              <w:tabs>
                <w:tab w:val="left" w:pos="360"/>
              </w:tabs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Контрольная работа по разделу 3. Теория и методика воспитания</w:t>
            </w:r>
          </w:p>
          <w:p w:rsidR="003D4537" w:rsidRPr="00FA6E70" w:rsidRDefault="003D4537" w:rsidP="003D453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Контрольная работа по разделу 4.</w:t>
            </w:r>
          </w:p>
          <w:p w:rsidR="003D4537" w:rsidRPr="00FA6E70" w:rsidRDefault="003D4537" w:rsidP="003D4537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Специальная (коррекционная) педагогика.</w:t>
            </w:r>
          </w:p>
        </w:tc>
      </w:tr>
      <w:tr w:rsidR="000D6475" w:rsidRPr="00FA6E70" w:rsidTr="00AE1B60">
        <w:trPr>
          <w:trHeight w:val="28"/>
        </w:trPr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D6475" w:rsidRPr="00FA6E70" w:rsidRDefault="000D6475" w:rsidP="000D647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D6475" w:rsidRPr="00FA6E70" w:rsidRDefault="000D6475" w:rsidP="000D6475">
            <w:pPr>
              <w:tabs>
                <w:tab w:val="left" w:pos="14693"/>
              </w:tabs>
              <w:spacing w:after="0" w:line="200" w:lineRule="atLeast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</w:p>
        </w:tc>
        <w:tc>
          <w:tcPr>
            <w:tcW w:w="38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D6475" w:rsidRPr="00FA6E70" w:rsidRDefault="000D6475" w:rsidP="00AA46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</w:tc>
      </w:tr>
      <w:tr w:rsidR="00EB260C" w:rsidRPr="00FA6E70" w:rsidTr="00AE1B60">
        <w:trPr>
          <w:trHeight w:val="28"/>
        </w:trPr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60C" w:rsidRPr="00FA6E70" w:rsidRDefault="00EB260C" w:rsidP="00EB260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ПК 2.5. Анализировать внеурочные мероприятия и занятия</w:t>
            </w:r>
          </w:p>
          <w:p w:rsidR="00EB260C" w:rsidRPr="00FA6E70" w:rsidRDefault="00EB260C" w:rsidP="00EB260C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EB260C" w:rsidRPr="00FA6E70" w:rsidRDefault="00EB260C" w:rsidP="00EB260C">
            <w:pPr>
              <w:pStyle w:val="ConsPlusNormal"/>
              <w:jc w:val="both"/>
            </w:pPr>
            <w:r w:rsidRPr="00FA6E70">
              <w:t xml:space="preserve">     </w:t>
            </w:r>
            <w:r w:rsidRPr="00FA6E70">
              <w:rPr>
                <w:rFonts w:ascii="Times New Roman" w:hAnsi="Times New Roman" w:cs="Times New Roman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:rsidR="00EB260C" w:rsidRPr="00FA6E70" w:rsidRDefault="00EB260C" w:rsidP="00EB260C">
            <w:pPr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EB260C" w:rsidRPr="00FA6E70" w:rsidRDefault="00EB260C" w:rsidP="000D647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60C" w:rsidRPr="00FA6E70" w:rsidRDefault="00EB260C" w:rsidP="00EB260C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pacing w:line="200" w:lineRule="atLeast"/>
              <w:ind w:left="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6E70">
              <w:rPr>
                <w:rFonts w:ascii="Times New Roman" w:hAnsi="Times New Roman"/>
                <w:b/>
                <w:bCs/>
                <w:sz w:val="20"/>
                <w:szCs w:val="20"/>
              </w:rPr>
              <w:t>уметь:</w:t>
            </w:r>
          </w:p>
          <w:p w:rsidR="00EB260C" w:rsidRPr="00FA6E70" w:rsidRDefault="00EB260C" w:rsidP="00EB260C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оценивать постановку цели и задач уроков, внеурочных мероприятий и занятий;</w:t>
            </w:r>
          </w:p>
          <w:p w:rsidR="00EB260C" w:rsidRPr="00FA6E70" w:rsidRDefault="00EB260C" w:rsidP="00EB260C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определять педагогические возможности и эффективность применения различных методов, приемов, методик, форм организации обучения и воспитания;</w:t>
            </w:r>
          </w:p>
          <w:p w:rsidR="00EB260C" w:rsidRPr="00FA6E70" w:rsidRDefault="00EB260C" w:rsidP="00EB260C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анализировать педагогическую деятельность, педагогические факты и явления;</w:t>
            </w:r>
          </w:p>
          <w:p w:rsidR="00EB260C" w:rsidRPr="00FA6E70" w:rsidRDefault="00EB260C" w:rsidP="00EB260C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EB260C" w:rsidRPr="00FA6E70" w:rsidRDefault="00EB260C" w:rsidP="00EB260C">
            <w:pPr>
              <w:autoSpaceDE w:val="0"/>
              <w:spacing w:line="200" w:lineRule="atLeast"/>
              <w:ind w:left="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6E70">
              <w:rPr>
                <w:rFonts w:ascii="Times New Roman" w:hAnsi="Times New Roman"/>
                <w:b/>
                <w:bCs/>
                <w:sz w:val="20"/>
                <w:szCs w:val="20"/>
              </w:rPr>
              <w:t>знать:</w:t>
            </w:r>
          </w:p>
          <w:p w:rsidR="00EB260C" w:rsidRPr="00FA6E70" w:rsidRDefault="00EB260C" w:rsidP="00EB260C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приёмы привлечения учащихся к целеполаганию, организации и анализу процесса и результатов обучения;</w:t>
            </w:r>
          </w:p>
          <w:p w:rsidR="00EB260C" w:rsidRPr="00FA6E70" w:rsidRDefault="00EB260C" w:rsidP="00EB260C">
            <w:pPr>
              <w:tabs>
                <w:tab w:val="left" w:pos="14693"/>
              </w:tabs>
              <w:autoSpaceDE w:val="0"/>
              <w:spacing w:line="20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>- средства контроля и оценки качества образования, психолого-педагогические основы оценочной деятельности педагога;</w:t>
            </w:r>
          </w:p>
          <w:p w:rsidR="00EB260C" w:rsidRPr="00FA6E70" w:rsidRDefault="00EB260C" w:rsidP="00EB260C">
            <w:pPr>
              <w:tabs>
                <w:tab w:val="left" w:pos="14693"/>
              </w:tabs>
              <w:spacing w:after="0" w:line="200" w:lineRule="atLeast"/>
              <w:jc w:val="both"/>
              <w:rPr>
                <w:rFonts w:ascii="Times New Roman" w:eastAsia="DejaVu Sans" w:hAnsi="Times New Roman" w:cs="Times New Roman"/>
                <w:b/>
                <w:bCs/>
                <w:color w:val="000000"/>
                <w:kern w:val="1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>- основы деятельности классного руководителя</w:t>
            </w:r>
          </w:p>
        </w:tc>
        <w:tc>
          <w:tcPr>
            <w:tcW w:w="38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21A36" w:rsidRPr="00FA6E70" w:rsidRDefault="00021A36" w:rsidP="00021A3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Промежуточный контроль:</w:t>
            </w:r>
          </w:p>
          <w:p w:rsidR="00021A36" w:rsidRPr="00FA6E70" w:rsidRDefault="00021A36" w:rsidP="00021A3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Экзамен</w:t>
            </w:r>
          </w:p>
          <w:p w:rsidR="00021A36" w:rsidRPr="00FA6E70" w:rsidRDefault="00021A36" w:rsidP="00021A36">
            <w:pPr>
              <w:widowControl w:val="0"/>
              <w:tabs>
                <w:tab w:val="left" w:pos="720"/>
                <w:tab w:val="left" w:pos="8081"/>
              </w:tabs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 xml:space="preserve">Задания №4, №10, №11, №13, №16, №19 </w:t>
            </w:r>
          </w:p>
          <w:p w:rsidR="00EB260C" w:rsidRPr="00FA6E70" w:rsidRDefault="00EB260C" w:rsidP="00AA46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  <w:p w:rsidR="00021A36" w:rsidRPr="00FA6E70" w:rsidRDefault="00021A36" w:rsidP="00021A3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t>Текущий контроль:</w:t>
            </w:r>
          </w:p>
          <w:p w:rsidR="00021A36" w:rsidRPr="00FA6E70" w:rsidRDefault="00021A36" w:rsidP="00021A3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Практич. занятие по теме 3.1 </w:t>
            </w:r>
          </w:p>
          <w:p w:rsidR="00021A36" w:rsidRPr="00FA6E70" w:rsidRDefault="00021A36" w:rsidP="00021A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Решение педагогических задач по реализации принципов воспитания в деятельности педагога.</w:t>
            </w:r>
          </w:p>
          <w:p w:rsidR="00021A36" w:rsidRPr="00FA6E70" w:rsidRDefault="00021A36" w:rsidP="00021A36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Практич. занятия по теме 3.2 </w:t>
            </w:r>
          </w:p>
          <w:p w:rsidR="00021A36" w:rsidRPr="00FA6E70" w:rsidRDefault="00021A36" w:rsidP="00021A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>1.Ознакомление и анализ концепций духовно-нравственного развития и воспитания личности гражданина России.</w:t>
            </w:r>
          </w:p>
          <w:p w:rsidR="00021A36" w:rsidRPr="00FA6E70" w:rsidRDefault="00021A36" w:rsidP="00021A36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>2. Анализ педагогических ситуаций с точки зрения решения задач основных направлений воспитания обучающихся.</w:t>
            </w:r>
          </w:p>
          <w:p w:rsidR="00021A36" w:rsidRPr="00FA6E70" w:rsidRDefault="00021A36" w:rsidP="00021A36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Практич. занятия по теме 3.3 </w:t>
            </w:r>
          </w:p>
          <w:p w:rsidR="00021A36" w:rsidRPr="00FA6E70" w:rsidRDefault="00021A36" w:rsidP="00021A36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>1.Решение педагогических задач по отбору и использованию эффективных методов и форм воспитания в деятельности педагога.</w:t>
            </w:r>
          </w:p>
          <w:p w:rsidR="00021A36" w:rsidRPr="00FA6E70" w:rsidRDefault="00021A36" w:rsidP="00021A36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>2. Наблюдение и анализ воспитательного занятия с точки зрения эффективности использования форм, методов и средств воспитательной работы.</w:t>
            </w:r>
          </w:p>
          <w:p w:rsidR="00021A36" w:rsidRPr="00FA6E70" w:rsidRDefault="00021A36" w:rsidP="00021A36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>3.Оценка постановки цели и задач воспитательного занятия,  возможностей их реализации в ходе занятия.</w:t>
            </w:r>
          </w:p>
          <w:p w:rsidR="00021A36" w:rsidRPr="00FA6E70" w:rsidRDefault="00021A36" w:rsidP="00021A36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Практич. занятие по теме 3.4 </w:t>
            </w:r>
          </w:p>
          <w:p w:rsidR="00021A36" w:rsidRPr="00FA6E70" w:rsidRDefault="00021A36" w:rsidP="00021A36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>Анализ плана воспитательной работы классного руководителя.</w:t>
            </w:r>
          </w:p>
          <w:p w:rsidR="00021A36" w:rsidRPr="00FA6E70" w:rsidRDefault="00021A36" w:rsidP="00021A36">
            <w:pPr>
              <w:suppressLineNumber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Практич. занятие по теме 4.3 </w:t>
            </w:r>
            <w:r w:rsidRPr="00FA6E7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Сравнительный анализ факторов развития одаренности ребенка.</w:t>
            </w:r>
          </w:p>
          <w:p w:rsidR="00021A36" w:rsidRPr="00FA6E70" w:rsidRDefault="00021A36" w:rsidP="00021A36">
            <w:pPr>
              <w:suppressLineNumber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Практич. занятие по теме 4.4</w:t>
            </w:r>
          </w:p>
          <w:p w:rsidR="00021A36" w:rsidRPr="00FA6E70" w:rsidRDefault="00021A36" w:rsidP="00021A36">
            <w:pPr>
              <w:suppressLineNumber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Анализ характеристик детей с признаками школьной дезадаптации.</w:t>
            </w:r>
          </w:p>
          <w:p w:rsidR="003D4537" w:rsidRPr="00FA6E70" w:rsidRDefault="003D4537" w:rsidP="00021A36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21A36" w:rsidRPr="00FA6E70" w:rsidRDefault="00021A36" w:rsidP="00021A36">
            <w:pPr>
              <w:suppressLineNumbers/>
              <w:spacing w:after="0" w:line="240" w:lineRule="auto"/>
              <w:jc w:val="both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Контрольная работа по разделу 3. Теория и методика воспитания</w:t>
            </w:r>
          </w:p>
        </w:tc>
      </w:tr>
      <w:tr w:rsidR="00E1689E" w:rsidRPr="00FA6E70" w:rsidTr="00AE1B60">
        <w:tc>
          <w:tcPr>
            <w:tcW w:w="2835" w:type="dxa"/>
            <w:tcBorders>
              <w:left w:val="single" w:sz="1" w:space="0" w:color="000000"/>
            </w:tcBorders>
            <w:shd w:val="clear" w:color="auto" w:fill="auto"/>
          </w:tcPr>
          <w:p w:rsidR="00E1689E" w:rsidRPr="00FA6E70" w:rsidRDefault="00E1689E" w:rsidP="000D647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ПК 2.6. Вести документацию, обеспечивающую организацию физкультурно-спортивной деятельности.</w:t>
            </w:r>
          </w:p>
          <w:p w:rsidR="00E1689E" w:rsidRPr="00FA6E70" w:rsidRDefault="00E1689E" w:rsidP="00E1689E">
            <w:pPr>
              <w:widowControl w:val="0"/>
              <w:suppressAutoHyphens/>
              <w:autoSpaceDE w:val="0"/>
              <w:snapToGrid w:val="0"/>
              <w:spacing w:after="0" w:line="327" w:lineRule="exac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t xml:space="preserve">ОК 1. Понимать сущность и </w:t>
            </w:r>
            <w:r w:rsidRPr="00FA6E7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lastRenderedPageBreak/>
              <w:t>социальную значимость своей будущей профессии, проявлять к ней устойчивый интерес.</w:t>
            </w:r>
          </w:p>
          <w:p w:rsidR="00E1689E" w:rsidRPr="00FA6E70" w:rsidRDefault="00E1689E" w:rsidP="00E1689E">
            <w:pPr>
              <w:widowControl w:val="0"/>
              <w:suppressAutoHyphens/>
              <w:autoSpaceDE w:val="0"/>
              <w:snapToGrid w:val="0"/>
              <w:spacing w:after="0" w:line="327" w:lineRule="exac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E1689E" w:rsidRPr="00FA6E70" w:rsidRDefault="00E1689E" w:rsidP="00E1689E">
            <w:pPr>
              <w:widowControl w:val="0"/>
              <w:suppressAutoHyphens/>
              <w:autoSpaceDE w:val="0"/>
              <w:snapToGrid w:val="0"/>
              <w:spacing w:after="0" w:line="327" w:lineRule="exac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E1689E" w:rsidRPr="00FA6E70" w:rsidRDefault="00E1689E" w:rsidP="00E1689E">
            <w:pPr>
              <w:widowControl w:val="0"/>
              <w:suppressAutoHyphens/>
              <w:autoSpaceDE w:val="0"/>
              <w:snapToGrid w:val="0"/>
              <w:spacing w:after="0" w:line="327" w:lineRule="exac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E1689E" w:rsidRPr="00FA6E70" w:rsidRDefault="00E1689E" w:rsidP="00E1689E">
            <w:pPr>
              <w:widowControl w:val="0"/>
              <w:suppressAutoHyphens/>
              <w:autoSpaceDE w:val="0"/>
              <w:snapToGrid w:val="0"/>
              <w:spacing w:after="0" w:line="327" w:lineRule="exact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:rsidR="00E1689E" w:rsidRPr="00FA6E70" w:rsidRDefault="00E1689E" w:rsidP="00E1689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0"/>
                <w:szCs w:val="20"/>
              </w:rPr>
              <w:t>ОК 11. Строить профессиональную деятельность с соблюдением регулирующих ее правовых норм.</w:t>
            </w:r>
          </w:p>
        </w:tc>
        <w:tc>
          <w:tcPr>
            <w:tcW w:w="2977" w:type="dxa"/>
            <w:tcBorders>
              <w:left w:val="single" w:sz="1" w:space="0" w:color="000000"/>
            </w:tcBorders>
            <w:shd w:val="clear" w:color="auto" w:fill="auto"/>
          </w:tcPr>
          <w:p w:rsidR="00EB260C" w:rsidRPr="00FA6E70" w:rsidRDefault="00EB260C" w:rsidP="00EB260C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pacing w:line="200" w:lineRule="atLeast"/>
              <w:ind w:left="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6E70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уметь:</w:t>
            </w:r>
          </w:p>
          <w:p w:rsidR="00EB260C" w:rsidRPr="00FA6E70" w:rsidRDefault="00EB260C" w:rsidP="00EB260C">
            <w:pPr>
              <w:tabs>
                <w:tab w:val="left" w:pos="14693"/>
              </w:tabs>
              <w:autoSpaceDE w:val="0"/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применять знания по педагогике при изучении профессиональных модулей;</w:t>
            </w:r>
          </w:p>
          <w:p w:rsidR="00EB260C" w:rsidRPr="00FA6E70" w:rsidRDefault="00EB260C" w:rsidP="00EB260C">
            <w:pPr>
              <w:autoSpaceDE w:val="0"/>
              <w:spacing w:line="200" w:lineRule="atLeast"/>
              <w:ind w:left="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6E70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знать:</w:t>
            </w:r>
          </w:p>
          <w:p w:rsidR="00EB260C" w:rsidRPr="00FA6E70" w:rsidRDefault="00EB260C" w:rsidP="00EB260C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взаимосвязь педагогической науки и практики, тенденции их развития;</w:t>
            </w:r>
          </w:p>
          <w:p w:rsidR="00EB260C" w:rsidRPr="00FA6E70" w:rsidRDefault="00EB260C" w:rsidP="00EB260C">
            <w:pPr>
              <w:tabs>
                <w:tab w:val="left" w:pos="14693"/>
              </w:tabs>
              <w:autoSpaceDE w:val="0"/>
              <w:spacing w:line="20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>- основы деятельности классного руководителя</w:t>
            </w:r>
          </w:p>
          <w:p w:rsidR="00E1689E" w:rsidRPr="00FA6E70" w:rsidRDefault="00E1689E" w:rsidP="00E1689E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1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021A36" w:rsidRPr="00FA6E70" w:rsidRDefault="00021A36" w:rsidP="00021A3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  <w:lastRenderedPageBreak/>
              <w:t>Текущий контроль:</w:t>
            </w:r>
          </w:p>
          <w:p w:rsidR="00021A36" w:rsidRPr="00FA6E70" w:rsidRDefault="00021A36" w:rsidP="00021A36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Практич. занятия по теме 3.3 </w:t>
            </w:r>
          </w:p>
          <w:p w:rsidR="00021A36" w:rsidRPr="00FA6E70" w:rsidRDefault="00021A36" w:rsidP="00021A36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>1. Наблюдение и анализ воспитательного занятия с точки зрения эффективности использования форм, методов и средств воспитательной работы.</w:t>
            </w:r>
          </w:p>
          <w:p w:rsidR="00021A36" w:rsidRPr="00FA6E70" w:rsidRDefault="00021A36" w:rsidP="00021A36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3.Оценка постановки цели и задач воспитательного занятия,  возможностей их реализации в ходе занятия.</w:t>
            </w:r>
          </w:p>
          <w:p w:rsidR="00021A36" w:rsidRPr="00FA6E70" w:rsidRDefault="00021A36" w:rsidP="00021A36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Практич. занятие по теме 3.4 </w:t>
            </w:r>
          </w:p>
          <w:p w:rsidR="00021A36" w:rsidRPr="00FA6E70" w:rsidRDefault="00021A36" w:rsidP="00021A36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>Анализ плана воспитательной работы классного руководителя.</w:t>
            </w:r>
          </w:p>
          <w:p w:rsidR="00021A36" w:rsidRPr="00FA6E70" w:rsidRDefault="00021A36" w:rsidP="00021A36">
            <w:pPr>
              <w:suppressLineNumber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Практич. занятие по теме 4.2</w:t>
            </w:r>
          </w:p>
          <w:p w:rsidR="00021A36" w:rsidRPr="00FA6E70" w:rsidRDefault="00021A36" w:rsidP="00021A36">
            <w:pPr>
              <w:suppressLineNumber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Times New Roman" w:hAnsi="Times New Roman"/>
                <w:sz w:val="20"/>
                <w:szCs w:val="20"/>
              </w:rPr>
              <w:t>Систематизация упражнений для коррекции нарушений опорно-двигательного аппарата.</w:t>
            </w:r>
          </w:p>
          <w:p w:rsidR="00021A36" w:rsidRPr="00FA6E70" w:rsidRDefault="00021A36" w:rsidP="00021A36">
            <w:pPr>
              <w:suppressLineNumber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Практич. занятие по теме 4.3 </w:t>
            </w:r>
            <w:r w:rsidRPr="00FA6E7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Сравнительный анализ факторов развития одаренности ребенка.</w:t>
            </w:r>
          </w:p>
          <w:p w:rsidR="00021A36" w:rsidRPr="00FA6E70" w:rsidRDefault="00021A36" w:rsidP="00021A36">
            <w:pPr>
              <w:suppressLineNumbers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>Практич. занятие по теме 4.4</w:t>
            </w:r>
          </w:p>
          <w:p w:rsidR="00021A36" w:rsidRPr="00FA6E70" w:rsidRDefault="00021A36" w:rsidP="00021A36">
            <w:pPr>
              <w:suppressLineNumber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Анализ характеристик детей с признаками школьной дезадаптации.</w:t>
            </w:r>
          </w:p>
          <w:p w:rsidR="003D4537" w:rsidRPr="00FA6E70" w:rsidRDefault="003D4537" w:rsidP="00742D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E1689E" w:rsidRPr="00FA6E70" w:rsidRDefault="00021A36" w:rsidP="00742D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Контрольная работа по разделу 3. Теория и методика воспитания</w:t>
            </w:r>
          </w:p>
        </w:tc>
      </w:tr>
      <w:tr w:rsidR="00E1689E" w:rsidRPr="00FA6E70" w:rsidTr="00AE1B60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689E" w:rsidRPr="00FA6E70" w:rsidRDefault="00E1689E" w:rsidP="000D647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1689E" w:rsidRPr="00FA6E70" w:rsidRDefault="00E1689E" w:rsidP="00E1689E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uppressAutoHyphens/>
              <w:spacing w:after="0" w:line="200" w:lineRule="atLeast"/>
              <w:ind w:left="13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1689E" w:rsidRPr="00FA6E70" w:rsidRDefault="00E1689E" w:rsidP="00AA46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</w:tc>
      </w:tr>
      <w:tr w:rsidR="00E1689E" w:rsidRPr="00FA6E70" w:rsidTr="00AE1B60">
        <w:tc>
          <w:tcPr>
            <w:tcW w:w="2835" w:type="dxa"/>
            <w:tcBorders>
              <w:left w:val="single" w:sz="1" w:space="0" w:color="000000"/>
            </w:tcBorders>
            <w:shd w:val="clear" w:color="auto" w:fill="auto"/>
          </w:tcPr>
          <w:p w:rsidR="00E1689E" w:rsidRPr="00FA6E70" w:rsidRDefault="00E1689E" w:rsidP="000D647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ПК 3.1.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  <w:p w:rsidR="00A7078C" w:rsidRPr="00FA6E70" w:rsidRDefault="00A7078C" w:rsidP="00082FBD">
            <w:pPr>
              <w:pStyle w:val="ConsPlusNormal"/>
              <w:jc w:val="both"/>
            </w:pPr>
            <w:r w:rsidRPr="00FA6E70">
              <w:rPr>
                <w:rFonts w:ascii="Times New Roman" w:hAnsi="Times New Roman" w:cs="Times New Roman"/>
              </w:rPr>
              <w:t xml:space="preserve">ОК 1. Понимать сущность и социальную значимость своей </w:t>
            </w:r>
            <w:r w:rsidRPr="00FA6E70">
              <w:rPr>
                <w:rFonts w:ascii="Times New Roman" w:hAnsi="Times New Roman" w:cs="Times New Roman"/>
              </w:rPr>
              <w:lastRenderedPageBreak/>
              <w:t>будущей профессии, проявлять к ней устойчивый интерес.</w:t>
            </w:r>
          </w:p>
          <w:p w:rsidR="00A7078C" w:rsidRPr="00FA6E70" w:rsidRDefault="00A7078C" w:rsidP="00082FBD">
            <w:pPr>
              <w:pStyle w:val="ConsPlusNormal"/>
              <w:jc w:val="both"/>
            </w:pPr>
            <w:r w:rsidRPr="00FA6E70">
              <w:rPr>
                <w:rFonts w:ascii="Times New Roman" w:hAnsi="Times New Roman" w:cs="Times New Roman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A7078C" w:rsidRPr="00FA6E70" w:rsidRDefault="00A7078C" w:rsidP="00082FBD">
            <w:pPr>
              <w:pStyle w:val="ConsPlusNormal"/>
              <w:jc w:val="both"/>
            </w:pPr>
            <w:r w:rsidRPr="00FA6E70">
              <w:rPr>
                <w:rFonts w:ascii="Times New Roman" w:hAnsi="Times New Roman" w:cs="Times New Roman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A7078C" w:rsidRPr="00FA6E70" w:rsidRDefault="00A7078C" w:rsidP="00A7078C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:rsidR="00A7078C" w:rsidRPr="00FA6E70" w:rsidRDefault="00A7078C" w:rsidP="00082FBD">
            <w:pPr>
              <w:pStyle w:val="ConsPlusNormal"/>
              <w:ind w:firstLine="540"/>
              <w:jc w:val="both"/>
              <w:rPr>
                <w:rFonts w:ascii="Times New Roman" w:eastAsia="DejaVu Sans" w:hAnsi="Times New Roman" w:cs="Times New Roman"/>
                <w:bCs/>
                <w:kern w:val="1"/>
              </w:rPr>
            </w:pPr>
          </w:p>
        </w:tc>
        <w:tc>
          <w:tcPr>
            <w:tcW w:w="2977" w:type="dxa"/>
            <w:tcBorders>
              <w:left w:val="single" w:sz="1" w:space="0" w:color="000000"/>
            </w:tcBorders>
            <w:shd w:val="clear" w:color="auto" w:fill="auto"/>
          </w:tcPr>
          <w:p w:rsidR="00EB260C" w:rsidRPr="00FA6E70" w:rsidRDefault="00EB260C" w:rsidP="00EB260C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pacing w:line="200" w:lineRule="atLeast"/>
              <w:ind w:left="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6E70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уметь:</w:t>
            </w:r>
          </w:p>
          <w:p w:rsidR="00EB260C" w:rsidRPr="00FA6E70" w:rsidRDefault="00EB260C" w:rsidP="00EB260C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анализировать педагогическую деятельность, педагогические факты и явления;</w:t>
            </w:r>
          </w:p>
          <w:p w:rsidR="00EB260C" w:rsidRPr="00FA6E70" w:rsidRDefault="00EB260C" w:rsidP="00EB260C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EB260C" w:rsidRPr="00FA6E70" w:rsidRDefault="00EB260C" w:rsidP="00EB260C">
            <w:pPr>
              <w:tabs>
                <w:tab w:val="left" w:pos="14693"/>
              </w:tabs>
              <w:autoSpaceDE w:val="0"/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ориентироваться в </w:t>
            </w: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современных проблемах образования, тенденциях его развития и направлениях  реформирования</w:t>
            </w:r>
            <w:r w:rsidRPr="00FA6E7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EB260C" w:rsidRPr="00FA6E70" w:rsidRDefault="00EB260C" w:rsidP="00EB260C">
            <w:pPr>
              <w:tabs>
                <w:tab w:val="left" w:pos="14693"/>
              </w:tabs>
              <w:autoSpaceDE w:val="0"/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применять знания по педагогике при изучении профессиональных модулей.</w:t>
            </w:r>
          </w:p>
          <w:p w:rsidR="00EB260C" w:rsidRPr="00FA6E70" w:rsidRDefault="00EB260C" w:rsidP="00EB260C">
            <w:pPr>
              <w:autoSpaceDE w:val="0"/>
              <w:spacing w:line="200" w:lineRule="atLeast"/>
              <w:ind w:left="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6E70">
              <w:rPr>
                <w:rFonts w:ascii="Times New Roman" w:hAnsi="Times New Roman"/>
                <w:b/>
                <w:bCs/>
                <w:sz w:val="20"/>
                <w:szCs w:val="20"/>
              </w:rPr>
              <w:t>знать:</w:t>
            </w:r>
          </w:p>
          <w:p w:rsidR="00E1689E" w:rsidRPr="00FA6E70" w:rsidRDefault="00EB260C" w:rsidP="00EB260C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взаимосвязь педагогической науки и практики, тенденции их развития;</w:t>
            </w:r>
          </w:p>
        </w:tc>
        <w:tc>
          <w:tcPr>
            <w:tcW w:w="3841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D6092E" w:rsidRPr="00FA6E70" w:rsidRDefault="00D6092E" w:rsidP="00742D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lastRenderedPageBreak/>
              <w:t>Текущий контроль:</w:t>
            </w:r>
          </w:p>
          <w:p w:rsidR="003D4537" w:rsidRPr="00FA6E70" w:rsidRDefault="003D4537" w:rsidP="00742D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</w:rPr>
              <w:t>Практическое занятие по теме 2.2</w:t>
            </w:r>
          </w:p>
          <w:p w:rsidR="00E1689E" w:rsidRPr="00FA6E70" w:rsidRDefault="003D4537" w:rsidP="00742DB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kern w:val="1"/>
                <w:sz w:val="20"/>
                <w:szCs w:val="20"/>
              </w:rPr>
              <w:t>Ознакомление и анализ нормативных документов, определяющих содержание образования в современной школе (ФГОС, учебный план, учебная программа).</w:t>
            </w:r>
          </w:p>
        </w:tc>
      </w:tr>
      <w:tr w:rsidR="00A7078C" w:rsidRPr="00FA6E70" w:rsidTr="00AE1B60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078C" w:rsidRPr="00FA6E70" w:rsidRDefault="00A7078C" w:rsidP="000D647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078C" w:rsidRPr="00FA6E70" w:rsidRDefault="00A7078C" w:rsidP="00A7078C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uppressAutoHyphens/>
              <w:spacing w:after="0" w:line="200" w:lineRule="atLeast"/>
              <w:ind w:left="13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078C" w:rsidRPr="00FA6E70" w:rsidRDefault="00A7078C" w:rsidP="00AA46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</w:tc>
      </w:tr>
      <w:tr w:rsidR="00A7078C" w:rsidRPr="00FA6E70" w:rsidTr="00AE1B60">
        <w:tc>
          <w:tcPr>
            <w:tcW w:w="2835" w:type="dxa"/>
            <w:tcBorders>
              <w:left w:val="single" w:sz="1" w:space="0" w:color="000000"/>
            </w:tcBorders>
            <w:shd w:val="clear" w:color="auto" w:fill="auto"/>
          </w:tcPr>
          <w:p w:rsidR="00082FBD" w:rsidRPr="00FA6E70" w:rsidRDefault="00A7078C" w:rsidP="00082FB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ПК 3.2.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      </w:r>
          </w:p>
          <w:p w:rsidR="00082FBD" w:rsidRPr="00FA6E70" w:rsidRDefault="00082FBD" w:rsidP="00082FB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ОК 3. Оценивать риски и принимать решения в нестандартных ситуациях.</w:t>
            </w:r>
          </w:p>
          <w:p w:rsidR="00082FBD" w:rsidRPr="00FA6E70" w:rsidRDefault="00082FBD" w:rsidP="00082FB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082FBD" w:rsidRPr="00FA6E70" w:rsidRDefault="00082FBD" w:rsidP="00082FB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 w:rsidR="00082FBD" w:rsidRPr="00FA6E70" w:rsidRDefault="00082FBD" w:rsidP="00082FB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082FBD" w:rsidRPr="00FA6E70" w:rsidRDefault="00082FBD" w:rsidP="00082FB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:rsidR="00082FBD" w:rsidRPr="00FA6E70" w:rsidRDefault="00082FBD" w:rsidP="00082FB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" w:space="0" w:color="000000"/>
            </w:tcBorders>
            <w:shd w:val="clear" w:color="auto" w:fill="auto"/>
          </w:tcPr>
          <w:p w:rsidR="00EB260C" w:rsidRPr="00FA6E70" w:rsidRDefault="00EB260C" w:rsidP="00EB260C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pacing w:line="200" w:lineRule="atLeast"/>
              <w:ind w:left="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6E70">
              <w:rPr>
                <w:rFonts w:ascii="Times New Roman" w:hAnsi="Times New Roman"/>
                <w:b/>
                <w:bCs/>
                <w:sz w:val="20"/>
                <w:szCs w:val="20"/>
              </w:rPr>
              <w:t>уметь:</w:t>
            </w:r>
          </w:p>
          <w:p w:rsidR="00EB260C" w:rsidRPr="00FA6E70" w:rsidRDefault="00EB260C" w:rsidP="00EB260C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анализировать педагогическую деятельность, педагогические факты и явления;</w:t>
            </w:r>
          </w:p>
          <w:p w:rsidR="00EB260C" w:rsidRPr="00FA6E70" w:rsidRDefault="00EB260C" w:rsidP="00EB260C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EB260C" w:rsidRPr="00FA6E70" w:rsidRDefault="00EB260C" w:rsidP="00EB260C">
            <w:pPr>
              <w:tabs>
                <w:tab w:val="left" w:pos="14693"/>
              </w:tabs>
              <w:autoSpaceDE w:val="0"/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>- ориентироваться в современных проблемах образования, тенденциях его развития и направлениях реформирования</w:t>
            </w:r>
            <w:r w:rsidRPr="00FA6E7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EB260C" w:rsidRPr="00FA6E70" w:rsidRDefault="00EB260C" w:rsidP="00EB260C">
            <w:pPr>
              <w:tabs>
                <w:tab w:val="left" w:pos="14693"/>
              </w:tabs>
              <w:autoSpaceDE w:val="0"/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применять знания по педагогике при изучении профессиональных модулей.</w:t>
            </w:r>
          </w:p>
          <w:p w:rsidR="00EB260C" w:rsidRPr="00FA6E70" w:rsidRDefault="00EB260C" w:rsidP="00EB260C">
            <w:pPr>
              <w:autoSpaceDE w:val="0"/>
              <w:spacing w:line="200" w:lineRule="atLeast"/>
              <w:ind w:left="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6E70">
              <w:rPr>
                <w:rFonts w:ascii="Times New Roman" w:hAnsi="Times New Roman"/>
                <w:b/>
                <w:bCs/>
                <w:sz w:val="20"/>
                <w:szCs w:val="20"/>
              </w:rPr>
              <w:t>знать:</w:t>
            </w:r>
          </w:p>
          <w:p w:rsidR="00EB260C" w:rsidRPr="00FA6E70" w:rsidRDefault="00EB260C" w:rsidP="00EB260C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взаимосвязь педагогической науки и практики, тенденции их развития;</w:t>
            </w:r>
          </w:p>
          <w:p w:rsidR="00EB260C" w:rsidRPr="00FA6E70" w:rsidRDefault="00EB260C" w:rsidP="00EB260C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особенности содержания и организации педагогического процесса в условиях разных типов и видов образовательных организаций на различных уровнях образования;</w:t>
            </w:r>
          </w:p>
          <w:p w:rsidR="00A7078C" w:rsidRPr="00FA6E70" w:rsidRDefault="00EB260C" w:rsidP="00EB260C">
            <w:pPr>
              <w:tabs>
                <w:tab w:val="left" w:pos="14693"/>
              </w:tabs>
              <w:autoSpaceDE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средства контроля и оценки качества образования, психолого-педагогические </w:t>
            </w: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основы оценочной деятельности педагога;</w:t>
            </w:r>
          </w:p>
        </w:tc>
        <w:tc>
          <w:tcPr>
            <w:tcW w:w="3841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D6092E" w:rsidRPr="00FA6E70" w:rsidRDefault="00D6092E" w:rsidP="00A127F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lastRenderedPageBreak/>
              <w:t>Текущий контроль:</w:t>
            </w:r>
          </w:p>
          <w:p w:rsidR="00F00F32" w:rsidRPr="00FA6E70" w:rsidRDefault="00A127F3" w:rsidP="00A127F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/>
                <w:bCs/>
                <w:kern w:val="1"/>
                <w:sz w:val="20"/>
                <w:szCs w:val="20"/>
              </w:rPr>
              <w:t>Самостоятельная работа</w:t>
            </w:r>
            <w:r w:rsidR="00F00F32" w:rsidRPr="00FA6E70">
              <w:rPr>
                <w:rFonts w:ascii="Times New Roman" w:eastAsia="DejaVu Sans" w:hAnsi="Times New Roman" w:cs="Times New Roman"/>
                <w:b/>
                <w:bCs/>
                <w:kern w:val="1"/>
                <w:sz w:val="20"/>
                <w:szCs w:val="20"/>
              </w:rPr>
              <w:t xml:space="preserve"> по теме 2.4</w:t>
            </w:r>
          </w:p>
          <w:p w:rsidR="00F00F32" w:rsidRPr="00FA6E70" w:rsidRDefault="00F00F32" w:rsidP="00A127F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Подготовить сообщение по теме «Использование современных технологий обучения на уроках физической культуры» (по выбору студента).</w:t>
            </w:r>
          </w:p>
          <w:p w:rsidR="00F00F32" w:rsidRPr="00FA6E70" w:rsidRDefault="00F00F32" w:rsidP="00A127F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0F32" w:rsidRPr="00FA6E70" w:rsidRDefault="00F00F32" w:rsidP="00F00F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/>
                <w:bCs/>
                <w:kern w:val="1"/>
                <w:sz w:val="20"/>
                <w:szCs w:val="20"/>
              </w:rPr>
              <w:t>Самостоятельная работа по теме 2.5</w:t>
            </w:r>
          </w:p>
          <w:p w:rsidR="00F00F32" w:rsidRPr="00FA6E70" w:rsidRDefault="00F00F32" w:rsidP="00A127F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Подготовить сообщение по теме: «Возможности использования разнообразных форм организации обучения для активизации учащихся на уроке» (тип и этап урока – на выбор студента)</w:t>
            </w:r>
          </w:p>
          <w:p w:rsidR="00F00F32" w:rsidRPr="00FA6E70" w:rsidRDefault="00F00F32" w:rsidP="00F00F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kern w:val="1"/>
                <w:sz w:val="20"/>
                <w:szCs w:val="20"/>
              </w:rPr>
            </w:pPr>
          </w:p>
          <w:p w:rsidR="00F00F32" w:rsidRPr="00FA6E70" w:rsidRDefault="00F00F32" w:rsidP="00F00F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/>
                <w:bCs/>
                <w:kern w:val="1"/>
                <w:sz w:val="20"/>
                <w:szCs w:val="20"/>
              </w:rPr>
              <w:t>Самостоятельная работа по теме 2.6</w:t>
            </w:r>
          </w:p>
          <w:p w:rsidR="00F00F32" w:rsidRPr="00FA6E70" w:rsidRDefault="00F00F32" w:rsidP="00A127F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Подготовить сообщение по теме: «Возможности использования современных технологий диагностики и оценки учебных достижений школьников на уроках физической культуры»</w:t>
            </w:r>
          </w:p>
          <w:p w:rsidR="00F00F32" w:rsidRPr="00FA6E70" w:rsidRDefault="00F00F32" w:rsidP="00F00F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  <w:p w:rsidR="00F00F32" w:rsidRPr="00FA6E70" w:rsidRDefault="00F00F32" w:rsidP="00F00F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/>
                <w:bCs/>
                <w:kern w:val="1"/>
                <w:sz w:val="20"/>
                <w:szCs w:val="20"/>
              </w:rPr>
              <w:t>Самостоятельная работа по теме 3.3</w:t>
            </w:r>
          </w:p>
          <w:p w:rsidR="00F00F32" w:rsidRPr="00FA6E70" w:rsidRDefault="00F00F32" w:rsidP="00A127F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1. Подобрать  примеры  использования методов воспитания в  художественной и педагогической литературе (А.С. Макаренко «Педагогическая поэма», В.А. Сухомлинский «Сердце отдаю детям», Ш.А. Амонашвили «Здравствуйте, дети!»)</w:t>
            </w:r>
          </w:p>
          <w:p w:rsidR="00F00F32" w:rsidRPr="00FA6E70" w:rsidRDefault="00F00F32" w:rsidP="00A127F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2. Подготовить сообщение по вопросу «Особенности организации и проведения различных форм внеклассной воспитательной работы физкультурно-оздоровительной направленности»</w:t>
            </w:r>
          </w:p>
          <w:p w:rsidR="00F00F32" w:rsidRPr="00FA6E70" w:rsidRDefault="00F00F32" w:rsidP="00F00F32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</w:p>
          <w:p w:rsidR="00F00F32" w:rsidRPr="00FA6E70" w:rsidRDefault="00F00F32" w:rsidP="00F00F32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Практич. занятие по теме 3.4 </w:t>
            </w:r>
          </w:p>
          <w:p w:rsidR="00A7078C" w:rsidRPr="00FA6E70" w:rsidRDefault="00F00F32" w:rsidP="00F00F32">
            <w:pPr>
              <w:suppressLineNumbers/>
              <w:spacing w:after="0" w:line="240" w:lineRule="auto"/>
              <w:jc w:val="both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>Анализ плана воспитательной работы классного руководителя.</w:t>
            </w:r>
          </w:p>
        </w:tc>
      </w:tr>
      <w:tr w:rsidR="00A7078C" w:rsidRPr="00FA6E70" w:rsidTr="00AE1B60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078C" w:rsidRPr="00FA6E70" w:rsidRDefault="00A7078C" w:rsidP="000D647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078C" w:rsidRPr="00FA6E70" w:rsidRDefault="00A7078C" w:rsidP="00A7078C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uppressAutoHyphens/>
              <w:spacing w:after="0" w:line="200" w:lineRule="atLeast"/>
              <w:ind w:left="13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078C" w:rsidRPr="00FA6E70" w:rsidRDefault="00A7078C" w:rsidP="00AA46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</w:tc>
      </w:tr>
      <w:tr w:rsidR="00A7078C" w:rsidRPr="00FA6E70" w:rsidTr="00AE1B60">
        <w:tc>
          <w:tcPr>
            <w:tcW w:w="2835" w:type="dxa"/>
            <w:tcBorders>
              <w:left w:val="single" w:sz="1" w:space="0" w:color="000000"/>
            </w:tcBorders>
            <w:shd w:val="clear" w:color="auto" w:fill="auto"/>
          </w:tcPr>
          <w:p w:rsidR="00A7078C" w:rsidRPr="00FA6E70" w:rsidRDefault="00A7078C" w:rsidP="000D647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ПК 3.3. Оформлять педагогические разработки в виде отчетов, рефератов, выступлений.</w:t>
            </w:r>
          </w:p>
          <w:p w:rsidR="00082FBD" w:rsidRPr="00FA6E70" w:rsidRDefault="00082FBD" w:rsidP="00082FB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082FBD" w:rsidRPr="00FA6E70" w:rsidRDefault="00082FBD" w:rsidP="00082FB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082FBD" w:rsidRPr="00FA6E70" w:rsidRDefault="00082FBD" w:rsidP="00082FB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082FBD" w:rsidRPr="00FA6E70" w:rsidRDefault="00082FBD" w:rsidP="00082FB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082FBD" w:rsidRPr="00FA6E70" w:rsidRDefault="00082FBD" w:rsidP="00082FB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:rsidR="00082FBD" w:rsidRPr="00FA6E70" w:rsidRDefault="00082FBD" w:rsidP="00082FB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" w:space="0" w:color="000000"/>
            </w:tcBorders>
            <w:shd w:val="clear" w:color="auto" w:fill="auto"/>
          </w:tcPr>
          <w:p w:rsidR="00EB260C" w:rsidRPr="00FA6E70" w:rsidRDefault="00EB260C" w:rsidP="00EB260C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pacing w:line="200" w:lineRule="atLeast"/>
              <w:ind w:left="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6E70">
              <w:rPr>
                <w:rFonts w:ascii="Times New Roman" w:hAnsi="Times New Roman"/>
                <w:b/>
                <w:bCs/>
                <w:sz w:val="20"/>
                <w:szCs w:val="20"/>
              </w:rPr>
              <w:t>уметь:</w:t>
            </w:r>
          </w:p>
          <w:p w:rsidR="00EB260C" w:rsidRPr="00FA6E70" w:rsidRDefault="00EB260C" w:rsidP="00EB260C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EB260C" w:rsidRPr="00FA6E70" w:rsidRDefault="00EB260C" w:rsidP="00EB260C">
            <w:pPr>
              <w:tabs>
                <w:tab w:val="left" w:pos="14693"/>
              </w:tabs>
              <w:autoSpaceDE w:val="0"/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>- ориентироваться в современных проблемах образования, тенденциях его развития и направлениях реформирования</w:t>
            </w:r>
            <w:r w:rsidRPr="00FA6E7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EB260C" w:rsidRPr="00FA6E70" w:rsidRDefault="00EB260C" w:rsidP="00EB260C">
            <w:pPr>
              <w:autoSpaceDE w:val="0"/>
              <w:spacing w:line="200" w:lineRule="atLeast"/>
              <w:ind w:left="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6E70">
              <w:rPr>
                <w:rFonts w:ascii="Times New Roman" w:hAnsi="Times New Roman"/>
                <w:b/>
                <w:bCs/>
                <w:sz w:val="20"/>
                <w:szCs w:val="20"/>
              </w:rPr>
              <w:t>знать:</w:t>
            </w:r>
          </w:p>
          <w:p w:rsidR="00EB260C" w:rsidRPr="00FA6E70" w:rsidRDefault="00EB260C" w:rsidP="00EB260C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взаимосвязь педагогической науки и практики, тенденции их развития;</w:t>
            </w:r>
          </w:p>
          <w:p w:rsidR="00A7078C" w:rsidRPr="00FA6E70" w:rsidRDefault="00A7078C" w:rsidP="00A7078C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uppressAutoHyphens/>
              <w:spacing w:after="0" w:line="200" w:lineRule="atLeast"/>
              <w:ind w:left="13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1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F00F32" w:rsidRPr="00FA6E70" w:rsidRDefault="00F00F32" w:rsidP="00F00F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Текущий контроль:</w:t>
            </w:r>
          </w:p>
          <w:p w:rsidR="00F00F32" w:rsidRPr="00FA6E70" w:rsidRDefault="00F00F32" w:rsidP="00F00F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/>
                <w:bCs/>
                <w:kern w:val="1"/>
                <w:sz w:val="20"/>
                <w:szCs w:val="20"/>
              </w:rPr>
              <w:t>Самостоятельная работа по теме 2.4</w:t>
            </w:r>
          </w:p>
          <w:p w:rsidR="00F00F32" w:rsidRPr="00FA6E70" w:rsidRDefault="00F00F32" w:rsidP="00F00F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Подготовить сообщение по теме «Использование современных технологий обучения на уроках физической культуры» (по выбору студента).</w:t>
            </w:r>
          </w:p>
          <w:p w:rsidR="00F00F32" w:rsidRPr="00FA6E70" w:rsidRDefault="00F00F32" w:rsidP="00F00F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0F32" w:rsidRPr="00FA6E70" w:rsidRDefault="00F00F32" w:rsidP="00F00F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/>
                <w:bCs/>
                <w:kern w:val="1"/>
                <w:sz w:val="20"/>
                <w:szCs w:val="20"/>
              </w:rPr>
              <w:t>Самостоятельная работа по теме 2.5</w:t>
            </w:r>
          </w:p>
          <w:p w:rsidR="00F00F32" w:rsidRPr="00FA6E70" w:rsidRDefault="00F00F32" w:rsidP="00F00F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Подготовить сообщение по теме: «Возможности использования разнообразных форм организации обучения для активизации учащихся на уроке» (тип и этап урока – на выбор студента)</w:t>
            </w:r>
          </w:p>
          <w:p w:rsidR="00F00F32" w:rsidRPr="00FA6E70" w:rsidRDefault="00F00F32" w:rsidP="00F00F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kern w:val="1"/>
                <w:sz w:val="20"/>
                <w:szCs w:val="20"/>
              </w:rPr>
            </w:pPr>
          </w:p>
          <w:p w:rsidR="00F00F32" w:rsidRPr="00FA6E70" w:rsidRDefault="00F00F32" w:rsidP="00F00F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/>
                <w:bCs/>
                <w:kern w:val="1"/>
                <w:sz w:val="20"/>
                <w:szCs w:val="20"/>
              </w:rPr>
              <w:t>Самостоятельная работа по теме 2.6</w:t>
            </w:r>
          </w:p>
          <w:p w:rsidR="00F00F32" w:rsidRPr="00FA6E70" w:rsidRDefault="00F00F32" w:rsidP="00F00F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Подготовить сообщение по теме: «Возможности использования современных технологий диагностики и оценки учебных достижений школьников на уроках физической культуры»</w:t>
            </w:r>
          </w:p>
          <w:p w:rsidR="00F00F32" w:rsidRPr="00FA6E70" w:rsidRDefault="00F00F32" w:rsidP="00F00F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  <w:p w:rsidR="00F00F32" w:rsidRPr="00FA6E70" w:rsidRDefault="00F00F32" w:rsidP="00F00F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/>
                <w:bCs/>
                <w:kern w:val="1"/>
                <w:sz w:val="20"/>
                <w:szCs w:val="20"/>
              </w:rPr>
              <w:t>Самостоятельная работа по теме 3.3</w:t>
            </w:r>
          </w:p>
          <w:p w:rsidR="00F00F32" w:rsidRPr="00FA6E70" w:rsidRDefault="00F00F32" w:rsidP="00F00F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Подготовить сообщение по вопросу «Особенности организации и проведения различных форм внеклассной воспитательной работы физкультурно-оздоровительной направленности»</w:t>
            </w:r>
          </w:p>
          <w:p w:rsidR="00824F7C" w:rsidRPr="00FA6E70" w:rsidRDefault="00824F7C" w:rsidP="00824F7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</w:tc>
      </w:tr>
      <w:tr w:rsidR="00A7078C" w:rsidRPr="00FA6E70" w:rsidTr="00AE1B60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078C" w:rsidRPr="00FA6E70" w:rsidRDefault="00A7078C" w:rsidP="000D647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078C" w:rsidRPr="00FA6E70" w:rsidRDefault="00A7078C" w:rsidP="00A7078C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uppressAutoHyphens/>
              <w:spacing w:after="0" w:line="200" w:lineRule="atLeast"/>
              <w:ind w:left="13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7078C" w:rsidRPr="00FA6E70" w:rsidRDefault="00A7078C" w:rsidP="00AA46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</w:tc>
      </w:tr>
      <w:tr w:rsidR="00A7078C" w:rsidRPr="00FA6E70" w:rsidTr="00AE1B60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078C" w:rsidRPr="00FA6E70" w:rsidRDefault="00A7078C" w:rsidP="000D647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ПК 3.4. Участвовать в исследовательской и проектной деятельности в области физического воспитания.</w:t>
            </w:r>
          </w:p>
          <w:p w:rsidR="00082FBD" w:rsidRPr="00FA6E70" w:rsidRDefault="00082FBD" w:rsidP="00082FBD">
            <w:pPr>
              <w:pStyle w:val="ConsPlusNormal"/>
              <w:jc w:val="both"/>
            </w:pPr>
            <w:r w:rsidRPr="00FA6E70">
              <w:rPr>
                <w:rFonts w:ascii="Times New Roman" w:hAnsi="Times New Roman" w:cs="Times New Roman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082FBD" w:rsidRPr="00FA6E70" w:rsidRDefault="00082FBD" w:rsidP="00082FBD">
            <w:pPr>
              <w:pStyle w:val="ConsPlusNormal"/>
              <w:jc w:val="both"/>
            </w:pPr>
            <w:r w:rsidRPr="00FA6E70">
              <w:rPr>
                <w:rFonts w:ascii="Times New Roman" w:hAnsi="Times New Roman" w:cs="Times New Roman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082FBD" w:rsidRPr="00FA6E70" w:rsidRDefault="00082FBD" w:rsidP="00082FBD">
            <w:pPr>
              <w:pStyle w:val="ConsPlusNormal"/>
              <w:jc w:val="both"/>
            </w:pPr>
            <w:r w:rsidRPr="00FA6E70">
              <w:rPr>
                <w:rFonts w:ascii="Times New Roman" w:hAnsi="Times New Roman" w:cs="Times New Roman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082FBD" w:rsidRPr="00FA6E70" w:rsidRDefault="00082FBD" w:rsidP="00082FBD">
            <w:pPr>
              <w:pStyle w:val="ConsPlusNormal"/>
              <w:jc w:val="both"/>
            </w:pPr>
            <w:r w:rsidRPr="00FA6E70">
              <w:rPr>
                <w:rFonts w:ascii="Times New Roman" w:hAnsi="Times New Roman" w:cs="Times New Roman"/>
              </w:rPr>
              <w:lastRenderedPageBreak/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082FBD" w:rsidRPr="00FA6E70" w:rsidRDefault="00082FBD" w:rsidP="00082FBD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 w:rsidR="00082FBD" w:rsidRPr="00FA6E70" w:rsidRDefault="00082FBD" w:rsidP="00082FBD">
            <w:pPr>
              <w:pStyle w:val="ConsPlusNormal"/>
              <w:ind w:firstLine="540"/>
              <w:jc w:val="both"/>
            </w:pPr>
            <w:r w:rsidRPr="00FA6E70">
              <w:rPr>
                <w:rFonts w:ascii="Times New Roman" w:hAnsi="Times New Roman" w:cs="Times New Roman"/>
              </w:rPr>
      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082FBD" w:rsidRPr="00FA6E70" w:rsidRDefault="00082FBD" w:rsidP="00082FBD">
            <w:pPr>
              <w:pStyle w:val="ConsPlusNormal"/>
              <w:jc w:val="both"/>
            </w:pPr>
            <w:r w:rsidRPr="00FA6E70">
              <w:rPr>
                <w:rFonts w:ascii="Times New Roman" w:hAnsi="Times New Roman" w:cs="Times New Roman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082FBD" w:rsidRPr="00FA6E70" w:rsidRDefault="00082FBD" w:rsidP="00082FBD">
            <w:pPr>
              <w:pStyle w:val="ConsPlusNormal"/>
              <w:jc w:val="both"/>
            </w:pPr>
            <w:r w:rsidRPr="00FA6E70">
              <w:rPr>
                <w:rFonts w:ascii="Times New Roman" w:hAnsi="Times New Roman" w:cs="Times New Roman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:rsidR="00082FBD" w:rsidRPr="00FA6E70" w:rsidRDefault="00082FBD" w:rsidP="00082FBD">
            <w:pPr>
              <w:pStyle w:val="ConsPlusNormal"/>
              <w:ind w:firstLine="540"/>
              <w:jc w:val="both"/>
              <w:rPr>
                <w:rFonts w:ascii="Times New Roman" w:eastAsia="DejaVu Sans" w:hAnsi="Times New Roman" w:cs="Times New Roman"/>
                <w:bCs/>
                <w:kern w:val="1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260C" w:rsidRPr="00FA6E70" w:rsidRDefault="00EB260C" w:rsidP="00EB260C">
            <w:pPr>
              <w:tabs>
                <w:tab w:val="left" w:pos="1345"/>
                <w:tab w:val="left" w:pos="2261"/>
                <w:tab w:val="left" w:pos="3177"/>
                <w:tab w:val="left" w:pos="4093"/>
                <w:tab w:val="left" w:pos="5009"/>
                <w:tab w:val="left" w:pos="5925"/>
                <w:tab w:val="left" w:pos="6841"/>
                <w:tab w:val="left" w:pos="7757"/>
                <w:tab w:val="left" w:pos="8673"/>
                <w:tab w:val="left" w:pos="9589"/>
                <w:tab w:val="left" w:pos="10505"/>
                <w:tab w:val="left" w:pos="11421"/>
                <w:tab w:val="left" w:pos="12337"/>
                <w:tab w:val="left" w:pos="13253"/>
                <w:tab w:val="left" w:pos="14169"/>
                <w:tab w:val="left" w:pos="15085"/>
              </w:tabs>
              <w:spacing w:line="200" w:lineRule="atLeast"/>
              <w:ind w:left="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6E70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уметь:</w:t>
            </w:r>
          </w:p>
          <w:p w:rsidR="00EB260C" w:rsidRPr="00FA6E70" w:rsidRDefault="00EB260C" w:rsidP="00EB260C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- 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EB260C" w:rsidRPr="00FA6E70" w:rsidRDefault="00EB260C" w:rsidP="00EB260C">
            <w:pPr>
              <w:tabs>
                <w:tab w:val="left" w:pos="14693"/>
              </w:tabs>
              <w:autoSpaceDE w:val="0"/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color w:val="000000"/>
                <w:sz w:val="20"/>
                <w:szCs w:val="20"/>
              </w:rPr>
              <w:t>- ориентироваться в современных проблемах образования, тенденциях его развития и направлениях реформирования</w:t>
            </w:r>
            <w:r w:rsidRPr="00FA6E7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EB260C" w:rsidRPr="00FA6E70" w:rsidRDefault="00EB260C" w:rsidP="00EB260C">
            <w:pPr>
              <w:autoSpaceDE w:val="0"/>
              <w:spacing w:line="200" w:lineRule="atLeast"/>
              <w:ind w:left="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6E70">
              <w:rPr>
                <w:rFonts w:ascii="Times New Roman" w:hAnsi="Times New Roman"/>
                <w:b/>
                <w:bCs/>
                <w:sz w:val="20"/>
                <w:szCs w:val="20"/>
              </w:rPr>
              <w:t>знать:</w:t>
            </w:r>
          </w:p>
          <w:p w:rsidR="00EB260C" w:rsidRPr="00FA6E70" w:rsidRDefault="00EB260C" w:rsidP="00EB260C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 xml:space="preserve">- взаимосвязь педагогической </w:t>
            </w:r>
            <w:r w:rsidRPr="00FA6E70">
              <w:rPr>
                <w:rFonts w:ascii="Times New Roman" w:hAnsi="Times New Roman"/>
                <w:sz w:val="20"/>
                <w:szCs w:val="20"/>
              </w:rPr>
              <w:lastRenderedPageBreak/>
              <w:t>науки и практики, тенденции их развития.</w:t>
            </w:r>
          </w:p>
          <w:p w:rsidR="00EB260C" w:rsidRPr="00FA6E70" w:rsidRDefault="00EB260C" w:rsidP="00EB260C">
            <w:pPr>
              <w:tabs>
                <w:tab w:val="left" w:pos="1098"/>
                <w:tab w:val="left" w:pos="2014"/>
                <w:tab w:val="left" w:pos="2930"/>
                <w:tab w:val="left" w:pos="3846"/>
                <w:tab w:val="left" w:pos="4762"/>
                <w:tab w:val="left" w:pos="5678"/>
                <w:tab w:val="left" w:pos="6594"/>
                <w:tab w:val="left" w:pos="7510"/>
                <w:tab w:val="left" w:pos="8426"/>
                <w:tab w:val="left" w:pos="9342"/>
                <w:tab w:val="left" w:pos="10258"/>
                <w:tab w:val="left" w:pos="11174"/>
                <w:tab w:val="left" w:pos="12090"/>
                <w:tab w:val="left" w:pos="13006"/>
                <w:tab w:val="left" w:pos="13922"/>
                <w:tab w:val="left" w:pos="14838"/>
              </w:tabs>
              <w:spacing w:line="20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7078C" w:rsidRPr="00FA6E70" w:rsidRDefault="00A7078C" w:rsidP="00EB260C">
            <w:pPr>
              <w:tabs>
                <w:tab w:val="left" w:pos="14693"/>
              </w:tabs>
              <w:suppressAutoHyphens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8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65251" w:rsidRPr="00FA6E70" w:rsidRDefault="00465251" w:rsidP="00F00F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lastRenderedPageBreak/>
              <w:t>Промежуточный контроль</w:t>
            </w:r>
          </w:p>
          <w:p w:rsidR="00465251" w:rsidRPr="00FA6E70" w:rsidRDefault="00465251" w:rsidP="00F00F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/>
                <w:bCs/>
                <w:kern w:val="1"/>
                <w:sz w:val="20"/>
                <w:szCs w:val="20"/>
              </w:rPr>
              <w:t>Экзамен</w:t>
            </w:r>
          </w:p>
          <w:p w:rsidR="00465251" w:rsidRPr="00FA6E70" w:rsidRDefault="00465251" w:rsidP="00465251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Задание №14</w:t>
            </w:r>
          </w:p>
          <w:p w:rsidR="00465251" w:rsidRPr="00FA6E70" w:rsidRDefault="00465251" w:rsidP="00465251">
            <w:p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Выполните </w:t>
            </w: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>практическое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 задание</w:t>
            </w:r>
          </w:p>
          <w:p w:rsidR="00465251" w:rsidRPr="00FA6E70" w:rsidRDefault="00465251" w:rsidP="00465251">
            <w:pPr>
              <w:tabs>
                <w:tab w:val="left" w:pos="8081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Разработайте систему мероприятий для коррекции девиантного поведения подростка (в течение года).</w:t>
            </w:r>
          </w:p>
          <w:p w:rsidR="00F00F32" w:rsidRPr="00FA6E70" w:rsidRDefault="00F00F32" w:rsidP="00F00F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Текущий контроль:</w:t>
            </w:r>
          </w:p>
          <w:p w:rsidR="00F00F32" w:rsidRPr="00FA6E70" w:rsidRDefault="00F00F32" w:rsidP="00F00F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/>
                <w:bCs/>
                <w:kern w:val="1"/>
                <w:sz w:val="20"/>
                <w:szCs w:val="20"/>
              </w:rPr>
              <w:t>Самостоятельная работа по теме 2.4</w:t>
            </w:r>
          </w:p>
          <w:p w:rsidR="00F00F32" w:rsidRPr="00FA6E70" w:rsidRDefault="00F00F32" w:rsidP="00F00F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Подготовить сообщение по теме «Использование современных технологий обучения на уроках физической культуры» (по выбору студента).</w:t>
            </w:r>
          </w:p>
          <w:p w:rsidR="00F00F32" w:rsidRPr="00FA6E70" w:rsidRDefault="00F00F32" w:rsidP="00F00F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00F32" w:rsidRPr="00FA6E70" w:rsidRDefault="00F00F32" w:rsidP="00F00F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/>
                <w:bCs/>
                <w:kern w:val="1"/>
                <w:sz w:val="20"/>
                <w:szCs w:val="20"/>
              </w:rPr>
              <w:t>Самостоятельная работа по теме 2.5</w:t>
            </w:r>
          </w:p>
          <w:p w:rsidR="00F00F32" w:rsidRPr="00FA6E70" w:rsidRDefault="00F00F32" w:rsidP="00F00F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 xml:space="preserve">Подготовить сообщение по теме: «Возможности использования разнообразных форм организации обучения для активизации учащихся на </w:t>
            </w:r>
            <w:r w:rsidRPr="00FA6E70">
              <w:rPr>
                <w:rFonts w:ascii="Times New Roman" w:hAnsi="Times New Roman"/>
                <w:sz w:val="20"/>
                <w:szCs w:val="20"/>
              </w:rPr>
              <w:lastRenderedPageBreak/>
              <w:t>уроке» (тип и этап урока – на выбор студента)</w:t>
            </w:r>
          </w:p>
          <w:p w:rsidR="00F00F32" w:rsidRPr="00FA6E70" w:rsidRDefault="00F00F32" w:rsidP="00F00F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kern w:val="1"/>
                <w:sz w:val="20"/>
                <w:szCs w:val="20"/>
              </w:rPr>
            </w:pPr>
          </w:p>
          <w:p w:rsidR="00F00F32" w:rsidRPr="00FA6E70" w:rsidRDefault="00F00F32" w:rsidP="00F00F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/>
                <w:bCs/>
                <w:kern w:val="1"/>
                <w:sz w:val="20"/>
                <w:szCs w:val="20"/>
              </w:rPr>
              <w:t>Самостоятельная работа по теме 2.6</w:t>
            </w:r>
          </w:p>
          <w:p w:rsidR="00F00F32" w:rsidRPr="00FA6E70" w:rsidRDefault="00F00F32" w:rsidP="00F00F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Подготовить сообщение по теме: «Возможности использования современных технологий диагностики и оценки учебных достижений школьников на уроках физической культуры»</w:t>
            </w:r>
          </w:p>
          <w:p w:rsidR="00F00F32" w:rsidRPr="00FA6E70" w:rsidRDefault="00F00F32" w:rsidP="00F00F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  <w:p w:rsidR="00F00F32" w:rsidRPr="00FA6E70" w:rsidRDefault="00F00F32" w:rsidP="00F00F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kern w:val="1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b/>
                <w:bCs/>
                <w:kern w:val="1"/>
                <w:sz w:val="20"/>
                <w:szCs w:val="20"/>
              </w:rPr>
              <w:t>Самостоятельная работа по теме 3.3</w:t>
            </w:r>
          </w:p>
          <w:p w:rsidR="00F00F32" w:rsidRPr="00FA6E70" w:rsidRDefault="00F00F32" w:rsidP="00F00F3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6E70">
              <w:rPr>
                <w:rFonts w:ascii="Times New Roman" w:hAnsi="Times New Roman"/>
                <w:sz w:val="20"/>
                <w:szCs w:val="20"/>
              </w:rPr>
              <w:t>Подготовить сообщение по вопросу «Особенности организации и проведения различных форм внеклассной воспитательной работы физкультурно-оздоровительной направленности»</w:t>
            </w:r>
          </w:p>
          <w:p w:rsidR="00F00F32" w:rsidRPr="00FA6E70" w:rsidRDefault="00F00F32" w:rsidP="003C755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  <w:p w:rsidR="00465251" w:rsidRPr="00FA6E70" w:rsidRDefault="00465251" w:rsidP="00465251">
            <w:pPr>
              <w:tabs>
                <w:tab w:val="left" w:pos="8081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  <w:t>3.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 Разработайте систему мероприятий для коррекции девиантного поведения подростка (в течение года).</w:t>
            </w:r>
          </w:p>
          <w:p w:rsidR="00465251" w:rsidRPr="00FA6E70" w:rsidRDefault="00465251" w:rsidP="003C755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  <w:p w:rsidR="003C7552" w:rsidRPr="00FA6E70" w:rsidRDefault="003C7552" w:rsidP="003C755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zh-CN"/>
              </w:rPr>
            </w:pPr>
            <w:r w:rsidRPr="00FA6E7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 xml:space="preserve">Участие в исследовательской и проектной деятельности в области </w:t>
            </w:r>
            <w:r w:rsidR="00F00F32" w:rsidRPr="00FA6E70"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  <w:t>физического воспитания</w:t>
            </w:r>
          </w:p>
          <w:p w:rsidR="00A7078C" w:rsidRPr="00FA6E70" w:rsidRDefault="00A7078C" w:rsidP="00AA46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1"/>
                <w:sz w:val="20"/>
                <w:szCs w:val="20"/>
              </w:rPr>
            </w:pPr>
          </w:p>
        </w:tc>
      </w:tr>
    </w:tbl>
    <w:p w:rsidR="00AC52D2" w:rsidRDefault="00AC52D2" w:rsidP="00AC52D2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i/>
          <w:iCs/>
          <w:color w:val="000000"/>
          <w:kern w:val="1"/>
          <w:sz w:val="24"/>
          <w:szCs w:val="24"/>
          <w:lang w:eastAsia="zh-CN"/>
        </w:rPr>
      </w:pPr>
    </w:p>
    <w:p w:rsidR="00A65140" w:rsidRDefault="00A65140" w:rsidP="00AC52D2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/>
        </w:rPr>
      </w:pPr>
    </w:p>
    <w:p w:rsidR="00A65140" w:rsidRDefault="00A65140" w:rsidP="00AC52D2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/>
        </w:rPr>
      </w:pPr>
    </w:p>
    <w:p w:rsidR="00A65140" w:rsidRDefault="00A65140" w:rsidP="00AC52D2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/>
        </w:rPr>
      </w:pPr>
    </w:p>
    <w:p w:rsidR="00A65140" w:rsidRDefault="00A65140" w:rsidP="00AC52D2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/>
        </w:rPr>
      </w:pPr>
    </w:p>
    <w:p w:rsidR="00A65140" w:rsidRDefault="00A65140" w:rsidP="00AC52D2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/>
        </w:rPr>
      </w:pPr>
    </w:p>
    <w:p w:rsidR="00A65140" w:rsidRDefault="00A65140" w:rsidP="00AC52D2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/>
        </w:rPr>
      </w:pPr>
    </w:p>
    <w:p w:rsidR="00A65140" w:rsidRDefault="00A65140" w:rsidP="00AC52D2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/>
        </w:rPr>
      </w:pPr>
    </w:p>
    <w:p w:rsidR="00A65140" w:rsidRDefault="00A65140" w:rsidP="00AC52D2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/>
        </w:rPr>
      </w:pPr>
    </w:p>
    <w:p w:rsidR="00A65140" w:rsidRDefault="00A65140" w:rsidP="00AC52D2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/>
        </w:rPr>
      </w:pPr>
    </w:p>
    <w:p w:rsidR="00A65140" w:rsidRDefault="00A65140" w:rsidP="00AC52D2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/>
        </w:rPr>
      </w:pPr>
    </w:p>
    <w:p w:rsidR="00A65140" w:rsidRDefault="00A65140" w:rsidP="00AC52D2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/>
        </w:rPr>
      </w:pPr>
    </w:p>
    <w:p w:rsidR="00A65140" w:rsidRDefault="00A65140" w:rsidP="00AC52D2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/>
        </w:rPr>
      </w:pPr>
    </w:p>
    <w:p w:rsidR="00A65140" w:rsidRDefault="00A65140" w:rsidP="00AC52D2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/>
        </w:rPr>
      </w:pPr>
    </w:p>
    <w:p w:rsidR="00A65140" w:rsidRDefault="00A65140" w:rsidP="00AC52D2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/>
        </w:rPr>
      </w:pPr>
    </w:p>
    <w:p w:rsidR="00A65140" w:rsidRDefault="00A65140" w:rsidP="00AC52D2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/>
        </w:rPr>
      </w:pPr>
    </w:p>
    <w:p w:rsidR="00A65140" w:rsidRDefault="00A65140" w:rsidP="00AC52D2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/>
        </w:rPr>
      </w:pPr>
    </w:p>
    <w:p w:rsidR="00A65140" w:rsidRDefault="00A65140" w:rsidP="00AC52D2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/>
        </w:rPr>
      </w:pPr>
    </w:p>
    <w:p w:rsidR="00FA6E70" w:rsidRDefault="00FA6E70" w:rsidP="00AC52D2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/>
        </w:rPr>
      </w:pPr>
    </w:p>
    <w:p w:rsidR="00A65140" w:rsidRDefault="00A65140" w:rsidP="00AC52D2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/>
        </w:rPr>
      </w:pPr>
    </w:p>
    <w:p w:rsidR="00A65140" w:rsidRDefault="00A65140" w:rsidP="00AC52D2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/>
        </w:rPr>
      </w:pPr>
    </w:p>
    <w:p w:rsidR="00FA6E70" w:rsidRPr="00870CCA" w:rsidRDefault="00FA6E70" w:rsidP="00FA6E70">
      <w:pPr>
        <w:widowControl w:val="0"/>
        <w:suppressAutoHyphens/>
        <w:spacing w:after="0" w:line="240" w:lineRule="auto"/>
        <w:jc w:val="center"/>
        <w:rPr>
          <w:rFonts w:ascii="Arial" w:eastAsia="DejaVu Sans" w:hAnsi="Arial" w:cs="Arial"/>
          <w:kern w:val="1"/>
          <w:sz w:val="24"/>
          <w:szCs w:val="24"/>
          <w:lang w:eastAsia="zh-CN"/>
        </w:rPr>
      </w:pPr>
      <w:r w:rsidRPr="00870CCA"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zh-CN"/>
        </w:rPr>
        <w:lastRenderedPageBreak/>
        <w:t xml:space="preserve">2.  </w:t>
      </w:r>
      <w:r w:rsidRPr="006A70B4"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  <w:t>Комплект оценочных средств (КОС) для организации контроля и оценки в форме экзамена</w:t>
      </w:r>
      <w:r w:rsidRPr="00870CCA"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zh-CN"/>
        </w:rPr>
        <w:t xml:space="preserve"> </w:t>
      </w:r>
    </w:p>
    <w:p w:rsidR="00FA6E70" w:rsidRPr="00870CCA" w:rsidRDefault="00FA6E70" w:rsidP="00FA6E70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zh-CN"/>
        </w:rPr>
      </w:pPr>
    </w:p>
    <w:p w:rsidR="00FA6E70" w:rsidRPr="007E1D7B" w:rsidRDefault="00FA6E70" w:rsidP="00FA6E70">
      <w:pPr>
        <w:widowControl w:val="0"/>
        <w:suppressAutoHyphens/>
        <w:spacing w:after="0" w:line="360" w:lineRule="auto"/>
        <w:jc w:val="both"/>
        <w:rPr>
          <w:rFonts w:ascii="Arial" w:eastAsia="DejaVu Sans" w:hAnsi="Arial" w:cs="Arial"/>
          <w:kern w:val="1"/>
          <w:sz w:val="28"/>
          <w:szCs w:val="28"/>
          <w:lang w:eastAsia="zh-CN"/>
        </w:rPr>
      </w:pPr>
      <w:r>
        <w:rPr>
          <w:rFonts w:ascii="Times New Roman" w:eastAsia="DejaVu Sans" w:hAnsi="Times New Roman" w:cs="Times New Roman"/>
          <w:b/>
          <w:bCs/>
          <w:kern w:val="1"/>
          <w:sz w:val="24"/>
          <w:szCs w:val="24"/>
          <w:lang w:eastAsia="zh-CN"/>
        </w:rPr>
        <w:t>2.1.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  <w:t xml:space="preserve"> </w:t>
      </w:r>
      <w:r w:rsidRPr="00450C45"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  <w:t>Паспорт КОС</w:t>
      </w:r>
    </w:p>
    <w:p w:rsidR="00FA6E70" w:rsidRPr="00E71B7B" w:rsidRDefault="00FA6E70" w:rsidP="00FA6E70">
      <w:pPr>
        <w:spacing w:line="200" w:lineRule="atLeast"/>
        <w:ind w:firstLine="604"/>
        <w:jc w:val="both"/>
        <w:rPr>
          <w:rFonts w:ascii="Times New Roman" w:hAnsi="Times New Roman" w:cs="Times New Roman"/>
          <w:sz w:val="24"/>
          <w:szCs w:val="24"/>
        </w:rPr>
      </w:pPr>
      <w:r w:rsidRPr="00E71B7B">
        <w:rPr>
          <w:rFonts w:ascii="Times New Roman" w:hAnsi="Times New Roman" w:cs="Times New Roman"/>
          <w:sz w:val="24"/>
          <w:szCs w:val="24"/>
        </w:rPr>
        <w:t xml:space="preserve">Промежуточный контроль освоения учебной дисциплины </w:t>
      </w:r>
      <w:r w:rsidRPr="00E71B7B">
        <w:rPr>
          <w:rFonts w:ascii="Times New Roman" w:hAnsi="Times New Roman" w:cs="Times New Roman"/>
          <w:i/>
          <w:iCs/>
          <w:sz w:val="24"/>
          <w:szCs w:val="24"/>
        </w:rPr>
        <w:t xml:space="preserve">ОП.01 Педагогика по специальности 49.02.01  Физическая культура </w:t>
      </w:r>
      <w:r w:rsidRPr="00E71B7B">
        <w:rPr>
          <w:rFonts w:ascii="Times New Roman" w:hAnsi="Times New Roman" w:cs="Times New Roman"/>
          <w:iCs/>
          <w:sz w:val="24"/>
          <w:szCs w:val="24"/>
        </w:rPr>
        <w:t xml:space="preserve">по окончании </w:t>
      </w:r>
      <w:r>
        <w:rPr>
          <w:rFonts w:ascii="Times New Roman" w:hAnsi="Times New Roman" w:cs="Times New Roman"/>
          <w:iCs/>
          <w:sz w:val="24"/>
          <w:szCs w:val="24"/>
        </w:rPr>
        <w:t>6</w:t>
      </w:r>
      <w:r w:rsidRPr="00E71B7B">
        <w:rPr>
          <w:rFonts w:ascii="Times New Roman" w:hAnsi="Times New Roman" w:cs="Times New Roman"/>
          <w:iCs/>
          <w:sz w:val="24"/>
          <w:szCs w:val="24"/>
        </w:rPr>
        <w:t xml:space="preserve"> семестр</w:t>
      </w:r>
      <w:r>
        <w:rPr>
          <w:rFonts w:ascii="Times New Roman" w:hAnsi="Times New Roman" w:cs="Times New Roman"/>
          <w:iCs/>
          <w:sz w:val="24"/>
          <w:szCs w:val="24"/>
        </w:rPr>
        <w:t>а</w:t>
      </w:r>
      <w:r w:rsidRPr="00E71B7B">
        <w:rPr>
          <w:rFonts w:ascii="Times New Roman" w:hAnsi="Times New Roman" w:cs="Times New Roman"/>
          <w:iCs/>
          <w:sz w:val="24"/>
          <w:szCs w:val="24"/>
        </w:rPr>
        <w:t xml:space="preserve"> (на </w:t>
      </w:r>
      <w:r>
        <w:rPr>
          <w:rFonts w:ascii="Times New Roman" w:hAnsi="Times New Roman" w:cs="Times New Roman"/>
          <w:iCs/>
          <w:sz w:val="24"/>
          <w:szCs w:val="24"/>
        </w:rPr>
        <w:t>3</w:t>
      </w:r>
      <w:r w:rsidRPr="00E71B7B">
        <w:rPr>
          <w:rFonts w:ascii="Times New Roman" w:hAnsi="Times New Roman" w:cs="Times New Roman"/>
          <w:iCs/>
          <w:sz w:val="24"/>
          <w:szCs w:val="24"/>
        </w:rPr>
        <w:t xml:space="preserve"> курсе)</w:t>
      </w:r>
      <w:r w:rsidRPr="00E71B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71B7B">
        <w:rPr>
          <w:rFonts w:ascii="Times New Roman" w:hAnsi="Times New Roman" w:cs="Times New Roman"/>
          <w:sz w:val="24"/>
          <w:szCs w:val="24"/>
        </w:rPr>
        <w:t>осуществляется в форме экзамена.</w:t>
      </w:r>
    </w:p>
    <w:p w:rsidR="00FA6E70" w:rsidRPr="00E71B7B" w:rsidRDefault="00FA6E70" w:rsidP="00FA6E70">
      <w:pPr>
        <w:spacing w:line="200" w:lineRule="atLeast"/>
        <w:ind w:firstLine="604"/>
        <w:jc w:val="both"/>
        <w:rPr>
          <w:rFonts w:ascii="Times New Roman" w:hAnsi="Times New Roman" w:cs="Times New Roman"/>
          <w:sz w:val="24"/>
          <w:szCs w:val="24"/>
        </w:rPr>
      </w:pPr>
      <w:r w:rsidRPr="00E71B7B">
        <w:rPr>
          <w:rFonts w:ascii="Times New Roman" w:hAnsi="Times New Roman" w:cs="Times New Roman"/>
          <w:sz w:val="24"/>
          <w:szCs w:val="24"/>
        </w:rPr>
        <w:t>Экзамен предполагает ответы на 2 теоретических вопроса и выполнение практического задания, охватывающих содержание всего курса дисциплины.</w:t>
      </w:r>
    </w:p>
    <w:p w:rsidR="00FA6E70" w:rsidRPr="00E71B7B" w:rsidRDefault="00FA6E70" w:rsidP="00FA6E70">
      <w:pPr>
        <w:ind w:firstLine="604"/>
        <w:jc w:val="both"/>
        <w:rPr>
          <w:rFonts w:ascii="Times New Roman" w:hAnsi="Times New Roman" w:cs="Times New Roman"/>
          <w:sz w:val="24"/>
          <w:szCs w:val="24"/>
        </w:rPr>
      </w:pPr>
      <w:r w:rsidRPr="00E71B7B">
        <w:rPr>
          <w:rFonts w:ascii="Times New Roman" w:hAnsi="Times New Roman" w:cs="Times New Roman"/>
          <w:sz w:val="24"/>
          <w:szCs w:val="24"/>
        </w:rPr>
        <w:t>Условием положительной аттестации  на экзамене является положительная оценка усвоения всех знаний и освоения всех умений по всем контролируемым показателям.</w:t>
      </w:r>
    </w:p>
    <w:p w:rsidR="00FA6E70" w:rsidRPr="00E71B7B" w:rsidRDefault="00FA6E70" w:rsidP="00FA6E70">
      <w:pPr>
        <w:spacing w:line="200" w:lineRule="atLeast"/>
        <w:ind w:firstLine="604"/>
        <w:jc w:val="both"/>
        <w:rPr>
          <w:rFonts w:ascii="Times New Roman" w:hAnsi="Times New Roman" w:cs="Times New Roman"/>
          <w:sz w:val="24"/>
          <w:szCs w:val="24"/>
        </w:rPr>
      </w:pPr>
      <w:r w:rsidRPr="00E71B7B">
        <w:rPr>
          <w:rFonts w:ascii="Times New Roman" w:hAnsi="Times New Roman" w:cs="Times New Roman"/>
          <w:sz w:val="24"/>
          <w:szCs w:val="24"/>
        </w:rPr>
        <w:t>Для проведения экзамена студенты  делятся на 2 подгруппы, для каждой из которых готовится отдельный комплект материалов для оценки освоенных знаний и умений.</w:t>
      </w:r>
    </w:p>
    <w:p w:rsidR="00FA6E70" w:rsidRDefault="00FA6E70" w:rsidP="00A65140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bCs/>
          <w:kern w:val="1"/>
          <w:sz w:val="28"/>
          <w:szCs w:val="28"/>
          <w:lang w:eastAsia="zh-CN"/>
        </w:rPr>
      </w:pPr>
    </w:p>
    <w:p w:rsidR="00FA6E70" w:rsidRPr="00C57BA3" w:rsidRDefault="00FA6E70" w:rsidP="00FA6E70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zh-CN"/>
        </w:rPr>
      </w:pPr>
      <w:r w:rsidRPr="00C57BA3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zh-CN"/>
        </w:rPr>
        <w:t>Показатели оценки освоенных знаний и умений</w:t>
      </w:r>
    </w:p>
    <w:p w:rsidR="00FA6E70" w:rsidRDefault="00FA6E70" w:rsidP="00FA6E70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i/>
          <w:kern w:val="1"/>
          <w:sz w:val="28"/>
          <w:szCs w:val="28"/>
          <w:lang w:eastAsia="zh-CN"/>
        </w:rPr>
      </w:pPr>
    </w:p>
    <w:tbl>
      <w:tblPr>
        <w:tblW w:w="0" w:type="auto"/>
        <w:tblInd w:w="2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6"/>
        <w:gridCol w:w="1984"/>
        <w:gridCol w:w="1843"/>
        <w:gridCol w:w="2977"/>
      </w:tblGrid>
      <w:tr w:rsidR="00FA6E70" w:rsidRPr="00870CCA" w:rsidTr="00DA5AC8">
        <w:tc>
          <w:tcPr>
            <w:tcW w:w="27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A6E70" w:rsidRPr="00870CCA" w:rsidRDefault="00FA6E70" w:rsidP="00DA5AC8">
            <w:pPr>
              <w:pStyle w:val="29"/>
              <w:snapToGrid w:val="0"/>
              <w:spacing w:after="0" w:line="100" w:lineRule="atLea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освоения</w:t>
            </w:r>
          </w:p>
          <w:p w:rsidR="00FA6E70" w:rsidRPr="00870CCA" w:rsidRDefault="00FA6E70" w:rsidP="00DA5AC8">
            <w:pPr>
              <w:pStyle w:val="29"/>
              <w:spacing w:after="0" w:line="100" w:lineRule="atLea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sz w:val="20"/>
                <w:szCs w:val="20"/>
              </w:rPr>
              <w:t>(объекты оценивания)</w:t>
            </w:r>
          </w:p>
          <w:p w:rsidR="00FA6E70" w:rsidRPr="00870CCA" w:rsidRDefault="00FA6E70" w:rsidP="00DA5AC8">
            <w:pPr>
              <w:pStyle w:val="29"/>
              <w:spacing w:after="0" w:line="100" w:lineRule="atLea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A6E70" w:rsidRPr="00870CCA" w:rsidRDefault="00FA6E70" w:rsidP="00DA5AC8">
            <w:pPr>
              <w:pStyle w:val="29"/>
              <w:snapToGrid w:val="0"/>
              <w:spacing w:after="0" w:line="100" w:lineRule="atLea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Основные показатели оценки результата 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A6E70" w:rsidRPr="00870CCA" w:rsidRDefault="00FA6E70" w:rsidP="00DA5AC8">
            <w:pPr>
              <w:pStyle w:val="29"/>
              <w:snapToGrid w:val="0"/>
              <w:spacing w:after="0" w:line="100" w:lineRule="atLea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b/>
                <w:sz w:val="20"/>
                <w:szCs w:val="20"/>
              </w:rPr>
              <w:t>Тип задания</w:t>
            </w:r>
          </w:p>
          <w:p w:rsidR="00FA6E70" w:rsidRPr="00870CCA" w:rsidRDefault="00FA6E70" w:rsidP="00DA5AC8">
            <w:pPr>
              <w:pStyle w:val="29"/>
              <w:spacing w:after="0" w:line="100" w:lineRule="atLea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6E70" w:rsidRPr="00870CCA" w:rsidRDefault="00FA6E70" w:rsidP="00DA5AC8">
            <w:pPr>
              <w:pStyle w:val="29"/>
              <w:snapToGrid w:val="0"/>
              <w:spacing w:after="0" w:line="100" w:lineRule="atLea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b/>
                <w:sz w:val="20"/>
                <w:szCs w:val="20"/>
              </w:rPr>
              <w:t>Средства проверки</w:t>
            </w:r>
          </w:p>
        </w:tc>
      </w:tr>
      <w:tr w:rsidR="00FA6E70" w:rsidRPr="00870CCA" w:rsidTr="00DA5AC8">
        <w:tc>
          <w:tcPr>
            <w:tcW w:w="9530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 xml:space="preserve">В результате освоения учебной дисциплины студент должен </w:t>
            </w:r>
            <w:r w:rsidRPr="00870CCA">
              <w:rPr>
                <w:rFonts w:ascii="Times New Roman" w:hAnsi="Times New Roman" w:cs="Times New Roman"/>
                <w:b/>
                <w:szCs w:val="20"/>
              </w:rPr>
              <w:t>уметь:</w:t>
            </w:r>
          </w:p>
        </w:tc>
      </w:tr>
      <w:tr w:rsidR="00FA6E70" w:rsidRPr="00870CCA" w:rsidTr="00DA5AC8">
        <w:trPr>
          <w:trHeight w:val="1668"/>
        </w:trPr>
        <w:tc>
          <w:tcPr>
            <w:tcW w:w="2726" w:type="dxa"/>
            <w:tcBorders>
              <w:left w:val="single" w:sz="1" w:space="0" w:color="000000"/>
              <w:bottom w:val="single" w:sz="1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оценивать постановку цели и задач уроков;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A6E70" w:rsidRPr="00870CCA" w:rsidRDefault="00FA6E70" w:rsidP="00DA5AC8">
            <w:pPr>
              <w:tabs>
                <w:tab w:val="left" w:pos="827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Оценивает постановку учителем цели и задач урока с точки зрения реализации функций обучения.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На проверку сформированности когнитивных умений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6E70" w:rsidRDefault="00FA6E70" w:rsidP="00DA5AC8">
            <w:pPr>
              <w:pStyle w:val="af"/>
              <w:jc w:val="both"/>
              <w:rPr>
                <w:rFonts w:ascii="Times New Roman" w:hAnsi="Times New Roman"/>
                <w:szCs w:val="20"/>
              </w:rPr>
            </w:pPr>
            <w:r w:rsidRPr="00870CCA">
              <w:rPr>
                <w:rFonts w:ascii="Times New Roman" w:hAnsi="Times New Roman"/>
                <w:szCs w:val="20"/>
              </w:rPr>
              <w:t>Промежуточный контроль: оценка комплексного практического задания (экзамен)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</w:p>
          <w:p w:rsidR="00FA6E70" w:rsidRPr="00870CCA" w:rsidRDefault="00FA6E70" w:rsidP="00DA5AC8">
            <w:pPr>
              <w:pStyle w:val="af"/>
              <w:jc w:val="both"/>
              <w:rPr>
                <w:rFonts w:ascii="Times New Roman" w:hAnsi="Times New Roman"/>
                <w:color w:val="FF000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Задания № 12, 17,18</w:t>
            </w:r>
          </w:p>
          <w:p w:rsidR="00FA6E70" w:rsidRPr="00870CCA" w:rsidRDefault="00FA6E70" w:rsidP="00DA5AC8">
            <w:pPr>
              <w:pStyle w:val="af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A6E70" w:rsidRPr="00870CCA" w:rsidTr="00DA5AC8">
        <w:tc>
          <w:tcPr>
            <w:tcW w:w="2726" w:type="dxa"/>
            <w:tcBorders>
              <w:left w:val="single" w:sz="1" w:space="0" w:color="000000"/>
              <w:bottom w:val="single" w:sz="1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оценивать постановку цели и задач внеурочных мероприятий и занятий;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Оценивает постановку педагогом цели и задач внеурочных мероприятий и занятий с точки зрения всестороннего духовно-нравственного развития и воспитания личности школьника.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На проверку сформированности когнитивных умений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6E70" w:rsidRPr="00870CCA" w:rsidRDefault="00FA6E70" w:rsidP="00DA5AC8">
            <w:pPr>
              <w:pStyle w:val="af"/>
              <w:jc w:val="both"/>
              <w:rPr>
                <w:rFonts w:ascii="Times New Roman" w:hAnsi="Times New Roman"/>
                <w:szCs w:val="20"/>
              </w:rPr>
            </w:pPr>
            <w:r w:rsidRPr="00870CCA">
              <w:rPr>
                <w:rFonts w:ascii="Times New Roman" w:hAnsi="Times New Roman"/>
                <w:szCs w:val="20"/>
              </w:rPr>
              <w:t>Промежуточный контроль: решение  ситуационных задач; оценка комплексного практического задания (экзамен)</w:t>
            </w:r>
          </w:p>
          <w:p w:rsidR="00FA6E70" w:rsidRPr="00870CCA" w:rsidRDefault="00FA6E70" w:rsidP="00DA5AC8">
            <w:pPr>
              <w:pStyle w:val="af"/>
              <w:jc w:val="both"/>
              <w:rPr>
                <w:rFonts w:ascii="Times New Roman" w:hAnsi="Times New Roman"/>
                <w:color w:val="FF000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Задания № 4, 10,13,16,19</w:t>
            </w:r>
          </w:p>
          <w:p w:rsidR="00FA6E70" w:rsidRPr="00870CCA" w:rsidRDefault="00FA6E70" w:rsidP="00DA5AC8">
            <w:pPr>
              <w:pStyle w:val="af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A6E70" w:rsidRPr="00870CCA" w:rsidTr="00DA5AC8">
        <w:tc>
          <w:tcPr>
            <w:tcW w:w="2726" w:type="dxa"/>
            <w:tcBorders>
              <w:left w:val="single" w:sz="1" w:space="0" w:color="000000"/>
              <w:bottom w:val="single" w:sz="1" w:space="0" w:color="000000"/>
            </w:tcBorders>
          </w:tcPr>
          <w:p w:rsidR="00FA6E70" w:rsidRPr="00870CCA" w:rsidRDefault="00FA6E70" w:rsidP="00DA5AC8">
            <w:pPr>
              <w:tabs>
                <w:tab w:val="left" w:pos="8273"/>
              </w:tabs>
              <w:snapToGrid w:val="0"/>
              <w:spacing w:line="200" w:lineRule="atLeast"/>
              <w:ind w:left="-55" w:firstLine="55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eastAsia="DejaVu Sans" w:hAnsi="Times New Roman" w:cs="Times New Roman"/>
                <w:sz w:val="20"/>
                <w:szCs w:val="20"/>
              </w:rPr>
              <w:t>определять педагогические возможности  различных методов, приемов, методик, форм организации обучения;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Аргументировано определяет педагогические возможности отдельных методов, приемов, методик, форм организации обучения.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На проверку сформированности когнитивных умений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6E70" w:rsidRPr="00870CCA" w:rsidRDefault="00FA6E70" w:rsidP="00DA5AC8">
            <w:pPr>
              <w:pStyle w:val="af"/>
              <w:jc w:val="both"/>
              <w:rPr>
                <w:rFonts w:ascii="Times New Roman" w:hAnsi="Times New Roman"/>
                <w:color w:val="FF0000"/>
                <w:szCs w:val="20"/>
              </w:rPr>
            </w:pPr>
            <w:r w:rsidRPr="00870CCA">
              <w:rPr>
                <w:rFonts w:ascii="Times New Roman" w:hAnsi="Times New Roman"/>
                <w:szCs w:val="20"/>
              </w:rPr>
              <w:t>Промежуточный контроль: решение  ситуационных задач; оценка комплексного практического задания (экзамен)</w:t>
            </w:r>
            <w:r w:rsidRPr="00870CCA">
              <w:rPr>
                <w:rFonts w:ascii="Times New Roman" w:hAnsi="Times New Roman"/>
                <w:color w:val="FF0000"/>
                <w:szCs w:val="20"/>
              </w:rPr>
              <w:t xml:space="preserve"> </w:t>
            </w:r>
          </w:p>
          <w:p w:rsidR="00FA6E70" w:rsidRPr="00870CCA" w:rsidRDefault="00FA6E70" w:rsidP="00DA5AC8">
            <w:pPr>
              <w:pStyle w:val="af"/>
              <w:jc w:val="both"/>
              <w:rPr>
                <w:rFonts w:ascii="Times New Roman" w:hAnsi="Times New Roman"/>
                <w:color w:val="FF000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Задания № 1,2,5,6,9,15,18,20</w:t>
            </w:r>
          </w:p>
          <w:p w:rsidR="00FA6E70" w:rsidRPr="00870CCA" w:rsidRDefault="00FA6E70" w:rsidP="00DA5AC8">
            <w:pPr>
              <w:pStyle w:val="af"/>
              <w:jc w:val="both"/>
              <w:rPr>
                <w:rFonts w:ascii="Times New Roman" w:hAnsi="Times New Roman"/>
                <w:szCs w:val="20"/>
              </w:rPr>
            </w:pPr>
          </w:p>
          <w:p w:rsidR="00FA6E70" w:rsidRPr="00870CCA" w:rsidRDefault="00FA6E70" w:rsidP="00DA5AC8">
            <w:pPr>
              <w:pStyle w:val="af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A6E70" w:rsidRPr="00870CCA" w:rsidTr="00DA5AC8">
        <w:tc>
          <w:tcPr>
            <w:tcW w:w="2726" w:type="dxa"/>
            <w:tcBorders>
              <w:left w:val="single" w:sz="1" w:space="0" w:color="000000"/>
              <w:bottom w:val="single" w:sz="1" w:space="0" w:color="000000"/>
            </w:tcBorders>
          </w:tcPr>
          <w:p w:rsidR="00FA6E70" w:rsidRPr="00870CCA" w:rsidRDefault="00FA6E70" w:rsidP="00DA5AC8">
            <w:pPr>
              <w:tabs>
                <w:tab w:val="left" w:pos="8273"/>
              </w:tabs>
              <w:snapToGrid w:val="0"/>
              <w:spacing w:line="200" w:lineRule="atLeast"/>
              <w:ind w:left="-55" w:firstLine="55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eastAsia="DejaVu Sans" w:hAnsi="Times New Roman" w:cs="Times New Roman"/>
                <w:sz w:val="20"/>
                <w:szCs w:val="20"/>
              </w:rPr>
              <w:t>определять  эффективность применения различных методов, приемов, методик, форм организации обучения;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 xml:space="preserve">Ясно и аргументировано определяет   эффективность применения </w:t>
            </w:r>
            <w:r w:rsidRPr="00870CCA">
              <w:rPr>
                <w:rFonts w:ascii="Times New Roman" w:hAnsi="Times New Roman" w:cs="Times New Roman"/>
                <w:szCs w:val="20"/>
              </w:rPr>
              <w:lastRenderedPageBreak/>
              <w:t>различных методов, приемов, методик, форм организации обучения.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lastRenderedPageBreak/>
              <w:t>На проверку сформированности когнитивных умений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870CCA">
              <w:rPr>
                <w:rFonts w:ascii="Times New Roman" w:hAnsi="Times New Roman"/>
                <w:szCs w:val="20"/>
              </w:rPr>
              <w:t>Промежут. контроль: решение  ситуационных задач (экзамен)</w:t>
            </w:r>
          </w:p>
          <w:p w:rsidR="00FA6E70" w:rsidRPr="00870CCA" w:rsidRDefault="00FA6E70" w:rsidP="00DA5AC8">
            <w:pPr>
              <w:pStyle w:val="af"/>
              <w:jc w:val="both"/>
              <w:rPr>
                <w:rFonts w:ascii="Times New Roman" w:hAnsi="Times New Roman"/>
                <w:color w:val="FF000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Задания № 2,3,5,6,8,9,15,18,20</w:t>
            </w:r>
          </w:p>
          <w:p w:rsidR="00FA6E70" w:rsidRPr="00870CCA" w:rsidRDefault="00FA6E70" w:rsidP="00DA5AC8">
            <w:pPr>
              <w:pStyle w:val="af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A6E70" w:rsidRPr="00870CCA" w:rsidTr="00DA5AC8">
        <w:tc>
          <w:tcPr>
            <w:tcW w:w="2726" w:type="dxa"/>
            <w:tcBorders>
              <w:left w:val="single" w:sz="1" w:space="0" w:color="000000"/>
              <w:bottom w:val="single" w:sz="1" w:space="0" w:color="000000"/>
            </w:tcBorders>
          </w:tcPr>
          <w:p w:rsidR="00FA6E70" w:rsidRPr="00870CCA" w:rsidRDefault="00FA6E70" w:rsidP="00DA5AC8">
            <w:pPr>
              <w:tabs>
                <w:tab w:val="left" w:pos="8273"/>
              </w:tabs>
              <w:snapToGrid w:val="0"/>
              <w:spacing w:line="200" w:lineRule="atLeast"/>
              <w:ind w:left="-55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eastAsia="DejaVu Sans" w:hAnsi="Times New Roman" w:cs="Times New Roman"/>
                <w:sz w:val="20"/>
                <w:szCs w:val="20"/>
              </w:rPr>
              <w:lastRenderedPageBreak/>
              <w:t>определять педагогические возможности  различных методов, приемов, методик, форм организации воспитания;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Аргументировано определяет педагогические возможности отдельных методов, приемов, методик, форм организации воспитания.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На проверку сформированности когнитивных умений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6E70" w:rsidRPr="00870CCA" w:rsidRDefault="00FA6E70" w:rsidP="00DA5AC8">
            <w:pPr>
              <w:pStyle w:val="af"/>
              <w:jc w:val="both"/>
              <w:rPr>
                <w:rFonts w:ascii="Times New Roman" w:hAnsi="Times New Roman"/>
                <w:szCs w:val="20"/>
              </w:rPr>
            </w:pPr>
            <w:r w:rsidRPr="00870CCA">
              <w:rPr>
                <w:rFonts w:ascii="Times New Roman" w:hAnsi="Times New Roman"/>
                <w:szCs w:val="20"/>
              </w:rPr>
              <w:t>Промежуточный контроль: решение  ситуационных задач; оценка комплексного практического задания (экзамен)</w:t>
            </w:r>
          </w:p>
          <w:p w:rsidR="00FA6E70" w:rsidRPr="00870CCA" w:rsidRDefault="00FA6E70" w:rsidP="00DA5AC8">
            <w:pPr>
              <w:pStyle w:val="af"/>
              <w:jc w:val="both"/>
              <w:rPr>
                <w:rFonts w:ascii="Times New Roman" w:hAnsi="Times New Roman"/>
                <w:color w:val="FF000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Задания № 4,7,14,16,19</w:t>
            </w:r>
          </w:p>
          <w:p w:rsidR="00FA6E70" w:rsidRPr="00870CCA" w:rsidRDefault="00FA6E70" w:rsidP="00DA5AC8">
            <w:pPr>
              <w:pStyle w:val="af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A6E70" w:rsidRPr="00870CCA" w:rsidTr="00DA5AC8">
        <w:tc>
          <w:tcPr>
            <w:tcW w:w="2726" w:type="dxa"/>
            <w:tcBorders>
              <w:left w:val="single" w:sz="1" w:space="0" w:color="000000"/>
              <w:bottom w:val="single" w:sz="1" w:space="0" w:color="000000"/>
            </w:tcBorders>
          </w:tcPr>
          <w:p w:rsidR="00FA6E70" w:rsidRPr="00870CCA" w:rsidRDefault="00FA6E70" w:rsidP="00DA5AC8">
            <w:pPr>
              <w:tabs>
                <w:tab w:val="left" w:pos="8273"/>
              </w:tabs>
              <w:snapToGrid w:val="0"/>
              <w:spacing w:line="200" w:lineRule="atLeast"/>
              <w:ind w:left="-55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eastAsia="DejaVu Sans" w:hAnsi="Times New Roman" w:cs="Times New Roman"/>
                <w:sz w:val="20"/>
                <w:szCs w:val="20"/>
              </w:rPr>
              <w:t>определять  эффективность применения различных методов, приемов, методик, форм организации воспитания;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Ясно и аргументировано определяет   эффективность применения различных методов, приемов, методик, форм организации воспитания.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На проверку сформированности когнитивных умений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870CCA">
              <w:rPr>
                <w:rFonts w:ascii="Times New Roman" w:hAnsi="Times New Roman"/>
                <w:szCs w:val="20"/>
              </w:rPr>
              <w:t>Промежут. контроль: решение  ситуационных задач (экзамен)</w:t>
            </w:r>
          </w:p>
          <w:p w:rsidR="00FA6E70" w:rsidRPr="00870CCA" w:rsidRDefault="00FA6E70" w:rsidP="00DA5AC8">
            <w:pPr>
              <w:pStyle w:val="af"/>
              <w:jc w:val="both"/>
              <w:rPr>
                <w:rFonts w:ascii="Times New Roman" w:hAnsi="Times New Roman"/>
                <w:color w:val="FF000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Задания № 4,10,11,13,16,19</w:t>
            </w:r>
          </w:p>
          <w:p w:rsidR="00FA6E70" w:rsidRPr="00870CCA" w:rsidRDefault="00FA6E70" w:rsidP="00DA5AC8">
            <w:pPr>
              <w:pStyle w:val="af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A6E70" w:rsidRPr="00870CCA" w:rsidTr="00DA5AC8">
        <w:tc>
          <w:tcPr>
            <w:tcW w:w="2726" w:type="dxa"/>
            <w:tcBorders>
              <w:left w:val="single" w:sz="1" w:space="0" w:color="000000"/>
              <w:bottom w:val="single" w:sz="1" w:space="0" w:color="000000"/>
            </w:tcBorders>
          </w:tcPr>
          <w:p w:rsidR="00FA6E70" w:rsidRPr="00870CCA" w:rsidRDefault="00FA6E70" w:rsidP="00DA5AC8">
            <w:pPr>
              <w:tabs>
                <w:tab w:val="left" w:pos="8273"/>
              </w:tabs>
              <w:snapToGrid w:val="0"/>
              <w:spacing w:line="200" w:lineRule="atLeast"/>
              <w:ind w:left="-55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eastAsia="DejaVu Sans" w:hAnsi="Times New Roman" w:cs="Times New Roman"/>
                <w:sz w:val="20"/>
                <w:szCs w:val="20"/>
              </w:rPr>
              <w:t>анализировать педагогическую деятельность, педагогические факты и явления;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Полно и всесторонне анализирует  деятельность педагога  на уроке и вне его.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Точно комментирует педагогические факты и явления в соответствии  с принципами обучения и воспитания, приводит собственные примеры.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На проверку готовности обучающегося применять теоретические знания и профессионально значимую информацию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На проверку сформированности когнитивных умений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 w:rsidRPr="00870CCA">
              <w:rPr>
                <w:rFonts w:ascii="Times New Roman" w:hAnsi="Times New Roman"/>
                <w:szCs w:val="20"/>
              </w:rPr>
              <w:t>Промежут. контроль: решение  ситуационных задач (экзамен)</w:t>
            </w:r>
          </w:p>
          <w:p w:rsidR="00FA6E70" w:rsidRPr="00870CCA" w:rsidRDefault="00FA6E70" w:rsidP="00DA5AC8">
            <w:pPr>
              <w:pStyle w:val="af"/>
              <w:jc w:val="both"/>
              <w:rPr>
                <w:rFonts w:ascii="Times New Roman" w:hAnsi="Times New Roman"/>
                <w:color w:val="FF000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Задания № 2,3,4,8,10,11,13,16,19</w:t>
            </w:r>
          </w:p>
          <w:p w:rsidR="00FA6E70" w:rsidRPr="00870CCA" w:rsidRDefault="00FA6E70" w:rsidP="00DA5AC8">
            <w:pPr>
              <w:pStyle w:val="af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A6E70" w:rsidRPr="00870CCA" w:rsidTr="00DA5AC8">
        <w:trPr>
          <w:trHeight w:val="349"/>
        </w:trPr>
        <w:tc>
          <w:tcPr>
            <w:tcW w:w="9530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В результате освоения учебной дисциплины студент должен</w:t>
            </w:r>
            <w:r w:rsidRPr="00870CCA">
              <w:rPr>
                <w:rFonts w:ascii="Times New Roman" w:hAnsi="Times New Roman" w:cs="Times New Roman"/>
                <w:b/>
                <w:szCs w:val="20"/>
              </w:rPr>
              <w:t xml:space="preserve"> знать</w:t>
            </w:r>
            <w:r w:rsidRPr="00870CCA">
              <w:rPr>
                <w:rFonts w:ascii="Times New Roman" w:hAnsi="Times New Roman" w:cs="Times New Roman"/>
                <w:szCs w:val="20"/>
              </w:rPr>
              <w:t>:</w:t>
            </w:r>
          </w:p>
        </w:tc>
      </w:tr>
      <w:tr w:rsidR="00FA6E70" w:rsidRPr="00870CCA" w:rsidTr="00DA5AC8">
        <w:trPr>
          <w:trHeight w:val="360"/>
        </w:trPr>
        <w:tc>
          <w:tcPr>
            <w:tcW w:w="2726" w:type="dxa"/>
            <w:tcBorders>
              <w:left w:val="single" w:sz="1" w:space="0" w:color="000000"/>
              <w:bottom w:val="single" w:sz="1" w:space="0" w:color="000000"/>
            </w:tcBorders>
          </w:tcPr>
          <w:p w:rsidR="00FA6E70" w:rsidRPr="00870CCA" w:rsidRDefault="00FA6E70" w:rsidP="00DA5AC8">
            <w:pPr>
              <w:tabs>
                <w:tab w:val="left" w:pos="893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CCA">
              <w:rPr>
                <w:rFonts w:ascii="Times New Roman" w:hAnsi="Times New Roman"/>
                <w:sz w:val="20"/>
                <w:szCs w:val="20"/>
              </w:rPr>
              <w:t xml:space="preserve">принципы обучения и воспитания; </w:t>
            </w:r>
          </w:p>
          <w:p w:rsidR="00FA6E70" w:rsidRPr="00870CCA" w:rsidRDefault="00FA6E70" w:rsidP="00DA5AC8">
            <w:pPr>
              <w:tabs>
                <w:tab w:val="left" w:pos="8493"/>
              </w:tabs>
              <w:spacing w:line="200" w:lineRule="atLeast"/>
              <w:ind w:left="-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Верно называет и трактует сущность принципов обучения. Полно и правильно характеризует принципы обучения.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FA6E70" w:rsidRPr="00870CCA" w:rsidRDefault="00FA6E70" w:rsidP="00DA5AC8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A6E70" w:rsidRPr="00870CCA" w:rsidRDefault="00FA6E70" w:rsidP="00DA5AC8">
            <w:pPr>
              <w:pStyle w:val="af"/>
              <w:jc w:val="both"/>
              <w:rPr>
                <w:rFonts w:ascii="Times New Roman" w:hAnsi="Times New Roman"/>
                <w:color w:val="FF000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Задания № 3,7, 14,17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/>
                <w:b/>
                <w:szCs w:val="20"/>
              </w:rPr>
            </w:pPr>
          </w:p>
        </w:tc>
      </w:tr>
      <w:tr w:rsidR="00FA6E70" w:rsidRPr="00870CCA" w:rsidTr="00DA5AC8">
        <w:trPr>
          <w:trHeight w:val="30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eastAsia="DejaVu Sans" w:hAnsi="Times New Roman" w:cs="Times New Roman"/>
                <w:sz w:val="20"/>
                <w:szCs w:val="20"/>
              </w:rPr>
              <w:t>сущность и классификацию методов обучения, характеристику словесных, наглядных и практических методов обучения;</w:t>
            </w:r>
          </w:p>
          <w:p w:rsidR="00FA6E70" w:rsidRPr="00870CCA" w:rsidRDefault="00FA6E70" w:rsidP="00DA5AC8">
            <w:pPr>
              <w:tabs>
                <w:tab w:val="left" w:pos="8273"/>
              </w:tabs>
              <w:spacing w:line="200" w:lineRule="atLeast"/>
              <w:ind w:left="-55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Имеет представление о разнообразных подходах к классификации методов обучения. Дает полную характеристику  методам обучения. Верно называет условия применения методов обучения.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FA6E70" w:rsidRPr="00870CCA" w:rsidRDefault="00FA6E70" w:rsidP="00DA5AC8">
            <w:pPr>
              <w:pStyle w:val="af"/>
              <w:jc w:val="both"/>
              <w:rPr>
                <w:rFonts w:ascii="Times New Roman" w:hAnsi="Times New Roman"/>
                <w:color w:val="FF000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Задания № 15,16,18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A6E70" w:rsidRPr="00870CCA" w:rsidTr="00DA5AC8">
        <w:trPr>
          <w:trHeight w:val="2598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eastAsia="DejaVu Sans" w:hAnsi="Times New Roman" w:cs="Times New Roman"/>
                <w:sz w:val="20"/>
                <w:szCs w:val="20"/>
              </w:rPr>
              <w:lastRenderedPageBreak/>
              <w:t>классификацию и условия применения средств обучения;</w:t>
            </w:r>
          </w:p>
          <w:p w:rsidR="00FA6E70" w:rsidRPr="00870CCA" w:rsidRDefault="00FA6E70" w:rsidP="00DA5AC8">
            <w:pPr>
              <w:tabs>
                <w:tab w:val="left" w:pos="8273"/>
              </w:tabs>
              <w:spacing w:line="200" w:lineRule="atLeast"/>
              <w:ind w:left="-55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Правильно представляет классификацию средств обучения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Верно называет условия применения средств обучения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FA6E70" w:rsidRPr="00870CCA" w:rsidRDefault="00FA6E70" w:rsidP="00DA5AC8">
            <w:pPr>
              <w:pStyle w:val="af"/>
              <w:jc w:val="both"/>
              <w:rPr>
                <w:rFonts w:ascii="Times New Roman" w:hAnsi="Times New Roman"/>
                <w:color w:val="FF000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Задание № 19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A6E70" w:rsidRPr="00870CCA" w:rsidTr="00DA5AC8">
        <w:trPr>
          <w:trHeight w:val="30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tabs>
                <w:tab w:val="left" w:pos="849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классификацию форм организации обучения, особенности </w:t>
            </w:r>
            <w:r w:rsidRPr="00870CCA">
              <w:rPr>
                <w:rFonts w:ascii="Times New Roman" w:hAnsi="Times New Roman" w:cs="Times New Roman"/>
                <w:sz w:val="20"/>
                <w:szCs w:val="20"/>
              </w:rPr>
              <w:t>использования разнообразных форм организации учебной деятельности учащихся на уроке</w:t>
            </w:r>
            <w:r w:rsidRPr="00870CCA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 физической культуры;</w:t>
            </w:r>
          </w:p>
          <w:p w:rsidR="00FA6E70" w:rsidRPr="00870CCA" w:rsidRDefault="00FA6E70" w:rsidP="00DA5AC8">
            <w:pPr>
              <w:tabs>
                <w:tab w:val="left" w:pos="8933"/>
              </w:tabs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 xml:space="preserve">Правильно представляет классификацию форм организации  обучения 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Анализирует возможности использования разнообразных форм организации учебной деятельности учащихся на уроке.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На проверку сформированности когнитивных умений.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FA6E70" w:rsidRPr="00870CCA" w:rsidRDefault="00FA6E70" w:rsidP="00DA5AC8">
            <w:pPr>
              <w:pStyle w:val="af"/>
              <w:jc w:val="both"/>
              <w:rPr>
                <w:rFonts w:ascii="Times New Roman" w:hAnsi="Times New Roman"/>
                <w:color w:val="FF000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Задания № 2,20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A6E70" w:rsidRPr="00870CCA" w:rsidTr="00DA5AC8">
        <w:trPr>
          <w:trHeight w:val="30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eastAsia="DejaVu Sans" w:hAnsi="Times New Roman" w:cs="Times New Roman"/>
                <w:sz w:val="20"/>
                <w:szCs w:val="20"/>
              </w:rPr>
              <w:t>требования к современному уроку, типологию и структуру уроков;</w:t>
            </w:r>
          </w:p>
          <w:p w:rsidR="00FA6E70" w:rsidRPr="00870CCA" w:rsidRDefault="00FA6E70" w:rsidP="00DA5AC8">
            <w:pPr>
              <w:tabs>
                <w:tab w:val="left" w:pos="8933"/>
              </w:tabs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Полно и правильно  определяет требования к современному уроку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Правильно определяет структуру уроков разных типов в соответствии с дидактической задачей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На проверку сформированности когнитивных умений.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FA6E70" w:rsidRPr="00870CCA" w:rsidRDefault="00FA6E70" w:rsidP="00DA5AC8">
            <w:pPr>
              <w:pStyle w:val="af"/>
              <w:jc w:val="both"/>
              <w:rPr>
                <w:rFonts w:ascii="Times New Roman" w:hAnsi="Times New Roman"/>
                <w:color w:val="FF000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Задания № 1,3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A6E70" w:rsidRPr="00870CCA" w:rsidTr="00DA5AC8">
        <w:trPr>
          <w:trHeight w:val="30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eastAsia="DejaVu Sans" w:hAnsi="Times New Roman" w:cs="Times New Roman"/>
                <w:sz w:val="20"/>
                <w:szCs w:val="20"/>
              </w:rPr>
              <w:t>виды и содержание подготовки учителя к уроку;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Правильно раскрывает виды и содержание подготовки учителя к уроку.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 w:rsidR="00FA6E70" w:rsidRPr="00870CCA" w:rsidRDefault="00FA6E70" w:rsidP="00DA5AC8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FA6E70" w:rsidRPr="00870CCA" w:rsidRDefault="00FA6E70" w:rsidP="00DA5AC8">
            <w:pPr>
              <w:pStyle w:val="af"/>
              <w:jc w:val="both"/>
              <w:rPr>
                <w:rFonts w:ascii="Times New Roman" w:hAnsi="Times New Roman"/>
                <w:color w:val="FF000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Задание № 3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A6E70" w:rsidRPr="00870CCA" w:rsidTr="00DA5AC8">
        <w:trPr>
          <w:trHeight w:val="30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tabs>
                <w:tab w:val="left" w:pos="14693"/>
              </w:tabs>
              <w:autoSpaceDE w:val="0"/>
              <w:spacing w:line="20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0CCA">
              <w:rPr>
                <w:rFonts w:ascii="Times New Roman" w:hAnsi="Times New Roman"/>
                <w:color w:val="000000"/>
                <w:sz w:val="20"/>
                <w:szCs w:val="20"/>
              </w:rPr>
              <w:t>средства контроля и оценки качества образования;</w:t>
            </w:r>
          </w:p>
          <w:p w:rsidR="00FA6E70" w:rsidRPr="00870CCA" w:rsidRDefault="00FA6E70" w:rsidP="00DA5AC8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 xml:space="preserve">Правильно называет виды, формы, методы и </w:t>
            </w:r>
            <w:r w:rsidRPr="00870CCA">
              <w:rPr>
                <w:rFonts w:ascii="Times New Roman" w:hAnsi="Times New Roman" w:cs="Times New Roman"/>
                <w:color w:val="000000"/>
                <w:szCs w:val="20"/>
              </w:rPr>
              <w:t>средства контроля и оценки качества обучения.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FA6E70" w:rsidRPr="00870CCA" w:rsidRDefault="00FA6E70" w:rsidP="00DA5AC8">
            <w:pPr>
              <w:pStyle w:val="af"/>
              <w:jc w:val="both"/>
              <w:rPr>
                <w:rFonts w:ascii="Times New Roman" w:hAnsi="Times New Roman"/>
                <w:color w:val="FF000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Задания № 4,5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A6E70" w:rsidRPr="00870CCA" w:rsidTr="00DA5AC8">
        <w:trPr>
          <w:trHeight w:val="30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tabs>
                <w:tab w:val="left" w:pos="8273"/>
              </w:tabs>
              <w:snapToGrid w:val="0"/>
              <w:spacing w:line="200" w:lineRule="atLeast"/>
              <w:ind w:left="-55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eastAsia="DejaVu Sans" w:hAnsi="Times New Roman" w:cs="Times New Roman"/>
                <w:sz w:val="20"/>
                <w:szCs w:val="20"/>
              </w:rPr>
              <w:t>основные направления воспитания школьников;</w:t>
            </w:r>
          </w:p>
          <w:p w:rsidR="00FA6E70" w:rsidRPr="00870CCA" w:rsidRDefault="00FA6E70" w:rsidP="00DA5AC8">
            <w:pPr>
              <w:tabs>
                <w:tab w:val="left" w:pos="8273"/>
              </w:tabs>
              <w:spacing w:line="200" w:lineRule="atLeast"/>
              <w:ind w:left="-55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70CCA">
              <w:rPr>
                <w:rFonts w:ascii="Times New Roman" w:hAnsi="Times New Roman" w:cs="Times New Roman"/>
                <w:color w:val="000000"/>
                <w:szCs w:val="20"/>
              </w:rPr>
              <w:lastRenderedPageBreak/>
              <w:t xml:space="preserve">Точно называет задачи и содержание основных </w:t>
            </w:r>
            <w:r w:rsidRPr="00870CCA">
              <w:rPr>
                <w:rFonts w:ascii="Times New Roman" w:hAnsi="Times New Roman" w:cs="Times New Roman"/>
                <w:color w:val="000000"/>
                <w:szCs w:val="20"/>
              </w:rPr>
              <w:lastRenderedPageBreak/>
              <w:t>направлений  воспитания школьников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 проверку усвоения теоретических </w:t>
            </w:r>
            <w:r w:rsidRPr="00870C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понятий, понимания научных основ профессиональной деятельности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FA6E70" w:rsidRPr="00870CCA" w:rsidRDefault="00FA6E70" w:rsidP="00DA5AC8">
            <w:pPr>
              <w:pStyle w:val="af"/>
              <w:jc w:val="both"/>
              <w:rPr>
                <w:rFonts w:ascii="Times New Roman" w:hAnsi="Times New Roman"/>
                <w:color w:val="FF000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lastRenderedPageBreak/>
              <w:t>Задания № 6,8,9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A6E70" w:rsidRPr="00870CCA" w:rsidTr="00DA5AC8">
        <w:trPr>
          <w:trHeight w:val="30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eastAsia="DejaVu Sans" w:hAnsi="Times New Roman" w:cs="Times New Roman"/>
                <w:sz w:val="20"/>
                <w:szCs w:val="20"/>
              </w:rPr>
              <w:lastRenderedPageBreak/>
              <w:t>сущность, классификацию и условия применения  методов и средств воспитания;</w:t>
            </w:r>
          </w:p>
          <w:p w:rsidR="00FA6E70" w:rsidRPr="00870CCA" w:rsidRDefault="00FA6E70" w:rsidP="00DA5AC8">
            <w:pPr>
              <w:tabs>
                <w:tab w:val="left" w:pos="8273"/>
              </w:tabs>
              <w:spacing w:line="200" w:lineRule="atLeast"/>
              <w:ind w:left="-55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Имеет представление о разнообразных подходах к классификации методов и средств воспитания. Дает полную характеристику методам и средствам  воспитания. Верно называет условия применения методов и средств воспитания.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FA6E70" w:rsidRPr="00870CCA" w:rsidRDefault="00FA6E70" w:rsidP="00DA5AC8">
            <w:pPr>
              <w:pStyle w:val="af"/>
              <w:jc w:val="both"/>
              <w:rPr>
                <w:rFonts w:ascii="Times New Roman" w:hAnsi="Times New Roman"/>
                <w:color w:val="FF000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Задания № 11,12,13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A6E70" w:rsidRPr="00870CCA" w:rsidTr="00DA5AC8">
        <w:trPr>
          <w:trHeight w:val="30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eastAsia="DejaVu Sans" w:hAnsi="Times New Roman" w:cs="Times New Roman"/>
                <w:sz w:val="20"/>
                <w:szCs w:val="20"/>
              </w:rPr>
              <w:t>классификацию и условия применения различных  форм воспитания;</w:t>
            </w:r>
          </w:p>
          <w:p w:rsidR="00FA6E70" w:rsidRPr="00870CCA" w:rsidRDefault="00FA6E70" w:rsidP="00DA5AC8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eastAsia="DejaVu Sans" w:hAnsi="Times New Roman" w:cs="Times New Roman"/>
                <w:sz w:val="20"/>
                <w:szCs w:val="20"/>
              </w:rPr>
              <w:t>особенности организации внеклассных воспитательных занятий;</w:t>
            </w:r>
          </w:p>
          <w:p w:rsidR="00FA6E70" w:rsidRPr="00870CCA" w:rsidRDefault="00FA6E70" w:rsidP="00DA5AC8">
            <w:pPr>
              <w:tabs>
                <w:tab w:val="left" w:pos="8933"/>
              </w:tabs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Имеет представление о разнообразных подходах к классификации форм воспитания.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70CCA">
              <w:rPr>
                <w:rFonts w:ascii="Times New Roman" w:hAnsi="Times New Roman" w:cs="Times New Roman"/>
                <w:color w:val="000000"/>
                <w:szCs w:val="20"/>
              </w:rPr>
              <w:t xml:space="preserve">Верно называет условия применения  форм воспитательной работы. 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 xml:space="preserve">Анализирует </w:t>
            </w:r>
            <w:r w:rsidRPr="00870CCA">
              <w:rPr>
                <w:rFonts w:ascii="Times New Roman" w:hAnsi="Times New Roman" w:cs="Times New Roman"/>
                <w:color w:val="000000"/>
                <w:szCs w:val="20"/>
              </w:rPr>
              <w:t>воспитательное занятие с точки зрения эффективности использования форм, методов и средств воспитательной работы.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На проверку сформированности когнитивных умений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FA6E70" w:rsidRPr="00870CCA" w:rsidRDefault="00FA6E70" w:rsidP="00DA5AC8">
            <w:pPr>
              <w:pStyle w:val="af"/>
              <w:jc w:val="both"/>
              <w:rPr>
                <w:rFonts w:ascii="Times New Roman" w:hAnsi="Times New Roman"/>
                <w:color w:val="FF000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Задание № 14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A6E70" w:rsidRPr="00870CCA" w:rsidTr="00DA5AC8">
        <w:trPr>
          <w:trHeight w:val="30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tabs>
                <w:tab w:val="left" w:pos="8493"/>
              </w:tabs>
              <w:spacing w:line="200" w:lineRule="atLeast"/>
              <w:ind w:left="-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CCA">
              <w:rPr>
                <w:rFonts w:ascii="Times New Roman" w:hAnsi="Times New Roman"/>
                <w:sz w:val="20"/>
                <w:szCs w:val="20"/>
              </w:rPr>
              <w:t>основы дифференциации и индивидуализации обучения и воспитания;</w:t>
            </w:r>
          </w:p>
          <w:p w:rsidR="00FA6E70" w:rsidRPr="00870CCA" w:rsidRDefault="00FA6E70" w:rsidP="00DA5AC8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 xml:space="preserve">Верно излагает сущность принципа дифференциации и индивидуализации, правильно называет условия его реализации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FA6E70" w:rsidRPr="00870CCA" w:rsidRDefault="00FA6E70" w:rsidP="00DA5AC8">
            <w:pPr>
              <w:pStyle w:val="af"/>
              <w:jc w:val="both"/>
              <w:rPr>
                <w:rFonts w:ascii="Times New Roman" w:hAnsi="Times New Roman"/>
                <w:color w:val="FF000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Задания № 14,16,17,18,19,20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FA6E70" w:rsidRPr="00870CCA" w:rsidTr="00DA5AC8">
        <w:trPr>
          <w:trHeight w:val="30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tabs>
                <w:tab w:val="left" w:pos="8493"/>
              </w:tabs>
              <w:spacing w:line="200" w:lineRule="atLeast"/>
              <w:ind w:left="-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CCA">
              <w:rPr>
                <w:rFonts w:ascii="Times New Roman" w:hAnsi="Times New Roman"/>
                <w:color w:val="000000"/>
                <w:sz w:val="20"/>
                <w:szCs w:val="20"/>
              </w:rPr>
              <w:t>основы деятельности классного руководителя</w:t>
            </w:r>
          </w:p>
          <w:p w:rsidR="00FA6E70" w:rsidRPr="00870CCA" w:rsidRDefault="00FA6E70" w:rsidP="00DA5AC8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  <w:p w:rsidR="00FA6E70" w:rsidRPr="00870CCA" w:rsidRDefault="00FA6E70" w:rsidP="00DA5AC8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  <w:p w:rsidR="00FA6E70" w:rsidRPr="00870CCA" w:rsidRDefault="00FA6E70" w:rsidP="00DA5AC8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  <w:p w:rsidR="00FA6E70" w:rsidRPr="00870CCA" w:rsidRDefault="00FA6E70" w:rsidP="00DA5AC8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70CCA">
              <w:rPr>
                <w:rFonts w:ascii="Times New Roman" w:hAnsi="Times New Roman" w:cs="Times New Roman"/>
                <w:bCs/>
                <w:szCs w:val="20"/>
              </w:rPr>
              <w:t xml:space="preserve">Правильно трактует цель, задачи и систему работы классного руководителя в школе. Верно называет виды плана воспитательной работы классного руководителя, имеет представление о </w:t>
            </w:r>
            <w:r w:rsidRPr="00870CCA">
              <w:rPr>
                <w:rFonts w:ascii="Times New Roman" w:hAnsi="Times New Roman" w:cs="Times New Roman"/>
                <w:bCs/>
                <w:szCs w:val="20"/>
              </w:rPr>
              <w:lastRenderedPageBreak/>
              <w:t xml:space="preserve">формах плана и другой документации. </w:t>
            </w:r>
            <w:r w:rsidRPr="00870CCA">
              <w:rPr>
                <w:rFonts w:ascii="Times New Roman" w:hAnsi="Times New Roman" w:cs="Times New Roman"/>
                <w:color w:val="000000"/>
                <w:szCs w:val="20"/>
              </w:rPr>
              <w:t>Имеет представление о различных подходах к анализу результатов эффективности воспитательного процесса.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проверку усвоения теоретических понятий, понимания научных основ профессиональной деятельности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Задания № 4,5,6,7,10</w:t>
            </w:r>
          </w:p>
        </w:tc>
      </w:tr>
      <w:tr w:rsidR="00FA6E70" w:rsidRPr="00870CCA" w:rsidTr="00DA5AC8">
        <w:trPr>
          <w:trHeight w:val="30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tabs>
                <w:tab w:val="left" w:pos="849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eastAsia="DejaVu Sans" w:hAnsi="Times New Roman" w:cs="Times New Roman"/>
                <w:sz w:val="20"/>
                <w:szCs w:val="20"/>
              </w:rPr>
              <w:lastRenderedPageBreak/>
              <w:t>понятие нормы и отклонения;</w:t>
            </w:r>
          </w:p>
          <w:p w:rsidR="00FA6E70" w:rsidRPr="00870CCA" w:rsidRDefault="00FA6E70" w:rsidP="00DA5AC8">
            <w:pPr>
              <w:tabs>
                <w:tab w:val="left" w:pos="8933"/>
              </w:tabs>
              <w:spacing w:line="200" w:lineRule="atLeast"/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70CCA">
              <w:rPr>
                <w:rFonts w:ascii="Times New Roman" w:hAnsi="Times New Roman" w:cs="Times New Roman"/>
                <w:color w:val="000000"/>
                <w:szCs w:val="20"/>
              </w:rPr>
              <w:t>Верно трактует  основные понятия специальной педагогики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Задание № 15</w:t>
            </w:r>
          </w:p>
        </w:tc>
      </w:tr>
      <w:tr w:rsidR="00FA6E70" w:rsidRPr="00870CCA" w:rsidTr="00DA5AC8">
        <w:trPr>
          <w:trHeight w:val="30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eastAsia="DejaVu Sans" w:hAnsi="Times New Roman" w:cs="Times New Roman"/>
                <w:sz w:val="20"/>
                <w:szCs w:val="20"/>
              </w:rPr>
              <w:t>нарушения в соматическом, психическом интеллектуальном, речевом, сенсорном развитии человека (ребенка), их систематику и статистику;</w:t>
            </w:r>
          </w:p>
          <w:p w:rsidR="00FA6E70" w:rsidRPr="00870CCA" w:rsidRDefault="00FA6E70" w:rsidP="00DA5AC8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70CCA">
              <w:rPr>
                <w:rFonts w:ascii="Times New Roman" w:hAnsi="Times New Roman" w:cs="Times New Roman"/>
                <w:color w:val="000000"/>
                <w:szCs w:val="20"/>
              </w:rPr>
              <w:t xml:space="preserve">Правильно определяет систематику и статистику нарушений в соматическом, психическом, интеллектуальном, речевом, сенсорном развитии человека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Задание № 16</w:t>
            </w:r>
          </w:p>
        </w:tc>
      </w:tr>
      <w:tr w:rsidR="00FA6E70" w:rsidRPr="00870CCA" w:rsidTr="00DA5AC8">
        <w:trPr>
          <w:trHeight w:val="30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tabs>
                <w:tab w:val="left" w:pos="8273"/>
              </w:tabs>
              <w:snapToGrid w:val="0"/>
              <w:spacing w:line="200" w:lineRule="atLeast"/>
              <w:ind w:left="-55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eastAsia="DejaVu Sans" w:hAnsi="Times New Roman" w:cs="Times New Roman"/>
                <w:sz w:val="20"/>
                <w:szCs w:val="20"/>
              </w:rPr>
              <w:t>особенности работы с одаренными детьми, детьми с особыми образовательными потребностями, девиантным поведением;</w:t>
            </w:r>
          </w:p>
          <w:p w:rsidR="00FA6E70" w:rsidRPr="00870CCA" w:rsidRDefault="00FA6E70" w:rsidP="00DA5AC8">
            <w:pPr>
              <w:tabs>
                <w:tab w:val="left" w:pos="8933"/>
              </w:tabs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70CCA">
              <w:rPr>
                <w:rFonts w:ascii="Times New Roman" w:hAnsi="Times New Roman" w:cs="Times New Roman"/>
                <w:color w:val="000000"/>
                <w:szCs w:val="20"/>
              </w:rPr>
              <w:t>Полно и правильно характеризует особенности работы с одаренными детьми, детьми с особыми образовательными потребностями, девиантным поведением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Задания № 17,18,20</w:t>
            </w:r>
          </w:p>
        </w:tc>
      </w:tr>
      <w:tr w:rsidR="00FA6E70" w:rsidRPr="00870CCA" w:rsidTr="00DA5AC8">
        <w:trPr>
          <w:trHeight w:val="30"/>
        </w:trPr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tabs>
                <w:tab w:val="left" w:pos="8273"/>
              </w:tabs>
              <w:snapToGrid w:val="0"/>
              <w:spacing w:line="200" w:lineRule="atLeast"/>
              <w:ind w:left="-55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eastAsia="DejaVu Sans" w:hAnsi="Times New Roman" w:cs="Times New Roman"/>
                <w:sz w:val="20"/>
                <w:szCs w:val="20"/>
              </w:rPr>
              <w:t>педагогические условия предупреждения и коррекции социальной и школьной дезадаптации.</w:t>
            </w:r>
          </w:p>
          <w:p w:rsidR="00FA6E70" w:rsidRPr="00870CCA" w:rsidRDefault="00FA6E70" w:rsidP="00DA5AC8">
            <w:pPr>
              <w:tabs>
                <w:tab w:val="left" w:pos="8933"/>
              </w:tabs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70CCA">
              <w:rPr>
                <w:rFonts w:ascii="Times New Roman" w:hAnsi="Times New Roman" w:cs="Times New Roman"/>
                <w:color w:val="000000"/>
                <w:szCs w:val="20"/>
              </w:rPr>
              <w:t>Верно трактует сущность социальной и школьной дезадаптации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70CCA">
              <w:rPr>
                <w:rFonts w:ascii="Times New Roman" w:hAnsi="Times New Roman" w:cs="Times New Roman"/>
                <w:color w:val="000000"/>
                <w:szCs w:val="20"/>
              </w:rPr>
              <w:t>Полно и правильно излагает педагогические условия предупреждения и коррекции социальной и школьной дезадаптации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FA6E70" w:rsidRPr="00870CCA" w:rsidRDefault="00FA6E70" w:rsidP="00DA5AC8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FA6E70" w:rsidRPr="00870CCA" w:rsidRDefault="00FA6E70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Задание № 19</w:t>
            </w:r>
          </w:p>
        </w:tc>
      </w:tr>
    </w:tbl>
    <w:p w:rsidR="00180E20" w:rsidRPr="00D31830" w:rsidRDefault="00180E20" w:rsidP="00180E20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  <w:lang w:eastAsia="zh-CN"/>
        </w:rPr>
      </w:pPr>
    </w:p>
    <w:p w:rsidR="00C57BA3" w:rsidRDefault="00C57BA3" w:rsidP="00180E20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i/>
          <w:kern w:val="1"/>
          <w:sz w:val="28"/>
          <w:szCs w:val="28"/>
          <w:lang w:eastAsia="zh-CN"/>
        </w:rPr>
      </w:pPr>
    </w:p>
    <w:p w:rsidR="00C57BA3" w:rsidRDefault="00C57BA3" w:rsidP="00180E20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i/>
          <w:kern w:val="1"/>
          <w:sz w:val="28"/>
          <w:szCs w:val="28"/>
          <w:lang w:eastAsia="zh-CN"/>
        </w:rPr>
      </w:pPr>
    </w:p>
    <w:p w:rsidR="00FA6E70" w:rsidRDefault="00FA6E70" w:rsidP="00180E20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i/>
          <w:kern w:val="1"/>
          <w:sz w:val="28"/>
          <w:szCs w:val="28"/>
          <w:lang w:eastAsia="zh-CN"/>
        </w:rPr>
      </w:pPr>
    </w:p>
    <w:p w:rsidR="00FA6E70" w:rsidRDefault="00FA6E70" w:rsidP="00180E20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i/>
          <w:kern w:val="1"/>
          <w:sz w:val="28"/>
          <w:szCs w:val="28"/>
          <w:lang w:eastAsia="zh-CN"/>
        </w:rPr>
      </w:pPr>
    </w:p>
    <w:p w:rsidR="00FA6E70" w:rsidRDefault="00FA6E70" w:rsidP="00180E20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i/>
          <w:kern w:val="1"/>
          <w:sz w:val="28"/>
          <w:szCs w:val="28"/>
          <w:lang w:eastAsia="zh-CN"/>
        </w:rPr>
      </w:pPr>
    </w:p>
    <w:p w:rsidR="00FA6E70" w:rsidRPr="002B19C9" w:rsidRDefault="00FA6E70" w:rsidP="00FA6E70">
      <w:pPr>
        <w:widowControl w:val="0"/>
        <w:suppressAutoHyphens/>
        <w:spacing w:after="0" w:line="360" w:lineRule="auto"/>
        <w:jc w:val="both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  <w:r w:rsidRPr="002B19C9"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  <w:lastRenderedPageBreak/>
        <w:t>2.2. Контрольно-измерительные материалы для оценки сформированности освоенных знаний и умений в ходе экзамена</w:t>
      </w:r>
    </w:p>
    <w:p w:rsidR="00FA6E70" w:rsidRPr="00E71B7B" w:rsidRDefault="00FA6E70" w:rsidP="00FA6E70">
      <w:pPr>
        <w:spacing w:line="200" w:lineRule="atLeast"/>
        <w:ind w:firstLine="604"/>
        <w:jc w:val="both"/>
        <w:rPr>
          <w:rFonts w:ascii="Times New Roman" w:hAnsi="Times New Roman" w:cs="Times New Roman"/>
          <w:sz w:val="24"/>
          <w:szCs w:val="24"/>
        </w:rPr>
      </w:pPr>
      <w:r w:rsidRPr="00E71B7B">
        <w:rPr>
          <w:rFonts w:ascii="Times New Roman" w:hAnsi="Times New Roman" w:cs="Times New Roman"/>
          <w:sz w:val="24"/>
          <w:szCs w:val="24"/>
        </w:rPr>
        <w:t xml:space="preserve">Промежуточный контроль освоения учебной дисциплины </w:t>
      </w:r>
      <w:r w:rsidRPr="00E71B7B">
        <w:rPr>
          <w:rFonts w:ascii="Times New Roman" w:hAnsi="Times New Roman" w:cs="Times New Roman"/>
          <w:i/>
          <w:iCs/>
          <w:sz w:val="24"/>
          <w:szCs w:val="24"/>
        </w:rPr>
        <w:t xml:space="preserve">ОП.01 Педагогика по специальности 49.02.01  Физическая культура </w:t>
      </w:r>
      <w:r w:rsidRPr="00E71B7B">
        <w:rPr>
          <w:rFonts w:ascii="Times New Roman" w:hAnsi="Times New Roman" w:cs="Times New Roman"/>
          <w:iCs/>
          <w:sz w:val="24"/>
          <w:szCs w:val="24"/>
        </w:rPr>
        <w:t xml:space="preserve">по окончании </w:t>
      </w:r>
      <w:r>
        <w:rPr>
          <w:rFonts w:ascii="Times New Roman" w:hAnsi="Times New Roman" w:cs="Times New Roman"/>
          <w:iCs/>
          <w:sz w:val="24"/>
          <w:szCs w:val="24"/>
        </w:rPr>
        <w:t>6</w:t>
      </w:r>
      <w:r w:rsidRPr="00E71B7B">
        <w:rPr>
          <w:rFonts w:ascii="Times New Roman" w:hAnsi="Times New Roman" w:cs="Times New Roman"/>
          <w:iCs/>
          <w:sz w:val="24"/>
          <w:szCs w:val="24"/>
        </w:rPr>
        <w:t xml:space="preserve"> семестр</w:t>
      </w:r>
      <w:r>
        <w:rPr>
          <w:rFonts w:ascii="Times New Roman" w:hAnsi="Times New Roman" w:cs="Times New Roman"/>
          <w:iCs/>
          <w:sz w:val="24"/>
          <w:szCs w:val="24"/>
        </w:rPr>
        <w:t>а</w:t>
      </w:r>
      <w:r w:rsidRPr="00E71B7B">
        <w:rPr>
          <w:rFonts w:ascii="Times New Roman" w:hAnsi="Times New Roman" w:cs="Times New Roman"/>
          <w:iCs/>
          <w:sz w:val="24"/>
          <w:szCs w:val="24"/>
        </w:rPr>
        <w:t xml:space="preserve"> (на </w:t>
      </w:r>
      <w:r>
        <w:rPr>
          <w:rFonts w:ascii="Times New Roman" w:hAnsi="Times New Roman" w:cs="Times New Roman"/>
          <w:iCs/>
          <w:sz w:val="24"/>
          <w:szCs w:val="24"/>
        </w:rPr>
        <w:t>3</w:t>
      </w:r>
      <w:r w:rsidRPr="00E71B7B">
        <w:rPr>
          <w:rFonts w:ascii="Times New Roman" w:hAnsi="Times New Roman" w:cs="Times New Roman"/>
          <w:iCs/>
          <w:sz w:val="24"/>
          <w:szCs w:val="24"/>
        </w:rPr>
        <w:t xml:space="preserve"> курсе)</w:t>
      </w:r>
      <w:r w:rsidRPr="00E71B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71B7B">
        <w:rPr>
          <w:rFonts w:ascii="Times New Roman" w:hAnsi="Times New Roman" w:cs="Times New Roman"/>
          <w:sz w:val="24"/>
          <w:szCs w:val="24"/>
        </w:rPr>
        <w:t>осуществляется в форме экзамена.</w:t>
      </w:r>
    </w:p>
    <w:p w:rsidR="00FA6E70" w:rsidRPr="00E71B7B" w:rsidRDefault="00FA6E70" w:rsidP="00FA6E70">
      <w:pPr>
        <w:spacing w:line="200" w:lineRule="atLeast"/>
        <w:ind w:firstLine="604"/>
        <w:jc w:val="both"/>
        <w:rPr>
          <w:rFonts w:ascii="Times New Roman" w:hAnsi="Times New Roman" w:cs="Times New Roman"/>
          <w:sz w:val="24"/>
          <w:szCs w:val="24"/>
        </w:rPr>
      </w:pPr>
      <w:r w:rsidRPr="00E71B7B">
        <w:rPr>
          <w:rFonts w:ascii="Times New Roman" w:hAnsi="Times New Roman" w:cs="Times New Roman"/>
          <w:sz w:val="24"/>
          <w:szCs w:val="24"/>
        </w:rPr>
        <w:t>Экзамен предполагает ответы на 2 теоретических вопроса и выполнение практического задания, охватывающих содержание всего курса дисциплины.</w:t>
      </w:r>
    </w:p>
    <w:p w:rsidR="00FA6E70" w:rsidRPr="00E71B7B" w:rsidRDefault="00FA6E70" w:rsidP="00FA6E70">
      <w:pPr>
        <w:ind w:firstLine="604"/>
        <w:jc w:val="both"/>
        <w:rPr>
          <w:rFonts w:ascii="Times New Roman" w:hAnsi="Times New Roman" w:cs="Times New Roman"/>
          <w:sz w:val="24"/>
          <w:szCs w:val="24"/>
        </w:rPr>
      </w:pPr>
      <w:r w:rsidRPr="00E71B7B">
        <w:rPr>
          <w:rFonts w:ascii="Times New Roman" w:hAnsi="Times New Roman" w:cs="Times New Roman"/>
          <w:sz w:val="24"/>
          <w:szCs w:val="24"/>
        </w:rPr>
        <w:t>Условием положительной аттестации  на экзамене является положительная оценка усвоения всех знаний и освоения всех умений по всем контролируемым показателям.</w:t>
      </w:r>
    </w:p>
    <w:p w:rsidR="00FA6E70" w:rsidRPr="00E71B7B" w:rsidRDefault="00FA6E70" w:rsidP="00FA6E70">
      <w:pPr>
        <w:spacing w:line="200" w:lineRule="atLeast"/>
        <w:ind w:firstLine="604"/>
        <w:jc w:val="both"/>
        <w:rPr>
          <w:rFonts w:ascii="Times New Roman" w:hAnsi="Times New Roman" w:cs="Times New Roman"/>
          <w:sz w:val="24"/>
          <w:szCs w:val="24"/>
        </w:rPr>
      </w:pPr>
      <w:r w:rsidRPr="00E71B7B">
        <w:rPr>
          <w:rFonts w:ascii="Times New Roman" w:hAnsi="Times New Roman" w:cs="Times New Roman"/>
          <w:sz w:val="24"/>
          <w:szCs w:val="24"/>
        </w:rPr>
        <w:t>Для проведения экзамена студенты  делятся на 2 подгруппы, для каждой из которых готовится отдельный комплект материалов для оценки освоенных знаний и умений.</w:t>
      </w:r>
    </w:p>
    <w:p w:rsidR="00461D42" w:rsidRPr="00FA6E70" w:rsidRDefault="00461D42" w:rsidP="00461D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D42" w:rsidRPr="00FA6E70" w:rsidRDefault="00461D42" w:rsidP="00461D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E70">
        <w:rPr>
          <w:rFonts w:ascii="Times New Roman" w:hAnsi="Times New Roman" w:cs="Times New Roman"/>
          <w:b/>
          <w:sz w:val="24"/>
          <w:szCs w:val="24"/>
        </w:rPr>
        <w:t>Комплект материалов для оценки освоенных знаний и умений</w:t>
      </w:r>
    </w:p>
    <w:p w:rsidR="00461D42" w:rsidRPr="00461D42" w:rsidRDefault="00461D42" w:rsidP="00461D42">
      <w:pPr>
        <w:pStyle w:val="1"/>
        <w:tabs>
          <w:tab w:val="left" w:pos="0"/>
        </w:tabs>
        <w:autoSpaceDE/>
        <w:ind w:left="0"/>
        <w:jc w:val="center"/>
        <w:rPr>
          <w:rFonts w:ascii="Times New Roman" w:eastAsia="Bitstream Vera Sans" w:hAnsi="Times New Roman" w:cs="Times New Roman"/>
          <w:color w:val="000000"/>
          <w:sz w:val="24"/>
        </w:rPr>
      </w:pPr>
    </w:p>
    <w:p w:rsidR="00461D42" w:rsidRPr="00F75731" w:rsidRDefault="00461D42" w:rsidP="00461D42">
      <w:pPr>
        <w:pStyle w:val="1"/>
        <w:tabs>
          <w:tab w:val="left" w:pos="0"/>
        </w:tabs>
        <w:autoSpaceDE/>
        <w:ind w:left="0"/>
        <w:jc w:val="center"/>
        <w:rPr>
          <w:rFonts w:ascii="Times New Roman" w:eastAsia="Bitstream Vera Sans" w:hAnsi="Times New Roman" w:cs="Times New Roman"/>
          <w:b/>
          <w:color w:val="000000"/>
          <w:sz w:val="24"/>
        </w:rPr>
      </w:pPr>
      <w:r w:rsidRPr="00F75731">
        <w:rPr>
          <w:rFonts w:ascii="Times New Roman" w:eastAsia="Bitstream Vera Sans" w:hAnsi="Times New Roman" w:cs="Times New Roman"/>
          <w:b/>
          <w:color w:val="000000"/>
          <w:sz w:val="24"/>
        </w:rPr>
        <w:t>Задание № 1</w:t>
      </w:r>
    </w:p>
    <w:p w:rsidR="00461D42" w:rsidRPr="00461D42" w:rsidRDefault="00461D42" w:rsidP="00461D42">
      <w:pPr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</w:pPr>
    </w:p>
    <w:p w:rsidR="00461D42" w:rsidRPr="00461D42" w:rsidRDefault="00461D42" w:rsidP="00461D42">
      <w:pPr>
        <w:widowControl w:val="0"/>
        <w:tabs>
          <w:tab w:val="left" w:pos="720"/>
          <w:tab w:val="left" w:pos="8081"/>
        </w:tabs>
        <w:suppressAutoHyphens/>
        <w:spacing w:after="0" w:line="240" w:lineRule="auto"/>
        <w:ind w:left="720"/>
        <w:jc w:val="both"/>
        <w:rPr>
          <w:rFonts w:ascii="Times New Roman" w:eastAsia="Bitstream Vera Sans" w:hAnsi="Times New Roman" w:cs="Times New Roman"/>
          <w:b/>
          <w:bCs/>
          <w:sz w:val="24"/>
          <w:szCs w:val="24"/>
        </w:rPr>
      </w:pPr>
      <w:r>
        <w:rPr>
          <w:rFonts w:ascii="Times New Roman" w:eastAsia="Bitstream Vera Sans" w:hAnsi="Times New Roman" w:cs="Times New Roman"/>
          <w:b/>
          <w:bCs/>
          <w:sz w:val="24"/>
          <w:szCs w:val="24"/>
        </w:rPr>
        <w:t>1.</w:t>
      </w:r>
      <w:r w:rsidRPr="00461D42">
        <w:rPr>
          <w:rFonts w:ascii="Times New Roman" w:eastAsia="Bitstream Vera Sans" w:hAnsi="Times New Roman" w:cs="Times New Roman"/>
          <w:b/>
          <w:bCs/>
          <w:sz w:val="24"/>
          <w:szCs w:val="24"/>
        </w:rPr>
        <w:t xml:space="preserve">Выполните теоретическое задание </w:t>
      </w:r>
    </w:p>
    <w:p w:rsidR="00461D42" w:rsidRPr="00461D42" w:rsidRDefault="00461D42" w:rsidP="00461D42">
      <w:pPr>
        <w:tabs>
          <w:tab w:val="left" w:pos="1404"/>
          <w:tab w:val="left" w:pos="8801"/>
        </w:tabs>
        <w:spacing w:after="0"/>
        <w:ind w:left="720"/>
        <w:jc w:val="both"/>
        <w:rPr>
          <w:rFonts w:ascii="Times New Roman" w:eastAsia="Bitstream Vera Sans" w:hAnsi="Times New Roman" w:cs="Times New Roman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color w:val="000000"/>
          <w:sz w:val="24"/>
          <w:szCs w:val="24"/>
        </w:rPr>
        <w:t xml:space="preserve">Назовите  </w:t>
      </w:r>
      <w:r w:rsidRPr="00461D42">
        <w:rPr>
          <w:rFonts w:ascii="Times New Roman" w:eastAsia="Bitstream Vera Sans" w:hAnsi="Times New Roman" w:cs="Times New Roman"/>
          <w:sz w:val="24"/>
          <w:szCs w:val="24"/>
        </w:rPr>
        <w:t>объект, предмет, структуру и функции педагогической науки.</w:t>
      </w:r>
    </w:p>
    <w:p w:rsidR="00461D42" w:rsidRPr="00461D42" w:rsidRDefault="00461D42" w:rsidP="00461D42">
      <w:pPr>
        <w:tabs>
          <w:tab w:val="left" w:pos="1404"/>
          <w:tab w:val="left" w:pos="8801"/>
        </w:tabs>
        <w:spacing w:after="0"/>
        <w:ind w:left="720"/>
        <w:jc w:val="both"/>
        <w:rPr>
          <w:rFonts w:ascii="Times New Roman" w:eastAsia="Bitstream Vera Sans" w:hAnsi="Times New Roman" w:cs="Times New Roman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sz w:val="24"/>
          <w:szCs w:val="24"/>
        </w:rPr>
        <w:t>Дайте определения основным понятиям педагогической науки.</w:t>
      </w:r>
    </w:p>
    <w:p w:rsidR="00461D42" w:rsidRPr="00461D42" w:rsidRDefault="00461D42" w:rsidP="00461D42">
      <w:pPr>
        <w:widowControl w:val="0"/>
        <w:tabs>
          <w:tab w:val="left" w:pos="720"/>
          <w:tab w:val="left" w:pos="8081"/>
        </w:tabs>
        <w:suppressAutoHyphens/>
        <w:spacing w:after="0" w:line="240" w:lineRule="auto"/>
        <w:ind w:left="720"/>
        <w:jc w:val="both"/>
        <w:rPr>
          <w:rFonts w:ascii="Times New Roman" w:eastAsia="Bitstream Vera Sans" w:hAnsi="Times New Roman" w:cs="Times New Roman"/>
          <w:b/>
          <w:bCs/>
          <w:sz w:val="24"/>
          <w:szCs w:val="24"/>
        </w:rPr>
      </w:pPr>
      <w:r>
        <w:rPr>
          <w:rFonts w:ascii="Times New Roman" w:eastAsia="Bitstream Vera Sans" w:hAnsi="Times New Roman" w:cs="Times New Roman"/>
          <w:b/>
          <w:bCs/>
          <w:sz w:val="24"/>
          <w:szCs w:val="24"/>
        </w:rPr>
        <w:t>2.</w:t>
      </w:r>
      <w:r w:rsidRPr="00461D42">
        <w:rPr>
          <w:rFonts w:ascii="Times New Roman" w:eastAsia="Bitstream Vera Sans" w:hAnsi="Times New Roman" w:cs="Times New Roman"/>
          <w:b/>
          <w:bCs/>
          <w:sz w:val="24"/>
          <w:szCs w:val="24"/>
        </w:rPr>
        <w:t>Выполните теоретическое задание</w:t>
      </w:r>
    </w:p>
    <w:p w:rsidR="00461D42" w:rsidRPr="00461D42" w:rsidRDefault="00461D42" w:rsidP="00461D42">
      <w:pPr>
        <w:tabs>
          <w:tab w:val="left" w:pos="1368"/>
          <w:tab w:val="left" w:pos="1382"/>
          <w:tab w:val="left" w:pos="8765"/>
        </w:tabs>
        <w:ind w:left="720"/>
        <w:jc w:val="both"/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sz w:val="24"/>
          <w:szCs w:val="24"/>
        </w:rPr>
        <w:t>Дайте определение понятию «урок». Назовите типы уроков. Представьте структуру различных типов уроков в соответствии с дидактической целью.</w:t>
      </w:r>
    </w:p>
    <w:p w:rsidR="00461D42" w:rsidRPr="00461D42" w:rsidRDefault="00461D42" w:rsidP="00461D42">
      <w:pPr>
        <w:tabs>
          <w:tab w:val="left" w:pos="720"/>
          <w:tab w:val="left" w:pos="8081"/>
        </w:tabs>
        <w:suppressAutoHyphens/>
        <w:spacing w:after="0" w:line="240" w:lineRule="atLeast"/>
        <w:ind w:left="720"/>
        <w:jc w:val="both"/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  <w:t>3.</w:t>
      </w:r>
      <w:r w:rsidRPr="00461D42"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  <w:t>Выполните практическое задание</w:t>
      </w:r>
    </w:p>
    <w:p w:rsidR="00461D42" w:rsidRPr="00461D42" w:rsidRDefault="00461D42" w:rsidP="00461D42">
      <w:pPr>
        <w:spacing w:after="0"/>
        <w:ind w:left="720"/>
        <w:jc w:val="both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461D42">
        <w:rPr>
          <w:rFonts w:ascii="Times New Roman" w:eastAsia="MS Mincho" w:hAnsi="Times New Roman" w:cs="Times New Roman"/>
          <w:b/>
          <w:i/>
          <w:sz w:val="24"/>
          <w:szCs w:val="24"/>
        </w:rPr>
        <w:t>Ознакомьтесь с учебным заданием на уроке физической культуры в 9 классе:</w:t>
      </w:r>
    </w:p>
    <w:p w:rsidR="00461D42" w:rsidRDefault="00461D42" w:rsidP="00461D42">
      <w:pPr>
        <w:spacing w:after="0"/>
        <w:ind w:left="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461D42" w:rsidRPr="00461D42" w:rsidRDefault="00461D42" w:rsidP="00461D42">
      <w:pPr>
        <w:spacing w:after="0"/>
        <w:ind w:left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61D42">
        <w:rPr>
          <w:rFonts w:ascii="Times New Roman" w:eastAsia="MS Mincho" w:hAnsi="Times New Roman" w:cs="Times New Roman"/>
          <w:sz w:val="24"/>
          <w:szCs w:val="24"/>
        </w:rPr>
        <w:t>Из виса на перекладине прямым хватом подтянуться  9  раз.</w:t>
      </w:r>
    </w:p>
    <w:p w:rsidR="00461D42" w:rsidRDefault="00461D42" w:rsidP="00461D42">
      <w:pPr>
        <w:spacing w:after="0"/>
        <w:ind w:left="720"/>
        <w:jc w:val="both"/>
        <w:rPr>
          <w:rFonts w:ascii="Times New Roman" w:eastAsia="MS Mincho" w:hAnsi="Times New Roman" w:cs="Times New Roman"/>
          <w:b/>
          <w:i/>
          <w:sz w:val="24"/>
          <w:szCs w:val="24"/>
        </w:rPr>
      </w:pPr>
    </w:p>
    <w:p w:rsidR="00461D42" w:rsidRPr="00461D42" w:rsidRDefault="00461D42" w:rsidP="00461D42">
      <w:pPr>
        <w:spacing w:after="0"/>
        <w:ind w:left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61D42">
        <w:rPr>
          <w:rFonts w:ascii="Times New Roman" w:eastAsia="MS Mincho" w:hAnsi="Times New Roman" w:cs="Times New Roman"/>
          <w:b/>
          <w:i/>
          <w:sz w:val="24"/>
          <w:szCs w:val="24"/>
        </w:rPr>
        <w:t>Ответьте на вопросы:</w:t>
      </w:r>
    </w:p>
    <w:p w:rsidR="00461D42" w:rsidRPr="00461D42" w:rsidRDefault="00461D42" w:rsidP="00F23B99">
      <w:pPr>
        <w:pStyle w:val="af1"/>
        <w:numPr>
          <w:ilvl w:val="0"/>
          <w:numId w:val="20"/>
        </w:numPr>
        <w:spacing w:after="0" w:line="100" w:lineRule="atLeast"/>
        <w:jc w:val="both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461D42">
        <w:rPr>
          <w:rFonts w:ascii="Times New Roman" w:eastAsia="MS Mincho" w:hAnsi="Times New Roman" w:cs="Times New Roman"/>
          <w:b/>
          <w:i/>
          <w:sz w:val="24"/>
          <w:szCs w:val="24"/>
        </w:rPr>
        <w:t>С каким уровнем трудности  (высоким, низким, средним)  оно  соотносится.</w:t>
      </w:r>
    </w:p>
    <w:p w:rsidR="00461D42" w:rsidRPr="00461D42" w:rsidRDefault="00461D42" w:rsidP="00461D42">
      <w:pPr>
        <w:spacing w:after="0"/>
        <w:ind w:left="720"/>
        <w:jc w:val="both"/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</w:pPr>
      <w:r w:rsidRPr="00461D42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t>2. Какие принципы обучения реализуются при составлении заданий</w:t>
      </w:r>
    </w:p>
    <w:p w:rsidR="00461D42" w:rsidRPr="00461D42" w:rsidRDefault="00461D42" w:rsidP="00461D42">
      <w:pPr>
        <w:spacing w:after="0"/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t xml:space="preserve">   подобного типа?</w:t>
      </w:r>
    </w:p>
    <w:p w:rsidR="00461D42" w:rsidRPr="00461D42" w:rsidRDefault="00461D42" w:rsidP="00461D42">
      <w:pPr>
        <w:spacing w:after="0"/>
        <w:ind w:firstLine="709"/>
        <w:jc w:val="both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461D42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  Разработайте задания для двух других уровней.</w:t>
      </w:r>
    </w:p>
    <w:p w:rsidR="00461D42" w:rsidRPr="00F75731" w:rsidRDefault="00461D42" w:rsidP="00461D42">
      <w:pPr>
        <w:ind w:left="720"/>
        <w:jc w:val="both"/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</w:pPr>
    </w:p>
    <w:p w:rsidR="00461D42" w:rsidRPr="00F75731" w:rsidRDefault="00461D42" w:rsidP="00461D42">
      <w:pPr>
        <w:pStyle w:val="1"/>
        <w:tabs>
          <w:tab w:val="left" w:pos="0"/>
        </w:tabs>
        <w:autoSpaceDE/>
        <w:ind w:left="0"/>
        <w:jc w:val="center"/>
        <w:rPr>
          <w:rFonts w:ascii="Times New Roman" w:eastAsia="Bitstream Vera Sans" w:hAnsi="Times New Roman" w:cs="Times New Roman"/>
          <w:b/>
          <w:color w:val="000000"/>
          <w:sz w:val="24"/>
        </w:rPr>
      </w:pPr>
      <w:r w:rsidRPr="00F75731">
        <w:rPr>
          <w:rFonts w:ascii="Times New Roman" w:eastAsia="Bitstream Vera Sans" w:hAnsi="Times New Roman" w:cs="Times New Roman"/>
          <w:b/>
          <w:color w:val="000000"/>
          <w:sz w:val="24"/>
        </w:rPr>
        <w:t>Задание № 2</w:t>
      </w:r>
    </w:p>
    <w:p w:rsidR="00461D42" w:rsidRPr="00461D42" w:rsidRDefault="00461D42" w:rsidP="00461D42">
      <w:pPr>
        <w:jc w:val="both"/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</w:pPr>
    </w:p>
    <w:p w:rsidR="00461D42" w:rsidRPr="00461D42" w:rsidRDefault="00461D42" w:rsidP="00F23B99">
      <w:pPr>
        <w:widowControl w:val="0"/>
        <w:numPr>
          <w:ilvl w:val="0"/>
          <w:numId w:val="5"/>
        </w:numPr>
        <w:tabs>
          <w:tab w:val="clear" w:pos="0"/>
          <w:tab w:val="left" w:pos="720"/>
          <w:tab w:val="left" w:pos="8081"/>
        </w:tabs>
        <w:suppressAutoHyphens/>
        <w:spacing w:after="0" w:line="240" w:lineRule="auto"/>
        <w:ind w:left="720" w:hanging="360"/>
        <w:jc w:val="both"/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  <w:t>1</w:t>
      </w:r>
      <w:r w:rsidRPr="00461D42">
        <w:rPr>
          <w:rFonts w:ascii="Times New Roman" w:eastAsia="Bitstream Vera Sans" w:hAnsi="Times New Roman" w:cs="Times New Roman"/>
          <w:b/>
          <w:bCs/>
          <w:sz w:val="24"/>
          <w:szCs w:val="24"/>
        </w:rPr>
        <w:t>.   Выполните теоретическое задание</w:t>
      </w:r>
      <w:r w:rsidRPr="00461D42"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61D42" w:rsidRPr="00461D42" w:rsidRDefault="00461D42" w:rsidP="00461D42">
      <w:pPr>
        <w:tabs>
          <w:tab w:val="left" w:pos="684"/>
          <w:tab w:val="left" w:pos="8081"/>
        </w:tabs>
        <w:ind w:left="720"/>
        <w:jc w:val="both"/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sz w:val="24"/>
          <w:szCs w:val="24"/>
        </w:rPr>
        <w:t>Дайте определение понятию «метод исследования». Назовите методы педагогического исследования, дайте им характеристику.</w:t>
      </w:r>
    </w:p>
    <w:p w:rsidR="00461D42" w:rsidRPr="00461D42" w:rsidRDefault="00461D42" w:rsidP="00F23B99">
      <w:pPr>
        <w:widowControl w:val="0"/>
        <w:numPr>
          <w:ilvl w:val="0"/>
          <w:numId w:val="5"/>
        </w:numPr>
        <w:tabs>
          <w:tab w:val="clear" w:pos="0"/>
          <w:tab w:val="left" w:pos="720"/>
          <w:tab w:val="left" w:pos="8081"/>
        </w:tabs>
        <w:suppressAutoHyphens/>
        <w:spacing w:after="0" w:line="240" w:lineRule="auto"/>
        <w:ind w:left="720" w:hanging="360"/>
        <w:jc w:val="both"/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  <w:t>2</w:t>
      </w:r>
      <w:r w:rsidRPr="00461D42">
        <w:rPr>
          <w:rFonts w:ascii="Times New Roman" w:eastAsia="Bitstream Vera Sans" w:hAnsi="Times New Roman" w:cs="Times New Roman"/>
          <w:b/>
          <w:bCs/>
          <w:sz w:val="24"/>
          <w:szCs w:val="24"/>
        </w:rPr>
        <w:t>.   Выполните теоретическое задание</w:t>
      </w:r>
      <w:r w:rsidRPr="00461D42"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61D42" w:rsidRPr="00461D42" w:rsidRDefault="00461D42" w:rsidP="00461D42">
      <w:pPr>
        <w:tabs>
          <w:tab w:val="left" w:pos="1404"/>
          <w:tab w:val="left" w:pos="8801"/>
        </w:tabs>
        <w:spacing w:line="240" w:lineRule="atLeast"/>
        <w:ind w:left="720"/>
        <w:jc w:val="both"/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Cs/>
          <w:color w:val="000000"/>
          <w:sz w:val="24"/>
          <w:szCs w:val="24"/>
        </w:rPr>
        <w:t>Дайте определение понятию «форма организации обучения».</w:t>
      </w:r>
      <w:r w:rsidRPr="00461D42"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61D42">
        <w:rPr>
          <w:rFonts w:ascii="Times New Roman" w:eastAsia="Bitstream Vera Sans" w:hAnsi="Times New Roman" w:cs="Times New Roman"/>
          <w:sz w:val="24"/>
          <w:szCs w:val="24"/>
        </w:rPr>
        <w:t>Охарактеризуйте фронтальную, групповую, индивидуальную и коллективную формы организации учебной деятельности учащихся на уроке. Назовите достоинства и недостатки каждой из форм.</w:t>
      </w:r>
    </w:p>
    <w:p w:rsidR="00461D42" w:rsidRPr="00461D42" w:rsidRDefault="00461D42" w:rsidP="00F23B99">
      <w:pPr>
        <w:numPr>
          <w:ilvl w:val="0"/>
          <w:numId w:val="5"/>
        </w:numPr>
        <w:tabs>
          <w:tab w:val="clear" w:pos="0"/>
          <w:tab w:val="left" w:pos="720"/>
          <w:tab w:val="left" w:pos="8081"/>
        </w:tabs>
        <w:suppressAutoHyphens/>
        <w:spacing w:after="0" w:line="240" w:lineRule="atLeast"/>
        <w:ind w:left="720" w:hanging="360"/>
        <w:jc w:val="both"/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  <w:lastRenderedPageBreak/>
        <w:t>3.   Выполните практическое задание</w:t>
      </w:r>
    </w:p>
    <w:p w:rsidR="00461D42" w:rsidRPr="00461D42" w:rsidRDefault="00461D42" w:rsidP="00461D42">
      <w:pPr>
        <w:widowControl w:val="0"/>
        <w:tabs>
          <w:tab w:val="left" w:pos="709"/>
        </w:tabs>
        <w:spacing w:line="240" w:lineRule="auto"/>
        <w:ind w:left="709"/>
        <w:jc w:val="both"/>
        <w:rPr>
          <w:rFonts w:ascii="Times New Roman" w:eastAsia="Bitstream Vera Sans" w:hAnsi="Times New Roman" w:cs="Times New Roman"/>
          <w:b/>
          <w:i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i/>
          <w:sz w:val="24"/>
          <w:szCs w:val="24"/>
        </w:rPr>
        <w:t>Оцените вариант завершения урока, опираясь на возрастные особенности школьников:</w:t>
      </w:r>
    </w:p>
    <w:p w:rsidR="00461D42" w:rsidRPr="00461D42" w:rsidRDefault="00461D42" w:rsidP="00461D42">
      <w:pPr>
        <w:ind w:left="709" w:firstLine="349"/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color w:val="000000"/>
          <w:sz w:val="24"/>
          <w:szCs w:val="24"/>
        </w:rPr>
        <w:t>Основная часть урока в  1  классе завершена подвижной игрой, которая проходила очень эмоционально. До звонка осталось  5  мин.,  и учитель решил провести игру на внимание…</w:t>
      </w:r>
    </w:p>
    <w:p w:rsidR="00461D42" w:rsidRPr="00461D42" w:rsidRDefault="00461D42" w:rsidP="00461D42">
      <w:pPr>
        <w:widowControl w:val="0"/>
        <w:tabs>
          <w:tab w:val="left" w:pos="720"/>
        </w:tabs>
        <w:spacing w:line="240" w:lineRule="auto"/>
        <w:ind w:left="709"/>
        <w:jc w:val="both"/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i/>
          <w:color w:val="000000"/>
          <w:sz w:val="24"/>
          <w:szCs w:val="24"/>
        </w:rPr>
        <w:t xml:space="preserve">Спроектируйте свои действия </w:t>
      </w:r>
      <w:r w:rsidRPr="00461D42">
        <w:rPr>
          <w:rFonts w:ascii="Times New Roman" w:eastAsia="MS Mincho" w:hAnsi="Times New Roman" w:cs="Times New Roman"/>
          <w:b/>
          <w:i/>
          <w:sz w:val="24"/>
          <w:szCs w:val="24"/>
        </w:rPr>
        <w:t>как учителя</w:t>
      </w:r>
      <w:r w:rsidRPr="00461D42">
        <w:rPr>
          <w:rFonts w:ascii="Times New Roman" w:eastAsia="Bitstream Vera Sans" w:hAnsi="Times New Roman" w:cs="Times New Roman"/>
          <w:b/>
          <w:i/>
          <w:color w:val="000000"/>
          <w:sz w:val="24"/>
          <w:szCs w:val="24"/>
        </w:rPr>
        <w:t xml:space="preserve"> в подобной ситуации и спрогнозируйте их последствия.</w:t>
      </w:r>
      <w:r w:rsidRPr="00461D42"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  <w:t xml:space="preserve">      </w:t>
      </w:r>
    </w:p>
    <w:p w:rsidR="00461D42" w:rsidRPr="00461D42" w:rsidRDefault="00461D42" w:rsidP="00461D42">
      <w:pPr>
        <w:tabs>
          <w:tab w:val="left" w:pos="1404"/>
          <w:tab w:val="left" w:pos="8801"/>
        </w:tabs>
        <w:spacing w:line="240" w:lineRule="atLeast"/>
        <w:ind w:left="720"/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</w:p>
    <w:p w:rsidR="00461D42" w:rsidRPr="00F75731" w:rsidRDefault="00461D42" w:rsidP="00461D42">
      <w:pPr>
        <w:pStyle w:val="1"/>
        <w:tabs>
          <w:tab w:val="left" w:pos="0"/>
        </w:tabs>
        <w:autoSpaceDE/>
        <w:ind w:left="0"/>
        <w:jc w:val="center"/>
        <w:rPr>
          <w:rFonts w:ascii="Times New Roman" w:eastAsia="Bitstream Vera Sans" w:hAnsi="Times New Roman" w:cs="Times New Roman"/>
          <w:b/>
          <w:color w:val="000000"/>
          <w:sz w:val="24"/>
        </w:rPr>
      </w:pPr>
      <w:r w:rsidRPr="00F75731">
        <w:rPr>
          <w:rFonts w:ascii="Times New Roman" w:eastAsia="Bitstream Vera Sans" w:hAnsi="Times New Roman" w:cs="Times New Roman"/>
          <w:b/>
          <w:color w:val="000000"/>
          <w:sz w:val="24"/>
        </w:rPr>
        <w:t>Задание № 3</w:t>
      </w:r>
    </w:p>
    <w:p w:rsidR="00461D42" w:rsidRPr="00461D42" w:rsidRDefault="00461D42" w:rsidP="00461D42">
      <w:pPr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</w:p>
    <w:p w:rsidR="00461D42" w:rsidRPr="00461D42" w:rsidRDefault="00461D42" w:rsidP="00461D42">
      <w:pPr>
        <w:tabs>
          <w:tab w:val="left" w:pos="720"/>
          <w:tab w:val="left" w:pos="8081"/>
        </w:tabs>
        <w:spacing w:line="240" w:lineRule="atLeast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 xml:space="preserve">      1. </w:t>
      </w:r>
      <w:r w:rsidRPr="00461D42">
        <w:rPr>
          <w:rFonts w:ascii="Times New Roman" w:eastAsia="Bitstream Vera Sans" w:hAnsi="Times New Roman" w:cs="Times New Roman"/>
          <w:b/>
          <w:sz w:val="24"/>
          <w:szCs w:val="24"/>
        </w:rPr>
        <w:t>Выполните теоретическое задание</w:t>
      </w:r>
    </w:p>
    <w:p w:rsidR="00461D42" w:rsidRPr="00461D42" w:rsidRDefault="00461D42" w:rsidP="00461D42">
      <w:pPr>
        <w:ind w:left="765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sz w:val="24"/>
          <w:szCs w:val="24"/>
        </w:rPr>
        <w:t>Дайте определение понятиям: «индивид», «индивидуальность», «личность». Назовите факторы развития личности. Назовите предпосылки индивидуального подхода в процессе обучения и воспитания.</w:t>
      </w: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 xml:space="preserve">      </w:t>
      </w:r>
    </w:p>
    <w:p w:rsidR="00461D42" w:rsidRPr="00461D42" w:rsidRDefault="00461D42" w:rsidP="00461D42">
      <w:pPr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 xml:space="preserve">      2. </w:t>
      </w:r>
      <w:r w:rsidRPr="00461D42">
        <w:rPr>
          <w:rFonts w:ascii="Times New Roman" w:eastAsia="Bitstream Vera Sans" w:hAnsi="Times New Roman" w:cs="Times New Roman"/>
          <w:b/>
          <w:sz w:val="24"/>
          <w:szCs w:val="24"/>
        </w:rPr>
        <w:t>Выполните теоретическое задание</w:t>
      </w:r>
    </w:p>
    <w:p w:rsidR="00461D42" w:rsidRPr="00461D42" w:rsidRDefault="00461D42" w:rsidP="00461D42">
      <w:pPr>
        <w:spacing w:after="0"/>
        <w:jc w:val="both"/>
        <w:rPr>
          <w:rFonts w:ascii="Times New Roman" w:eastAsia="Bitstream Vera Sans" w:hAnsi="Times New Roman" w:cs="Times New Roman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 xml:space="preserve">           </w:t>
      </w:r>
      <w:r w:rsidRPr="00461D42">
        <w:rPr>
          <w:rFonts w:ascii="Times New Roman" w:eastAsia="Bitstream Vera Sans" w:hAnsi="Times New Roman" w:cs="Times New Roman"/>
          <w:sz w:val="24"/>
          <w:szCs w:val="24"/>
        </w:rPr>
        <w:t xml:space="preserve">Дайте определение понятию «урок». Охарактеризуйте требования к уроку. </w:t>
      </w:r>
    </w:p>
    <w:p w:rsidR="00461D42" w:rsidRDefault="00461D42" w:rsidP="00461D42">
      <w:pPr>
        <w:spacing w:after="0"/>
        <w:jc w:val="both"/>
        <w:rPr>
          <w:rFonts w:ascii="Times New Roman" w:eastAsia="Bitstream Vera Sans" w:hAnsi="Times New Roman" w:cs="Times New Roman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sz w:val="24"/>
          <w:szCs w:val="24"/>
        </w:rPr>
        <w:t xml:space="preserve">           Опишите содержание различных видов подготовки учителя к уроку.</w:t>
      </w:r>
    </w:p>
    <w:p w:rsidR="00461D42" w:rsidRPr="00461D42" w:rsidRDefault="00461D42" w:rsidP="00461D42">
      <w:pPr>
        <w:spacing w:after="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</w:p>
    <w:p w:rsidR="00461D42" w:rsidRPr="00461D42" w:rsidRDefault="00461D42" w:rsidP="00F23B99">
      <w:pPr>
        <w:numPr>
          <w:ilvl w:val="0"/>
          <w:numId w:val="18"/>
        </w:numPr>
        <w:tabs>
          <w:tab w:val="left" w:pos="720"/>
          <w:tab w:val="left" w:pos="8081"/>
        </w:tabs>
        <w:suppressAutoHyphens/>
        <w:spacing w:after="0" w:line="240" w:lineRule="atLeast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 xml:space="preserve">Выполните </w:t>
      </w:r>
      <w:r w:rsidRPr="00461D42"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  <w:t>практическое</w:t>
      </w: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 xml:space="preserve"> задание</w:t>
      </w:r>
    </w:p>
    <w:p w:rsidR="00461D42" w:rsidRPr="00461D42" w:rsidRDefault="00461D42" w:rsidP="00461D42">
      <w:pPr>
        <w:tabs>
          <w:tab w:val="left" w:pos="720"/>
          <w:tab w:val="left" w:pos="8081"/>
        </w:tabs>
        <w:spacing w:line="240" w:lineRule="atLeast"/>
        <w:ind w:left="720"/>
        <w:jc w:val="both"/>
        <w:rPr>
          <w:rFonts w:ascii="Times New Roman" w:eastAsia="Bitstream Vera Sans" w:hAnsi="Times New Roman" w:cs="Times New Roman"/>
          <w:b/>
          <w:i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i/>
          <w:color w:val="000000"/>
          <w:sz w:val="24"/>
          <w:szCs w:val="24"/>
        </w:rPr>
        <w:t>Познакомьтесь с  педагогической ситуацией:</w:t>
      </w:r>
    </w:p>
    <w:p w:rsidR="00461D42" w:rsidRPr="00461D42" w:rsidRDefault="00461D42" w:rsidP="00461D42">
      <w:pPr>
        <w:tabs>
          <w:tab w:val="left" w:pos="0"/>
        </w:tabs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color w:val="000000"/>
          <w:sz w:val="24"/>
          <w:szCs w:val="24"/>
        </w:rPr>
        <w:tab/>
      </w:r>
      <w:r w:rsidRPr="00461D42">
        <w:rPr>
          <w:rFonts w:ascii="Times New Roman" w:eastAsia="Bitstream Vera Sans" w:hAnsi="Times New Roman" w:cs="Times New Roman"/>
          <w:color w:val="000000"/>
          <w:sz w:val="24"/>
          <w:szCs w:val="24"/>
        </w:rPr>
        <w:tab/>
        <w:t>Учитель физического воспитания так начал урок в 1 классе.</w:t>
      </w:r>
    </w:p>
    <w:p w:rsidR="00461D42" w:rsidRPr="00461D42" w:rsidRDefault="00461D42" w:rsidP="00461D42">
      <w:pPr>
        <w:ind w:left="709"/>
        <w:jc w:val="both"/>
        <w:rPr>
          <w:rFonts w:ascii="Times New Roman" w:eastAsia="Bitstream Vera Sans" w:hAnsi="Times New Roman" w:cs="Times New Roman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sz w:val="24"/>
          <w:szCs w:val="24"/>
        </w:rPr>
        <w:t>Положите левую лыжу с левой стороны, правую – с правой. Вставьте ботинок в крепление и приподнимите пятку. Движениями носка влево-вправо, вперед-назад попадите на шипы крепления. Застегните дужку в замок. Опустите пятку. Повторите то же самое с другой ноги… Возьмите палку. Проденьте всю ладонь в ремешок движением снизу  вверх. Опустите руку сверху на ремешок, обхватив рукоятку четырьмя пальцами с одной стороны и большим пальцем – с другой. Повторите то же самое с другой руки…</w:t>
      </w:r>
    </w:p>
    <w:p w:rsidR="00461D42" w:rsidRPr="00461D42" w:rsidRDefault="00461D42" w:rsidP="00461D42">
      <w:pPr>
        <w:ind w:left="709"/>
        <w:jc w:val="both"/>
        <w:rPr>
          <w:rFonts w:ascii="Times New Roman" w:eastAsia="Bitstream Vera Sans" w:hAnsi="Times New Roman" w:cs="Times New Roman"/>
          <w:b/>
          <w:i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i/>
          <w:sz w:val="24"/>
          <w:szCs w:val="24"/>
        </w:rPr>
        <w:t>Ответьте на вопросы:</w:t>
      </w:r>
    </w:p>
    <w:p w:rsidR="00461D42" w:rsidRPr="00461D42" w:rsidRDefault="00461D42" w:rsidP="00F23B99">
      <w:pPr>
        <w:widowControl w:val="0"/>
        <w:numPr>
          <w:ilvl w:val="0"/>
          <w:numId w:val="19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Bitstream Vera Sans" w:hAnsi="Times New Roman" w:cs="Times New Roman"/>
          <w:b/>
          <w:i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i/>
          <w:sz w:val="24"/>
          <w:szCs w:val="24"/>
        </w:rPr>
        <w:t>Какую задачу решает учитель, используя этот прием?</w:t>
      </w:r>
    </w:p>
    <w:p w:rsidR="00461D42" w:rsidRPr="00461D42" w:rsidRDefault="00461D42" w:rsidP="00F23B99">
      <w:pPr>
        <w:widowControl w:val="0"/>
        <w:numPr>
          <w:ilvl w:val="0"/>
          <w:numId w:val="19"/>
        </w:numPr>
        <w:tabs>
          <w:tab w:val="left" w:pos="720"/>
        </w:tabs>
        <w:suppressAutoHyphens/>
        <w:spacing w:after="0" w:line="240" w:lineRule="atLeast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i/>
          <w:color w:val="000000"/>
          <w:sz w:val="24"/>
          <w:szCs w:val="24"/>
        </w:rPr>
        <w:t>Дайте свои предложения по организации заключительной части урока, ориентируясь на решение поставленной задачи.</w:t>
      </w: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 xml:space="preserve"> </w:t>
      </w:r>
    </w:p>
    <w:p w:rsidR="00461D42" w:rsidRPr="00461D42" w:rsidRDefault="00461D42" w:rsidP="00461D42">
      <w:pPr>
        <w:tabs>
          <w:tab w:val="left" w:pos="1404"/>
          <w:tab w:val="left" w:pos="8801"/>
        </w:tabs>
        <w:spacing w:line="240" w:lineRule="atLeast"/>
        <w:ind w:left="720"/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</w:p>
    <w:p w:rsidR="00461D42" w:rsidRPr="00F75731" w:rsidRDefault="00461D42" w:rsidP="00461D42">
      <w:pPr>
        <w:pStyle w:val="1"/>
        <w:tabs>
          <w:tab w:val="left" w:pos="0"/>
        </w:tabs>
        <w:autoSpaceDE/>
        <w:ind w:left="0"/>
        <w:jc w:val="center"/>
        <w:rPr>
          <w:rFonts w:ascii="Times New Roman" w:eastAsia="Bitstream Vera Sans" w:hAnsi="Times New Roman" w:cs="Times New Roman"/>
          <w:b/>
          <w:color w:val="000000"/>
          <w:sz w:val="24"/>
        </w:rPr>
      </w:pPr>
      <w:r w:rsidRPr="00F75731">
        <w:rPr>
          <w:rFonts w:ascii="Times New Roman" w:eastAsia="Bitstream Vera Sans" w:hAnsi="Times New Roman" w:cs="Times New Roman"/>
          <w:b/>
          <w:color w:val="000000"/>
          <w:sz w:val="24"/>
        </w:rPr>
        <w:t>Задание № 4</w:t>
      </w:r>
    </w:p>
    <w:p w:rsidR="00461D42" w:rsidRPr="00461D42" w:rsidRDefault="00461D42" w:rsidP="00461D42">
      <w:pPr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</w:p>
    <w:p w:rsidR="00461D42" w:rsidRPr="00461D42" w:rsidRDefault="00461D42" w:rsidP="00461D42">
      <w:pPr>
        <w:tabs>
          <w:tab w:val="left" w:pos="720"/>
          <w:tab w:val="left" w:pos="8081"/>
        </w:tabs>
        <w:suppressAutoHyphens/>
        <w:spacing w:after="0" w:line="240" w:lineRule="atLeast"/>
        <w:ind w:left="720"/>
        <w:jc w:val="both"/>
        <w:rPr>
          <w:rFonts w:ascii="Times New Roman" w:eastAsia="Bitstream Vera Sans" w:hAnsi="Times New Roman" w:cs="Times New Roman"/>
          <w:b/>
          <w:sz w:val="24"/>
          <w:szCs w:val="24"/>
        </w:rPr>
      </w:pPr>
      <w:r>
        <w:rPr>
          <w:rFonts w:ascii="Times New Roman" w:eastAsia="Bitstream Vera Sans" w:hAnsi="Times New Roman" w:cs="Times New Roman"/>
          <w:b/>
          <w:sz w:val="24"/>
          <w:szCs w:val="24"/>
        </w:rPr>
        <w:t>1.</w:t>
      </w:r>
      <w:r w:rsidRPr="00461D42">
        <w:rPr>
          <w:rFonts w:ascii="Times New Roman" w:eastAsia="Bitstream Vera Sans" w:hAnsi="Times New Roman" w:cs="Times New Roman"/>
          <w:b/>
          <w:sz w:val="24"/>
          <w:szCs w:val="24"/>
        </w:rPr>
        <w:t>Выполните теоретическое задание</w:t>
      </w:r>
    </w:p>
    <w:p w:rsidR="00461D42" w:rsidRPr="00461D42" w:rsidRDefault="00461D42" w:rsidP="00461D42">
      <w:pPr>
        <w:tabs>
          <w:tab w:val="left" w:pos="900"/>
        </w:tabs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sz w:val="24"/>
          <w:szCs w:val="24"/>
        </w:rPr>
        <w:t>Назовите объект и предмет возрастной педагогики, дайте определения ее основным понятиям.  Назовите возрастные периоды детства, определите границы каждого периода.</w:t>
      </w:r>
    </w:p>
    <w:p w:rsidR="00461D42" w:rsidRPr="00461D42" w:rsidRDefault="00461D42" w:rsidP="00461D42">
      <w:pPr>
        <w:tabs>
          <w:tab w:val="left" w:pos="720"/>
          <w:tab w:val="left" w:pos="8081"/>
        </w:tabs>
        <w:suppressAutoHyphens/>
        <w:spacing w:after="0" w:line="240" w:lineRule="atLeast"/>
        <w:ind w:left="720"/>
        <w:jc w:val="both"/>
        <w:rPr>
          <w:rFonts w:ascii="Times New Roman" w:eastAsia="Bitstream Vera Sans" w:hAnsi="Times New Roman" w:cs="Times New Roman"/>
          <w:b/>
          <w:sz w:val="24"/>
          <w:szCs w:val="24"/>
        </w:rPr>
      </w:pPr>
      <w:r>
        <w:rPr>
          <w:rFonts w:ascii="Times New Roman" w:eastAsia="Bitstream Vera Sans" w:hAnsi="Times New Roman" w:cs="Times New Roman"/>
          <w:b/>
          <w:sz w:val="24"/>
          <w:szCs w:val="24"/>
        </w:rPr>
        <w:t>2.</w:t>
      </w:r>
      <w:r w:rsidRPr="00461D42">
        <w:rPr>
          <w:rFonts w:ascii="Times New Roman" w:eastAsia="Bitstream Vera Sans" w:hAnsi="Times New Roman" w:cs="Times New Roman"/>
          <w:b/>
          <w:sz w:val="24"/>
          <w:szCs w:val="24"/>
        </w:rPr>
        <w:t>Выполните теоретическое задание</w:t>
      </w:r>
    </w:p>
    <w:p w:rsidR="00461D42" w:rsidRPr="00461D42" w:rsidRDefault="00461D42" w:rsidP="00461D42">
      <w:pPr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sz w:val="24"/>
          <w:szCs w:val="24"/>
        </w:rPr>
        <w:lastRenderedPageBreak/>
        <w:t>Дайте определение понятию «контроль результатов обучения». Назовите функции контроля. Охарактеризуйте виды, формы и  методы контроля образовательных достижений обучающихся.</w:t>
      </w:r>
    </w:p>
    <w:p w:rsidR="00461D42" w:rsidRPr="00461D42" w:rsidRDefault="00461D42" w:rsidP="00461D42">
      <w:pPr>
        <w:tabs>
          <w:tab w:val="left" w:pos="720"/>
          <w:tab w:val="left" w:pos="8081"/>
        </w:tabs>
        <w:suppressAutoHyphens/>
        <w:spacing w:after="0" w:line="240" w:lineRule="atLeast"/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>3.</w:t>
      </w: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 xml:space="preserve">Выполните практическое задание </w:t>
      </w:r>
    </w:p>
    <w:p w:rsidR="00461D42" w:rsidRPr="00461D42" w:rsidRDefault="00461D42" w:rsidP="00461D42">
      <w:pPr>
        <w:tabs>
          <w:tab w:val="left" w:pos="0"/>
        </w:tabs>
        <w:ind w:left="720"/>
        <w:jc w:val="both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461D42">
        <w:rPr>
          <w:rFonts w:ascii="Times New Roman" w:eastAsia="MS Mincho" w:hAnsi="Times New Roman" w:cs="Times New Roman"/>
          <w:b/>
          <w:i/>
          <w:sz w:val="24"/>
          <w:szCs w:val="24"/>
        </w:rPr>
        <w:t>Проанализируйте педагогическую ситуацию с точки зрения выбранных методов воспитания, возрастных особенностей школьников:</w:t>
      </w:r>
    </w:p>
    <w:p w:rsidR="00461D42" w:rsidRPr="00461D42" w:rsidRDefault="00461D42" w:rsidP="00461D42">
      <w:pPr>
        <w:tabs>
          <w:tab w:val="left" w:pos="0"/>
        </w:tabs>
        <w:ind w:left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61D42">
        <w:rPr>
          <w:rFonts w:ascii="Times New Roman" w:eastAsia="MS Mincho" w:hAnsi="Times New Roman" w:cs="Times New Roman"/>
          <w:sz w:val="24"/>
          <w:szCs w:val="24"/>
        </w:rPr>
        <w:tab/>
        <w:t>Классный руководитель хотел, чтобы его ученики умели себя вести в различных ситуациях. С этой целью он провел в классе несколько бесед о внешнем виде и хороших манерах. Ребята с большим вниманием слушали своего классного руководителя, задавали много вопросов. Но вскоре педагог с огорчением отметил, что никаких изменений в поведении семиклассников не произошло.</w:t>
      </w:r>
    </w:p>
    <w:p w:rsidR="00461D42" w:rsidRPr="00461D42" w:rsidRDefault="00461D42" w:rsidP="00461D42">
      <w:pPr>
        <w:jc w:val="both"/>
        <w:rPr>
          <w:rFonts w:ascii="Times New Roman" w:eastAsia="Bitstream Vera Sans" w:hAnsi="Times New Roman" w:cs="Times New Roman"/>
          <w:b/>
          <w:i/>
          <w:color w:val="000000"/>
          <w:sz w:val="24"/>
          <w:szCs w:val="24"/>
        </w:rPr>
      </w:pPr>
      <w:r w:rsidRPr="00461D42">
        <w:rPr>
          <w:rFonts w:ascii="Times New Roman" w:hAnsi="Times New Roman" w:cs="Times New Roman"/>
          <w:b/>
          <w:sz w:val="24"/>
          <w:szCs w:val="24"/>
        </w:rPr>
        <w:tab/>
      </w:r>
      <w:r w:rsidRPr="00461D42">
        <w:rPr>
          <w:rFonts w:ascii="Times New Roman" w:eastAsia="Bitstream Vera Sans" w:hAnsi="Times New Roman" w:cs="Times New Roman"/>
          <w:b/>
          <w:i/>
          <w:color w:val="000000"/>
          <w:sz w:val="24"/>
          <w:szCs w:val="24"/>
        </w:rPr>
        <w:t>Спроектируйте свои действия в подобной ситуации и спрогнозируйте их</w:t>
      </w:r>
    </w:p>
    <w:p w:rsidR="00461D42" w:rsidRPr="00461D42" w:rsidRDefault="00461D42" w:rsidP="00461D4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i/>
          <w:color w:val="000000"/>
          <w:sz w:val="24"/>
          <w:szCs w:val="24"/>
        </w:rPr>
        <w:t xml:space="preserve">            последствия.</w:t>
      </w:r>
    </w:p>
    <w:p w:rsidR="00461D42" w:rsidRPr="00F75731" w:rsidRDefault="00461D42" w:rsidP="00461D42">
      <w:pPr>
        <w:pStyle w:val="1"/>
        <w:tabs>
          <w:tab w:val="left" w:pos="0"/>
        </w:tabs>
        <w:autoSpaceDE/>
        <w:ind w:left="0"/>
        <w:jc w:val="center"/>
        <w:rPr>
          <w:rFonts w:ascii="Times New Roman" w:eastAsia="Bitstream Vera Sans" w:hAnsi="Times New Roman" w:cs="Times New Roman"/>
          <w:b/>
          <w:color w:val="000000"/>
          <w:sz w:val="24"/>
        </w:rPr>
      </w:pPr>
      <w:r w:rsidRPr="00F75731">
        <w:rPr>
          <w:rFonts w:ascii="Times New Roman" w:eastAsia="Bitstream Vera Sans" w:hAnsi="Times New Roman" w:cs="Times New Roman"/>
          <w:b/>
          <w:color w:val="000000"/>
          <w:sz w:val="24"/>
        </w:rPr>
        <w:t>Задание № 5</w:t>
      </w:r>
    </w:p>
    <w:p w:rsidR="00461D42" w:rsidRPr="00461D42" w:rsidRDefault="00461D42" w:rsidP="00461D42">
      <w:pPr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</w:p>
    <w:p w:rsidR="00461D42" w:rsidRPr="00461D42" w:rsidRDefault="00461D42" w:rsidP="00F23B99">
      <w:pPr>
        <w:numPr>
          <w:ilvl w:val="0"/>
          <w:numId w:val="11"/>
        </w:numPr>
        <w:tabs>
          <w:tab w:val="left" w:pos="720"/>
          <w:tab w:val="left" w:pos="8081"/>
        </w:tabs>
        <w:suppressAutoHyphens/>
        <w:spacing w:after="0" w:line="240" w:lineRule="atLeast"/>
        <w:jc w:val="both"/>
        <w:rPr>
          <w:rFonts w:ascii="Times New Roman" w:eastAsia="Bitstream Vera Sans" w:hAnsi="Times New Roman" w:cs="Times New Roman"/>
          <w:b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sz w:val="24"/>
          <w:szCs w:val="24"/>
        </w:rPr>
        <w:t>Выполните теоретическое задание</w:t>
      </w:r>
    </w:p>
    <w:p w:rsidR="00461D42" w:rsidRPr="00461D42" w:rsidRDefault="00461D42" w:rsidP="00461D42">
      <w:pPr>
        <w:ind w:left="720"/>
        <w:jc w:val="both"/>
        <w:rPr>
          <w:rFonts w:ascii="Times New Roman" w:eastAsia="Bitstream Vera Sans" w:hAnsi="Times New Roman" w:cs="Times New Roman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sz w:val="24"/>
          <w:szCs w:val="24"/>
        </w:rPr>
        <w:t>Дайте педагогическую характеристику детей младшего школьного возраста. Опишите основные направления работы с младшими школьниками.</w:t>
      </w:r>
    </w:p>
    <w:p w:rsidR="00461D42" w:rsidRPr="00461D42" w:rsidRDefault="00461D42" w:rsidP="00F23B99">
      <w:pPr>
        <w:numPr>
          <w:ilvl w:val="0"/>
          <w:numId w:val="11"/>
        </w:numPr>
        <w:tabs>
          <w:tab w:val="left" w:pos="720"/>
          <w:tab w:val="left" w:pos="8081"/>
        </w:tabs>
        <w:suppressAutoHyphens/>
        <w:spacing w:after="0" w:line="240" w:lineRule="atLeast"/>
        <w:jc w:val="both"/>
        <w:rPr>
          <w:rFonts w:ascii="Times New Roman" w:eastAsia="Bitstream Vera Sans" w:hAnsi="Times New Roman" w:cs="Times New Roman"/>
          <w:b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sz w:val="24"/>
          <w:szCs w:val="24"/>
        </w:rPr>
        <w:t>Выполните теоретическое задание</w:t>
      </w:r>
    </w:p>
    <w:p w:rsidR="00461D42" w:rsidRPr="00461D42" w:rsidRDefault="00461D42" w:rsidP="00461D42">
      <w:pPr>
        <w:spacing w:line="240" w:lineRule="atLeast"/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color w:val="000000"/>
          <w:sz w:val="24"/>
          <w:szCs w:val="24"/>
        </w:rPr>
        <w:t>Раскройте сущность понятия «педагогическая оценка». Представьте с</w:t>
      </w:r>
      <w:r w:rsidRPr="00461D42">
        <w:rPr>
          <w:rFonts w:ascii="Times New Roman" w:eastAsia="Bitstream Vera Sans" w:hAnsi="Times New Roman" w:cs="Times New Roman"/>
          <w:sz w:val="24"/>
          <w:szCs w:val="24"/>
        </w:rPr>
        <w:t>истему оценивания знаний, умений и навыков учащихся в современной школе. Назовите требования к проверке и оценке ЗУН школьников.</w:t>
      </w:r>
    </w:p>
    <w:p w:rsidR="00461D42" w:rsidRPr="00461D42" w:rsidRDefault="00461D42" w:rsidP="00F23B99">
      <w:pPr>
        <w:numPr>
          <w:ilvl w:val="0"/>
          <w:numId w:val="11"/>
        </w:numPr>
        <w:tabs>
          <w:tab w:val="left" w:pos="720"/>
          <w:tab w:val="left" w:pos="8081"/>
        </w:tabs>
        <w:suppressAutoHyphens/>
        <w:spacing w:after="0" w:line="240" w:lineRule="atLeast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 xml:space="preserve">Выполните </w:t>
      </w:r>
      <w:r w:rsidRPr="00461D42"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  <w:t>практическое</w:t>
      </w: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 xml:space="preserve">  задание</w:t>
      </w:r>
    </w:p>
    <w:p w:rsidR="00461D42" w:rsidRPr="00461D42" w:rsidRDefault="00461D42" w:rsidP="00461D42">
      <w:pPr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Составьте план урока, выделив его этапы:</w:t>
      </w:r>
      <w:r w:rsidRPr="00461D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61D42">
        <w:rPr>
          <w:rFonts w:ascii="Times New Roman" w:hAnsi="Times New Roman" w:cs="Times New Roman"/>
          <w:sz w:val="24"/>
          <w:szCs w:val="24"/>
        </w:rPr>
        <w:t>9  класс. Спортивные игры. Волейбол. Тема: «Обучение верхней прямой подаче».</w:t>
      </w:r>
    </w:p>
    <w:p w:rsidR="00461D42" w:rsidRPr="00461D42" w:rsidRDefault="00461D42" w:rsidP="00461D42">
      <w:pPr>
        <w:tabs>
          <w:tab w:val="left" w:pos="0"/>
        </w:tabs>
        <w:ind w:left="720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461D4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Спроектируйте, какие формы организации учебной деятельности учащихся   могут  быть использованы на каждом этапе. </w:t>
      </w:r>
    </w:p>
    <w:p w:rsidR="00461D42" w:rsidRPr="00461D42" w:rsidRDefault="00461D42" w:rsidP="00461D42">
      <w:pPr>
        <w:tabs>
          <w:tab w:val="left" w:pos="0"/>
        </w:tabs>
        <w:ind w:left="720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461D4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Обоснуйте эффективность выбранных форм.</w:t>
      </w:r>
    </w:p>
    <w:p w:rsidR="00461D42" w:rsidRPr="00F75731" w:rsidRDefault="00461D42" w:rsidP="00461D42">
      <w:pPr>
        <w:tabs>
          <w:tab w:val="left" w:pos="1404"/>
          <w:tab w:val="left" w:pos="8801"/>
        </w:tabs>
        <w:spacing w:line="240" w:lineRule="atLeast"/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</w:p>
    <w:p w:rsidR="00461D42" w:rsidRPr="00F75731" w:rsidRDefault="00461D42" w:rsidP="00461D42">
      <w:pPr>
        <w:pStyle w:val="1"/>
        <w:tabs>
          <w:tab w:val="left" w:pos="0"/>
        </w:tabs>
        <w:autoSpaceDE/>
        <w:ind w:left="0"/>
        <w:jc w:val="center"/>
        <w:rPr>
          <w:rFonts w:ascii="Times New Roman" w:eastAsia="Bitstream Vera Sans" w:hAnsi="Times New Roman" w:cs="Times New Roman"/>
          <w:b/>
          <w:color w:val="000000"/>
          <w:sz w:val="24"/>
        </w:rPr>
      </w:pPr>
      <w:r w:rsidRPr="00F75731">
        <w:rPr>
          <w:rFonts w:ascii="Times New Roman" w:eastAsia="Bitstream Vera Sans" w:hAnsi="Times New Roman" w:cs="Times New Roman"/>
          <w:b/>
          <w:color w:val="000000"/>
          <w:sz w:val="24"/>
        </w:rPr>
        <w:t>Задание № 6</w:t>
      </w:r>
    </w:p>
    <w:p w:rsidR="00461D42" w:rsidRPr="00461D42" w:rsidRDefault="00461D42" w:rsidP="00461D42">
      <w:pPr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</w:p>
    <w:p w:rsidR="00461D42" w:rsidRPr="00461D42" w:rsidRDefault="00461D42" w:rsidP="00461D42">
      <w:pPr>
        <w:tabs>
          <w:tab w:val="left" w:pos="720"/>
          <w:tab w:val="left" w:pos="8081"/>
        </w:tabs>
        <w:suppressAutoHyphens/>
        <w:spacing w:after="0" w:line="240" w:lineRule="atLeast"/>
        <w:ind w:left="720"/>
        <w:jc w:val="both"/>
        <w:rPr>
          <w:rFonts w:ascii="Times New Roman" w:eastAsia="Bitstream Vera Sans" w:hAnsi="Times New Roman" w:cs="Times New Roman"/>
          <w:b/>
          <w:sz w:val="24"/>
          <w:szCs w:val="24"/>
        </w:rPr>
      </w:pPr>
      <w:r>
        <w:rPr>
          <w:rFonts w:ascii="Times New Roman" w:eastAsia="Bitstream Vera Sans" w:hAnsi="Times New Roman" w:cs="Times New Roman"/>
          <w:b/>
          <w:sz w:val="24"/>
          <w:szCs w:val="24"/>
        </w:rPr>
        <w:t>1.</w:t>
      </w:r>
      <w:r w:rsidRPr="00461D42">
        <w:rPr>
          <w:rFonts w:ascii="Times New Roman" w:eastAsia="Bitstream Vera Sans" w:hAnsi="Times New Roman" w:cs="Times New Roman"/>
          <w:b/>
          <w:sz w:val="24"/>
          <w:szCs w:val="24"/>
        </w:rPr>
        <w:t>Выполните теоретическое задание</w:t>
      </w:r>
    </w:p>
    <w:p w:rsidR="00461D42" w:rsidRPr="00461D42" w:rsidRDefault="00461D42" w:rsidP="00461D42">
      <w:pPr>
        <w:ind w:left="720"/>
        <w:jc w:val="both"/>
        <w:rPr>
          <w:rFonts w:ascii="Times New Roman" w:eastAsia="Bitstream Vera Sans" w:hAnsi="Times New Roman" w:cs="Times New Roman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sz w:val="24"/>
          <w:szCs w:val="24"/>
        </w:rPr>
        <w:t>Дайте педагогическую характеристику детей среднего школьного возраста. Опишите основные направления работы с подростками.</w:t>
      </w:r>
    </w:p>
    <w:p w:rsidR="00461D42" w:rsidRPr="00461D42" w:rsidRDefault="00461D42" w:rsidP="00461D42">
      <w:pPr>
        <w:tabs>
          <w:tab w:val="left" w:pos="720"/>
          <w:tab w:val="left" w:pos="8081"/>
        </w:tabs>
        <w:suppressAutoHyphens/>
        <w:spacing w:after="0" w:line="240" w:lineRule="atLeast"/>
        <w:ind w:left="720"/>
        <w:jc w:val="both"/>
        <w:rPr>
          <w:rFonts w:ascii="Times New Roman" w:eastAsia="Bitstream Vera Sans" w:hAnsi="Times New Roman" w:cs="Times New Roman"/>
          <w:b/>
          <w:sz w:val="24"/>
          <w:szCs w:val="24"/>
        </w:rPr>
      </w:pPr>
      <w:r>
        <w:rPr>
          <w:rFonts w:ascii="Times New Roman" w:eastAsia="Bitstream Vera Sans" w:hAnsi="Times New Roman" w:cs="Times New Roman"/>
          <w:b/>
          <w:sz w:val="24"/>
          <w:szCs w:val="24"/>
        </w:rPr>
        <w:t xml:space="preserve">2. </w:t>
      </w:r>
      <w:r w:rsidRPr="00461D42">
        <w:rPr>
          <w:rFonts w:ascii="Times New Roman" w:eastAsia="Bitstream Vera Sans" w:hAnsi="Times New Roman" w:cs="Times New Roman"/>
          <w:b/>
          <w:sz w:val="24"/>
          <w:szCs w:val="24"/>
        </w:rPr>
        <w:t>Выполните теоретическое задание</w:t>
      </w:r>
    </w:p>
    <w:p w:rsidR="00461D42" w:rsidRPr="00461D42" w:rsidRDefault="00461D42" w:rsidP="00461D42">
      <w:pPr>
        <w:tabs>
          <w:tab w:val="left" w:pos="72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color w:val="000000"/>
          <w:sz w:val="24"/>
          <w:szCs w:val="24"/>
        </w:rPr>
        <w:t>Дайте определение понятию «содержание воспитания». Назовите основные направления воспитания. Раскройте сущность ф</w:t>
      </w:r>
      <w:r w:rsidRPr="00461D42">
        <w:rPr>
          <w:rFonts w:ascii="Times New Roman" w:eastAsia="Bitstream Vera Sans" w:hAnsi="Times New Roman" w:cs="Times New Roman"/>
          <w:sz w:val="24"/>
          <w:szCs w:val="24"/>
        </w:rPr>
        <w:t>изического воспитания и формирования ЗОЖ. Раскройте сущность гражданско-патриотического воспитания школьников.</w:t>
      </w:r>
    </w:p>
    <w:p w:rsidR="00461D42" w:rsidRPr="00461D42" w:rsidRDefault="00461D42" w:rsidP="00461D42">
      <w:pPr>
        <w:tabs>
          <w:tab w:val="left" w:pos="720"/>
          <w:tab w:val="left" w:pos="8081"/>
        </w:tabs>
        <w:suppressAutoHyphens/>
        <w:spacing w:after="0" w:line="240" w:lineRule="atLeast"/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>3.</w:t>
      </w: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 xml:space="preserve">Выполните </w:t>
      </w:r>
      <w:r w:rsidRPr="00461D42"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  <w:t>практическое</w:t>
      </w: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 xml:space="preserve"> задание</w:t>
      </w:r>
    </w:p>
    <w:p w:rsidR="00461D42" w:rsidRPr="00461D42" w:rsidRDefault="00461D42" w:rsidP="00461D42">
      <w:pPr>
        <w:jc w:val="both"/>
        <w:rPr>
          <w:rFonts w:ascii="Times New Roman" w:hAnsi="Times New Roman" w:cs="Times New Roman"/>
          <w:sz w:val="24"/>
          <w:szCs w:val="24"/>
        </w:rPr>
      </w:pPr>
      <w:r w:rsidRPr="00461D4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61D4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Составьте план урока, выделив его этапы:</w:t>
      </w:r>
      <w:r w:rsidRPr="00461D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61D42">
        <w:rPr>
          <w:rFonts w:ascii="Times New Roman" w:hAnsi="Times New Roman" w:cs="Times New Roman"/>
          <w:sz w:val="24"/>
          <w:szCs w:val="24"/>
        </w:rPr>
        <w:t>5  класс. Лыжная подготовка.</w:t>
      </w:r>
    </w:p>
    <w:p w:rsidR="00461D42" w:rsidRPr="00461D42" w:rsidRDefault="00461D42" w:rsidP="00461D42">
      <w:pPr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hAnsi="Times New Roman" w:cs="Times New Roman"/>
          <w:sz w:val="24"/>
          <w:szCs w:val="24"/>
        </w:rPr>
        <w:lastRenderedPageBreak/>
        <w:t xml:space="preserve">            Тема:«Обучение скользящему шагу».</w:t>
      </w:r>
    </w:p>
    <w:p w:rsidR="00461D42" w:rsidRPr="00461D42" w:rsidRDefault="00461D42" w:rsidP="00461D42">
      <w:pPr>
        <w:tabs>
          <w:tab w:val="left" w:pos="0"/>
        </w:tabs>
        <w:ind w:left="720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461D4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Спроектируйте, какие методы обучения могут  быть использованы на каждом этапе. </w:t>
      </w:r>
    </w:p>
    <w:p w:rsidR="00461D42" w:rsidRPr="00461D42" w:rsidRDefault="00461D42" w:rsidP="00461D42">
      <w:pPr>
        <w:tabs>
          <w:tab w:val="left" w:pos="0"/>
        </w:tabs>
        <w:ind w:left="720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461D4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Обоснуйте эффективность выбранных методов.</w:t>
      </w:r>
    </w:p>
    <w:p w:rsidR="00461D42" w:rsidRPr="00461D42" w:rsidRDefault="00461D42" w:rsidP="00461D4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1D42" w:rsidRPr="00F75731" w:rsidRDefault="00461D42" w:rsidP="00461D42">
      <w:pPr>
        <w:pStyle w:val="1"/>
        <w:tabs>
          <w:tab w:val="left" w:pos="0"/>
        </w:tabs>
        <w:autoSpaceDE/>
        <w:ind w:left="0"/>
        <w:jc w:val="center"/>
        <w:rPr>
          <w:rFonts w:ascii="Times New Roman" w:eastAsia="Bitstream Vera Sans" w:hAnsi="Times New Roman" w:cs="Times New Roman"/>
          <w:b/>
          <w:color w:val="000000"/>
          <w:sz w:val="24"/>
        </w:rPr>
      </w:pPr>
      <w:r w:rsidRPr="00F75731">
        <w:rPr>
          <w:rFonts w:ascii="Times New Roman" w:eastAsia="Bitstream Vera Sans" w:hAnsi="Times New Roman" w:cs="Times New Roman"/>
          <w:b/>
          <w:color w:val="000000"/>
          <w:sz w:val="24"/>
        </w:rPr>
        <w:t>Задание № 7</w:t>
      </w:r>
    </w:p>
    <w:p w:rsidR="00461D42" w:rsidRPr="00461D42" w:rsidRDefault="00461D42" w:rsidP="00461D42">
      <w:pPr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</w:p>
    <w:p w:rsidR="00461D42" w:rsidRPr="00461D42" w:rsidRDefault="00461D42" w:rsidP="00461D42">
      <w:pPr>
        <w:tabs>
          <w:tab w:val="left" w:pos="720"/>
          <w:tab w:val="left" w:pos="8081"/>
        </w:tabs>
        <w:suppressAutoHyphens/>
        <w:spacing w:after="0" w:line="240" w:lineRule="atLeast"/>
        <w:ind w:left="720"/>
        <w:jc w:val="both"/>
        <w:rPr>
          <w:rFonts w:ascii="Times New Roman" w:eastAsia="Bitstream Vera Sans" w:hAnsi="Times New Roman" w:cs="Times New Roman"/>
          <w:b/>
          <w:sz w:val="24"/>
          <w:szCs w:val="24"/>
        </w:rPr>
      </w:pPr>
      <w:r>
        <w:rPr>
          <w:rFonts w:ascii="Times New Roman" w:eastAsia="Bitstream Vera Sans" w:hAnsi="Times New Roman" w:cs="Times New Roman"/>
          <w:b/>
          <w:sz w:val="24"/>
          <w:szCs w:val="24"/>
        </w:rPr>
        <w:t xml:space="preserve">1. </w:t>
      </w:r>
      <w:r w:rsidRPr="00461D42">
        <w:rPr>
          <w:rFonts w:ascii="Times New Roman" w:eastAsia="Bitstream Vera Sans" w:hAnsi="Times New Roman" w:cs="Times New Roman"/>
          <w:b/>
          <w:sz w:val="24"/>
          <w:szCs w:val="24"/>
        </w:rPr>
        <w:t>Выполните теоретическое задание</w:t>
      </w:r>
    </w:p>
    <w:p w:rsidR="00461D42" w:rsidRPr="00461D42" w:rsidRDefault="00461D42" w:rsidP="00461D42">
      <w:pPr>
        <w:ind w:left="720"/>
        <w:jc w:val="both"/>
        <w:rPr>
          <w:rFonts w:ascii="Times New Roman" w:eastAsia="Bitstream Vera Sans" w:hAnsi="Times New Roman" w:cs="Times New Roman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sz w:val="24"/>
          <w:szCs w:val="24"/>
        </w:rPr>
        <w:t>Дайте педагогическую характеристику детей старшего школьного возраста. Опишите основные направления работы со старшими школьниками.</w:t>
      </w:r>
    </w:p>
    <w:p w:rsidR="00461D42" w:rsidRPr="00461D42" w:rsidRDefault="00461D42" w:rsidP="00461D42">
      <w:pPr>
        <w:tabs>
          <w:tab w:val="left" w:pos="720"/>
          <w:tab w:val="left" w:pos="8081"/>
        </w:tabs>
        <w:suppressAutoHyphens/>
        <w:spacing w:after="0" w:line="240" w:lineRule="atLeast"/>
        <w:ind w:left="720"/>
        <w:jc w:val="both"/>
        <w:rPr>
          <w:rFonts w:ascii="Times New Roman" w:eastAsia="Bitstream Vera Sans" w:hAnsi="Times New Roman" w:cs="Times New Roman"/>
          <w:b/>
          <w:sz w:val="24"/>
          <w:szCs w:val="24"/>
        </w:rPr>
      </w:pPr>
      <w:r>
        <w:rPr>
          <w:rFonts w:ascii="Times New Roman" w:eastAsia="Bitstream Vera Sans" w:hAnsi="Times New Roman" w:cs="Times New Roman"/>
          <w:b/>
          <w:sz w:val="24"/>
          <w:szCs w:val="24"/>
        </w:rPr>
        <w:t>2.</w:t>
      </w:r>
      <w:r w:rsidRPr="00461D42">
        <w:rPr>
          <w:rFonts w:ascii="Times New Roman" w:eastAsia="Bitstream Vera Sans" w:hAnsi="Times New Roman" w:cs="Times New Roman"/>
          <w:b/>
          <w:sz w:val="24"/>
          <w:szCs w:val="24"/>
        </w:rPr>
        <w:t>Выполните теоретическое задание</w:t>
      </w:r>
    </w:p>
    <w:p w:rsidR="00461D42" w:rsidRPr="00461D42" w:rsidRDefault="00461D42" w:rsidP="00461D42">
      <w:pPr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sz w:val="24"/>
          <w:szCs w:val="24"/>
        </w:rPr>
        <w:t>Дайте определение понятиям: «принцип воспитания», «правило воспитания». Назовите принципы воспитания, дайте им характеристику. Раскройте с</w:t>
      </w:r>
      <w:r w:rsidRPr="00461D42">
        <w:rPr>
          <w:rFonts w:ascii="Times New Roman" w:eastAsia="DejaVu Sans" w:hAnsi="Times New Roman" w:cs="Times New Roman"/>
          <w:sz w:val="24"/>
          <w:szCs w:val="24"/>
        </w:rPr>
        <w:t>ущность и условия реализации в процессе воспитания принципа дифференциации и индивидуализации.</w:t>
      </w:r>
    </w:p>
    <w:p w:rsidR="00461D42" w:rsidRPr="00461D42" w:rsidRDefault="00461D42" w:rsidP="00461D42">
      <w:pPr>
        <w:tabs>
          <w:tab w:val="left" w:pos="720"/>
          <w:tab w:val="left" w:pos="8081"/>
        </w:tabs>
        <w:suppressAutoHyphens/>
        <w:spacing w:after="0" w:line="240" w:lineRule="atLeast"/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>3.</w:t>
      </w: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 xml:space="preserve">Выполните </w:t>
      </w:r>
      <w:r w:rsidRPr="00461D42"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  <w:t>практическое</w:t>
      </w: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 xml:space="preserve"> задание</w:t>
      </w:r>
    </w:p>
    <w:p w:rsidR="00461D42" w:rsidRPr="00461D42" w:rsidRDefault="00461D42" w:rsidP="00461D42">
      <w:pPr>
        <w:tabs>
          <w:tab w:val="left" w:pos="720"/>
          <w:tab w:val="left" w:pos="8081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Cs/>
          <w:color w:val="000000"/>
          <w:sz w:val="24"/>
          <w:szCs w:val="24"/>
        </w:rPr>
        <w:tab/>
        <w:t>Спроектируйте систему мероприятий по профилактике и коррекции</w:t>
      </w:r>
    </w:p>
    <w:p w:rsidR="00461D42" w:rsidRPr="00461D42" w:rsidRDefault="00461D42" w:rsidP="00461D42">
      <w:pPr>
        <w:tabs>
          <w:tab w:val="left" w:pos="720"/>
          <w:tab w:val="left" w:pos="8081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Cs/>
          <w:color w:val="000000"/>
          <w:sz w:val="24"/>
          <w:szCs w:val="24"/>
        </w:rPr>
        <w:tab/>
        <w:t xml:space="preserve"> двигательных нарушений у детей младшего школьного возраста (на 1 год). </w:t>
      </w:r>
      <w:r w:rsidRPr="00461D42">
        <w:rPr>
          <w:rFonts w:ascii="Times New Roman" w:eastAsia="Bitstream Vera Sans" w:hAnsi="Times New Roman" w:cs="Times New Roman"/>
          <w:bCs/>
          <w:color w:val="000000"/>
          <w:sz w:val="24"/>
          <w:szCs w:val="24"/>
        </w:rPr>
        <w:tab/>
      </w:r>
    </w:p>
    <w:p w:rsidR="00461D42" w:rsidRPr="00461D42" w:rsidRDefault="00461D42" w:rsidP="00461D42">
      <w:pPr>
        <w:tabs>
          <w:tab w:val="left" w:pos="8081"/>
        </w:tabs>
        <w:spacing w:line="240" w:lineRule="atLeast"/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</w:p>
    <w:p w:rsidR="00461D42" w:rsidRPr="00F75731" w:rsidRDefault="00461D42" w:rsidP="00461D42">
      <w:pPr>
        <w:pStyle w:val="1"/>
        <w:tabs>
          <w:tab w:val="left" w:pos="0"/>
        </w:tabs>
        <w:autoSpaceDE/>
        <w:ind w:left="0"/>
        <w:jc w:val="center"/>
        <w:rPr>
          <w:rFonts w:ascii="Times New Roman" w:eastAsia="Bitstream Vera Sans" w:hAnsi="Times New Roman" w:cs="Times New Roman"/>
          <w:b/>
          <w:color w:val="000000"/>
          <w:sz w:val="24"/>
        </w:rPr>
      </w:pPr>
      <w:r w:rsidRPr="00F75731">
        <w:rPr>
          <w:rFonts w:ascii="Times New Roman" w:eastAsia="Bitstream Vera Sans" w:hAnsi="Times New Roman" w:cs="Times New Roman"/>
          <w:b/>
          <w:color w:val="000000"/>
          <w:sz w:val="24"/>
        </w:rPr>
        <w:t>Задание № 8</w:t>
      </w:r>
    </w:p>
    <w:p w:rsidR="00461D42" w:rsidRPr="00461D42" w:rsidRDefault="00461D42" w:rsidP="00461D42">
      <w:pPr>
        <w:jc w:val="both"/>
        <w:rPr>
          <w:rFonts w:ascii="Times New Roman" w:eastAsia="Bitstream Vera Sans" w:hAnsi="Times New Roman" w:cs="Times New Roman"/>
          <w:color w:val="FF0000"/>
          <w:sz w:val="24"/>
          <w:szCs w:val="24"/>
        </w:rPr>
      </w:pPr>
    </w:p>
    <w:p w:rsidR="00461D42" w:rsidRPr="00461D42" w:rsidRDefault="00461D42" w:rsidP="00F23B99">
      <w:pPr>
        <w:widowControl w:val="0"/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Bitstream Vera Sans" w:hAnsi="Times New Roman" w:cs="Times New Roman"/>
          <w:b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sz w:val="24"/>
          <w:szCs w:val="24"/>
        </w:rPr>
        <w:t>Выполните теоретическое задание</w:t>
      </w:r>
    </w:p>
    <w:p w:rsidR="00461D42" w:rsidRPr="00461D42" w:rsidRDefault="00461D42" w:rsidP="00461D42">
      <w:pPr>
        <w:ind w:left="720"/>
        <w:jc w:val="both"/>
        <w:rPr>
          <w:rFonts w:ascii="Times New Roman" w:eastAsia="Bitstream Vera Sans" w:hAnsi="Times New Roman" w:cs="Times New Roman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sz w:val="24"/>
          <w:szCs w:val="24"/>
        </w:rPr>
        <w:t>Дайте определение понятиям: «обучение», «преподавание», «учение», «знания», «умения» и «навыки». Назовите функции процесса обучения, раскройте их содержание.</w:t>
      </w:r>
    </w:p>
    <w:p w:rsidR="00461D42" w:rsidRPr="00461D42" w:rsidRDefault="00461D42" w:rsidP="00F23B99">
      <w:pPr>
        <w:widowControl w:val="0"/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Bitstream Vera Sans" w:hAnsi="Times New Roman" w:cs="Times New Roman"/>
          <w:b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sz w:val="24"/>
          <w:szCs w:val="24"/>
        </w:rPr>
        <w:t>Выполните теоретическое задание</w:t>
      </w:r>
    </w:p>
    <w:p w:rsidR="00461D42" w:rsidRPr="00461D42" w:rsidRDefault="00461D42" w:rsidP="00461D42">
      <w:pPr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color w:val="000000"/>
          <w:sz w:val="24"/>
          <w:szCs w:val="24"/>
        </w:rPr>
        <w:t>Дайте определение понятию «содержание воспитания». Назовите основные направления воспитания. Раскройте сущность у</w:t>
      </w:r>
      <w:r w:rsidRPr="00461D42">
        <w:rPr>
          <w:rFonts w:ascii="Times New Roman" w:eastAsia="Bitstream Vera Sans" w:hAnsi="Times New Roman" w:cs="Times New Roman"/>
          <w:sz w:val="24"/>
          <w:szCs w:val="24"/>
        </w:rPr>
        <w:t>мственного воспитания и формирования мировоззрения школьников. Раскройте сущность духовно-</w:t>
      </w:r>
      <w:r w:rsidRPr="00461D42">
        <w:rPr>
          <w:rFonts w:ascii="Times New Roman" w:eastAsia="Bitstream Vera Sans" w:hAnsi="Times New Roman" w:cs="Times New Roman"/>
          <w:color w:val="000000"/>
          <w:sz w:val="24"/>
          <w:szCs w:val="24"/>
        </w:rPr>
        <w:t>н</w:t>
      </w:r>
      <w:r w:rsidRPr="00461D42">
        <w:rPr>
          <w:rFonts w:ascii="Times New Roman" w:eastAsia="Bitstream Vera Sans" w:hAnsi="Times New Roman" w:cs="Times New Roman"/>
          <w:sz w:val="24"/>
          <w:szCs w:val="24"/>
        </w:rPr>
        <w:t>равственного воспитания школьников.</w:t>
      </w:r>
    </w:p>
    <w:p w:rsidR="00461D42" w:rsidRPr="00461D42" w:rsidRDefault="00461D42" w:rsidP="00F23B99">
      <w:pPr>
        <w:widowControl w:val="0"/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  <w:t>Выполните практическое задание</w:t>
      </w:r>
    </w:p>
    <w:p w:rsidR="00461D42" w:rsidRPr="00461D42" w:rsidRDefault="00461D42" w:rsidP="00461D42">
      <w:pPr>
        <w:tabs>
          <w:tab w:val="left" w:pos="720"/>
          <w:tab w:val="left" w:pos="8081"/>
        </w:tabs>
        <w:spacing w:line="240" w:lineRule="atLeast"/>
        <w:ind w:left="720"/>
        <w:jc w:val="both"/>
        <w:rPr>
          <w:rFonts w:ascii="Times New Roman" w:eastAsia="Bitstream Vera Sans" w:hAnsi="Times New Roman" w:cs="Times New Roman"/>
          <w:b/>
          <w:i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i/>
          <w:color w:val="000000"/>
          <w:sz w:val="24"/>
          <w:szCs w:val="24"/>
        </w:rPr>
        <w:t>Познакомьтесь с  педагогической ситуацией:</w:t>
      </w:r>
    </w:p>
    <w:p w:rsidR="00461D42" w:rsidRPr="00461D42" w:rsidRDefault="00461D42" w:rsidP="00461D42">
      <w:pPr>
        <w:ind w:left="709"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61D42">
        <w:rPr>
          <w:rFonts w:ascii="Times New Roman" w:eastAsia="MS Mincho" w:hAnsi="Times New Roman" w:cs="Times New Roman"/>
          <w:sz w:val="24"/>
          <w:szCs w:val="24"/>
        </w:rPr>
        <w:t>Детям на уроке физкультуры предлагаются задания: перенести какие-либо предметы на небольшое расстояние по глубокому снегу. Затем выполнить то же, но уже на лыжах. Следующее задание предполагает соревнование между двумя командами, одна из которых на лыжах,  другая – без них, в виде эстафеты с различными способами по преодолению небольшого расстояния. Далее дети играют, применяя лыжи на  «охоте»  и  в  «сражении  двух армий».</w:t>
      </w:r>
    </w:p>
    <w:p w:rsidR="00461D42" w:rsidRPr="00461D42" w:rsidRDefault="00461D42" w:rsidP="00461D42">
      <w:pPr>
        <w:jc w:val="both"/>
        <w:rPr>
          <w:rFonts w:ascii="Times New Roman" w:eastAsia="Bitstream Vera Sans" w:hAnsi="Times New Roman" w:cs="Times New Roman"/>
          <w:b/>
          <w:i/>
          <w:sz w:val="24"/>
          <w:szCs w:val="24"/>
        </w:rPr>
      </w:pPr>
      <w:r w:rsidRPr="00461D42">
        <w:rPr>
          <w:rFonts w:ascii="Times New Roman" w:eastAsia="MS Mincho" w:hAnsi="Times New Roman" w:cs="Times New Roman"/>
          <w:sz w:val="24"/>
          <w:szCs w:val="24"/>
        </w:rPr>
        <w:tab/>
      </w:r>
      <w:r w:rsidRPr="00461D42">
        <w:rPr>
          <w:rFonts w:ascii="Times New Roman" w:eastAsia="MS Mincho" w:hAnsi="Times New Roman" w:cs="Times New Roman"/>
          <w:b/>
          <w:i/>
          <w:sz w:val="24"/>
          <w:szCs w:val="24"/>
        </w:rPr>
        <w:t>Ответьте на вопросы:</w:t>
      </w:r>
    </w:p>
    <w:p w:rsidR="00461D42" w:rsidRPr="00461D42" w:rsidRDefault="00461D42" w:rsidP="00F23B99">
      <w:pPr>
        <w:widowControl w:val="0"/>
        <w:numPr>
          <w:ilvl w:val="0"/>
          <w:numId w:val="13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461D42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В чем психолого-педагогический смысл такого хода урока? </w:t>
      </w:r>
    </w:p>
    <w:p w:rsidR="00461D42" w:rsidRPr="00F75731" w:rsidRDefault="00461D42" w:rsidP="00F23B99">
      <w:pPr>
        <w:widowControl w:val="0"/>
        <w:numPr>
          <w:ilvl w:val="0"/>
          <w:numId w:val="13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1D42">
        <w:rPr>
          <w:rFonts w:ascii="Times New Roman" w:eastAsia="MS Mincho" w:hAnsi="Times New Roman" w:cs="Times New Roman"/>
          <w:b/>
          <w:i/>
          <w:sz w:val="24"/>
          <w:szCs w:val="24"/>
        </w:rPr>
        <w:t>Какие методы обучения были использованы учителем? Проанализируйте их эффективность.</w:t>
      </w:r>
    </w:p>
    <w:p w:rsidR="00F75731" w:rsidRPr="00461D42" w:rsidRDefault="00F75731" w:rsidP="00F75731">
      <w:pPr>
        <w:widowControl w:val="0"/>
        <w:tabs>
          <w:tab w:val="left" w:pos="709"/>
        </w:tabs>
        <w:suppressAutoHyphens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1D42" w:rsidRPr="00461D42" w:rsidRDefault="00461D42" w:rsidP="00461D42">
      <w:pPr>
        <w:pStyle w:val="1"/>
        <w:tabs>
          <w:tab w:val="left" w:pos="0"/>
        </w:tabs>
        <w:autoSpaceDE/>
        <w:ind w:left="0"/>
        <w:jc w:val="center"/>
        <w:rPr>
          <w:rFonts w:ascii="Times New Roman" w:eastAsia="Bitstream Vera Sans" w:hAnsi="Times New Roman" w:cs="Times New Roman"/>
          <w:color w:val="000000"/>
          <w:sz w:val="24"/>
        </w:rPr>
      </w:pPr>
    </w:p>
    <w:p w:rsidR="00461D42" w:rsidRPr="00F75731" w:rsidRDefault="00461D42" w:rsidP="00461D42">
      <w:pPr>
        <w:pStyle w:val="1"/>
        <w:tabs>
          <w:tab w:val="left" w:pos="0"/>
        </w:tabs>
        <w:autoSpaceDE/>
        <w:ind w:left="0"/>
        <w:jc w:val="center"/>
        <w:rPr>
          <w:rFonts w:ascii="Times New Roman" w:eastAsia="Bitstream Vera Sans" w:hAnsi="Times New Roman" w:cs="Times New Roman"/>
          <w:b/>
          <w:color w:val="000000"/>
          <w:sz w:val="24"/>
        </w:rPr>
      </w:pPr>
      <w:r w:rsidRPr="00F75731">
        <w:rPr>
          <w:rFonts w:ascii="Times New Roman" w:eastAsia="Bitstream Vera Sans" w:hAnsi="Times New Roman" w:cs="Times New Roman"/>
          <w:b/>
          <w:color w:val="000000"/>
          <w:sz w:val="24"/>
        </w:rPr>
        <w:t>Задание № 9</w:t>
      </w:r>
    </w:p>
    <w:p w:rsidR="00461D42" w:rsidRPr="00461D42" w:rsidRDefault="00461D42" w:rsidP="00461D42">
      <w:pPr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</w:p>
    <w:p w:rsidR="00461D42" w:rsidRPr="00461D42" w:rsidRDefault="00461D42" w:rsidP="00461D42">
      <w:pPr>
        <w:tabs>
          <w:tab w:val="left" w:pos="8081"/>
        </w:tabs>
        <w:spacing w:line="240" w:lineRule="atLeast"/>
        <w:jc w:val="both"/>
        <w:rPr>
          <w:rFonts w:ascii="Times New Roman" w:eastAsia="Bitstream Vera Sans" w:hAnsi="Times New Roman" w:cs="Times New Roman"/>
          <w:b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sz w:val="24"/>
          <w:szCs w:val="24"/>
        </w:rPr>
        <w:t xml:space="preserve">         1.Выполните теоретическое задание</w:t>
      </w:r>
    </w:p>
    <w:p w:rsidR="00461D42" w:rsidRPr="00461D42" w:rsidRDefault="00461D42" w:rsidP="00461D42">
      <w:pPr>
        <w:spacing w:after="0" w:line="240" w:lineRule="atLeast"/>
        <w:ind w:left="720"/>
        <w:jc w:val="both"/>
        <w:rPr>
          <w:rFonts w:ascii="Times New Roman" w:eastAsia="Bitstream Vera Sans" w:hAnsi="Times New Roman" w:cs="Times New Roman"/>
          <w:color w:val="FF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sz w:val="24"/>
          <w:szCs w:val="24"/>
        </w:rPr>
        <w:t xml:space="preserve"> Дайте определение понятиям: «обучение»,  «знания», «умения» и «навыки».</w:t>
      </w:r>
      <w:r w:rsidRPr="00461D42">
        <w:rPr>
          <w:rFonts w:ascii="Times New Roman" w:eastAsia="Bitstream Vera Sans" w:hAnsi="Times New Roman" w:cs="Times New Roman"/>
          <w:color w:val="FF0000"/>
          <w:sz w:val="24"/>
          <w:szCs w:val="24"/>
        </w:rPr>
        <w:t xml:space="preserve"> </w:t>
      </w:r>
    </w:p>
    <w:p w:rsidR="00461D42" w:rsidRPr="00461D42" w:rsidRDefault="00461D42" w:rsidP="00461D42">
      <w:pPr>
        <w:spacing w:after="0" w:line="240" w:lineRule="atLeast"/>
        <w:ind w:left="720"/>
        <w:jc w:val="both"/>
        <w:rPr>
          <w:rFonts w:ascii="Times New Roman" w:eastAsia="Bitstream Vera Sans" w:hAnsi="Times New Roman" w:cs="Times New Roman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color w:val="FF0000"/>
          <w:sz w:val="24"/>
          <w:szCs w:val="24"/>
        </w:rPr>
        <w:t xml:space="preserve"> </w:t>
      </w:r>
      <w:r w:rsidRPr="00461D42">
        <w:rPr>
          <w:rFonts w:ascii="Times New Roman" w:eastAsia="Bitstream Vera Sans" w:hAnsi="Times New Roman" w:cs="Times New Roman"/>
          <w:sz w:val="24"/>
          <w:szCs w:val="24"/>
        </w:rPr>
        <w:t xml:space="preserve">Назовите этапы овладения знаниями, раскройте их сущность. </w:t>
      </w:r>
    </w:p>
    <w:p w:rsidR="00461D42" w:rsidRDefault="00461D42" w:rsidP="00461D42">
      <w:pPr>
        <w:spacing w:after="0" w:line="240" w:lineRule="atLeast"/>
        <w:ind w:left="720"/>
        <w:jc w:val="both"/>
        <w:rPr>
          <w:rFonts w:ascii="Times New Roman" w:eastAsia="Bitstream Vera Sans" w:hAnsi="Times New Roman" w:cs="Times New Roman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sz w:val="24"/>
          <w:szCs w:val="24"/>
        </w:rPr>
        <w:t xml:space="preserve"> Охарактеризуйте уровни усвоения знаний.</w:t>
      </w:r>
    </w:p>
    <w:p w:rsidR="00461D42" w:rsidRPr="00461D42" w:rsidRDefault="00461D42" w:rsidP="00461D42">
      <w:pPr>
        <w:spacing w:after="0" w:line="240" w:lineRule="atLeast"/>
        <w:ind w:left="720"/>
        <w:jc w:val="both"/>
        <w:rPr>
          <w:rFonts w:ascii="Times New Roman" w:eastAsia="Bitstream Vera Sans" w:hAnsi="Times New Roman" w:cs="Times New Roman"/>
          <w:sz w:val="24"/>
          <w:szCs w:val="24"/>
        </w:rPr>
      </w:pPr>
    </w:p>
    <w:p w:rsidR="00461D42" w:rsidRPr="00461D42" w:rsidRDefault="00461D42" w:rsidP="00461D42">
      <w:pPr>
        <w:tabs>
          <w:tab w:val="left" w:pos="8081"/>
        </w:tabs>
        <w:spacing w:line="240" w:lineRule="atLeast"/>
        <w:jc w:val="both"/>
        <w:rPr>
          <w:rFonts w:ascii="Times New Roman" w:eastAsia="Bitstream Vera Sans" w:hAnsi="Times New Roman" w:cs="Times New Roman"/>
          <w:b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sz w:val="24"/>
          <w:szCs w:val="24"/>
        </w:rPr>
        <w:t xml:space="preserve">        2.Выполните теоретическое задание</w:t>
      </w:r>
    </w:p>
    <w:p w:rsidR="00461D42" w:rsidRPr="00461D42" w:rsidRDefault="00461D42" w:rsidP="00461D42">
      <w:pPr>
        <w:tabs>
          <w:tab w:val="left" w:pos="1404"/>
          <w:tab w:val="left" w:pos="8801"/>
        </w:tabs>
        <w:spacing w:line="240" w:lineRule="atLeast"/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color w:val="000000"/>
          <w:sz w:val="24"/>
          <w:szCs w:val="24"/>
        </w:rPr>
        <w:t>Дайте определение понятию «содержание воспитания». Назовите основные направления воспитания. Раскройте сущность в</w:t>
      </w:r>
      <w:r w:rsidRPr="00461D42">
        <w:rPr>
          <w:rFonts w:ascii="Times New Roman" w:eastAsia="Bitstream Vera Sans" w:hAnsi="Times New Roman" w:cs="Times New Roman"/>
          <w:sz w:val="24"/>
          <w:szCs w:val="24"/>
        </w:rPr>
        <w:t xml:space="preserve">оспитания эстетического отношения к действительности. </w:t>
      </w:r>
      <w:r w:rsidRPr="00461D42">
        <w:rPr>
          <w:rFonts w:ascii="Times New Roman" w:eastAsia="Bitstream Vera Sans" w:hAnsi="Times New Roman" w:cs="Times New Roman"/>
          <w:color w:val="000000"/>
          <w:sz w:val="24"/>
          <w:szCs w:val="24"/>
        </w:rPr>
        <w:t>Раскройте сущность т</w:t>
      </w:r>
      <w:r w:rsidRPr="00461D42">
        <w:rPr>
          <w:rFonts w:ascii="Times New Roman" w:eastAsia="Bitstream Vera Sans" w:hAnsi="Times New Roman" w:cs="Times New Roman"/>
          <w:sz w:val="24"/>
          <w:szCs w:val="24"/>
        </w:rPr>
        <w:t>рудового воспитания и профессиональной ориентации школьников.</w:t>
      </w:r>
    </w:p>
    <w:p w:rsidR="00461D42" w:rsidRPr="00461D42" w:rsidRDefault="00461D42" w:rsidP="00461D42">
      <w:pPr>
        <w:tabs>
          <w:tab w:val="left" w:pos="8081"/>
        </w:tabs>
        <w:spacing w:line="240" w:lineRule="atLeast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 xml:space="preserve">        3.Выполните </w:t>
      </w:r>
      <w:r w:rsidRPr="00461D42"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  <w:t xml:space="preserve">практическое </w:t>
      </w: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>задание</w:t>
      </w:r>
    </w:p>
    <w:p w:rsidR="00461D42" w:rsidRPr="00461D42" w:rsidRDefault="00461D42" w:rsidP="00461D42">
      <w:pPr>
        <w:spacing w:after="0"/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</w:pPr>
      <w:r w:rsidRPr="00461D42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t xml:space="preserve">            Оцените вариант завершения ситуации, опираясь на психолого-</w:t>
      </w:r>
    </w:p>
    <w:p w:rsidR="00461D42" w:rsidRDefault="00461D42" w:rsidP="00461D42">
      <w:pPr>
        <w:spacing w:after="0"/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</w:pPr>
      <w:r w:rsidRPr="00461D42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t xml:space="preserve">            педагогические особенности школьников:</w:t>
      </w:r>
    </w:p>
    <w:p w:rsidR="00461D42" w:rsidRPr="00461D42" w:rsidRDefault="00461D42" w:rsidP="00461D42">
      <w:pPr>
        <w:spacing w:after="0"/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</w:pPr>
    </w:p>
    <w:p w:rsidR="00461D42" w:rsidRPr="00461D42" w:rsidRDefault="00461D42" w:rsidP="00461D42">
      <w:pPr>
        <w:spacing w:after="0"/>
        <w:ind w:left="1069"/>
        <w:rPr>
          <w:rFonts w:ascii="Times New Roman" w:eastAsia="MS Mincho" w:hAnsi="Times New Roman" w:cs="Times New Roman"/>
          <w:sz w:val="24"/>
          <w:szCs w:val="24"/>
        </w:rPr>
      </w:pPr>
      <w:r w:rsidRPr="00461D42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61D42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tab/>
      </w:r>
      <w:r w:rsidRPr="00461D42">
        <w:rPr>
          <w:rFonts w:ascii="Times New Roman" w:eastAsia="MS Mincho" w:hAnsi="Times New Roman" w:cs="Times New Roman"/>
          <w:sz w:val="24"/>
          <w:szCs w:val="24"/>
        </w:rPr>
        <w:t>В  3  классе  несколько учеников существенно отстают от остальных по</w:t>
      </w:r>
    </w:p>
    <w:p w:rsidR="00461D42" w:rsidRPr="00461D42" w:rsidRDefault="00461D42" w:rsidP="00461D42">
      <w:pPr>
        <w:spacing w:after="0"/>
        <w:rPr>
          <w:rFonts w:ascii="Times New Roman" w:eastAsia="MS Mincho" w:hAnsi="Times New Roman" w:cs="Times New Roman"/>
          <w:sz w:val="24"/>
          <w:szCs w:val="24"/>
        </w:rPr>
      </w:pPr>
      <w:r w:rsidRPr="00461D42">
        <w:rPr>
          <w:rFonts w:ascii="Times New Roman" w:eastAsia="MS Mincho" w:hAnsi="Times New Roman" w:cs="Times New Roman"/>
          <w:sz w:val="24"/>
          <w:szCs w:val="24"/>
        </w:rPr>
        <w:t xml:space="preserve">           уровню физического развития и физической подготовленности. В частности, им с</w:t>
      </w:r>
    </w:p>
    <w:p w:rsidR="00461D42" w:rsidRPr="00461D42" w:rsidRDefault="00461D42" w:rsidP="00461D42">
      <w:pPr>
        <w:spacing w:after="0"/>
        <w:rPr>
          <w:rFonts w:ascii="Times New Roman" w:eastAsia="MS Mincho" w:hAnsi="Times New Roman" w:cs="Times New Roman"/>
          <w:sz w:val="24"/>
          <w:szCs w:val="24"/>
        </w:rPr>
      </w:pPr>
      <w:r w:rsidRPr="00461D42">
        <w:rPr>
          <w:rFonts w:ascii="Times New Roman" w:eastAsia="MS Mincho" w:hAnsi="Times New Roman" w:cs="Times New Roman"/>
          <w:sz w:val="24"/>
          <w:szCs w:val="24"/>
        </w:rPr>
        <w:t xml:space="preserve">           большим трудом даются сложнокоординационные упражнения. Учитель</w:t>
      </w:r>
    </w:p>
    <w:p w:rsidR="00461D42" w:rsidRDefault="00461D42" w:rsidP="00461D42">
      <w:pPr>
        <w:spacing w:after="0"/>
        <w:rPr>
          <w:rFonts w:ascii="Times New Roman" w:eastAsia="MS Mincho" w:hAnsi="Times New Roman" w:cs="Times New Roman"/>
          <w:sz w:val="24"/>
          <w:szCs w:val="24"/>
        </w:rPr>
      </w:pPr>
      <w:r w:rsidRPr="00461D42">
        <w:rPr>
          <w:rFonts w:ascii="Times New Roman" w:eastAsia="MS Mincho" w:hAnsi="Times New Roman" w:cs="Times New Roman"/>
          <w:sz w:val="24"/>
          <w:szCs w:val="24"/>
        </w:rPr>
        <w:t xml:space="preserve">            поставил их в первую шеренгу…</w:t>
      </w:r>
    </w:p>
    <w:p w:rsidR="00461D42" w:rsidRPr="00461D42" w:rsidRDefault="00461D42" w:rsidP="00461D42">
      <w:pPr>
        <w:spacing w:after="0"/>
        <w:rPr>
          <w:rFonts w:ascii="Times New Roman" w:eastAsia="Bitstream Vera Sans" w:hAnsi="Times New Roman" w:cs="Times New Roman"/>
          <w:sz w:val="24"/>
          <w:szCs w:val="24"/>
          <w:lang w:eastAsia="ru-RU"/>
        </w:rPr>
      </w:pPr>
    </w:p>
    <w:p w:rsidR="00461D42" w:rsidRPr="00461D42" w:rsidRDefault="00461D42" w:rsidP="00461D42">
      <w:pPr>
        <w:spacing w:after="0"/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</w:pPr>
      <w:r w:rsidRPr="00461D42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t xml:space="preserve">            Спроектируйте свои действия как учителя в подобной ситуации и </w:t>
      </w:r>
    </w:p>
    <w:p w:rsidR="00461D42" w:rsidRPr="00461D42" w:rsidRDefault="00461D42" w:rsidP="00461D42">
      <w:pPr>
        <w:spacing w:after="0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t xml:space="preserve">            спрогнозируйте их последствия.</w:t>
      </w:r>
    </w:p>
    <w:p w:rsidR="00461D42" w:rsidRPr="00461D42" w:rsidRDefault="00461D42" w:rsidP="00461D42">
      <w:pPr>
        <w:ind w:left="720"/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  <w:r w:rsidRPr="00461D42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tab/>
      </w:r>
    </w:p>
    <w:p w:rsidR="00461D42" w:rsidRPr="00F75731" w:rsidRDefault="00461D42" w:rsidP="00461D42">
      <w:pPr>
        <w:pStyle w:val="1"/>
        <w:tabs>
          <w:tab w:val="left" w:pos="0"/>
        </w:tabs>
        <w:autoSpaceDE/>
        <w:ind w:left="0"/>
        <w:jc w:val="center"/>
        <w:rPr>
          <w:rFonts w:ascii="Times New Roman" w:eastAsia="Bitstream Vera Sans" w:hAnsi="Times New Roman" w:cs="Times New Roman"/>
          <w:b/>
          <w:color w:val="000000"/>
          <w:sz w:val="24"/>
        </w:rPr>
      </w:pPr>
      <w:r w:rsidRPr="00F75731">
        <w:rPr>
          <w:rFonts w:ascii="Times New Roman" w:eastAsia="Bitstream Vera Sans" w:hAnsi="Times New Roman" w:cs="Times New Roman"/>
          <w:b/>
          <w:color w:val="000000"/>
          <w:sz w:val="24"/>
        </w:rPr>
        <w:t>Задание № 10</w:t>
      </w:r>
    </w:p>
    <w:p w:rsidR="00461D42" w:rsidRPr="00461D42" w:rsidRDefault="00461D42" w:rsidP="00461D42">
      <w:pPr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</w:p>
    <w:p w:rsidR="00461D42" w:rsidRPr="00461D42" w:rsidRDefault="00461D42" w:rsidP="00461D42">
      <w:pPr>
        <w:numPr>
          <w:ilvl w:val="0"/>
          <w:numId w:val="2"/>
        </w:numPr>
        <w:tabs>
          <w:tab w:val="clear" w:pos="0"/>
          <w:tab w:val="left" w:pos="720"/>
          <w:tab w:val="left" w:pos="8081"/>
        </w:tabs>
        <w:suppressAutoHyphens/>
        <w:spacing w:after="0" w:line="240" w:lineRule="atLeast"/>
        <w:ind w:left="720" w:hanging="360"/>
        <w:jc w:val="both"/>
        <w:rPr>
          <w:rFonts w:ascii="Times New Roman" w:eastAsia="Bitstream Vera Sans" w:hAnsi="Times New Roman" w:cs="Times New Roman"/>
          <w:b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sz w:val="24"/>
          <w:szCs w:val="24"/>
        </w:rPr>
        <w:t>1. Выполните теоретическое задание</w:t>
      </w:r>
    </w:p>
    <w:p w:rsidR="00461D42" w:rsidRPr="00461D42" w:rsidRDefault="00461D42" w:rsidP="00461D42">
      <w:pPr>
        <w:numPr>
          <w:ilvl w:val="0"/>
          <w:numId w:val="2"/>
        </w:numPr>
        <w:tabs>
          <w:tab w:val="left" w:pos="720"/>
          <w:tab w:val="left" w:pos="900"/>
        </w:tabs>
        <w:suppressAutoHyphens/>
        <w:spacing w:after="0" w:line="100" w:lineRule="atLeast"/>
        <w:ind w:left="0" w:firstLine="0"/>
        <w:jc w:val="both"/>
        <w:rPr>
          <w:rFonts w:ascii="Times New Roman" w:eastAsia="Bitstream Vera Sans" w:hAnsi="Times New Roman" w:cs="Times New Roman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sz w:val="24"/>
          <w:szCs w:val="24"/>
        </w:rPr>
        <w:t xml:space="preserve">            Дайте определение понятию «содержание образования». Перечислите</w:t>
      </w:r>
    </w:p>
    <w:p w:rsidR="00461D42" w:rsidRPr="00461D42" w:rsidRDefault="00461D42" w:rsidP="00461D42">
      <w:pPr>
        <w:numPr>
          <w:ilvl w:val="0"/>
          <w:numId w:val="2"/>
        </w:numPr>
        <w:tabs>
          <w:tab w:val="left" w:pos="720"/>
          <w:tab w:val="left" w:pos="900"/>
        </w:tabs>
        <w:suppressAutoHyphens/>
        <w:spacing w:after="0" w:line="100" w:lineRule="atLeast"/>
        <w:ind w:left="0" w:firstLine="0"/>
        <w:jc w:val="both"/>
        <w:rPr>
          <w:rFonts w:ascii="Times New Roman" w:eastAsia="Bitstream Vera Sans" w:hAnsi="Times New Roman" w:cs="Times New Roman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sz w:val="24"/>
          <w:szCs w:val="24"/>
        </w:rPr>
        <w:t xml:space="preserve">            нормативные документы, определяющие содержание общего образования. </w:t>
      </w:r>
    </w:p>
    <w:p w:rsidR="00461D42" w:rsidRDefault="00461D42" w:rsidP="00461D42">
      <w:pPr>
        <w:numPr>
          <w:ilvl w:val="0"/>
          <w:numId w:val="2"/>
        </w:numPr>
        <w:tabs>
          <w:tab w:val="left" w:pos="720"/>
          <w:tab w:val="left" w:pos="900"/>
        </w:tabs>
        <w:suppressAutoHyphens/>
        <w:spacing w:after="0" w:line="240" w:lineRule="atLeast"/>
        <w:ind w:left="720" w:firstLine="0"/>
        <w:jc w:val="both"/>
        <w:rPr>
          <w:rFonts w:ascii="Times New Roman" w:eastAsia="Bitstream Vera Sans" w:hAnsi="Times New Roman" w:cs="Times New Roman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sz w:val="24"/>
          <w:szCs w:val="24"/>
        </w:rPr>
        <w:t>Назовите компоненты и содержание ФГОС.</w:t>
      </w:r>
    </w:p>
    <w:p w:rsidR="00461D42" w:rsidRPr="00461D42" w:rsidRDefault="00461D42" w:rsidP="00461D42">
      <w:pPr>
        <w:numPr>
          <w:ilvl w:val="0"/>
          <w:numId w:val="2"/>
        </w:numPr>
        <w:tabs>
          <w:tab w:val="left" w:pos="720"/>
          <w:tab w:val="left" w:pos="900"/>
        </w:tabs>
        <w:suppressAutoHyphens/>
        <w:spacing w:after="0" w:line="240" w:lineRule="atLeast"/>
        <w:ind w:left="720" w:firstLine="0"/>
        <w:jc w:val="both"/>
        <w:rPr>
          <w:rFonts w:ascii="Times New Roman" w:eastAsia="Bitstream Vera Sans" w:hAnsi="Times New Roman" w:cs="Times New Roman"/>
          <w:sz w:val="24"/>
          <w:szCs w:val="24"/>
        </w:rPr>
      </w:pPr>
    </w:p>
    <w:p w:rsidR="00461D42" w:rsidRPr="00461D42" w:rsidRDefault="00461D42" w:rsidP="00461D42">
      <w:pPr>
        <w:numPr>
          <w:ilvl w:val="0"/>
          <w:numId w:val="2"/>
        </w:numPr>
        <w:tabs>
          <w:tab w:val="clear" w:pos="0"/>
          <w:tab w:val="left" w:pos="720"/>
          <w:tab w:val="left" w:pos="8081"/>
        </w:tabs>
        <w:suppressAutoHyphens/>
        <w:spacing w:after="0" w:line="240" w:lineRule="atLeast"/>
        <w:ind w:left="720" w:hanging="36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 xml:space="preserve">2. </w:t>
      </w:r>
      <w:r w:rsidRPr="00461D42">
        <w:rPr>
          <w:rFonts w:ascii="Times New Roman" w:eastAsia="Bitstream Vera Sans" w:hAnsi="Times New Roman" w:cs="Times New Roman"/>
          <w:b/>
          <w:sz w:val="24"/>
          <w:szCs w:val="24"/>
        </w:rPr>
        <w:t>Выполните теоретическое задание</w:t>
      </w:r>
    </w:p>
    <w:p w:rsidR="00461D42" w:rsidRPr="00461D42" w:rsidRDefault="00461D42" w:rsidP="00461D42">
      <w:pPr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hAnsi="Times New Roman" w:cs="Times New Roman"/>
          <w:sz w:val="24"/>
          <w:szCs w:val="24"/>
        </w:rPr>
        <w:t xml:space="preserve">Раскройте цель и задачи работы классного руководителя в школе. Назовите типы классного руководства. Охарактеризуйте основные направления деятельности классного руководителя. Назовите  виды плана воспитательной работы классного руководителя. Представьте структуру перспективного плана воспитательной работы. </w:t>
      </w:r>
    </w:p>
    <w:p w:rsidR="00461D42" w:rsidRPr="00461D42" w:rsidRDefault="00461D42" w:rsidP="00461D42">
      <w:pPr>
        <w:numPr>
          <w:ilvl w:val="0"/>
          <w:numId w:val="2"/>
        </w:numPr>
        <w:tabs>
          <w:tab w:val="clear" w:pos="0"/>
          <w:tab w:val="left" w:pos="720"/>
          <w:tab w:val="left" w:pos="8081"/>
        </w:tabs>
        <w:suppressAutoHyphens/>
        <w:spacing w:after="0" w:line="240" w:lineRule="atLeast"/>
        <w:ind w:left="720" w:hanging="360"/>
        <w:jc w:val="both"/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  <w:t>3. Выполните практическое задание</w:t>
      </w:r>
    </w:p>
    <w:p w:rsidR="00461D42" w:rsidRPr="00461D42" w:rsidRDefault="00461D42" w:rsidP="00461D42">
      <w:pPr>
        <w:tabs>
          <w:tab w:val="left" w:pos="720"/>
          <w:tab w:val="left" w:pos="8081"/>
        </w:tabs>
        <w:spacing w:line="240" w:lineRule="atLeast"/>
        <w:ind w:left="360"/>
        <w:jc w:val="both"/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</w:pPr>
      <w:r w:rsidRPr="00461D42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    </w:t>
      </w:r>
      <w:r w:rsidRPr="00461D42">
        <w:rPr>
          <w:rFonts w:ascii="Times New Roman" w:eastAsia="Bitstream Vera Sans" w:hAnsi="Times New Roman" w:cs="Times New Roman"/>
          <w:b/>
          <w:i/>
          <w:color w:val="000000"/>
          <w:sz w:val="24"/>
          <w:szCs w:val="24"/>
        </w:rPr>
        <w:t>Познакомьтесь с  педагогической ситуацией:</w:t>
      </w:r>
    </w:p>
    <w:p w:rsidR="00461D42" w:rsidRPr="00461D42" w:rsidRDefault="00461D42" w:rsidP="00461D42">
      <w:pPr>
        <w:ind w:left="709" w:firstLine="36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61D42">
        <w:rPr>
          <w:rFonts w:ascii="Times New Roman" w:eastAsia="MS Mincho" w:hAnsi="Times New Roman" w:cs="Times New Roman"/>
          <w:sz w:val="24"/>
          <w:szCs w:val="24"/>
        </w:rPr>
        <w:t xml:space="preserve">Сельская школа жила размеренной жизнью. Стабильный коллектив давно сдружился. Учащиеся неплохо учились, принимали участие в общественной жизни школы. Любили дальние пешие походы, экскурсии на природу. Лето было заполнено трудом в колхозе. Медицинский осмотр, который проводился в начале учебного года, тоже радовал педагогический коллектив, преобладающее большинство ребят имели </w:t>
      </w:r>
      <w:r w:rsidRPr="00461D42">
        <w:rPr>
          <w:rFonts w:ascii="Times New Roman" w:eastAsia="MS Mincho" w:hAnsi="Times New Roman" w:cs="Times New Roman"/>
          <w:sz w:val="24"/>
          <w:szCs w:val="24"/>
        </w:rPr>
        <w:lastRenderedPageBreak/>
        <w:t>хорошее здоровье. Многие выпускники школы поступали в военные училища. Однако время от времени на районных совещаниях школу поругивали: она занимала последние места на спортивных соревнованиях, почти не было спортсменов-разрядников. Педколлективу школы ставили в вину, что он не занимается физическим воспитанием учащихся. На педсоветах в качестве ответной реакции попадало учителю физической культуры.</w:t>
      </w:r>
    </w:p>
    <w:p w:rsidR="00461D42" w:rsidRPr="00461D42" w:rsidRDefault="00461D42" w:rsidP="00461D42">
      <w:pPr>
        <w:ind w:left="709"/>
        <w:jc w:val="both"/>
        <w:rPr>
          <w:rFonts w:ascii="Times New Roman" w:eastAsia="Bitstream Vera Sans" w:hAnsi="Times New Roman" w:cs="Times New Roman"/>
          <w:sz w:val="24"/>
          <w:szCs w:val="24"/>
          <w:lang w:eastAsia="ru-RU"/>
        </w:rPr>
      </w:pPr>
      <w:r w:rsidRPr="00461D42">
        <w:rPr>
          <w:rFonts w:ascii="Times New Roman" w:eastAsia="Bitstream Vera Sans" w:hAnsi="Times New Roman" w:cs="Times New Roman"/>
          <w:b/>
          <w:i/>
          <w:sz w:val="24"/>
          <w:szCs w:val="24"/>
        </w:rPr>
        <w:t>Ответьте на вопросы:</w:t>
      </w:r>
    </w:p>
    <w:p w:rsidR="00461D42" w:rsidRPr="00461D42" w:rsidRDefault="00461D42" w:rsidP="00461D42">
      <w:pPr>
        <w:pStyle w:val="af7"/>
        <w:widowControl w:val="0"/>
        <w:numPr>
          <w:ilvl w:val="3"/>
          <w:numId w:val="2"/>
        </w:numPr>
        <w:tabs>
          <w:tab w:val="left" w:pos="72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61D4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1. Как вы думаете, есть ли основания упрекать школу в запущенности </w:t>
      </w:r>
    </w:p>
    <w:p w:rsidR="00461D42" w:rsidRPr="00461D42" w:rsidRDefault="00461D42" w:rsidP="00461D42">
      <w:pPr>
        <w:pStyle w:val="af7"/>
        <w:widowControl w:val="0"/>
        <w:numPr>
          <w:ilvl w:val="3"/>
          <w:numId w:val="2"/>
        </w:numPr>
        <w:tabs>
          <w:tab w:val="left" w:pos="72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61D4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физического воспитания учащихся?</w:t>
      </w:r>
    </w:p>
    <w:p w:rsidR="00461D42" w:rsidRPr="00461D42" w:rsidRDefault="00461D42" w:rsidP="00461D42">
      <w:pPr>
        <w:pStyle w:val="af7"/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61D4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2. Каковы задачи физического воспитания в школе?</w:t>
      </w:r>
    </w:p>
    <w:p w:rsidR="00461D42" w:rsidRPr="00461D42" w:rsidRDefault="00461D42" w:rsidP="00461D42">
      <w:pPr>
        <w:pStyle w:val="af7"/>
        <w:widowControl w:val="0"/>
        <w:numPr>
          <w:ilvl w:val="0"/>
          <w:numId w:val="2"/>
        </w:numPr>
        <w:tabs>
          <w:tab w:val="clear" w:pos="0"/>
          <w:tab w:val="left" w:pos="720"/>
          <w:tab w:val="left" w:pos="8081"/>
        </w:tabs>
        <w:suppressAutoHyphens/>
        <w:spacing w:after="0" w:line="240" w:lineRule="atLeast"/>
        <w:ind w:left="720" w:hanging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61D4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3. </w:t>
      </w:r>
      <w:r w:rsidRPr="00461D42">
        <w:rPr>
          <w:rFonts w:ascii="Times New Roman" w:eastAsia="MS Mincho" w:hAnsi="Times New Roman" w:cs="Times New Roman"/>
          <w:b/>
          <w:bCs/>
          <w:i/>
          <w:iCs/>
          <w:sz w:val="24"/>
          <w:szCs w:val="24"/>
          <w:lang w:eastAsia="ar-SA"/>
        </w:rPr>
        <w:t>Что определяет уровень физической воспитанности человека?</w:t>
      </w:r>
    </w:p>
    <w:p w:rsidR="00461D42" w:rsidRPr="00461D42" w:rsidRDefault="00461D42" w:rsidP="00461D4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1D42" w:rsidRPr="00F75731" w:rsidRDefault="00461D42" w:rsidP="00461D42">
      <w:pPr>
        <w:pStyle w:val="1"/>
        <w:tabs>
          <w:tab w:val="left" w:pos="0"/>
        </w:tabs>
        <w:autoSpaceDE/>
        <w:ind w:left="0"/>
        <w:jc w:val="center"/>
        <w:rPr>
          <w:rFonts w:ascii="Times New Roman" w:eastAsia="Bitstream Vera Sans" w:hAnsi="Times New Roman" w:cs="Times New Roman"/>
          <w:b/>
          <w:color w:val="000000"/>
          <w:sz w:val="24"/>
        </w:rPr>
      </w:pPr>
      <w:r w:rsidRPr="00F75731">
        <w:rPr>
          <w:rFonts w:ascii="Times New Roman" w:eastAsia="Bitstream Vera Sans" w:hAnsi="Times New Roman" w:cs="Times New Roman"/>
          <w:b/>
          <w:color w:val="000000"/>
          <w:sz w:val="24"/>
        </w:rPr>
        <w:t>Задание № 11</w:t>
      </w:r>
    </w:p>
    <w:p w:rsidR="00461D42" w:rsidRPr="00461D42" w:rsidRDefault="00461D42" w:rsidP="00461D42">
      <w:pPr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</w:p>
    <w:p w:rsidR="00461D42" w:rsidRPr="00461D42" w:rsidRDefault="00461D42" w:rsidP="00F23B99">
      <w:pPr>
        <w:widowControl w:val="0"/>
        <w:numPr>
          <w:ilvl w:val="0"/>
          <w:numId w:val="17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Bitstream Vera Sans" w:hAnsi="Times New Roman" w:cs="Times New Roman"/>
          <w:b/>
          <w:bCs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bCs/>
          <w:sz w:val="24"/>
          <w:szCs w:val="24"/>
        </w:rPr>
        <w:t>Выполните теоретическое задание</w:t>
      </w:r>
    </w:p>
    <w:p w:rsidR="00461D42" w:rsidRPr="00461D42" w:rsidRDefault="00461D42" w:rsidP="00461D42">
      <w:pPr>
        <w:spacing w:line="240" w:lineRule="atLeast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sz w:val="24"/>
          <w:szCs w:val="24"/>
        </w:rPr>
        <w:t>Дайте определение понятию «содержание образования». Перечислите нормативные документы, определяющие содержание общего образования. Раскройте содержание учебного плана. Назовите типы учебных планов. Охарактеризуйте структурные компоненты учебного плана.</w:t>
      </w:r>
    </w:p>
    <w:p w:rsidR="00461D42" w:rsidRPr="00461D42" w:rsidRDefault="00461D42" w:rsidP="00F23B99">
      <w:pPr>
        <w:widowControl w:val="0"/>
        <w:numPr>
          <w:ilvl w:val="0"/>
          <w:numId w:val="17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Bitstream Vera Sans" w:hAnsi="Times New Roman" w:cs="Times New Roman"/>
          <w:b/>
          <w:bCs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bCs/>
          <w:sz w:val="24"/>
          <w:szCs w:val="24"/>
        </w:rPr>
        <w:t>Выполните теоретическое задание</w:t>
      </w:r>
    </w:p>
    <w:p w:rsidR="00461D42" w:rsidRPr="00461D42" w:rsidRDefault="00461D42" w:rsidP="00461D42">
      <w:pPr>
        <w:spacing w:line="240" w:lineRule="atLeast"/>
        <w:ind w:left="720"/>
        <w:jc w:val="both"/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sz w:val="24"/>
          <w:szCs w:val="24"/>
        </w:rPr>
        <w:t>Дайте определение понятиям: «метод воспитания», «прием воспитания», «средство воспитания». Представьте классификацию методов воспитания. Охарактеризуйте методы формирования сознания.</w:t>
      </w:r>
    </w:p>
    <w:p w:rsidR="00461D42" w:rsidRPr="00461D42" w:rsidRDefault="00461D42" w:rsidP="00F23B99">
      <w:pPr>
        <w:widowControl w:val="0"/>
        <w:numPr>
          <w:ilvl w:val="0"/>
          <w:numId w:val="17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  <w:t>Выполните практическое задание</w:t>
      </w:r>
    </w:p>
    <w:p w:rsidR="00461D42" w:rsidRPr="00461D42" w:rsidRDefault="00461D42" w:rsidP="00461D42">
      <w:pPr>
        <w:ind w:left="720"/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</w:pPr>
      <w:r w:rsidRPr="00461D42">
        <w:rPr>
          <w:rFonts w:ascii="Times New Roman" w:eastAsia="MS Mincho" w:hAnsi="Times New Roman" w:cs="Times New Roman"/>
          <w:b/>
          <w:i/>
          <w:sz w:val="24"/>
          <w:szCs w:val="24"/>
        </w:rPr>
        <w:t>Познакомьтесь с  педагогической ситуацией из опыта работы учителя:</w:t>
      </w:r>
    </w:p>
    <w:p w:rsidR="00461D42" w:rsidRPr="00461D42" w:rsidRDefault="00461D42" w:rsidP="00461D42">
      <w:pPr>
        <w:tabs>
          <w:tab w:val="left" w:pos="0"/>
        </w:tabs>
        <w:spacing w:after="0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D42">
        <w:rPr>
          <w:rFonts w:ascii="Times New Roman" w:hAnsi="Times New Roman" w:cs="Times New Roman"/>
          <w:color w:val="000000"/>
          <w:sz w:val="24"/>
          <w:szCs w:val="24"/>
        </w:rPr>
        <w:tab/>
        <w:t>На первых порах много хлопот учителю и ребятам доставлял Саша Г.  Замечания и призывы воспитателя на него действовали мало. Однажды во время самоподготовки я заметил, что Саша заполняет таблицу розыгрыша первенства мира по хоккею. Незаметно подошел сзади и, будучи осведомленным о состоянии хоккейных дел, громко сказал:</w:t>
      </w:r>
    </w:p>
    <w:p w:rsidR="00461D42" w:rsidRPr="00461D42" w:rsidRDefault="00461D42" w:rsidP="00461D4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61D42">
        <w:rPr>
          <w:rFonts w:ascii="Times New Roman" w:hAnsi="Times New Roman" w:cs="Times New Roman"/>
          <w:sz w:val="24"/>
          <w:szCs w:val="24"/>
        </w:rPr>
        <w:t xml:space="preserve">     -  Результат матча Германия – США проставлен неверно.</w:t>
      </w:r>
    </w:p>
    <w:p w:rsidR="00461D42" w:rsidRPr="00461D42" w:rsidRDefault="00461D42" w:rsidP="00461D4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61D42">
        <w:rPr>
          <w:rFonts w:ascii="Times New Roman" w:hAnsi="Times New Roman" w:cs="Times New Roman"/>
          <w:sz w:val="24"/>
          <w:szCs w:val="24"/>
        </w:rPr>
        <w:t xml:space="preserve">     -  Как неверно?  -  тотчас отреагировал он.</w:t>
      </w:r>
    </w:p>
    <w:p w:rsidR="00461D42" w:rsidRPr="00461D42" w:rsidRDefault="00461D42" w:rsidP="00461D4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61D42">
        <w:rPr>
          <w:rFonts w:ascii="Times New Roman" w:hAnsi="Times New Roman" w:cs="Times New Roman"/>
          <w:sz w:val="24"/>
          <w:szCs w:val="24"/>
        </w:rPr>
        <w:t xml:space="preserve">      Сразу же собрались вокруг нас заинтересованные лица и установили истинный результат. Я как бы между прочим сказал:</w:t>
      </w:r>
    </w:p>
    <w:p w:rsidR="00461D42" w:rsidRPr="00461D42" w:rsidRDefault="00461D42" w:rsidP="00461D4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61D42">
        <w:rPr>
          <w:rFonts w:ascii="Times New Roman" w:hAnsi="Times New Roman" w:cs="Times New Roman"/>
          <w:sz w:val="24"/>
          <w:szCs w:val="24"/>
        </w:rPr>
        <w:t xml:space="preserve">     -  Саша, не мешало бы вывесить твою таблицу в классе для всех.</w:t>
      </w:r>
    </w:p>
    <w:p w:rsidR="00461D42" w:rsidRPr="00461D42" w:rsidRDefault="00461D42" w:rsidP="00461D4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61D42">
        <w:rPr>
          <w:rFonts w:ascii="Times New Roman" w:hAnsi="Times New Roman" w:cs="Times New Roman"/>
          <w:sz w:val="24"/>
          <w:szCs w:val="24"/>
        </w:rPr>
        <w:t xml:space="preserve">    В тот же день старательно вычерченная таблица появилась на стене. Между нами завязались новые отношения. Придя в класс, я на виду у всех отдал ему газету о спорте  со словами:</w:t>
      </w:r>
    </w:p>
    <w:p w:rsidR="00461D42" w:rsidRPr="00461D42" w:rsidRDefault="00461D42" w:rsidP="00461D4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61D42">
        <w:rPr>
          <w:rFonts w:ascii="Times New Roman" w:hAnsi="Times New Roman" w:cs="Times New Roman"/>
          <w:sz w:val="24"/>
          <w:szCs w:val="24"/>
        </w:rPr>
        <w:t xml:space="preserve">     -  Прочтешь,  потом расскажешь всем.</w:t>
      </w:r>
    </w:p>
    <w:p w:rsidR="00461D42" w:rsidRPr="00461D42" w:rsidRDefault="00461D42" w:rsidP="00461D4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61D42">
        <w:rPr>
          <w:rFonts w:ascii="Times New Roman" w:hAnsi="Times New Roman" w:cs="Times New Roman"/>
          <w:sz w:val="24"/>
          <w:szCs w:val="24"/>
        </w:rPr>
        <w:t xml:space="preserve">     Вскоре стало возможным не только добиться от него относительной дисциплины, но и через общий интерес к спорту осуществлять более сложные требования.</w:t>
      </w:r>
    </w:p>
    <w:p w:rsidR="00461D42" w:rsidRDefault="00461D42" w:rsidP="00461D42">
      <w:pPr>
        <w:ind w:left="709"/>
        <w:jc w:val="both"/>
        <w:rPr>
          <w:rFonts w:ascii="Times New Roman" w:eastAsia="Bitstream Vera Sans" w:hAnsi="Times New Roman" w:cs="Times New Roman"/>
          <w:b/>
          <w:i/>
          <w:sz w:val="24"/>
          <w:szCs w:val="24"/>
        </w:rPr>
      </w:pPr>
    </w:p>
    <w:p w:rsidR="00461D42" w:rsidRPr="00461D42" w:rsidRDefault="00461D42" w:rsidP="00461D42">
      <w:pPr>
        <w:spacing w:after="0"/>
        <w:ind w:left="709"/>
        <w:jc w:val="both"/>
        <w:rPr>
          <w:rFonts w:ascii="Times New Roman" w:eastAsia="Bitstream Vera Sans" w:hAnsi="Times New Roman" w:cs="Times New Roman"/>
          <w:sz w:val="24"/>
          <w:szCs w:val="24"/>
          <w:lang w:eastAsia="ru-RU"/>
        </w:rPr>
      </w:pPr>
      <w:r w:rsidRPr="00461D42">
        <w:rPr>
          <w:rFonts w:ascii="Times New Roman" w:eastAsia="Bitstream Vera Sans" w:hAnsi="Times New Roman" w:cs="Times New Roman"/>
          <w:b/>
          <w:i/>
          <w:sz w:val="24"/>
          <w:szCs w:val="24"/>
        </w:rPr>
        <w:t>Ответьте на вопрос:</w:t>
      </w:r>
    </w:p>
    <w:p w:rsidR="00461D42" w:rsidRPr="00461D42" w:rsidRDefault="00461D42" w:rsidP="00461D42">
      <w:pPr>
        <w:tabs>
          <w:tab w:val="left" w:pos="0"/>
        </w:tabs>
        <w:spacing w:after="0"/>
        <w:ind w:left="72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461D4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Требования каких принципов воспитания нашли реализацию в этом действии учителя?</w:t>
      </w:r>
    </w:p>
    <w:p w:rsidR="00461D42" w:rsidRPr="00461D42" w:rsidRDefault="00461D42" w:rsidP="00461D42">
      <w:pPr>
        <w:tabs>
          <w:tab w:val="left" w:pos="0"/>
        </w:tabs>
        <w:ind w:left="720"/>
        <w:jc w:val="both"/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</w:pPr>
      <w:r w:rsidRPr="00461D42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Ответ проиллюстрируйте примерами из ситуации.</w:t>
      </w:r>
    </w:p>
    <w:p w:rsidR="00461D42" w:rsidRPr="00461D42" w:rsidRDefault="00461D42" w:rsidP="00461D42">
      <w:pPr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</w:p>
    <w:p w:rsidR="00461D42" w:rsidRPr="00F75731" w:rsidRDefault="00461D42" w:rsidP="00461D42">
      <w:pPr>
        <w:pStyle w:val="1"/>
        <w:tabs>
          <w:tab w:val="left" w:pos="0"/>
        </w:tabs>
        <w:autoSpaceDE/>
        <w:ind w:left="0"/>
        <w:jc w:val="center"/>
        <w:rPr>
          <w:rFonts w:ascii="Times New Roman" w:eastAsia="Bitstream Vera Sans" w:hAnsi="Times New Roman" w:cs="Times New Roman"/>
          <w:b/>
          <w:color w:val="000000"/>
          <w:sz w:val="24"/>
        </w:rPr>
      </w:pPr>
      <w:r w:rsidRPr="00F75731">
        <w:rPr>
          <w:rFonts w:ascii="Times New Roman" w:eastAsia="Bitstream Vera Sans" w:hAnsi="Times New Roman" w:cs="Times New Roman"/>
          <w:b/>
          <w:color w:val="000000"/>
          <w:sz w:val="24"/>
        </w:rPr>
        <w:t>Задание № 12</w:t>
      </w:r>
    </w:p>
    <w:p w:rsidR="00461D42" w:rsidRPr="00461D42" w:rsidRDefault="00461D42" w:rsidP="00461D42">
      <w:pPr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</w:p>
    <w:p w:rsidR="00461D42" w:rsidRPr="00461D42" w:rsidRDefault="00461D42" w:rsidP="00461D42">
      <w:pPr>
        <w:tabs>
          <w:tab w:val="left" w:pos="720"/>
          <w:tab w:val="left" w:pos="8081"/>
        </w:tabs>
        <w:suppressAutoHyphens/>
        <w:spacing w:after="0" w:line="240" w:lineRule="atLeast"/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>1.</w:t>
      </w: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>Выполните теоретическое задание</w:t>
      </w:r>
    </w:p>
    <w:p w:rsidR="00461D42" w:rsidRPr="00461D42" w:rsidRDefault="00461D42" w:rsidP="00461D42">
      <w:pPr>
        <w:spacing w:line="240" w:lineRule="atLeast"/>
        <w:ind w:left="720"/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sz w:val="24"/>
          <w:szCs w:val="24"/>
        </w:rPr>
        <w:t>Дайте определение понятиям «метод воспитания», «прием воспитания», «средство воспитания». Представьте классификацию методов воспитания. Охарактеризуйте методы организации деятельности и формирования опыта поведения.</w:t>
      </w:r>
    </w:p>
    <w:p w:rsidR="00461D42" w:rsidRPr="00461D42" w:rsidRDefault="00461D42" w:rsidP="00461D42">
      <w:pPr>
        <w:tabs>
          <w:tab w:val="left" w:pos="720"/>
          <w:tab w:val="left" w:pos="8081"/>
        </w:tabs>
        <w:suppressAutoHyphens/>
        <w:spacing w:after="0" w:line="240" w:lineRule="atLeast"/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>2.</w:t>
      </w: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>Выполните теоретическое задание</w:t>
      </w:r>
    </w:p>
    <w:p w:rsidR="00461D42" w:rsidRPr="00461D42" w:rsidRDefault="00461D42" w:rsidP="00461D42">
      <w:pPr>
        <w:tabs>
          <w:tab w:val="left" w:pos="1404"/>
          <w:tab w:val="left" w:pos="8801"/>
        </w:tabs>
        <w:spacing w:line="240" w:lineRule="atLeast"/>
        <w:ind w:left="720"/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color w:val="000000"/>
          <w:sz w:val="24"/>
          <w:szCs w:val="24"/>
        </w:rPr>
        <w:t>Охарактеризуйте основные требования к написанию коррекционных программ и организации коррекционных занятий. Назовите и обоснуйте основные задачи физкультурно-оздоровительного и социально-трудового направлений работы в системе КРО.</w:t>
      </w:r>
    </w:p>
    <w:p w:rsidR="00461D42" w:rsidRPr="00461D42" w:rsidRDefault="00461D42" w:rsidP="00461D42">
      <w:pPr>
        <w:tabs>
          <w:tab w:val="left" w:pos="720"/>
          <w:tab w:val="left" w:pos="8081"/>
        </w:tabs>
        <w:suppressAutoHyphens/>
        <w:spacing w:after="0" w:line="240" w:lineRule="atLeast"/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>3.</w:t>
      </w: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 xml:space="preserve">Выполните </w:t>
      </w:r>
      <w:r w:rsidRPr="00461D42"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  <w:t>практическое</w:t>
      </w: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 xml:space="preserve"> задание</w:t>
      </w:r>
    </w:p>
    <w:p w:rsidR="00461D42" w:rsidRPr="00461D42" w:rsidRDefault="00461D42" w:rsidP="00461D4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i/>
          <w:color w:val="000000"/>
          <w:sz w:val="24"/>
          <w:szCs w:val="24"/>
        </w:rPr>
        <w:t>Определите тип урока:</w:t>
      </w:r>
      <w:r w:rsidRPr="00461D42">
        <w:rPr>
          <w:rFonts w:ascii="Times New Roman" w:eastAsia="Bitstream Vera Sans" w:hAnsi="Times New Roman" w:cs="Times New Roman"/>
          <w:color w:val="000000"/>
          <w:sz w:val="24"/>
          <w:szCs w:val="24"/>
        </w:rPr>
        <w:t xml:space="preserve"> </w:t>
      </w:r>
      <w:r w:rsidRPr="00461D42">
        <w:rPr>
          <w:rFonts w:ascii="Times New Roman" w:hAnsi="Times New Roman" w:cs="Times New Roman"/>
          <w:sz w:val="24"/>
          <w:szCs w:val="24"/>
        </w:rPr>
        <w:t>3  класс. Гимнастика. Тема: «Закрепление техники наскока на подкидной мост в опорном прыжке».</w:t>
      </w:r>
    </w:p>
    <w:p w:rsidR="00461D42" w:rsidRPr="00461D42" w:rsidRDefault="00461D42" w:rsidP="00461D42">
      <w:pPr>
        <w:tabs>
          <w:tab w:val="left" w:pos="8081"/>
        </w:tabs>
        <w:spacing w:line="240" w:lineRule="atLeast"/>
        <w:ind w:left="720"/>
        <w:jc w:val="both"/>
        <w:rPr>
          <w:rFonts w:ascii="Times New Roman" w:eastAsia="Bitstream Vera Sans" w:hAnsi="Times New Roman" w:cs="Times New Roman"/>
          <w:b/>
          <w:i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i/>
          <w:color w:val="000000"/>
          <w:sz w:val="24"/>
          <w:szCs w:val="24"/>
        </w:rPr>
        <w:t>Сформулируйте  возможные цель и задачи урока.</w:t>
      </w:r>
    </w:p>
    <w:p w:rsidR="00461D42" w:rsidRPr="00461D42" w:rsidRDefault="00461D42" w:rsidP="00461D42">
      <w:pPr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</w:p>
    <w:p w:rsidR="00461D42" w:rsidRPr="00F75731" w:rsidRDefault="00461D42" w:rsidP="00461D42">
      <w:pPr>
        <w:pStyle w:val="1"/>
        <w:tabs>
          <w:tab w:val="left" w:pos="0"/>
        </w:tabs>
        <w:autoSpaceDE/>
        <w:ind w:left="0"/>
        <w:jc w:val="center"/>
        <w:rPr>
          <w:rFonts w:ascii="Times New Roman" w:eastAsia="Bitstream Vera Sans" w:hAnsi="Times New Roman" w:cs="Times New Roman"/>
          <w:b/>
          <w:color w:val="000000"/>
          <w:sz w:val="24"/>
        </w:rPr>
      </w:pPr>
      <w:r w:rsidRPr="00F75731">
        <w:rPr>
          <w:rFonts w:ascii="Times New Roman" w:eastAsia="Bitstream Vera Sans" w:hAnsi="Times New Roman" w:cs="Times New Roman"/>
          <w:b/>
          <w:color w:val="000000"/>
          <w:sz w:val="24"/>
        </w:rPr>
        <w:t>Задание № 13</w:t>
      </w:r>
    </w:p>
    <w:p w:rsidR="00461D42" w:rsidRPr="00461D42" w:rsidRDefault="00461D42" w:rsidP="00461D42">
      <w:pPr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</w:p>
    <w:p w:rsidR="00461D42" w:rsidRPr="00461D42" w:rsidRDefault="00F75731" w:rsidP="00F75731">
      <w:pPr>
        <w:tabs>
          <w:tab w:val="left" w:pos="720"/>
          <w:tab w:val="left" w:pos="8081"/>
        </w:tabs>
        <w:suppressAutoHyphens/>
        <w:spacing w:after="0" w:line="240" w:lineRule="atLeast"/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>1.</w:t>
      </w:r>
      <w:r w:rsidR="00461D42"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>Выполните теоретическое задание</w:t>
      </w:r>
    </w:p>
    <w:p w:rsidR="00461D42" w:rsidRPr="00461D42" w:rsidRDefault="00461D42" w:rsidP="00461D42">
      <w:pPr>
        <w:spacing w:line="240" w:lineRule="atLeast"/>
        <w:ind w:left="720"/>
        <w:jc w:val="both"/>
        <w:rPr>
          <w:rFonts w:ascii="Times New Roman" w:eastAsia="Bitstream Vera Sans" w:hAnsi="Times New Roman" w:cs="Times New Roman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sz w:val="24"/>
          <w:szCs w:val="24"/>
        </w:rPr>
        <w:t>Дайте определение понятию «содержание образования». Перечислите нормативные документы, определяющие содержание общего образования. Назовите функции учебника. Представьте структуру учебника.  Охарактеризуйте требования к учебникам и учебным пособиям.</w:t>
      </w:r>
    </w:p>
    <w:p w:rsidR="00461D42" w:rsidRPr="00461D42" w:rsidRDefault="00F75731" w:rsidP="00F75731">
      <w:pPr>
        <w:tabs>
          <w:tab w:val="left" w:pos="720"/>
          <w:tab w:val="left" w:pos="8081"/>
        </w:tabs>
        <w:suppressAutoHyphens/>
        <w:spacing w:after="0" w:line="240" w:lineRule="atLeast"/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>2.</w:t>
      </w:r>
      <w:r w:rsidR="00461D42"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>Выполните теоретическое задание</w:t>
      </w:r>
    </w:p>
    <w:p w:rsidR="00461D42" w:rsidRPr="00461D42" w:rsidRDefault="00461D42" w:rsidP="00461D42">
      <w:pPr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sz w:val="24"/>
          <w:szCs w:val="24"/>
        </w:rPr>
        <w:t>Дайте определение понятиям «метод воспитания», «прием воспитания», «средство воспитания». Представьте классификацию методов воспитания. Охарактеризуйте методы стимулирования положительного поведения и деятельности, методы самовоспитания.</w:t>
      </w:r>
    </w:p>
    <w:p w:rsidR="00461D42" w:rsidRPr="00461D42" w:rsidRDefault="00F75731" w:rsidP="00F75731">
      <w:pPr>
        <w:tabs>
          <w:tab w:val="left" w:pos="720"/>
          <w:tab w:val="left" w:pos="8081"/>
        </w:tabs>
        <w:suppressAutoHyphens/>
        <w:spacing w:after="0" w:line="240" w:lineRule="atLeast"/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>3.</w:t>
      </w:r>
      <w:r w:rsidR="00461D42"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 xml:space="preserve">Выполните </w:t>
      </w:r>
      <w:r w:rsidR="00461D42" w:rsidRPr="00461D42"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  <w:t>практическое</w:t>
      </w:r>
      <w:r w:rsidR="00461D42"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 xml:space="preserve"> задание</w:t>
      </w:r>
    </w:p>
    <w:p w:rsidR="00461D42" w:rsidRPr="00461D42" w:rsidRDefault="00461D42" w:rsidP="00461D42">
      <w:pPr>
        <w:tabs>
          <w:tab w:val="left" w:pos="720"/>
          <w:tab w:val="left" w:pos="8081"/>
        </w:tabs>
        <w:spacing w:line="240" w:lineRule="atLeast"/>
        <w:ind w:left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i/>
          <w:color w:val="000000"/>
          <w:sz w:val="24"/>
          <w:szCs w:val="24"/>
        </w:rPr>
        <w:t>Познакомьтесь с  педагогической ситуацией:</w:t>
      </w:r>
    </w:p>
    <w:p w:rsidR="00461D42" w:rsidRPr="00461D42" w:rsidRDefault="00461D42" w:rsidP="00F75731">
      <w:pPr>
        <w:spacing w:after="0"/>
        <w:ind w:left="709" w:firstLine="71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61D42">
        <w:rPr>
          <w:rFonts w:ascii="Times New Roman" w:eastAsia="MS Mincho" w:hAnsi="Times New Roman" w:cs="Times New Roman"/>
          <w:sz w:val="24"/>
          <w:szCs w:val="24"/>
        </w:rPr>
        <w:t>В одной средней школе долго не было спортивного зала и стадиона. Наконец построили спортзал, оборудовали стадион с необходимыми игровыми площадками. К тому же в школу пришёл новый учитель физической культуры, энергичный, инициативный. Директор школы пригласила его на беседу.</w:t>
      </w:r>
    </w:p>
    <w:p w:rsidR="00461D42" w:rsidRPr="00461D42" w:rsidRDefault="00461D42" w:rsidP="00F75731">
      <w:pPr>
        <w:spacing w:after="0"/>
        <w:ind w:left="705"/>
        <w:jc w:val="both"/>
        <w:rPr>
          <w:rFonts w:ascii="Times New Roman" w:eastAsia="Bitstream Vera Sans" w:hAnsi="Times New Roman" w:cs="Times New Roman"/>
          <w:sz w:val="24"/>
          <w:szCs w:val="24"/>
          <w:lang w:eastAsia="ru-RU"/>
        </w:rPr>
      </w:pPr>
      <w:r w:rsidRPr="00461D42">
        <w:rPr>
          <w:rFonts w:ascii="Times New Roman" w:hAnsi="Times New Roman" w:cs="Times New Roman"/>
          <w:sz w:val="24"/>
          <w:szCs w:val="24"/>
        </w:rPr>
        <w:t xml:space="preserve">-  Теперь, Сергей Андреевич, у нас все возможности значительно поднять уровень физического воспитания наших учащихся. Спортивная база, ваша молодость, энтузиазм. Думается, что мы не будем занимать последних мест на районных спартакиадах. </w:t>
      </w:r>
    </w:p>
    <w:p w:rsidR="00461D42" w:rsidRPr="00461D42" w:rsidRDefault="00461D42" w:rsidP="00F75731">
      <w:pPr>
        <w:spacing w:after="0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461D42">
        <w:rPr>
          <w:rFonts w:ascii="Times New Roman" w:hAnsi="Times New Roman" w:cs="Times New Roman"/>
          <w:sz w:val="24"/>
          <w:szCs w:val="24"/>
        </w:rPr>
        <w:t xml:space="preserve">И действительно, С.А. энергично взялся за дело. Работали спортивные секции, часть ребят серьёзно занимались спортом, добивались неплохих показателей. На республиканской спартакиаде школа попала в первую пятёрку. Работу школы по физическому воспитанию учащихся ставили в пример другим школам, запланировали </w:t>
      </w:r>
      <w:r w:rsidRPr="00461D42">
        <w:rPr>
          <w:rFonts w:ascii="Times New Roman" w:hAnsi="Times New Roman" w:cs="Times New Roman"/>
          <w:sz w:val="24"/>
          <w:szCs w:val="24"/>
        </w:rPr>
        <w:lastRenderedPageBreak/>
        <w:t>изучить педагогический опыт в этой области. На следующий год — новый взлёт в этом направлении.</w:t>
      </w:r>
    </w:p>
    <w:p w:rsidR="00461D42" w:rsidRPr="00461D42" w:rsidRDefault="00461D42" w:rsidP="00F75731">
      <w:pPr>
        <w:spacing w:after="0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461D42">
        <w:rPr>
          <w:rFonts w:ascii="Times New Roman" w:hAnsi="Times New Roman" w:cs="Times New Roman"/>
          <w:sz w:val="24"/>
          <w:szCs w:val="24"/>
        </w:rPr>
        <w:t>Но в сентябре медицинская комиссия провела углублённый осмотр всех учащихся и в своём заключении сделала вывод: «В школе слабо поставлено физическое воспитание учащихся, свидетельством чего является ослабленное здоровье большинства детей…» Такое замечание озадачило директора школы. Пробовали даже обвинять медицинскую комиссию в предвзятости, необъективности.</w:t>
      </w:r>
    </w:p>
    <w:p w:rsidR="00461D42" w:rsidRPr="00461D42" w:rsidRDefault="00461D42" w:rsidP="00461D42">
      <w:pPr>
        <w:ind w:left="709"/>
        <w:jc w:val="both"/>
        <w:rPr>
          <w:rFonts w:ascii="Times New Roman" w:eastAsia="Bitstream Vera Sans" w:hAnsi="Times New Roman" w:cs="Times New Roman"/>
          <w:sz w:val="24"/>
          <w:szCs w:val="24"/>
          <w:lang w:eastAsia="ru-RU"/>
        </w:rPr>
      </w:pPr>
      <w:r w:rsidRPr="00461D42">
        <w:rPr>
          <w:rFonts w:ascii="Times New Roman" w:eastAsia="Bitstream Vera Sans" w:hAnsi="Times New Roman" w:cs="Times New Roman"/>
          <w:b/>
          <w:i/>
          <w:sz w:val="24"/>
          <w:szCs w:val="24"/>
        </w:rPr>
        <w:t>Ответьте на вопросы:</w:t>
      </w:r>
    </w:p>
    <w:p w:rsidR="00461D42" w:rsidRPr="00461D42" w:rsidRDefault="00461D42" w:rsidP="00F23B99">
      <w:pPr>
        <w:widowControl w:val="0"/>
        <w:numPr>
          <w:ilvl w:val="0"/>
          <w:numId w:val="1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461D42">
        <w:rPr>
          <w:rFonts w:ascii="Times New Roman" w:eastAsia="MS Mincho" w:hAnsi="Times New Roman" w:cs="Times New Roman"/>
          <w:b/>
          <w:i/>
          <w:sz w:val="24"/>
          <w:szCs w:val="24"/>
        </w:rPr>
        <w:t>Как можно объяснить такое противоречие:  высокие показатели на олимпиадах и плохое общее состояние физического воспитания в школе?</w:t>
      </w:r>
    </w:p>
    <w:p w:rsidR="00461D42" w:rsidRPr="00461D42" w:rsidRDefault="00461D42" w:rsidP="00F23B99">
      <w:pPr>
        <w:pStyle w:val="af7"/>
        <w:widowControl w:val="0"/>
        <w:numPr>
          <w:ilvl w:val="0"/>
          <w:numId w:val="15"/>
        </w:numPr>
        <w:tabs>
          <w:tab w:val="left" w:pos="720"/>
          <w:tab w:val="left" w:pos="8081"/>
        </w:tabs>
        <w:suppressAutoHyphens/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Каковы задачи физического воспитания в школе?</w:t>
      </w:r>
    </w:p>
    <w:p w:rsidR="00461D42" w:rsidRPr="00461D42" w:rsidRDefault="00461D42" w:rsidP="00461D42">
      <w:pPr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</w:p>
    <w:p w:rsidR="00461D42" w:rsidRPr="00F75731" w:rsidRDefault="00461D42" w:rsidP="00461D42">
      <w:pPr>
        <w:pStyle w:val="1"/>
        <w:tabs>
          <w:tab w:val="left" w:pos="0"/>
        </w:tabs>
        <w:autoSpaceDE/>
        <w:ind w:left="0"/>
        <w:jc w:val="center"/>
        <w:rPr>
          <w:rFonts w:ascii="Times New Roman" w:eastAsia="Bitstream Vera Sans" w:hAnsi="Times New Roman" w:cs="Times New Roman"/>
          <w:b/>
          <w:color w:val="000000"/>
          <w:sz w:val="24"/>
        </w:rPr>
      </w:pPr>
      <w:r w:rsidRPr="00F75731">
        <w:rPr>
          <w:rFonts w:ascii="Times New Roman" w:eastAsia="Bitstream Vera Sans" w:hAnsi="Times New Roman" w:cs="Times New Roman"/>
          <w:b/>
          <w:color w:val="000000"/>
          <w:sz w:val="24"/>
        </w:rPr>
        <w:t>Задание № 14</w:t>
      </w:r>
    </w:p>
    <w:p w:rsidR="00461D42" w:rsidRPr="00461D42" w:rsidRDefault="00461D42" w:rsidP="00461D42">
      <w:pPr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</w:p>
    <w:p w:rsidR="00461D42" w:rsidRPr="00461D42" w:rsidRDefault="00F75731" w:rsidP="00F75731">
      <w:pPr>
        <w:tabs>
          <w:tab w:val="left" w:pos="720"/>
          <w:tab w:val="left" w:pos="8081"/>
        </w:tabs>
        <w:suppressAutoHyphens/>
        <w:spacing w:after="0" w:line="240" w:lineRule="atLeast"/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>1.</w:t>
      </w:r>
      <w:r w:rsidR="00461D42"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>Выполните теоретическое задание</w:t>
      </w:r>
    </w:p>
    <w:p w:rsidR="00461D42" w:rsidRPr="00461D42" w:rsidRDefault="00461D42" w:rsidP="00461D42">
      <w:pPr>
        <w:spacing w:line="240" w:lineRule="atLeast"/>
        <w:ind w:left="720"/>
        <w:jc w:val="both"/>
        <w:rPr>
          <w:rFonts w:ascii="Times New Roman" w:eastAsia="Bitstream Vera Sans" w:hAnsi="Times New Roman" w:cs="Times New Roman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sz w:val="24"/>
          <w:szCs w:val="24"/>
        </w:rPr>
        <w:t>Дайте определение понятиям: «принцип обучения» и «правило обучения». Назовите дидактические принципы, дайте им характеристику.</w:t>
      </w:r>
    </w:p>
    <w:p w:rsidR="00461D42" w:rsidRPr="00461D42" w:rsidRDefault="00461D42" w:rsidP="00461D42">
      <w:pPr>
        <w:spacing w:line="240" w:lineRule="atLeast"/>
        <w:ind w:left="720"/>
        <w:jc w:val="both"/>
        <w:rPr>
          <w:rFonts w:ascii="Times New Roman" w:eastAsia="Bitstream Vera Sans" w:hAnsi="Times New Roman" w:cs="Times New Roman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sz w:val="24"/>
          <w:szCs w:val="24"/>
        </w:rPr>
        <w:t>Дайте определение понятиям: «индивидуализация обучения» и «дифференциация обучения». Назовите виды дифференциации. Охарактеризуйте способы внутренней дифференциации.</w:t>
      </w:r>
    </w:p>
    <w:p w:rsidR="00461D42" w:rsidRPr="00461D42" w:rsidRDefault="00F75731" w:rsidP="00F75731">
      <w:pPr>
        <w:tabs>
          <w:tab w:val="left" w:pos="720"/>
          <w:tab w:val="left" w:pos="8081"/>
        </w:tabs>
        <w:suppressAutoHyphens/>
        <w:spacing w:after="0" w:line="240" w:lineRule="atLeast"/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>2.</w:t>
      </w:r>
      <w:r w:rsidR="00461D42"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>Выполните теоретическое задание</w:t>
      </w:r>
    </w:p>
    <w:p w:rsidR="00461D42" w:rsidRPr="00461D42" w:rsidRDefault="00461D42" w:rsidP="00461D42">
      <w:pPr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color w:val="000000"/>
          <w:sz w:val="24"/>
          <w:szCs w:val="24"/>
        </w:rPr>
        <w:t>Дайте определение понятию «форма воспитательной работы». Представьте различные подходы к классификации форм воспитательной работы, приводя по 2-3 примера на каждую группу. Назовите этапы организации и проведения, структурные элементы форм воспитательной работы на примере одной из них (на выбор студента).</w:t>
      </w:r>
    </w:p>
    <w:p w:rsidR="00461D42" w:rsidRPr="00461D42" w:rsidRDefault="00F75731" w:rsidP="00F75731">
      <w:pPr>
        <w:tabs>
          <w:tab w:val="left" w:pos="720"/>
          <w:tab w:val="left" w:pos="8081"/>
        </w:tabs>
        <w:suppressAutoHyphens/>
        <w:spacing w:after="0" w:line="240" w:lineRule="atLeast"/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>3.</w:t>
      </w:r>
      <w:r w:rsidR="00461D42"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 xml:space="preserve">Выполните </w:t>
      </w:r>
      <w:r w:rsidR="00461D42" w:rsidRPr="00461D42"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  <w:t>практическое</w:t>
      </w:r>
      <w:r w:rsidR="00461D42"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 xml:space="preserve"> задание</w:t>
      </w:r>
    </w:p>
    <w:p w:rsidR="00461D42" w:rsidRPr="00461D42" w:rsidRDefault="00461D42" w:rsidP="00461D42">
      <w:pPr>
        <w:tabs>
          <w:tab w:val="left" w:pos="8081"/>
        </w:tabs>
        <w:spacing w:line="240" w:lineRule="atLeast"/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color w:val="000000"/>
          <w:sz w:val="24"/>
          <w:szCs w:val="24"/>
        </w:rPr>
        <w:t>Разработайте систему мероприятий для коррекции девиантного поведения подростка (в течение года).</w:t>
      </w:r>
    </w:p>
    <w:p w:rsidR="00461D42" w:rsidRPr="00461D42" w:rsidRDefault="00461D42" w:rsidP="00461D42">
      <w:pPr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</w:p>
    <w:p w:rsidR="00461D42" w:rsidRPr="00F75731" w:rsidRDefault="00461D42" w:rsidP="00461D42">
      <w:pPr>
        <w:pStyle w:val="1"/>
        <w:tabs>
          <w:tab w:val="left" w:pos="0"/>
        </w:tabs>
        <w:autoSpaceDE/>
        <w:ind w:left="0"/>
        <w:jc w:val="center"/>
        <w:rPr>
          <w:rFonts w:ascii="Times New Roman" w:eastAsia="Bitstream Vera Sans" w:hAnsi="Times New Roman" w:cs="Times New Roman"/>
          <w:b/>
          <w:color w:val="000000"/>
          <w:sz w:val="24"/>
        </w:rPr>
      </w:pPr>
      <w:r w:rsidRPr="00F75731">
        <w:rPr>
          <w:rFonts w:ascii="Times New Roman" w:eastAsia="Bitstream Vera Sans" w:hAnsi="Times New Roman" w:cs="Times New Roman"/>
          <w:b/>
          <w:color w:val="000000"/>
          <w:sz w:val="24"/>
        </w:rPr>
        <w:t>Задание № 15</w:t>
      </w:r>
    </w:p>
    <w:p w:rsidR="00461D42" w:rsidRPr="00461D42" w:rsidRDefault="00461D42" w:rsidP="00461D42">
      <w:pPr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</w:p>
    <w:p w:rsidR="00461D42" w:rsidRPr="00461D42" w:rsidRDefault="00461D42" w:rsidP="00F23B99">
      <w:pPr>
        <w:widowControl w:val="0"/>
        <w:numPr>
          <w:ilvl w:val="0"/>
          <w:numId w:val="1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>Выполните теоретическое задание</w:t>
      </w:r>
    </w:p>
    <w:p w:rsidR="00461D42" w:rsidRPr="00461D42" w:rsidRDefault="00461D42" w:rsidP="00461D42">
      <w:pPr>
        <w:ind w:left="720"/>
        <w:jc w:val="both"/>
        <w:rPr>
          <w:rFonts w:ascii="Times New Roman" w:eastAsia="Bitstream Vera Sans" w:hAnsi="Times New Roman" w:cs="Times New Roman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sz w:val="24"/>
          <w:szCs w:val="24"/>
        </w:rPr>
        <w:t>Дайте определение понятиям «метод обучения», «прием обучения», «технология обучения». Представьте различные подходы к классификации методов обучения. Охарактеризуйте словесные методы обучения.</w:t>
      </w:r>
    </w:p>
    <w:p w:rsidR="00461D42" w:rsidRPr="00461D42" w:rsidRDefault="00461D42" w:rsidP="00F23B99">
      <w:pPr>
        <w:widowControl w:val="0"/>
        <w:numPr>
          <w:ilvl w:val="0"/>
          <w:numId w:val="1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>Выполните теоретическое задание</w:t>
      </w:r>
    </w:p>
    <w:p w:rsidR="00461D42" w:rsidRPr="00461D42" w:rsidRDefault="00461D42" w:rsidP="00461D42">
      <w:pPr>
        <w:tabs>
          <w:tab w:val="left" w:pos="1404"/>
          <w:tab w:val="left" w:pos="8801"/>
        </w:tabs>
        <w:spacing w:line="240" w:lineRule="atLeast"/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color w:val="000000"/>
          <w:sz w:val="24"/>
          <w:szCs w:val="24"/>
        </w:rPr>
        <w:t>Раскройте основные понятия специальной (коррекционной) педагогики: коррекция, компенсация, абилитация, реабилитация, дезадаптация, одаренность, среднестатистическая, функциональная и идеальная норма развития.</w:t>
      </w:r>
    </w:p>
    <w:p w:rsidR="00461D42" w:rsidRPr="00461D42" w:rsidRDefault="00461D42" w:rsidP="00F23B99">
      <w:pPr>
        <w:widowControl w:val="0"/>
        <w:numPr>
          <w:ilvl w:val="0"/>
          <w:numId w:val="1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  <w:t>Выполните практическое задание</w:t>
      </w:r>
    </w:p>
    <w:p w:rsidR="00461D42" w:rsidRPr="00461D42" w:rsidRDefault="00461D42" w:rsidP="00461D4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61D4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Составьте план урока, выделив его этапы:</w:t>
      </w:r>
      <w:r w:rsidRPr="00461D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61D42">
        <w:rPr>
          <w:rFonts w:ascii="Times New Roman" w:hAnsi="Times New Roman" w:cs="Times New Roman"/>
          <w:sz w:val="24"/>
          <w:szCs w:val="24"/>
        </w:rPr>
        <w:t>5 класс.</w:t>
      </w:r>
      <w:r w:rsidRPr="00461D42">
        <w:rPr>
          <w:rFonts w:ascii="Times New Roman" w:hAnsi="Times New Roman" w:cs="Times New Roman"/>
          <w:sz w:val="24"/>
          <w:szCs w:val="24"/>
        </w:rPr>
        <w:tab/>
        <w:t xml:space="preserve">Легкая атлетика. </w:t>
      </w:r>
    </w:p>
    <w:p w:rsidR="00461D42" w:rsidRPr="00461D42" w:rsidRDefault="00461D42" w:rsidP="00461D4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61D42">
        <w:rPr>
          <w:rFonts w:ascii="Times New Roman" w:hAnsi="Times New Roman" w:cs="Times New Roman"/>
          <w:sz w:val="24"/>
          <w:szCs w:val="24"/>
        </w:rPr>
        <w:t>Тема: «Закрепление фазы отталкивания в прыжке способом  «перешагивание»  в высоту с разбега».</w:t>
      </w:r>
    </w:p>
    <w:p w:rsidR="00461D42" w:rsidRPr="00461D42" w:rsidRDefault="00461D42" w:rsidP="00F75731">
      <w:pPr>
        <w:tabs>
          <w:tab w:val="left" w:pos="0"/>
        </w:tabs>
        <w:spacing w:after="0"/>
        <w:ind w:left="720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461D4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lastRenderedPageBreak/>
        <w:t xml:space="preserve">Спроектируйте, какие средства обучения могут  быть использованы на каждом этапе. </w:t>
      </w:r>
    </w:p>
    <w:p w:rsidR="00461D42" w:rsidRPr="00461D42" w:rsidRDefault="00461D42" w:rsidP="00F75731">
      <w:pPr>
        <w:tabs>
          <w:tab w:val="left" w:pos="0"/>
        </w:tabs>
        <w:spacing w:after="0"/>
        <w:ind w:left="720"/>
        <w:jc w:val="both"/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</w:pPr>
      <w:r w:rsidRPr="00461D42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Обоснуйте эффективность выбранных средств.</w:t>
      </w:r>
    </w:p>
    <w:p w:rsidR="00461D42" w:rsidRPr="00F75731" w:rsidRDefault="00461D42" w:rsidP="00461D42">
      <w:pPr>
        <w:tabs>
          <w:tab w:val="left" w:pos="1368"/>
          <w:tab w:val="left" w:pos="1382"/>
          <w:tab w:val="left" w:pos="8765"/>
        </w:tabs>
        <w:ind w:left="720"/>
        <w:jc w:val="both"/>
        <w:rPr>
          <w:rFonts w:ascii="Times New Roman" w:eastAsia="Bitstream Vera Sans" w:hAnsi="Times New Roman" w:cs="Times New Roman"/>
          <w:b/>
          <w:sz w:val="24"/>
          <w:szCs w:val="24"/>
        </w:rPr>
      </w:pPr>
    </w:p>
    <w:p w:rsidR="00461D42" w:rsidRPr="00F75731" w:rsidRDefault="00461D42" w:rsidP="00461D42">
      <w:pPr>
        <w:pStyle w:val="1"/>
        <w:tabs>
          <w:tab w:val="left" w:pos="0"/>
        </w:tabs>
        <w:autoSpaceDE/>
        <w:ind w:left="0"/>
        <w:jc w:val="center"/>
        <w:rPr>
          <w:rFonts w:ascii="Times New Roman" w:eastAsia="Bitstream Vera Sans" w:hAnsi="Times New Roman" w:cs="Times New Roman"/>
          <w:b/>
          <w:color w:val="000000"/>
          <w:sz w:val="24"/>
        </w:rPr>
      </w:pPr>
      <w:r w:rsidRPr="00F75731">
        <w:rPr>
          <w:rFonts w:ascii="Times New Roman" w:eastAsia="Bitstream Vera Sans" w:hAnsi="Times New Roman" w:cs="Times New Roman"/>
          <w:b/>
          <w:color w:val="000000"/>
          <w:sz w:val="24"/>
        </w:rPr>
        <w:t>Задание № 16</w:t>
      </w:r>
    </w:p>
    <w:p w:rsidR="00461D42" w:rsidRPr="00461D42" w:rsidRDefault="00461D42" w:rsidP="00461D42">
      <w:pPr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</w:p>
    <w:p w:rsidR="00461D42" w:rsidRPr="00461D42" w:rsidRDefault="00F75731" w:rsidP="00F75731">
      <w:pPr>
        <w:tabs>
          <w:tab w:val="left" w:pos="720"/>
          <w:tab w:val="left" w:pos="8081"/>
        </w:tabs>
        <w:suppressAutoHyphens/>
        <w:spacing w:after="0" w:line="240" w:lineRule="atLeast"/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>1.</w:t>
      </w:r>
      <w:r w:rsidR="00461D42"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>Выполните теоретическое задание</w:t>
      </w:r>
    </w:p>
    <w:p w:rsidR="00461D42" w:rsidRPr="00461D42" w:rsidRDefault="00461D42" w:rsidP="00461D42">
      <w:pPr>
        <w:tabs>
          <w:tab w:val="left" w:pos="720"/>
        </w:tabs>
        <w:spacing w:line="240" w:lineRule="atLeast"/>
        <w:ind w:left="720"/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sz w:val="24"/>
          <w:szCs w:val="24"/>
        </w:rPr>
        <w:t>Дайте определение понятиям «метод обучения», «прием обучения», «технология обучения». Представьте различные подходы к классификации методов обучения. Охарактеризуйте практические методы обучения.</w:t>
      </w:r>
    </w:p>
    <w:p w:rsidR="00461D42" w:rsidRPr="00461D42" w:rsidRDefault="00F75731" w:rsidP="00F75731">
      <w:pPr>
        <w:tabs>
          <w:tab w:val="left" w:pos="720"/>
          <w:tab w:val="left" w:pos="8081"/>
        </w:tabs>
        <w:suppressAutoHyphens/>
        <w:spacing w:after="0" w:line="240" w:lineRule="atLeast"/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>2.</w:t>
      </w:r>
      <w:r w:rsidR="00461D42"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>Выполните теоретическое задание</w:t>
      </w:r>
    </w:p>
    <w:p w:rsidR="00461D42" w:rsidRPr="00461D42" w:rsidRDefault="00461D42" w:rsidP="00461D42">
      <w:pPr>
        <w:tabs>
          <w:tab w:val="left" w:pos="1404"/>
          <w:tab w:val="left" w:pos="8801"/>
        </w:tabs>
        <w:spacing w:line="240" w:lineRule="atLeast"/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color w:val="000000"/>
          <w:sz w:val="24"/>
          <w:szCs w:val="24"/>
        </w:rPr>
        <w:t>Раскройте систематику и статистику нарушений в соматическом, психическом, интеллектуальном, речевом, сенсорном развитии человека.</w:t>
      </w:r>
    </w:p>
    <w:p w:rsidR="00461D42" w:rsidRPr="00461D42" w:rsidRDefault="00F75731" w:rsidP="00F75731">
      <w:pPr>
        <w:tabs>
          <w:tab w:val="left" w:pos="720"/>
          <w:tab w:val="left" w:pos="8081"/>
        </w:tabs>
        <w:suppressAutoHyphens/>
        <w:spacing w:after="0" w:line="240" w:lineRule="atLeast"/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>3.</w:t>
      </w:r>
      <w:r w:rsidR="00461D42"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 xml:space="preserve">Выполните </w:t>
      </w:r>
      <w:r w:rsidR="00461D42" w:rsidRPr="00461D42"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  <w:t>практическое</w:t>
      </w:r>
      <w:r w:rsidR="00461D42"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 xml:space="preserve"> задание</w:t>
      </w:r>
    </w:p>
    <w:p w:rsidR="00461D42" w:rsidRPr="00461D42" w:rsidRDefault="00461D42" w:rsidP="00461D42">
      <w:pPr>
        <w:tabs>
          <w:tab w:val="left" w:pos="8081"/>
        </w:tabs>
        <w:spacing w:line="240" w:lineRule="atLeast"/>
        <w:ind w:left="720"/>
        <w:jc w:val="both"/>
        <w:rPr>
          <w:rFonts w:ascii="Times New Roman" w:eastAsia="Bitstream Vera Sans" w:hAnsi="Times New Roman" w:cs="Times New Roman"/>
          <w:b/>
          <w:i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i/>
          <w:color w:val="000000"/>
          <w:sz w:val="24"/>
          <w:szCs w:val="24"/>
        </w:rPr>
        <w:t>Ознакомьтесь с педагогической ситуацией:</w:t>
      </w:r>
    </w:p>
    <w:p w:rsidR="00461D42" w:rsidRPr="00461D42" w:rsidRDefault="00461D42" w:rsidP="00461D42">
      <w:pPr>
        <w:ind w:left="709" w:firstLine="36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61D42">
        <w:rPr>
          <w:rFonts w:ascii="Times New Roman" w:eastAsia="MS Mincho" w:hAnsi="Times New Roman" w:cs="Times New Roman"/>
          <w:sz w:val="24"/>
          <w:szCs w:val="24"/>
        </w:rPr>
        <w:t>Учительница А.В. перешла работать в новую школу. Ее назначили классным руководителем  5  класса. Необходимо изучать детей. Решила пойти с ними в воскресный день в  7-километровый поход в лес. Рюкзаки, ведра, кастрюли, палатки и все необходимое для однодневного похода. Уставшие, но радостные возвратились ребята домой.</w:t>
      </w:r>
    </w:p>
    <w:p w:rsidR="00461D42" w:rsidRPr="00461D42" w:rsidRDefault="00461D42" w:rsidP="00461D42">
      <w:pPr>
        <w:ind w:firstLine="540"/>
        <w:jc w:val="both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461D42">
        <w:rPr>
          <w:rFonts w:ascii="Times New Roman" w:eastAsia="MS Mincho" w:hAnsi="Times New Roman" w:cs="Times New Roman"/>
          <w:sz w:val="24"/>
          <w:szCs w:val="24"/>
        </w:rPr>
        <w:tab/>
      </w:r>
      <w:r w:rsidRPr="00461D42">
        <w:rPr>
          <w:rFonts w:ascii="Times New Roman" w:eastAsia="MS Mincho" w:hAnsi="Times New Roman" w:cs="Times New Roman"/>
          <w:b/>
          <w:i/>
          <w:sz w:val="24"/>
          <w:szCs w:val="24"/>
        </w:rPr>
        <w:t>Проанализируйте ситуацию, ответив на вопросы:</w:t>
      </w:r>
    </w:p>
    <w:p w:rsidR="00461D42" w:rsidRPr="00461D42" w:rsidRDefault="00461D42" w:rsidP="00F75731">
      <w:pPr>
        <w:widowControl w:val="0"/>
        <w:tabs>
          <w:tab w:val="left" w:pos="720"/>
        </w:tabs>
        <w:spacing w:after="0" w:line="240" w:lineRule="auto"/>
        <w:ind w:left="720"/>
        <w:jc w:val="both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461D42">
        <w:rPr>
          <w:rFonts w:ascii="Times New Roman" w:eastAsia="MS Mincho" w:hAnsi="Times New Roman" w:cs="Times New Roman"/>
          <w:b/>
          <w:i/>
          <w:sz w:val="24"/>
          <w:szCs w:val="24"/>
        </w:rPr>
        <w:t>1.Что могла узнать учительница о своих воспитанниках?</w:t>
      </w:r>
    </w:p>
    <w:p w:rsidR="00461D42" w:rsidRPr="00461D42" w:rsidRDefault="00461D42" w:rsidP="00F75731">
      <w:pPr>
        <w:widowControl w:val="0"/>
        <w:tabs>
          <w:tab w:val="left" w:pos="720"/>
        </w:tabs>
        <w:spacing w:after="0" w:line="240" w:lineRule="auto"/>
        <w:ind w:left="720"/>
        <w:jc w:val="both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461D42">
        <w:rPr>
          <w:rFonts w:ascii="Times New Roman" w:eastAsia="MS Mincho" w:hAnsi="Times New Roman" w:cs="Times New Roman"/>
          <w:b/>
          <w:i/>
          <w:sz w:val="24"/>
          <w:szCs w:val="24"/>
        </w:rPr>
        <w:t>2.Какие методы педагогического исследования могли быть применены ею в походе? Оцените их эффективность.</w:t>
      </w:r>
    </w:p>
    <w:p w:rsidR="00461D42" w:rsidRPr="00461D42" w:rsidRDefault="00461D42" w:rsidP="00461D42">
      <w:pPr>
        <w:tabs>
          <w:tab w:val="left" w:pos="1404"/>
          <w:tab w:val="left" w:pos="8801"/>
        </w:tabs>
        <w:spacing w:line="240" w:lineRule="atLeast"/>
        <w:ind w:left="720"/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</w:p>
    <w:p w:rsidR="00461D42" w:rsidRPr="00461D42" w:rsidRDefault="00461D42" w:rsidP="00461D42">
      <w:pPr>
        <w:tabs>
          <w:tab w:val="left" w:pos="1404"/>
          <w:tab w:val="left" w:pos="8801"/>
        </w:tabs>
        <w:spacing w:line="240" w:lineRule="atLeast"/>
        <w:ind w:left="720"/>
        <w:jc w:val="center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>Задание №17</w:t>
      </w:r>
    </w:p>
    <w:p w:rsidR="00461D42" w:rsidRPr="00461D42" w:rsidRDefault="00461D42" w:rsidP="00461D42">
      <w:pPr>
        <w:tabs>
          <w:tab w:val="left" w:pos="1404"/>
          <w:tab w:val="left" w:pos="8801"/>
        </w:tabs>
        <w:spacing w:line="240" w:lineRule="atLeast"/>
        <w:ind w:left="108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</w:p>
    <w:p w:rsidR="00461D42" w:rsidRPr="00461D42" w:rsidRDefault="00461D42" w:rsidP="00461D42">
      <w:pPr>
        <w:tabs>
          <w:tab w:val="left" w:pos="720"/>
          <w:tab w:val="left" w:pos="8081"/>
        </w:tabs>
        <w:spacing w:line="240" w:lineRule="atLeast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 xml:space="preserve">      1.</w:t>
      </w:r>
      <w:r w:rsidRPr="00461D42">
        <w:rPr>
          <w:rFonts w:ascii="Times New Roman" w:eastAsia="Bitstream Vera Sans" w:hAnsi="Times New Roman" w:cs="Times New Roman"/>
          <w:color w:val="000000"/>
          <w:sz w:val="24"/>
          <w:szCs w:val="24"/>
        </w:rPr>
        <w:t xml:space="preserve">   </w:t>
      </w: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>Выполните теоретическое задание</w:t>
      </w:r>
    </w:p>
    <w:p w:rsidR="00461D42" w:rsidRPr="00461D42" w:rsidRDefault="00461D42" w:rsidP="00461D42">
      <w:pPr>
        <w:spacing w:line="24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sz w:val="24"/>
          <w:szCs w:val="24"/>
        </w:rPr>
        <w:t xml:space="preserve">Дайте определение понятию «содержание образования». Перечислите нормативные документы, определяющие содержание общего образования. Раскройте содержание учебной программы. Назовите виды программ. Охарактеризуйте структурные компоненты  и способы построения учебных программ. </w:t>
      </w:r>
    </w:p>
    <w:p w:rsidR="00461D42" w:rsidRPr="00461D42" w:rsidRDefault="00461D42" w:rsidP="00461D42">
      <w:pPr>
        <w:tabs>
          <w:tab w:val="left" w:pos="1404"/>
          <w:tab w:val="left" w:pos="8801"/>
        </w:tabs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1D42">
        <w:rPr>
          <w:rFonts w:ascii="Times New Roman" w:hAnsi="Times New Roman" w:cs="Times New Roman"/>
          <w:b/>
          <w:sz w:val="24"/>
          <w:szCs w:val="24"/>
        </w:rPr>
        <w:t xml:space="preserve">      2.  Выполните теоретическое задание </w:t>
      </w:r>
    </w:p>
    <w:p w:rsidR="00461D42" w:rsidRPr="00461D42" w:rsidRDefault="00461D42" w:rsidP="00461D42">
      <w:pPr>
        <w:tabs>
          <w:tab w:val="left" w:pos="1404"/>
          <w:tab w:val="left" w:pos="8801"/>
        </w:tabs>
        <w:spacing w:line="240" w:lineRule="atLeast"/>
        <w:ind w:left="720"/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color w:val="000000"/>
          <w:sz w:val="24"/>
          <w:szCs w:val="24"/>
        </w:rPr>
        <w:t>Охарактеризуйте принципы коррекционной педагогики: педагогического оптимизма; ранней педагогической помощи; коррекционно-компенсирующей направленности; социально-адаптирующей направленности, развития мышления, языка и коммуникации как средств специального образования; деятельностного подхода в обучении и воспитании; дифференцированного и индивидуального подхода; необходимости специального педагогического руководства.</w:t>
      </w:r>
    </w:p>
    <w:p w:rsidR="00461D42" w:rsidRPr="00461D42" w:rsidRDefault="00461D42" w:rsidP="00F23B99">
      <w:pPr>
        <w:numPr>
          <w:ilvl w:val="0"/>
          <w:numId w:val="5"/>
        </w:numPr>
        <w:tabs>
          <w:tab w:val="clear" w:pos="0"/>
          <w:tab w:val="left" w:pos="720"/>
          <w:tab w:val="left" w:pos="8081"/>
        </w:tabs>
        <w:suppressAutoHyphens/>
        <w:spacing w:after="0" w:line="240" w:lineRule="atLeast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  <w:t>3.   Выполните практическое задание</w:t>
      </w:r>
    </w:p>
    <w:p w:rsidR="00461D42" w:rsidRPr="00461D42" w:rsidRDefault="00461D42" w:rsidP="00F23B99">
      <w:pPr>
        <w:numPr>
          <w:ilvl w:val="4"/>
          <w:numId w:val="5"/>
        </w:numPr>
        <w:suppressAutoHyphens/>
        <w:spacing w:after="0"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i/>
          <w:color w:val="000000"/>
          <w:sz w:val="24"/>
          <w:szCs w:val="24"/>
        </w:rPr>
        <w:t xml:space="preserve">            Определите тип урока:</w:t>
      </w:r>
      <w:r w:rsidRPr="00461D42">
        <w:rPr>
          <w:rFonts w:ascii="Times New Roman" w:eastAsia="Bitstream Vera Sans" w:hAnsi="Times New Roman" w:cs="Times New Roman"/>
          <w:color w:val="000000"/>
          <w:sz w:val="24"/>
          <w:szCs w:val="24"/>
        </w:rPr>
        <w:t xml:space="preserve"> </w:t>
      </w:r>
      <w:r w:rsidRPr="00461D42">
        <w:rPr>
          <w:rFonts w:ascii="Times New Roman" w:hAnsi="Times New Roman" w:cs="Times New Roman"/>
          <w:sz w:val="24"/>
          <w:szCs w:val="24"/>
        </w:rPr>
        <w:t>6  класс. Легкая атлетика. Тема: «Закрепление техники</w:t>
      </w:r>
    </w:p>
    <w:p w:rsidR="00461D42" w:rsidRDefault="00461D42" w:rsidP="00F23B99">
      <w:pPr>
        <w:numPr>
          <w:ilvl w:val="4"/>
          <w:numId w:val="5"/>
        </w:numPr>
        <w:suppressAutoHyphens/>
        <w:spacing w:after="0"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i/>
          <w:color w:val="000000"/>
          <w:sz w:val="24"/>
          <w:szCs w:val="24"/>
        </w:rPr>
        <w:t xml:space="preserve">          </w:t>
      </w:r>
      <w:r w:rsidRPr="00461D42">
        <w:rPr>
          <w:rFonts w:ascii="Times New Roman" w:hAnsi="Times New Roman" w:cs="Times New Roman"/>
          <w:sz w:val="24"/>
          <w:szCs w:val="24"/>
        </w:rPr>
        <w:t xml:space="preserve">  прыжка в длину способом  «согнув ноги».</w:t>
      </w:r>
    </w:p>
    <w:p w:rsidR="00F75731" w:rsidRPr="00461D42" w:rsidRDefault="00F75731" w:rsidP="00F23B99">
      <w:pPr>
        <w:numPr>
          <w:ilvl w:val="4"/>
          <w:numId w:val="5"/>
        </w:numPr>
        <w:suppressAutoHyphens/>
        <w:spacing w:after="0"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61D42" w:rsidRPr="00461D42" w:rsidRDefault="00461D42" w:rsidP="00F23B99">
      <w:pPr>
        <w:numPr>
          <w:ilvl w:val="0"/>
          <w:numId w:val="5"/>
        </w:numPr>
        <w:suppressAutoHyphens/>
        <w:spacing w:after="0" w:line="240" w:lineRule="atLeast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61D42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Pr="00461D42">
        <w:rPr>
          <w:rFonts w:ascii="Times New Roman" w:eastAsia="Bitstream Vera Sans" w:hAnsi="Times New Roman" w:cs="Times New Roman"/>
          <w:b/>
          <w:i/>
          <w:color w:val="000000"/>
          <w:sz w:val="24"/>
          <w:szCs w:val="24"/>
        </w:rPr>
        <w:t>Сформулируйте  возможные цель и задачи урока.</w:t>
      </w:r>
    </w:p>
    <w:p w:rsidR="00461D42" w:rsidRPr="00461D42" w:rsidRDefault="00461D42" w:rsidP="00F23B99">
      <w:pPr>
        <w:numPr>
          <w:ilvl w:val="1"/>
          <w:numId w:val="5"/>
        </w:numPr>
        <w:tabs>
          <w:tab w:val="left" w:pos="720"/>
          <w:tab w:val="left" w:pos="8081"/>
        </w:tabs>
        <w:suppressAutoHyphens/>
        <w:spacing w:after="0" w:line="240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61D42"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  <w:tab/>
      </w:r>
    </w:p>
    <w:p w:rsidR="00F75731" w:rsidRDefault="00F75731" w:rsidP="00461D42">
      <w:pPr>
        <w:tabs>
          <w:tab w:val="left" w:pos="1404"/>
          <w:tab w:val="left" w:pos="8801"/>
        </w:tabs>
        <w:spacing w:line="240" w:lineRule="atLeast"/>
        <w:ind w:left="720"/>
        <w:jc w:val="center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</w:p>
    <w:p w:rsidR="00461D42" w:rsidRPr="00461D42" w:rsidRDefault="00461D42" w:rsidP="00461D42">
      <w:pPr>
        <w:tabs>
          <w:tab w:val="left" w:pos="1404"/>
          <w:tab w:val="left" w:pos="8801"/>
        </w:tabs>
        <w:spacing w:line="240" w:lineRule="atLeast"/>
        <w:ind w:left="720"/>
        <w:jc w:val="center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>Задание №18</w:t>
      </w:r>
    </w:p>
    <w:p w:rsidR="00461D42" w:rsidRPr="00461D42" w:rsidRDefault="00461D42" w:rsidP="00461D42">
      <w:pPr>
        <w:tabs>
          <w:tab w:val="left" w:pos="1404"/>
          <w:tab w:val="left" w:pos="8801"/>
        </w:tabs>
        <w:spacing w:line="240" w:lineRule="atLeast"/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</w:p>
    <w:p w:rsidR="00461D42" w:rsidRPr="00461D42" w:rsidRDefault="00461D42" w:rsidP="00F23B99">
      <w:pPr>
        <w:numPr>
          <w:ilvl w:val="1"/>
          <w:numId w:val="12"/>
        </w:numPr>
        <w:tabs>
          <w:tab w:val="left" w:pos="720"/>
          <w:tab w:val="left" w:pos="8081"/>
        </w:tabs>
        <w:suppressAutoHyphens/>
        <w:spacing w:after="0" w:line="240" w:lineRule="atLeast"/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>Выполните теоретическое задание</w:t>
      </w:r>
    </w:p>
    <w:p w:rsidR="00461D42" w:rsidRPr="00461D42" w:rsidRDefault="00461D42" w:rsidP="00461D42">
      <w:pPr>
        <w:tabs>
          <w:tab w:val="left" w:pos="1404"/>
          <w:tab w:val="left" w:pos="8801"/>
        </w:tabs>
        <w:spacing w:line="240" w:lineRule="atLeast"/>
        <w:ind w:left="720"/>
        <w:jc w:val="both"/>
        <w:rPr>
          <w:rFonts w:ascii="Times New Roman" w:eastAsia="Bitstream Vera Sans" w:hAnsi="Times New Roman" w:cs="Times New Roman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sz w:val="24"/>
          <w:szCs w:val="24"/>
        </w:rPr>
        <w:t>Дайте определение понятиям «метод обучения», «прием обучения», «технология обучения». Представьте различные подходы к классификации методов обучения. Охарактеризуйте наглядные методы обучения.</w:t>
      </w:r>
    </w:p>
    <w:p w:rsidR="00461D42" w:rsidRPr="00461D42" w:rsidRDefault="00461D42" w:rsidP="00461D42">
      <w:pPr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 xml:space="preserve">      2. Выполните теоретическое задание</w:t>
      </w:r>
    </w:p>
    <w:p w:rsidR="00461D42" w:rsidRPr="00461D42" w:rsidRDefault="00461D42" w:rsidP="00461D42">
      <w:pPr>
        <w:tabs>
          <w:tab w:val="left" w:pos="1404"/>
          <w:tab w:val="left" w:pos="8801"/>
        </w:tabs>
        <w:spacing w:line="240" w:lineRule="atLeast"/>
        <w:ind w:left="720"/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color w:val="000000"/>
          <w:sz w:val="24"/>
          <w:szCs w:val="24"/>
        </w:rPr>
        <w:t>Проанализируйте факторы развития одаренности ребенка. Раскройте особенности работы с детьми школьного возраста с признаками двигательной одаренности.</w:t>
      </w:r>
    </w:p>
    <w:p w:rsidR="00461D42" w:rsidRPr="00461D42" w:rsidRDefault="00461D42" w:rsidP="00F23B99">
      <w:pPr>
        <w:numPr>
          <w:ilvl w:val="0"/>
          <w:numId w:val="5"/>
        </w:numPr>
        <w:tabs>
          <w:tab w:val="clear" w:pos="0"/>
          <w:tab w:val="left" w:pos="720"/>
          <w:tab w:val="left" w:pos="8081"/>
        </w:tabs>
        <w:suppressAutoHyphens/>
        <w:spacing w:after="0" w:line="240" w:lineRule="atLeast"/>
        <w:ind w:left="720" w:hanging="360"/>
        <w:jc w:val="both"/>
        <w:rPr>
          <w:rFonts w:ascii="Times New Roman" w:eastAsia="Bitstream Vera Sans" w:hAnsi="Times New Roman" w:cs="Times New Roman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  <w:t>3.   Выполните практическое задание</w:t>
      </w:r>
    </w:p>
    <w:p w:rsidR="00461D42" w:rsidRPr="00461D42" w:rsidRDefault="00461D42" w:rsidP="00461D42">
      <w:pPr>
        <w:widowControl w:val="0"/>
        <w:tabs>
          <w:tab w:val="left" w:pos="720"/>
        </w:tabs>
        <w:spacing w:line="240" w:lineRule="auto"/>
        <w:ind w:left="720"/>
        <w:jc w:val="both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461D42">
        <w:rPr>
          <w:rFonts w:ascii="Times New Roman" w:eastAsia="MS Mincho" w:hAnsi="Times New Roman" w:cs="Times New Roman"/>
          <w:b/>
          <w:i/>
          <w:sz w:val="24"/>
          <w:szCs w:val="24"/>
        </w:rPr>
        <w:t>Проанализируйте ситуацию, исходя из возрастных особенностей школьников:</w:t>
      </w:r>
    </w:p>
    <w:p w:rsidR="00461D42" w:rsidRPr="00461D42" w:rsidRDefault="00461D42" w:rsidP="00461D42">
      <w:pPr>
        <w:ind w:left="709"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61D42">
        <w:rPr>
          <w:rFonts w:ascii="Times New Roman" w:eastAsia="MS Mincho" w:hAnsi="Times New Roman" w:cs="Times New Roman"/>
          <w:sz w:val="24"/>
          <w:szCs w:val="24"/>
        </w:rPr>
        <w:t>На уроке во 2 классе проводится эстафета. Нужно выполнить задание быстро и без ошибок. Однако в пылу игры большинство детей забыли об этом - стараются делать все как можно быстрее, но допускают много ошибок…</w:t>
      </w:r>
    </w:p>
    <w:p w:rsidR="00461D42" w:rsidRPr="00461D42" w:rsidRDefault="00461D42" w:rsidP="00461D42">
      <w:pPr>
        <w:widowControl w:val="0"/>
        <w:tabs>
          <w:tab w:val="left" w:pos="720"/>
        </w:tabs>
        <w:spacing w:line="240" w:lineRule="auto"/>
        <w:ind w:left="709"/>
        <w:jc w:val="both"/>
        <w:rPr>
          <w:rFonts w:ascii="Times New Roman" w:eastAsia="Bitstream Vera Sans" w:hAnsi="Times New Roman" w:cs="Times New Roman"/>
          <w:b/>
          <w:i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i/>
          <w:color w:val="000000"/>
          <w:sz w:val="24"/>
          <w:szCs w:val="24"/>
        </w:rPr>
        <w:t xml:space="preserve">Спроектируйте свои действия </w:t>
      </w:r>
      <w:r w:rsidRPr="00461D42">
        <w:rPr>
          <w:rFonts w:ascii="Times New Roman" w:eastAsia="MS Mincho" w:hAnsi="Times New Roman" w:cs="Times New Roman"/>
          <w:b/>
          <w:i/>
          <w:sz w:val="24"/>
          <w:szCs w:val="24"/>
        </w:rPr>
        <w:t>как учителя</w:t>
      </w:r>
      <w:r w:rsidRPr="00461D42">
        <w:rPr>
          <w:rFonts w:ascii="Times New Roman" w:eastAsia="Bitstream Vera Sans" w:hAnsi="Times New Roman" w:cs="Times New Roman"/>
          <w:b/>
          <w:i/>
          <w:color w:val="000000"/>
          <w:sz w:val="24"/>
          <w:szCs w:val="24"/>
        </w:rPr>
        <w:t xml:space="preserve"> в подобной ситуации и спрогнозируйте их последствия.</w:t>
      </w:r>
    </w:p>
    <w:p w:rsidR="00461D42" w:rsidRPr="00461D42" w:rsidRDefault="00461D42" w:rsidP="00461D42">
      <w:pPr>
        <w:widowControl w:val="0"/>
        <w:tabs>
          <w:tab w:val="left" w:pos="720"/>
        </w:tabs>
        <w:spacing w:line="240" w:lineRule="auto"/>
        <w:ind w:left="709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</w:p>
    <w:p w:rsidR="00461D42" w:rsidRPr="00461D42" w:rsidRDefault="00461D42" w:rsidP="00461D42">
      <w:pPr>
        <w:tabs>
          <w:tab w:val="left" w:pos="1404"/>
          <w:tab w:val="left" w:pos="8801"/>
        </w:tabs>
        <w:spacing w:line="240" w:lineRule="atLeast"/>
        <w:ind w:left="720"/>
        <w:jc w:val="center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>Задание №19</w:t>
      </w:r>
    </w:p>
    <w:p w:rsidR="00461D42" w:rsidRPr="00461D42" w:rsidRDefault="00461D42" w:rsidP="00461D42">
      <w:pPr>
        <w:tabs>
          <w:tab w:val="left" w:pos="1404"/>
          <w:tab w:val="left" w:pos="8801"/>
        </w:tabs>
        <w:spacing w:line="240" w:lineRule="atLeast"/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</w:p>
    <w:p w:rsidR="00461D42" w:rsidRPr="00461D42" w:rsidRDefault="00461D42" w:rsidP="00461D42">
      <w:pPr>
        <w:tabs>
          <w:tab w:val="left" w:pos="720"/>
          <w:tab w:val="left" w:pos="8081"/>
        </w:tabs>
        <w:spacing w:line="240" w:lineRule="atLeast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 xml:space="preserve">      1. Выполните теоретическое задание</w:t>
      </w:r>
    </w:p>
    <w:p w:rsidR="00461D42" w:rsidRPr="00461D42" w:rsidRDefault="00461D42" w:rsidP="00461D42">
      <w:pPr>
        <w:tabs>
          <w:tab w:val="left" w:pos="1404"/>
          <w:tab w:val="left" w:pos="8801"/>
        </w:tabs>
        <w:spacing w:line="240" w:lineRule="atLeast"/>
        <w:ind w:left="720"/>
        <w:jc w:val="both"/>
        <w:rPr>
          <w:rFonts w:ascii="Times New Roman" w:eastAsia="Bitstream Vera Sans" w:hAnsi="Times New Roman" w:cs="Times New Roman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sz w:val="24"/>
          <w:szCs w:val="24"/>
        </w:rPr>
        <w:t>Дайте определение понятию «средство обучения». Представьте различные подходы к классификации средств обучения. Назовите условия применения средств обучения.</w:t>
      </w:r>
    </w:p>
    <w:p w:rsidR="00461D42" w:rsidRPr="00461D42" w:rsidRDefault="00461D42" w:rsidP="00461D42">
      <w:pPr>
        <w:tabs>
          <w:tab w:val="left" w:pos="1404"/>
          <w:tab w:val="left" w:pos="8801"/>
        </w:tabs>
        <w:spacing w:line="240" w:lineRule="atLeast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 xml:space="preserve">      2. Выполните теоретическое задание</w:t>
      </w:r>
    </w:p>
    <w:p w:rsidR="00461D42" w:rsidRPr="00461D42" w:rsidRDefault="00461D42" w:rsidP="00F75731">
      <w:pPr>
        <w:spacing w:after="0"/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color w:val="000000"/>
          <w:sz w:val="24"/>
          <w:szCs w:val="24"/>
        </w:rPr>
        <w:t xml:space="preserve">            Рассмотрите школьную дезадаптацию как процесс и результат. Раскройте </w:t>
      </w:r>
    </w:p>
    <w:p w:rsidR="00461D42" w:rsidRPr="00461D42" w:rsidRDefault="00461D42" w:rsidP="00F75731">
      <w:pPr>
        <w:spacing w:after="0"/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color w:val="000000"/>
          <w:sz w:val="24"/>
          <w:szCs w:val="24"/>
        </w:rPr>
        <w:t xml:space="preserve">            механизм развития школьной дезадаптации. Проанализируйте </w:t>
      </w:r>
    </w:p>
    <w:p w:rsidR="00461D42" w:rsidRDefault="00461D42" w:rsidP="00F75731">
      <w:pPr>
        <w:spacing w:after="0"/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color w:val="000000"/>
          <w:sz w:val="24"/>
          <w:szCs w:val="24"/>
        </w:rPr>
        <w:t xml:space="preserve">            предопределяющие факторы школьной дезадаптации.</w:t>
      </w:r>
    </w:p>
    <w:p w:rsidR="00F75731" w:rsidRPr="00461D42" w:rsidRDefault="00F75731" w:rsidP="00F75731">
      <w:pPr>
        <w:spacing w:after="0"/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</w:p>
    <w:p w:rsidR="00461D42" w:rsidRPr="00461D42" w:rsidRDefault="00461D42" w:rsidP="00F23B99">
      <w:pPr>
        <w:numPr>
          <w:ilvl w:val="0"/>
          <w:numId w:val="5"/>
        </w:numPr>
        <w:tabs>
          <w:tab w:val="clear" w:pos="0"/>
          <w:tab w:val="left" w:pos="720"/>
          <w:tab w:val="left" w:pos="8081"/>
        </w:tabs>
        <w:suppressAutoHyphens/>
        <w:spacing w:after="0" w:line="240" w:lineRule="atLeast"/>
        <w:ind w:left="720" w:hanging="360"/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  <w:t>3.   Выполните практическое задание</w:t>
      </w:r>
    </w:p>
    <w:p w:rsidR="00461D42" w:rsidRPr="00461D42" w:rsidRDefault="00461D42" w:rsidP="00461D42">
      <w:pPr>
        <w:tabs>
          <w:tab w:val="left" w:pos="720"/>
          <w:tab w:val="left" w:pos="8081"/>
        </w:tabs>
        <w:spacing w:line="240" w:lineRule="atLeast"/>
        <w:ind w:left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i/>
          <w:color w:val="000000"/>
          <w:sz w:val="24"/>
          <w:szCs w:val="24"/>
        </w:rPr>
        <w:t>Познакомьтесь с  педагогической ситуацией:</w:t>
      </w:r>
    </w:p>
    <w:p w:rsidR="00461D42" w:rsidRPr="00461D42" w:rsidRDefault="00461D42" w:rsidP="00461D42">
      <w:pPr>
        <w:ind w:left="709" w:firstLine="71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61D42">
        <w:rPr>
          <w:rFonts w:ascii="Times New Roman" w:eastAsia="MS Mincho" w:hAnsi="Times New Roman" w:cs="Times New Roman"/>
          <w:sz w:val="24"/>
          <w:szCs w:val="24"/>
        </w:rPr>
        <w:t xml:space="preserve">В одной средней школе уже давно работает «Клуб почемучек». Его членами являются ученики младших классов. Заседание клуба проводится раз в неделю. Есть в нем и секции. Каждый ученик в течение недели может записать на отдельном листе бумаги вопрос, который его интересует и опустить в специальный ящик. Накануне заседаний клуба вопросы извлекаются и рассматриваются членами правления клуба. Для ответа на вопросы они обращаются к старшим ученикам, к учителям, ищут сами ответы на вопросы. Заседание клуба и его секций проходят весьма интересно:  объявляется вопрос и предлагается присутствующим ответить на него. Активность ребят довольно высокая. Если члены клуба не могут ответить, на помощь приходят консультанты из числа старших учеников, учителей. Вот несколько вопросов: Почему </w:t>
      </w:r>
      <w:r w:rsidRPr="00461D42">
        <w:rPr>
          <w:rFonts w:ascii="Times New Roman" w:eastAsia="MS Mincho" w:hAnsi="Times New Roman" w:cs="Times New Roman"/>
          <w:sz w:val="24"/>
          <w:szCs w:val="24"/>
        </w:rPr>
        <w:lastRenderedPageBreak/>
        <w:t>листья весной зеленые, а осенью желтеют?  почему на руке пять пальцев? Откуда ветер? Почему в пруду вода зеленеет?</w:t>
      </w:r>
    </w:p>
    <w:p w:rsidR="00461D42" w:rsidRPr="00461D42" w:rsidRDefault="00461D42" w:rsidP="00461D42">
      <w:pPr>
        <w:ind w:firstLine="540"/>
        <w:jc w:val="both"/>
        <w:rPr>
          <w:rFonts w:ascii="Times New Roman" w:eastAsia="Bitstream Vera Sans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61D42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 Ответьте на вопросы:</w:t>
      </w:r>
    </w:p>
    <w:p w:rsidR="00461D42" w:rsidRPr="00461D42" w:rsidRDefault="00461D42" w:rsidP="00F23B99">
      <w:pPr>
        <w:widowControl w:val="0"/>
        <w:numPr>
          <w:ilvl w:val="0"/>
          <w:numId w:val="16"/>
        </w:numPr>
        <w:tabs>
          <w:tab w:val="left" w:pos="360"/>
        </w:tabs>
        <w:suppressAutoHyphens/>
        <w:spacing w:after="0" w:line="240" w:lineRule="auto"/>
        <w:ind w:left="106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61D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Чем интересна такая форма внеклассной работы?</w:t>
      </w:r>
    </w:p>
    <w:p w:rsidR="00461D42" w:rsidRPr="00461D42" w:rsidRDefault="00461D42" w:rsidP="00F23B99">
      <w:pPr>
        <w:widowControl w:val="0"/>
        <w:numPr>
          <w:ilvl w:val="0"/>
          <w:numId w:val="16"/>
        </w:numPr>
        <w:tabs>
          <w:tab w:val="left" w:pos="360"/>
        </w:tabs>
        <w:suppressAutoHyphens/>
        <w:spacing w:after="0" w:line="240" w:lineRule="auto"/>
        <w:ind w:left="1069"/>
        <w:jc w:val="both"/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</w:pPr>
      <w:r w:rsidRPr="00461D42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t>Почему она проводится с учениками младшего школьного возраста?</w:t>
      </w:r>
    </w:p>
    <w:p w:rsidR="00461D42" w:rsidRPr="00461D42" w:rsidRDefault="00461D42" w:rsidP="00461D42">
      <w:pPr>
        <w:widowControl w:val="0"/>
        <w:tabs>
          <w:tab w:val="left" w:pos="360"/>
        </w:tabs>
        <w:spacing w:line="240" w:lineRule="auto"/>
        <w:ind w:left="709"/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  <w:r w:rsidRPr="00461D42">
        <w:rPr>
          <w:rFonts w:ascii="Times New Roman" w:eastAsia="MS Mincho" w:hAnsi="Times New Roman" w:cs="Times New Roman"/>
          <w:b/>
          <w:bCs/>
          <w:i/>
          <w:iCs/>
          <w:sz w:val="24"/>
          <w:szCs w:val="24"/>
        </w:rPr>
        <w:t>Сформулируйте задачи данной форм</w:t>
      </w:r>
      <w:r w:rsidRPr="00461D42">
        <w:rPr>
          <w:rFonts w:ascii="Times New Roman" w:eastAsia="MS Mincho" w:hAnsi="Times New Roman" w:cs="Times New Roman"/>
          <w:b/>
          <w:i/>
          <w:sz w:val="24"/>
          <w:szCs w:val="24"/>
        </w:rPr>
        <w:t>ы воспитательной работы.</w:t>
      </w:r>
    </w:p>
    <w:p w:rsidR="00461D42" w:rsidRPr="00461D42" w:rsidRDefault="00461D42" w:rsidP="00461D42">
      <w:pPr>
        <w:tabs>
          <w:tab w:val="left" w:pos="1404"/>
          <w:tab w:val="left" w:pos="8801"/>
        </w:tabs>
        <w:spacing w:line="240" w:lineRule="atLeast"/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</w:p>
    <w:p w:rsidR="00461D42" w:rsidRPr="00461D42" w:rsidRDefault="00461D42" w:rsidP="00461D42">
      <w:pPr>
        <w:tabs>
          <w:tab w:val="left" w:pos="1404"/>
          <w:tab w:val="left" w:pos="8801"/>
        </w:tabs>
        <w:spacing w:line="240" w:lineRule="atLeast"/>
        <w:ind w:left="720"/>
        <w:jc w:val="center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>Задание №20</w:t>
      </w:r>
    </w:p>
    <w:p w:rsidR="00461D42" w:rsidRPr="00461D42" w:rsidRDefault="00461D42" w:rsidP="00461D42">
      <w:pPr>
        <w:tabs>
          <w:tab w:val="left" w:pos="1404"/>
          <w:tab w:val="left" w:pos="8801"/>
        </w:tabs>
        <w:spacing w:line="240" w:lineRule="atLeast"/>
        <w:ind w:left="720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</w:p>
    <w:p w:rsidR="00461D42" w:rsidRPr="00461D42" w:rsidRDefault="00461D42" w:rsidP="00461D42">
      <w:pPr>
        <w:widowControl w:val="0"/>
        <w:spacing w:line="240" w:lineRule="auto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 xml:space="preserve">      1. Выполните теоретическое задание</w:t>
      </w:r>
    </w:p>
    <w:p w:rsidR="00461D42" w:rsidRPr="00461D42" w:rsidRDefault="00461D42" w:rsidP="00461D4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sz w:val="24"/>
          <w:szCs w:val="24"/>
        </w:rPr>
        <w:t>Дайте определение понятию «форма организации обучения». Представьте различные подходы к классификации форм организации обучения. Назовите особенности, достоинства и недостатки классно-урочной системы организации обучения</w:t>
      </w:r>
      <w:r w:rsidRPr="00461D42">
        <w:rPr>
          <w:rFonts w:ascii="Times New Roman" w:hAnsi="Times New Roman" w:cs="Times New Roman"/>
          <w:sz w:val="24"/>
          <w:szCs w:val="24"/>
        </w:rPr>
        <w:t>.</w:t>
      </w:r>
    </w:p>
    <w:p w:rsidR="00461D42" w:rsidRPr="00461D42" w:rsidRDefault="00461D42" w:rsidP="00461D42">
      <w:pPr>
        <w:tabs>
          <w:tab w:val="left" w:pos="1404"/>
          <w:tab w:val="left" w:pos="8801"/>
        </w:tabs>
        <w:spacing w:line="240" w:lineRule="atLeast"/>
        <w:jc w:val="both"/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color w:val="000000"/>
          <w:sz w:val="24"/>
          <w:szCs w:val="24"/>
        </w:rPr>
        <w:t xml:space="preserve">      2. Выполните теоретическое задание</w:t>
      </w:r>
    </w:p>
    <w:p w:rsidR="00461D42" w:rsidRPr="00461D42" w:rsidRDefault="00461D42" w:rsidP="00461D42">
      <w:pPr>
        <w:tabs>
          <w:tab w:val="left" w:pos="1404"/>
          <w:tab w:val="left" w:pos="8801"/>
        </w:tabs>
        <w:spacing w:line="240" w:lineRule="atLeast"/>
        <w:ind w:left="720"/>
        <w:jc w:val="both"/>
        <w:rPr>
          <w:rFonts w:ascii="Times New Roman" w:eastAsia="Bitstream Vera Sans" w:hAnsi="Times New Roman" w:cs="Times New Roman"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color w:val="000000"/>
          <w:sz w:val="24"/>
          <w:szCs w:val="24"/>
        </w:rPr>
        <w:t>Охарактеризуйте основные направления педагогической помощи детям с особыми образовательными потребностями (по направлениям: нарушениями умственного развития, нарушениями анализаторной системы, речи, опорно-двигательного аппарата).</w:t>
      </w:r>
    </w:p>
    <w:p w:rsidR="00461D42" w:rsidRDefault="00461D42" w:rsidP="00F23B99">
      <w:pPr>
        <w:numPr>
          <w:ilvl w:val="0"/>
          <w:numId w:val="5"/>
        </w:numPr>
        <w:tabs>
          <w:tab w:val="clear" w:pos="0"/>
          <w:tab w:val="left" w:pos="720"/>
          <w:tab w:val="left" w:pos="8081"/>
        </w:tabs>
        <w:suppressAutoHyphens/>
        <w:spacing w:after="0" w:line="240" w:lineRule="atLeast"/>
        <w:ind w:left="720" w:hanging="360"/>
        <w:jc w:val="both"/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  <w:t>3.   Выполните практическое задание</w:t>
      </w:r>
    </w:p>
    <w:p w:rsidR="00F75731" w:rsidRPr="00461D42" w:rsidRDefault="00F75731" w:rsidP="00F23B99">
      <w:pPr>
        <w:numPr>
          <w:ilvl w:val="0"/>
          <w:numId w:val="5"/>
        </w:numPr>
        <w:tabs>
          <w:tab w:val="clear" w:pos="0"/>
          <w:tab w:val="left" w:pos="720"/>
          <w:tab w:val="left" w:pos="8081"/>
        </w:tabs>
        <w:suppressAutoHyphens/>
        <w:spacing w:after="0" w:line="240" w:lineRule="atLeast"/>
        <w:ind w:left="720" w:hanging="360"/>
        <w:jc w:val="both"/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</w:pPr>
    </w:p>
    <w:p w:rsidR="00461D42" w:rsidRPr="00461D42" w:rsidRDefault="00461D42" w:rsidP="00F23B99">
      <w:pPr>
        <w:numPr>
          <w:ilvl w:val="4"/>
          <w:numId w:val="5"/>
        </w:numPr>
        <w:tabs>
          <w:tab w:val="left" w:pos="720"/>
          <w:tab w:val="left" w:pos="8081"/>
        </w:tabs>
        <w:suppressAutoHyphens/>
        <w:spacing w:after="0" w:line="240" w:lineRule="atLeast"/>
        <w:ind w:left="0" w:firstLine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61D42">
        <w:rPr>
          <w:rFonts w:ascii="Times New Roman" w:eastAsia="Bitstream Vera Sans" w:hAnsi="Times New Roman" w:cs="Times New Roman"/>
          <w:b/>
          <w:bCs/>
          <w:color w:val="000000"/>
          <w:sz w:val="24"/>
          <w:szCs w:val="24"/>
        </w:rPr>
        <w:t xml:space="preserve">            </w:t>
      </w:r>
      <w:r w:rsidRPr="00461D42">
        <w:rPr>
          <w:rFonts w:ascii="Times New Roman" w:eastAsia="MS Mincho" w:hAnsi="Times New Roman" w:cs="Times New Roman"/>
          <w:sz w:val="24"/>
          <w:szCs w:val="24"/>
        </w:rPr>
        <w:t>Вы – учитель физкультуры. Вам нужно обучить новому двигательному действию</w:t>
      </w:r>
    </w:p>
    <w:p w:rsidR="00461D42" w:rsidRDefault="00461D42" w:rsidP="00F23B99">
      <w:pPr>
        <w:numPr>
          <w:ilvl w:val="0"/>
          <w:numId w:val="5"/>
        </w:numPr>
        <w:tabs>
          <w:tab w:val="left" w:pos="720"/>
          <w:tab w:val="left" w:pos="8081"/>
        </w:tabs>
        <w:suppressAutoHyphens/>
        <w:spacing w:after="0" w:line="240" w:lineRule="atLeast"/>
        <w:ind w:left="0" w:firstLine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61D42">
        <w:rPr>
          <w:rFonts w:ascii="Times New Roman" w:eastAsia="MS Mincho" w:hAnsi="Times New Roman" w:cs="Times New Roman"/>
          <w:sz w:val="24"/>
          <w:szCs w:val="24"/>
        </w:rPr>
        <w:t xml:space="preserve">             учащихся 1, 6, 9 классов.</w:t>
      </w:r>
    </w:p>
    <w:p w:rsidR="00F75731" w:rsidRPr="00461D42" w:rsidRDefault="00F75731" w:rsidP="00F23B99">
      <w:pPr>
        <w:numPr>
          <w:ilvl w:val="0"/>
          <w:numId w:val="5"/>
        </w:numPr>
        <w:tabs>
          <w:tab w:val="left" w:pos="720"/>
          <w:tab w:val="left" w:pos="8081"/>
        </w:tabs>
        <w:suppressAutoHyphens/>
        <w:spacing w:after="0" w:line="240" w:lineRule="atLeast"/>
        <w:ind w:left="0" w:firstLine="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461D42" w:rsidRPr="00461D42" w:rsidRDefault="00461D42" w:rsidP="00F23B99">
      <w:pPr>
        <w:numPr>
          <w:ilvl w:val="0"/>
          <w:numId w:val="5"/>
        </w:numPr>
        <w:suppressAutoHyphens/>
        <w:spacing w:after="0" w:line="100" w:lineRule="atLeast"/>
        <w:ind w:left="0" w:firstLine="0"/>
        <w:jc w:val="both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461D42">
        <w:rPr>
          <w:rFonts w:ascii="Times New Roman" w:eastAsia="MS Mincho" w:hAnsi="Times New Roman" w:cs="Times New Roman"/>
          <w:b/>
          <w:i/>
          <w:sz w:val="24"/>
          <w:szCs w:val="24"/>
        </w:rPr>
        <w:tab/>
        <w:t>Спроектируйте свои действия по объяснению нового материала, учитывая</w:t>
      </w:r>
    </w:p>
    <w:p w:rsidR="00461D42" w:rsidRPr="00461D42" w:rsidRDefault="00461D42" w:rsidP="00F23B99">
      <w:pPr>
        <w:numPr>
          <w:ilvl w:val="0"/>
          <w:numId w:val="5"/>
        </w:numPr>
        <w:suppressAutoHyphens/>
        <w:spacing w:after="0" w:line="100" w:lineRule="atLeast"/>
        <w:ind w:left="0" w:firstLine="0"/>
        <w:jc w:val="both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461D42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           возрастные особенности учащихся. </w:t>
      </w:r>
    </w:p>
    <w:p w:rsidR="00461D42" w:rsidRPr="00461D42" w:rsidRDefault="00461D42" w:rsidP="00F23B99">
      <w:pPr>
        <w:numPr>
          <w:ilvl w:val="0"/>
          <w:numId w:val="5"/>
        </w:numPr>
        <w:suppressAutoHyphens/>
        <w:spacing w:after="0"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1D42">
        <w:rPr>
          <w:rFonts w:ascii="Times New Roman" w:eastAsia="MS Mincho" w:hAnsi="Times New Roman" w:cs="Times New Roman"/>
          <w:b/>
          <w:i/>
          <w:sz w:val="24"/>
          <w:szCs w:val="24"/>
        </w:rPr>
        <w:t xml:space="preserve">           Обоснуйте эффективность выбранных  методов и средств.</w:t>
      </w:r>
    </w:p>
    <w:p w:rsidR="00461D42" w:rsidRDefault="00461D42" w:rsidP="00F23B99">
      <w:pPr>
        <w:numPr>
          <w:ilvl w:val="1"/>
          <w:numId w:val="5"/>
        </w:numPr>
        <w:tabs>
          <w:tab w:val="left" w:pos="720"/>
          <w:tab w:val="left" w:pos="8081"/>
        </w:tabs>
        <w:suppressAutoHyphens/>
        <w:spacing w:after="0" w:line="240" w:lineRule="atLeast"/>
        <w:ind w:left="0" w:firstLine="0"/>
        <w:jc w:val="both"/>
        <w:rPr>
          <w:rFonts w:eastAsia="Bitstream Vera Sans"/>
          <w:b/>
          <w:bCs/>
          <w:color w:val="000000"/>
        </w:rPr>
      </w:pPr>
    </w:p>
    <w:p w:rsidR="00FA6E70" w:rsidRDefault="00FA6E70" w:rsidP="00FA6E70">
      <w:pPr>
        <w:pStyle w:val="af1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A6E70" w:rsidRDefault="00FA6E70" w:rsidP="00FA6E70">
      <w:pPr>
        <w:pStyle w:val="af1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A6E70" w:rsidRPr="00FA6E70" w:rsidRDefault="00FA6E70" w:rsidP="00FA6E70">
      <w:pPr>
        <w:pStyle w:val="af1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6E70">
        <w:rPr>
          <w:rFonts w:ascii="Times New Roman" w:hAnsi="Times New Roman" w:cs="Times New Roman"/>
          <w:b/>
          <w:sz w:val="24"/>
          <w:szCs w:val="24"/>
        </w:rPr>
        <w:t>2.3.Пакет экзаменатора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4"/>
      </w:tblGrid>
      <w:tr w:rsidR="00FA6E70" w:rsidRPr="00E71B7B" w:rsidTr="00DA5AC8">
        <w:tc>
          <w:tcPr>
            <w:tcW w:w="9354" w:type="dxa"/>
          </w:tcPr>
          <w:p w:rsidR="00FA6E70" w:rsidRPr="00E71B7B" w:rsidRDefault="00FA6E70" w:rsidP="00DA5AC8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6E70" w:rsidRPr="00E71B7B" w:rsidRDefault="00FA6E70" w:rsidP="00DA5A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выполнения задания</w:t>
            </w:r>
          </w:p>
        </w:tc>
      </w:tr>
    </w:tbl>
    <w:p w:rsidR="00FA6E70" w:rsidRPr="00FA6E70" w:rsidRDefault="00FA6E70" w:rsidP="00FA6E70">
      <w:pPr>
        <w:pStyle w:val="af1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E70">
        <w:rPr>
          <w:rFonts w:ascii="Times New Roman" w:hAnsi="Times New Roman" w:cs="Times New Roman"/>
          <w:bCs/>
          <w:sz w:val="24"/>
          <w:szCs w:val="24"/>
        </w:rPr>
        <w:t>Экзамен проводится по подгруппам.</w:t>
      </w:r>
    </w:p>
    <w:p w:rsidR="00FA6E70" w:rsidRPr="00FA6E70" w:rsidRDefault="00FA6E70" w:rsidP="00FA6E70">
      <w:pPr>
        <w:pStyle w:val="af1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E70">
        <w:rPr>
          <w:rFonts w:ascii="Times New Roman" w:hAnsi="Times New Roman" w:cs="Times New Roman"/>
          <w:bCs/>
          <w:sz w:val="24"/>
          <w:szCs w:val="24"/>
        </w:rPr>
        <w:t>Количество вариантов заданий – 20, каждому — 1/20.</w:t>
      </w:r>
    </w:p>
    <w:p w:rsidR="00FA6E70" w:rsidRPr="00FA6E70" w:rsidRDefault="00FA6E70" w:rsidP="00FA6E70">
      <w:pPr>
        <w:pStyle w:val="af1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E70">
        <w:rPr>
          <w:rFonts w:ascii="Times New Roman" w:hAnsi="Times New Roman" w:cs="Times New Roman"/>
          <w:bCs/>
          <w:sz w:val="24"/>
          <w:szCs w:val="24"/>
        </w:rPr>
        <w:t>Время на подготовку к устному ответу -   30 минут, время на устный  ответ – 15 минут.</w:t>
      </w:r>
    </w:p>
    <w:p w:rsidR="00FA6E70" w:rsidRPr="00FA6E70" w:rsidRDefault="00FA6E70" w:rsidP="00FA6E70">
      <w:pPr>
        <w:pStyle w:val="af1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6E70">
        <w:rPr>
          <w:rFonts w:ascii="Times New Roman" w:hAnsi="Times New Roman" w:cs="Times New Roman"/>
          <w:bCs/>
          <w:sz w:val="24"/>
          <w:szCs w:val="24"/>
        </w:rPr>
        <w:t xml:space="preserve">Оборудование: бумага, ручки. </w:t>
      </w:r>
    </w:p>
    <w:p w:rsidR="00FA6E70" w:rsidRPr="00FA6E70" w:rsidRDefault="00FA6E70" w:rsidP="00FA6E70">
      <w:pPr>
        <w:pStyle w:val="af1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6E70">
        <w:rPr>
          <w:rFonts w:ascii="Times New Roman" w:hAnsi="Times New Roman" w:cs="Times New Roman"/>
          <w:bCs/>
          <w:sz w:val="24"/>
          <w:szCs w:val="24"/>
        </w:rPr>
        <w:t>Методическое обеспечение: задания (20 вариантов), включающие два теоретических вопроса и практическое задание</w:t>
      </w:r>
      <w:r w:rsidRPr="00FA6E70">
        <w:rPr>
          <w:rFonts w:ascii="Times New Roman" w:hAnsi="Times New Roman" w:cs="Times New Roman"/>
          <w:bCs/>
          <w:sz w:val="28"/>
          <w:szCs w:val="28"/>
        </w:rPr>
        <w:t>.</w:t>
      </w:r>
    </w:p>
    <w:p w:rsidR="00461D42" w:rsidRDefault="00461D42" w:rsidP="00461D42">
      <w:pPr>
        <w:tabs>
          <w:tab w:val="left" w:pos="1404"/>
          <w:tab w:val="left" w:pos="8801"/>
        </w:tabs>
        <w:spacing w:line="240" w:lineRule="atLeast"/>
        <w:jc w:val="both"/>
        <w:rPr>
          <w:rFonts w:ascii="Times New Roman" w:eastAsia="Bitstream Vera Sans" w:hAnsi="Times New Roman" w:cs="Times New Roman"/>
          <w:color w:val="000000"/>
        </w:rPr>
      </w:pPr>
    </w:p>
    <w:p w:rsidR="00FA6E70" w:rsidRDefault="00FA6E70" w:rsidP="00461D42">
      <w:pPr>
        <w:tabs>
          <w:tab w:val="left" w:pos="1404"/>
          <w:tab w:val="left" w:pos="8801"/>
        </w:tabs>
        <w:spacing w:line="240" w:lineRule="atLeast"/>
        <w:jc w:val="both"/>
        <w:rPr>
          <w:rFonts w:ascii="Times New Roman" w:eastAsia="Bitstream Vera Sans" w:hAnsi="Times New Roman" w:cs="Times New Roman"/>
          <w:color w:val="000000"/>
        </w:rPr>
      </w:pPr>
    </w:p>
    <w:p w:rsidR="00FA6E70" w:rsidRDefault="00FA6E70" w:rsidP="00461D42">
      <w:pPr>
        <w:tabs>
          <w:tab w:val="left" w:pos="1404"/>
          <w:tab w:val="left" w:pos="8801"/>
        </w:tabs>
        <w:spacing w:line="240" w:lineRule="atLeast"/>
        <w:jc w:val="both"/>
        <w:rPr>
          <w:rFonts w:ascii="Times New Roman" w:eastAsia="Bitstream Vera Sans" w:hAnsi="Times New Roman" w:cs="Times New Roman"/>
          <w:color w:val="000000"/>
        </w:rPr>
      </w:pPr>
    </w:p>
    <w:p w:rsidR="00FA6E70" w:rsidRDefault="00FA6E70" w:rsidP="00461D42">
      <w:pPr>
        <w:tabs>
          <w:tab w:val="left" w:pos="1404"/>
          <w:tab w:val="left" w:pos="8801"/>
        </w:tabs>
        <w:spacing w:line="240" w:lineRule="atLeast"/>
        <w:jc w:val="both"/>
        <w:rPr>
          <w:rFonts w:ascii="Times New Roman" w:eastAsia="Bitstream Vera Sans" w:hAnsi="Times New Roman" w:cs="Times New Roman"/>
          <w:color w:val="000000"/>
        </w:rPr>
      </w:pPr>
    </w:p>
    <w:p w:rsidR="00E720C4" w:rsidRDefault="00E720C4" w:rsidP="00461D42">
      <w:pPr>
        <w:tabs>
          <w:tab w:val="left" w:pos="1404"/>
          <w:tab w:val="left" w:pos="8801"/>
        </w:tabs>
        <w:spacing w:line="240" w:lineRule="atLeast"/>
        <w:jc w:val="both"/>
        <w:rPr>
          <w:rFonts w:ascii="Times New Roman" w:eastAsia="Bitstream Vera Sans" w:hAnsi="Times New Roman" w:cs="Times New Roman"/>
          <w:color w:val="000000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2835"/>
        <w:gridCol w:w="3481"/>
      </w:tblGrid>
      <w:tr w:rsidR="00F75731" w:rsidRPr="00FA6E70" w:rsidTr="00CB632B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sz w:val="20"/>
                <w:szCs w:val="20"/>
              </w:rPr>
              <w:t>Задания (номер)</w:t>
            </w:r>
          </w:p>
          <w:p w:rsidR="00F75731" w:rsidRPr="00FA6E70" w:rsidRDefault="00F75731" w:rsidP="00CB632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FA6E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Предмет(ы) оценивания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731" w:rsidRPr="00FA6E70" w:rsidRDefault="00F75731" w:rsidP="00CB63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оценки</w:t>
            </w:r>
          </w:p>
        </w:tc>
      </w:tr>
      <w:tr w:rsidR="00F75731" w:rsidRPr="00FA6E70" w:rsidTr="00CB632B">
        <w:trPr>
          <w:trHeight w:val="3228"/>
        </w:trPr>
        <w:tc>
          <w:tcPr>
            <w:tcW w:w="3261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F23B99">
            <w:pPr>
              <w:numPr>
                <w:ilvl w:val="0"/>
                <w:numId w:val="5"/>
              </w:numPr>
              <w:tabs>
                <w:tab w:val="left" w:pos="484"/>
                <w:tab w:val="left" w:pos="1034"/>
              </w:tabs>
              <w:suppressAutoHyphens/>
              <w:snapToGrid w:val="0"/>
              <w:spacing w:after="0" w:line="100" w:lineRule="atLeast"/>
              <w:ind w:left="114" w:right="89" w:firstLine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1</w:t>
            </w:r>
          </w:p>
          <w:p w:rsidR="00F75731" w:rsidRPr="00FA6E70" w:rsidRDefault="00F75731" w:rsidP="00CB632B">
            <w:pPr>
              <w:tabs>
                <w:tab w:val="left" w:pos="1404"/>
                <w:tab w:val="left" w:pos="8801"/>
              </w:tabs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 Назовите  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объект, предмет, структуру и функции педагогической науки. Дайте определения основным понятиям педагогической науки.</w:t>
            </w:r>
          </w:p>
          <w:p w:rsidR="00F75731" w:rsidRPr="00FA6E70" w:rsidRDefault="00F75731" w:rsidP="00CB632B">
            <w:pPr>
              <w:tabs>
                <w:tab w:val="left" w:pos="1404"/>
                <w:tab w:val="left" w:pos="8801"/>
              </w:tabs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1368"/>
                <w:tab w:val="left" w:pos="1382"/>
                <w:tab w:val="left" w:pos="8765"/>
              </w:tabs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2. Дайте определение понятию «урок». Назовите типы уроков. Представьте структуру различных типов уроков в соответствии с дидактической целью.</w:t>
            </w:r>
          </w:p>
          <w:p w:rsidR="00F75731" w:rsidRPr="00FA6E70" w:rsidRDefault="00F75731" w:rsidP="00CB632B">
            <w:pPr>
              <w:tabs>
                <w:tab w:val="left" w:pos="1368"/>
                <w:tab w:val="left" w:pos="1382"/>
                <w:tab w:val="left" w:pos="8765"/>
              </w:tabs>
              <w:jc w:val="both"/>
              <w:rPr>
                <w:rFonts w:ascii="Times New Roman" w:eastAsia="Bitstream Vera Sans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</w:rPr>
              <w:t>3.Ознакомьтесь с учебным заданием на уроке физической культуры в 9 классе: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sz w:val="20"/>
                <w:szCs w:val="20"/>
              </w:rPr>
              <w:t>Из виса на перекладине прямым хватом подтянуться  9  раз.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</w:rPr>
              <w:t>Ответьте на вопросы: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</w:rPr>
              <w:t>1.С каким уровнем трудности  (высоким, низким, средним)  оно  соотносится.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MS Mincho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b/>
                <w:bCs/>
                <w:i/>
                <w:iCs/>
                <w:sz w:val="20"/>
                <w:szCs w:val="20"/>
              </w:rPr>
              <w:t>2. Какие принципы обучения реализуются при составлении заданий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подобного типа?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</w:rPr>
              <w:t>Разработайте задания для двух других уровней.</w:t>
            </w:r>
          </w:p>
          <w:p w:rsidR="00F75731" w:rsidRPr="00FA6E70" w:rsidRDefault="00F75731" w:rsidP="00F23B99">
            <w:pPr>
              <w:numPr>
                <w:ilvl w:val="0"/>
                <w:numId w:val="5"/>
              </w:numPr>
              <w:tabs>
                <w:tab w:val="left" w:pos="484"/>
                <w:tab w:val="left" w:pos="1034"/>
              </w:tabs>
              <w:suppressAutoHyphens/>
              <w:snapToGrid w:val="0"/>
              <w:spacing w:after="0" w:line="100" w:lineRule="atLeast"/>
              <w:ind w:left="114" w:right="8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Объект, предмет, структура, функции, понятийный аппарат  педагогической науки.</w:t>
            </w: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Типы и структура уроков.</w:t>
            </w: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Умение анализировать педагогическую деятельность, педагогические факты и явления с точки зрения реализации дидактических принципов.</w:t>
            </w: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34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731" w:rsidRPr="00FA6E70" w:rsidRDefault="00F75731" w:rsidP="00CB632B">
            <w:pPr>
              <w:snapToGrid w:val="0"/>
              <w:ind w:left="38" w:right="166" w:firstLine="38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snapToGrid w:val="0"/>
              <w:ind w:left="38" w:right="166" w:firstLine="38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Точно и полно излагает объект, предмет, функции, задачи и понятийный аппарат   педагогической науки.</w:t>
            </w:r>
          </w:p>
          <w:p w:rsidR="00F75731" w:rsidRPr="00FA6E70" w:rsidRDefault="00F75731" w:rsidP="00CB632B">
            <w:pPr>
              <w:snapToGrid w:val="0"/>
              <w:ind w:left="38" w:right="166" w:firstLine="38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snapToGrid w:val="0"/>
              <w:ind w:left="38" w:right="166" w:firstLine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Верно называет типы уроков. Правильно определяет структуру уроков разных типов в соответствии с дидактической 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целью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75731" w:rsidRPr="00FA6E70" w:rsidRDefault="00F75731" w:rsidP="00CB632B">
            <w:pPr>
              <w:snapToGrid w:val="0"/>
              <w:ind w:left="38" w:right="166" w:firstLine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snapToGrid w:val="0"/>
              <w:ind w:left="38" w:right="166" w:firstLine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Правильно определяет уровень трудности в учебном задании.</w:t>
            </w:r>
          </w:p>
          <w:p w:rsidR="00F75731" w:rsidRPr="00FA6E70" w:rsidRDefault="00F75731" w:rsidP="00CB632B">
            <w:pPr>
              <w:snapToGrid w:val="0"/>
              <w:ind w:left="38" w:right="166" w:firstLine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Обоснованно называет принципы обучения, реализуемые при составлении дифференцированных заданий.</w:t>
            </w:r>
          </w:p>
          <w:p w:rsidR="00F75731" w:rsidRPr="00FA6E70" w:rsidRDefault="00F75731" w:rsidP="00CB632B">
            <w:pPr>
              <w:snapToGrid w:val="0"/>
              <w:ind w:left="38" w:right="166" w:firstLine="38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Предлагает варианты заданий для двух других уровней.</w:t>
            </w:r>
          </w:p>
        </w:tc>
      </w:tr>
      <w:tr w:rsidR="00F75731" w:rsidRPr="00FA6E70" w:rsidTr="00CB632B">
        <w:trPr>
          <w:trHeight w:val="8194"/>
        </w:trPr>
        <w:tc>
          <w:tcPr>
            <w:tcW w:w="3261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484"/>
              </w:tabs>
              <w:snapToGrid w:val="0"/>
              <w:ind w:left="114" w:right="8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Задание 2</w:t>
            </w:r>
          </w:p>
          <w:p w:rsidR="00F75731" w:rsidRPr="00FA6E70" w:rsidRDefault="00F75731" w:rsidP="00CB632B">
            <w:pPr>
              <w:tabs>
                <w:tab w:val="left" w:pos="684"/>
                <w:tab w:val="left" w:pos="8081"/>
              </w:tabs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1. Дайте определение понятию «метод исследования». Назовите методы педагогического исследования, дайте им характеристику.</w:t>
            </w:r>
          </w:p>
          <w:p w:rsidR="00F75731" w:rsidRPr="00FA6E70" w:rsidRDefault="00F75731" w:rsidP="00CB632B">
            <w:pPr>
              <w:tabs>
                <w:tab w:val="left" w:pos="684"/>
                <w:tab w:val="left" w:pos="8081"/>
              </w:tabs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1404"/>
                <w:tab w:val="left" w:pos="8801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>2. Дайте определение понятию «форма организации обучения».</w:t>
            </w:r>
            <w:r w:rsidRPr="00FA6E70">
              <w:rPr>
                <w:rFonts w:ascii="Times New Roman" w:eastAsia="Bitstream Vera Sans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Охарактеризуйте фронтальную, групповую, индивидуальную и коллективную формы организации учебной деятельности учащихся на уроке. Назовите достоинства и недостатки каждой из форм.</w:t>
            </w:r>
          </w:p>
          <w:p w:rsidR="00F75731" w:rsidRPr="00FA6E70" w:rsidRDefault="00F75731" w:rsidP="00CB632B">
            <w:pPr>
              <w:tabs>
                <w:tab w:val="left" w:pos="1404"/>
                <w:tab w:val="left" w:pos="8801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widowControl w:val="0"/>
              <w:tabs>
                <w:tab w:val="left" w:pos="709"/>
              </w:tabs>
              <w:spacing w:line="240" w:lineRule="auto"/>
              <w:jc w:val="both"/>
              <w:rPr>
                <w:rFonts w:ascii="Times New Roman" w:eastAsia="Bitstream Vera Sans" w:hAnsi="Times New Roman" w:cs="Times New Roman"/>
                <w:b/>
                <w:i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/>
                <w:bCs/>
                <w:color w:val="000000"/>
                <w:sz w:val="20"/>
                <w:szCs w:val="20"/>
              </w:rPr>
              <w:t>3.</w:t>
            </w:r>
            <w:r w:rsidRPr="00FA6E70">
              <w:rPr>
                <w:rFonts w:ascii="Times New Roman" w:eastAsia="Bitstream Vera Sans" w:hAnsi="Times New Roman" w:cs="Times New Roman"/>
                <w:b/>
                <w:i/>
                <w:sz w:val="20"/>
                <w:szCs w:val="20"/>
              </w:rPr>
              <w:t xml:space="preserve"> Оцените вариант завершения урока, опираясь на возрастные особенности школьников: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Основная часть урока в  1  классе завершена подвижной игрой, которая проходила очень эмоционально. До звонка осталось  5  мин.,  и учитель решил провести игру на внимание…</w:t>
            </w:r>
          </w:p>
          <w:p w:rsidR="00F75731" w:rsidRPr="00FA6E70" w:rsidRDefault="00F75731" w:rsidP="00CB632B">
            <w:pPr>
              <w:widowControl w:val="0"/>
              <w:tabs>
                <w:tab w:val="left" w:pos="720"/>
              </w:tabs>
              <w:spacing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/>
                <w:i/>
                <w:color w:val="000000"/>
                <w:sz w:val="20"/>
                <w:szCs w:val="20"/>
              </w:rPr>
              <w:t xml:space="preserve">Спроектируйте свои действия </w:t>
            </w:r>
            <w:r w:rsidRPr="00FA6E70"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</w:rPr>
              <w:t>как учителя</w:t>
            </w:r>
            <w:r w:rsidRPr="00FA6E70">
              <w:rPr>
                <w:rFonts w:ascii="Times New Roman" w:eastAsia="Bitstream Vera Sans" w:hAnsi="Times New Roman" w:cs="Times New Roman"/>
                <w:b/>
                <w:i/>
                <w:color w:val="000000"/>
                <w:sz w:val="20"/>
                <w:szCs w:val="20"/>
              </w:rPr>
              <w:t xml:space="preserve"> в подобной ситуации и спрогнозируйте их последствия.</w:t>
            </w:r>
            <w:r w:rsidRPr="00FA6E70">
              <w:rPr>
                <w:rFonts w:ascii="Times New Roman" w:eastAsia="Bitstream Vera Sans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</w:t>
            </w:r>
          </w:p>
          <w:p w:rsidR="00F75731" w:rsidRPr="00FA6E70" w:rsidRDefault="00F75731" w:rsidP="00F75731">
            <w:pPr>
              <w:widowControl w:val="0"/>
              <w:numPr>
                <w:ilvl w:val="0"/>
                <w:numId w:val="2"/>
              </w:numPr>
              <w:tabs>
                <w:tab w:val="left" w:pos="484"/>
                <w:tab w:val="left" w:pos="912"/>
                <w:tab w:val="left" w:pos="6277"/>
                <w:tab w:val="left" w:pos="8309"/>
              </w:tabs>
              <w:suppressAutoHyphens/>
              <w:spacing w:after="0" w:line="240" w:lineRule="auto"/>
              <w:ind w:left="114" w:right="8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left="138" w:right="189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Характеристика методов педагогического исследования</w:t>
            </w:r>
          </w:p>
          <w:p w:rsidR="00F75731" w:rsidRPr="00FA6E70" w:rsidRDefault="00F75731" w:rsidP="00CB632B">
            <w:pPr>
              <w:pStyle w:val="af"/>
              <w:snapToGrid w:val="0"/>
              <w:ind w:left="138"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left="138"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left="138"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left="138" w:right="189"/>
              <w:jc w:val="both"/>
              <w:rPr>
                <w:rFonts w:ascii="Times New Roman" w:eastAsia="Bitstream Vera Sans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left="138" w:right="189"/>
              <w:jc w:val="both"/>
              <w:rPr>
                <w:rFonts w:ascii="Times New Roman" w:eastAsia="Bitstream Vera Sans" w:hAnsi="Times New Roman" w:cs="Times New Roman"/>
                <w:szCs w:val="20"/>
              </w:rPr>
            </w:pPr>
          </w:p>
          <w:p w:rsidR="00E720C4" w:rsidRDefault="00E720C4" w:rsidP="00CB632B">
            <w:pPr>
              <w:pStyle w:val="af"/>
              <w:snapToGrid w:val="0"/>
              <w:ind w:left="138" w:right="189"/>
              <w:jc w:val="both"/>
              <w:rPr>
                <w:rFonts w:ascii="Times New Roman" w:eastAsia="Bitstream Vera Sans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left="138" w:right="189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Cs w:val="20"/>
              </w:rPr>
              <w:t>Формы организации учебной деятельности учащихся на уроке, их достоинства и недостатки.</w:t>
            </w:r>
          </w:p>
          <w:p w:rsidR="00F75731" w:rsidRPr="00FA6E70" w:rsidRDefault="00F75731" w:rsidP="00CB632B">
            <w:pPr>
              <w:pStyle w:val="af"/>
              <w:snapToGrid w:val="0"/>
              <w:ind w:left="138"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left="138"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left="138"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left="138"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left="138"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left="138"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Умение анализировать педагогическую деятельность, педагогические факты и явления с учетом возрастных особенностей развития  школьников.</w:t>
            </w:r>
          </w:p>
        </w:tc>
        <w:tc>
          <w:tcPr>
            <w:tcW w:w="34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731" w:rsidRPr="00FA6E70" w:rsidRDefault="00F75731" w:rsidP="00CB632B">
            <w:pPr>
              <w:snapToGrid w:val="0"/>
              <w:ind w:left="38" w:right="166" w:firstLine="38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Верно называет  и полно  характеризует  методы</w:t>
            </w: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исследования педагогической науки.</w:t>
            </w:r>
          </w:p>
          <w:p w:rsidR="00F75731" w:rsidRPr="00FA6E70" w:rsidRDefault="00F75731" w:rsidP="00CB632B">
            <w:pPr>
              <w:snapToGrid w:val="0"/>
              <w:ind w:left="38" w:right="166" w:firstLine="38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snapToGrid w:val="0"/>
              <w:ind w:left="38" w:right="166" w:firstLine="38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snapToGrid w:val="0"/>
              <w:ind w:left="38" w:right="166" w:firstLine="38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snapToGrid w:val="0"/>
              <w:ind w:left="38" w:right="166" w:firstLine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Объективно анализирует возможности использования разнообразных форм организации учебной деятельности учащихся на уроке. </w:t>
            </w:r>
          </w:p>
          <w:p w:rsidR="00F75731" w:rsidRPr="00FA6E70" w:rsidRDefault="00F75731" w:rsidP="00CB632B">
            <w:pPr>
              <w:snapToGrid w:val="0"/>
              <w:ind w:left="38" w:right="166" w:firstLine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snapToGrid w:val="0"/>
              <w:ind w:left="38" w:right="166" w:firstLine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20C4" w:rsidRDefault="00E720C4" w:rsidP="00F75731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F75731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Адекватно оценивает вариант завершения урока с точки зрения возрастных особенностей младших школьников.</w:t>
            </w:r>
          </w:p>
          <w:p w:rsidR="00F75731" w:rsidRPr="00FA6E70" w:rsidRDefault="00F75731" w:rsidP="00CB632B">
            <w:pPr>
              <w:snapToGrid w:val="0"/>
              <w:ind w:left="38" w:right="166" w:firstLine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Доказательно проектирует свои действия и прогнозирует их последствия, опираясь на особенности воозрастного развития школьников.</w:t>
            </w:r>
          </w:p>
        </w:tc>
      </w:tr>
      <w:tr w:rsidR="00F75731" w:rsidRPr="00FA6E70" w:rsidTr="00CB632B">
        <w:tc>
          <w:tcPr>
            <w:tcW w:w="3261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484"/>
              </w:tabs>
              <w:snapToGrid w:val="0"/>
              <w:ind w:left="114" w:right="8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3</w:t>
            </w:r>
          </w:p>
          <w:p w:rsidR="00F75731" w:rsidRPr="00FA6E70" w:rsidRDefault="00F75731" w:rsidP="00CB632B">
            <w:pPr>
              <w:tabs>
                <w:tab w:val="left" w:pos="900"/>
              </w:tabs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1. Дайте определение понятиям: «индивид», «индивидуальность», «личность». Назовите факторы развития личности. Назовите предпосылки индивидуального подхода в процессе обучения и воспитания.</w:t>
            </w:r>
            <w:r w:rsidRPr="00FA6E70"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  <w:t xml:space="preserve">      </w:t>
            </w:r>
          </w:p>
          <w:p w:rsidR="00F75731" w:rsidRPr="00FA6E70" w:rsidRDefault="00F75731" w:rsidP="00CB632B">
            <w:pPr>
              <w:tabs>
                <w:tab w:val="left" w:pos="900"/>
              </w:tabs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2. Дайте определение понятию «урок». Охарактеризуйте требования к уроку.            Опишите содержание различных видов подготовки учителя к уроку.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720"/>
                <w:tab w:val="left" w:pos="8081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  <w:t>3.</w:t>
            </w:r>
            <w:r w:rsidRPr="00FA6E70">
              <w:rPr>
                <w:rFonts w:ascii="Times New Roman" w:eastAsia="Bitstream Vera Sans" w:hAnsi="Times New Roman" w:cs="Times New Roman"/>
                <w:b/>
                <w:i/>
                <w:color w:val="000000"/>
                <w:sz w:val="20"/>
                <w:szCs w:val="20"/>
              </w:rPr>
              <w:t xml:space="preserve"> Познакомьтесь с  педагогической ситуацией:</w:t>
            </w:r>
          </w:p>
          <w:p w:rsidR="00F75731" w:rsidRPr="00FA6E70" w:rsidRDefault="00F75731" w:rsidP="00CB632B">
            <w:pPr>
              <w:tabs>
                <w:tab w:val="left" w:pos="0"/>
              </w:tabs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ab/>
              <w:t>Учитель физического воспитания так начал урок в 1 классе.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lastRenderedPageBreak/>
              <w:t>Положите левую лыжу с левой стороны, правую – с правой. Вставьте ботинок в крепление и приподнимите пятку. Движениями носка влево-вправо, вперед-назад попадите на шипы крепления. Застегните дужку в замок. Опустите пятку. Повторите то же самое с другой ноги… Возьмите палку. Проденьте всю ладонь в ремешок движением снизу  вверх. Опустите руку сверху на ремешок, обхватив рукоятку четырьмя пальцами с одной стороны и большим пальцем – с другой. Повторите то же самое с другой руки…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b/>
                <w:i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/>
                <w:i/>
                <w:sz w:val="20"/>
                <w:szCs w:val="20"/>
              </w:rPr>
              <w:t>Ответьте на вопросы:</w:t>
            </w:r>
          </w:p>
          <w:p w:rsidR="00F75731" w:rsidRPr="00FA6E70" w:rsidRDefault="00F75731" w:rsidP="00CB632B">
            <w:pPr>
              <w:widowControl w:val="0"/>
              <w:spacing w:line="240" w:lineRule="auto"/>
              <w:jc w:val="both"/>
              <w:rPr>
                <w:rFonts w:ascii="Times New Roman" w:eastAsia="Bitstream Vera Sans" w:hAnsi="Times New Roman" w:cs="Times New Roman"/>
                <w:b/>
                <w:i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/>
                <w:i/>
                <w:sz w:val="20"/>
                <w:szCs w:val="20"/>
              </w:rPr>
              <w:t>1.Какую задачу решает учитель, используя этот прием?</w:t>
            </w:r>
          </w:p>
          <w:p w:rsidR="00F75731" w:rsidRPr="00FA6E70" w:rsidRDefault="00F75731" w:rsidP="00CB632B">
            <w:pPr>
              <w:widowControl w:val="0"/>
              <w:tabs>
                <w:tab w:val="left" w:pos="720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/>
                <w:i/>
                <w:color w:val="000000"/>
                <w:sz w:val="20"/>
                <w:szCs w:val="20"/>
              </w:rPr>
              <w:t>2.Дайте свои предложения по организации заключительной части урока, ориентируясь на решение поставленной задачи.</w:t>
            </w:r>
            <w:r w:rsidRPr="00FA6E70"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 xml:space="preserve"> </w:t>
            </w:r>
          </w:p>
          <w:p w:rsidR="00F75731" w:rsidRPr="00FA6E70" w:rsidRDefault="00F75731" w:rsidP="00F75731">
            <w:pPr>
              <w:widowControl w:val="0"/>
              <w:numPr>
                <w:ilvl w:val="0"/>
                <w:numId w:val="2"/>
              </w:numPr>
              <w:tabs>
                <w:tab w:val="left" w:pos="484"/>
                <w:tab w:val="left" w:pos="912"/>
                <w:tab w:val="left" w:pos="8309"/>
              </w:tabs>
              <w:suppressAutoHyphens/>
              <w:spacing w:after="0" w:line="240" w:lineRule="auto"/>
              <w:ind w:left="114" w:right="8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8990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Факторы развития личности, их характеристика.</w:t>
            </w:r>
          </w:p>
          <w:p w:rsidR="00F75731" w:rsidRPr="00FA6E70" w:rsidRDefault="00F75731" w:rsidP="00CB632B">
            <w:pPr>
              <w:tabs>
                <w:tab w:val="left" w:pos="8990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8990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8990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E720C4" w:rsidRDefault="00E720C4" w:rsidP="00CB632B">
            <w:pPr>
              <w:tabs>
                <w:tab w:val="left" w:pos="8990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E720C4" w:rsidRDefault="00E720C4" w:rsidP="00CB632B">
            <w:pPr>
              <w:tabs>
                <w:tab w:val="left" w:pos="8990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8990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 xml:space="preserve">Требования  к современному уроку. </w:t>
            </w:r>
          </w:p>
          <w:p w:rsidR="00F75731" w:rsidRPr="00FA6E70" w:rsidRDefault="00F75731" w:rsidP="00CB632B">
            <w:pPr>
              <w:tabs>
                <w:tab w:val="left" w:pos="8990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Виды и содержание подготовки учителя к уроку.</w:t>
            </w:r>
          </w:p>
          <w:p w:rsidR="00F75731" w:rsidRPr="00FA6E70" w:rsidRDefault="00F75731" w:rsidP="00CB632B">
            <w:pPr>
              <w:tabs>
                <w:tab w:val="left" w:pos="8990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8990"/>
              </w:tabs>
              <w:snapToGrid w:val="0"/>
              <w:spacing w:line="200" w:lineRule="atLeast"/>
              <w:ind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Умение определять педагогические возможности и эффективность применения  различных методов, приемов 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и средств обучения.</w:t>
            </w:r>
          </w:p>
        </w:tc>
        <w:tc>
          <w:tcPr>
            <w:tcW w:w="34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Верно называет  факторы развития личности ребенка, предпосылки индивидуального подхода.</w:t>
            </w: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E720C4" w:rsidRDefault="00E720C4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Полно и правильно  трактует требования к современному уроку. Правильно раскрывает виды и содержание подготовки учителя к уроку.</w:t>
            </w: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66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Cs w:val="20"/>
              </w:rPr>
              <w:t>Обоснованно анализирует выбранный учителем прием, определяя поставленную задачу.</w:t>
            </w:r>
          </w:p>
          <w:p w:rsidR="00F75731" w:rsidRPr="00FA6E70" w:rsidRDefault="00F75731" w:rsidP="00CB632B">
            <w:pPr>
              <w:pStyle w:val="af"/>
              <w:snapToGrid w:val="0"/>
              <w:ind w:right="166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Cs w:val="20"/>
              </w:rPr>
              <w:t>Доказательно предлагает варианты завершения урока, ориентируясь на поставленную задачу.</w:t>
            </w:r>
          </w:p>
          <w:p w:rsidR="00F75731" w:rsidRPr="00FA6E70" w:rsidRDefault="00F75731" w:rsidP="00CB632B">
            <w:pPr>
              <w:pStyle w:val="af"/>
              <w:snapToGrid w:val="0"/>
              <w:ind w:right="166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75731" w:rsidRPr="00FA6E70" w:rsidTr="00CB632B">
        <w:tc>
          <w:tcPr>
            <w:tcW w:w="3261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484"/>
              </w:tabs>
              <w:snapToGrid w:val="0"/>
              <w:ind w:left="114" w:right="8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Задание 4</w:t>
            </w:r>
          </w:p>
          <w:p w:rsidR="00F75731" w:rsidRPr="00FA6E70" w:rsidRDefault="00F75731" w:rsidP="00CB632B">
            <w:pPr>
              <w:tabs>
                <w:tab w:val="left" w:pos="900"/>
              </w:tabs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1. Назовите объект и предмет возрастной педагогики, дайте определения ее основным понятиям.  Назовите возрастные периоды детства, определите границы каждого периода.</w:t>
            </w:r>
          </w:p>
          <w:p w:rsidR="00F75731" w:rsidRPr="00FA6E70" w:rsidRDefault="00F75731" w:rsidP="00CB632B">
            <w:pPr>
              <w:tabs>
                <w:tab w:val="left" w:pos="900"/>
              </w:tabs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2. Дайте определение понятию «контроль результатов обучения». Назовите функции контроля. Охарактеризуйте виды, формы и  методы контроля образовательных достижений обучающихся.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0"/>
              </w:tabs>
              <w:jc w:val="both"/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  <w:t>3.</w:t>
            </w:r>
            <w:r w:rsidRPr="00FA6E70"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</w:rPr>
              <w:t xml:space="preserve"> Проанализируйте педагогическую ситуацию с точки зрения выбранных методов воспитания, возрастных особенностей школьников:</w:t>
            </w:r>
          </w:p>
          <w:p w:rsidR="00F75731" w:rsidRPr="00FA6E70" w:rsidRDefault="00F75731" w:rsidP="00CB632B">
            <w:pPr>
              <w:tabs>
                <w:tab w:val="left" w:pos="0"/>
              </w:tabs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Классный руководитель хотел, чтобы его ученики умели себя вести в различных ситуациях. С этой целью он провел в классе несколько бесед о внешнем виде и хороших манерах. Ребята с большим вниманием слушали своего классного руководителя, задавали </w:t>
            </w:r>
            <w:r w:rsidRPr="00FA6E70">
              <w:rPr>
                <w:rFonts w:ascii="Times New Roman" w:eastAsia="MS Mincho" w:hAnsi="Times New Roman" w:cs="Times New Roman"/>
                <w:sz w:val="20"/>
                <w:szCs w:val="20"/>
              </w:rPr>
              <w:lastRenderedPageBreak/>
              <w:t>много вопросов. Но вскоре педагог с огорчением отметил, что никаких изменений в поведении семиклассников не произошло.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/>
                <w:i/>
                <w:color w:val="000000"/>
                <w:sz w:val="20"/>
                <w:szCs w:val="20"/>
              </w:rPr>
              <w:t>Спроектируйте свои действия в подобной ситуации и спрогнозируйте их  последствия.</w:t>
            </w:r>
          </w:p>
          <w:p w:rsidR="00F75731" w:rsidRPr="00FA6E70" w:rsidRDefault="00F75731" w:rsidP="00F75731">
            <w:pPr>
              <w:widowControl w:val="0"/>
              <w:numPr>
                <w:ilvl w:val="0"/>
                <w:numId w:val="2"/>
              </w:numPr>
              <w:tabs>
                <w:tab w:val="left" w:pos="484"/>
                <w:tab w:val="left" w:pos="912"/>
                <w:tab w:val="left" w:pos="8309"/>
              </w:tabs>
              <w:suppressAutoHyphens/>
              <w:spacing w:after="0" w:line="240" w:lineRule="auto"/>
              <w:ind w:left="114" w:right="8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Объект и предмет возрастной педагогики, ее понятийный аппарат.</w:t>
            </w: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Возрастная периодизация детства.</w:t>
            </w: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Функции, виды, формы и  методы контроля образовательных достижений обучающихся.</w:t>
            </w: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Умение анализировать педагогическую деятельность, педагогические факты и явления с учетом возрастных особенностей развития 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 школьников.</w:t>
            </w: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Умение определять педагогические возможности и эффективность применения  различных методов, приемов 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и форм воспитания.</w:t>
            </w: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731" w:rsidRPr="00FA6E70" w:rsidRDefault="00F75731" w:rsidP="00CB632B">
            <w:pPr>
              <w:snapToGrid w:val="0"/>
              <w:ind w:left="38" w:right="166" w:firstLine="38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00"/>
              </w:tabs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Верно называет о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бъект и предмет возрастной педагогики, правильно трактует ее понятийный аппарат. Правильно называет возрастные периоды детства, определяя границы каждого периода.</w:t>
            </w:r>
          </w:p>
          <w:p w:rsidR="00F75731" w:rsidRPr="00FA6E70" w:rsidRDefault="00F75731" w:rsidP="00CB632B">
            <w:pPr>
              <w:pStyle w:val="af"/>
              <w:snapToGrid w:val="0"/>
              <w:ind w:right="166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 xml:space="preserve">Полно характеризует функции контроля. Правильно называет виды, формы, методы </w:t>
            </w:r>
            <w:r w:rsidRPr="00FA6E70">
              <w:rPr>
                <w:rFonts w:ascii="Times New Roman" w:hAnsi="Times New Roman" w:cs="Times New Roman"/>
                <w:color w:val="000000"/>
                <w:szCs w:val="20"/>
              </w:rPr>
              <w:t xml:space="preserve">контроля и оценки качества обучения. </w:t>
            </w: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Правильно выделяет методы и формы воспитания, реализованные в данной ситуации.</w:t>
            </w: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Ясно и аргументировано определяет   эффективность применения выбранных учителем методов воспитания.</w:t>
            </w: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Правильно определяет возрастные особенности детей, иллюстрируя примерами из ситуации.</w:t>
            </w: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Доказательно проектирует свои действия и прогнозирует их последствия, опираясь на особенности возрастного развития школьников.</w:t>
            </w:r>
          </w:p>
        </w:tc>
      </w:tr>
      <w:tr w:rsidR="00F75731" w:rsidRPr="00FA6E70" w:rsidTr="00CB632B">
        <w:tc>
          <w:tcPr>
            <w:tcW w:w="3261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484"/>
              </w:tabs>
              <w:snapToGrid w:val="0"/>
              <w:ind w:left="114" w:right="8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Задание 5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1. Дайте педагогическую характеристику детей младшего школьного возраста. Опишите основные направления работы с младшими школьниками.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spacing w:line="240" w:lineRule="atLeast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2. Раскройте сущность понятия «педагогическая оценка». Представьте с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истему оценивания знаний, умений и навыков учащихся в современной школе. Назовите требования к проверке и оценке ЗУН школьников.</w:t>
            </w:r>
          </w:p>
          <w:p w:rsidR="00F75731" w:rsidRPr="00FA6E70" w:rsidRDefault="00F75731" w:rsidP="00CB632B">
            <w:pPr>
              <w:spacing w:line="240" w:lineRule="atLeast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/>
                <w:i/>
                <w:sz w:val="20"/>
                <w:szCs w:val="20"/>
              </w:rPr>
              <w:t>3.</w:t>
            </w:r>
            <w:r w:rsidRPr="00FA6E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FA6E70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Составьте план урока, выделив его этапы:</w:t>
            </w:r>
            <w:r w:rsidRPr="00FA6E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9  класс. Спортивные игры. Волейбол. Тема: «Обучение верхней прямой подаче».</w:t>
            </w:r>
          </w:p>
          <w:p w:rsidR="00F75731" w:rsidRPr="00FA6E70" w:rsidRDefault="00F75731" w:rsidP="00CB632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Спроектируйте, какие формы организации учебной деятельности учащихся   могут  быть использованы на каждом этапе. </w:t>
            </w:r>
          </w:p>
          <w:p w:rsidR="00F75731" w:rsidRPr="00FA6E70" w:rsidRDefault="00F75731" w:rsidP="00CB632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Обоснуйте эффективность выбранных форм.</w:t>
            </w: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Педагогическая характеристика детей младшего школьного возраста. Основные направления работы с младшими школьниками.</w:t>
            </w:r>
          </w:p>
          <w:p w:rsidR="00F75731" w:rsidRPr="00FA6E70" w:rsidRDefault="00F75731" w:rsidP="00CB632B">
            <w:pPr>
              <w:spacing w:line="240" w:lineRule="atLeast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spacing w:line="240" w:lineRule="atLeast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Система оценивания знаний, умений и навыков учащихся в современной школе. Требования к проверке и оценке ЗУН школьников.</w:t>
            </w: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20C4" w:rsidRDefault="00E720C4" w:rsidP="00CB632B">
            <w:pPr>
              <w:tabs>
                <w:tab w:val="left" w:pos="9266"/>
              </w:tabs>
              <w:snapToGrid w:val="0"/>
              <w:spacing w:line="200" w:lineRule="atLeast"/>
              <w:ind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Умение определять  педагогические возможности и эффективность  применения различных форм организации обучения.</w:t>
            </w:r>
          </w:p>
        </w:tc>
        <w:tc>
          <w:tcPr>
            <w:tcW w:w="34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731" w:rsidRPr="00FA6E70" w:rsidRDefault="00F75731" w:rsidP="00CB632B">
            <w:pPr>
              <w:snapToGrid w:val="0"/>
              <w:ind w:left="38" w:right="166" w:firstLine="38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 </w:t>
            </w: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 xml:space="preserve">Осознанно анализирует психолого-педагогические особенности развития </w:t>
            </w:r>
            <w:r w:rsidRPr="00FA6E70">
              <w:rPr>
                <w:rFonts w:ascii="Times New Roman" w:hAnsi="Times New Roman" w:cs="Times New Roman"/>
                <w:bCs/>
                <w:color w:val="000000"/>
                <w:szCs w:val="20"/>
              </w:rPr>
              <w:t xml:space="preserve">детей </w:t>
            </w:r>
            <w:r w:rsidRPr="00FA6E70">
              <w:rPr>
                <w:rFonts w:ascii="Times New Roman" w:eastAsia="Bitstream Vera Sans" w:hAnsi="Times New Roman" w:cs="Times New Roman"/>
                <w:szCs w:val="20"/>
              </w:rPr>
              <w:t>младшего школьного возраста. Аргументировано</w:t>
            </w:r>
            <w:r w:rsidRPr="00FA6E70">
              <w:rPr>
                <w:rFonts w:ascii="Times New Roman" w:hAnsi="Times New Roman" w:cs="Times New Roman"/>
                <w:bCs/>
                <w:color w:val="000000"/>
                <w:szCs w:val="20"/>
              </w:rPr>
              <w:t xml:space="preserve"> описывает </w:t>
            </w:r>
            <w:r w:rsidRPr="00FA6E70">
              <w:rPr>
                <w:rFonts w:ascii="Times New Roman" w:eastAsia="Bitstream Vera Sans" w:hAnsi="Times New Roman" w:cs="Times New Roman"/>
                <w:szCs w:val="20"/>
              </w:rPr>
              <w:t>основные направления работы с младшими школьниками.</w:t>
            </w:r>
            <w:r w:rsidRPr="00FA6E70">
              <w:rPr>
                <w:rFonts w:ascii="Times New Roman" w:hAnsi="Times New Roman" w:cs="Times New Roman"/>
                <w:bCs/>
                <w:color w:val="000000"/>
                <w:szCs w:val="20"/>
              </w:rPr>
              <w:t xml:space="preserve"> </w:t>
            </w:r>
          </w:p>
          <w:p w:rsidR="00F75731" w:rsidRPr="00FA6E70" w:rsidRDefault="00F75731" w:rsidP="00CB632B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spacing w:line="240" w:lineRule="atLeast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Имеет представление о системе 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оценивания знаний, умений и навыков учащихся в современной школе. Полно и аргументировано называет требования к проверке и оценке ЗУН школьников.</w:t>
            </w: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Выделяет этапы урока в соответствии с его типом.</w:t>
            </w:r>
          </w:p>
          <w:p w:rsidR="00F75731" w:rsidRPr="00FA6E70" w:rsidRDefault="00F75731" w:rsidP="00CB632B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Ясно и аргументировано определяет   педагогические возможности и эффективность применения различных форм организации учебной деятельности учащихся на каждом этапе урока.</w:t>
            </w:r>
          </w:p>
        </w:tc>
      </w:tr>
      <w:tr w:rsidR="00F75731" w:rsidRPr="00FA6E70" w:rsidTr="00CB632B">
        <w:tc>
          <w:tcPr>
            <w:tcW w:w="3261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484"/>
              </w:tabs>
              <w:snapToGrid w:val="0"/>
              <w:ind w:left="114" w:right="8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6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1. Дайте педагогическую характеристику детей среднего школьного возраста. Опишите основные направления работы с подростками.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720"/>
              </w:tabs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720"/>
              </w:tabs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 xml:space="preserve">2. 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Дайте определение понятию «содержание воспитания». Назовите основные направления воспитания. Раскройте сущность ф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 xml:space="preserve">изического воспитания и формирования ЗОЖ. 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lastRenderedPageBreak/>
              <w:t>Раскройте сущность гражданско-патриотического воспитания школьников.</w:t>
            </w:r>
          </w:p>
          <w:p w:rsidR="00F75731" w:rsidRPr="00FA6E70" w:rsidRDefault="00F75731" w:rsidP="00CB632B">
            <w:pPr>
              <w:tabs>
                <w:tab w:val="left" w:pos="720"/>
              </w:tabs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/>
                <w:i/>
                <w:sz w:val="20"/>
                <w:szCs w:val="20"/>
              </w:rPr>
              <w:t>3.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 xml:space="preserve"> </w:t>
            </w:r>
            <w:r w:rsidRPr="00FA6E70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Составьте план урока, выделив его этапы:</w:t>
            </w:r>
            <w:r w:rsidRPr="00FA6E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5  класс. Лыжная подготовка.             Тема:«Обучение скользящему шагу».</w:t>
            </w:r>
          </w:p>
          <w:p w:rsidR="00F75731" w:rsidRPr="00FA6E70" w:rsidRDefault="00F75731" w:rsidP="00CB632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Спроектируйте, какие методы обучения могут  быть использованы на каждом этапе. </w:t>
            </w:r>
          </w:p>
          <w:p w:rsidR="00F75731" w:rsidRPr="00FA6E70" w:rsidRDefault="00F75731" w:rsidP="00CB632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Обоснуйте эффективность выбранных методов.</w:t>
            </w: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Педагогическая характеристика детей среднего школьного возраста. Основные направления работы с подростками.</w:t>
            </w:r>
          </w:p>
          <w:p w:rsidR="00F75731" w:rsidRPr="00FA6E70" w:rsidRDefault="00F75731" w:rsidP="00CB632B">
            <w:pPr>
              <w:tabs>
                <w:tab w:val="left" w:pos="720"/>
              </w:tabs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720"/>
              </w:tabs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720"/>
              </w:tabs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Основные направления воспитания. Сущность ф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 xml:space="preserve">изического воспитания и формирования ЗОЖ. Сущность гражданско-патриотического 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lastRenderedPageBreak/>
              <w:t>воспитания школьников.</w:t>
            </w:r>
          </w:p>
          <w:p w:rsidR="00F75731" w:rsidRPr="00FA6E70" w:rsidRDefault="00F75731" w:rsidP="00CB632B">
            <w:pPr>
              <w:tabs>
                <w:tab w:val="left" w:pos="8933"/>
              </w:tabs>
              <w:snapToGrid w:val="0"/>
              <w:spacing w:line="200" w:lineRule="atLeast"/>
              <w:ind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8933"/>
              </w:tabs>
              <w:snapToGrid w:val="0"/>
              <w:spacing w:line="200" w:lineRule="atLeast"/>
              <w:ind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20C4" w:rsidRDefault="00E720C4" w:rsidP="00CB632B">
            <w:pPr>
              <w:tabs>
                <w:tab w:val="left" w:pos="8933"/>
              </w:tabs>
              <w:snapToGrid w:val="0"/>
              <w:spacing w:line="200" w:lineRule="atLeast"/>
              <w:ind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8933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Умение определять  педагогические возможности и эффективность  применения различных методов обучения.</w:t>
            </w:r>
          </w:p>
        </w:tc>
        <w:tc>
          <w:tcPr>
            <w:tcW w:w="34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731" w:rsidRPr="00FA6E70" w:rsidRDefault="00F75731" w:rsidP="00CB632B">
            <w:pPr>
              <w:snapToGrid w:val="0"/>
              <w:ind w:left="38" w:right="166" w:firstLine="38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 xml:space="preserve">Осознанно анализирует психолого-педагогические особенности развития </w:t>
            </w:r>
            <w:r w:rsidRPr="00FA6E70">
              <w:rPr>
                <w:rFonts w:ascii="Times New Roman" w:hAnsi="Times New Roman" w:cs="Times New Roman"/>
                <w:bCs/>
                <w:color w:val="000000"/>
                <w:szCs w:val="20"/>
              </w:rPr>
              <w:t xml:space="preserve">детей среднего </w:t>
            </w:r>
            <w:r w:rsidRPr="00FA6E70">
              <w:rPr>
                <w:rFonts w:ascii="Times New Roman" w:eastAsia="Bitstream Vera Sans" w:hAnsi="Times New Roman" w:cs="Times New Roman"/>
                <w:szCs w:val="20"/>
              </w:rPr>
              <w:t>школьного возраста. Аргументированно</w:t>
            </w:r>
            <w:r w:rsidRPr="00FA6E70">
              <w:rPr>
                <w:rFonts w:ascii="Times New Roman" w:hAnsi="Times New Roman" w:cs="Times New Roman"/>
                <w:bCs/>
                <w:color w:val="000000"/>
                <w:szCs w:val="20"/>
              </w:rPr>
              <w:t xml:space="preserve"> описывает </w:t>
            </w:r>
            <w:r w:rsidRPr="00FA6E70">
              <w:rPr>
                <w:rFonts w:ascii="Times New Roman" w:eastAsia="Bitstream Vera Sans" w:hAnsi="Times New Roman" w:cs="Times New Roman"/>
                <w:szCs w:val="20"/>
              </w:rPr>
              <w:t>основные направления работы с подростками.</w:t>
            </w:r>
            <w:r w:rsidRPr="00FA6E70">
              <w:rPr>
                <w:rFonts w:ascii="Times New Roman" w:hAnsi="Times New Roman" w:cs="Times New Roman"/>
                <w:bCs/>
                <w:color w:val="000000"/>
                <w:szCs w:val="20"/>
              </w:rPr>
              <w:t xml:space="preserve"> </w:t>
            </w:r>
          </w:p>
          <w:p w:rsidR="00F75731" w:rsidRPr="00FA6E70" w:rsidRDefault="00F75731" w:rsidP="00CB632B">
            <w:pPr>
              <w:tabs>
                <w:tab w:val="left" w:pos="720"/>
              </w:tabs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720"/>
              </w:tabs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720"/>
              </w:tabs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 xml:space="preserve">Правильно называет основные направления воспитания. Обоснованно раскрывает задачи и содержание 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ф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изического воспитания и формирования ЗОЖ, гражданско-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lastRenderedPageBreak/>
              <w:t>патриотического воспитания школьников.</w:t>
            </w:r>
          </w:p>
          <w:p w:rsidR="00F75731" w:rsidRPr="00FA6E70" w:rsidRDefault="00F75731" w:rsidP="00CB632B">
            <w:pPr>
              <w:pStyle w:val="af"/>
              <w:snapToGrid w:val="0"/>
              <w:ind w:right="166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</w:p>
          <w:p w:rsidR="00F75731" w:rsidRPr="00FA6E70" w:rsidRDefault="00F75731" w:rsidP="00CB632B">
            <w:pPr>
              <w:pStyle w:val="af"/>
              <w:snapToGrid w:val="0"/>
              <w:ind w:right="166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66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Выделяет этапы урока в соответствии с его типом.</w:t>
            </w:r>
          </w:p>
          <w:p w:rsidR="00F75731" w:rsidRPr="00FA6E70" w:rsidRDefault="00F75731" w:rsidP="00CB632B">
            <w:pPr>
              <w:pStyle w:val="af"/>
              <w:snapToGrid w:val="0"/>
              <w:ind w:right="166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Ясно и аргументированно определяет   педагогические возможности и эффективность применения различных методов обучения.</w:t>
            </w:r>
          </w:p>
        </w:tc>
      </w:tr>
      <w:tr w:rsidR="00F75731" w:rsidRPr="00FA6E70" w:rsidTr="00CB632B">
        <w:tc>
          <w:tcPr>
            <w:tcW w:w="3261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484"/>
              </w:tabs>
              <w:snapToGrid w:val="0"/>
              <w:ind w:left="114" w:right="8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Задание 7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Дайте педагогическую характеристику детей старшего школьного возраста. Опишите основные направления работы со старшими школьниками.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2.Дайте определение понятиям: «принцип воспитания», «правило воспитания». Назовите принципы воспитания, дайте им характеристику. Раскройте с</w:t>
            </w: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ущность и условия реализации в процессе воспитания принципа дифференциации и индивидуализации.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F23B99">
            <w:pPr>
              <w:numPr>
                <w:ilvl w:val="6"/>
                <w:numId w:val="5"/>
              </w:num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ind w:left="0" w:firstLine="0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3.</w:t>
            </w: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 w:val="20"/>
                <w:szCs w:val="20"/>
              </w:rPr>
              <w:t xml:space="preserve"> Спроектируйте систему мероприятий по профилактике и коррекции             двигательных нарушений у детей младшего школьного возраста (на 1 год). </w:t>
            </w: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8273"/>
              </w:tabs>
              <w:snapToGrid w:val="0"/>
              <w:spacing w:line="200" w:lineRule="atLeast"/>
              <w:ind w:left="-55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Педагогическая характеристика детей старшего школьного возраста. Основные направления работы со старшими школьниками.</w:t>
            </w:r>
          </w:p>
          <w:p w:rsidR="00E720C4" w:rsidRDefault="00E720C4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Сущность и современная трактовка принципов воспитания. С</w:t>
            </w: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ущность и условия реализации в процессе воспитания принципа дифференциации и индивидуализации.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ind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20C4" w:rsidRDefault="00E720C4" w:rsidP="00CB632B">
            <w:pPr>
              <w:ind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ind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Умение проектировать педагогическую деятельность</w:t>
            </w: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 с учетом возрастных особенностей развития 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 школьников.</w:t>
            </w:r>
          </w:p>
        </w:tc>
        <w:tc>
          <w:tcPr>
            <w:tcW w:w="34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E720C4" w:rsidRDefault="00E720C4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 xml:space="preserve">Осознанно анализирует психолого-педагогические особенности развития </w:t>
            </w:r>
            <w:r w:rsidRPr="00FA6E70">
              <w:rPr>
                <w:rFonts w:ascii="Times New Roman" w:hAnsi="Times New Roman" w:cs="Times New Roman"/>
                <w:bCs/>
                <w:color w:val="000000"/>
                <w:szCs w:val="20"/>
              </w:rPr>
              <w:t xml:space="preserve">детей старшего </w:t>
            </w:r>
            <w:r w:rsidRPr="00FA6E70">
              <w:rPr>
                <w:rFonts w:ascii="Times New Roman" w:eastAsia="Bitstream Vera Sans" w:hAnsi="Times New Roman" w:cs="Times New Roman"/>
                <w:szCs w:val="20"/>
              </w:rPr>
              <w:t>школьного возраста. Аргументированно</w:t>
            </w:r>
            <w:r w:rsidRPr="00FA6E70">
              <w:rPr>
                <w:rFonts w:ascii="Times New Roman" w:hAnsi="Times New Roman" w:cs="Times New Roman"/>
                <w:bCs/>
                <w:color w:val="000000"/>
                <w:szCs w:val="20"/>
              </w:rPr>
              <w:t xml:space="preserve"> описывает </w:t>
            </w:r>
            <w:r w:rsidRPr="00FA6E70">
              <w:rPr>
                <w:rFonts w:ascii="Times New Roman" w:eastAsia="Bitstream Vera Sans" w:hAnsi="Times New Roman" w:cs="Times New Roman"/>
                <w:szCs w:val="20"/>
              </w:rPr>
              <w:t>основные направления работы со старшими школьниками.</w:t>
            </w:r>
            <w:r w:rsidRPr="00FA6E70">
              <w:rPr>
                <w:rFonts w:ascii="Times New Roman" w:hAnsi="Times New Roman" w:cs="Times New Roman"/>
                <w:bCs/>
                <w:color w:val="000000"/>
                <w:szCs w:val="20"/>
              </w:rPr>
              <w:t xml:space="preserve"> </w:t>
            </w: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Верно называет и дает современную трактовку принципов воспитания. Правильно раскрывает с</w:t>
            </w: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ущность и условия реализации в процессе воспитания принципа дифференциации и индивидуализации.</w:t>
            </w:r>
          </w:p>
          <w:p w:rsidR="00F75731" w:rsidRPr="00FA6E70" w:rsidRDefault="00F75731" w:rsidP="00CB632B">
            <w:pPr>
              <w:pStyle w:val="af"/>
              <w:snapToGrid w:val="0"/>
              <w:ind w:right="166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66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66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66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E720C4" w:rsidRDefault="00E720C4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Cs w:val="20"/>
              </w:rPr>
              <w:t xml:space="preserve">Аргументировано проектирует систему мероприятий </w:t>
            </w:r>
            <w:r w:rsidRPr="00FA6E70">
              <w:rPr>
                <w:rFonts w:ascii="Times New Roman" w:eastAsia="Bitstream Vera Sans" w:hAnsi="Times New Roman" w:cs="Times New Roman"/>
                <w:bCs/>
                <w:color w:val="000000"/>
                <w:szCs w:val="20"/>
              </w:rPr>
              <w:t>по профилактике и коррекции             двигательных нарушений у детей младшего школьного возраста</w:t>
            </w:r>
            <w:r w:rsidRPr="00FA6E70">
              <w:rPr>
                <w:rFonts w:ascii="Times New Roman" w:hAnsi="Times New Roman" w:cs="Times New Roman"/>
                <w:color w:val="000000"/>
                <w:szCs w:val="20"/>
              </w:rPr>
              <w:t>.</w:t>
            </w:r>
          </w:p>
        </w:tc>
      </w:tr>
      <w:tr w:rsidR="00F75731" w:rsidRPr="00FA6E70" w:rsidTr="00CB632B">
        <w:tc>
          <w:tcPr>
            <w:tcW w:w="3261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484"/>
              </w:tabs>
              <w:snapToGrid w:val="0"/>
              <w:ind w:left="114" w:right="8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8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Дайте определение понятиям: «обучение», «преподавание», «учение», «знания», «умения» и «навыки». Назовите функции процесса обучения, раскройте их содержание.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 xml:space="preserve">2. 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Дайте определение понятию «содержание воспитания». Назовите основные направления воспитания. 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lastRenderedPageBreak/>
              <w:t>Раскройте сущность у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мственного воспитания и формирования мировоззрения школьников. Раскройте сущность духовно-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н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равственного воспитания школьников.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  <w:t>3.</w:t>
            </w:r>
            <w:r w:rsidRPr="00FA6E70"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</w:rPr>
              <w:t>Проанализируйте педагогическую ситуацию: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sz w:val="20"/>
                <w:szCs w:val="20"/>
              </w:rPr>
              <w:t>Детям на уроке физкультуры предлагаются задания: перенести какие-либо предметы на небольшое расстояние по глубокому снегу. Затем выполнить то же, но уже на лыжах. Следующее задание предполагает соревнование между двумя командами, одна из которых на лыжах,  другая – без них, в виде эстафеты с различными способами по преодолению небольшого расстояния. Далее дети играют, применяя лыжи на  «охоте»  и  в  «сражении  двух армий».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b/>
                <w:i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</w:rPr>
              <w:t>Ответьте на вопросы:</w:t>
            </w:r>
          </w:p>
          <w:p w:rsidR="00F75731" w:rsidRPr="00FA6E70" w:rsidRDefault="00F75731" w:rsidP="00CB632B">
            <w:pPr>
              <w:widowControl w:val="0"/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</w:rPr>
              <w:t xml:space="preserve">1.В чем психолого-педагогический смысл такого хода урока? </w:t>
            </w:r>
          </w:p>
          <w:p w:rsidR="00F75731" w:rsidRPr="00FA6E70" w:rsidRDefault="00F75731" w:rsidP="00CB632B">
            <w:pPr>
              <w:widowControl w:val="0"/>
              <w:tabs>
                <w:tab w:val="left" w:pos="709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</w:rPr>
              <w:t>2.Какие методы обучения были использованы учителем? Проанализируйте их эффективность.</w:t>
            </w:r>
          </w:p>
          <w:p w:rsidR="00F75731" w:rsidRPr="00FA6E70" w:rsidRDefault="00F75731" w:rsidP="00F75731">
            <w:pPr>
              <w:widowControl w:val="0"/>
              <w:numPr>
                <w:ilvl w:val="0"/>
                <w:numId w:val="2"/>
              </w:numPr>
              <w:tabs>
                <w:tab w:val="left" w:pos="484"/>
                <w:tab w:val="left" w:pos="912"/>
                <w:tab w:val="left" w:pos="8309"/>
              </w:tabs>
              <w:suppressAutoHyphens/>
              <w:spacing w:after="0" w:line="240" w:lineRule="auto"/>
              <w:ind w:left="114" w:right="8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8273"/>
              </w:tabs>
              <w:snapToGrid w:val="0"/>
              <w:spacing w:line="200" w:lineRule="atLeast"/>
              <w:ind w:left="-55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Сущность обучения, его функции.</w:t>
            </w:r>
          </w:p>
          <w:p w:rsidR="00F75731" w:rsidRPr="00FA6E70" w:rsidRDefault="00F75731" w:rsidP="00CB632B">
            <w:pPr>
              <w:tabs>
                <w:tab w:val="left" w:pos="8933"/>
              </w:tabs>
              <w:spacing w:line="200" w:lineRule="atLeast"/>
              <w:ind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8933"/>
              </w:tabs>
              <w:spacing w:line="200" w:lineRule="atLeast"/>
              <w:ind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8933"/>
              </w:tabs>
              <w:spacing w:line="200" w:lineRule="atLeast"/>
              <w:ind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8933"/>
              </w:tabs>
              <w:spacing w:line="200" w:lineRule="atLeast"/>
              <w:ind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Основные направления воспитания. Сущность 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lastRenderedPageBreak/>
              <w:t>у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мственного воспитания и формирования мировоззрения школьников. Сущность духовно-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н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равственного воспитания школьников.</w:t>
            </w:r>
          </w:p>
          <w:p w:rsidR="00F75731" w:rsidRPr="00FA6E70" w:rsidRDefault="00F75731" w:rsidP="00CB632B">
            <w:pPr>
              <w:tabs>
                <w:tab w:val="left" w:pos="8933"/>
              </w:tabs>
              <w:spacing w:line="200" w:lineRule="atLeast"/>
              <w:ind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8933"/>
              </w:tabs>
              <w:spacing w:line="200" w:lineRule="atLeast"/>
              <w:ind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8933"/>
              </w:tabs>
              <w:spacing w:line="200" w:lineRule="atLeast"/>
              <w:ind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8933"/>
              </w:tabs>
              <w:spacing w:line="200" w:lineRule="atLeast"/>
              <w:ind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Умение определять  педагогические возможности и эффективность  применения различных методов, приемов и средств обучения.</w:t>
            </w:r>
          </w:p>
        </w:tc>
        <w:tc>
          <w:tcPr>
            <w:tcW w:w="34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 xml:space="preserve">Верно трактует сущность процесса обучения, аргументированно раскрывает содержание его функций. </w:t>
            </w: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E720C4" w:rsidRDefault="00E720C4" w:rsidP="00CB632B">
            <w:pPr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 xml:space="preserve">Правильно называет основные направления воспитания. Обоснованно </w:t>
            </w:r>
            <w:r w:rsidRPr="00FA6E70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lastRenderedPageBreak/>
              <w:t xml:space="preserve">раскрывает задачи и содержание 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у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мственного воспитания и формирования мировоззрения школьников,  духовно-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н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равственного воспитания школьников.</w:t>
            </w:r>
          </w:p>
          <w:p w:rsidR="00F75731" w:rsidRPr="00FA6E70" w:rsidRDefault="00F75731" w:rsidP="00F75731">
            <w:pPr>
              <w:widowControl w:val="0"/>
              <w:numPr>
                <w:ilvl w:val="0"/>
                <w:numId w:val="2"/>
              </w:numPr>
              <w:tabs>
                <w:tab w:val="left" w:pos="484"/>
                <w:tab w:val="left" w:pos="912"/>
                <w:tab w:val="left" w:pos="8309"/>
              </w:tabs>
              <w:suppressAutoHyphens/>
              <w:spacing w:after="0" w:line="240" w:lineRule="auto"/>
              <w:ind w:left="114" w:right="8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720"/>
              </w:tabs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66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</w:p>
          <w:p w:rsidR="00F75731" w:rsidRPr="00FA6E70" w:rsidRDefault="00F75731" w:rsidP="00CB632B">
            <w:pPr>
              <w:pStyle w:val="af"/>
              <w:snapToGrid w:val="0"/>
              <w:ind w:right="166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Полно и всесторонне анализирует  деятельность педагога  на уроке.</w:t>
            </w: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Правильно называет выбранные учителем методы и приемы, давая психолого-педагогическое обоснование.</w:t>
            </w: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Ясно и аргументировано определяет   педагогические возможности и эффективность применения методов и приемов обучения.</w:t>
            </w:r>
          </w:p>
        </w:tc>
      </w:tr>
      <w:tr w:rsidR="00F75731" w:rsidRPr="00FA6E70" w:rsidTr="00CB632B">
        <w:tc>
          <w:tcPr>
            <w:tcW w:w="3261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484"/>
              </w:tabs>
              <w:snapToGrid w:val="0"/>
              <w:ind w:left="114" w:right="8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Задание 9</w:t>
            </w: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Дайте определение понятиям: «обучение»,  «знания», «умения» и «навыки».</w:t>
            </w:r>
            <w:r w:rsidRPr="00FA6E70">
              <w:rPr>
                <w:rFonts w:ascii="Times New Roman" w:eastAsia="Bitstream Vera Sans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 xml:space="preserve">Назовите этапы овладения знаниями, раскройте их сущность. </w:t>
            </w: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Охарактеризуйте уровни усвоения знаний.</w:t>
            </w: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 xml:space="preserve">2. 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Дайте определение понятию «содержание воспитания». Назовите основные направления воспитания. Раскройте сущность в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 xml:space="preserve">оспитания эстетического отношения к действительности. 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Раскройте сущность т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рудового воспитания и профессиональной ориентации школьников.</w:t>
            </w: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eastAsia="MS Mincho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  <w:t>3.</w:t>
            </w:r>
            <w:r w:rsidRPr="00FA6E70">
              <w:rPr>
                <w:rFonts w:ascii="Times New Roman" w:eastAsia="MS Mincho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Оцените вариант завершения </w:t>
            </w:r>
            <w:r w:rsidRPr="00FA6E70">
              <w:rPr>
                <w:rFonts w:ascii="Times New Roman" w:eastAsia="MS Mincho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ситуации, опираясь на психолого-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MS Mincho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b/>
                <w:bCs/>
                <w:i/>
                <w:iCs/>
                <w:sz w:val="20"/>
                <w:szCs w:val="20"/>
              </w:rPr>
              <w:t>педагогические особенности школьников: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  <w:lang w:eastAsia="ru-RU"/>
              </w:rPr>
            </w:pPr>
            <w:r w:rsidRPr="00FA6E70">
              <w:rPr>
                <w:rFonts w:ascii="Times New Roman" w:eastAsia="MS Mincho" w:hAnsi="Times New Roman" w:cs="Times New Roman"/>
                <w:sz w:val="20"/>
                <w:szCs w:val="20"/>
              </w:rPr>
              <w:t>В  3  классе  несколько учеников существенно отстают от остальных по  уровню физического развития и физической подготовленности. В частности, им с           большим трудом даются сложнокоординационные упражнения. Учитель             поставил их в первую шеренгу…</w:t>
            </w: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Спроектируйте свои действия как учителя в подобной ситуации и спрогнозируйте их последствия.</w:t>
            </w:r>
          </w:p>
          <w:p w:rsidR="00F75731" w:rsidRPr="00FA6E70" w:rsidRDefault="00F75731" w:rsidP="00F75731">
            <w:pPr>
              <w:widowControl w:val="0"/>
              <w:numPr>
                <w:ilvl w:val="0"/>
                <w:numId w:val="2"/>
              </w:numPr>
              <w:tabs>
                <w:tab w:val="left" w:pos="484"/>
                <w:tab w:val="left" w:pos="912"/>
                <w:tab w:val="left" w:pos="8309"/>
              </w:tabs>
              <w:suppressAutoHyphens/>
              <w:spacing w:after="0" w:line="240" w:lineRule="auto"/>
              <w:ind w:left="114" w:right="8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Сущность процесса обучения. Э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тапы овладения знаниями.</w:t>
            </w: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 У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ровни усвоения знаний.</w:t>
            </w: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Основные направления воспитания. Сущность в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 xml:space="preserve">оспитания эстетического отношения к действительности. 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Сущность т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рудового воспитания и профессиональной ориентации школьников.</w:t>
            </w: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lastRenderedPageBreak/>
              <w:t xml:space="preserve">Умение анализировать педагогическую деятельность, педагогические факты и явления с учетом возрастных особенностей развития 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 школьников.</w:t>
            </w: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Умение определять  педагогические возможности и эффективность  применения различных методов, приемов обучения.</w:t>
            </w: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731" w:rsidRPr="00FA6E70" w:rsidRDefault="00F75731" w:rsidP="00CB632B">
            <w:pPr>
              <w:snapToGrid w:val="0"/>
              <w:ind w:left="38" w:right="166" w:firstLine="38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Верно раскрывает сущность процесса обучения. Правильно называет и раскрывает содержание этапов овладения знаниями. Правильно характеризует </w:t>
            </w:r>
            <w:r w:rsidRPr="00FA6E70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уровни усвоения знаний.</w:t>
            </w: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 xml:space="preserve">Правильно называет основные направления воспитания. Обоснованно раскрывает задачи и содержание 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в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 xml:space="preserve">оспитания эстетического отношения к действительности, 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т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рудового воспитания и профессиональной ориентации школьников.</w:t>
            </w:r>
          </w:p>
          <w:p w:rsidR="00F75731" w:rsidRPr="00FA6E70" w:rsidRDefault="00F75731" w:rsidP="00F75731">
            <w:pPr>
              <w:widowControl w:val="0"/>
              <w:numPr>
                <w:ilvl w:val="0"/>
                <w:numId w:val="2"/>
              </w:numPr>
              <w:tabs>
                <w:tab w:val="left" w:pos="484"/>
                <w:tab w:val="left" w:pos="912"/>
                <w:tab w:val="left" w:pos="8309"/>
              </w:tabs>
              <w:suppressAutoHyphens/>
              <w:spacing w:after="0" w:line="240" w:lineRule="auto"/>
              <w:ind w:left="114" w:right="8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20C4" w:rsidRDefault="00E720C4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lastRenderedPageBreak/>
              <w:t>Полно и всесторонне анализирует  деятельность педагога  на уроке.</w:t>
            </w: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Ясно и аргументировано определяет   педагогические возможности и эффективность применения методов и приемов обучения, опираясь на знание возрастных особенностей развития школьников.</w:t>
            </w: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Доказательно проектирует свои действия и прогнозирует их последствия, опираясь на особенности возрастного развития школьников.</w:t>
            </w: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75731" w:rsidRPr="00FA6E70" w:rsidTr="00CB632B">
        <w:tc>
          <w:tcPr>
            <w:tcW w:w="3261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484"/>
              </w:tabs>
              <w:snapToGrid w:val="0"/>
              <w:ind w:left="114" w:right="8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Задание 10</w:t>
            </w:r>
          </w:p>
          <w:p w:rsidR="00F75731" w:rsidRPr="00FA6E70" w:rsidRDefault="00F75731" w:rsidP="00F75731">
            <w:pPr>
              <w:numPr>
                <w:ilvl w:val="0"/>
                <w:numId w:val="2"/>
              </w:numPr>
              <w:tabs>
                <w:tab w:val="left" w:pos="720"/>
                <w:tab w:val="left" w:pos="900"/>
              </w:tabs>
              <w:suppressAutoHyphens/>
              <w:spacing w:after="0" w:line="100" w:lineRule="atLeast"/>
              <w:ind w:left="0" w:firstLine="0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 xml:space="preserve"> Дайте определение понятию «содержание образования». Перечислите           нормативные документы, определяющие содержание общего образования. </w:t>
            </w:r>
          </w:p>
          <w:p w:rsidR="00F75731" w:rsidRPr="00FA6E70" w:rsidRDefault="00F75731" w:rsidP="00CB632B">
            <w:pPr>
              <w:tabs>
                <w:tab w:val="left" w:pos="720"/>
                <w:tab w:val="left" w:pos="900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Назовите компоненты и содержание ФГОС.</w:t>
            </w:r>
          </w:p>
          <w:p w:rsidR="00F75731" w:rsidRPr="00FA6E70" w:rsidRDefault="00F75731" w:rsidP="00CB632B">
            <w:pPr>
              <w:tabs>
                <w:tab w:val="left" w:pos="720"/>
                <w:tab w:val="left" w:pos="900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720"/>
                <w:tab w:val="left" w:pos="900"/>
              </w:tabs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 xml:space="preserve">2. 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Раскройте цель и задачи работы классного руководителя в школе. Назовите типы классного руководства. Охарактеризуйте основные направления деятельности классного руководителя. Назовите  виды плана воспитательной работы классного руководителя. Представьте структуру перспективного плана воспитательной работы. </w:t>
            </w:r>
          </w:p>
          <w:p w:rsidR="00F75731" w:rsidRPr="00FA6E70" w:rsidRDefault="00F75731" w:rsidP="00CB632B">
            <w:pPr>
              <w:tabs>
                <w:tab w:val="left" w:pos="720"/>
                <w:tab w:val="left" w:pos="900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720"/>
                <w:tab w:val="left" w:pos="8081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  <w:t>3.</w:t>
            </w:r>
            <w:r w:rsidRPr="00FA6E70">
              <w:rPr>
                <w:rFonts w:ascii="Times New Roman" w:eastAsia="Bitstream Vera Sans" w:hAnsi="Times New Roman" w:cs="Times New Roman"/>
                <w:b/>
                <w:i/>
                <w:color w:val="000000"/>
                <w:sz w:val="20"/>
                <w:szCs w:val="20"/>
              </w:rPr>
              <w:t>Познакомьтесь с  педагогической ситуацией: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Сельская школа жила размеренной жизнью. Стабильный коллектив давно сдружился. Учащиеся неплохо учились, принимали участие в общественной жизни школы. Любили дальние пешие походы, экскурсии на природу. Лето было заполнено трудом в колхозе. Медицинский осмотр, который проводился в начале учебного года, тоже радовал педагогический коллектив, преобладающее большинство ребят имели хорошее </w:t>
            </w:r>
            <w:r w:rsidRPr="00FA6E70">
              <w:rPr>
                <w:rFonts w:ascii="Times New Roman" w:eastAsia="MS Mincho" w:hAnsi="Times New Roman" w:cs="Times New Roman"/>
                <w:sz w:val="20"/>
                <w:szCs w:val="20"/>
              </w:rPr>
              <w:lastRenderedPageBreak/>
              <w:t>здоровье. Многие выпускники школы поступали в военные училища. Однако время от времени на районных совещаниях школу поругивали: она занимала последние места на спортивных соревнованиях, почти не было спортсменов-разрядников. Педколлективу школы ставили в вину, что он не занимается физическим воспитанием учащихся. На педсоветах в качестве ответной реакции попадало учителю физической культуры.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  <w:lang w:eastAsia="ru-RU"/>
              </w:rPr>
            </w:pPr>
            <w:r w:rsidRPr="00FA6E70">
              <w:rPr>
                <w:rFonts w:ascii="Times New Roman" w:eastAsia="Bitstream Vera Sans" w:hAnsi="Times New Roman" w:cs="Times New Roman"/>
                <w:b/>
                <w:i/>
                <w:sz w:val="20"/>
                <w:szCs w:val="20"/>
              </w:rPr>
              <w:t>Ответьте на вопросы:</w:t>
            </w:r>
          </w:p>
          <w:p w:rsidR="00F75731" w:rsidRPr="00FA6E70" w:rsidRDefault="00F75731" w:rsidP="00F75731">
            <w:pPr>
              <w:pStyle w:val="af7"/>
              <w:widowControl w:val="0"/>
              <w:numPr>
                <w:ilvl w:val="3"/>
                <w:numId w:val="2"/>
              </w:numPr>
              <w:tabs>
                <w:tab w:val="left" w:pos="720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1. Как вы думаете, есть ли основания упрекать школу в запущенности              физического воспитания учащихся?</w:t>
            </w:r>
          </w:p>
          <w:p w:rsidR="00F75731" w:rsidRPr="00FA6E70" w:rsidRDefault="00F75731" w:rsidP="00CB632B">
            <w:pPr>
              <w:pStyle w:val="af7"/>
              <w:tabs>
                <w:tab w:val="left" w:pos="720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2. Каковы задачи физического воспитания в школе?</w:t>
            </w:r>
          </w:p>
          <w:p w:rsidR="00F75731" w:rsidRPr="00FA6E70" w:rsidRDefault="00F75731" w:rsidP="00CB632B">
            <w:pPr>
              <w:pStyle w:val="af7"/>
              <w:tabs>
                <w:tab w:val="left" w:pos="720"/>
                <w:tab w:val="left" w:pos="808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3. </w:t>
            </w:r>
            <w:r w:rsidRPr="00FA6E70">
              <w:rPr>
                <w:rFonts w:ascii="Times New Roman" w:eastAsia="MS Mincho" w:hAnsi="Times New Roman" w:cs="Times New Roman"/>
                <w:b/>
                <w:bCs/>
                <w:i/>
                <w:iCs/>
                <w:sz w:val="20"/>
                <w:szCs w:val="20"/>
                <w:lang w:eastAsia="ar-SA"/>
              </w:rPr>
              <w:t>Что определяет уровень физической воспитанности человека?</w:t>
            </w:r>
          </w:p>
          <w:p w:rsidR="00F75731" w:rsidRPr="00FA6E70" w:rsidRDefault="00F75731" w:rsidP="00F75731">
            <w:pPr>
              <w:widowControl w:val="0"/>
              <w:numPr>
                <w:ilvl w:val="0"/>
                <w:numId w:val="2"/>
              </w:numPr>
              <w:tabs>
                <w:tab w:val="left" w:pos="484"/>
                <w:tab w:val="left" w:pos="912"/>
                <w:tab w:val="left" w:pos="8309"/>
              </w:tabs>
              <w:suppressAutoHyphens/>
              <w:spacing w:after="0" w:line="240" w:lineRule="auto"/>
              <w:ind w:left="114" w:right="8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720"/>
                <w:tab w:val="left" w:pos="900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Нормативные документы, определяющие содержание  общего образования. К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омпоненты и содержание ФГОС.</w:t>
            </w: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Цель и задачи работы классного руководителя в школе. Система деятельности классного руководителя.</w:t>
            </w: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и планирование в деятельности классного руководителя. Виды и формы плана. </w:t>
            </w: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Умение анализировать педагогическую деятельность, педагогические факты и явления с точки зрения реализации задач о</w:t>
            </w:r>
            <w:r w:rsidRPr="00FA6E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сновных направлений воспитания школьников.</w:t>
            </w: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731" w:rsidRPr="00FA6E70" w:rsidRDefault="00F75731" w:rsidP="00CB632B">
            <w:pPr>
              <w:snapToGrid w:val="0"/>
              <w:ind w:left="38" w:right="166" w:firstLine="38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 xml:space="preserve">Верно называет нормативные документы, определяющие содержание общего образования.  Правильно  называет </w:t>
            </w:r>
            <w:r w:rsidRPr="00FA6E70">
              <w:rPr>
                <w:rFonts w:ascii="Times New Roman" w:eastAsia="Bitstream Vera Sans" w:hAnsi="Times New Roman" w:cs="Times New Roman"/>
                <w:szCs w:val="20"/>
              </w:rPr>
              <w:t>компоненты и содержание ФГОС.</w:t>
            </w:r>
          </w:p>
          <w:p w:rsidR="00F75731" w:rsidRPr="00FA6E70" w:rsidRDefault="00F75731" w:rsidP="00CB632B">
            <w:pPr>
              <w:pStyle w:val="af"/>
              <w:snapToGrid w:val="0"/>
              <w:ind w:right="166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66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66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66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66"/>
              <w:jc w:val="both"/>
              <w:rPr>
                <w:rFonts w:ascii="Times New Roman" w:hAnsi="Times New Roman" w:cs="Times New Roman"/>
                <w:bCs/>
                <w:szCs w:val="20"/>
              </w:rPr>
            </w:pPr>
            <w:r w:rsidRPr="00FA6E70">
              <w:rPr>
                <w:rFonts w:ascii="Times New Roman" w:hAnsi="Times New Roman" w:cs="Times New Roman"/>
                <w:bCs/>
                <w:szCs w:val="20"/>
              </w:rPr>
              <w:t>Правильно трактует цель, задачи и систему работы классного руководителя в школе. Верно называет виды плана воспитательной работы классного руководителя, имеет представление о формах плана и другой документации.</w:t>
            </w:r>
          </w:p>
          <w:p w:rsidR="00F75731" w:rsidRPr="00FA6E70" w:rsidRDefault="00F75731" w:rsidP="00CB632B">
            <w:pPr>
              <w:pStyle w:val="af"/>
              <w:snapToGrid w:val="0"/>
              <w:ind w:right="166"/>
              <w:jc w:val="both"/>
              <w:rPr>
                <w:rFonts w:ascii="Times New Roman" w:hAnsi="Times New Roman" w:cs="Times New Roman"/>
                <w:bCs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66"/>
              <w:jc w:val="both"/>
              <w:rPr>
                <w:rFonts w:ascii="Times New Roman" w:hAnsi="Times New Roman" w:cs="Times New Roman"/>
                <w:bCs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66"/>
              <w:jc w:val="both"/>
              <w:rPr>
                <w:rFonts w:ascii="Times New Roman" w:hAnsi="Times New Roman" w:cs="Times New Roman"/>
                <w:bCs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66"/>
              <w:jc w:val="both"/>
              <w:rPr>
                <w:rFonts w:ascii="Times New Roman" w:hAnsi="Times New Roman" w:cs="Times New Roman"/>
                <w:bCs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66"/>
              <w:jc w:val="both"/>
              <w:rPr>
                <w:rFonts w:ascii="Times New Roman" w:hAnsi="Times New Roman" w:cs="Times New Roman"/>
                <w:bCs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66"/>
              <w:jc w:val="both"/>
              <w:rPr>
                <w:rFonts w:ascii="Times New Roman" w:hAnsi="Times New Roman" w:cs="Times New Roman"/>
                <w:bCs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Полно и всесторонне анализирует  педагогическую деятельность.</w:t>
            </w: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 xml:space="preserve">Доказательно комментирует педагогические факты и явления в соответствии  с задачам физического  воспитания. </w:t>
            </w: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 xml:space="preserve">Полно и аргументированно называет </w:t>
            </w:r>
            <w:r w:rsidRPr="00FA6E70">
              <w:rPr>
                <w:rFonts w:ascii="Times New Roman" w:hAnsi="Times New Roman" w:cs="Times New Roman"/>
                <w:bCs/>
                <w:iCs/>
                <w:szCs w:val="20"/>
              </w:rPr>
              <w:t>задачи физического воспитания в школе и показатели физической воспитанности человека.</w:t>
            </w: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66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75731" w:rsidRPr="00FA6E70" w:rsidTr="00CB632B">
        <w:tc>
          <w:tcPr>
            <w:tcW w:w="3261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484"/>
              </w:tabs>
              <w:snapToGrid w:val="0"/>
              <w:ind w:left="114" w:right="8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Задание 11</w:t>
            </w: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Дайте определение понятию «содержание образования». Перечислите нормативные документы, определяющие содержание общего образования. Раскройте содержание учебного плана. Назовите типы учебных планов. Охарактеризуйте структурные компоненты учебного плана.</w:t>
            </w: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FA6E7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Дайте определение понятиям: «метод воспитания», «прием воспитания», «средство воспитания». Представьте классификацию методов воспитания. Охарактеризуйте методы формирования сознания.</w:t>
            </w: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rPr>
                <w:rFonts w:ascii="Times New Roman" w:eastAsia="Bitstream Vera San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FA6E70"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</w:rPr>
              <w:t xml:space="preserve"> Познакомьтесь с  педагогической ситуацией из опыта работы учителя:</w:t>
            </w:r>
          </w:p>
          <w:p w:rsidR="00F75731" w:rsidRPr="00FA6E70" w:rsidRDefault="00F75731" w:rsidP="00CB632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первых порах много хлопот учителю и ребятам доставлял Саша Г.  Замечания и призывы воспитателя на него действовали мало. Однажды во время самоподготовки я заметил, что Саша заполняет таблицу розыгрыша </w:t>
            </w:r>
            <w:r w:rsidRPr="00FA6E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первенства мира по хоккею. Незаметно подошел сзади и, будучи осведомленным о состоянии хоккейных дел, громко сказал:</w:t>
            </w: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 -  Результат матча Германия – США проставлен неверно.</w:t>
            </w: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 -  Как неверно?  -  тотчас отреагировал он.</w:t>
            </w: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Сразу же собрались вокруг нас заинтересованные лица и установили истинный результат. Я как бы между прочим сказал:</w:t>
            </w: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 -  Саша, не мешало бы вывесить твою таблицу в классе для всех.</w:t>
            </w: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 В тот же день старательно вычерченная таблица появилась на стене. Между нами завязались новые отношения. Придя в класс, я на виду у всех отдал ему газету о спорте  со словами:</w:t>
            </w: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 -  Прочтешь,  потом расскажешь всем.</w:t>
            </w: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 Вскоре стало возможным не только добиться от него относительной дисциплины, но и через общий интерес к спорту осуществлять более сложные требования.</w:t>
            </w: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/>
                <w:i/>
                <w:sz w:val="20"/>
                <w:szCs w:val="20"/>
              </w:rPr>
              <w:t>Ответьте на вопрос:</w:t>
            </w:r>
          </w:p>
          <w:p w:rsidR="00F75731" w:rsidRPr="00FA6E70" w:rsidRDefault="00F75731" w:rsidP="00CB632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Требования каких принципов воспитания нашли реализацию в этом действии учителя?</w:t>
            </w:r>
          </w:p>
          <w:p w:rsidR="00F75731" w:rsidRPr="00FA6E70" w:rsidRDefault="00F75731" w:rsidP="00CB632B">
            <w:pPr>
              <w:tabs>
                <w:tab w:val="left" w:pos="0"/>
              </w:tabs>
              <w:jc w:val="both"/>
              <w:rPr>
                <w:rFonts w:ascii="Times New Roman" w:eastAsia="Bitstream Vera Sans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Ответ проиллюстрируйте примерами из ситуации.</w:t>
            </w: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left="113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8609"/>
              </w:tabs>
              <w:spacing w:line="200" w:lineRule="atLeast"/>
              <w:ind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Нормативные документы, определяющие содержание общего образования: учебный план.</w:t>
            </w:r>
          </w:p>
          <w:p w:rsidR="00F75731" w:rsidRPr="00FA6E70" w:rsidRDefault="00F75731" w:rsidP="00CB632B">
            <w:pPr>
              <w:tabs>
                <w:tab w:val="left" w:pos="8609"/>
              </w:tabs>
              <w:spacing w:line="200" w:lineRule="atLeast"/>
              <w:ind w:left="113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8609"/>
              </w:tabs>
              <w:spacing w:line="200" w:lineRule="atLeast"/>
              <w:ind w:left="113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8609"/>
              </w:tabs>
              <w:spacing w:line="200" w:lineRule="atLeast"/>
              <w:ind w:left="113"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8609"/>
              </w:tabs>
              <w:spacing w:line="200" w:lineRule="atLeast"/>
              <w:ind w:left="113"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8609"/>
              </w:tabs>
              <w:spacing w:line="200" w:lineRule="atLeast"/>
              <w:ind w:left="113"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Классификация методов воспитания. Характеристика методов воспитания, их педагогические возможности и условия применения.</w:t>
            </w:r>
          </w:p>
          <w:p w:rsidR="00F75731" w:rsidRPr="00FA6E70" w:rsidRDefault="00F75731" w:rsidP="00CB632B">
            <w:pPr>
              <w:tabs>
                <w:tab w:val="left" w:pos="8609"/>
              </w:tabs>
              <w:spacing w:line="200" w:lineRule="atLeast"/>
              <w:ind w:left="113"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8609"/>
              </w:tabs>
              <w:spacing w:line="200" w:lineRule="atLeast"/>
              <w:ind w:left="113"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8609"/>
              </w:tabs>
              <w:spacing w:line="200" w:lineRule="atLeast"/>
              <w:ind w:left="113"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8609"/>
              </w:tabs>
              <w:spacing w:line="200" w:lineRule="atLeast"/>
              <w:ind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Умение анализировать педагогическую деятельность, педагогические факты и явления с точки зрения реализации п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ринципов воспитательного процесса.</w:t>
            </w:r>
          </w:p>
        </w:tc>
        <w:tc>
          <w:tcPr>
            <w:tcW w:w="34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731" w:rsidRPr="00FA6E70" w:rsidRDefault="00F75731" w:rsidP="00CB632B">
            <w:pPr>
              <w:pStyle w:val="af"/>
              <w:snapToGrid w:val="0"/>
              <w:ind w:left="113"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Верно называет нормативные документы, определяющие содержание общего образования.  Правильно раскрывает содержание учебного плана,  называет его типы, характеризует структурные компоненты.</w:t>
            </w: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Имеет представление о разнообразных подходах к классификации методов воспитания. Дает полную характеристику методам формирования сознания, верно называет условия их применения.</w:t>
            </w: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Полно и всесторонне анализирует  педагогическую деятельность.</w:t>
            </w: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Правильно выделяет принципы воспитания, реализованные в данной ситуации.</w:t>
            </w: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Обосновывает свой ответ примерами из ситуации.</w:t>
            </w:r>
          </w:p>
        </w:tc>
      </w:tr>
      <w:tr w:rsidR="00F75731" w:rsidRPr="00FA6E70" w:rsidTr="00CB632B">
        <w:tc>
          <w:tcPr>
            <w:tcW w:w="3261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484"/>
              </w:tabs>
              <w:snapToGrid w:val="0"/>
              <w:ind w:left="114" w:right="8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Задание 12</w:t>
            </w: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 xml:space="preserve"> Дайте определение понятиям «метод воспитания», «прием воспитания», «средство воспитания». Представьте классификацию методов воспитания. Охарактеризуйте методы организации деятельности и формирования опыта поведения.</w:t>
            </w: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2. Охарактеризуйте основные требования к написанию коррекционных программ и организации коррекционных 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lastRenderedPageBreak/>
              <w:t>занятий. Назовите и обоснуйте основные задачи физкультурно-оздоровительного и социально-трудового направлений работы в системе КРО.</w:t>
            </w: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/>
                <w:i/>
                <w:color w:val="000000"/>
                <w:sz w:val="20"/>
                <w:szCs w:val="20"/>
              </w:rPr>
              <w:t>3.Определите тип урока: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3  класс. Гимнастика. Тема: «Закрепление техники наскока на подкидной мост в опорном прыжке».</w:t>
            </w:r>
          </w:p>
          <w:p w:rsidR="00F75731" w:rsidRPr="00FA6E70" w:rsidRDefault="00F75731" w:rsidP="00CB632B">
            <w:pPr>
              <w:tabs>
                <w:tab w:val="left" w:pos="8081"/>
              </w:tabs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/>
                <w:i/>
                <w:color w:val="000000"/>
                <w:sz w:val="20"/>
                <w:szCs w:val="20"/>
              </w:rPr>
              <w:t>Сформулируйте  возможные цель и задачи урока.</w:t>
            </w: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 </w:t>
            </w:r>
            <w:r w:rsidRPr="00FA6E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Классификация методов воспитания. Характеристика методов воспитания, их педагогические возможности и условия применения.</w:t>
            </w:r>
          </w:p>
          <w:p w:rsidR="00F75731" w:rsidRPr="00FA6E70" w:rsidRDefault="00F75731" w:rsidP="00CB632B">
            <w:pPr>
              <w:tabs>
                <w:tab w:val="left" w:pos="8990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Требования к написанию коррекционных программ и организации коррекционных занятий.</w:t>
            </w: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lastRenderedPageBreak/>
              <w:t>Основные задачи физкультурно-оздоровительного и социально-трудового направлений работы в системе КРО.</w:t>
            </w:r>
          </w:p>
          <w:p w:rsidR="00E720C4" w:rsidRDefault="00E720C4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Умение оценивать постановку цели и задач уроков.</w:t>
            </w:r>
          </w:p>
        </w:tc>
        <w:tc>
          <w:tcPr>
            <w:tcW w:w="34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731" w:rsidRPr="00FA6E70" w:rsidRDefault="00F75731" w:rsidP="00CB632B">
            <w:pPr>
              <w:snapToGrid w:val="0"/>
              <w:ind w:left="38" w:right="166" w:firstLine="38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Имеет представление о разнообразных подходах к классификации методов воспитания. Дает полную характеристику методам 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организации деятельности и формирования опыта поведения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, верно называет условия их применения.</w:t>
            </w: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20C4" w:rsidRDefault="00E720C4" w:rsidP="00CB632B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Дает полную характеристику требований 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к написанию коррекционных программ и организации коррекционных занятий. 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lastRenderedPageBreak/>
              <w:t>Обоснованно называет основные задачи физкультурно-оздоровительного и социально-трудового направлений работы в системе КРО.</w:t>
            </w: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20C4" w:rsidRDefault="00E720C4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Правильно определяет тип урока. Доказывает свое определение.</w:t>
            </w: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Проектирует цель и задачи урока с точки зрения реализации функций обучения.</w:t>
            </w: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75731" w:rsidRPr="00FA6E70" w:rsidTr="00CB632B">
        <w:tc>
          <w:tcPr>
            <w:tcW w:w="3261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484"/>
              </w:tabs>
              <w:snapToGrid w:val="0"/>
              <w:ind w:left="114" w:right="8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Задание 13</w:t>
            </w: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Дайте определение понятию «содержание образования». Перечислите нормативные документы, определяющие содержание общего образования. Назовите функции учебника. Представьте структуру учебника.  Охарактеризуйте требования к учебникам и учебным пособиям.</w:t>
            </w: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2. Дайте определение понятиям «метод воспитания», «прием воспитания», «средство воспитания». Представьте классификацию методов воспитания. Охарактеризуйте методы стимулирования положительного поведения и деятельности, методы самовоспитания.</w:t>
            </w: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720"/>
                <w:tab w:val="left" w:pos="8081"/>
              </w:tabs>
              <w:spacing w:line="240" w:lineRule="atLeas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  <w:t>3.</w:t>
            </w:r>
            <w:r w:rsidRPr="00FA6E70">
              <w:rPr>
                <w:rFonts w:ascii="Times New Roman" w:eastAsia="Bitstream Vera Sans" w:hAnsi="Times New Roman" w:cs="Times New Roman"/>
                <w:b/>
                <w:i/>
                <w:color w:val="000000"/>
                <w:sz w:val="20"/>
                <w:szCs w:val="20"/>
              </w:rPr>
              <w:t xml:space="preserve"> Познакомьтесь с  педагогической ситуацией: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sz w:val="20"/>
                <w:szCs w:val="20"/>
              </w:rPr>
              <w:t>В одной средней школе долго не было спортивного зала и стадиона. Наконец построили спортзал, оборудовали стадион с необходимыми игровыми площадками. К тому же в школу пришёл новый учитель физической культуры, энергичный, инициативный. Директор школы пригласила его на беседу.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  <w:lang w:eastAsia="ru-RU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-  Теперь, Сергей Андреевич, у нас все возможности значительно поднять уровень физического воспитания наших учащихся. 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Спортивная база, ваша молодость, энтузиазм. Думается, что мы не будем занимать последних мест на районных спартакиадах. </w:t>
            </w: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И действительно, С.А. энергично взялся за дело. Работали спортивные секции, часть ребят серьёзно занимались спортом, добивались неплохих показателей. На республиканской спартакиаде школа попала в первую пятёрку. Работу школы по физическому воспитанию учащихся ставили в пример другим школам, запланировали изучить педагогический опыт в этой области. На следующий год — новый взлёт в этом направлении.</w:t>
            </w: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Но в сентябре медицинская комиссия провела углублённый осмотр всех учащихся и в своём заключении сделала вывод: «В школе слабо поставлено физическое воспитание учащихся, свидетельством чего является ослабленное здоровье большинства детей…» Такое замечание озадачило директора школы. Пробовали даже обвинять медицинскую комиссию в предвзятости, необъективности.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  <w:lang w:eastAsia="ru-RU"/>
              </w:rPr>
            </w:pPr>
            <w:r w:rsidRPr="00FA6E70">
              <w:rPr>
                <w:rFonts w:ascii="Times New Roman" w:eastAsia="Bitstream Vera Sans" w:hAnsi="Times New Roman" w:cs="Times New Roman"/>
                <w:b/>
                <w:i/>
                <w:sz w:val="20"/>
                <w:szCs w:val="20"/>
              </w:rPr>
              <w:t>Ответьте на вопросы:</w:t>
            </w:r>
          </w:p>
          <w:p w:rsidR="00F75731" w:rsidRPr="00FA6E70" w:rsidRDefault="00F75731" w:rsidP="00CB632B">
            <w:pPr>
              <w:widowControl w:val="0"/>
              <w:tabs>
                <w:tab w:val="left" w:pos="720"/>
              </w:tabs>
              <w:spacing w:line="240" w:lineRule="auto"/>
              <w:jc w:val="both"/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</w:rPr>
              <w:t>1.Как можно объяснить такое противоречие:  высокие показатели на олимпиадах и плохое общее состояние физического воспитания в школе?</w:t>
            </w:r>
          </w:p>
          <w:p w:rsidR="00F75731" w:rsidRPr="00FA6E70" w:rsidRDefault="00F75731" w:rsidP="00CB632B">
            <w:pPr>
              <w:pStyle w:val="af7"/>
              <w:tabs>
                <w:tab w:val="left" w:pos="720"/>
                <w:tab w:val="left" w:pos="8081"/>
              </w:tabs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2. Каковы задачи физического воспитания в школе?</w:t>
            </w:r>
          </w:p>
          <w:p w:rsidR="00F75731" w:rsidRPr="00FA6E70" w:rsidRDefault="00F75731" w:rsidP="00F75731">
            <w:pPr>
              <w:widowControl w:val="0"/>
              <w:numPr>
                <w:ilvl w:val="0"/>
                <w:numId w:val="2"/>
              </w:numPr>
              <w:tabs>
                <w:tab w:val="left" w:pos="484"/>
                <w:tab w:val="left" w:pos="912"/>
                <w:tab w:val="left" w:pos="8309"/>
              </w:tabs>
              <w:suppressAutoHyphens/>
              <w:spacing w:after="0" w:line="240" w:lineRule="auto"/>
              <w:ind w:left="114" w:right="8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8609"/>
              </w:tabs>
              <w:spacing w:line="200" w:lineRule="atLeast"/>
              <w:ind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Нормативные документы, определяющие содержание общего образования. Функции и структура учебника. Требования к учебникам и учебным пособиям.</w:t>
            </w: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Классификация методов воспитания. Характеристика методов воспитания, их педагогические возможности и условия применения.</w:t>
            </w: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Умение анализировать педагогическую деятельность, педагогические факты и явления с точки зрения реализации задач о</w:t>
            </w:r>
            <w:r w:rsidRPr="00FA6E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сновных направлений воспитания школьников.</w:t>
            </w: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731" w:rsidRPr="00FA6E70" w:rsidRDefault="00F75731" w:rsidP="00CB632B">
            <w:pPr>
              <w:snapToGrid w:val="0"/>
              <w:ind w:left="38" w:right="166" w:firstLine="38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Верно называет 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нормативные документы, определяющие содержание общего образования. </w:t>
            </w: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 Правильно раскрывает 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функции учебника</w:t>
            </w: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. Имеет представление о структуре учебника, приводит примеры для каждого структурного компонента. Полно характеризует 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требования к учебникам и учебным пособиям.</w:t>
            </w: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:rsidR="00E720C4" w:rsidRDefault="00E720C4" w:rsidP="00CB632B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Имеет представление о разнообразных подходах к классификации методов воспитания. Дает полную характеристику методам 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стимулирования положительного поведения и деятельности, методам самовоспитания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, верно называет условия их применения.</w:t>
            </w: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Полно и всесторонне анализирует  педагогическую деятельность.</w:t>
            </w: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 xml:space="preserve">Доказательно комментирует педагогические факты и явления в соответствии  с задачами физического  воспитания. </w:t>
            </w: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 xml:space="preserve">Полно и аргументировано называет </w:t>
            </w:r>
            <w:r w:rsidRPr="00FA6E70">
              <w:rPr>
                <w:rFonts w:ascii="Times New Roman" w:hAnsi="Times New Roman" w:cs="Times New Roman"/>
                <w:bCs/>
                <w:iCs/>
                <w:szCs w:val="20"/>
              </w:rPr>
              <w:t>задачи физического воспитания в школе.</w:t>
            </w: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snapToGrid w:val="0"/>
              <w:ind w:left="38" w:right="166" w:firstLine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731" w:rsidRPr="00FA6E70" w:rsidTr="00CB632B">
        <w:tc>
          <w:tcPr>
            <w:tcW w:w="3261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484"/>
              </w:tabs>
              <w:snapToGrid w:val="0"/>
              <w:ind w:left="114" w:right="8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Задание 14</w:t>
            </w: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 xml:space="preserve"> Дайте определение понятиям: «принцип обучения» и «правило обучения». Назовите дидактические принципы, дайте им характеристику.</w:t>
            </w: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Дайте определение понятиям: «индивидуализация обучения» и «дифференциация обучения». Назовите виды дифференциации. Охарактеризуйте способы внутренней дифференциации.</w:t>
            </w: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 xml:space="preserve">2. 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Дайте определение понятию «форма воспитательной работы». Представьте различные подходы к 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lastRenderedPageBreak/>
              <w:t>классификации форм воспитательной работы, приводя по 2-3 примера на каждую группу. Назовите этапы организации и проведения, структурные элементы форм воспитательной работы на примере одной из них (на выбор студента).</w:t>
            </w: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8081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  <w:t>3.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 Разработайте систему мероприятий для коррекции девиантного поведения подростка (в течение года).</w:t>
            </w: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left="138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Сущность и современная трактовка принципов обучения. Принцип индивидуализации и дифференциации обучения.</w:t>
            </w:r>
          </w:p>
          <w:p w:rsidR="00F75731" w:rsidRPr="00FA6E70" w:rsidRDefault="00F75731" w:rsidP="00CB632B">
            <w:pPr>
              <w:ind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ind w:left="113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ind w:left="113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ind w:left="113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ind w:left="113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Формы воспитательной работы, их классификация. </w:t>
            </w: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Особенности организации внеклассных воспитательных занятий.</w:t>
            </w:r>
          </w:p>
          <w:p w:rsidR="00F75731" w:rsidRPr="00FA6E70" w:rsidRDefault="00F75731" w:rsidP="00CB632B">
            <w:pPr>
              <w:ind w:left="113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ind w:left="113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ind w:left="113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ind w:left="113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ind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Умение проектировать педагогическую деятельность</w:t>
            </w: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 с учетом возрастных особенностей развития 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 школьников.</w:t>
            </w:r>
          </w:p>
        </w:tc>
        <w:tc>
          <w:tcPr>
            <w:tcW w:w="34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731" w:rsidRPr="00FA6E70" w:rsidRDefault="00F75731" w:rsidP="00CB632B">
            <w:pPr>
              <w:snapToGrid w:val="0"/>
              <w:ind w:left="38" w:right="166" w:firstLine="38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Верно называет и дает современную трактовку дидактических принципов. Правильно раскрывает с</w:t>
            </w: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ущность и условия реализации в процессе обучения принципа дифференциации и индивидуализации.</w:t>
            </w:r>
          </w:p>
          <w:p w:rsidR="00F75731" w:rsidRPr="00FA6E70" w:rsidRDefault="00F75731" w:rsidP="00CB632B">
            <w:pPr>
              <w:snapToGrid w:val="0"/>
              <w:ind w:left="38" w:right="166" w:firstLine="3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snapToGrid w:val="0"/>
              <w:ind w:left="38" w:right="166" w:firstLine="3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snapToGrid w:val="0"/>
              <w:ind w:left="38" w:right="166" w:firstLine="3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720C4" w:rsidRDefault="00E720C4" w:rsidP="00CB632B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Имеет представление о разнообразных подходах к 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классификации ф</w:t>
            </w:r>
            <w:r w:rsidRPr="00FA6E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орм воспитательной работы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, правильно приводит примеры форм на каждую группу.</w:t>
            </w:r>
          </w:p>
          <w:p w:rsidR="00F75731" w:rsidRPr="00FA6E70" w:rsidRDefault="00F75731" w:rsidP="00CB632B">
            <w:pPr>
              <w:snapToGrid w:val="0"/>
              <w:ind w:right="166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Верно называет  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этапы организации и проведения, структурные элементы одной из выбранных форм воспитательной работы.</w:t>
            </w:r>
          </w:p>
          <w:p w:rsidR="00E720C4" w:rsidRDefault="00E720C4" w:rsidP="00CB632B">
            <w:pPr>
              <w:snapToGrid w:val="0"/>
              <w:ind w:right="16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snapToGrid w:val="0"/>
              <w:ind w:right="16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Аргументировано проектирует систему мероприятий по коррекции 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девиантного поведения подростков, ориентируясь на особенности возрастного развития.</w:t>
            </w:r>
          </w:p>
        </w:tc>
      </w:tr>
      <w:tr w:rsidR="00F75731" w:rsidRPr="00FA6E70" w:rsidTr="00CB632B">
        <w:tc>
          <w:tcPr>
            <w:tcW w:w="3261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484"/>
              </w:tabs>
              <w:snapToGrid w:val="0"/>
              <w:ind w:left="114" w:right="8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Задание 15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 xml:space="preserve"> Дайте определение понятиям «метод обучения», «прием обучения», «технология обучения». Представьте различные подходы к классификации методов обучения. Охарактеризуйте словесные методы обучения.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2. Р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аскройте основные понятия специальной (коррекционной) педагогики: коррекция, компенсация, абилитация, реабилитация, дезадаптация, одаренность, среднестатистическая, функциональная и идеальная норма развития.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  <w:t>3.</w:t>
            </w:r>
            <w:r w:rsidRPr="00FA6E70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 Составьте план урока, выделив его этапы:</w:t>
            </w:r>
            <w:r w:rsidRPr="00FA6E7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5 класс. Легкая атлетика. </w:t>
            </w: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Тема: «Закрепление фазы отталкивания в прыжке способом  «перешагивание»  в высоту с разбега».</w:t>
            </w:r>
          </w:p>
          <w:p w:rsidR="00F75731" w:rsidRPr="00FA6E70" w:rsidRDefault="00F75731" w:rsidP="00CB632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Спроектируйте, какие средства обучения могут  быть использованы на каждом этапе. </w:t>
            </w:r>
          </w:p>
          <w:p w:rsidR="00F75731" w:rsidRPr="00FA6E70" w:rsidRDefault="00F75731" w:rsidP="00CB632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Обоснуйте эффективность выбранных средств.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F75731" w:rsidRPr="00FA6E70" w:rsidRDefault="00F75731" w:rsidP="00F75731">
            <w:pPr>
              <w:widowControl w:val="0"/>
              <w:numPr>
                <w:ilvl w:val="0"/>
                <w:numId w:val="2"/>
              </w:numPr>
              <w:tabs>
                <w:tab w:val="left" w:pos="484"/>
                <w:tab w:val="left" w:pos="912"/>
                <w:tab w:val="left" w:pos="8309"/>
              </w:tabs>
              <w:suppressAutoHyphens/>
              <w:spacing w:after="0" w:line="240" w:lineRule="auto"/>
              <w:ind w:left="114" w:right="8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left="113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Классификация методов обучения. Характеристика словесных методов обучения.</w:t>
            </w:r>
          </w:p>
          <w:p w:rsidR="00F75731" w:rsidRPr="00FA6E70" w:rsidRDefault="00F75731" w:rsidP="00CB632B">
            <w:pPr>
              <w:tabs>
                <w:tab w:val="left" w:pos="9159"/>
              </w:tabs>
              <w:spacing w:line="200" w:lineRule="atLeast"/>
              <w:ind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159"/>
              </w:tabs>
              <w:spacing w:line="200" w:lineRule="atLeast"/>
              <w:ind w:left="113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159"/>
              </w:tabs>
              <w:spacing w:line="200" w:lineRule="atLeast"/>
              <w:ind w:left="113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ind w:left="113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Основные понятия специальной (коррекционной) педагогики.</w:t>
            </w:r>
          </w:p>
          <w:p w:rsidR="00F75731" w:rsidRPr="00FA6E70" w:rsidRDefault="00F75731" w:rsidP="00CB632B">
            <w:pPr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ind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Умение определять  педагогические возможности и эффективность  применения различных средств обучения.</w:t>
            </w:r>
          </w:p>
        </w:tc>
        <w:tc>
          <w:tcPr>
            <w:tcW w:w="34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731" w:rsidRPr="00FA6E70" w:rsidRDefault="00F75731" w:rsidP="00CB632B">
            <w:pPr>
              <w:pStyle w:val="af"/>
              <w:snapToGrid w:val="0"/>
              <w:ind w:left="113"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Имеет представление о разнообразных подходах к классификации дидактических  методов. Дает полную характеристику словесным  методам обучения, верно называет условия их применения.</w:t>
            </w:r>
          </w:p>
          <w:p w:rsidR="00F75731" w:rsidRPr="00FA6E70" w:rsidRDefault="00F75731" w:rsidP="00CB632B">
            <w:pPr>
              <w:pStyle w:val="af"/>
              <w:snapToGrid w:val="0"/>
              <w:ind w:left="113" w:right="189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left="113" w:right="189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left="113" w:right="189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465251" w:rsidRPr="00FA6E70" w:rsidRDefault="0046525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465251" w:rsidRPr="00FA6E70" w:rsidRDefault="0046525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Cs w:val="20"/>
              </w:rPr>
              <w:t>Правильно трактует о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Cs w:val="20"/>
              </w:rPr>
              <w:t>сновные понятия специальной (коррекционной) педагогики.</w:t>
            </w: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Cs w:val="20"/>
              </w:rPr>
            </w:pPr>
          </w:p>
          <w:p w:rsidR="00465251" w:rsidRPr="00FA6E70" w:rsidRDefault="00465251" w:rsidP="00CB632B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snapToGrid w:val="0"/>
              <w:ind w:right="16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Выделяет этапы урока в соответствии с его типом.</w:t>
            </w: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Ясно и аргументировано определяет   педагогические возможности и эффективность применения различных средств обучения на каждом этапе урока.</w:t>
            </w:r>
          </w:p>
        </w:tc>
      </w:tr>
      <w:tr w:rsidR="00F75731" w:rsidRPr="00FA6E70" w:rsidTr="00CB632B">
        <w:tc>
          <w:tcPr>
            <w:tcW w:w="3261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484"/>
              </w:tabs>
              <w:snapToGrid w:val="0"/>
              <w:ind w:left="114" w:right="8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16</w:t>
            </w:r>
          </w:p>
          <w:p w:rsidR="00F75731" w:rsidRPr="00FA6E70" w:rsidRDefault="00F75731" w:rsidP="00CB632B">
            <w:pPr>
              <w:tabs>
                <w:tab w:val="left" w:pos="720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 xml:space="preserve">Дайте определение понятиям «метод обучения», «прием обучения», «технология обучения». Представьте различные подходы к 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lastRenderedPageBreak/>
              <w:t>классификации методов обучения. Охарактеризуйте практические методы обучения.</w:t>
            </w:r>
          </w:p>
          <w:p w:rsidR="00F75731" w:rsidRPr="00FA6E70" w:rsidRDefault="00F75731" w:rsidP="00CB632B">
            <w:pPr>
              <w:tabs>
                <w:tab w:val="left" w:pos="720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720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2. Раскройте систематику и статистику нарушений в соматическом, психическом, интеллектуальном, речевом, сенсорном развитии человека.</w:t>
            </w:r>
          </w:p>
          <w:p w:rsidR="00F75731" w:rsidRPr="00FA6E70" w:rsidRDefault="00F75731" w:rsidP="00CB632B">
            <w:pPr>
              <w:tabs>
                <w:tab w:val="left" w:pos="720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8081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8081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8081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/>
                <w:color w:val="000000"/>
                <w:sz w:val="20"/>
                <w:szCs w:val="20"/>
              </w:rPr>
              <w:t>3.</w:t>
            </w:r>
            <w:r w:rsidRPr="00FA6E70">
              <w:rPr>
                <w:rFonts w:ascii="Times New Roman" w:eastAsia="Bitstream Vera Sans" w:hAnsi="Times New Roman" w:cs="Times New Roman"/>
                <w:b/>
                <w:i/>
                <w:color w:val="000000"/>
                <w:sz w:val="20"/>
                <w:szCs w:val="20"/>
              </w:rPr>
              <w:t xml:space="preserve"> Ознакомьтесь с педагогической ситуацией: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sz w:val="20"/>
                <w:szCs w:val="20"/>
              </w:rPr>
              <w:t>Учительница А.В. перешла работать в новую школу. Ее назначили классным руководителем  5  класса. Необходимо изучать детей. Решила пойти с ними в воскресный день в  7-километровый поход в лес. Рюкзаки, ведра, кастрюли, палатки и все необходимое для однодневного похода. Уставшие, но радостные возвратились ребята домой.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</w:rPr>
              <w:t>Проанализируйте ситуацию, ответив на вопросы:</w:t>
            </w:r>
          </w:p>
          <w:p w:rsidR="00F75731" w:rsidRPr="00FA6E70" w:rsidRDefault="00F75731" w:rsidP="00CB632B">
            <w:pPr>
              <w:widowControl w:val="0"/>
              <w:tabs>
                <w:tab w:val="left" w:pos="720"/>
              </w:tabs>
              <w:spacing w:line="240" w:lineRule="auto"/>
              <w:jc w:val="both"/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</w:rPr>
              <w:t>1.Что могла узнать учительница о своих воспитанниках?</w:t>
            </w:r>
          </w:p>
          <w:p w:rsidR="00F75731" w:rsidRPr="00FA6E70" w:rsidRDefault="00F75731" w:rsidP="00CB632B">
            <w:pPr>
              <w:widowControl w:val="0"/>
              <w:tabs>
                <w:tab w:val="left" w:pos="72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</w:rPr>
              <w:t>2.Какие методы педагогического исследования могли быть применены ею в походе? Оцените их эффективность.</w:t>
            </w:r>
          </w:p>
          <w:p w:rsidR="00F75731" w:rsidRPr="00FA6E70" w:rsidRDefault="00F75731" w:rsidP="00F75731">
            <w:pPr>
              <w:widowControl w:val="0"/>
              <w:numPr>
                <w:ilvl w:val="0"/>
                <w:numId w:val="2"/>
              </w:numPr>
              <w:tabs>
                <w:tab w:val="left" w:pos="484"/>
                <w:tab w:val="left" w:pos="912"/>
                <w:tab w:val="left" w:pos="8309"/>
              </w:tabs>
              <w:suppressAutoHyphens/>
              <w:spacing w:after="0" w:line="240" w:lineRule="auto"/>
              <w:ind w:left="114" w:right="8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left="113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 xml:space="preserve">Классификация методов обучения. Характеристика практических методов 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lastRenderedPageBreak/>
              <w:t>обучения.</w:t>
            </w: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left="113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left="113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Систематика и статистика нарушений в соматическом, психическом, интеллектуальном, речевом, сенсорном развитии человека.</w:t>
            </w: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E720C4" w:rsidRDefault="00E720C4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E720C4" w:rsidRDefault="00E720C4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E720C4" w:rsidRDefault="00E720C4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>Умение анализировать педагогическую деятельность, педагогические факты и явления.</w:t>
            </w: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Умение определять  педагогические возможности и эффективность  применения методов педагогического исследования.</w:t>
            </w:r>
          </w:p>
        </w:tc>
        <w:tc>
          <w:tcPr>
            <w:tcW w:w="34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731" w:rsidRPr="00FA6E70" w:rsidRDefault="00F75731" w:rsidP="00CB632B">
            <w:pPr>
              <w:pStyle w:val="af"/>
              <w:snapToGrid w:val="0"/>
              <w:ind w:left="113"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Имеет представление о разнообразных подходах к классификации дидактических  методов. Дает полную характеристику практическим   методам обучения, верно называет 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условия их применения.</w:t>
            </w:r>
          </w:p>
          <w:p w:rsidR="00F75731" w:rsidRPr="00FA6E70" w:rsidRDefault="00F75731" w:rsidP="00CB632B">
            <w:pPr>
              <w:pStyle w:val="af"/>
              <w:snapToGrid w:val="0"/>
              <w:ind w:left="113"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left="113"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E720C4" w:rsidRDefault="00E720C4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E720C4" w:rsidRDefault="00E720C4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Cs w:val="20"/>
              </w:rPr>
              <w:t xml:space="preserve">Правильно характеризует  систематику и статистику нарушений в соматическом, психическом, интеллектуальном, речевом, сенсорном развитии человека. </w:t>
            </w:r>
          </w:p>
          <w:p w:rsidR="00F75731" w:rsidRPr="00FA6E70" w:rsidRDefault="00F75731" w:rsidP="00CB632B">
            <w:pPr>
              <w:pStyle w:val="af"/>
              <w:snapToGrid w:val="0"/>
              <w:ind w:left="113"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left="113"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left="113"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465251" w:rsidRPr="00FA6E70" w:rsidRDefault="0046525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465251" w:rsidRPr="00FA6E70" w:rsidRDefault="0046525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465251" w:rsidRPr="00FA6E70" w:rsidRDefault="0046525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E720C4" w:rsidRDefault="00E720C4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Полно и всесторонне анализирует  педагогическую деятельность.</w:t>
            </w: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Ясно и аргументировано определяет   педагогические возможности и эффективность применения методов педагогического исследования.</w:t>
            </w:r>
          </w:p>
          <w:p w:rsidR="00F75731" w:rsidRPr="00FA6E70" w:rsidRDefault="00F75731" w:rsidP="00CB632B">
            <w:pPr>
              <w:pStyle w:val="af"/>
              <w:snapToGrid w:val="0"/>
              <w:ind w:left="113"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75731" w:rsidRPr="00FA6E70" w:rsidTr="00CB632B">
        <w:tc>
          <w:tcPr>
            <w:tcW w:w="3261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484"/>
              </w:tabs>
              <w:snapToGrid w:val="0"/>
              <w:ind w:left="114" w:right="8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Задание 17</w:t>
            </w: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 xml:space="preserve">1. Дайте определение понятию «содержание образования». Перечислите нормативные документы, определяющие содержание общего образования. Раскройте содержание учебной программы. Назовите виды программ. Охарактеризуйте структурные компоненты  и способы построения учебных программ. </w:t>
            </w: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1404"/>
                <w:tab w:val="left" w:pos="8801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FA6E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Охарактеризуйте принципы коррекционной педагогики: педагогического оптимизма; ранней педагогической помощи; коррекционно-компенсирующей 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lastRenderedPageBreak/>
              <w:t>направленности; социально-адаптирующей направленности, развития мышления, языка и коммуникации как средств специального образования; деятельностного подхода в обучении и воспитании; дифференцированного и индивидуального подхода; необходимости специального педагогического руководства.</w:t>
            </w:r>
          </w:p>
          <w:p w:rsidR="00F75731" w:rsidRPr="00FA6E70" w:rsidRDefault="00F75731" w:rsidP="00CB632B">
            <w:pPr>
              <w:tabs>
                <w:tab w:val="left" w:pos="1404"/>
                <w:tab w:val="left" w:pos="8801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/>
                <w:i/>
                <w:color w:val="000000"/>
                <w:sz w:val="20"/>
                <w:szCs w:val="20"/>
              </w:rPr>
              <w:t>3.Определите тип урока:</w:t>
            </w: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6  класс. Легкая атлетика. Тема: «Закрепление техники прыжка в длину способом  «согнув ноги».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/>
                <w:i/>
                <w:color w:val="000000"/>
                <w:sz w:val="20"/>
                <w:szCs w:val="20"/>
              </w:rPr>
              <w:t>Сформулируйте  возможные цель и задачи урока.</w:t>
            </w: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left="113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8609"/>
              </w:tabs>
              <w:spacing w:line="200" w:lineRule="atLeast"/>
              <w:ind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Нормативные документы, определяющие содержание общего образования: учебная программа.</w:t>
            </w: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left="113"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left="113"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left="113"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left="113"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left="113"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Принципы коррекционной педагогики</w:t>
            </w: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Умение оценивать постановку цели и задач уроков.</w:t>
            </w:r>
          </w:p>
        </w:tc>
        <w:tc>
          <w:tcPr>
            <w:tcW w:w="34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731" w:rsidRPr="00FA6E70" w:rsidRDefault="00F75731" w:rsidP="00CB632B">
            <w:pPr>
              <w:pStyle w:val="af"/>
              <w:snapToGrid w:val="0"/>
              <w:ind w:left="113"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Верно называет 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нормативные документы, определяющие содержание общего образования. </w:t>
            </w: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 Правильно раскрывает 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 xml:space="preserve">содержание учебной программы. </w:t>
            </w: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Имеет представление о видах программы. Полно характеризует 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 xml:space="preserve">структурные компоненты  и способы построения учебных программ. </w:t>
            </w: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left="113"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left="113"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E720C4" w:rsidRDefault="00E720C4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Полно и аргументировано характеризует п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Cs w:val="20"/>
              </w:rPr>
              <w:t>ринципы коррекционной педагогики.</w:t>
            </w: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Правильно определяет тип урока. Доказывает свое определение.</w:t>
            </w: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Проектирует цель и задачи урока с точки зрения реализации функций обучения.</w:t>
            </w: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75731" w:rsidRPr="00FA6E70" w:rsidTr="00CB632B">
        <w:tc>
          <w:tcPr>
            <w:tcW w:w="3261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484"/>
              </w:tabs>
              <w:snapToGrid w:val="0"/>
              <w:ind w:left="114" w:right="8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Задание 18</w:t>
            </w:r>
          </w:p>
          <w:p w:rsidR="00F75731" w:rsidRPr="00FA6E70" w:rsidRDefault="00F75731" w:rsidP="00CB632B">
            <w:pPr>
              <w:tabs>
                <w:tab w:val="left" w:pos="1404"/>
                <w:tab w:val="left" w:pos="8801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Дайте определение понятиям «метод обучения», «прием обучения», «технология обучения». Представьте различные подходы к классификации методов обучения. Охарактеризуйте наглядные методы обучения.</w:t>
            </w:r>
          </w:p>
          <w:p w:rsidR="00F75731" w:rsidRPr="00FA6E70" w:rsidRDefault="00F75731" w:rsidP="00CB632B">
            <w:pPr>
              <w:tabs>
                <w:tab w:val="left" w:pos="1404"/>
                <w:tab w:val="left" w:pos="8801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1404"/>
                <w:tab w:val="left" w:pos="8801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 xml:space="preserve">2. 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Проанализируйте факторы развития одаренности ребенка. Раскройте особенности работы с детьми школьного возраста с признаками двигательной одаренности.</w:t>
            </w:r>
          </w:p>
          <w:p w:rsidR="00F75731" w:rsidRPr="00FA6E70" w:rsidRDefault="00F75731" w:rsidP="00CB632B">
            <w:pPr>
              <w:tabs>
                <w:tab w:val="left" w:pos="1404"/>
                <w:tab w:val="left" w:pos="8801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widowControl w:val="0"/>
              <w:tabs>
                <w:tab w:val="left" w:pos="720"/>
              </w:tabs>
              <w:spacing w:line="240" w:lineRule="auto"/>
              <w:jc w:val="both"/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3.</w:t>
            </w:r>
            <w:r w:rsidRPr="00FA6E70"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</w:rPr>
              <w:t xml:space="preserve"> Проанализируйте ситуацию, исходя из возрастных особенностей школьников: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sz w:val="20"/>
                <w:szCs w:val="20"/>
              </w:rPr>
              <w:t>На уроке во 2 классе проводится эстафета. Нужно выполнить задание быстро и без ошибок. Однако в пылу игры большинство детей забыли об этом - стараются делать все как можно быстрее, но допускают много ошибок…</w:t>
            </w:r>
          </w:p>
          <w:p w:rsidR="00F75731" w:rsidRPr="00FA6E70" w:rsidRDefault="00F75731" w:rsidP="00CB632B">
            <w:pPr>
              <w:widowControl w:val="0"/>
              <w:tabs>
                <w:tab w:val="left" w:pos="720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b/>
                <w:i/>
                <w:color w:val="000000"/>
                <w:sz w:val="20"/>
                <w:szCs w:val="20"/>
              </w:rPr>
              <w:t xml:space="preserve">Спроектируйте свои действия </w:t>
            </w:r>
            <w:r w:rsidRPr="00FA6E70"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</w:rPr>
              <w:t>как учителя</w:t>
            </w:r>
            <w:r w:rsidRPr="00FA6E70">
              <w:rPr>
                <w:rFonts w:ascii="Times New Roman" w:eastAsia="Bitstream Vera Sans" w:hAnsi="Times New Roman" w:cs="Times New Roman"/>
                <w:b/>
                <w:i/>
                <w:color w:val="000000"/>
                <w:sz w:val="20"/>
                <w:szCs w:val="20"/>
              </w:rPr>
              <w:t xml:space="preserve"> в подобной ситуации и спрогнозируйте их последствия.</w:t>
            </w:r>
          </w:p>
          <w:p w:rsidR="00F75731" w:rsidRPr="00FA6E70" w:rsidRDefault="00F75731" w:rsidP="00F75731">
            <w:pPr>
              <w:widowControl w:val="0"/>
              <w:numPr>
                <w:ilvl w:val="0"/>
                <w:numId w:val="2"/>
              </w:numPr>
              <w:tabs>
                <w:tab w:val="left" w:pos="484"/>
                <w:tab w:val="left" w:pos="909"/>
                <w:tab w:val="left" w:pos="1051"/>
              </w:tabs>
              <w:suppressAutoHyphens/>
              <w:spacing w:after="0" w:line="240" w:lineRule="auto"/>
              <w:ind w:left="114" w:right="8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8719"/>
              </w:tabs>
              <w:snapToGrid w:val="0"/>
              <w:spacing w:line="200" w:lineRule="atLeast"/>
              <w:ind w:left="113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Классификация методов обучения. Характеристика наглядных методов обучения.</w:t>
            </w:r>
          </w:p>
          <w:p w:rsidR="00F75731" w:rsidRPr="00FA6E70" w:rsidRDefault="00F75731" w:rsidP="00CB632B">
            <w:pPr>
              <w:tabs>
                <w:tab w:val="left" w:pos="8719"/>
              </w:tabs>
              <w:snapToGrid w:val="0"/>
              <w:spacing w:line="200" w:lineRule="atLeast"/>
              <w:ind w:left="113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8719"/>
              </w:tabs>
              <w:snapToGrid w:val="0"/>
              <w:spacing w:line="200" w:lineRule="atLeast"/>
              <w:ind w:left="113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8606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465251" w:rsidRPr="00FA6E70" w:rsidRDefault="00465251" w:rsidP="00CB632B">
            <w:pPr>
              <w:tabs>
                <w:tab w:val="left" w:pos="1404"/>
                <w:tab w:val="left" w:pos="8801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1404"/>
                <w:tab w:val="left" w:pos="8801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Факторы развития одаренности ребенка. Особенности работы с детьми школьного возраста с признаками двигательной одаренности.</w:t>
            </w:r>
          </w:p>
          <w:p w:rsidR="00F75731" w:rsidRPr="00FA6E70" w:rsidRDefault="00F75731" w:rsidP="00CB632B">
            <w:pPr>
              <w:tabs>
                <w:tab w:val="left" w:pos="1404"/>
                <w:tab w:val="left" w:pos="8801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Умение анализировать педагогическую деятельность, педагогические факты и явления с учетом возрастных особенностей развития 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 школьников.</w:t>
            </w: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Умение определять  педагогические возможности и эффективность  применения различных методов, приемов обучения.</w:t>
            </w:r>
          </w:p>
          <w:p w:rsidR="00F75731" w:rsidRPr="00FA6E70" w:rsidRDefault="00F75731" w:rsidP="00CB632B">
            <w:pPr>
              <w:tabs>
                <w:tab w:val="left" w:pos="1404"/>
                <w:tab w:val="left" w:pos="8801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8719"/>
              </w:tabs>
              <w:snapToGrid w:val="0"/>
              <w:spacing w:line="200" w:lineRule="atLeast"/>
              <w:ind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731" w:rsidRPr="00FA6E70" w:rsidRDefault="00F75731" w:rsidP="00CB632B">
            <w:pPr>
              <w:pStyle w:val="af"/>
              <w:snapToGrid w:val="0"/>
              <w:ind w:left="113"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Имеет представление о разнообразных подходах к классификации дидактических  методов. Дает полную характеристику наглядным    методам обучения, верно называет условия их применения.</w:t>
            </w:r>
          </w:p>
          <w:p w:rsidR="00F75731" w:rsidRPr="00FA6E70" w:rsidRDefault="00F75731" w:rsidP="00CB632B">
            <w:pPr>
              <w:pStyle w:val="af"/>
              <w:snapToGrid w:val="0"/>
              <w:ind w:left="113"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left="113"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E720C4" w:rsidRDefault="00E720C4" w:rsidP="00CB632B">
            <w:pPr>
              <w:tabs>
                <w:tab w:val="left" w:pos="1404"/>
                <w:tab w:val="left" w:pos="8801"/>
              </w:tabs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1404"/>
                <w:tab w:val="left" w:pos="8801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Обоснованно анализирует 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факторы развития одаренности ребенка. Полно и аргументировано раскрывает особенности работы с детьми школьного возраста с признаками двигательной одаренности.</w:t>
            </w:r>
          </w:p>
          <w:p w:rsidR="00F75731" w:rsidRPr="00FA6E70" w:rsidRDefault="00F75731" w:rsidP="00CB632B">
            <w:pPr>
              <w:tabs>
                <w:tab w:val="left" w:pos="1404"/>
                <w:tab w:val="left" w:pos="8801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Полно и всесторонне анализирует  деятельность педагога  на уроке.</w:t>
            </w: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Ясно и аргументировано определяет   педагогические возможности и эффективность применения методов и приемов обучения, опираясь на знание возрастных особенностей развития школьников.</w:t>
            </w: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Доказательно проектирует свои действия и прогнозирует их последствия, опираясь на особенности возрастного развития школьников.</w:t>
            </w:r>
          </w:p>
          <w:p w:rsidR="00F75731" w:rsidRPr="00FA6E70" w:rsidRDefault="00F75731" w:rsidP="00CB632B">
            <w:pPr>
              <w:tabs>
                <w:tab w:val="left" w:pos="1404"/>
                <w:tab w:val="left" w:pos="8801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75731" w:rsidRPr="00FA6E70" w:rsidTr="00CB632B">
        <w:tc>
          <w:tcPr>
            <w:tcW w:w="3261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484"/>
              </w:tabs>
              <w:snapToGrid w:val="0"/>
              <w:ind w:left="114" w:right="8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19</w:t>
            </w:r>
          </w:p>
          <w:p w:rsidR="00F75731" w:rsidRPr="00FA6E70" w:rsidRDefault="00F75731" w:rsidP="00CB632B">
            <w:pPr>
              <w:tabs>
                <w:tab w:val="left" w:pos="1404"/>
                <w:tab w:val="left" w:pos="8801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Дайте определение понятию «средство обучения». Представьте различные подходы к классификации средств обучения. Назовите условия применения средств обучения.</w:t>
            </w:r>
          </w:p>
          <w:p w:rsidR="00F75731" w:rsidRPr="00FA6E70" w:rsidRDefault="00F75731" w:rsidP="00CB632B">
            <w:pPr>
              <w:tabs>
                <w:tab w:val="left" w:pos="1404"/>
                <w:tab w:val="left" w:pos="8801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2.Рассмотрите школьную дезадаптацию как процесс и результат. Раскройте             механизм развития школьной дезадаптации. Проанализируйте             предопределяющие факторы школьной дезадаптации.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720"/>
                <w:tab w:val="left" w:pos="8081"/>
              </w:tabs>
              <w:spacing w:line="240" w:lineRule="atLeast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3.</w:t>
            </w:r>
            <w:r w:rsidRPr="00FA6E70">
              <w:rPr>
                <w:rFonts w:ascii="Times New Roman" w:eastAsia="Bitstream Vera Sans" w:hAnsi="Times New Roman" w:cs="Times New Roman"/>
                <w:b/>
                <w:i/>
                <w:color w:val="000000"/>
                <w:sz w:val="20"/>
                <w:szCs w:val="20"/>
              </w:rPr>
              <w:t xml:space="preserve"> Познакомьтесь с  педагогической ситуацией: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sz w:val="20"/>
                <w:szCs w:val="20"/>
              </w:rPr>
              <w:t>В одной средней школе уже давно работает «Клуб почемучек». Его членами являются ученики младших классов. Заседание клуба проводится раз в неделю. Есть в нем и секции. Каждый ученик в течение недели может записать на отдельном листе бумаги вопрос, который его интересует и опустить в специальный ящик. Накануне заседаний клуба вопросы извлекаются и рассматриваются членами правления клуба. Для ответа на вопросы они обращаются к старшим ученикам, к учителям, ищут сами ответы на вопросы. Заседание клуба и его секций проходят весьма интересно:  объявляется вопрос и предлагается присутствующим ответить на него. Активность ребят довольно высокая. Если члены клуба не могут ответить, на помощь приходят консультанты из числа старших учеников, учителей. Вот несколько вопросов: Почему листья весной зеленые, а осенью желтеют?  почему на руке пять пальцев? Откуда ветер? Почему в пруду вода зеленеет?</w:t>
            </w:r>
          </w:p>
          <w:p w:rsidR="00F75731" w:rsidRPr="00FA6E70" w:rsidRDefault="00F75731" w:rsidP="00CB632B">
            <w:pPr>
              <w:jc w:val="both"/>
              <w:rPr>
                <w:rFonts w:ascii="Times New Roman" w:eastAsia="Bitstream Vera Sans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A6E70"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</w:rPr>
              <w:t>Ответьте на вопросы:</w:t>
            </w:r>
          </w:p>
          <w:p w:rsidR="00F75731" w:rsidRPr="00FA6E70" w:rsidRDefault="00F75731" w:rsidP="00F23B99">
            <w:pPr>
              <w:widowControl w:val="0"/>
              <w:numPr>
                <w:ilvl w:val="0"/>
                <w:numId w:val="2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Чем интересна такая форма внеклассной работы?</w:t>
            </w:r>
          </w:p>
          <w:p w:rsidR="00F75731" w:rsidRPr="00FA6E70" w:rsidRDefault="00F75731" w:rsidP="00CB632B">
            <w:pPr>
              <w:widowControl w:val="0"/>
              <w:tabs>
                <w:tab w:val="left" w:pos="360"/>
              </w:tabs>
              <w:spacing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b/>
                <w:bCs/>
                <w:i/>
                <w:iCs/>
                <w:sz w:val="20"/>
                <w:szCs w:val="20"/>
              </w:rPr>
              <w:t>2.Почему она проводится с учениками младшего школьного возраста?</w:t>
            </w:r>
          </w:p>
          <w:p w:rsidR="00F75731" w:rsidRPr="00FA6E70" w:rsidRDefault="00F75731" w:rsidP="00CB632B">
            <w:pPr>
              <w:widowControl w:val="0"/>
              <w:tabs>
                <w:tab w:val="left" w:pos="360"/>
              </w:tabs>
              <w:spacing w:line="240" w:lineRule="auto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b/>
                <w:bCs/>
                <w:i/>
                <w:iCs/>
                <w:sz w:val="20"/>
                <w:szCs w:val="20"/>
              </w:rPr>
              <w:t>Сформулируйте задачи данной форм</w:t>
            </w:r>
            <w:r w:rsidRPr="00FA6E70"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</w:rPr>
              <w:t>ы воспитательной работы.</w:t>
            </w:r>
          </w:p>
          <w:p w:rsidR="00F75731" w:rsidRPr="00FA6E70" w:rsidRDefault="00F75731" w:rsidP="00F75731">
            <w:pPr>
              <w:widowControl w:val="0"/>
              <w:numPr>
                <w:ilvl w:val="0"/>
                <w:numId w:val="2"/>
              </w:numPr>
              <w:tabs>
                <w:tab w:val="left" w:pos="484"/>
                <w:tab w:val="left" w:pos="912"/>
              </w:tabs>
              <w:suppressAutoHyphens/>
              <w:spacing w:after="0" w:line="240" w:lineRule="auto"/>
              <w:ind w:left="114" w:right="8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left="113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lastRenderedPageBreak/>
              <w:t xml:space="preserve">Классификация средств обучения, </w:t>
            </w:r>
            <w:r w:rsidRPr="00FA6E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их педагогические возможности и условия применения.</w:t>
            </w:r>
          </w:p>
          <w:p w:rsidR="00F75731" w:rsidRPr="00FA6E70" w:rsidRDefault="00F75731" w:rsidP="00CB632B">
            <w:pPr>
              <w:tabs>
                <w:tab w:val="left" w:pos="8719"/>
              </w:tabs>
              <w:spacing w:line="200" w:lineRule="atLeast"/>
              <w:ind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8719"/>
              </w:tabs>
              <w:spacing w:line="200" w:lineRule="atLeast"/>
              <w:ind w:left="113"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E720C4" w:rsidRDefault="00E720C4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Механизм развития школьной дезадаптации.</w:t>
            </w: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Умение анализировать педагогическую деятельность, педагогические факты и явления с учетом возрастных особенностей развития 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 школьников.</w:t>
            </w: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Умение определять  педагогические возможности и эффективность  применения различных форм организации воспитательного процесса.</w:t>
            </w: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1404"/>
                <w:tab w:val="left" w:pos="8801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34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731" w:rsidRPr="00FA6E70" w:rsidRDefault="00F75731" w:rsidP="00CB632B">
            <w:pPr>
              <w:pStyle w:val="af"/>
              <w:snapToGrid w:val="0"/>
              <w:ind w:left="113" w:right="189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E720C4" w:rsidRDefault="00E720C4" w:rsidP="00CB632B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spacing w:line="24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Имеет представление о разнообразных подходах к классификации средств обучения. Верно и аргументировано называет </w:t>
            </w:r>
            <w:r w:rsidRPr="00FA6E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педагогические возможности и условия применения средств обучения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Cs w:val="20"/>
              </w:rPr>
              <w:t>Верно трактует сущность и механизм развития социальной и школьной дезадаптации. Правильно называет типические варианты адаптационных нарушений на различных возрастных этапах развития. Полно и правильно излагает педагогические условия предупреждения и коррекции социальной и школьной дезадаптации.</w:t>
            </w:r>
          </w:p>
          <w:p w:rsidR="00F75731" w:rsidRPr="00FA6E70" w:rsidRDefault="00F75731" w:rsidP="00CB632B">
            <w:pPr>
              <w:pStyle w:val="af"/>
              <w:snapToGrid w:val="0"/>
              <w:ind w:left="113" w:right="189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465251" w:rsidRPr="00FA6E70" w:rsidRDefault="00465251" w:rsidP="00CB632B">
            <w:pPr>
              <w:tabs>
                <w:tab w:val="left" w:pos="9266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465251" w:rsidRPr="00FA6E70" w:rsidRDefault="00465251" w:rsidP="00CB632B">
            <w:pPr>
              <w:tabs>
                <w:tab w:val="left" w:pos="9266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465251" w:rsidRPr="00FA6E70" w:rsidRDefault="00465251" w:rsidP="00CB632B">
            <w:pPr>
              <w:tabs>
                <w:tab w:val="left" w:pos="9266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465251" w:rsidRPr="00FA6E70" w:rsidRDefault="00465251" w:rsidP="00CB632B">
            <w:pPr>
              <w:tabs>
                <w:tab w:val="left" w:pos="9266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465251" w:rsidRPr="00FA6E70" w:rsidRDefault="00465251" w:rsidP="00CB632B">
            <w:pPr>
              <w:tabs>
                <w:tab w:val="left" w:pos="9266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Ясно и аргументировано определяет   эффективность применения выбранной педагогом 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формы организации воспитательного процесса, опираясь на знание  возрастных особенности развития детей.</w:t>
            </w: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Cs w:val="20"/>
              </w:rPr>
              <w:t xml:space="preserve">Правильно и полно формулирует возможные задачи данной </w:t>
            </w:r>
            <w:r w:rsidRPr="00FA6E70">
              <w:rPr>
                <w:rFonts w:ascii="Times New Roman" w:hAnsi="Times New Roman" w:cs="Times New Roman"/>
                <w:szCs w:val="20"/>
              </w:rPr>
              <w:t>формы организации воспитательного процесса.</w:t>
            </w:r>
          </w:p>
        </w:tc>
      </w:tr>
      <w:tr w:rsidR="00F75731" w:rsidRPr="00FA6E70" w:rsidTr="00CB632B">
        <w:tc>
          <w:tcPr>
            <w:tcW w:w="3261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484"/>
              </w:tabs>
              <w:snapToGrid w:val="0"/>
              <w:ind w:left="114" w:right="8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Задание 20</w:t>
            </w: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Дайте определение понятию «форма организации обучения». Представьте различные подходы к классификации форм организации обучения. Назовите особенности, достоинства и недостатки классно-урочной системы организации обучения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1404"/>
                <w:tab w:val="left" w:pos="8801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2. Охарактеризуйте основные направления педагогической помощи детям с особыми образовательными потребностями (по направлениям: нарушениями умственного развития, нарушениями анализаторной системы, речи, опорно-двигательного аппарата).</w:t>
            </w:r>
          </w:p>
          <w:p w:rsidR="00F75731" w:rsidRPr="00FA6E70" w:rsidRDefault="00F75731" w:rsidP="00CB632B">
            <w:pPr>
              <w:tabs>
                <w:tab w:val="left" w:pos="1404"/>
                <w:tab w:val="left" w:pos="8801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F23B99">
            <w:pPr>
              <w:numPr>
                <w:ilvl w:val="0"/>
                <w:numId w:val="5"/>
              </w:numPr>
              <w:tabs>
                <w:tab w:val="left" w:pos="720"/>
                <w:tab w:val="left" w:pos="8081"/>
              </w:tabs>
              <w:suppressAutoHyphens/>
              <w:spacing w:after="0" w:line="240" w:lineRule="atLeast"/>
              <w:ind w:left="0" w:firstLine="0"/>
              <w:jc w:val="both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3.</w:t>
            </w:r>
            <w:r w:rsidRPr="00FA6E70">
              <w:rPr>
                <w:rFonts w:ascii="Times New Roman" w:eastAsia="Bitstream Vera Sans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FA6E70">
              <w:rPr>
                <w:rFonts w:ascii="Times New Roman" w:eastAsia="MS Mincho" w:hAnsi="Times New Roman" w:cs="Times New Roman"/>
                <w:sz w:val="20"/>
                <w:szCs w:val="20"/>
              </w:rPr>
              <w:t>Вы – учитель физкультуры. Вам нужно обучить новому двигательному действию              учащихся 1, 6, 9 классов.</w:t>
            </w:r>
          </w:p>
          <w:p w:rsidR="00F75731" w:rsidRPr="00FA6E70" w:rsidRDefault="00F75731" w:rsidP="00F23B99">
            <w:pPr>
              <w:numPr>
                <w:ilvl w:val="0"/>
                <w:numId w:val="5"/>
              </w:numPr>
              <w:suppressAutoHyphens/>
              <w:spacing w:after="0" w:line="100" w:lineRule="atLeast"/>
              <w:ind w:left="0" w:firstLine="0"/>
              <w:jc w:val="both"/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</w:rPr>
              <w:t>Спроектируйте свои действия по объяснению нового материала, учитывая</w:t>
            </w:r>
          </w:p>
          <w:p w:rsidR="00F75731" w:rsidRPr="00FA6E70" w:rsidRDefault="00F75731" w:rsidP="00F23B99">
            <w:pPr>
              <w:numPr>
                <w:ilvl w:val="0"/>
                <w:numId w:val="5"/>
              </w:numPr>
              <w:suppressAutoHyphens/>
              <w:spacing w:after="0" w:line="100" w:lineRule="atLeast"/>
              <w:ind w:left="0" w:firstLine="0"/>
              <w:jc w:val="both"/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</w:rPr>
              <w:t xml:space="preserve">возрастные особенности учащихся. </w:t>
            </w:r>
          </w:p>
          <w:p w:rsidR="00F75731" w:rsidRPr="00FA6E70" w:rsidRDefault="00F75731" w:rsidP="00F23B99">
            <w:pPr>
              <w:numPr>
                <w:ilvl w:val="0"/>
                <w:numId w:val="5"/>
              </w:numPr>
              <w:suppressAutoHyphens/>
              <w:spacing w:after="0" w:line="100" w:lineRule="atLeast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</w:rPr>
              <w:t>Обоснуйте эффективность выбранных  методов и средств.</w:t>
            </w:r>
          </w:p>
          <w:p w:rsidR="00F75731" w:rsidRPr="00FA6E70" w:rsidRDefault="00F75731" w:rsidP="00CB632B">
            <w:pPr>
              <w:tabs>
                <w:tab w:val="left" w:pos="1404"/>
                <w:tab w:val="left" w:pos="8801"/>
              </w:tabs>
              <w:spacing w:line="240" w:lineRule="atLeast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F75731">
            <w:pPr>
              <w:widowControl w:val="0"/>
              <w:numPr>
                <w:ilvl w:val="0"/>
                <w:numId w:val="2"/>
              </w:numPr>
              <w:tabs>
                <w:tab w:val="left" w:pos="484"/>
                <w:tab w:val="left" w:pos="912"/>
              </w:tabs>
              <w:suppressAutoHyphens/>
              <w:spacing w:after="0" w:line="240" w:lineRule="auto"/>
              <w:ind w:left="114" w:right="8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F75731">
            <w:pPr>
              <w:widowControl w:val="0"/>
              <w:numPr>
                <w:ilvl w:val="0"/>
                <w:numId w:val="2"/>
              </w:numPr>
              <w:tabs>
                <w:tab w:val="left" w:pos="484"/>
                <w:tab w:val="left" w:pos="912"/>
              </w:tabs>
              <w:suppressAutoHyphens/>
              <w:spacing w:after="0" w:line="240" w:lineRule="auto"/>
              <w:ind w:left="114" w:right="8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8" w:space="0" w:color="000000"/>
              <w:bottom w:val="single" w:sz="8" w:space="0" w:color="000000"/>
            </w:tcBorders>
          </w:tcPr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left="113" w:right="189" w:hanging="28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Классификация форм организации обучения. Особенности, достоинства и недостатки классно-урочной системы организации обучения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left="113" w:right="189" w:hanging="28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left="113" w:right="189" w:hanging="28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left="113" w:right="189" w:hanging="28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  <w:r w:rsidRPr="00FA6E70"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  <w:t>Основные направления педагогической помощи детям с особыми образовательными потребностями.</w:t>
            </w: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 w:val="20"/>
                <w:szCs w:val="20"/>
              </w:rPr>
            </w:pPr>
          </w:p>
          <w:p w:rsidR="00F75731" w:rsidRPr="00FA6E70" w:rsidRDefault="00F75731" w:rsidP="00CB632B">
            <w:pPr>
              <w:tabs>
                <w:tab w:val="left" w:pos="9266"/>
              </w:tabs>
              <w:snapToGrid w:val="0"/>
              <w:spacing w:line="200" w:lineRule="atLeast"/>
              <w:ind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Умение анализировать педагогическую деятельность, педагогические факты и явления с учетом возрастных особенностей развития 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 школьников.</w:t>
            </w: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Умение определять  педагогические возможности и эффективность  применения различных методов, приемов и средств обучения.</w:t>
            </w:r>
          </w:p>
          <w:p w:rsidR="00F75731" w:rsidRPr="00FA6E70" w:rsidRDefault="00F75731" w:rsidP="00CB632B">
            <w:pPr>
              <w:tabs>
                <w:tab w:val="left" w:pos="9159"/>
              </w:tabs>
              <w:snapToGrid w:val="0"/>
              <w:spacing w:line="200" w:lineRule="atLeast"/>
              <w:ind w:right="189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34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0C4" w:rsidRDefault="00E720C4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731" w:rsidRPr="00FA6E70" w:rsidRDefault="00F75731" w:rsidP="00CB63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Имеет представление о разнообразных подходах к классификации </w:t>
            </w:r>
            <w:r w:rsidRPr="00FA6E70">
              <w:rPr>
                <w:rFonts w:ascii="Times New Roman" w:eastAsia="Bitstream Vera Sans" w:hAnsi="Times New Roman" w:cs="Times New Roman"/>
                <w:sz w:val="20"/>
                <w:szCs w:val="20"/>
              </w:rPr>
              <w:t>форм организации обучения. Полно и аргументировано называет особенности, достоинства и недостатки классно-урочной системы организации обучения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left="113" w:right="189" w:hanging="28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left="113" w:right="189" w:hanging="28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Cs w:val="20"/>
              </w:rPr>
            </w:pPr>
            <w:r w:rsidRPr="00FA6E70">
              <w:rPr>
                <w:rFonts w:ascii="Times New Roman" w:hAnsi="Times New Roman" w:cs="Times New Roman"/>
                <w:color w:val="000000"/>
                <w:szCs w:val="20"/>
              </w:rPr>
              <w:t xml:space="preserve">Полно и обоснованно характеризует </w:t>
            </w:r>
            <w:r w:rsidRPr="00FA6E70">
              <w:rPr>
                <w:rFonts w:ascii="Times New Roman" w:eastAsia="Bitstream Vera Sans" w:hAnsi="Times New Roman" w:cs="Times New Roman"/>
                <w:color w:val="000000"/>
                <w:szCs w:val="20"/>
              </w:rPr>
              <w:t>основные направления педагогической помощи детям с особыми образовательными потребностями.</w:t>
            </w: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eastAsia="Bitstream Vera Sans" w:hAnsi="Times New Roman" w:cs="Times New Roman"/>
                <w:color w:val="000000"/>
                <w:szCs w:val="20"/>
              </w:rPr>
            </w:pPr>
          </w:p>
          <w:p w:rsidR="00465251" w:rsidRPr="00FA6E70" w:rsidRDefault="0046525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465251" w:rsidRPr="00FA6E70" w:rsidRDefault="0046525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F75731" w:rsidRPr="00FA6E70" w:rsidRDefault="00F75731" w:rsidP="00CB632B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Доказательно проектирует свои действия по объяснению нового материала, опираясь на особенности возрастного развития школьников.</w:t>
            </w:r>
          </w:p>
          <w:p w:rsidR="00F75731" w:rsidRPr="00FA6E70" w:rsidRDefault="00F75731" w:rsidP="00CB632B">
            <w:pPr>
              <w:pStyle w:val="af"/>
              <w:snapToGrid w:val="0"/>
              <w:ind w:right="189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A6E70">
              <w:rPr>
                <w:rFonts w:ascii="Times New Roman" w:hAnsi="Times New Roman" w:cs="Times New Roman"/>
                <w:szCs w:val="20"/>
              </w:rPr>
              <w:t>Ясно и аргументировано определяет   педагогические возможности и эффективность применения различных методов, приемов и средств обучения.</w:t>
            </w:r>
          </w:p>
        </w:tc>
      </w:tr>
      <w:tr w:rsidR="00E720C4" w:rsidRPr="00FA6E70" w:rsidTr="009A4D52">
        <w:tc>
          <w:tcPr>
            <w:tcW w:w="957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0C4" w:rsidRPr="00FA6E70" w:rsidRDefault="00E720C4" w:rsidP="00CB632B">
            <w:pPr>
              <w:snapToGrid w:val="0"/>
              <w:ind w:left="38" w:right="166" w:firstLine="3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sz w:val="20"/>
                <w:szCs w:val="20"/>
              </w:rPr>
              <w:t>К практическому заданию студент переходит только лишь после ответов на теоретические вопросы.</w:t>
            </w:r>
          </w:p>
          <w:p w:rsidR="00E720C4" w:rsidRPr="00FA6E70" w:rsidRDefault="00E720C4" w:rsidP="00CB632B">
            <w:pPr>
              <w:snapToGrid w:val="0"/>
              <w:ind w:left="38" w:right="166" w:firstLine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sz w:val="20"/>
                <w:szCs w:val="20"/>
              </w:rPr>
              <w:t>Оценка «5»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 ставится, если ответ студента на теоретические вопросы полностью соответствует заявленным критериям; практическое задание выполняется полно, аргументировано,  с опорой на теоретическое обоснование, иллюстрируется примерами. </w:t>
            </w:r>
          </w:p>
          <w:p w:rsidR="00E720C4" w:rsidRPr="00FA6E70" w:rsidRDefault="00E720C4" w:rsidP="00CB632B">
            <w:pPr>
              <w:snapToGrid w:val="0"/>
              <w:ind w:left="38" w:right="166" w:firstLine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sz w:val="20"/>
                <w:szCs w:val="20"/>
              </w:rPr>
              <w:t>Оценка «4»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 ставится, если ответ студента на теоретические вопросы соответствует заявленным критериям, но  в ответе студент допускает отдельные неточности в изложении материала  или допускает 2-3 ошибки в изложении фактического материала; незначительно нарушает логику изложения материала; в практическом задании затрудняется в обосновании, аргументации ответа.</w:t>
            </w:r>
          </w:p>
          <w:p w:rsidR="00E720C4" w:rsidRPr="00FA6E70" w:rsidRDefault="00E720C4" w:rsidP="00CB632B">
            <w:pPr>
              <w:snapToGrid w:val="0"/>
              <w:ind w:left="38" w:right="166" w:firstLine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sz w:val="20"/>
                <w:szCs w:val="20"/>
              </w:rPr>
              <w:t>Оценка «3»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 ставится, если ответ студента  на теоретические вопросы частично соответствует заявленным критериям; при этом в ответе студент допускает  неточности (более 5) или ошибки (более 3) в изложении материала,  отдельные  нарушения  логики изложения материала; неполно раскрывает вопрос; в 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практическом задании лишь констатирует факты, не может обосновать свой ответ, затрудняется при проектировании деятельности.</w:t>
            </w:r>
          </w:p>
          <w:p w:rsidR="00E720C4" w:rsidRPr="00FA6E70" w:rsidRDefault="00E720C4" w:rsidP="00CB632B">
            <w:pPr>
              <w:snapToGrid w:val="0"/>
              <w:ind w:left="38" w:right="166" w:firstLine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sz w:val="20"/>
                <w:szCs w:val="20"/>
              </w:rPr>
              <w:t>Оценка «2»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 ставится, если ответ студента на теоретические вопросы не соответствует заявленным критериям; при этом в ответе студент допускает большое количество неточностей и ошибок  в изложении материала,   нарушения  логики изложения материала; неполноту, нераскрытость материала; практическое задание не выполняет.</w:t>
            </w:r>
          </w:p>
          <w:p w:rsidR="00E720C4" w:rsidRPr="00FA6E70" w:rsidRDefault="00E720C4" w:rsidP="00CB632B">
            <w:pPr>
              <w:snapToGrid w:val="0"/>
              <w:ind w:left="38" w:right="166" w:firstLine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E70">
              <w:rPr>
                <w:rFonts w:ascii="Times New Roman" w:hAnsi="Times New Roman" w:cs="Times New Roman"/>
                <w:b/>
                <w:sz w:val="20"/>
                <w:szCs w:val="20"/>
              </w:rPr>
              <w:t>Оценка «1»</w:t>
            </w:r>
            <w:r w:rsidRPr="00FA6E70">
              <w:rPr>
                <w:rFonts w:ascii="Times New Roman" w:hAnsi="Times New Roman" w:cs="Times New Roman"/>
                <w:sz w:val="20"/>
                <w:szCs w:val="20"/>
              </w:rPr>
              <w:t xml:space="preserve"> ставится, если студент отказался выполнять задания.</w:t>
            </w:r>
          </w:p>
          <w:p w:rsidR="00E720C4" w:rsidRPr="00FA6E70" w:rsidRDefault="00E720C4" w:rsidP="00CB632B">
            <w:pPr>
              <w:snapToGrid w:val="0"/>
              <w:ind w:left="38" w:right="166" w:firstLine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75731" w:rsidRDefault="00F75731" w:rsidP="00F75731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</w:p>
    <w:p w:rsidR="00F75731" w:rsidRDefault="00F75731" w:rsidP="00F75731">
      <w:pPr>
        <w:jc w:val="right"/>
        <w:rPr>
          <w:sz w:val="20"/>
          <w:szCs w:val="20"/>
        </w:rPr>
      </w:pPr>
    </w:p>
    <w:p w:rsidR="00F75731" w:rsidRDefault="00F75731" w:rsidP="00F75731">
      <w:pPr>
        <w:jc w:val="right"/>
        <w:rPr>
          <w:sz w:val="20"/>
          <w:szCs w:val="20"/>
        </w:rPr>
      </w:pPr>
    </w:p>
    <w:p w:rsidR="00F75731" w:rsidRDefault="00F75731" w:rsidP="00F75731">
      <w:pPr>
        <w:jc w:val="right"/>
        <w:rPr>
          <w:sz w:val="20"/>
          <w:szCs w:val="20"/>
        </w:rPr>
      </w:pPr>
    </w:p>
    <w:p w:rsidR="00F75731" w:rsidRDefault="00F75731" w:rsidP="00F75731">
      <w:pPr>
        <w:jc w:val="right"/>
        <w:rPr>
          <w:sz w:val="20"/>
          <w:szCs w:val="20"/>
        </w:rPr>
      </w:pPr>
    </w:p>
    <w:p w:rsidR="00F75731" w:rsidRDefault="00F75731" w:rsidP="00F75731">
      <w:pPr>
        <w:jc w:val="right"/>
        <w:rPr>
          <w:sz w:val="20"/>
          <w:szCs w:val="20"/>
        </w:rPr>
      </w:pPr>
    </w:p>
    <w:p w:rsidR="00F75731" w:rsidRDefault="00F75731" w:rsidP="00F75731">
      <w:pPr>
        <w:jc w:val="right"/>
        <w:rPr>
          <w:sz w:val="20"/>
          <w:szCs w:val="20"/>
        </w:rPr>
      </w:pPr>
    </w:p>
    <w:p w:rsidR="00F75731" w:rsidRDefault="00F75731" w:rsidP="00F75731">
      <w:pPr>
        <w:jc w:val="right"/>
        <w:rPr>
          <w:sz w:val="20"/>
          <w:szCs w:val="20"/>
        </w:rPr>
      </w:pPr>
    </w:p>
    <w:p w:rsidR="00F75731" w:rsidRDefault="00F75731" w:rsidP="00F75731">
      <w:pPr>
        <w:jc w:val="right"/>
        <w:rPr>
          <w:sz w:val="20"/>
          <w:szCs w:val="20"/>
        </w:rPr>
      </w:pPr>
    </w:p>
    <w:p w:rsidR="00F75731" w:rsidRDefault="00F75731" w:rsidP="00F75731">
      <w:pPr>
        <w:jc w:val="right"/>
        <w:rPr>
          <w:sz w:val="20"/>
          <w:szCs w:val="20"/>
        </w:rPr>
      </w:pPr>
    </w:p>
    <w:p w:rsidR="00F75731" w:rsidRDefault="00F75731" w:rsidP="00F75731">
      <w:pPr>
        <w:jc w:val="right"/>
        <w:rPr>
          <w:sz w:val="20"/>
          <w:szCs w:val="20"/>
        </w:rPr>
      </w:pPr>
    </w:p>
    <w:p w:rsidR="00F75731" w:rsidRDefault="00F75731" w:rsidP="00F75731">
      <w:pPr>
        <w:jc w:val="right"/>
        <w:rPr>
          <w:sz w:val="20"/>
          <w:szCs w:val="20"/>
        </w:rPr>
      </w:pPr>
    </w:p>
    <w:p w:rsidR="00F75731" w:rsidRDefault="00F75731" w:rsidP="00F75731">
      <w:pPr>
        <w:jc w:val="right"/>
        <w:rPr>
          <w:sz w:val="20"/>
          <w:szCs w:val="20"/>
        </w:rPr>
      </w:pPr>
    </w:p>
    <w:p w:rsidR="00F75731" w:rsidRDefault="00F75731" w:rsidP="00F75731">
      <w:pPr>
        <w:jc w:val="right"/>
        <w:rPr>
          <w:sz w:val="20"/>
          <w:szCs w:val="20"/>
        </w:rPr>
      </w:pPr>
    </w:p>
    <w:p w:rsidR="00F75731" w:rsidRDefault="00F75731" w:rsidP="00F75731">
      <w:pPr>
        <w:jc w:val="right"/>
        <w:rPr>
          <w:sz w:val="20"/>
          <w:szCs w:val="20"/>
        </w:rPr>
      </w:pPr>
    </w:p>
    <w:p w:rsidR="00F75731" w:rsidRDefault="00F75731" w:rsidP="00F75731">
      <w:pPr>
        <w:jc w:val="right"/>
        <w:rPr>
          <w:sz w:val="20"/>
          <w:szCs w:val="20"/>
        </w:rPr>
      </w:pPr>
    </w:p>
    <w:p w:rsidR="00F75731" w:rsidRDefault="00F75731" w:rsidP="00F75731">
      <w:pPr>
        <w:jc w:val="right"/>
        <w:rPr>
          <w:sz w:val="20"/>
          <w:szCs w:val="20"/>
        </w:rPr>
      </w:pPr>
    </w:p>
    <w:p w:rsidR="00F75731" w:rsidRDefault="00F75731" w:rsidP="00F75731">
      <w:pPr>
        <w:jc w:val="right"/>
        <w:rPr>
          <w:sz w:val="20"/>
          <w:szCs w:val="20"/>
        </w:rPr>
      </w:pPr>
    </w:p>
    <w:p w:rsidR="00F75731" w:rsidRDefault="00F75731" w:rsidP="00F75731">
      <w:pPr>
        <w:jc w:val="right"/>
        <w:rPr>
          <w:sz w:val="20"/>
          <w:szCs w:val="20"/>
        </w:rPr>
      </w:pPr>
    </w:p>
    <w:p w:rsidR="00F75731" w:rsidRDefault="00F75731" w:rsidP="00F75731">
      <w:pPr>
        <w:jc w:val="right"/>
        <w:rPr>
          <w:sz w:val="20"/>
          <w:szCs w:val="20"/>
        </w:rPr>
      </w:pPr>
    </w:p>
    <w:p w:rsidR="00F75731" w:rsidRDefault="00F75731" w:rsidP="00F75731">
      <w:pPr>
        <w:jc w:val="right"/>
        <w:rPr>
          <w:sz w:val="20"/>
          <w:szCs w:val="20"/>
        </w:rPr>
      </w:pPr>
    </w:p>
    <w:p w:rsidR="00E720C4" w:rsidRDefault="00E720C4" w:rsidP="00F75731">
      <w:pPr>
        <w:jc w:val="right"/>
        <w:rPr>
          <w:sz w:val="20"/>
          <w:szCs w:val="20"/>
        </w:rPr>
      </w:pPr>
    </w:p>
    <w:p w:rsidR="00E720C4" w:rsidRDefault="00E720C4" w:rsidP="00F75731">
      <w:pPr>
        <w:jc w:val="right"/>
        <w:rPr>
          <w:sz w:val="20"/>
          <w:szCs w:val="20"/>
        </w:rPr>
      </w:pPr>
    </w:p>
    <w:p w:rsidR="00E720C4" w:rsidRDefault="00E720C4" w:rsidP="00F75731">
      <w:pPr>
        <w:jc w:val="right"/>
        <w:rPr>
          <w:sz w:val="20"/>
          <w:szCs w:val="20"/>
        </w:rPr>
      </w:pPr>
    </w:p>
    <w:p w:rsidR="00E720C4" w:rsidRDefault="00E720C4" w:rsidP="00F75731">
      <w:pPr>
        <w:jc w:val="right"/>
        <w:rPr>
          <w:sz w:val="20"/>
          <w:szCs w:val="20"/>
        </w:rPr>
      </w:pPr>
    </w:p>
    <w:p w:rsidR="00E720C4" w:rsidRDefault="00E720C4" w:rsidP="00F75731">
      <w:pPr>
        <w:jc w:val="right"/>
        <w:rPr>
          <w:sz w:val="20"/>
          <w:szCs w:val="20"/>
        </w:rPr>
      </w:pPr>
    </w:p>
    <w:p w:rsidR="00F75731" w:rsidRDefault="00F75731" w:rsidP="00F75731">
      <w:pPr>
        <w:jc w:val="right"/>
        <w:rPr>
          <w:sz w:val="20"/>
          <w:szCs w:val="20"/>
        </w:rPr>
      </w:pPr>
    </w:p>
    <w:p w:rsidR="00F75731" w:rsidRDefault="00F75731" w:rsidP="00F75731">
      <w:pPr>
        <w:jc w:val="right"/>
        <w:rPr>
          <w:sz w:val="20"/>
          <w:szCs w:val="20"/>
        </w:rPr>
      </w:pPr>
    </w:p>
    <w:p w:rsidR="00BD2C68" w:rsidRPr="002B19C9" w:rsidRDefault="00BD2C68" w:rsidP="00BD2C68">
      <w:pPr>
        <w:pStyle w:val="af1"/>
        <w:numPr>
          <w:ilvl w:val="0"/>
          <w:numId w:val="16"/>
        </w:numPr>
        <w:spacing w:after="0" w:line="360" w:lineRule="auto"/>
        <w:jc w:val="both"/>
        <w:rPr>
          <w:rFonts w:ascii="Times New Roman" w:eastAsia="DejaVu Sans" w:hAnsi="Times New Roman" w:cs="Times New Roman"/>
          <w:b/>
          <w:sz w:val="24"/>
          <w:szCs w:val="24"/>
        </w:rPr>
      </w:pPr>
      <w:r w:rsidRPr="002B19C9">
        <w:rPr>
          <w:rFonts w:ascii="Times New Roman" w:eastAsia="DejaVu Sans" w:hAnsi="Times New Roman" w:cs="Times New Roman"/>
          <w:b/>
          <w:sz w:val="24"/>
          <w:szCs w:val="24"/>
        </w:rPr>
        <w:lastRenderedPageBreak/>
        <w:t>Комплект оценочных средств (КОС) для организации контроля и оценки в форме дифференцированного зачета</w:t>
      </w:r>
    </w:p>
    <w:p w:rsidR="00BD2C68" w:rsidRDefault="00BD2C68" w:rsidP="00BD2C68">
      <w:pPr>
        <w:pStyle w:val="af1"/>
        <w:spacing w:after="0" w:line="240" w:lineRule="auto"/>
        <w:ind w:left="360"/>
        <w:rPr>
          <w:rFonts w:ascii="Times New Roman" w:eastAsia="DejaVu Sans" w:hAnsi="Times New Roman" w:cs="Times New Roman"/>
          <w:b/>
          <w:sz w:val="24"/>
          <w:szCs w:val="24"/>
        </w:rPr>
      </w:pPr>
    </w:p>
    <w:p w:rsidR="00BD2C68" w:rsidRPr="00BD2C68" w:rsidRDefault="00BD2C68" w:rsidP="00BD2C68">
      <w:pPr>
        <w:pStyle w:val="af1"/>
        <w:numPr>
          <w:ilvl w:val="1"/>
          <w:numId w:val="16"/>
        </w:numPr>
        <w:spacing w:after="0" w:line="240" w:lineRule="auto"/>
        <w:rPr>
          <w:rFonts w:ascii="Times New Roman" w:eastAsia="DejaVu Sans" w:hAnsi="Times New Roman" w:cs="Times New Roman"/>
          <w:b/>
          <w:sz w:val="24"/>
          <w:szCs w:val="24"/>
        </w:rPr>
      </w:pPr>
      <w:r w:rsidRPr="00BD2C68">
        <w:rPr>
          <w:rFonts w:ascii="Times New Roman" w:eastAsia="DejaVu Sans" w:hAnsi="Times New Roman" w:cs="Times New Roman"/>
          <w:b/>
          <w:sz w:val="24"/>
          <w:szCs w:val="24"/>
        </w:rPr>
        <w:t>Паспорт КОС</w:t>
      </w:r>
    </w:p>
    <w:p w:rsidR="00BD2C68" w:rsidRPr="00E71B7B" w:rsidRDefault="00BD2C68" w:rsidP="00BD2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2C68" w:rsidRPr="00E71B7B" w:rsidRDefault="00BD2C68" w:rsidP="00BD2C68">
      <w:pPr>
        <w:spacing w:after="0" w:line="240" w:lineRule="auto"/>
        <w:ind w:firstLine="604"/>
        <w:jc w:val="both"/>
        <w:rPr>
          <w:rFonts w:ascii="Times New Roman" w:hAnsi="Times New Roman" w:cs="Times New Roman"/>
          <w:sz w:val="24"/>
          <w:szCs w:val="24"/>
        </w:rPr>
      </w:pPr>
      <w:r w:rsidRPr="00E71B7B">
        <w:rPr>
          <w:rFonts w:ascii="Times New Roman" w:hAnsi="Times New Roman" w:cs="Times New Roman"/>
          <w:sz w:val="24"/>
          <w:szCs w:val="24"/>
        </w:rPr>
        <w:t xml:space="preserve">Промежуточный контроль освоения учебной дисциплины </w:t>
      </w:r>
      <w:r w:rsidRPr="00E71B7B">
        <w:rPr>
          <w:rFonts w:ascii="Times New Roman" w:hAnsi="Times New Roman" w:cs="Times New Roman"/>
          <w:i/>
          <w:iCs/>
          <w:sz w:val="24"/>
          <w:szCs w:val="24"/>
        </w:rPr>
        <w:t xml:space="preserve">ОП.01 Педагогика по специальности 49.02.01  Физическая культура </w:t>
      </w:r>
      <w:r w:rsidRPr="00E71B7B">
        <w:rPr>
          <w:rFonts w:ascii="Times New Roman" w:hAnsi="Times New Roman" w:cs="Times New Roman"/>
          <w:iCs/>
          <w:sz w:val="24"/>
          <w:szCs w:val="24"/>
        </w:rPr>
        <w:t xml:space="preserve">по окончании </w:t>
      </w:r>
      <w:r>
        <w:rPr>
          <w:rFonts w:ascii="Times New Roman" w:hAnsi="Times New Roman" w:cs="Times New Roman"/>
          <w:iCs/>
          <w:sz w:val="24"/>
          <w:szCs w:val="24"/>
        </w:rPr>
        <w:t>4</w:t>
      </w:r>
      <w:r w:rsidRPr="00E71B7B">
        <w:rPr>
          <w:rFonts w:ascii="Times New Roman" w:hAnsi="Times New Roman" w:cs="Times New Roman"/>
          <w:iCs/>
          <w:sz w:val="24"/>
          <w:szCs w:val="24"/>
        </w:rPr>
        <w:t xml:space="preserve"> семестр</w:t>
      </w:r>
      <w:r>
        <w:rPr>
          <w:rFonts w:ascii="Times New Roman" w:hAnsi="Times New Roman" w:cs="Times New Roman"/>
          <w:iCs/>
          <w:sz w:val="24"/>
          <w:szCs w:val="24"/>
        </w:rPr>
        <w:t>а</w:t>
      </w:r>
      <w:r w:rsidRPr="00E71B7B">
        <w:rPr>
          <w:rFonts w:ascii="Times New Roman" w:hAnsi="Times New Roman" w:cs="Times New Roman"/>
          <w:iCs/>
          <w:sz w:val="24"/>
          <w:szCs w:val="24"/>
        </w:rPr>
        <w:t xml:space="preserve"> (на 2 курсе)</w:t>
      </w:r>
      <w:r w:rsidRPr="00E71B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71B7B">
        <w:rPr>
          <w:rFonts w:ascii="Times New Roman" w:hAnsi="Times New Roman" w:cs="Times New Roman"/>
          <w:sz w:val="24"/>
          <w:szCs w:val="24"/>
        </w:rPr>
        <w:t>осуществляется в форме дифференцированного зачета.</w:t>
      </w:r>
    </w:p>
    <w:p w:rsidR="00BD2C68" w:rsidRPr="00E71B7B" w:rsidRDefault="00BD2C68" w:rsidP="00BD2C68">
      <w:pPr>
        <w:pStyle w:val="af"/>
        <w:snapToGrid w:val="0"/>
        <w:ind w:firstLine="604"/>
        <w:jc w:val="both"/>
        <w:rPr>
          <w:rFonts w:ascii="Times New Roman" w:hAnsi="Times New Roman" w:cs="Times New Roman"/>
          <w:sz w:val="24"/>
        </w:rPr>
      </w:pPr>
      <w:r w:rsidRPr="00E71B7B">
        <w:rPr>
          <w:rFonts w:ascii="Times New Roman" w:hAnsi="Times New Roman" w:cs="Times New Roman"/>
          <w:sz w:val="24"/>
        </w:rPr>
        <w:t>Дифференцированный зачет проводится в форме устного опроса и предполагает ответы на теоретические вопросы по содержанию трех разделов: «Общие основы педагогики», «Теория и практика обучения»</w:t>
      </w:r>
      <w:r>
        <w:rPr>
          <w:rFonts w:ascii="Times New Roman" w:hAnsi="Times New Roman" w:cs="Times New Roman"/>
          <w:sz w:val="24"/>
        </w:rPr>
        <w:t>.</w:t>
      </w:r>
    </w:p>
    <w:p w:rsidR="00BD2C68" w:rsidRPr="00E71B7B" w:rsidRDefault="00BD2C68" w:rsidP="00BD2C68">
      <w:pPr>
        <w:pStyle w:val="af"/>
        <w:snapToGrid w:val="0"/>
        <w:ind w:firstLine="604"/>
        <w:jc w:val="both"/>
        <w:rPr>
          <w:rFonts w:ascii="Times New Roman" w:hAnsi="Times New Roman" w:cs="Times New Roman"/>
          <w:sz w:val="24"/>
        </w:rPr>
      </w:pPr>
      <w:r w:rsidRPr="00E71B7B">
        <w:rPr>
          <w:rFonts w:ascii="Times New Roman" w:hAnsi="Times New Roman" w:cs="Times New Roman"/>
          <w:sz w:val="24"/>
        </w:rPr>
        <w:t xml:space="preserve">От зачета с отметкой «отлично» освобождаются студенты, имеющие соответственные отметки за итоговые контрольные работы по разделам. </w:t>
      </w:r>
    </w:p>
    <w:p w:rsidR="00BD2C68" w:rsidRDefault="00BD2C68" w:rsidP="00BD2C68">
      <w:pPr>
        <w:spacing w:line="240" w:lineRule="auto"/>
        <w:ind w:firstLine="604"/>
        <w:jc w:val="both"/>
        <w:rPr>
          <w:rFonts w:ascii="Times New Roman" w:hAnsi="Times New Roman" w:cs="Times New Roman"/>
          <w:sz w:val="24"/>
          <w:szCs w:val="24"/>
        </w:rPr>
      </w:pPr>
      <w:r w:rsidRPr="00E71B7B">
        <w:rPr>
          <w:rFonts w:ascii="Times New Roman" w:hAnsi="Times New Roman" w:cs="Times New Roman"/>
          <w:sz w:val="24"/>
          <w:szCs w:val="24"/>
        </w:rPr>
        <w:t>Условием положительной аттестации  на зачете является положительная оценка усвоения знаний по всем контролируемым показателям.</w:t>
      </w:r>
    </w:p>
    <w:p w:rsidR="00BD2C68" w:rsidRDefault="00BD2C68" w:rsidP="00465251">
      <w:pPr>
        <w:widowControl w:val="0"/>
        <w:suppressAutoHyphens/>
        <w:spacing w:after="0" w:line="360" w:lineRule="auto"/>
        <w:jc w:val="center"/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/>
        </w:rPr>
      </w:pPr>
    </w:p>
    <w:tbl>
      <w:tblPr>
        <w:tblW w:w="0" w:type="auto"/>
        <w:tblInd w:w="2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84"/>
        <w:gridCol w:w="2126"/>
        <w:gridCol w:w="1843"/>
        <w:gridCol w:w="3118"/>
      </w:tblGrid>
      <w:tr w:rsidR="00BD2C68" w:rsidRPr="00870CCA" w:rsidTr="00DA5AC8">
        <w:tc>
          <w:tcPr>
            <w:tcW w:w="25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D2C68" w:rsidRPr="00870CCA" w:rsidRDefault="00BD2C68" w:rsidP="00DA5AC8">
            <w:pPr>
              <w:pStyle w:val="29"/>
              <w:snapToGrid w:val="0"/>
              <w:spacing w:after="0" w:line="100" w:lineRule="atLea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освоения</w:t>
            </w:r>
          </w:p>
          <w:p w:rsidR="00BD2C68" w:rsidRPr="00BF1E74" w:rsidRDefault="00BD2C68" w:rsidP="00DA5AC8">
            <w:pPr>
              <w:pStyle w:val="29"/>
              <w:snapToGrid w:val="0"/>
              <w:spacing w:after="0" w:line="100" w:lineRule="atLea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E74">
              <w:rPr>
                <w:rFonts w:ascii="Times New Roman" w:hAnsi="Times New Roman" w:cs="Times New Roman"/>
                <w:b/>
                <w:sz w:val="20"/>
                <w:szCs w:val="20"/>
              </w:rPr>
              <w:t>(объекты оценивания)</w:t>
            </w:r>
          </w:p>
          <w:p w:rsidR="00BD2C68" w:rsidRPr="00BF1E74" w:rsidRDefault="00BD2C68" w:rsidP="00DA5AC8">
            <w:pPr>
              <w:pStyle w:val="29"/>
              <w:snapToGrid w:val="0"/>
              <w:spacing w:after="0" w:line="100" w:lineRule="atLea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D2C68" w:rsidRPr="00870CCA" w:rsidRDefault="00BD2C68" w:rsidP="00DA5AC8">
            <w:pPr>
              <w:pStyle w:val="29"/>
              <w:snapToGrid w:val="0"/>
              <w:spacing w:after="0" w:line="100" w:lineRule="atLea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Основные показатели оценки результата 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D2C68" w:rsidRPr="00870CCA" w:rsidRDefault="00BD2C68" w:rsidP="00DA5AC8">
            <w:pPr>
              <w:pStyle w:val="29"/>
              <w:snapToGrid w:val="0"/>
              <w:spacing w:after="0" w:line="100" w:lineRule="atLea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b/>
                <w:sz w:val="20"/>
                <w:szCs w:val="20"/>
              </w:rPr>
              <w:t>Тип задания</w:t>
            </w:r>
          </w:p>
          <w:p w:rsidR="00BD2C68" w:rsidRPr="00870CCA" w:rsidRDefault="00BD2C68" w:rsidP="00DA5AC8">
            <w:pPr>
              <w:pStyle w:val="29"/>
              <w:snapToGrid w:val="0"/>
              <w:spacing w:after="0" w:line="100" w:lineRule="atLea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2C68" w:rsidRPr="00870CCA" w:rsidRDefault="00BD2C68" w:rsidP="00DA5AC8">
            <w:pPr>
              <w:pStyle w:val="29"/>
              <w:snapToGrid w:val="0"/>
              <w:spacing w:after="0" w:line="100" w:lineRule="atLeas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b/>
                <w:sz w:val="20"/>
                <w:szCs w:val="20"/>
              </w:rPr>
              <w:t>Средства проверки</w:t>
            </w:r>
          </w:p>
        </w:tc>
      </w:tr>
      <w:tr w:rsidR="00BD2C68" w:rsidRPr="00870CCA" w:rsidTr="00DA5AC8">
        <w:trPr>
          <w:trHeight w:val="349"/>
        </w:trPr>
        <w:tc>
          <w:tcPr>
            <w:tcW w:w="967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В результате освоения учебной дисциплины студент должен</w:t>
            </w:r>
            <w:r w:rsidRPr="00870CCA">
              <w:rPr>
                <w:rFonts w:ascii="Times New Roman" w:hAnsi="Times New Roman" w:cs="Times New Roman"/>
                <w:b/>
                <w:szCs w:val="20"/>
              </w:rPr>
              <w:t xml:space="preserve"> знать</w:t>
            </w:r>
            <w:r w:rsidRPr="00870CCA">
              <w:rPr>
                <w:rFonts w:ascii="Times New Roman" w:hAnsi="Times New Roman" w:cs="Times New Roman"/>
                <w:szCs w:val="20"/>
              </w:rPr>
              <w:t>:</w:t>
            </w:r>
          </w:p>
        </w:tc>
      </w:tr>
      <w:tr w:rsidR="00BD2C68" w:rsidRPr="00870CCA" w:rsidTr="00DA5AC8">
        <w:trPr>
          <w:trHeight w:val="360"/>
        </w:trPr>
        <w:tc>
          <w:tcPr>
            <w:tcW w:w="2584" w:type="dxa"/>
            <w:tcBorders>
              <w:left w:val="single" w:sz="1" w:space="0" w:color="000000"/>
              <w:bottom w:val="single" w:sz="1" w:space="0" w:color="000000"/>
            </w:tcBorders>
          </w:tcPr>
          <w:p w:rsidR="00BD2C68" w:rsidRPr="00870CCA" w:rsidRDefault="00BD2C68" w:rsidP="00DA5AC8">
            <w:pPr>
              <w:tabs>
                <w:tab w:val="left" w:pos="849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взаимосвязь педагогической науки и практики, тенденции их развития; </w:t>
            </w:r>
          </w:p>
          <w:p w:rsidR="00BD2C68" w:rsidRPr="00870CCA" w:rsidRDefault="00BD2C68" w:rsidP="00DA5AC8">
            <w:pPr>
              <w:tabs>
                <w:tab w:val="left" w:pos="8273"/>
              </w:tabs>
              <w:spacing w:line="200" w:lineRule="atLeast"/>
              <w:ind w:left="-55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Правильно</w:t>
            </w: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 xml:space="preserve"> трактует </w:t>
            </w: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 xml:space="preserve">взаимосвязь </w:t>
            </w: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педагогической</w:t>
            </w: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 xml:space="preserve"> науки и </w:t>
            </w: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 xml:space="preserve">практики, </w:t>
            </w: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 xml:space="preserve">тенденции их </w:t>
            </w: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развития.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BD2C68" w:rsidRPr="00870CCA" w:rsidRDefault="00BD2C68" w:rsidP="00DA5AC8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2C68" w:rsidRPr="00366C68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i/>
                <w:szCs w:val="20"/>
              </w:rPr>
            </w:pPr>
            <w:r w:rsidRPr="00366C68">
              <w:rPr>
                <w:rFonts w:ascii="Times New Roman" w:hAnsi="Times New Roman" w:cs="Times New Roman"/>
                <w:i/>
                <w:szCs w:val="20"/>
              </w:rPr>
              <w:t>Раздел 1. Общие основы педагогики</w:t>
            </w: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Вопрос 3</w:t>
            </w:r>
          </w:p>
        </w:tc>
      </w:tr>
      <w:tr w:rsidR="00BD2C68" w:rsidRPr="00870CCA" w:rsidTr="00DA5AC8">
        <w:trPr>
          <w:trHeight w:val="360"/>
        </w:trPr>
        <w:tc>
          <w:tcPr>
            <w:tcW w:w="2584" w:type="dxa"/>
            <w:tcBorders>
              <w:left w:val="single" w:sz="1" w:space="0" w:color="000000"/>
              <w:bottom w:val="single" w:sz="1" w:space="0" w:color="000000"/>
            </w:tcBorders>
          </w:tcPr>
          <w:p w:rsidR="00BD2C68" w:rsidRPr="00870CCA" w:rsidRDefault="00BD2C68" w:rsidP="00DA5AC8">
            <w:pPr>
              <w:tabs>
                <w:tab w:val="left" w:pos="8493"/>
              </w:tabs>
              <w:spacing w:line="200" w:lineRule="atLeast"/>
              <w:ind w:left="-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sz w:val="20"/>
                <w:szCs w:val="20"/>
              </w:rPr>
              <w:t>значение и логику целеполагания в обучении и педагогической деятельности;</w:t>
            </w:r>
          </w:p>
          <w:p w:rsidR="00BD2C68" w:rsidRPr="00870CCA" w:rsidRDefault="00BD2C68" w:rsidP="00DA5AC8">
            <w:pPr>
              <w:tabs>
                <w:tab w:val="left" w:pos="8493"/>
              </w:tabs>
              <w:spacing w:line="200" w:lineRule="atLeast"/>
              <w:ind w:left="-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Правильно представляет значение и логику целеполагания в обучении и педагогической деятельности.</w:t>
            </w: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BD2C68" w:rsidRPr="00870CCA" w:rsidRDefault="00BD2C68" w:rsidP="00DA5AC8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2C68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i/>
                <w:szCs w:val="20"/>
              </w:rPr>
            </w:pPr>
            <w:r w:rsidRPr="00366C68">
              <w:rPr>
                <w:rFonts w:ascii="Times New Roman" w:hAnsi="Times New Roman" w:cs="Times New Roman"/>
                <w:i/>
                <w:szCs w:val="20"/>
              </w:rPr>
              <w:t>Раздел 2. Теория и практика обучения</w:t>
            </w:r>
          </w:p>
          <w:p w:rsidR="00BD2C68" w:rsidRPr="00366C68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Вопрос 2</w:t>
            </w:r>
          </w:p>
        </w:tc>
      </w:tr>
      <w:tr w:rsidR="00BD2C68" w:rsidRPr="00870CCA" w:rsidTr="00DA5AC8">
        <w:trPr>
          <w:trHeight w:val="360"/>
        </w:trPr>
        <w:tc>
          <w:tcPr>
            <w:tcW w:w="2584" w:type="dxa"/>
            <w:tcBorders>
              <w:left w:val="single" w:sz="1" w:space="0" w:color="000000"/>
              <w:bottom w:val="single" w:sz="1" w:space="0" w:color="000000"/>
            </w:tcBorders>
          </w:tcPr>
          <w:p w:rsidR="00BD2C68" w:rsidRPr="00870CCA" w:rsidRDefault="00BD2C68" w:rsidP="00DA5AC8">
            <w:pPr>
              <w:tabs>
                <w:tab w:val="left" w:pos="893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CCA">
              <w:rPr>
                <w:rFonts w:ascii="Times New Roman" w:hAnsi="Times New Roman"/>
                <w:sz w:val="20"/>
                <w:szCs w:val="20"/>
              </w:rPr>
              <w:t xml:space="preserve">принципы обучения; </w:t>
            </w:r>
          </w:p>
          <w:p w:rsidR="00BD2C68" w:rsidRPr="00870CCA" w:rsidRDefault="00BD2C68" w:rsidP="00DA5AC8">
            <w:pPr>
              <w:tabs>
                <w:tab w:val="left" w:pos="8493"/>
              </w:tabs>
              <w:spacing w:line="200" w:lineRule="atLeast"/>
              <w:ind w:left="-5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Верно называет и трактует сущность принципов обучения. Полно и правильно характеризует принципы обучения.</w:t>
            </w: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BD2C68" w:rsidRPr="00870CCA" w:rsidRDefault="00BD2C68" w:rsidP="00DA5AC8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2C68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i/>
                <w:szCs w:val="20"/>
              </w:rPr>
            </w:pPr>
            <w:r w:rsidRPr="00366C68">
              <w:rPr>
                <w:rFonts w:ascii="Times New Roman" w:hAnsi="Times New Roman" w:cs="Times New Roman"/>
                <w:i/>
                <w:szCs w:val="20"/>
              </w:rPr>
              <w:t>Раздел 2. Теория и практика обучения</w:t>
            </w:r>
          </w:p>
          <w:p w:rsidR="00BD2C68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Вопрос 6</w:t>
            </w:r>
          </w:p>
          <w:p w:rsidR="00BD2C68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i/>
                <w:szCs w:val="20"/>
              </w:rPr>
            </w:pPr>
          </w:p>
          <w:p w:rsidR="00BD2C68" w:rsidRPr="00366C68" w:rsidRDefault="00BD2C68" w:rsidP="00DA5AC8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BD2C68" w:rsidRPr="00870CCA" w:rsidTr="00DA5AC8">
        <w:trPr>
          <w:trHeight w:val="360"/>
        </w:trPr>
        <w:tc>
          <w:tcPr>
            <w:tcW w:w="2584" w:type="dxa"/>
            <w:tcBorders>
              <w:left w:val="single" w:sz="1" w:space="0" w:color="000000"/>
              <w:bottom w:val="single" w:sz="1" w:space="0" w:color="000000"/>
            </w:tcBorders>
          </w:tcPr>
          <w:p w:rsidR="00BD2C68" w:rsidRPr="00870CCA" w:rsidRDefault="00BD2C68" w:rsidP="00DA5AC8">
            <w:pPr>
              <w:tabs>
                <w:tab w:val="left" w:pos="84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CCA">
              <w:rPr>
                <w:rFonts w:ascii="Times New Roman" w:hAnsi="Times New Roman"/>
                <w:sz w:val="20"/>
                <w:szCs w:val="20"/>
              </w:rPr>
              <w:t xml:space="preserve">особенности содержания и организации педагогического процесса в условиях разных типов и видов образовательных учреждений на различных </w:t>
            </w:r>
            <w:r w:rsidRPr="00870CCA">
              <w:rPr>
                <w:rFonts w:ascii="Times New Roman" w:hAnsi="Times New Roman"/>
                <w:sz w:val="20"/>
                <w:szCs w:val="20"/>
              </w:rPr>
              <w:lastRenderedPageBreak/>
              <w:t>ступенях образования;</w:t>
            </w:r>
          </w:p>
          <w:p w:rsidR="00BD2C68" w:rsidRPr="00870CCA" w:rsidRDefault="00BD2C68" w:rsidP="00DA5AC8">
            <w:pPr>
              <w:tabs>
                <w:tab w:val="left" w:pos="893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lastRenderedPageBreak/>
              <w:t xml:space="preserve">Верно представляет структурные компоненты образовательно-воспитательной системы общества. </w:t>
            </w: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 xml:space="preserve">Правильно называет </w:t>
            </w:r>
            <w:r w:rsidRPr="00870CCA">
              <w:rPr>
                <w:rFonts w:ascii="Times New Roman" w:hAnsi="Times New Roman" w:cs="Times New Roman"/>
                <w:szCs w:val="20"/>
              </w:rPr>
              <w:lastRenderedPageBreak/>
              <w:t>ОУ разных типов и видов, указывает на особенности содержания и организации педагогического процесса в них на различных ступенях образования.</w:t>
            </w: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BD2C68" w:rsidRPr="00870CCA" w:rsidRDefault="00BD2C68" w:rsidP="00DA5AC8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 проверку усвоения теоретических понятий, понимания научных основ профессиональной </w:t>
            </w:r>
            <w:r w:rsidRPr="00870C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2C68" w:rsidRPr="00366C68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i/>
                <w:szCs w:val="20"/>
              </w:rPr>
            </w:pPr>
            <w:r w:rsidRPr="00366C68">
              <w:rPr>
                <w:rFonts w:ascii="Times New Roman" w:hAnsi="Times New Roman" w:cs="Times New Roman"/>
                <w:i/>
                <w:szCs w:val="20"/>
              </w:rPr>
              <w:lastRenderedPageBreak/>
              <w:t>Раздел 1. Общие основы педагогики</w:t>
            </w: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Вопрос 12</w:t>
            </w:r>
          </w:p>
        </w:tc>
      </w:tr>
      <w:tr w:rsidR="00BD2C68" w:rsidRPr="00870CCA" w:rsidTr="00DA5AC8">
        <w:trPr>
          <w:trHeight w:val="30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C68" w:rsidRPr="00870CCA" w:rsidRDefault="00BD2C68" w:rsidP="00DA5AC8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eastAsia="DejaVu Sans" w:hAnsi="Times New Roman" w:cs="Times New Roman"/>
                <w:sz w:val="20"/>
                <w:szCs w:val="20"/>
              </w:rPr>
              <w:lastRenderedPageBreak/>
              <w:t>сущность и классификацию методов обучения, характеристику словесных, наглядных и практических методов обучения;</w:t>
            </w:r>
          </w:p>
          <w:p w:rsidR="00BD2C68" w:rsidRPr="00870CCA" w:rsidRDefault="00BD2C68" w:rsidP="00DA5AC8">
            <w:pPr>
              <w:tabs>
                <w:tab w:val="left" w:pos="8273"/>
              </w:tabs>
              <w:spacing w:line="200" w:lineRule="atLeast"/>
              <w:ind w:left="-55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Имеет представление о разнообразных подходах к классификации методов обучения. Дает полную характеристику  методам обучения. Верно называет условия применения методов обучения.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870CCA" w:rsidRDefault="00BD2C68" w:rsidP="00DA5AC8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BD2C68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i/>
                <w:szCs w:val="20"/>
              </w:rPr>
            </w:pPr>
            <w:r w:rsidRPr="00366C68">
              <w:rPr>
                <w:rFonts w:ascii="Times New Roman" w:hAnsi="Times New Roman" w:cs="Times New Roman"/>
                <w:i/>
                <w:szCs w:val="20"/>
              </w:rPr>
              <w:t>Раздел 2. Теория и практика обучения</w:t>
            </w:r>
          </w:p>
          <w:p w:rsidR="00BD2C68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Вопрос 8</w:t>
            </w: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D2C68" w:rsidRPr="00870CCA" w:rsidTr="00DA5AC8">
        <w:trPr>
          <w:trHeight w:val="1961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C68" w:rsidRPr="00870CCA" w:rsidRDefault="00BD2C68" w:rsidP="00DA5AC8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eastAsia="DejaVu Sans" w:hAnsi="Times New Roman" w:cs="Times New Roman"/>
                <w:sz w:val="20"/>
                <w:szCs w:val="20"/>
              </w:rPr>
              <w:t>классификацию и условия применения средств обучения;</w:t>
            </w:r>
          </w:p>
          <w:p w:rsidR="00BD2C68" w:rsidRPr="00870CCA" w:rsidRDefault="00BD2C68" w:rsidP="00DA5AC8">
            <w:pPr>
              <w:tabs>
                <w:tab w:val="left" w:pos="8273"/>
              </w:tabs>
              <w:spacing w:line="200" w:lineRule="atLeast"/>
              <w:ind w:left="-55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Правильно представляет классификацию средств обучения</w:t>
            </w: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Верно называет условия применения средств обучения</w:t>
            </w: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870CCA" w:rsidRDefault="00BD2C68" w:rsidP="00DA5AC8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BD2C68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i/>
                <w:szCs w:val="20"/>
              </w:rPr>
            </w:pPr>
            <w:r w:rsidRPr="00366C68">
              <w:rPr>
                <w:rFonts w:ascii="Times New Roman" w:hAnsi="Times New Roman" w:cs="Times New Roman"/>
                <w:i/>
                <w:szCs w:val="20"/>
              </w:rPr>
              <w:t>Раздел 2. Теория и практика обучения</w:t>
            </w:r>
          </w:p>
          <w:p w:rsidR="00BD2C68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Вопрос 9</w:t>
            </w: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BD2C68" w:rsidRPr="00870CCA" w:rsidTr="00DA5AC8">
        <w:trPr>
          <w:trHeight w:val="30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C68" w:rsidRPr="00870CCA" w:rsidRDefault="00BD2C68" w:rsidP="00DA5AC8">
            <w:pPr>
              <w:tabs>
                <w:tab w:val="left" w:pos="849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классификацию форм организации обучения, особенности </w:t>
            </w:r>
            <w:r w:rsidRPr="00870CCA">
              <w:rPr>
                <w:rFonts w:ascii="Times New Roman" w:hAnsi="Times New Roman" w:cs="Times New Roman"/>
                <w:sz w:val="20"/>
                <w:szCs w:val="20"/>
              </w:rPr>
              <w:t>использования разнообразных форм организации учебной деятельности учащихся на уроке</w:t>
            </w:r>
            <w:r w:rsidRPr="00870CCA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 физической культуры;</w:t>
            </w:r>
          </w:p>
          <w:p w:rsidR="00BD2C68" w:rsidRPr="00870CCA" w:rsidRDefault="00BD2C68" w:rsidP="00DA5AC8">
            <w:pPr>
              <w:tabs>
                <w:tab w:val="left" w:pos="8933"/>
              </w:tabs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 xml:space="preserve">Правильно представляет классификацию форм организации  обучения </w:t>
            </w: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Анализирует возможности использования разнообразных форм организации учебной деятельности учащихся на уроке.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870CCA" w:rsidRDefault="00BD2C68" w:rsidP="00DA5AC8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На проверку сформированности когнитивных умений.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BD2C68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i/>
                <w:szCs w:val="20"/>
              </w:rPr>
            </w:pPr>
            <w:r w:rsidRPr="00366C68">
              <w:rPr>
                <w:rFonts w:ascii="Times New Roman" w:hAnsi="Times New Roman" w:cs="Times New Roman"/>
                <w:i/>
                <w:szCs w:val="20"/>
              </w:rPr>
              <w:t>Раздел 2. Теория и практика обучения</w:t>
            </w:r>
          </w:p>
          <w:p w:rsidR="00BD2C68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Вопрос 13</w:t>
            </w: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D2C68" w:rsidRPr="00870CCA" w:rsidTr="00DA5AC8">
        <w:trPr>
          <w:trHeight w:val="30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C68" w:rsidRPr="00870CCA" w:rsidRDefault="00BD2C68" w:rsidP="00DA5AC8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eastAsia="DejaVu Sans" w:hAnsi="Times New Roman" w:cs="Times New Roman"/>
                <w:sz w:val="20"/>
                <w:szCs w:val="20"/>
              </w:rPr>
              <w:t>требования к современному уроку, типологию и структуру уроков;</w:t>
            </w:r>
          </w:p>
          <w:p w:rsidR="00BD2C68" w:rsidRPr="00870CCA" w:rsidRDefault="00BD2C68" w:rsidP="00DA5AC8">
            <w:pPr>
              <w:tabs>
                <w:tab w:val="left" w:pos="8933"/>
              </w:tabs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Полно и правильно  определяет требования к современному уроку</w:t>
            </w: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Правильно определяет структуру уроков разных типов в соответствии с дидактической задачей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870CCA" w:rsidRDefault="00BD2C68" w:rsidP="00DA5AC8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На проверку сформированности когнитивных умений.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BD2C68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i/>
                <w:szCs w:val="20"/>
              </w:rPr>
            </w:pPr>
            <w:r w:rsidRPr="00366C68">
              <w:rPr>
                <w:rFonts w:ascii="Times New Roman" w:hAnsi="Times New Roman" w:cs="Times New Roman"/>
                <w:i/>
                <w:szCs w:val="20"/>
              </w:rPr>
              <w:t>Раздел 2. Теория и практика обучения</w:t>
            </w:r>
          </w:p>
          <w:p w:rsidR="00BD2C68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Вопросы 11,12</w:t>
            </w: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D2C68" w:rsidRPr="00870CCA" w:rsidTr="00DA5AC8">
        <w:trPr>
          <w:trHeight w:val="1069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C68" w:rsidRPr="00870CCA" w:rsidRDefault="00BD2C68" w:rsidP="00DA5AC8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eastAsia="DejaVu Sans" w:hAnsi="Times New Roman" w:cs="Times New Roman"/>
                <w:sz w:val="20"/>
                <w:szCs w:val="20"/>
              </w:rPr>
              <w:lastRenderedPageBreak/>
              <w:t>виды и содержание подготовки учителя к уроку;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>Правильно раскрывает виды и содержание подготовки учителя к уроку.</w:t>
            </w: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870CCA" w:rsidRDefault="00BD2C68" w:rsidP="00DA5AC8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BD2C68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i/>
                <w:szCs w:val="20"/>
              </w:rPr>
            </w:pPr>
            <w:r w:rsidRPr="00366C68">
              <w:rPr>
                <w:rFonts w:ascii="Times New Roman" w:hAnsi="Times New Roman" w:cs="Times New Roman"/>
                <w:i/>
                <w:szCs w:val="20"/>
              </w:rPr>
              <w:t>Раздел 2. Теория и практика обучения</w:t>
            </w:r>
          </w:p>
          <w:p w:rsidR="00BD2C68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Вопрос 14</w:t>
            </w: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D2C68" w:rsidRPr="00870CCA" w:rsidTr="00DA5AC8">
        <w:trPr>
          <w:trHeight w:val="30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C68" w:rsidRPr="00870CCA" w:rsidRDefault="00BD2C68" w:rsidP="00DA5AC8">
            <w:pPr>
              <w:tabs>
                <w:tab w:val="left" w:pos="14693"/>
              </w:tabs>
              <w:autoSpaceDE w:val="0"/>
              <w:spacing w:line="20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70CCA">
              <w:rPr>
                <w:rFonts w:ascii="Times New Roman" w:hAnsi="Times New Roman"/>
                <w:color w:val="000000"/>
                <w:sz w:val="20"/>
                <w:szCs w:val="20"/>
              </w:rPr>
              <w:t>средства контроля и оценки качества образования;</w:t>
            </w:r>
          </w:p>
          <w:p w:rsidR="00BD2C68" w:rsidRPr="00870CCA" w:rsidRDefault="00BD2C68" w:rsidP="00DA5AC8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 xml:space="preserve">Правильно называет виды, формы, методы и </w:t>
            </w:r>
            <w:r w:rsidRPr="00870CCA">
              <w:rPr>
                <w:rFonts w:ascii="Times New Roman" w:hAnsi="Times New Roman" w:cs="Times New Roman"/>
                <w:color w:val="000000"/>
                <w:szCs w:val="20"/>
              </w:rPr>
              <w:t>средства контроля и оценки качества обучения.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870CCA" w:rsidRDefault="00BD2C68" w:rsidP="00DA5AC8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BD2C68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i/>
                <w:szCs w:val="20"/>
              </w:rPr>
            </w:pPr>
            <w:r w:rsidRPr="00366C68">
              <w:rPr>
                <w:rFonts w:ascii="Times New Roman" w:hAnsi="Times New Roman" w:cs="Times New Roman"/>
                <w:i/>
                <w:szCs w:val="20"/>
              </w:rPr>
              <w:t>Раздел 2. Теория и практика обучения</w:t>
            </w:r>
          </w:p>
          <w:p w:rsidR="00BD2C68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Вопросы 15, 16</w:t>
            </w: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BD2C68" w:rsidRPr="00870CCA" w:rsidTr="00DA5AC8">
        <w:trPr>
          <w:trHeight w:val="30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C68" w:rsidRPr="00870CCA" w:rsidRDefault="00BD2C68" w:rsidP="00DA5AC8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  <w:r w:rsidRPr="00870CCA"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  <w:t>психолого-педагогические основы оценочной деятельности педагога;</w:t>
            </w:r>
          </w:p>
          <w:p w:rsidR="00BD2C68" w:rsidRPr="00870CCA" w:rsidRDefault="00BD2C68" w:rsidP="00DA5AC8">
            <w:pPr>
              <w:tabs>
                <w:tab w:val="left" w:pos="8933"/>
              </w:tabs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70CCA">
              <w:rPr>
                <w:rFonts w:ascii="Times New Roman" w:hAnsi="Times New Roman" w:cs="Times New Roman"/>
                <w:color w:val="000000"/>
                <w:szCs w:val="20"/>
              </w:rPr>
              <w:t>Верно представляет  психолого-педагогические основы оценочной деятельности педагога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870CCA" w:rsidRDefault="00BD2C68" w:rsidP="00DA5AC8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BD2C68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i/>
                <w:szCs w:val="20"/>
              </w:rPr>
            </w:pPr>
            <w:r w:rsidRPr="00366C68">
              <w:rPr>
                <w:rFonts w:ascii="Times New Roman" w:hAnsi="Times New Roman" w:cs="Times New Roman"/>
                <w:i/>
                <w:szCs w:val="20"/>
              </w:rPr>
              <w:t>Раздел 2. Теория и практика обучения</w:t>
            </w:r>
          </w:p>
          <w:p w:rsidR="00BD2C68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Вопрос 17</w:t>
            </w: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BD2C68" w:rsidRPr="00870CCA" w:rsidTr="00DA5AC8">
        <w:trPr>
          <w:trHeight w:val="30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C68" w:rsidRPr="00870CCA" w:rsidRDefault="00BD2C68" w:rsidP="00DA5AC8">
            <w:pPr>
              <w:tabs>
                <w:tab w:val="left" w:pos="8493"/>
              </w:tabs>
              <w:spacing w:line="200" w:lineRule="atLeast"/>
              <w:ind w:left="-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CCA">
              <w:rPr>
                <w:rFonts w:ascii="Times New Roman" w:hAnsi="Times New Roman"/>
                <w:sz w:val="20"/>
                <w:szCs w:val="20"/>
              </w:rPr>
              <w:t xml:space="preserve">психолого-педагогические условия развития мотивации и способностей в процессе обучения; </w:t>
            </w:r>
          </w:p>
          <w:p w:rsidR="00BD2C68" w:rsidRPr="00870CCA" w:rsidRDefault="00BD2C68" w:rsidP="00DA5AC8">
            <w:pPr>
              <w:tabs>
                <w:tab w:val="left" w:pos="14693"/>
              </w:tabs>
              <w:spacing w:line="20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CCA">
              <w:rPr>
                <w:rFonts w:ascii="Times New Roman" w:hAnsi="Times New Roman"/>
                <w:sz w:val="20"/>
                <w:szCs w:val="20"/>
              </w:rPr>
              <w:t>приёмы привлечения учащихся к целеполаганию, организации и анализу процесса и  результатов обучения;</w:t>
            </w:r>
          </w:p>
          <w:p w:rsidR="00BD2C68" w:rsidRPr="00870CCA" w:rsidRDefault="00BD2C68" w:rsidP="00DA5AC8">
            <w:pPr>
              <w:tabs>
                <w:tab w:val="left" w:pos="849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70CCA">
              <w:rPr>
                <w:rFonts w:ascii="Times New Roman" w:hAnsi="Times New Roman" w:cs="Times New Roman"/>
                <w:color w:val="000000"/>
                <w:szCs w:val="20"/>
              </w:rPr>
              <w:t>Верно трактует сущность мотивов учения</w:t>
            </w: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70CCA">
              <w:rPr>
                <w:rFonts w:ascii="Times New Roman" w:hAnsi="Times New Roman" w:cs="Times New Roman"/>
                <w:color w:val="000000"/>
                <w:szCs w:val="20"/>
              </w:rPr>
              <w:t>Правильно представляет классификацию  мотивов учения и  психолого-педагогические условия развития мотивации и способностей в процессе обучения</w:t>
            </w: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70CCA">
              <w:rPr>
                <w:rFonts w:ascii="Times New Roman" w:hAnsi="Times New Roman" w:cs="Times New Roman"/>
                <w:color w:val="000000"/>
                <w:szCs w:val="20"/>
              </w:rPr>
              <w:t>Верно называет  приёмы привлечения учащихся к целеполаганию, организации и анализу процесса и результатов обучения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870CCA" w:rsidRDefault="00BD2C68" w:rsidP="00DA5AC8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BD2C68" w:rsidRPr="00870CCA" w:rsidRDefault="00BD2C68" w:rsidP="00DA5AC8">
            <w:pPr>
              <w:pStyle w:val="29"/>
              <w:tabs>
                <w:tab w:val="right" w:pos="10709"/>
              </w:tabs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BD2C68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i/>
                <w:szCs w:val="20"/>
              </w:rPr>
            </w:pPr>
            <w:r w:rsidRPr="00366C68">
              <w:rPr>
                <w:rFonts w:ascii="Times New Roman" w:hAnsi="Times New Roman" w:cs="Times New Roman"/>
                <w:i/>
                <w:szCs w:val="20"/>
              </w:rPr>
              <w:t>Раздел 2. Теория и практика обучения</w:t>
            </w:r>
          </w:p>
          <w:p w:rsidR="00BD2C68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Вопросы 19, 20</w:t>
            </w: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D2C68" w:rsidRPr="00870CCA" w:rsidTr="00DA5AC8">
        <w:trPr>
          <w:trHeight w:val="30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C68" w:rsidRPr="00870CCA" w:rsidRDefault="00BD2C68" w:rsidP="00DA5AC8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eastAsia="DejaVu Sans" w:hAnsi="Times New Roman" w:cs="Times New Roman"/>
                <w:sz w:val="20"/>
                <w:szCs w:val="20"/>
              </w:rPr>
              <w:t>основы развивающего обучения;</w:t>
            </w:r>
          </w:p>
          <w:p w:rsidR="00BD2C68" w:rsidRPr="00870CCA" w:rsidRDefault="00BD2C68" w:rsidP="00DA5AC8">
            <w:pPr>
              <w:tabs>
                <w:tab w:val="left" w:pos="8493"/>
              </w:tabs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70CCA">
              <w:rPr>
                <w:rFonts w:ascii="Times New Roman" w:hAnsi="Times New Roman" w:cs="Times New Roman"/>
                <w:color w:val="000000"/>
                <w:szCs w:val="20"/>
              </w:rPr>
              <w:t>Полно и правильно определяет особенности  развивающего обучения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870CCA" w:rsidRDefault="00BD2C68" w:rsidP="00DA5AC8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BD2C68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i/>
                <w:szCs w:val="20"/>
              </w:rPr>
            </w:pPr>
            <w:r w:rsidRPr="00366C68">
              <w:rPr>
                <w:rFonts w:ascii="Times New Roman" w:hAnsi="Times New Roman" w:cs="Times New Roman"/>
                <w:i/>
                <w:szCs w:val="20"/>
              </w:rPr>
              <w:t>Раздел 2. Теория и практика обучения</w:t>
            </w:r>
          </w:p>
          <w:p w:rsidR="00BD2C68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Вопрос 21</w:t>
            </w: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BD2C68" w:rsidRPr="00870CCA" w:rsidTr="00DA5AC8">
        <w:trPr>
          <w:trHeight w:val="30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C68" w:rsidRPr="00870CCA" w:rsidRDefault="00BD2C68" w:rsidP="00DA5AC8">
            <w:pPr>
              <w:tabs>
                <w:tab w:val="left" w:pos="8493"/>
              </w:tabs>
              <w:spacing w:line="200" w:lineRule="atLeast"/>
              <w:ind w:left="-5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0CCA">
              <w:rPr>
                <w:rFonts w:ascii="Times New Roman" w:hAnsi="Times New Roman"/>
                <w:sz w:val="20"/>
                <w:szCs w:val="20"/>
              </w:rPr>
              <w:t>основы дифференциации и индивидуализации обучения;</w:t>
            </w:r>
          </w:p>
          <w:p w:rsidR="00BD2C68" w:rsidRPr="00870CCA" w:rsidRDefault="00BD2C68" w:rsidP="00DA5AC8">
            <w:pPr>
              <w:tabs>
                <w:tab w:val="left" w:pos="8933"/>
              </w:tabs>
              <w:snapToGrid w:val="0"/>
              <w:spacing w:line="200" w:lineRule="atLeast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 w:rsidRPr="00870CCA">
              <w:rPr>
                <w:rFonts w:ascii="Times New Roman" w:hAnsi="Times New Roman" w:cs="Times New Roman"/>
                <w:szCs w:val="20"/>
              </w:rPr>
              <w:t xml:space="preserve">Верно излагает сущность принципа дифференциации и индивидуализации, </w:t>
            </w:r>
            <w:r w:rsidRPr="00870CCA">
              <w:rPr>
                <w:rFonts w:ascii="Times New Roman" w:hAnsi="Times New Roman" w:cs="Times New Roman"/>
                <w:szCs w:val="20"/>
              </w:rPr>
              <w:lastRenderedPageBreak/>
              <w:t xml:space="preserve">правильно называет условия его реализации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870CCA" w:rsidRDefault="00BD2C68" w:rsidP="00DA5AC8">
            <w:pPr>
              <w:pStyle w:val="29"/>
              <w:tabs>
                <w:tab w:val="right" w:pos="10709"/>
              </w:tabs>
              <w:snapToGrid w:val="0"/>
              <w:spacing w:line="100" w:lineRule="atLeast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0C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 проверку усвоения теоретических понятий, </w:t>
            </w:r>
            <w:r w:rsidRPr="00870C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понимания научных основ профессиональной деятельности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1" w:space="0" w:color="000000"/>
            </w:tcBorders>
          </w:tcPr>
          <w:p w:rsidR="00BD2C68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i/>
                <w:szCs w:val="20"/>
              </w:rPr>
            </w:pPr>
            <w:r w:rsidRPr="00366C68">
              <w:rPr>
                <w:rFonts w:ascii="Times New Roman" w:hAnsi="Times New Roman" w:cs="Times New Roman"/>
                <w:i/>
                <w:szCs w:val="20"/>
              </w:rPr>
              <w:lastRenderedPageBreak/>
              <w:t>Раздел 2. Теория и практика обучения</w:t>
            </w:r>
          </w:p>
          <w:p w:rsidR="00BD2C68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Вопрос 6</w:t>
            </w:r>
          </w:p>
          <w:p w:rsidR="00BD2C68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i/>
                <w:szCs w:val="20"/>
              </w:rPr>
            </w:pPr>
          </w:p>
          <w:p w:rsidR="00BD2C68" w:rsidRPr="00870CC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/>
                <w:szCs w:val="20"/>
              </w:rPr>
            </w:pPr>
          </w:p>
        </w:tc>
      </w:tr>
    </w:tbl>
    <w:p w:rsidR="00465251" w:rsidRPr="00BD2C68" w:rsidRDefault="00465251" w:rsidP="00465251">
      <w:pPr>
        <w:ind w:firstLine="604"/>
        <w:jc w:val="center"/>
        <w:rPr>
          <w:rFonts w:ascii="Times New Roman" w:hAnsi="Times New Roman" w:cs="Times New Roman"/>
          <w:sz w:val="24"/>
          <w:szCs w:val="24"/>
        </w:rPr>
      </w:pPr>
    </w:p>
    <w:p w:rsidR="00465251" w:rsidRPr="00BD2C68" w:rsidRDefault="00465251" w:rsidP="00465251">
      <w:pPr>
        <w:ind w:firstLine="60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C68">
        <w:rPr>
          <w:rFonts w:ascii="Times New Roman" w:hAnsi="Times New Roman" w:cs="Times New Roman"/>
          <w:b/>
          <w:sz w:val="24"/>
          <w:szCs w:val="24"/>
        </w:rPr>
        <w:t>Перечень вопросов для дифференцированного зачета</w:t>
      </w:r>
    </w:p>
    <w:p w:rsidR="00465251" w:rsidRPr="00BD2C68" w:rsidRDefault="00465251" w:rsidP="00465251">
      <w:pPr>
        <w:ind w:firstLine="60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5251" w:rsidRPr="00BD2C68" w:rsidRDefault="00465251" w:rsidP="00465251">
      <w:pPr>
        <w:ind w:firstLine="60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2C68">
        <w:rPr>
          <w:rFonts w:ascii="Times New Roman" w:hAnsi="Times New Roman" w:cs="Times New Roman"/>
          <w:b/>
          <w:bCs/>
          <w:sz w:val="24"/>
          <w:szCs w:val="24"/>
        </w:rPr>
        <w:t>Раздел 1. Общие основы педагогики</w:t>
      </w:r>
    </w:p>
    <w:p w:rsidR="00465251" w:rsidRPr="00BD2C68" w:rsidRDefault="00465251" w:rsidP="00F23B99">
      <w:pPr>
        <w:numPr>
          <w:ilvl w:val="0"/>
          <w:numId w:val="22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2C68">
        <w:rPr>
          <w:rFonts w:ascii="Times New Roman" w:hAnsi="Times New Roman" w:cs="Times New Roman"/>
          <w:sz w:val="24"/>
          <w:szCs w:val="24"/>
        </w:rPr>
        <w:t>Педагогика как наука, её место в системе гуманитарных наук. Объект, предмет, структура и функции педагогической науки.</w:t>
      </w:r>
    </w:p>
    <w:p w:rsidR="00465251" w:rsidRPr="00BD2C68" w:rsidRDefault="00465251" w:rsidP="00F23B99">
      <w:pPr>
        <w:numPr>
          <w:ilvl w:val="0"/>
          <w:numId w:val="22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2C68">
        <w:rPr>
          <w:rFonts w:ascii="Times New Roman" w:hAnsi="Times New Roman" w:cs="Times New Roman"/>
          <w:sz w:val="24"/>
          <w:szCs w:val="24"/>
        </w:rPr>
        <w:t xml:space="preserve"> Основные педагогические категории.</w:t>
      </w:r>
    </w:p>
    <w:p w:rsidR="00465251" w:rsidRPr="00BD2C68" w:rsidRDefault="00465251" w:rsidP="00F23B99">
      <w:pPr>
        <w:numPr>
          <w:ilvl w:val="0"/>
          <w:numId w:val="22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2C68">
        <w:rPr>
          <w:rFonts w:ascii="Times New Roman" w:hAnsi="Times New Roman" w:cs="Times New Roman"/>
          <w:sz w:val="24"/>
          <w:szCs w:val="24"/>
        </w:rPr>
        <w:t xml:space="preserve">Взаимосвязь </w:t>
      </w:r>
      <w:r w:rsidRPr="00BD2C68">
        <w:rPr>
          <w:rFonts w:ascii="Times New Roman" w:eastAsia="DejaVu Sans" w:hAnsi="Times New Roman" w:cs="Times New Roman"/>
          <w:sz w:val="24"/>
          <w:szCs w:val="24"/>
        </w:rPr>
        <w:t>педагогической науки и практики, тенденции их развития.</w:t>
      </w:r>
    </w:p>
    <w:p w:rsidR="00465251" w:rsidRPr="00BD2C68" w:rsidRDefault="00465251" w:rsidP="00F23B99">
      <w:pPr>
        <w:numPr>
          <w:ilvl w:val="0"/>
          <w:numId w:val="22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2C68">
        <w:rPr>
          <w:rFonts w:ascii="Times New Roman" w:hAnsi="Times New Roman" w:cs="Times New Roman"/>
          <w:sz w:val="24"/>
          <w:szCs w:val="24"/>
        </w:rPr>
        <w:t>Методы педагогических исследований.</w:t>
      </w:r>
    </w:p>
    <w:p w:rsidR="00465251" w:rsidRPr="00BD2C68" w:rsidRDefault="00465251" w:rsidP="00F23B99">
      <w:pPr>
        <w:numPr>
          <w:ilvl w:val="0"/>
          <w:numId w:val="22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2C68">
        <w:rPr>
          <w:rFonts w:ascii="Times New Roman" w:hAnsi="Times New Roman" w:cs="Times New Roman"/>
          <w:sz w:val="24"/>
          <w:szCs w:val="24"/>
        </w:rPr>
        <w:t>Факторы развития личности.</w:t>
      </w:r>
    </w:p>
    <w:p w:rsidR="00465251" w:rsidRPr="00BD2C68" w:rsidRDefault="00465251" w:rsidP="00F23B99">
      <w:pPr>
        <w:numPr>
          <w:ilvl w:val="0"/>
          <w:numId w:val="22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2C68">
        <w:rPr>
          <w:rFonts w:ascii="Times New Roman" w:hAnsi="Times New Roman" w:cs="Times New Roman"/>
          <w:sz w:val="24"/>
          <w:szCs w:val="24"/>
        </w:rPr>
        <w:t>Этапы возрастного развития детей. Возрастная периодизация.</w:t>
      </w:r>
    </w:p>
    <w:p w:rsidR="00465251" w:rsidRPr="00BD2C68" w:rsidRDefault="00465251" w:rsidP="00F23B99">
      <w:pPr>
        <w:numPr>
          <w:ilvl w:val="0"/>
          <w:numId w:val="22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2C68">
        <w:rPr>
          <w:rFonts w:ascii="Times New Roman" w:hAnsi="Times New Roman" w:cs="Times New Roman"/>
          <w:sz w:val="24"/>
          <w:szCs w:val="24"/>
        </w:rPr>
        <w:t>Педагогическая характеристика младшего школьного детства.</w:t>
      </w:r>
    </w:p>
    <w:p w:rsidR="00465251" w:rsidRPr="00BD2C68" w:rsidRDefault="00465251" w:rsidP="00F23B99">
      <w:pPr>
        <w:numPr>
          <w:ilvl w:val="0"/>
          <w:numId w:val="22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2C68">
        <w:rPr>
          <w:rFonts w:ascii="Times New Roman" w:hAnsi="Times New Roman" w:cs="Times New Roman"/>
          <w:sz w:val="24"/>
          <w:szCs w:val="24"/>
        </w:rPr>
        <w:t>Педагогическая характеристика подросткового детства.</w:t>
      </w:r>
    </w:p>
    <w:p w:rsidR="00465251" w:rsidRPr="00BD2C68" w:rsidRDefault="00465251" w:rsidP="00F23B99">
      <w:pPr>
        <w:numPr>
          <w:ilvl w:val="0"/>
          <w:numId w:val="22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2C68">
        <w:rPr>
          <w:rFonts w:ascii="Times New Roman" w:hAnsi="Times New Roman" w:cs="Times New Roman"/>
          <w:sz w:val="24"/>
          <w:szCs w:val="24"/>
        </w:rPr>
        <w:t>Педагогическая характеристика старшего детства.</w:t>
      </w:r>
    </w:p>
    <w:p w:rsidR="00465251" w:rsidRPr="00BD2C68" w:rsidRDefault="00465251" w:rsidP="00F23B99">
      <w:pPr>
        <w:numPr>
          <w:ilvl w:val="0"/>
          <w:numId w:val="22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2C68">
        <w:rPr>
          <w:rFonts w:ascii="Times New Roman" w:hAnsi="Times New Roman" w:cs="Times New Roman"/>
          <w:sz w:val="24"/>
          <w:szCs w:val="24"/>
        </w:rPr>
        <w:t>Индивидуальные особенности развития личности, их учет в процессе обучения и воспитания.</w:t>
      </w:r>
    </w:p>
    <w:p w:rsidR="00465251" w:rsidRPr="00BD2C68" w:rsidRDefault="00465251" w:rsidP="00F23B99">
      <w:pPr>
        <w:numPr>
          <w:ilvl w:val="0"/>
          <w:numId w:val="22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2C68">
        <w:rPr>
          <w:rFonts w:ascii="Times New Roman" w:hAnsi="Times New Roman" w:cs="Times New Roman"/>
          <w:sz w:val="24"/>
          <w:szCs w:val="24"/>
        </w:rPr>
        <w:t>Понятие и структура образовательно-воспитательной системы общества.</w:t>
      </w:r>
    </w:p>
    <w:p w:rsidR="00465251" w:rsidRPr="00BD2C68" w:rsidRDefault="00465251" w:rsidP="00F23B99">
      <w:pPr>
        <w:numPr>
          <w:ilvl w:val="0"/>
          <w:numId w:val="22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2C68">
        <w:rPr>
          <w:rFonts w:ascii="Times New Roman" w:hAnsi="Times New Roman" w:cs="Times New Roman"/>
          <w:sz w:val="24"/>
          <w:szCs w:val="24"/>
        </w:rPr>
        <w:t>Особенности содержания и организации педагогического процесса в условиях разных типов и видов образовательных учреждений на различных ступенях образования.</w:t>
      </w:r>
    </w:p>
    <w:p w:rsidR="00465251" w:rsidRPr="00BD2C68" w:rsidRDefault="00465251" w:rsidP="004652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5251" w:rsidRPr="00BD2C68" w:rsidRDefault="00465251" w:rsidP="00465251">
      <w:pPr>
        <w:ind w:firstLine="60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2C68">
        <w:rPr>
          <w:rFonts w:ascii="Times New Roman" w:hAnsi="Times New Roman" w:cs="Times New Roman"/>
          <w:b/>
          <w:bCs/>
          <w:sz w:val="24"/>
          <w:szCs w:val="24"/>
        </w:rPr>
        <w:t>Раздел 2. Теория и практика обучения</w:t>
      </w:r>
    </w:p>
    <w:p w:rsidR="00465251" w:rsidRPr="00BD2C68" w:rsidRDefault="00465251" w:rsidP="00F23B99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2C68">
        <w:rPr>
          <w:rFonts w:ascii="Times New Roman" w:eastAsia="DejaVu Sans" w:hAnsi="Times New Roman" w:cs="Times New Roman"/>
          <w:sz w:val="24"/>
          <w:szCs w:val="24"/>
        </w:rPr>
        <w:t>Обучение в структуре педагогического процесса. Сущность обучения, его функции.</w:t>
      </w:r>
    </w:p>
    <w:p w:rsidR="00465251" w:rsidRPr="00BD2C68" w:rsidRDefault="00465251" w:rsidP="00F23B99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2C68">
        <w:rPr>
          <w:rFonts w:ascii="Times New Roman" w:eastAsia="DejaVu Sans" w:hAnsi="Times New Roman" w:cs="Times New Roman"/>
          <w:sz w:val="24"/>
          <w:szCs w:val="24"/>
        </w:rPr>
        <w:t>Значение и логика целеполагания в обучении.</w:t>
      </w:r>
    </w:p>
    <w:p w:rsidR="00465251" w:rsidRPr="00BD2C68" w:rsidRDefault="00465251" w:rsidP="00F23B99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2C68">
        <w:rPr>
          <w:rFonts w:ascii="Times New Roman" w:eastAsia="DejaVu Sans" w:hAnsi="Times New Roman" w:cs="Times New Roman"/>
          <w:sz w:val="24"/>
          <w:szCs w:val="24"/>
        </w:rPr>
        <w:t>Этапы и уровни усвоения знаний.</w:t>
      </w:r>
    </w:p>
    <w:p w:rsidR="00465251" w:rsidRPr="00BD2C68" w:rsidRDefault="00465251" w:rsidP="00F23B99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2C68">
        <w:rPr>
          <w:rFonts w:ascii="Times New Roman" w:eastAsia="DejaVu Sans" w:hAnsi="Times New Roman" w:cs="Times New Roman"/>
          <w:sz w:val="24"/>
          <w:szCs w:val="24"/>
        </w:rPr>
        <w:t xml:space="preserve">Общее понятие содержания </w:t>
      </w:r>
      <w:r w:rsidRPr="00BD2C68">
        <w:rPr>
          <w:rFonts w:ascii="Times New Roman" w:eastAsia="DejaVu Sans" w:hAnsi="Times New Roman" w:cs="Times New Roman"/>
          <w:color w:val="000000"/>
          <w:sz w:val="24"/>
          <w:szCs w:val="24"/>
        </w:rPr>
        <w:t>образования. Принципы и критерии отбора содержания образования.</w:t>
      </w:r>
    </w:p>
    <w:p w:rsidR="00465251" w:rsidRPr="00BD2C68" w:rsidRDefault="00465251" w:rsidP="00F23B99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2C68">
        <w:rPr>
          <w:rFonts w:ascii="Times New Roman" w:hAnsi="Times New Roman" w:cs="Times New Roman"/>
          <w:sz w:val="24"/>
          <w:szCs w:val="24"/>
        </w:rPr>
        <w:t xml:space="preserve">Нормативные </w:t>
      </w:r>
      <w:r w:rsidRPr="00BD2C68">
        <w:rPr>
          <w:rFonts w:ascii="Times New Roman" w:eastAsia="DejaVu Sans" w:hAnsi="Times New Roman" w:cs="Times New Roman"/>
          <w:sz w:val="24"/>
          <w:szCs w:val="24"/>
        </w:rPr>
        <w:t>документы, определяющие содержание  общего образования.</w:t>
      </w:r>
    </w:p>
    <w:p w:rsidR="00465251" w:rsidRPr="00BD2C68" w:rsidRDefault="00465251" w:rsidP="00F23B99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2C68">
        <w:rPr>
          <w:rFonts w:ascii="Times New Roman" w:eastAsia="DejaVu Sans" w:hAnsi="Times New Roman" w:cs="Times New Roman"/>
          <w:sz w:val="24"/>
          <w:szCs w:val="24"/>
        </w:rPr>
        <w:t>Сущность и современная трактовка принципов обучения. Принцип индивидуализации и дифференциации обучения.</w:t>
      </w:r>
    </w:p>
    <w:p w:rsidR="00465251" w:rsidRPr="00BD2C68" w:rsidRDefault="00465251" w:rsidP="00F23B99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2C68">
        <w:rPr>
          <w:rFonts w:ascii="Times New Roman" w:eastAsia="DejaVu Sans" w:hAnsi="Times New Roman" w:cs="Times New Roman"/>
          <w:sz w:val="24"/>
          <w:szCs w:val="24"/>
        </w:rPr>
        <w:t>Общее понятие о методах, приёмах и средствах обучения. Различные подходы к классификации методов обучения.</w:t>
      </w:r>
    </w:p>
    <w:p w:rsidR="00465251" w:rsidRPr="00BD2C68" w:rsidRDefault="00465251" w:rsidP="00F23B99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2C68">
        <w:rPr>
          <w:rFonts w:ascii="Times New Roman" w:eastAsia="DejaVu Sans" w:hAnsi="Times New Roman" w:cs="Times New Roman"/>
          <w:sz w:val="24"/>
          <w:szCs w:val="24"/>
        </w:rPr>
        <w:t>Характеристика методов обучения: словесные, наглядные, практические, самостоятельная работа.</w:t>
      </w:r>
    </w:p>
    <w:p w:rsidR="00465251" w:rsidRPr="00BD2C68" w:rsidRDefault="00465251" w:rsidP="00F23B99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2C68">
        <w:rPr>
          <w:rFonts w:ascii="Times New Roman" w:eastAsia="DejaVu Sans" w:hAnsi="Times New Roman" w:cs="Times New Roman"/>
          <w:sz w:val="24"/>
          <w:szCs w:val="24"/>
        </w:rPr>
        <w:t>Классификация и условия применения средств обучения.</w:t>
      </w:r>
    </w:p>
    <w:p w:rsidR="00465251" w:rsidRPr="00BD2C68" w:rsidRDefault="00465251" w:rsidP="00F23B99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2C68">
        <w:rPr>
          <w:rFonts w:ascii="Times New Roman" w:hAnsi="Times New Roman" w:cs="Times New Roman"/>
          <w:sz w:val="24"/>
          <w:szCs w:val="24"/>
        </w:rPr>
        <w:t>Понятие о формах обучения, их классификация.</w:t>
      </w:r>
    </w:p>
    <w:p w:rsidR="00465251" w:rsidRPr="00BD2C68" w:rsidRDefault="00465251" w:rsidP="00F23B99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2C68">
        <w:rPr>
          <w:rFonts w:ascii="Times New Roman" w:hAnsi="Times New Roman" w:cs="Times New Roman"/>
          <w:sz w:val="24"/>
          <w:szCs w:val="24"/>
        </w:rPr>
        <w:t>Урок как основная форма организации процесса обучения, требования к нему.</w:t>
      </w:r>
    </w:p>
    <w:p w:rsidR="00465251" w:rsidRPr="00BD2C68" w:rsidRDefault="00465251" w:rsidP="00F23B99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2C68">
        <w:rPr>
          <w:rFonts w:ascii="Times New Roman" w:hAnsi="Times New Roman" w:cs="Times New Roman"/>
          <w:sz w:val="24"/>
          <w:szCs w:val="24"/>
        </w:rPr>
        <w:t>Типология и структура урока.</w:t>
      </w:r>
    </w:p>
    <w:p w:rsidR="00465251" w:rsidRPr="00BD2C68" w:rsidRDefault="00465251" w:rsidP="00F23B99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2C68">
        <w:rPr>
          <w:rFonts w:ascii="Times New Roman" w:hAnsi="Times New Roman" w:cs="Times New Roman"/>
          <w:sz w:val="24"/>
          <w:szCs w:val="24"/>
        </w:rPr>
        <w:t>Формы организации учебной деятельности учащихся на уроке.</w:t>
      </w:r>
    </w:p>
    <w:p w:rsidR="00465251" w:rsidRPr="00BD2C68" w:rsidRDefault="00465251" w:rsidP="00F23B99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2C68">
        <w:rPr>
          <w:rFonts w:ascii="Times New Roman" w:hAnsi="Times New Roman" w:cs="Times New Roman"/>
          <w:sz w:val="24"/>
          <w:szCs w:val="24"/>
        </w:rPr>
        <w:t>Виды и содержание подготовки учителя к уроку.</w:t>
      </w:r>
    </w:p>
    <w:p w:rsidR="00465251" w:rsidRPr="00BD2C68" w:rsidRDefault="00465251" w:rsidP="00F23B99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2C68">
        <w:rPr>
          <w:rFonts w:ascii="Times New Roman" w:hAnsi="Times New Roman" w:cs="Times New Roman"/>
          <w:sz w:val="24"/>
          <w:szCs w:val="24"/>
        </w:rPr>
        <w:t>Понятие диагностики и оценки учебных достижений школьников, ее функции.</w:t>
      </w:r>
    </w:p>
    <w:p w:rsidR="00465251" w:rsidRPr="00BD2C68" w:rsidRDefault="00465251" w:rsidP="00F23B99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2C68">
        <w:rPr>
          <w:rFonts w:ascii="Times New Roman" w:hAnsi="Times New Roman" w:cs="Times New Roman"/>
          <w:color w:val="000000"/>
          <w:sz w:val="24"/>
          <w:szCs w:val="24"/>
        </w:rPr>
        <w:t>Виды, формы, методы и средства контроля и оценки качества обучения.</w:t>
      </w:r>
    </w:p>
    <w:p w:rsidR="00465251" w:rsidRPr="00BD2C68" w:rsidRDefault="00465251" w:rsidP="00F23B99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2C68">
        <w:rPr>
          <w:rFonts w:ascii="Times New Roman" w:hAnsi="Times New Roman" w:cs="Times New Roman"/>
          <w:color w:val="000000"/>
          <w:sz w:val="24"/>
          <w:szCs w:val="24"/>
        </w:rPr>
        <w:t>Психолого-педагогические основы оценочной деятельности педагога.</w:t>
      </w:r>
    </w:p>
    <w:p w:rsidR="00465251" w:rsidRPr="00BD2C68" w:rsidRDefault="00465251" w:rsidP="00F23B99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2C68">
        <w:rPr>
          <w:rFonts w:ascii="Times New Roman" w:hAnsi="Times New Roman" w:cs="Times New Roman"/>
          <w:color w:val="000000"/>
          <w:sz w:val="24"/>
          <w:szCs w:val="24"/>
        </w:rPr>
        <w:t>Мотивы учения школьников, их классификация.</w:t>
      </w:r>
    </w:p>
    <w:p w:rsidR="00465251" w:rsidRPr="00BD2C68" w:rsidRDefault="00465251" w:rsidP="00F23B99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2C6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Психолого-педагогические условия развития мотивации и способностей в процессе обучения.</w:t>
      </w:r>
    </w:p>
    <w:p w:rsidR="00465251" w:rsidRPr="00BD2C68" w:rsidRDefault="00465251" w:rsidP="00F23B99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D2C68">
        <w:rPr>
          <w:rFonts w:ascii="Times New Roman" w:hAnsi="Times New Roman" w:cs="Times New Roman"/>
          <w:color w:val="000000"/>
          <w:sz w:val="24"/>
          <w:szCs w:val="24"/>
        </w:rPr>
        <w:t>Приёмы привлечения учащихся к целеполаганию, организации и анализу результатов обучения.</w:t>
      </w:r>
    </w:p>
    <w:p w:rsidR="00BD2C68" w:rsidRPr="00BD2C68" w:rsidRDefault="00BD2C68" w:rsidP="00F23B99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Основы развивающего обучения.</w:t>
      </w:r>
    </w:p>
    <w:p w:rsidR="00BD2C68" w:rsidRDefault="00BD2C68" w:rsidP="00BD2C68">
      <w:pPr>
        <w:suppressAutoHyphens/>
        <w:spacing w:after="0" w:line="100" w:lineRule="atLeast"/>
        <w:ind w:left="76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D2C68" w:rsidRDefault="00BD2C68" w:rsidP="00BD2C68">
      <w:pPr>
        <w:suppressAutoHyphens/>
        <w:spacing w:after="0" w:line="100" w:lineRule="atLeast"/>
        <w:ind w:left="76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D2C68" w:rsidRPr="00D404BE" w:rsidRDefault="00BD2C68" w:rsidP="00BD2C68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4BE">
        <w:rPr>
          <w:rFonts w:ascii="Times New Roman" w:hAnsi="Times New Roman" w:cs="Times New Roman"/>
          <w:b/>
          <w:sz w:val="24"/>
          <w:szCs w:val="24"/>
        </w:rPr>
        <w:t>Критерии оценки</w:t>
      </w:r>
      <w:r>
        <w:rPr>
          <w:rFonts w:ascii="Times New Roman" w:hAnsi="Times New Roman" w:cs="Times New Roman"/>
          <w:b/>
          <w:sz w:val="24"/>
          <w:szCs w:val="24"/>
        </w:rPr>
        <w:t xml:space="preserve"> устного ответа</w:t>
      </w:r>
    </w:p>
    <w:p w:rsidR="00BD2C68" w:rsidRPr="00420FE5" w:rsidRDefault="00BD2C68" w:rsidP="00BD2C68">
      <w:pPr>
        <w:ind w:firstLine="709"/>
        <w:jc w:val="both"/>
        <w:rPr>
          <w:b/>
          <w:sz w:val="28"/>
          <w:szCs w:val="28"/>
        </w:rPr>
      </w:pPr>
    </w:p>
    <w:p w:rsidR="00BD2C68" w:rsidRPr="0002529C" w:rsidRDefault="00BD2C68" w:rsidP="00BD2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29C">
        <w:rPr>
          <w:rFonts w:ascii="Times New Roman" w:hAnsi="Times New Roman" w:cs="Times New Roman"/>
          <w:sz w:val="24"/>
          <w:szCs w:val="24"/>
        </w:rPr>
        <w:t>Развернутый ответ студента должен представлять собой связное, логически последовательное сообщение на заданн</w:t>
      </w:r>
      <w:r>
        <w:rPr>
          <w:rFonts w:ascii="Times New Roman" w:hAnsi="Times New Roman" w:cs="Times New Roman"/>
          <w:sz w:val="24"/>
          <w:szCs w:val="24"/>
        </w:rPr>
        <w:t>ый вопрос</w:t>
      </w:r>
      <w:r w:rsidRPr="0002529C">
        <w:rPr>
          <w:rFonts w:ascii="Times New Roman" w:hAnsi="Times New Roman" w:cs="Times New Roman"/>
          <w:sz w:val="24"/>
          <w:szCs w:val="24"/>
        </w:rPr>
        <w:t>, показывать его умение применять определения, правила в конкретных случаях.</w:t>
      </w:r>
    </w:p>
    <w:p w:rsidR="00BD2C68" w:rsidRPr="0002529C" w:rsidRDefault="00BD2C68" w:rsidP="00BD2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29C">
        <w:rPr>
          <w:rFonts w:ascii="Times New Roman" w:hAnsi="Times New Roman" w:cs="Times New Roman"/>
          <w:sz w:val="24"/>
          <w:szCs w:val="24"/>
        </w:rPr>
        <w:t>Критерии оценивания:</w:t>
      </w:r>
    </w:p>
    <w:p w:rsidR="00BD2C68" w:rsidRPr="0002529C" w:rsidRDefault="00BD2C68" w:rsidP="00BD2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29C">
        <w:rPr>
          <w:rFonts w:ascii="Times New Roman" w:hAnsi="Times New Roman" w:cs="Times New Roman"/>
          <w:sz w:val="24"/>
          <w:szCs w:val="24"/>
        </w:rPr>
        <w:t>1) полнот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2529C">
        <w:rPr>
          <w:rFonts w:ascii="Times New Roman" w:hAnsi="Times New Roman" w:cs="Times New Roman"/>
          <w:sz w:val="24"/>
          <w:szCs w:val="24"/>
        </w:rPr>
        <w:t xml:space="preserve"> и правильность ответа;</w:t>
      </w:r>
    </w:p>
    <w:p w:rsidR="00BD2C68" w:rsidRPr="0002529C" w:rsidRDefault="00BD2C68" w:rsidP="00BD2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29C">
        <w:rPr>
          <w:rFonts w:ascii="Times New Roman" w:hAnsi="Times New Roman" w:cs="Times New Roman"/>
          <w:sz w:val="24"/>
          <w:szCs w:val="24"/>
        </w:rPr>
        <w:t>2) степень осознанности, понимания изученного;</w:t>
      </w:r>
    </w:p>
    <w:p w:rsidR="00BD2C68" w:rsidRPr="0002529C" w:rsidRDefault="00BD2C68" w:rsidP="00BD2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29C">
        <w:rPr>
          <w:rFonts w:ascii="Times New Roman" w:hAnsi="Times New Roman" w:cs="Times New Roman"/>
          <w:sz w:val="24"/>
          <w:szCs w:val="24"/>
        </w:rPr>
        <w:t>3) языковое оформление ответа.</w:t>
      </w:r>
    </w:p>
    <w:p w:rsidR="00BD2C68" w:rsidRPr="0002529C" w:rsidRDefault="00BD2C68" w:rsidP="00BD2C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29C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тметка</w:t>
      </w:r>
      <w:r w:rsidRPr="0002529C">
        <w:rPr>
          <w:rFonts w:ascii="Times New Roman" w:hAnsi="Times New Roman" w:cs="Times New Roman"/>
          <w:b/>
          <w:sz w:val="24"/>
          <w:szCs w:val="24"/>
        </w:rPr>
        <w:t xml:space="preserve">  «5»</w:t>
      </w:r>
      <w:r w:rsidRPr="0002529C">
        <w:rPr>
          <w:rFonts w:ascii="Times New Roman" w:hAnsi="Times New Roman" w:cs="Times New Roman"/>
          <w:sz w:val="24"/>
          <w:szCs w:val="24"/>
        </w:rPr>
        <w:t xml:space="preserve"> ставится, если:</w:t>
      </w:r>
      <w:r w:rsidRPr="0002529C">
        <w:rPr>
          <w:rFonts w:ascii="Times New Roman" w:hAnsi="Times New Roman" w:cs="Times New Roman"/>
          <w:sz w:val="24"/>
          <w:szCs w:val="24"/>
        </w:rPr>
        <w:tab/>
      </w:r>
    </w:p>
    <w:p w:rsidR="00BD2C68" w:rsidRPr="0002529C" w:rsidRDefault="00BD2C68" w:rsidP="00BD2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29C">
        <w:rPr>
          <w:rFonts w:ascii="Times New Roman" w:hAnsi="Times New Roman" w:cs="Times New Roman"/>
          <w:sz w:val="24"/>
          <w:szCs w:val="24"/>
        </w:rPr>
        <w:t>1) студент полно излагает материал, дает правильное определение основных понятий;</w:t>
      </w:r>
    </w:p>
    <w:p w:rsidR="00BD2C68" w:rsidRPr="0002529C" w:rsidRDefault="00BD2C68" w:rsidP="00BD2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29C">
        <w:rPr>
          <w:rFonts w:ascii="Times New Roman" w:hAnsi="Times New Roman" w:cs="Times New Roman"/>
          <w:sz w:val="24"/>
          <w:szCs w:val="24"/>
        </w:rPr>
        <w:t>2) обнаруживает понимание материала, может обосновать свои суждения, применить знания на практике, привести необходимые примеры;</w:t>
      </w:r>
    </w:p>
    <w:p w:rsidR="00BD2C68" w:rsidRPr="0002529C" w:rsidRDefault="00BD2C68" w:rsidP="00BD2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29C">
        <w:rPr>
          <w:rFonts w:ascii="Times New Roman" w:hAnsi="Times New Roman" w:cs="Times New Roman"/>
          <w:sz w:val="24"/>
          <w:szCs w:val="24"/>
        </w:rPr>
        <w:t>3) излагает материал последовательно и правильно с точки зрения норм литературного языка.</w:t>
      </w:r>
    </w:p>
    <w:p w:rsidR="00BD2C68" w:rsidRPr="0002529C" w:rsidRDefault="00BD2C68" w:rsidP="00BD2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29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0252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ставится, если </w:t>
      </w:r>
      <w:r w:rsidRPr="0002529C">
        <w:rPr>
          <w:rFonts w:ascii="Times New Roman" w:hAnsi="Times New Roman" w:cs="Times New Roman"/>
          <w:sz w:val="24"/>
          <w:szCs w:val="24"/>
        </w:rPr>
        <w:t>студент дает ответ, удовлетворяющий тем же требованиям, что и для отметки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BD2C68" w:rsidRPr="0002529C" w:rsidRDefault="00BD2C68" w:rsidP="00BD2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29C">
        <w:rPr>
          <w:rFonts w:ascii="Times New Roman" w:hAnsi="Times New Roman" w:cs="Times New Roman"/>
          <w:b/>
          <w:sz w:val="24"/>
          <w:szCs w:val="24"/>
        </w:rPr>
        <w:t>Отметка</w:t>
      </w:r>
      <w:r w:rsidRPr="0002529C">
        <w:rPr>
          <w:rFonts w:ascii="Times New Roman" w:hAnsi="Times New Roman" w:cs="Times New Roman"/>
          <w:sz w:val="24"/>
          <w:szCs w:val="24"/>
        </w:rPr>
        <w:t xml:space="preserve"> «3»</w:t>
      </w:r>
      <w:r>
        <w:rPr>
          <w:rFonts w:ascii="Times New Roman" w:hAnsi="Times New Roman" w:cs="Times New Roman"/>
          <w:sz w:val="24"/>
          <w:szCs w:val="24"/>
        </w:rPr>
        <w:t xml:space="preserve"> ставится, если </w:t>
      </w:r>
      <w:r w:rsidRPr="0002529C">
        <w:rPr>
          <w:rFonts w:ascii="Times New Roman" w:hAnsi="Times New Roman" w:cs="Times New Roman"/>
          <w:sz w:val="24"/>
          <w:szCs w:val="24"/>
        </w:rPr>
        <w:t>студент обнаруживает знание и понимание основных положений данной темы, но:</w:t>
      </w:r>
    </w:p>
    <w:p w:rsidR="00BD2C68" w:rsidRPr="0002529C" w:rsidRDefault="00BD2C68" w:rsidP="00BD2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29C">
        <w:rPr>
          <w:rFonts w:ascii="Times New Roman" w:hAnsi="Times New Roman" w:cs="Times New Roman"/>
          <w:sz w:val="24"/>
          <w:szCs w:val="24"/>
        </w:rPr>
        <w:t>1) излагает материал неполно и допускает неточности в определении понятий или формулировке правил;</w:t>
      </w:r>
    </w:p>
    <w:p w:rsidR="00BD2C68" w:rsidRPr="0002529C" w:rsidRDefault="00BD2C68" w:rsidP="00BD2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29C">
        <w:rPr>
          <w:rFonts w:ascii="Times New Roman" w:hAnsi="Times New Roman" w:cs="Times New Roman"/>
          <w:sz w:val="24"/>
          <w:szCs w:val="24"/>
        </w:rPr>
        <w:t>2) не умеет достаточно глубоко и доказательно обосновать свои суждения и привести свои примеры;</w:t>
      </w:r>
    </w:p>
    <w:p w:rsidR="00BD2C68" w:rsidRPr="0002529C" w:rsidRDefault="00BD2C68" w:rsidP="00BD2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29C">
        <w:rPr>
          <w:rFonts w:ascii="Times New Roman" w:hAnsi="Times New Roman" w:cs="Times New Roman"/>
          <w:sz w:val="24"/>
          <w:szCs w:val="24"/>
        </w:rPr>
        <w:t>3) излагает материал непоследовательно и допускает ошибки в языковом оформлении излагаемого.</w:t>
      </w:r>
    </w:p>
    <w:p w:rsidR="00BD2C68" w:rsidRPr="0002529C" w:rsidRDefault="00BD2C68" w:rsidP="00BD2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375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02529C">
        <w:rPr>
          <w:rFonts w:ascii="Times New Roman" w:hAnsi="Times New Roman" w:cs="Times New Roman"/>
          <w:sz w:val="24"/>
          <w:szCs w:val="24"/>
        </w:rPr>
        <w:t xml:space="preserve"> ставится, если студент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подготовке, которые являются серьезным препятствием к успешному овладению последующим материалом.</w:t>
      </w:r>
    </w:p>
    <w:p w:rsidR="00BD2C68" w:rsidRPr="00D404BE" w:rsidRDefault="00BD2C68" w:rsidP="00BD2C68">
      <w:pPr>
        <w:snapToGrid w:val="0"/>
        <w:spacing w:after="0" w:line="240" w:lineRule="auto"/>
        <w:ind w:left="38" w:right="166" w:firstLine="38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D404BE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тметка </w:t>
      </w:r>
      <w:r w:rsidRPr="00D404BE">
        <w:rPr>
          <w:rFonts w:ascii="Times New Roman" w:hAnsi="Times New Roman" w:cs="Times New Roman"/>
          <w:b/>
          <w:sz w:val="24"/>
          <w:szCs w:val="24"/>
        </w:rPr>
        <w:t>«1»</w:t>
      </w:r>
      <w:r w:rsidRPr="00D404BE">
        <w:rPr>
          <w:rFonts w:ascii="Times New Roman" w:hAnsi="Times New Roman" w:cs="Times New Roman"/>
          <w:sz w:val="24"/>
          <w:szCs w:val="24"/>
        </w:rPr>
        <w:t xml:space="preserve"> ставится, если студент отказался </w:t>
      </w:r>
      <w:r>
        <w:rPr>
          <w:rFonts w:ascii="Times New Roman" w:hAnsi="Times New Roman" w:cs="Times New Roman"/>
          <w:sz w:val="24"/>
          <w:szCs w:val="24"/>
        </w:rPr>
        <w:t>отвечать</w:t>
      </w:r>
      <w:r w:rsidRPr="00D404BE">
        <w:rPr>
          <w:rFonts w:ascii="Times New Roman" w:hAnsi="Times New Roman" w:cs="Times New Roman"/>
          <w:sz w:val="24"/>
          <w:szCs w:val="24"/>
        </w:rPr>
        <w:t>.</w:t>
      </w:r>
    </w:p>
    <w:p w:rsidR="00BD2C68" w:rsidRPr="00C001AA" w:rsidRDefault="00BD2C68" w:rsidP="00BD2C68">
      <w:pPr>
        <w:spacing w:after="0" w:line="240" w:lineRule="auto"/>
      </w:pPr>
    </w:p>
    <w:p w:rsidR="00BD2C68" w:rsidRPr="00C001AA" w:rsidRDefault="00BD2C68" w:rsidP="00BD2C68">
      <w:pPr>
        <w:spacing w:after="0" w:line="240" w:lineRule="auto"/>
        <w:jc w:val="right"/>
      </w:pPr>
    </w:p>
    <w:p w:rsidR="00BD2C68" w:rsidRPr="00C001AA" w:rsidRDefault="00BD2C68" w:rsidP="00BD2C68">
      <w:pPr>
        <w:spacing w:after="0" w:line="240" w:lineRule="auto"/>
        <w:jc w:val="right"/>
      </w:pPr>
    </w:p>
    <w:p w:rsidR="00BD2C68" w:rsidRPr="00C001AA" w:rsidRDefault="00BD2C68" w:rsidP="00BD2C68">
      <w:pPr>
        <w:spacing w:after="0" w:line="240" w:lineRule="auto"/>
        <w:ind w:firstLine="604"/>
        <w:jc w:val="both"/>
        <w:rPr>
          <w:rFonts w:ascii="Times New Roman" w:hAnsi="Times New Roman" w:cs="Times New Roman"/>
        </w:rPr>
      </w:pPr>
    </w:p>
    <w:p w:rsidR="00BD2C68" w:rsidRDefault="00BD2C68" w:rsidP="00BD2C68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C001AA">
        <w:rPr>
          <w:rFonts w:ascii="Times New Roman" w:eastAsia="Times New Roman" w:hAnsi="Times New Roman" w:cs="Times New Roman"/>
          <w:lang w:eastAsia="zh-CN"/>
        </w:rPr>
        <w:t xml:space="preserve">  </w:t>
      </w:r>
    </w:p>
    <w:p w:rsidR="00BD2C68" w:rsidRDefault="00BD2C68" w:rsidP="00BD2C68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BD2C68" w:rsidRDefault="00BD2C68" w:rsidP="00BD2C68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BD2C68" w:rsidRPr="00BD2C68" w:rsidRDefault="00BD2C68" w:rsidP="00BD2C68">
      <w:pPr>
        <w:suppressAutoHyphens/>
        <w:spacing w:after="0" w:line="100" w:lineRule="atLeast"/>
        <w:ind w:left="765"/>
        <w:jc w:val="both"/>
        <w:rPr>
          <w:rFonts w:ascii="Times New Roman" w:hAnsi="Times New Roman" w:cs="Times New Roman"/>
          <w:sz w:val="24"/>
          <w:szCs w:val="24"/>
        </w:rPr>
      </w:pPr>
    </w:p>
    <w:p w:rsidR="00465251" w:rsidRPr="00465251" w:rsidRDefault="00465251" w:rsidP="00465251">
      <w:pPr>
        <w:ind w:left="76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5251" w:rsidRDefault="00465251" w:rsidP="00465251">
      <w:pPr>
        <w:tabs>
          <w:tab w:val="left" w:pos="720"/>
        </w:tabs>
        <w:spacing w:line="240" w:lineRule="atLeast"/>
        <w:jc w:val="both"/>
        <w:rPr>
          <w:rFonts w:ascii="Nimbus Roman No9 L" w:hAnsi="Nimbus Roman No9 L"/>
          <w:sz w:val="28"/>
          <w:szCs w:val="28"/>
        </w:rPr>
      </w:pPr>
    </w:p>
    <w:p w:rsidR="00465251" w:rsidRDefault="00465251" w:rsidP="00465251">
      <w:pPr>
        <w:tabs>
          <w:tab w:val="left" w:pos="720"/>
        </w:tabs>
        <w:spacing w:line="240" w:lineRule="atLeast"/>
        <w:jc w:val="both"/>
        <w:rPr>
          <w:rFonts w:ascii="Nimbus Roman No9 L" w:hAnsi="Nimbus Roman No9 L"/>
          <w:sz w:val="28"/>
          <w:szCs w:val="28"/>
        </w:rPr>
      </w:pPr>
    </w:p>
    <w:p w:rsidR="00BD2C68" w:rsidRPr="00C001AA" w:rsidRDefault="00BD2C68" w:rsidP="00BD2C6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lang w:eastAsia="ar-SA"/>
        </w:rPr>
      </w:pPr>
      <w:r w:rsidRPr="00C001AA">
        <w:rPr>
          <w:rFonts w:ascii="Times New Roman" w:eastAsia="Times New Roman" w:hAnsi="Times New Roman" w:cs="Times New Roman"/>
          <w:b/>
          <w:kern w:val="1"/>
          <w:lang w:eastAsia="ar-SA"/>
        </w:rPr>
        <w:lastRenderedPageBreak/>
        <w:t>4. Контрольно-измерительные материалы для текущего контроля</w:t>
      </w:r>
    </w:p>
    <w:p w:rsidR="00BD2C68" w:rsidRPr="00C001AA" w:rsidRDefault="00BD2C68" w:rsidP="00BD2C68">
      <w:pPr>
        <w:widowControl w:val="0"/>
        <w:suppressAutoHyphens/>
        <w:spacing w:after="0" w:line="240" w:lineRule="auto"/>
        <w:rPr>
          <w:rFonts w:ascii="Arial" w:eastAsia="DejaVu Sans" w:hAnsi="Arial" w:cs="Arial"/>
          <w:b/>
          <w:kern w:val="1"/>
          <w:lang w:eastAsia="zh-CN"/>
        </w:rPr>
      </w:pPr>
    </w:p>
    <w:p w:rsidR="00BD2C68" w:rsidRPr="00C001AA" w:rsidRDefault="00BD2C68" w:rsidP="00BD2C68">
      <w:pPr>
        <w:widowControl w:val="0"/>
        <w:suppressAutoHyphens/>
        <w:spacing w:after="0" w:line="240" w:lineRule="auto"/>
        <w:jc w:val="center"/>
        <w:rPr>
          <w:rFonts w:ascii="Arial" w:eastAsia="DejaVu Sans" w:hAnsi="Arial" w:cs="Arial"/>
          <w:b/>
          <w:kern w:val="1"/>
          <w:lang w:eastAsia="zh-CN"/>
        </w:rPr>
      </w:pPr>
    </w:p>
    <w:p w:rsidR="00BD2C68" w:rsidRPr="00C001AA" w:rsidRDefault="00BD2C68" w:rsidP="00BD2C68">
      <w:pPr>
        <w:pStyle w:val="af1"/>
        <w:numPr>
          <w:ilvl w:val="0"/>
          <w:numId w:val="4"/>
        </w:numPr>
        <w:spacing w:after="0" w:line="240" w:lineRule="auto"/>
        <w:jc w:val="center"/>
        <w:rPr>
          <w:rFonts w:ascii="Times New Roman" w:eastAsia="DejaVu Sans" w:hAnsi="Times New Roman" w:cs="Times New Roman"/>
          <w:b/>
          <w:i/>
        </w:rPr>
      </w:pPr>
      <w:r w:rsidRPr="00C001AA">
        <w:rPr>
          <w:rFonts w:ascii="Times New Roman" w:eastAsia="DejaVu Sans" w:hAnsi="Times New Roman" w:cs="Times New Roman"/>
          <w:b/>
          <w:i/>
        </w:rPr>
        <w:t>Контрольные работы.</w:t>
      </w:r>
    </w:p>
    <w:p w:rsidR="00BD2C68" w:rsidRPr="00C001AA" w:rsidRDefault="00BD2C68" w:rsidP="00BD2C68">
      <w:pPr>
        <w:pStyle w:val="af1"/>
        <w:spacing w:after="0" w:line="240" w:lineRule="auto"/>
        <w:rPr>
          <w:rFonts w:ascii="Times New Roman" w:eastAsia="DejaVu Sans" w:hAnsi="Times New Roman" w:cs="Times New Roman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b/>
          <w:sz w:val="22"/>
          <w:szCs w:val="22"/>
          <w:lang w:eastAsia="ar-SA"/>
        </w:rPr>
        <w:t>Цель проведения работ: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  <w:lang w:eastAsia="ar-SA"/>
        </w:rPr>
        <w:t xml:space="preserve"> проверка уровня сформированности общих и профессиональных компетенций студентов специальности «Физическая культура» по учебной дисциплине  «Педагогика».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  <w:lang w:eastAsia="ar-SA"/>
        </w:rPr>
        <w:t xml:space="preserve"> </w:t>
      </w:r>
      <w:r w:rsidRPr="00C001AA">
        <w:rPr>
          <w:b/>
          <w:sz w:val="22"/>
          <w:szCs w:val="22"/>
          <w:lang w:eastAsia="ar-SA"/>
        </w:rPr>
        <w:t>Задачи: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>1)  определить степень усвоения знаний по темам;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>2) проанализировать уровень сформированности умения устанавливать логические взаимосвязи между структурными дидактическими единицами;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>3) проанализировать уровень сформированности практических умений и навыков;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>4) развивать способности творческого применения знаний в конкретных педагогических ситуациях;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>5) установить соответствие типичных ошибок, допущенных студентами в работе, с методикой преподавания;</w:t>
      </w:r>
    </w:p>
    <w:p w:rsidR="00BD2C68" w:rsidRPr="00C001AA" w:rsidRDefault="00BD2C68" w:rsidP="00BD2C68">
      <w:pPr>
        <w:pStyle w:val="Standard"/>
        <w:tabs>
          <w:tab w:val="left" w:pos="644"/>
        </w:tabs>
        <w:spacing w:line="240" w:lineRule="auto"/>
        <w:jc w:val="both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>6) составить представление об уровне притязаний студентов на основе введения ситуации  «свободного  выбора»;</w:t>
      </w:r>
    </w:p>
    <w:p w:rsidR="00BD2C68" w:rsidRPr="00C001AA" w:rsidRDefault="00BD2C68" w:rsidP="00BD2C68">
      <w:pPr>
        <w:pStyle w:val="Standard"/>
        <w:tabs>
          <w:tab w:val="left" w:pos="644"/>
        </w:tabs>
        <w:spacing w:line="240" w:lineRule="auto"/>
        <w:jc w:val="both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>7) создавать условия для развития потребности в предварительном самоконтроле.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  <w:lang w:eastAsia="ar-SA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  <w:lang w:eastAsia="ar-SA"/>
        </w:rPr>
        <w:t xml:space="preserve">   </w:t>
      </w:r>
      <w:r w:rsidRPr="00C001AA">
        <w:rPr>
          <w:sz w:val="22"/>
          <w:szCs w:val="22"/>
          <w:lang w:eastAsia="ar-SA"/>
        </w:rPr>
        <w:tab/>
        <w:t>Контрольные работы имеют 2 равнозначных варианта.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  <w:lang w:eastAsia="ar-SA"/>
        </w:rPr>
        <w:t xml:space="preserve">  </w:t>
      </w:r>
      <w:r w:rsidRPr="00C001AA">
        <w:rPr>
          <w:sz w:val="22"/>
          <w:szCs w:val="22"/>
          <w:lang w:eastAsia="ar-SA"/>
        </w:rPr>
        <w:tab/>
        <w:t>Заданиям присвоен уровень сложности, в соответствии с которым рекомендуется проводить оценку результативности выполнения работы.</w:t>
      </w:r>
    </w:p>
    <w:p w:rsidR="00BD2C68" w:rsidRPr="00C001AA" w:rsidRDefault="00BD2C68" w:rsidP="00BD2C68">
      <w:pPr>
        <w:pStyle w:val="Standard"/>
        <w:tabs>
          <w:tab w:val="left" w:pos="284"/>
          <w:tab w:val="left" w:pos="360"/>
        </w:tabs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  <w:lang w:eastAsia="ar-SA"/>
        </w:rPr>
        <w:t xml:space="preserve">  </w:t>
      </w:r>
      <w:r w:rsidRPr="00C001AA">
        <w:rPr>
          <w:sz w:val="22"/>
          <w:szCs w:val="22"/>
          <w:lang w:eastAsia="ar-SA"/>
        </w:rPr>
        <w:tab/>
        <w:t xml:space="preserve"> </w:t>
      </w:r>
      <w:r w:rsidRPr="00C001AA">
        <w:rPr>
          <w:sz w:val="22"/>
          <w:szCs w:val="22"/>
          <w:lang w:eastAsia="ar-SA"/>
        </w:rPr>
        <w:tab/>
      </w:r>
      <w:r w:rsidRPr="00C001AA">
        <w:rPr>
          <w:sz w:val="22"/>
          <w:szCs w:val="22"/>
          <w:lang w:eastAsia="ar-SA"/>
        </w:rPr>
        <w:tab/>
        <w:t xml:space="preserve">Задания включают вопросы на  выбор учебного элемента из множества близких по содержанию  (уровень узнавания). Задания репродуктивного и частично-поискового характера предполагают выполнение студентами аналитической работы на основе активизации многих интеллектуальных функций: анализа и синтеза, классификации и обобщения, сравнения и сопоставления. Последние задания предусматривают творческое применение знаний в конкретных педагогических ситуациях. 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  <w:lang w:eastAsia="ar-SA"/>
        </w:rPr>
        <w:t xml:space="preserve">  </w:t>
      </w:r>
      <w:r w:rsidRPr="00C001AA">
        <w:rPr>
          <w:sz w:val="22"/>
          <w:szCs w:val="22"/>
          <w:lang w:eastAsia="ar-SA"/>
        </w:rPr>
        <w:tab/>
        <w:t xml:space="preserve"> Критерии оценивания результатов работы:</w:t>
      </w:r>
    </w:p>
    <w:p w:rsidR="00BD2C68" w:rsidRPr="00C001AA" w:rsidRDefault="00BD2C68" w:rsidP="00BD2C68">
      <w:pPr>
        <w:pStyle w:val="Standard"/>
        <w:spacing w:line="240" w:lineRule="auto"/>
        <w:ind w:firstLine="709"/>
        <w:jc w:val="both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>90% и выше – отметка «5»</w:t>
      </w:r>
    </w:p>
    <w:p w:rsidR="00BD2C68" w:rsidRPr="00C001AA" w:rsidRDefault="00BD2C68" w:rsidP="00BD2C68">
      <w:pPr>
        <w:pStyle w:val="Standard"/>
        <w:spacing w:line="240" w:lineRule="auto"/>
        <w:ind w:firstLine="709"/>
        <w:jc w:val="both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>89 – 70% - отметка «4»</w:t>
      </w:r>
    </w:p>
    <w:p w:rsidR="00BD2C68" w:rsidRPr="00C001AA" w:rsidRDefault="00BD2C68" w:rsidP="00BD2C68">
      <w:pPr>
        <w:pStyle w:val="Standard"/>
        <w:spacing w:line="240" w:lineRule="auto"/>
        <w:ind w:firstLine="709"/>
        <w:jc w:val="both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>69 – 50% - отметка «3»</w:t>
      </w:r>
    </w:p>
    <w:p w:rsidR="00BD2C68" w:rsidRPr="00C001AA" w:rsidRDefault="00BD2C68" w:rsidP="00BD2C68">
      <w:pPr>
        <w:pStyle w:val="Standard"/>
        <w:spacing w:line="240" w:lineRule="auto"/>
        <w:ind w:firstLine="709"/>
        <w:jc w:val="both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>менее 50% - отметка «2».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 xml:space="preserve"> Считается, что студенты справились с работой, если выполнили ее на «5», «4», «3».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  <w:lang w:eastAsia="ar-SA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  <w:lang w:eastAsia="ar-SA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  <w:lang w:eastAsia="ar-SA"/>
        </w:rPr>
      </w:pPr>
    </w:p>
    <w:p w:rsidR="00BD2C68" w:rsidRPr="00C001AA" w:rsidRDefault="00BD2C68" w:rsidP="00BD2C68">
      <w:pPr>
        <w:pStyle w:val="Standard"/>
        <w:spacing w:line="240" w:lineRule="auto"/>
        <w:jc w:val="center"/>
        <w:rPr>
          <w:b/>
          <w:sz w:val="22"/>
          <w:szCs w:val="22"/>
        </w:rPr>
      </w:pPr>
      <w:r w:rsidRPr="00C001AA">
        <w:rPr>
          <w:b/>
          <w:sz w:val="22"/>
          <w:szCs w:val="22"/>
        </w:rPr>
        <w:t>Контрольная работа по разделу 1. «Общие основы педагогики»</w:t>
      </w:r>
    </w:p>
    <w:p w:rsidR="00BD2C68" w:rsidRPr="00C001AA" w:rsidRDefault="00BD2C68" w:rsidP="00BD2C68">
      <w:pPr>
        <w:pStyle w:val="Standard"/>
        <w:spacing w:line="240" w:lineRule="auto"/>
        <w:jc w:val="center"/>
        <w:rPr>
          <w:b/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center"/>
        <w:rPr>
          <w:b/>
          <w:sz w:val="22"/>
          <w:szCs w:val="22"/>
        </w:rPr>
      </w:pPr>
      <w:r w:rsidRPr="00C001AA">
        <w:rPr>
          <w:b/>
          <w:sz w:val="22"/>
          <w:szCs w:val="22"/>
        </w:rPr>
        <w:t>1 вариант</w:t>
      </w:r>
    </w:p>
    <w:p w:rsidR="00BD2C68" w:rsidRPr="00C001AA" w:rsidRDefault="00BD2C68" w:rsidP="00BD2C68">
      <w:pPr>
        <w:pStyle w:val="Standard"/>
        <w:spacing w:line="240" w:lineRule="auto"/>
        <w:rPr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b/>
          <w:bCs/>
          <w:sz w:val="22"/>
          <w:szCs w:val="22"/>
        </w:rPr>
      </w:pPr>
      <w:r w:rsidRPr="00C001AA">
        <w:rPr>
          <w:b/>
          <w:bCs/>
          <w:sz w:val="22"/>
          <w:szCs w:val="22"/>
        </w:rPr>
        <w:t>9%   1.Установите соответствие между понятием и его определением: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 xml:space="preserve">  1)Специально организованный, целенаправленный и управляемый процесс взаимодействия учителей и учеников, направленный на усвоение знаний, умений и навыков, формирование мировоззрения, развитие умственных сил и потенциальных возможностей, закрепление навыков самообразования в соответствии с поставленными целями.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 xml:space="preserve"> 2)</w:t>
      </w:r>
      <w:r w:rsidRPr="00C001AA">
        <w:rPr>
          <w:rFonts w:eastAsia="DejaVu Sans"/>
          <w:sz w:val="22"/>
          <w:szCs w:val="22"/>
        </w:rPr>
        <w:t>Процесс и результат количественных и качественных изменений в свойствах и признаках личности.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3)Человек как представитель общества, свободно и ответственно определяющий свою позицию среди людей, формирующийся во взаимодействии с окружающим миром, системой общественных и человеческих отношений, культурой.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>а)образование  б)развитие   в)индивид   г)возраст  д)обучение   е)личность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9% 2.  Определите функцию педагогической науки по ее характеристике: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  <w:b/>
        </w:rPr>
        <w:t xml:space="preserve">   </w:t>
      </w:r>
      <w:r w:rsidRPr="00C001AA">
        <w:rPr>
          <w:rFonts w:ascii="Times New Roman" w:hAnsi="Times New Roman" w:cs="Times New Roman"/>
        </w:rPr>
        <w:t xml:space="preserve"> 1)Изучение передового и исторического педагогического опыта.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lastRenderedPageBreak/>
        <w:t xml:space="preserve">    2)Оценка влияния результатов научных исследований на практику обучения и воспитания, последующая коррекция во взаимодействии научной теории и практической деятельности.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3)Разработка методических материалов, воплощающих в себе теоретические концепции и определяющих планирование педагогической деятельности, ее содержание и характер.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а)описательная  б) диагностическая  в) прогностическая  г)проективная  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д) преобразовательная  е) рефлексивная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b/>
          <w:bCs/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b/>
          <w:bCs/>
          <w:sz w:val="22"/>
          <w:szCs w:val="22"/>
        </w:rPr>
        <w:t xml:space="preserve">9%   3. </w:t>
      </w:r>
      <w:r w:rsidRPr="00C001AA">
        <w:rPr>
          <w:rFonts w:eastAsia="DejaVu Sans"/>
          <w:b/>
          <w:bCs/>
          <w:sz w:val="22"/>
          <w:szCs w:val="22"/>
        </w:rPr>
        <w:t>Выберите правильный ответ:</w:t>
      </w:r>
    </w:p>
    <w:p w:rsidR="00BD2C68" w:rsidRPr="00C001AA" w:rsidRDefault="00BD2C68" w:rsidP="00BD2C68">
      <w:pPr>
        <w:pStyle w:val="Textbody"/>
        <w:spacing w:after="0"/>
        <w:jc w:val="both"/>
        <w:rPr>
          <w:rFonts w:eastAsia="DejaVu Sans"/>
          <w:sz w:val="22"/>
          <w:szCs w:val="22"/>
        </w:rPr>
      </w:pPr>
      <w:r w:rsidRPr="00C001AA">
        <w:rPr>
          <w:rFonts w:eastAsia="DejaVu Sans"/>
          <w:sz w:val="22"/>
          <w:szCs w:val="22"/>
        </w:rPr>
        <w:t xml:space="preserve">   1)В трудах какого педагога впервые получила теоретическое обоснование классно-урочная система обучения?</w:t>
      </w:r>
    </w:p>
    <w:p w:rsidR="00BD2C68" w:rsidRPr="00C001AA" w:rsidRDefault="00BD2C68" w:rsidP="00BD2C68">
      <w:pPr>
        <w:pStyle w:val="Textbody"/>
        <w:spacing w:after="0"/>
        <w:jc w:val="both"/>
        <w:rPr>
          <w:rFonts w:eastAsia="DejaVu Sans"/>
          <w:sz w:val="22"/>
          <w:szCs w:val="22"/>
        </w:rPr>
      </w:pPr>
      <w:r w:rsidRPr="00C001AA">
        <w:rPr>
          <w:rFonts w:eastAsia="DejaVu Sans"/>
          <w:sz w:val="22"/>
          <w:szCs w:val="22"/>
        </w:rPr>
        <w:t>а) К.Д.Ушинский    б)А.С.Макаренко    в)Джон Локк    г)Я.А.Коменский</w:t>
      </w:r>
    </w:p>
    <w:p w:rsidR="00BD2C68" w:rsidRPr="00C001AA" w:rsidRDefault="00BD2C68" w:rsidP="00BD2C68">
      <w:pPr>
        <w:pStyle w:val="Textbody"/>
        <w:spacing w:after="0"/>
        <w:jc w:val="both"/>
        <w:rPr>
          <w:rFonts w:eastAsia="DejaVu Sans"/>
          <w:sz w:val="22"/>
          <w:szCs w:val="22"/>
        </w:rPr>
      </w:pPr>
      <w:r w:rsidRPr="00C001AA">
        <w:rPr>
          <w:rFonts w:eastAsia="DejaVu Sans"/>
          <w:sz w:val="22"/>
          <w:szCs w:val="22"/>
        </w:rPr>
        <w:t xml:space="preserve">   2)Кто из педагогов обосновал принцип народности воспитания, создал учебники для начальной школы «Родное слово» и «Детский мир»?</w:t>
      </w:r>
    </w:p>
    <w:p w:rsidR="00BD2C68" w:rsidRPr="00C001AA" w:rsidRDefault="00BD2C68" w:rsidP="00BD2C68">
      <w:pPr>
        <w:pStyle w:val="Textbody"/>
        <w:spacing w:after="0"/>
        <w:jc w:val="both"/>
        <w:rPr>
          <w:rFonts w:eastAsia="DejaVu Sans"/>
          <w:sz w:val="22"/>
          <w:szCs w:val="22"/>
        </w:rPr>
      </w:pPr>
      <w:r w:rsidRPr="00C001AA">
        <w:rPr>
          <w:rFonts w:eastAsia="DejaVu Sans"/>
          <w:sz w:val="22"/>
          <w:szCs w:val="22"/>
        </w:rPr>
        <w:t>а)  Я.А.Коменский    б)  К.Д.Ушинский    в)  В.А.Сухомлинский    г)  Н.К.Крупская</w:t>
      </w:r>
    </w:p>
    <w:p w:rsidR="00BD2C68" w:rsidRPr="00C001AA" w:rsidRDefault="00BD2C68" w:rsidP="00BD2C68">
      <w:pPr>
        <w:pStyle w:val="Standard"/>
        <w:tabs>
          <w:tab w:val="left" w:pos="344"/>
        </w:tabs>
        <w:spacing w:line="240" w:lineRule="auto"/>
        <w:jc w:val="both"/>
        <w:rPr>
          <w:sz w:val="22"/>
          <w:szCs w:val="22"/>
        </w:rPr>
      </w:pPr>
    </w:p>
    <w:p w:rsidR="00BD2C68" w:rsidRPr="00C001AA" w:rsidRDefault="00BD2C68" w:rsidP="00BD2C68">
      <w:pPr>
        <w:pStyle w:val="Standard"/>
        <w:widowControl w:val="0"/>
        <w:tabs>
          <w:tab w:val="left" w:pos="344"/>
        </w:tabs>
        <w:spacing w:line="240" w:lineRule="auto"/>
        <w:ind w:left="-8"/>
        <w:jc w:val="both"/>
        <w:rPr>
          <w:rFonts w:eastAsia="DejaVu Sans"/>
          <w:sz w:val="22"/>
          <w:szCs w:val="22"/>
        </w:rPr>
      </w:pPr>
      <w:r w:rsidRPr="00C001AA">
        <w:rPr>
          <w:rFonts w:eastAsia="DejaVu Sans"/>
          <w:sz w:val="22"/>
          <w:szCs w:val="22"/>
        </w:rPr>
        <w:t xml:space="preserve"> 3)Кто из педагогов являлся организатором Всесоюзной детской общественной организации?</w:t>
      </w:r>
    </w:p>
    <w:p w:rsidR="00BD2C68" w:rsidRPr="00C001AA" w:rsidRDefault="00BD2C68" w:rsidP="00BD2C68">
      <w:pPr>
        <w:pStyle w:val="Standard"/>
        <w:widowControl w:val="0"/>
        <w:tabs>
          <w:tab w:val="left" w:pos="344"/>
        </w:tabs>
        <w:spacing w:line="240" w:lineRule="auto"/>
        <w:ind w:left="-8"/>
        <w:jc w:val="both"/>
        <w:rPr>
          <w:rFonts w:eastAsia="DejaVu Sans"/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rFonts w:eastAsia="DejaVu Sans"/>
          <w:sz w:val="22"/>
          <w:szCs w:val="22"/>
        </w:rPr>
      </w:pPr>
      <w:r w:rsidRPr="00C001AA">
        <w:rPr>
          <w:rFonts w:eastAsia="DejaVu Sans"/>
          <w:sz w:val="22"/>
          <w:szCs w:val="22"/>
        </w:rPr>
        <w:t>а) Н.К.Крупская    б)А.С.Макаренко    в)С.Т.Шацкий    г)П.П.Блонский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rFonts w:eastAsia="DejaVu Sans"/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b/>
          <w:sz w:val="22"/>
          <w:szCs w:val="22"/>
        </w:rPr>
      </w:pPr>
      <w:r w:rsidRPr="00C001AA">
        <w:rPr>
          <w:b/>
          <w:sz w:val="22"/>
          <w:szCs w:val="22"/>
        </w:rPr>
        <w:t>9%  4. Выделите отрасли возрастной педагогики:</w:t>
      </w:r>
    </w:p>
    <w:p w:rsidR="00BD2C68" w:rsidRPr="00C001AA" w:rsidRDefault="00BD2C68" w:rsidP="00BD2C68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Дошкольная педагогика, театральная педагогика, логопедия, педагогика физкультуры и спорта, педагогика начальной школы, тифлопедагогика, история педагогики, педагогика школы, сурдопедагогика, социальная педагогика, педагогика среднего профессионального образования, олигофренопедагогика,  педагогика высшей школы, этнопедагогика.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b/>
          <w:bCs/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b/>
          <w:bCs/>
          <w:sz w:val="22"/>
          <w:szCs w:val="22"/>
        </w:rPr>
        <w:t>14%  5.  Перечислите требования к применению метода педагогического исследования: беседа.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b/>
          <w:bCs/>
          <w:sz w:val="22"/>
          <w:szCs w:val="22"/>
        </w:rPr>
      </w:pPr>
      <w:r w:rsidRPr="00C001AA">
        <w:rPr>
          <w:b/>
          <w:bCs/>
          <w:sz w:val="22"/>
          <w:szCs w:val="22"/>
        </w:rPr>
        <w:t xml:space="preserve">14% 6. Назовите этапы возрастного развития детей. 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b/>
          <w:bCs/>
          <w:sz w:val="22"/>
          <w:szCs w:val="22"/>
        </w:rPr>
        <w:t>Определите возрастные особенности детей (по периодизации  Д.Б.Эльконина):</w:t>
      </w:r>
    </w:p>
    <w:p w:rsidR="00BD2C68" w:rsidRPr="00C001AA" w:rsidRDefault="00BD2C68" w:rsidP="00BD2C68">
      <w:pPr>
        <w:pStyle w:val="Standard"/>
        <w:numPr>
          <w:ilvl w:val="0"/>
          <w:numId w:val="25"/>
        </w:numPr>
        <w:autoSpaceDN w:val="0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>Ведущий тип деятельности в младшем школьном возрасте?</w:t>
      </w:r>
    </w:p>
    <w:p w:rsidR="00BD2C68" w:rsidRPr="00C001AA" w:rsidRDefault="00BD2C68" w:rsidP="00BD2C68">
      <w:pPr>
        <w:pStyle w:val="Standard"/>
        <w:numPr>
          <w:ilvl w:val="0"/>
          <w:numId w:val="25"/>
        </w:numPr>
        <w:autoSpaceDN w:val="0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>Повод взаимодействия со взрослыми у детей подросткового возраста?</w:t>
      </w:r>
    </w:p>
    <w:p w:rsidR="00BD2C68" w:rsidRPr="00C001AA" w:rsidRDefault="00BD2C68" w:rsidP="00BD2C68">
      <w:pPr>
        <w:pStyle w:val="Standard"/>
        <w:numPr>
          <w:ilvl w:val="0"/>
          <w:numId w:val="25"/>
        </w:numPr>
        <w:autoSpaceDN w:val="0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>Ведущий психический процесс у детей старшего школьного (юношеского) возраста?</w:t>
      </w:r>
    </w:p>
    <w:p w:rsidR="00BD2C68" w:rsidRPr="00C001AA" w:rsidRDefault="00BD2C68" w:rsidP="00BD2C68">
      <w:pPr>
        <w:pStyle w:val="Standard"/>
        <w:numPr>
          <w:ilvl w:val="0"/>
          <w:numId w:val="25"/>
        </w:numPr>
        <w:autoSpaceDN w:val="0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>Новообразование детей дошкольного возраста?</w:t>
      </w:r>
    </w:p>
    <w:p w:rsidR="00BD2C68" w:rsidRPr="00C001AA" w:rsidRDefault="00BD2C68" w:rsidP="00BD2C68">
      <w:pPr>
        <w:pStyle w:val="Standard"/>
        <w:numPr>
          <w:ilvl w:val="0"/>
          <w:numId w:val="25"/>
        </w:numPr>
        <w:autoSpaceDN w:val="0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>Ведущий тип деятельности в раннем детстве?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b/>
          <w:sz w:val="22"/>
          <w:szCs w:val="22"/>
        </w:rPr>
      </w:pPr>
      <w:r w:rsidRPr="00C001AA">
        <w:rPr>
          <w:b/>
          <w:sz w:val="22"/>
          <w:szCs w:val="22"/>
        </w:rPr>
        <w:t>18%   7.  Анализ педагогической ситуации.</w:t>
      </w:r>
    </w:p>
    <w:p w:rsidR="00BD2C68" w:rsidRPr="00C001AA" w:rsidRDefault="00BD2C68" w:rsidP="00BD2C68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</w:t>
      </w:r>
      <w:r w:rsidRPr="00C001AA">
        <w:rPr>
          <w:rFonts w:ascii="Times New Roman" w:eastAsia="MS Mincho" w:hAnsi="Times New Roman" w:cs="Times New Roman"/>
          <w:lang w:eastAsia="ja-JP"/>
        </w:rPr>
        <w:t>В школу пришла молодая учительница русского языка  Н.В.  Ее назначили классным руководителем  7 А  класса. До начала учебного года оставалось две недели. Она решила познакомиться со своими будущими воспитанниками, чтобы  1  сентября встретиться с ними как со старыми знакомыми. Попросила классный журнал  6А  класса, личные дела. Внимательно познакомилась с личным делом каждого ученика, особенно вчитывалась в характеристики. Изучила текущую и итоговую успеваемость по журналу. Просмотрела сочинения учащихся о планах на летние каникулы. И хотя не видела ребят, но в ее воображении рисовался образ почти каждого мальчика и девочки. Наконец 1 сентября. Первая неделя совместной работы с воспитанниками. Личное знакомство несколько разочаровало  Н.В.</w:t>
      </w:r>
    </w:p>
    <w:p w:rsidR="00BD2C68" w:rsidRPr="00C001AA" w:rsidRDefault="00BD2C68" w:rsidP="00BD2C68">
      <w:pPr>
        <w:pStyle w:val="Standard"/>
        <w:spacing w:line="240" w:lineRule="auto"/>
        <w:ind w:firstLine="540"/>
        <w:jc w:val="both"/>
        <w:rPr>
          <w:rFonts w:eastAsia="MS Mincho"/>
          <w:sz w:val="22"/>
          <w:szCs w:val="22"/>
          <w:lang w:eastAsia="ja-JP"/>
        </w:rPr>
      </w:pPr>
    </w:p>
    <w:p w:rsidR="00BD2C68" w:rsidRPr="00C001AA" w:rsidRDefault="00BD2C68" w:rsidP="00BD2C68">
      <w:pPr>
        <w:pStyle w:val="Standard"/>
        <w:numPr>
          <w:ilvl w:val="0"/>
          <w:numId w:val="26"/>
        </w:numPr>
        <w:tabs>
          <w:tab w:val="left" w:pos="0"/>
        </w:tabs>
        <w:autoSpaceDN w:val="0"/>
        <w:spacing w:line="240" w:lineRule="auto"/>
        <w:jc w:val="both"/>
        <w:rPr>
          <w:rFonts w:eastAsia="MS Mincho"/>
          <w:b/>
          <w:i/>
          <w:sz w:val="22"/>
          <w:szCs w:val="22"/>
          <w:lang w:eastAsia="ja-JP"/>
        </w:rPr>
      </w:pPr>
      <w:r w:rsidRPr="00C001AA">
        <w:rPr>
          <w:rFonts w:eastAsia="MS Mincho"/>
          <w:b/>
          <w:i/>
          <w:sz w:val="22"/>
          <w:szCs w:val="22"/>
          <w:lang w:eastAsia="ja-JP"/>
        </w:rPr>
        <w:t>Почему личная встреча с учащимися несколько разочаровала  Н.В.?</w:t>
      </w:r>
    </w:p>
    <w:p w:rsidR="00BD2C68" w:rsidRPr="00C001AA" w:rsidRDefault="00BD2C68" w:rsidP="00BD2C68">
      <w:pPr>
        <w:pStyle w:val="Standard"/>
        <w:numPr>
          <w:ilvl w:val="0"/>
          <w:numId w:val="24"/>
        </w:numPr>
        <w:tabs>
          <w:tab w:val="left" w:pos="0"/>
        </w:tabs>
        <w:autoSpaceDN w:val="0"/>
        <w:spacing w:line="240" w:lineRule="auto"/>
        <w:jc w:val="both"/>
        <w:rPr>
          <w:rFonts w:eastAsia="MS Mincho"/>
          <w:b/>
          <w:i/>
          <w:sz w:val="22"/>
          <w:szCs w:val="22"/>
          <w:lang w:eastAsia="ja-JP"/>
        </w:rPr>
      </w:pPr>
      <w:r w:rsidRPr="00C001AA">
        <w:rPr>
          <w:rFonts w:eastAsia="MS Mincho"/>
          <w:b/>
          <w:i/>
          <w:sz w:val="22"/>
          <w:szCs w:val="22"/>
          <w:lang w:eastAsia="ja-JP"/>
        </w:rPr>
        <w:t>Какие методы научно-педагогического исследования применил классный руководитель? Оцените их эффективность.</w:t>
      </w:r>
    </w:p>
    <w:p w:rsidR="00BD2C68" w:rsidRPr="00C001AA" w:rsidRDefault="00BD2C68" w:rsidP="00BD2C68">
      <w:pPr>
        <w:pStyle w:val="Standard"/>
        <w:tabs>
          <w:tab w:val="left" w:pos="360"/>
        </w:tabs>
        <w:spacing w:line="240" w:lineRule="auto"/>
        <w:jc w:val="both"/>
        <w:rPr>
          <w:rFonts w:eastAsia="MS Mincho"/>
          <w:b/>
          <w:i/>
          <w:sz w:val="22"/>
          <w:szCs w:val="22"/>
          <w:lang w:eastAsia="ja-JP"/>
        </w:rPr>
      </w:pPr>
    </w:p>
    <w:p w:rsidR="00BD2C68" w:rsidRPr="00C001AA" w:rsidRDefault="00BD2C68" w:rsidP="00BD2C68">
      <w:pPr>
        <w:pStyle w:val="Standard"/>
        <w:tabs>
          <w:tab w:val="left" w:pos="360"/>
        </w:tabs>
        <w:spacing w:line="240" w:lineRule="auto"/>
        <w:jc w:val="both"/>
        <w:rPr>
          <w:sz w:val="22"/>
          <w:szCs w:val="22"/>
        </w:rPr>
      </w:pPr>
      <w:r w:rsidRPr="00C001AA">
        <w:rPr>
          <w:rFonts w:eastAsia="MS Mincho"/>
          <w:b/>
          <w:i/>
          <w:sz w:val="22"/>
          <w:szCs w:val="22"/>
          <w:lang w:eastAsia="ja-JP"/>
        </w:rPr>
        <w:t xml:space="preserve">18%   </w:t>
      </w:r>
      <w:r w:rsidRPr="00C001AA">
        <w:rPr>
          <w:rFonts w:eastAsia="MS Mincho"/>
          <w:b/>
          <w:sz w:val="22"/>
          <w:szCs w:val="22"/>
          <w:lang w:eastAsia="ja-JP"/>
        </w:rPr>
        <w:t>8.  Анализ педагогической ситуации.</w:t>
      </w:r>
    </w:p>
    <w:p w:rsidR="00BD2C68" w:rsidRPr="00C001AA" w:rsidRDefault="00BD2C68" w:rsidP="00BD2C68">
      <w:pPr>
        <w:pStyle w:val="Standard"/>
        <w:tabs>
          <w:tab w:val="left" w:pos="360"/>
        </w:tabs>
        <w:spacing w:line="240" w:lineRule="auto"/>
        <w:jc w:val="both"/>
        <w:rPr>
          <w:sz w:val="22"/>
          <w:szCs w:val="22"/>
        </w:rPr>
      </w:pPr>
      <w:r w:rsidRPr="00C001AA">
        <w:rPr>
          <w:rFonts w:eastAsia="MS Mincho"/>
          <w:b/>
          <w:sz w:val="22"/>
          <w:szCs w:val="22"/>
          <w:lang w:eastAsia="ja-JP"/>
        </w:rPr>
        <w:t xml:space="preserve">  </w:t>
      </w:r>
      <w:r w:rsidRPr="00C001AA">
        <w:rPr>
          <w:rFonts w:eastAsia="MS Mincho"/>
          <w:sz w:val="22"/>
          <w:szCs w:val="22"/>
          <w:lang w:eastAsia="ja-JP"/>
        </w:rPr>
        <w:t>На уроке физкультуры во 2 классе проводится эстафета. Нужно выполнить задание быстро и без ошибок. Однако в пылу игры большинство детей забыли об этом - стараются делать все как можно быстрее, но допускают много ошибок…</w:t>
      </w:r>
    </w:p>
    <w:p w:rsidR="00BD2C68" w:rsidRPr="00C001AA" w:rsidRDefault="00BD2C68" w:rsidP="00BD2C68">
      <w:pPr>
        <w:pStyle w:val="Standard"/>
        <w:numPr>
          <w:ilvl w:val="0"/>
          <w:numId w:val="27"/>
        </w:numPr>
        <w:tabs>
          <w:tab w:val="left" w:pos="-360"/>
        </w:tabs>
        <w:autoSpaceDN w:val="0"/>
        <w:spacing w:line="240" w:lineRule="auto"/>
        <w:jc w:val="both"/>
        <w:rPr>
          <w:rFonts w:eastAsia="MS Mincho"/>
          <w:b/>
          <w:bCs/>
          <w:i/>
          <w:iCs/>
          <w:sz w:val="22"/>
          <w:szCs w:val="22"/>
          <w:lang w:eastAsia="ja-JP"/>
        </w:rPr>
      </w:pPr>
      <w:r w:rsidRPr="00C001AA">
        <w:rPr>
          <w:rFonts w:eastAsia="MS Mincho"/>
          <w:b/>
          <w:bCs/>
          <w:i/>
          <w:iCs/>
          <w:sz w:val="22"/>
          <w:szCs w:val="22"/>
          <w:lang w:eastAsia="ja-JP"/>
        </w:rPr>
        <w:t>Дайте педагогическое обоснование данной ситуации, опираясь на возрастные особенности учащихся.</w:t>
      </w:r>
    </w:p>
    <w:p w:rsidR="00BD2C68" w:rsidRPr="00C001AA" w:rsidRDefault="00BD2C68" w:rsidP="00BD2C68">
      <w:pPr>
        <w:pStyle w:val="Standard"/>
        <w:numPr>
          <w:ilvl w:val="0"/>
          <w:numId w:val="27"/>
        </w:numPr>
        <w:tabs>
          <w:tab w:val="left" w:pos="-360"/>
        </w:tabs>
        <w:autoSpaceDN w:val="0"/>
        <w:spacing w:line="240" w:lineRule="auto"/>
        <w:jc w:val="both"/>
        <w:rPr>
          <w:rFonts w:eastAsia="MS Mincho"/>
          <w:b/>
          <w:bCs/>
          <w:i/>
          <w:iCs/>
          <w:sz w:val="22"/>
          <w:szCs w:val="22"/>
          <w:lang w:eastAsia="ja-JP"/>
        </w:rPr>
      </w:pPr>
      <w:r w:rsidRPr="00C001AA">
        <w:rPr>
          <w:rFonts w:eastAsia="MS Mincho"/>
          <w:b/>
          <w:bCs/>
          <w:i/>
          <w:iCs/>
          <w:sz w:val="22"/>
          <w:szCs w:val="22"/>
          <w:lang w:eastAsia="ja-JP"/>
        </w:rPr>
        <w:lastRenderedPageBreak/>
        <w:t>Предложите свой вариант завершения ситуации.</w:t>
      </w:r>
    </w:p>
    <w:p w:rsidR="00BD2C68" w:rsidRPr="00C001AA" w:rsidRDefault="00BD2C68" w:rsidP="00BD2C68">
      <w:pPr>
        <w:pStyle w:val="Standard"/>
        <w:tabs>
          <w:tab w:val="left" w:pos="360"/>
        </w:tabs>
        <w:spacing w:line="240" w:lineRule="auto"/>
        <w:jc w:val="both"/>
        <w:rPr>
          <w:rFonts w:eastAsia="MS Mincho"/>
          <w:b/>
          <w:i/>
          <w:sz w:val="22"/>
          <w:szCs w:val="22"/>
          <w:lang w:eastAsia="ja-JP"/>
        </w:rPr>
      </w:pPr>
    </w:p>
    <w:p w:rsidR="00BD2C68" w:rsidRPr="00C001AA" w:rsidRDefault="00BD2C68" w:rsidP="00BD2C68">
      <w:pPr>
        <w:pStyle w:val="Standard"/>
        <w:widowControl w:val="0"/>
        <w:autoSpaceDE w:val="0"/>
        <w:spacing w:line="240" w:lineRule="auto"/>
        <w:jc w:val="center"/>
        <w:rPr>
          <w:b/>
          <w:sz w:val="22"/>
          <w:szCs w:val="22"/>
        </w:rPr>
      </w:pPr>
      <w:r w:rsidRPr="00C001AA">
        <w:rPr>
          <w:b/>
          <w:sz w:val="22"/>
          <w:szCs w:val="22"/>
        </w:rPr>
        <w:t>2 вариант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b/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b/>
          <w:bCs/>
          <w:sz w:val="22"/>
          <w:szCs w:val="22"/>
        </w:rPr>
      </w:pPr>
      <w:r w:rsidRPr="00C001AA">
        <w:rPr>
          <w:b/>
          <w:bCs/>
          <w:sz w:val="22"/>
          <w:szCs w:val="22"/>
        </w:rPr>
        <w:t>9 %   1. Установите соответствие между понятием и его определением: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>1)Целенаправленный процесс и результат усвоения человеком систематизированных знаний, умений и навыков, формирования мировоззрения и познавательных процессов.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>2)Отдельный представитель человеческого рода безотносительно к его качествам.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3)Период развития человека, который характеризуется совокупностью специфических закономерностей формирования организма и личности.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>а)личность   б)обучение    в)возраст  г)индивид  д)образование  е)развитие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b/>
          <w:bCs/>
          <w:sz w:val="22"/>
          <w:szCs w:val="22"/>
        </w:rPr>
      </w:pPr>
      <w:r w:rsidRPr="00C001AA">
        <w:rPr>
          <w:b/>
          <w:bCs/>
          <w:sz w:val="22"/>
          <w:szCs w:val="22"/>
        </w:rPr>
        <w:t>9%  2. Определите функцию педагогической науки по ее характеристике: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  <w:b/>
        </w:rPr>
        <w:t xml:space="preserve">   </w:t>
      </w:r>
      <w:r w:rsidRPr="00C001AA">
        <w:rPr>
          <w:rFonts w:ascii="Times New Roman" w:hAnsi="Times New Roman" w:cs="Times New Roman"/>
        </w:rPr>
        <w:t xml:space="preserve"> 1)Выявление состояния педагогических явлений, успешности деятельности педагога и воспитанников, установление условий и причин, их обеспечивающих.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2)Внедрение достижений педагогической науки в образовательную практику с целью ее совершенствования и реконструкции.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3)Экспериментальные исследования педагогической действительности и построение на их основемоделей преобразования этой действительности.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 xml:space="preserve">а)описательная  б) диагностическая  в) прогностическая  г)проективная     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>д) преобразовательная  е) рефлексивная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rFonts w:eastAsia="DejaVu Sans"/>
          <w:b/>
          <w:bCs/>
          <w:sz w:val="22"/>
          <w:szCs w:val="22"/>
        </w:rPr>
      </w:pPr>
      <w:r w:rsidRPr="00C001AA">
        <w:rPr>
          <w:rFonts w:eastAsia="DejaVu Sans"/>
          <w:b/>
          <w:bCs/>
          <w:sz w:val="22"/>
          <w:szCs w:val="22"/>
        </w:rPr>
        <w:t>9% 3. Выберите правильный ответ: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rFonts w:eastAsia="DejaVu Sans"/>
          <w:sz w:val="22"/>
          <w:szCs w:val="22"/>
        </w:rPr>
      </w:pPr>
      <w:r w:rsidRPr="00C001AA">
        <w:rPr>
          <w:rFonts w:eastAsia="DejaVu Sans"/>
          <w:sz w:val="22"/>
          <w:szCs w:val="22"/>
        </w:rPr>
        <w:t>1) В трудах какого педагога впервые были обоснованы принципы обучения?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rFonts w:eastAsia="DejaVu Sans"/>
          <w:sz w:val="22"/>
          <w:szCs w:val="22"/>
        </w:rPr>
      </w:pPr>
      <w:r w:rsidRPr="00C001AA">
        <w:rPr>
          <w:rFonts w:eastAsia="DejaVu Sans"/>
          <w:sz w:val="22"/>
          <w:szCs w:val="22"/>
        </w:rPr>
        <w:t xml:space="preserve">  </w:t>
      </w:r>
    </w:p>
    <w:p w:rsidR="00BD2C68" w:rsidRPr="00C001AA" w:rsidRDefault="00BD2C68" w:rsidP="00BD2C68">
      <w:pPr>
        <w:pStyle w:val="Standard"/>
        <w:tabs>
          <w:tab w:val="left" w:pos="360"/>
        </w:tabs>
        <w:spacing w:line="240" w:lineRule="auto"/>
        <w:jc w:val="both"/>
        <w:rPr>
          <w:rFonts w:eastAsia="DejaVu Sans"/>
          <w:sz w:val="22"/>
          <w:szCs w:val="22"/>
        </w:rPr>
      </w:pPr>
      <w:r w:rsidRPr="00C001AA">
        <w:rPr>
          <w:rFonts w:eastAsia="DejaVu Sans"/>
          <w:sz w:val="22"/>
          <w:szCs w:val="22"/>
        </w:rPr>
        <w:t>а)  Я.А.Коменский    б)  К.Д.Ушинский    в)  В.А.Сухомлинский    г)  Н.К.Крупская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rFonts w:eastAsia="DejaVu Sans"/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rFonts w:eastAsia="DejaVu Sans"/>
          <w:sz w:val="22"/>
          <w:szCs w:val="22"/>
        </w:rPr>
      </w:pPr>
      <w:r w:rsidRPr="00C001AA">
        <w:rPr>
          <w:rFonts w:eastAsia="DejaVu Sans"/>
          <w:sz w:val="22"/>
          <w:szCs w:val="22"/>
        </w:rPr>
        <w:t>2) Кто из педагогов создал теорию воспитательного коллектива и реализовал ее на практике в колонии им. М.Горького и коммуне им. Ф.Э.Дзержинского?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rFonts w:eastAsia="DejaVu Sans"/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rFonts w:eastAsia="DejaVu Sans"/>
          <w:sz w:val="22"/>
          <w:szCs w:val="22"/>
        </w:rPr>
      </w:pPr>
      <w:r w:rsidRPr="00C001AA">
        <w:rPr>
          <w:rFonts w:eastAsia="DejaVu Sans"/>
          <w:sz w:val="22"/>
          <w:szCs w:val="22"/>
        </w:rPr>
        <w:t>а) С.Т.Шацкий б) А.С.Макаренко    в) Джон Локк    г) Н.К.Крупская</w:t>
      </w:r>
    </w:p>
    <w:p w:rsidR="00BD2C68" w:rsidRPr="00C001AA" w:rsidRDefault="00BD2C68" w:rsidP="00BD2C68">
      <w:pPr>
        <w:pStyle w:val="Standard"/>
        <w:widowControl w:val="0"/>
        <w:tabs>
          <w:tab w:val="left" w:pos="344"/>
        </w:tabs>
        <w:spacing w:line="240" w:lineRule="auto"/>
        <w:ind w:left="-8"/>
        <w:jc w:val="both"/>
        <w:rPr>
          <w:sz w:val="22"/>
          <w:szCs w:val="22"/>
        </w:rPr>
      </w:pPr>
    </w:p>
    <w:p w:rsidR="00BD2C68" w:rsidRPr="00C001AA" w:rsidRDefault="00BD2C68" w:rsidP="00BD2C68">
      <w:pPr>
        <w:pStyle w:val="Standard"/>
        <w:widowControl w:val="0"/>
        <w:tabs>
          <w:tab w:val="left" w:pos="344"/>
        </w:tabs>
        <w:spacing w:line="240" w:lineRule="auto"/>
        <w:ind w:left="-8"/>
        <w:jc w:val="both"/>
        <w:rPr>
          <w:sz w:val="22"/>
          <w:szCs w:val="22"/>
        </w:rPr>
      </w:pPr>
      <w:r w:rsidRPr="00C001AA">
        <w:rPr>
          <w:sz w:val="22"/>
          <w:szCs w:val="22"/>
        </w:rPr>
        <w:t>3) Автор книги «Сердце отдаю детям». Считал, что воспитание должно быть проникнуто горячей любовью к детям, уважением личности ребенка, сердечной заботой о его всестороннем развитии?</w:t>
      </w:r>
    </w:p>
    <w:p w:rsidR="00BD2C68" w:rsidRPr="00C001AA" w:rsidRDefault="00BD2C68" w:rsidP="00BD2C68">
      <w:pPr>
        <w:pStyle w:val="Standard"/>
        <w:widowControl w:val="0"/>
        <w:tabs>
          <w:tab w:val="left" w:pos="344"/>
        </w:tabs>
        <w:spacing w:line="240" w:lineRule="auto"/>
        <w:ind w:left="-8"/>
        <w:jc w:val="both"/>
        <w:rPr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>а) Ж.-Ж. Руссо    б) А.С. Макаренко    в) С.Т. Шацкий    г</w:t>
      </w:r>
      <w:r w:rsidRPr="00C001AA">
        <w:rPr>
          <w:rFonts w:eastAsia="DejaVu Sans"/>
          <w:sz w:val="22"/>
          <w:szCs w:val="22"/>
        </w:rPr>
        <w:t xml:space="preserve">) В.А.Сухомлинский    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b/>
          <w:sz w:val="22"/>
          <w:szCs w:val="22"/>
        </w:rPr>
      </w:pP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  <w:b/>
        </w:rPr>
        <w:t>9%  4.  Выделите отрасли специальной педагогики: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 xml:space="preserve">   Дошкольная педагогика, театральная педагогика, логопедия, педагогика физкультуры и спорта, педагогика начальной школы, тифлопедагогика, история педагогики, педагогика школы, сурдопедагогика, социальная педагогика, педагогика среднего профессионального образования, олигофренопедагогика,  педагогика высшей школы, этнопедагогика.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b/>
          <w:sz w:val="22"/>
          <w:szCs w:val="22"/>
        </w:rPr>
        <w:t xml:space="preserve">14%  5. </w:t>
      </w:r>
      <w:r w:rsidRPr="00C001AA">
        <w:rPr>
          <w:b/>
          <w:bCs/>
          <w:sz w:val="22"/>
          <w:szCs w:val="22"/>
        </w:rPr>
        <w:t>Перечислите требования к применению метода педагогического исследования: наблюдение.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b/>
          <w:bCs/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b/>
          <w:bCs/>
          <w:sz w:val="22"/>
          <w:szCs w:val="22"/>
        </w:rPr>
      </w:pPr>
      <w:r w:rsidRPr="00C001AA">
        <w:rPr>
          <w:b/>
          <w:bCs/>
          <w:sz w:val="22"/>
          <w:szCs w:val="22"/>
        </w:rPr>
        <w:t xml:space="preserve">14% 6. Назовите возрастные границы периодов детства. 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b/>
          <w:bCs/>
          <w:sz w:val="22"/>
          <w:szCs w:val="22"/>
        </w:rPr>
      </w:pPr>
      <w:r w:rsidRPr="00C001AA">
        <w:rPr>
          <w:b/>
          <w:bCs/>
          <w:sz w:val="22"/>
          <w:szCs w:val="22"/>
        </w:rPr>
        <w:t>Определите возрастные особенности детей (по периодизации  Д.Б.Эльконина):</w:t>
      </w:r>
    </w:p>
    <w:p w:rsidR="00BD2C68" w:rsidRPr="00C001AA" w:rsidRDefault="00BD2C68" w:rsidP="00BD2C68">
      <w:pPr>
        <w:pStyle w:val="Standard"/>
        <w:numPr>
          <w:ilvl w:val="0"/>
          <w:numId w:val="28"/>
        </w:numPr>
        <w:autoSpaceDN w:val="0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>Ведущий тип деятельности в подростковом периоде?</w:t>
      </w:r>
    </w:p>
    <w:p w:rsidR="00BD2C68" w:rsidRPr="00C001AA" w:rsidRDefault="00BD2C68" w:rsidP="00BD2C68">
      <w:pPr>
        <w:pStyle w:val="Standard"/>
        <w:numPr>
          <w:ilvl w:val="0"/>
          <w:numId w:val="28"/>
        </w:numPr>
        <w:autoSpaceDN w:val="0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>Новообразование детей младшего школьного возраста?</w:t>
      </w:r>
    </w:p>
    <w:p w:rsidR="00BD2C68" w:rsidRPr="00C001AA" w:rsidRDefault="00BD2C68" w:rsidP="00BD2C68">
      <w:pPr>
        <w:pStyle w:val="Standard"/>
        <w:numPr>
          <w:ilvl w:val="0"/>
          <w:numId w:val="28"/>
        </w:numPr>
        <w:autoSpaceDN w:val="0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>Ведущий психический процесс у детей дошкольного возраста?</w:t>
      </w:r>
    </w:p>
    <w:p w:rsidR="00BD2C68" w:rsidRPr="00C001AA" w:rsidRDefault="00BD2C68" w:rsidP="00BD2C68">
      <w:pPr>
        <w:pStyle w:val="Standard"/>
        <w:numPr>
          <w:ilvl w:val="0"/>
          <w:numId w:val="28"/>
        </w:numPr>
        <w:autoSpaceDN w:val="0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>Повод взаимодействия со взрослыми у детей старшего школьного возраста?</w:t>
      </w:r>
    </w:p>
    <w:p w:rsidR="00BD2C68" w:rsidRPr="00C001AA" w:rsidRDefault="00BD2C68" w:rsidP="00BD2C68">
      <w:pPr>
        <w:pStyle w:val="Standard"/>
        <w:numPr>
          <w:ilvl w:val="0"/>
          <w:numId w:val="28"/>
        </w:numPr>
        <w:autoSpaceDN w:val="0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>Новообразование детей подросткового возраста?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b/>
          <w:bCs/>
          <w:sz w:val="22"/>
          <w:szCs w:val="22"/>
        </w:rPr>
      </w:pPr>
      <w:r w:rsidRPr="00C001AA">
        <w:rPr>
          <w:b/>
          <w:bCs/>
          <w:sz w:val="22"/>
          <w:szCs w:val="22"/>
        </w:rPr>
        <w:t>18%  7.  Анализ педагогической ситуации.</w:t>
      </w:r>
    </w:p>
    <w:p w:rsidR="00BD2C68" w:rsidRPr="00C001AA" w:rsidRDefault="00BD2C68" w:rsidP="00BD2C68">
      <w:pPr>
        <w:pStyle w:val="Standard"/>
        <w:spacing w:line="240" w:lineRule="auto"/>
        <w:ind w:firstLine="540"/>
        <w:jc w:val="both"/>
        <w:rPr>
          <w:rFonts w:eastAsia="MS Mincho"/>
          <w:sz w:val="22"/>
          <w:szCs w:val="22"/>
          <w:lang w:eastAsia="ja-JP"/>
        </w:rPr>
      </w:pPr>
      <w:r w:rsidRPr="00C001AA">
        <w:rPr>
          <w:rFonts w:eastAsia="MS Mincho"/>
          <w:sz w:val="22"/>
          <w:szCs w:val="22"/>
          <w:lang w:eastAsia="ja-JP"/>
        </w:rPr>
        <w:lastRenderedPageBreak/>
        <w:t>Учительница  А.В.  перешла работать в новую школу. Ее назначили классным руководителем  5  класса. Необходимо изучать детей. Решила пойти с ними в воскресный день в  7-километровый поход в лес. Рюкзаки, ведра, кастрюли, палатки и все необходимое для однодневного похода. Уставшие, но радостные возвратились ребята домой.</w:t>
      </w:r>
    </w:p>
    <w:p w:rsidR="00BD2C68" w:rsidRPr="00C001AA" w:rsidRDefault="00BD2C68" w:rsidP="00BD2C68">
      <w:pPr>
        <w:pStyle w:val="Standard"/>
        <w:spacing w:line="240" w:lineRule="auto"/>
        <w:ind w:firstLine="540"/>
        <w:jc w:val="both"/>
        <w:rPr>
          <w:rFonts w:eastAsia="MS Mincho"/>
          <w:sz w:val="22"/>
          <w:szCs w:val="22"/>
          <w:lang w:eastAsia="ja-JP"/>
        </w:rPr>
      </w:pPr>
    </w:p>
    <w:p w:rsidR="00BD2C68" w:rsidRPr="00C001AA" w:rsidRDefault="00BD2C68" w:rsidP="00BD2C68">
      <w:pPr>
        <w:pStyle w:val="Standard"/>
        <w:numPr>
          <w:ilvl w:val="0"/>
          <w:numId w:val="29"/>
        </w:numPr>
        <w:tabs>
          <w:tab w:val="left" w:pos="0"/>
        </w:tabs>
        <w:autoSpaceDN w:val="0"/>
        <w:spacing w:line="240" w:lineRule="auto"/>
        <w:jc w:val="both"/>
        <w:rPr>
          <w:rFonts w:eastAsia="MS Mincho"/>
          <w:b/>
          <w:i/>
          <w:sz w:val="22"/>
          <w:szCs w:val="22"/>
          <w:lang w:eastAsia="ja-JP"/>
        </w:rPr>
      </w:pPr>
      <w:r w:rsidRPr="00C001AA">
        <w:rPr>
          <w:rFonts w:eastAsia="MS Mincho"/>
          <w:b/>
          <w:i/>
          <w:sz w:val="22"/>
          <w:szCs w:val="22"/>
          <w:lang w:eastAsia="ja-JP"/>
        </w:rPr>
        <w:t>Что могла узнать учительница о своих воспитанниках?</w:t>
      </w:r>
    </w:p>
    <w:p w:rsidR="00BD2C68" w:rsidRPr="00C001AA" w:rsidRDefault="00BD2C68" w:rsidP="00BD2C68">
      <w:pPr>
        <w:pStyle w:val="Standard"/>
        <w:numPr>
          <w:ilvl w:val="0"/>
          <w:numId w:val="23"/>
        </w:numPr>
        <w:tabs>
          <w:tab w:val="left" w:pos="0"/>
        </w:tabs>
        <w:autoSpaceDN w:val="0"/>
        <w:spacing w:line="240" w:lineRule="auto"/>
        <w:jc w:val="both"/>
        <w:rPr>
          <w:rFonts w:eastAsia="MS Mincho"/>
          <w:b/>
          <w:i/>
          <w:sz w:val="22"/>
          <w:szCs w:val="22"/>
          <w:lang w:eastAsia="ja-JP"/>
        </w:rPr>
      </w:pPr>
      <w:r w:rsidRPr="00C001AA">
        <w:rPr>
          <w:rFonts w:eastAsia="MS Mincho"/>
          <w:b/>
          <w:i/>
          <w:sz w:val="22"/>
          <w:szCs w:val="22"/>
          <w:lang w:eastAsia="ja-JP"/>
        </w:rPr>
        <w:t>Какие методы педагогического исследования могли быть использованы классным руководителем в походе? Оцените их эффективность.</w:t>
      </w:r>
    </w:p>
    <w:p w:rsidR="00BD2C68" w:rsidRPr="00C001AA" w:rsidRDefault="00BD2C68" w:rsidP="00BD2C68">
      <w:pPr>
        <w:pStyle w:val="Standard"/>
        <w:tabs>
          <w:tab w:val="left" w:pos="720"/>
        </w:tabs>
        <w:spacing w:line="240" w:lineRule="auto"/>
        <w:jc w:val="both"/>
        <w:rPr>
          <w:rFonts w:eastAsia="MS Mincho"/>
          <w:b/>
          <w:i/>
          <w:sz w:val="22"/>
          <w:szCs w:val="22"/>
          <w:lang w:eastAsia="ja-JP"/>
        </w:rPr>
      </w:pPr>
    </w:p>
    <w:p w:rsidR="00BD2C68" w:rsidRPr="00C001AA" w:rsidRDefault="00BD2C68" w:rsidP="00BD2C68">
      <w:pPr>
        <w:pStyle w:val="Standard"/>
        <w:tabs>
          <w:tab w:val="left" w:pos="720"/>
        </w:tabs>
        <w:spacing w:line="240" w:lineRule="auto"/>
        <w:jc w:val="both"/>
        <w:rPr>
          <w:sz w:val="22"/>
          <w:szCs w:val="22"/>
        </w:rPr>
      </w:pPr>
      <w:r w:rsidRPr="00C001AA">
        <w:rPr>
          <w:rFonts w:eastAsia="MS Mincho"/>
          <w:b/>
          <w:bCs/>
          <w:i/>
          <w:sz w:val="22"/>
          <w:szCs w:val="22"/>
          <w:lang w:eastAsia="ja-JP"/>
        </w:rPr>
        <w:t xml:space="preserve">18%  </w:t>
      </w:r>
      <w:r w:rsidRPr="00C001AA">
        <w:rPr>
          <w:rFonts w:eastAsia="MS Mincho"/>
          <w:b/>
          <w:bCs/>
          <w:sz w:val="22"/>
          <w:szCs w:val="22"/>
          <w:lang w:eastAsia="ja-JP"/>
        </w:rPr>
        <w:t>8.</w:t>
      </w:r>
      <w:r w:rsidRPr="00C001AA">
        <w:rPr>
          <w:rFonts w:eastAsia="MS Mincho"/>
          <w:b/>
          <w:bCs/>
          <w:i/>
          <w:sz w:val="22"/>
          <w:szCs w:val="22"/>
          <w:lang w:eastAsia="ja-JP"/>
        </w:rPr>
        <w:t xml:space="preserve"> </w:t>
      </w:r>
      <w:r w:rsidRPr="00C001AA">
        <w:rPr>
          <w:rFonts w:eastAsia="MS Mincho"/>
          <w:b/>
          <w:bCs/>
          <w:sz w:val="22"/>
          <w:szCs w:val="22"/>
          <w:lang w:eastAsia="ja-JP"/>
        </w:rPr>
        <w:t>Анализ педагогической ситуации.</w:t>
      </w:r>
    </w:p>
    <w:p w:rsidR="00BD2C68" w:rsidRPr="00C001AA" w:rsidRDefault="00BD2C68" w:rsidP="00BD2C68">
      <w:pPr>
        <w:pStyle w:val="Standard"/>
        <w:spacing w:line="240" w:lineRule="auto"/>
        <w:ind w:firstLine="540"/>
        <w:jc w:val="both"/>
        <w:rPr>
          <w:rFonts w:eastAsia="MS Mincho"/>
          <w:sz w:val="22"/>
          <w:szCs w:val="22"/>
          <w:lang w:eastAsia="ja-JP"/>
        </w:rPr>
      </w:pPr>
      <w:r w:rsidRPr="00C001AA">
        <w:rPr>
          <w:rFonts w:eastAsia="MS Mincho"/>
          <w:sz w:val="22"/>
          <w:szCs w:val="22"/>
          <w:lang w:eastAsia="ja-JP"/>
        </w:rPr>
        <w:t>На уроке физкультуры при ходьбе и беге по кругу в колонне по одному учащиеся 1 класса все время «срезают углы»так, чтобы круг становился все меньше и меньше...</w:t>
      </w:r>
    </w:p>
    <w:p w:rsidR="00BD2C68" w:rsidRPr="00C001AA" w:rsidRDefault="00BD2C68" w:rsidP="00BD2C68">
      <w:pPr>
        <w:pStyle w:val="Standard"/>
        <w:spacing w:line="240" w:lineRule="auto"/>
        <w:ind w:firstLine="540"/>
        <w:jc w:val="both"/>
        <w:rPr>
          <w:rFonts w:eastAsia="MS Mincho"/>
          <w:sz w:val="22"/>
          <w:szCs w:val="22"/>
          <w:lang w:eastAsia="ja-JP"/>
        </w:rPr>
      </w:pPr>
    </w:p>
    <w:p w:rsidR="00BD2C68" w:rsidRPr="00C001AA" w:rsidRDefault="00BD2C68" w:rsidP="00BD2C68">
      <w:pPr>
        <w:pStyle w:val="Standard"/>
        <w:numPr>
          <w:ilvl w:val="1"/>
          <w:numId w:val="23"/>
        </w:numPr>
        <w:autoSpaceDN w:val="0"/>
        <w:spacing w:line="240" w:lineRule="auto"/>
        <w:rPr>
          <w:rFonts w:eastAsia="MS Mincho"/>
          <w:b/>
          <w:bCs/>
          <w:i/>
          <w:iCs/>
          <w:sz w:val="22"/>
          <w:szCs w:val="22"/>
          <w:lang w:eastAsia="ja-JP"/>
        </w:rPr>
      </w:pPr>
      <w:r w:rsidRPr="00C001AA">
        <w:rPr>
          <w:rFonts w:eastAsia="MS Mincho"/>
          <w:b/>
          <w:bCs/>
          <w:i/>
          <w:iCs/>
          <w:sz w:val="22"/>
          <w:szCs w:val="22"/>
          <w:lang w:eastAsia="ja-JP"/>
        </w:rPr>
        <w:t>Дайте педагогическое обоснование данной ситуации, опираясь</w:t>
      </w:r>
    </w:p>
    <w:p w:rsidR="00BD2C68" w:rsidRPr="00C001AA" w:rsidRDefault="00BD2C68" w:rsidP="00BD2C68">
      <w:pPr>
        <w:pStyle w:val="Standard"/>
        <w:spacing w:line="240" w:lineRule="auto"/>
        <w:ind w:firstLine="540"/>
        <w:rPr>
          <w:rFonts w:eastAsia="MS Mincho"/>
          <w:b/>
          <w:bCs/>
          <w:i/>
          <w:iCs/>
          <w:sz w:val="22"/>
          <w:szCs w:val="22"/>
          <w:lang w:eastAsia="ja-JP"/>
        </w:rPr>
      </w:pPr>
      <w:r w:rsidRPr="00C001AA">
        <w:rPr>
          <w:rFonts w:eastAsia="MS Mincho"/>
          <w:b/>
          <w:bCs/>
          <w:i/>
          <w:iCs/>
          <w:sz w:val="22"/>
          <w:szCs w:val="22"/>
          <w:lang w:eastAsia="ja-JP"/>
        </w:rPr>
        <w:t xml:space="preserve">       на возрастные особенности учащихся.</w:t>
      </w:r>
    </w:p>
    <w:p w:rsidR="00BD2C68" w:rsidRPr="00C001AA" w:rsidRDefault="00BD2C68" w:rsidP="00BD2C68">
      <w:pPr>
        <w:pStyle w:val="Standard"/>
        <w:spacing w:line="240" w:lineRule="auto"/>
        <w:ind w:left="720"/>
        <w:rPr>
          <w:rFonts w:eastAsia="MS Mincho"/>
          <w:b/>
          <w:bCs/>
          <w:i/>
          <w:iCs/>
          <w:sz w:val="22"/>
          <w:szCs w:val="22"/>
          <w:lang w:eastAsia="ja-JP"/>
        </w:rPr>
      </w:pPr>
      <w:r w:rsidRPr="00C001AA">
        <w:rPr>
          <w:rFonts w:eastAsia="MS Mincho"/>
          <w:b/>
          <w:bCs/>
          <w:i/>
          <w:iCs/>
          <w:sz w:val="22"/>
          <w:szCs w:val="22"/>
          <w:lang w:eastAsia="ja-JP"/>
        </w:rPr>
        <w:t xml:space="preserve">    2. Предложите свой вариант завершения ситуации.</w:t>
      </w:r>
    </w:p>
    <w:p w:rsidR="00BD2C68" w:rsidRPr="00C001AA" w:rsidRDefault="00BD2C68" w:rsidP="00BD2C68">
      <w:pPr>
        <w:pStyle w:val="Standard"/>
        <w:spacing w:line="240" w:lineRule="auto"/>
        <w:ind w:left="720"/>
        <w:rPr>
          <w:rFonts w:eastAsia="MS Mincho"/>
          <w:b/>
          <w:bCs/>
          <w:i/>
          <w:iCs/>
          <w:sz w:val="22"/>
          <w:szCs w:val="22"/>
          <w:lang w:eastAsia="ja-JP"/>
        </w:rPr>
      </w:pPr>
    </w:p>
    <w:p w:rsidR="00BD2C68" w:rsidRPr="00C001AA" w:rsidRDefault="00BD2C68" w:rsidP="00BD2C68">
      <w:pPr>
        <w:pStyle w:val="Standard"/>
        <w:spacing w:line="240" w:lineRule="auto"/>
        <w:jc w:val="center"/>
        <w:rPr>
          <w:b/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center"/>
        <w:rPr>
          <w:b/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center"/>
        <w:rPr>
          <w:b/>
          <w:sz w:val="22"/>
          <w:szCs w:val="22"/>
        </w:rPr>
      </w:pPr>
      <w:r w:rsidRPr="00C001AA">
        <w:rPr>
          <w:b/>
          <w:sz w:val="22"/>
          <w:szCs w:val="22"/>
        </w:rPr>
        <w:t>Контрольная работа по разделу 2. «Теория и практика обучения»</w:t>
      </w:r>
    </w:p>
    <w:p w:rsidR="00BD2C68" w:rsidRPr="00C001AA" w:rsidRDefault="00BD2C68" w:rsidP="00BD2C68">
      <w:pPr>
        <w:pStyle w:val="Standard"/>
        <w:spacing w:line="240" w:lineRule="auto"/>
        <w:jc w:val="center"/>
        <w:rPr>
          <w:b/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center"/>
        <w:rPr>
          <w:b/>
          <w:sz w:val="22"/>
          <w:szCs w:val="22"/>
        </w:rPr>
      </w:pPr>
      <w:r w:rsidRPr="00C001AA">
        <w:rPr>
          <w:b/>
          <w:sz w:val="22"/>
          <w:szCs w:val="22"/>
        </w:rPr>
        <w:t>1 вариант</w:t>
      </w:r>
    </w:p>
    <w:p w:rsidR="00BD2C68" w:rsidRPr="00C001AA" w:rsidRDefault="00BD2C68" w:rsidP="00BD2C68">
      <w:pPr>
        <w:pStyle w:val="Standard"/>
        <w:spacing w:line="240" w:lineRule="auto"/>
        <w:rPr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b/>
          <w:bCs/>
          <w:sz w:val="22"/>
          <w:szCs w:val="22"/>
        </w:rPr>
      </w:pPr>
      <w:r w:rsidRPr="00C001AA">
        <w:rPr>
          <w:b/>
          <w:bCs/>
          <w:sz w:val="22"/>
          <w:szCs w:val="22"/>
        </w:rPr>
        <w:t>6%   1.Установите соответствие между понятием и его определением: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>1) Внешняя сторона процесса обучения, которая связана с количеством    обучаемых, с временем и местом обучения, а также с порядком его осуществления.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>2) Система последовательных, взаимосвязанных действий учителя и учащихся, обеспечивающих усвоение содержания образования, развитие умственных сил и способностей учащихся, овладение ими средствами самообразования.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3) Основное положение, определяющие содержание, организационные формы и методы учебного процесса в соответствии с его общими целями и закономерностями.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>а) урок   б) форма организации обучения   в) принцип обучения   г) оценка  д)метод обучения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b/>
          <w:bCs/>
          <w:sz w:val="22"/>
          <w:szCs w:val="22"/>
        </w:rPr>
      </w:pPr>
      <w:r w:rsidRPr="00C001AA">
        <w:rPr>
          <w:b/>
          <w:bCs/>
          <w:sz w:val="22"/>
          <w:szCs w:val="22"/>
        </w:rPr>
        <w:t>6%   2. Определите функцию контроля по ее содержанию: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1) выявление состояния знаний, умений и навыков как у отдельных учащихся, так и у всего класса в целом;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2) повторение изученного, закрепление, систематизация и углубление знаний;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3) приучение к систематической работе, выработка волевых качеств личности.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а) методическая   б) контрольная   в) обучающая   г)воспитательная  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д) развивающая        е) мотивационная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8%   3.  Определите принцип обучения по его характеристике:</w:t>
      </w:r>
    </w:p>
    <w:p w:rsidR="00BD2C68" w:rsidRPr="00C001AA" w:rsidRDefault="00BD2C68" w:rsidP="00BD2C68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1) предполагает преподавание и усвоение знаний в определенном, строго логическом порядке, системе;</w:t>
      </w:r>
    </w:p>
    <w:p w:rsidR="00BD2C68" w:rsidRPr="00C001AA" w:rsidRDefault="00BD2C68" w:rsidP="00BD2C68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2) выражает необходимость основательного усвоения учебного материала, обучение и приучение школьников к использованию полученных знаний на практике;</w:t>
      </w:r>
    </w:p>
    <w:p w:rsidR="00BD2C68" w:rsidRPr="00C001AA" w:rsidRDefault="00BD2C68" w:rsidP="00BD2C68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3)требует обеспечения соответствия содержания, методов преподавания возрастным особенностям без интеллектуальной и физической  перегрузки.</w:t>
      </w:r>
    </w:p>
    <w:p w:rsidR="00BD2C68" w:rsidRPr="00C001AA" w:rsidRDefault="00BD2C68" w:rsidP="00BD2C68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 xml:space="preserve">8%  4.  Определите функции процесса обучения по содержанию:  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а) формирование потребности в здоровом образе жизни;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б)  развитие внимания в ходе игры «Запрещенное движение»;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в)  формирование специальных умений и навыков;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г)  формирование умений работать в группе, команде.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b/>
          <w:bCs/>
          <w:sz w:val="22"/>
          <w:szCs w:val="22"/>
        </w:rPr>
        <w:lastRenderedPageBreak/>
        <w:t xml:space="preserve">8%  5. </w:t>
      </w:r>
      <w:r w:rsidRPr="00C001AA">
        <w:rPr>
          <w:b/>
          <w:sz w:val="22"/>
          <w:szCs w:val="22"/>
        </w:rPr>
        <w:t>Из предложенных положений выделите дидактические требования к   уроку: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b/>
          <w:sz w:val="22"/>
          <w:szCs w:val="22"/>
        </w:rPr>
        <w:t xml:space="preserve">    </w:t>
      </w:r>
      <w:r w:rsidRPr="00C001AA">
        <w:rPr>
          <w:sz w:val="22"/>
          <w:szCs w:val="22"/>
        </w:rPr>
        <w:t xml:space="preserve"> а) определение воспитательных возможностей учебного материала;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 xml:space="preserve">     б) четкое определение образовательных задач каждого урока;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 xml:space="preserve">     в) развитие у учащихся положительных мотивов учебной деятельности;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 xml:space="preserve">     г) внедрение новейших образовательных технологий;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 xml:space="preserve">     д) воспитание учащихся на общечеловеческих ценностях;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 xml:space="preserve">     е) изучение и учет уровня развития и психологических особенностей  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 xml:space="preserve">        учащихся;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 xml:space="preserve">     ж) рациональное сочетание разнообразных видов, форм и методов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 xml:space="preserve">         обучения;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 xml:space="preserve">     з) проектирование «зоны ближайшего развития» ребенка;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 xml:space="preserve">     и) формирование жизненно необходимых качеств: усидчивости,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 xml:space="preserve">        аккуратности, ответственности, работоспособности, самостоятельности.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b/>
          <w:bCs/>
          <w:sz w:val="22"/>
          <w:szCs w:val="22"/>
        </w:rPr>
      </w:pPr>
      <w:r w:rsidRPr="00C001AA">
        <w:rPr>
          <w:b/>
          <w:bCs/>
          <w:sz w:val="22"/>
          <w:szCs w:val="22"/>
        </w:rPr>
        <w:t>8% 6. Из перечисленных методов сгруппируйте наглядные методы обучения: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>упражнение, рассказ, беседа,  демонстрация, практическая работа, иллюстрация, учебная лекция, наблюдение учащихся, лабораторная работа, конференция, подведение итогов урока. инструктаж.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b/>
          <w:bCs/>
          <w:sz w:val="22"/>
          <w:szCs w:val="22"/>
        </w:rPr>
      </w:pPr>
      <w:r w:rsidRPr="00C001AA">
        <w:rPr>
          <w:b/>
          <w:bCs/>
          <w:sz w:val="22"/>
          <w:szCs w:val="22"/>
        </w:rPr>
        <w:t>10%  7. Раскройте сущность групповой формы организации учебной деятельности учащихся на уроке. Назовите ее достоинства и недостатки.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b/>
          <w:sz w:val="22"/>
          <w:szCs w:val="22"/>
        </w:rPr>
      </w:pPr>
      <w:r w:rsidRPr="00C001AA">
        <w:rPr>
          <w:b/>
          <w:sz w:val="22"/>
          <w:szCs w:val="22"/>
        </w:rPr>
        <w:t>10% 8. Назовите условия эффективности применения метода упражнения.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b/>
          <w:bCs/>
          <w:sz w:val="22"/>
          <w:szCs w:val="22"/>
        </w:rPr>
      </w:pPr>
      <w:r w:rsidRPr="00C001AA">
        <w:rPr>
          <w:b/>
          <w:bCs/>
          <w:sz w:val="22"/>
          <w:szCs w:val="22"/>
        </w:rPr>
        <w:t>18%  9. Определите тип урока. Сформулируйте его возможные задачи. Определите формы организации учебной деятельности на каждом этапе. Обоснуйте свой ответ.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b/>
          <w:bCs/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 xml:space="preserve"> Гимнастика. Тема: «Закрепление техники кувырка вперед в группировке».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b/>
          <w:sz w:val="22"/>
          <w:szCs w:val="22"/>
        </w:rPr>
      </w:pPr>
      <w:r w:rsidRPr="00C001AA">
        <w:rPr>
          <w:b/>
          <w:sz w:val="22"/>
          <w:szCs w:val="22"/>
        </w:rPr>
        <w:t>18%   10.  Анализ педагогической ситуации.</w:t>
      </w:r>
    </w:p>
    <w:p w:rsidR="00BD2C68" w:rsidRPr="00C001AA" w:rsidRDefault="00BD2C68" w:rsidP="00BD2C68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На уроке в  3  классе  много освобожденных учеников. Они сидят на скамейке в углу зала. Некоторые болтают, кто-то читает, двое обсуждают выполнение упражнений полной девочки и громко смеются…</w:t>
      </w:r>
    </w:p>
    <w:p w:rsidR="00BD2C68" w:rsidRPr="00C001AA" w:rsidRDefault="00BD2C68" w:rsidP="00BD2C68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pStyle w:val="af1"/>
        <w:numPr>
          <w:ilvl w:val="0"/>
          <w:numId w:val="30"/>
        </w:numPr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i/>
        </w:rPr>
      </w:pPr>
      <w:r w:rsidRPr="00C001AA">
        <w:rPr>
          <w:rFonts w:ascii="Times New Roman" w:hAnsi="Times New Roman" w:cs="Times New Roman"/>
          <w:b/>
          <w:i/>
        </w:rPr>
        <w:t xml:space="preserve">Предположите вариант завершения ситуации, опираясь на психологические особенности школьников. </w:t>
      </w:r>
    </w:p>
    <w:p w:rsidR="00BD2C68" w:rsidRPr="00C001AA" w:rsidRDefault="00BD2C68" w:rsidP="00BD2C68">
      <w:pPr>
        <w:pStyle w:val="af1"/>
        <w:numPr>
          <w:ilvl w:val="0"/>
          <w:numId w:val="30"/>
        </w:numPr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i/>
        </w:rPr>
      </w:pPr>
      <w:r w:rsidRPr="00C001AA">
        <w:rPr>
          <w:rFonts w:ascii="Times New Roman" w:hAnsi="Times New Roman" w:cs="Times New Roman"/>
          <w:b/>
          <w:i/>
        </w:rPr>
        <w:t>Спроектируйте свои действия в подобной ситуации и спрогнозируйте их последствия.</w:t>
      </w:r>
    </w:p>
    <w:p w:rsidR="00BD2C68" w:rsidRPr="00C001AA" w:rsidRDefault="00BD2C68" w:rsidP="00BD2C68">
      <w:pPr>
        <w:pStyle w:val="Standard"/>
        <w:widowControl w:val="0"/>
        <w:autoSpaceDE w:val="0"/>
        <w:spacing w:line="240" w:lineRule="auto"/>
        <w:jc w:val="center"/>
        <w:rPr>
          <w:b/>
          <w:sz w:val="22"/>
          <w:szCs w:val="22"/>
        </w:rPr>
      </w:pPr>
    </w:p>
    <w:p w:rsidR="00BD2C68" w:rsidRPr="00C001AA" w:rsidRDefault="00BD2C68" w:rsidP="00BD2C68">
      <w:pPr>
        <w:pStyle w:val="Standard"/>
        <w:widowControl w:val="0"/>
        <w:autoSpaceDE w:val="0"/>
        <w:spacing w:line="240" w:lineRule="auto"/>
        <w:jc w:val="center"/>
        <w:rPr>
          <w:b/>
          <w:sz w:val="22"/>
          <w:szCs w:val="22"/>
        </w:rPr>
      </w:pPr>
      <w:r w:rsidRPr="00C001AA">
        <w:rPr>
          <w:b/>
          <w:sz w:val="22"/>
          <w:szCs w:val="22"/>
        </w:rPr>
        <w:t>2 вариант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b/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b/>
          <w:bCs/>
          <w:sz w:val="22"/>
          <w:szCs w:val="22"/>
        </w:rPr>
      </w:pPr>
      <w:r w:rsidRPr="00C001AA">
        <w:rPr>
          <w:b/>
          <w:bCs/>
          <w:sz w:val="22"/>
          <w:szCs w:val="22"/>
        </w:rPr>
        <w:t>6 %   1. Установите соответствие между понятием и его определением: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>1)</w:t>
      </w:r>
      <w:r w:rsidRPr="00C001AA">
        <w:rPr>
          <w:b/>
          <w:sz w:val="22"/>
          <w:szCs w:val="22"/>
        </w:rPr>
        <w:t xml:space="preserve"> </w:t>
      </w:r>
      <w:r w:rsidRPr="00C001AA">
        <w:rPr>
          <w:sz w:val="22"/>
          <w:szCs w:val="22"/>
        </w:rPr>
        <w:t>Целесообразные пути решения дидактической задачи, которые могут включать виды деятельности, виды наглядности, учебники и учебные пособия.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>2) Показатель степени правильности и точности выполнения задания, а также самостоятельности и активности ученика в работе.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3)Руководящие положения, которые раскрывают отдельные стороны применения того или иного принципа обучения.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>а) оценка   б) отметка    в) правило обучения   г) метод обучения  д) средство обучения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b/>
          <w:bCs/>
          <w:sz w:val="22"/>
          <w:szCs w:val="22"/>
        </w:rPr>
      </w:pPr>
      <w:r w:rsidRPr="00C001AA">
        <w:rPr>
          <w:b/>
          <w:bCs/>
          <w:sz w:val="22"/>
          <w:szCs w:val="22"/>
        </w:rPr>
        <w:t>6%   2. Определите вид контроля по его характеристике: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>1) проводится на каждом уроке, позволяет выявить знания и на их основе строить учебный процесс;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 xml:space="preserve">2) выявление и оценка знаний, умений и навыков, усвоенных на нескольких уроках; 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>3) проводится за более длительный период обучения (четверть, полугодие, год), основная цель: систематизация и обобщение знаний.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>а) предварительный   б) текущий  в) тематический г) итоговый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lastRenderedPageBreak/>
        <w:t>8%  3. Требования каких принципов обучения выражают правила: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1) используйте различные виды наглядности  (непосредственную и опосредованную), обеспечивайте возможность восприятия учебного материала несколькими анализаторами;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2) организуйте педагогический процесс на основе новейших достижений педагогики, психологии, методики;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3) изучайте воспитанников всесторонне и систематически;  сравнивайте результаты в образовании и развитии личности с ней самой, а не с другими детьми.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 xml:space="preserve">8%  4.  Определите функции процесса обучения по содержанию:  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1)  развитие индивидуальных особенностей и качеств личности;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2)  формирование практических умений и навыков;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3) формирование ответственности и самостоятельности при выполнении задания в группе;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г)  развитие гибкости и координации в гимнастической комбинации.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b/>
          <w:sz w:val="22"/>
          <w:szCs w:val="22"/>
        </w:rPr>
      </w:pPr>
      <w:r w:rsidRPr="00C001AA">
        <w:rPr>
          <w:b/>
          <w:sz w:val="22"/>
          <w:szCs w:val="22"/>
        </w:rPr>
        <w:t>8%  5. Из предложенных положений выделите развивающие  требования к уроку: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b/>
          <w:sz w:val="22"/>
          <w:szCs w:val="22"/>
        </w:rPr>
        <w:t xml:space="preserve">    </w:t>
      </w:r>
      <w:r w:rsidRPr="00C001AA">
        <w:rPr>
          <w:sz w:val="22"/>
          <w:szCs w:val="22"/>
        </w:rPr>
        <w:t xml:space="preserve"> а) определение воспитательных возможностей учебного материала;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 xml:space="preserve">     б) четкое определение образовательных задач каждого урока;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 xml:space="preserve">     в) развитие у учащихся положительных мотивов учебной деятельности;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 xml:space="preserve">     г) внедрение новейших образовательных технологий;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 xml:space="preserve">     д) воспитание учащихся на общечеловеческих ценностях;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 xml:space="preserve">     е) изучение и учет уровня развития и психологических особенностей  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 xml:space="preserve">        учащихся;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 xml:space="preserve">    ж) рациональное сочетание разнообразных видов, форм и методов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 xml:space="preserve">         обучения;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 xml:space="preserve">     з) проектирование «зоны ближайшего развития» ребенка;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 xml:space="preserve">     и) формирование жизненно необходимых качеств: усидчивости,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 xml:space="preserve">        аккуратности, ответственности, работоспособности, самостоятельности.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b/>
          <w:bCs/>
          <w:sz w:val="22"/>
          <w:szCs w:val="22"/>
        </w:rPr>
      </w:pPr>
      <w:r w:rsidRPr="00C001AA">
        <w:rPr>
          <w:b/>
          <w:bCs/>
          <w:sz w:val="22"/>
          <w:szCs w:val="22"/>
        </w:rPr>
        <w:t>8%  6. Из перечисленных методов сгруппируйте словесные методы обучения: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>упражнение, рассказ, беседа,  демонстрация, практическая работа, иллюстрация, учебная лекция, наблюдение учащихся, лабораторная работа, конференция, подведение итогов урока, инструктаж.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b/>
          <w:bCs/>
          <w:sz w:val="22"/>
          <w:szCs w:val="22"/>
        </w:rPr>
      </w:pPr>
      <w:r w:rsidRPr="00C001AA">
        <w:rPr>
          <w:b/>
          <w:bCs/>
          <w:sz w:val="22"/>
          <w:szCs w:val="22"/>
        </w:rPr>
        <w:t>10% 7. Раскройте сущность индивидуальной формы организации учебной деятельности учащихся на уроке. Назовите ее достоинства и недостатки.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b/>
          <w:sz w:val="22"/>
          <w:szCs w:val="22"/>
        </w:rPr>
        <w:t xml:space="preserve">10% 8. </w:t>
      </w:r>
      <w:r w:rsidRPr="00C001AA">
        <w:rPr>
          <w:b/>
          <w:bCs/>
          <w:sz w:val="22"/>
          <w:szCs w:val="22"/>
        </w:rPr>
        <w:t xml:space="preserve"> Назовите условия эффективности применения метода демонстрации.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b/>
          <w:bCs/>
          <w:sz w:val="22"/>
          <w:szCs w:val="22"/>
        </w:rPr>
      </w:pPr>
      <w:r w:rsidRPr="00C001AA">
        <w:rPr>
          <w:b/>
          <w:bCs/>
          <w:sz w:val="22"/>
          <w:szCs w:val="22"/>
        </w:rPr>
        <w:t xml:space="preserve"> 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b/>
          <w:bCs/>
          <w:sz w:val="22"/>
          <w:szCs w:val="22"/>
        </w:rPr>
      </w:pPr>
      <w:r w:rsidRPr="00C001AA">
        <w:rPr>
          <w:b/>
          <w:bCs/>
          <w:sz w:val="22"/>
          <w:szCs w:val="22"/>
        </w:rPr>
        <w:t>18%  9. Определите тип урока. Сформулируйте его возможные задачи. Определите формы организации учебной деятельности на каждом этапе. Обоснуйте свой ответ.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b/>
          <w:bCs/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  <w:r w:rsidRPr="00C001AA">
        <w:rPr>
          <w:sz w:val="22"/>
          <w:szCs w:val="22"/>
        </w:rPr>
        <w:t>Лыжный спорт. Тема: «Закрепление техники попеременного двухшажного хода».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both"/>
        <w:rPr>
          <w:b/>
          <w:bCs/>
          <w:sz w:val="22"/>
          <w:szCs w:val="22"/>
        </w:rPr>
      </w:pPr>
      <w:r w:rsidRPr="00C001AA">
        <w:rPr>
          <w:b/>
          <w:bCs/>
          <w:sz w:val="22"/>
          <w:szCs w:val="22"/>
        </w:rPr>
        <w:t>18%  10.  Анализ педагогической ситуации.</w:t>
      </w:r>
    </w:p>
    <w:p w:rsidR="00BD2C68" w:rsidRPr="00C001AA" w:rsidRDefault="00BD2C68" w:rsidP="00BD2C68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Изучению основ техники ходьбы на лыжах предшествовал рассказ: </w:t>
      </w:r>
    </w:p>
    <w:p w:rsidR="00BD2C68" w:rsidRPr="00C001AA" w:rsidRDefault="00BD2C68" w:rsidP="00BD2C68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«… Лыжи в их первом виде первобытный человек начал применять в трудовой деятельности и на охоте. В старинных летописях  Х</w:t>
      </w:r>
      <w:r w:rsidRPr="00C001AA">
        <w:rPr>
          <w:rFonts w:ascii="Times New Roman" w:hAnsi="Times New Roman" w:cs="Times New Roman"/>
          <w:lang w:val="en-US"/>
        </w:rPr>
        <w:t>II</w:t>
      </w:r>
      <w:r w:rsidRPr="00C001AA">
        <w:rPr>
          <w:rFonts w:ascii="Times New Roman" w:hAnsi="Times New Roman" w:cs="Times New Roman"/>
        </w:rPr>
        <w:t xml:space="preserve">  в. указывается о применении лыж народами Древней Руси. Лыжи изготовляли из древесины и даже вываривали в еловой смоле, что придавало им особую прочность. Такие приспособления не позволяли провалиться в глубоком снегу, увеличивали площадь опоры. Тем самым увеличивалась скорость передвижения по снегу, и большие расстояния преодолевались значительно легче…»</w:t>
      </w:r>
    </w:p>
    <w:p w:rsidR="00BD2C68" w:rsidRPr="00C001AA" w:rsidRDefault="00BD2C68" w:rsidP="00BD2C68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pStyle w:val="af1"/>
        <w:numPr>
          <w:ilvl w:val="0"/>
          <w:numId w:val="31"/>
        </w:numPr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  <w:b/>
          <w:i/>
        </w:rPr>
        <w:t>С какой целью учитель использует рассказ в начале изучения темы?</w:t>
      </w:r>
    </w:p>
    <w:p w:rsidR="00BD2C68" w:rsidRPr="00C001AA" w:rsidRDefault="00BD2C68" w:rsidP="00BD2C68">
      <w:pPr>
        <w:pStyle w:val="af1"/>
        <w:numPr>
          <w:ilvl w:val="0"/>
          <w:numId w:val="31"/>
        </w:numPr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i/>
        </w:rPr>
      </w:pPr>
      <w:r w:rsidRPr="00C001AA">
        <w:rPr>
          <w:rFonts w:ascii="Times New Roman" w:hAnsi="Times New Roman" w:cs="Times New Roman"/>
          <w:b/>
          <w:i/>
        </w:rPr>
        <w:t xml:space="preserve"> Проанализируйте эффективность использования этого метода.</w:t>
      </w:r>
    </w:p>
    <w:p w:rsidR="00BD2C68" w:rsidRPr="00C001AA" w:rsidRDefault="00BD2C68" w:rsidP="00BD2C68">
      <w:pPr>
        <w:pStyle w:val="af1"/>
        <w:numPr>
          <w:ilvl w:val="0"/>
          <w:numId w:val="31"/>
        </w:numPr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i/>
        </w:rPr>
      </w:pPr>
      <w:r w:rsidRPr="00C001AA">
        <w:rPr>
          <w:rFonts w:ascii="Times New Roman" w:hAnsi="Times New Roman" w:cs="Times New Roman"/>
          <w:b/>
          <w:i/>
        </w:rPr>
        <w:t>С какими методами обучения его  можно сочетать?</w:t>
      </w:r>
    </w:p>
    <w:p w:rsidR="00BD2C68" w:rsidRPr="00C001AA" w:rsidRDefault="00BD2C68" w:rsidP="00BD2C68">
      <w:pPr>
        <w:pStyle w:val="Standard"/>
        <w:spacing w:line="240" w:lineRule="auto"/>
        <w:jc w:val="center"/>
        <w:rPr>
          <w:b/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center"/>
        <w:rPr>
          <w:b/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center"/>
        <w:rPr>
          <w:b/>
          <w:sz w:val="22"/>
          <w:szCs w:val="22"/>
        </w:rPr>
      </w:pPr>
      <w:r w:rsidRPr="00C001AA">
        <w:rPr>
          <w:b/>
          <w:sz w:val="22"/>
          <w:szCs w:val="22"/>
        </w:rPr>
        <w:t>Контрольная работа по разделу 3. «Теория и методика воспитания»</w:t>
      </w:r>
    </w:p>
    <w:p w:rsidR="00BD2C68" w:rsidRPr="00C001AA" w:rsidRDefault="00BD2C68" w:rsidP="00BD2C68">
      <w:pPr>
        <w:pStyle w:val="Standard"/>
        <w:spacing w:line="240" w:lineRule="auto"/>
        <w:jc w:val="center"/>
        <w:rPr>
          <w:b/>
          <w:sz w:val="22"/>
          <w:szCs w:val="22"/>
        </w:rPr>
      </w:pP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1 вариант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6%  1. Установите соответствие между понятием и его определением.</w:t>
      </w:r>
    </w:p>
    <w:p w:rsidR="00BD2C68" w:rsidRPr="00C001AA" w:rsidRDefault="00BD2C68" w:rsidP="00BD2C68">
      <w:pPr>
        <w:numPr>
          <w:ilvl w:val="1"/>
          <w:numId w:val="34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Совокупность материальных, эмоциональных, интеллектуальных условий, способствующих эффективному формированию личности.</w:t>
      </w:r>
    </w:p>
    <w:p w:rsidR="00BD2C68" w:rsidRPr="00C001AA" w:rsidRDefault="00BD2C68" w:rsidP="00BD2C68">
      <w:pPr>
        <w:numPr>
          <w:ilvl w:val="1"/>
          <w:numId w:val="34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Система знаний, убеждений, навыков, качеств и черт личности, устойчивых привычек поведения, которыми должен обладать воспитанник в соответствии с поставленными целями.</w:t>
      </w:r>
    </w:p>
    <w:p w:rsidR="00BD2C68" w:rsidRPr="00C001AA" w:rsidRDefault="00BD2C68" w:rsidP="00BD2C68">
      <w:pPr>
        <w:numPr>
          <w:ilvl w:val="1"/>
          <w:numId w:val="34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Общие исходные положения, в которых выражены основные требования к содержанию, методам, организации воспитательного процесса.</w:t>
      </w:r>
    </w:p>
    <w:p w:rsidR="00BD2C68" w:rsidRPr="00C001AA" w:rsidRDefault="00BD2C68" w:rsidP="00BD2C68">
      <w:pPr>
        <w:tabs>
          <w:tab w:val="num" w:pos="108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1) принципы воспитания   2) воспитание как общественное явление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3) средства воспитания   4) содержание воспитания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</w:p>
    <w:p w:rsidR="00BD2C68" w:rsidRPr="00C001AA" w:rsidRDefault="00BD2C68" w:rsidP="00BD2C68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6% 2. Этапы проведения внеклассного занятия расположите в необходимой последовательности:</w:t>
      </w:r>
    </w:p>
    <w:p w:rsidR="00BD2C68" w:rsidRPr="00C001AA" w:rsidRDefault="00BD2C68" w:rsidP="00BD2C68">
      <w:pPr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  <w:b/>
        </w:rPr>
        <w:t xml:space="preserve">            </w:t>
      </w:r>
      <w:r w:rsidRPr="00C001AA">
        <w:rPr>
          <w:rFonts w:ascii="Times New Roman" w:hAnsi="Times New Roman" w:cs="Times New Roman"/>
        </w:rPr>
        <w:t>1. планирование</w:t>
      </w:r>
    </w:p>
    <w:p w:rsidR="00BD2C68" w:rsidRPr="00C001AA" w:rsidRDefault="00BD2C68" w:rsidP="00BD2C68">
      <w:pPr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    2. целеполагание</w:t>
      </w:r>
    </w:p>
    <w:p w:rsidR="00BD2C68" w:rsidRPr="00C001AA" w:rsidRDefault="00BD2C68" w:rsidP="00BD2C68">
      <w:pPr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    3. реализация поставленных задач (проведение)</w:t>
      </w:r>
    </w:p>
    <w:p w:rsidR="00BD2C68" w:rsidRPr="00C001AA" w:rsidRDefault="00BD2C68" w:rsidP="00BD2C68">
      <w:pPr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    4. анализ и коррекция</w:t>
      </w:r>
    </w:p>
    <w:p w:rsidR="00BD2C68" w:rsidRPr="00C001AA" w:rsidRDefault="00BD2C68" w:rsidP="00BD2C68">
      <w:pPr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    5. организация и подготовка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13%  3. Требования каких принципов воспитания приведены ниже?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а) Педагоги обязаны выявлять положительное в человеке и, опираясь на 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   хорошее, развивать другие, недостаточно сформированные качества, 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   доводя их до необходимого уровня и гармоничного сочетания.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б) Этот принцип также называется принципом координации усилий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    школы, семьи и общественности;  принципом совместной 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    деятельности учителей, общественных организаций и семьи по 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    воспитанию подрастающих поколений.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 xml:space="preserve">            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  <w:b/>
        </w:rPr>
        <w:t xml:space="preserve">          Назовите остальные принципы.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13%  4.  Из перечисленных методов воспитания сгруппируйте: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  1.  методы формирования сознания;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  2.  методы самовоспитания.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Рассказ, поощрение, убеждение, личные обязательства, метод  «взрыва», самоотчет, игра, этическая беседа, убеждение,  КТД,  соревнование, лекция, наказание, перспектива, поручение, требование, режим дня, самоанализ, внушение, приучение, управление, воспитывающие ситуации.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Назовите другие группы методов воспитания.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 xml:space="preserve">13%  5. Расположите этапы проведения этической беседы в правильной  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 xml:space="preserve">     последовательности:</w:t>
      </w:r>
    </w:p>
    <w:p w:rsidR="00BD2C68" w:rsidRPr="00C001AA" w:rsidRDefault="00BD2C68" w:rsidP="00BD2C68">
      <w:pPr>
        <w:numPr>
          <w:ilvl w:val="1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ознакомление с рассказом или фактом на тему беседы;</w:t>
      </w:r>
    </w:p>
    <w:p w:rsidR="00BD2C68" w:rsidRPr="00C001AA" w:rsidRDefault="00BD2C68" w:rsidP="00BD2C68">
      <w:pPr>
        <w:numPr>
          <w:ilvl w:val="1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приведение аналогичных случаев и их анализ;</w:t>
      </w:r>
    </w:p>
    <w:p w:rsidR="00BD2C68" w:rsidRPr="00C001AA" w:rsidRDefault="00BD2C68" w:rsidP="00BD2C68">
      <w:pPr>
        <w:numPr>
          <w:ilvl w:val="1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вывод;</w:t>
      </w:r>
    </w:p>
    <w:p w:rsidR="00BD2C68" w:rsidRPr="00C001AA" w:rsidRDefault="00BD2C68" w:rsidP="00BD2C68">
      <w:pPr>
        <w:numPr>
          <w:ilvl w:val="1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сообщение темы беседы;</w:t>
      </w:r>
    </w:p>
    <w:p w:rsidR="00BD2C68" w:rsidRPr="00C001AA" w:rsidRDefault="00BD2C68" w:rsidP="00BD2C68">
      <w:pPr>
        <w:numPr>
          <w:ilvl w:val="1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обсуждение данного факта с этической точки зрения.</w:t>
      </w:r>
    </w:p>
    <w:p w:rsidR="00BD2C68" w:rsidRPr="00C001AA" w:rsidRDefault="00BD2C68" w:rsidP="00BD2C68">
      <w:pPr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 xml:space="preserve">         Дополните недостающий этап, охарактеризуйте его.</w:t>
      </w:r>
    </w:p>
    <w:p w:rsidR="00BD2C68" w:rsidRPr="00C001AA" w:rsidRDefault="00BD2C68" w:rsidP="00BD2C68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  <w:b/>
        </w:rPr>
        <w:t>13% 6. Задачи распределите по соответствующим направлениям содержания воспитания: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1. формирование добросовестного отношения к труду, потребности в нем;</w:t>
      </w:r>
    </w:p>
    <w:p w:rsidR="00BD2C68" w:rsidRPr="00C001AA" w:rsidRDefault="00BD2C68" w:rsidP="00BD2C68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овладение мыслительными операциями;</w:t>
      </w:r>
    </w:p>
    <w:p w:rsidR="00BD2C68" w:rsidRPr="00C001AA" w:rsidRDefault="00BD2C68" w:rsidP="00BD2C68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формирование эстетических вкусов, потребностей, идеалов;</w:t>
      </w:r>
    </w:p>
    <w:p w:rsidR="00BD2C68" w:rsidRPr="00C001AA" w:rsidRDefault="00BD2C68" w:rsidP="00BD2C68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усвоение знаний в области здоровья, гигиены, спорта;</w:t>
      </w:r>
    </w:p>
    <w:p w:rsidR="00BD2C68" w:rsidRPr="00C001AA" w:rsidRDefault="00BD2C68" w:rsidP="00BD2C68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формирование социально-одобряемых взглядов и отношений; </w:t>
      </w:r>
    </w:p>
    <w:p w:rsidR="00BD2C68" w:rsidRPr="00C001AA" w:rsidRDefault="00BD2C68" w:rsidP="00BD2C68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подготовка к выбору профессии;</w:t>
      </w:r>
    </w:p>
    <w:p w:rsidR="00BD2C68" w:rsidRPr="00C001AA" w:rsidRDefault="00BD2C68" w:rsidP="00BD2C68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lastRenderedPageBreak/>
        <w:t>воспитание устойчивого интереса и потребности в систематических занятиях физической культурой;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 xml:space="preserve">18% 7. Приведите пример воспитательного занятия физкультурно-оздоровительной направленности. Спроектируйте возможные задачи данной формы. 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18%  8. Анализ педагогической ситуации.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На первых порах много хлопот учителю и ребятам доставлял Саша Г.  Замечания и призывы воспитателя на него действовали мало. Однажды во время самоподготовки я заметил, что Саша заполняет таблицу розыгрыша первенства мира по хоккею. Незаметно подошел сзади и, будучи осведомленным о состоянии хоккейных дел, громко сказал: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-  Результат матча Германия – США проставлен неверно.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-  Как неверно?  -  тотчас отреагировал он.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Сразу же собрались вокруг нас заинтересованные лица и установили истинный результат. Я как бы между прочим сказал: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-  Саша, не мешало бы вывесить твою таблицу в классе для всех.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В тот же день старательно вычерченная таблица появилась на стене. Между нами завязались новые отношения. Придя в класс, я на виду у всех отдал ему газету  «Советский спорт»  со словами: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-  Прочтешь,  потом расскажешь всем.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Вскоре стало возможным не только добиться от него относительной дисциплины, но и через общий интерес к спорту осуществлять более сложные требования.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001AA">
        <w:rPr>
          <w:rFonts w:ascii="Times New Roman" w:hAnsi="Times New Roman" w:cs="Times New Roman"/>
          <w:b/>
          <w:i/>
        </w:rPr>
        <w:t>Требования каких принципов воспитания нашли реализацию в этом действии учителя?</w:t>
      </w:r>
    </w:p>
    <w:p w:rsidR="00BD2C68" w:rsidRDefault="00BD2C68" w:rsidP="00BD2C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  <w:b/>
        </w:rPr>
        <w:t>2  вариант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6%  1. Установите соответствие между понятием и его определением.</w:t>
      </w:r>
    </w:p>
    <w:p w:rsidR="00BD2C68" w:rsidRPr="00C001AA" w:rsidRDefault="00BD2C68" w:rsidP="00BD2C68">
      <w:pPr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Способы воздействия на сознание, волю, чувства, поведение воспитанников с целью выработки у них качеств, заданных целью воспитания.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б) Сознательная, целенаправленная самостоятельная деятельность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  воспитанника, ведущая к возможно более полной реализации, развитию 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  и  совершенствованию личности.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в) Прикладные рекомендации по реализации требований того или иного 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 принципа воспитания.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1) самовоспитание   2) правила воспитания  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3) воспитание как педагогическое явление   4) методы воспитания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6% 2. Этапы внеклассного занятия расположите в необходимой последовательности. Раскройте цель каждого этапа.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  <w:b/>
        </w:rPr>
        <w:t xml:space="preserve">       </w:t>
      </w:r>
      <w:r w:rsidRPr="00C001AA">
        <w:rPr>
          <w:rFonts w:ascii="Times New Roman" w:hAnsi="Times New Roman" w:cs="Times New Roman"/>
        </w:rPr>
        <w:t>1. вводная часть                                       3. подведение итогов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2. основная часть                                    4. организационный момент 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13%  3. Требования каких принципов воспитания приведены ниже?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а) Воспитание не может быть ограничено лишь личным влиянием 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педагога на каждого воспитанника;  оно обязательно должно 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подкрепляться разносторонним влиянием коллектива.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б) Воспитатель должен знать возрастные и индивидуальные особенности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 воспитанников, учитывать направленность личности, ее ценностные 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  ориентации и жизненные планы.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  <w:b/>
        </w:rPr>
        <w:t xml:space="preserve">          Назовите остальные принципы.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13%  4.  Из перечисленных методов воспитания сгруппируйте:</w:t>
      </w:r>
    </w:p>
    <w:p w:rsidR="00BD2C68" w:rsidRPr="00C001AA" w:rsidRDefault="00BD2C68" w:rsidP="00BD2C6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методы организации деятельности;</w:t>
      </w:r>
    </w:p>
    <w:p w:rsidR="00BD2C68" w:rsidRPr="00C001AA" w:rsidRDefault="00BD2C68" w:rsidP="00BD2C6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методы стимулирования положительного поведения и деятельности.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Рассказ, поощрение, убеждение, личные обязательства, метод  «взрыва»,  самоотчет, игра, этическая беседа, убеждение,  КТД,  соревнование, лекция, наказание, перспектива, поручение, требование, режим дня, самоанализ, внушение, приучение, упражнение.</w:t>
      </w:r>
    </w:p>
    <w:p w:rsidR="00BD2C68" w:rsidRPr="00C001AA" w:rsidRDefault="00BD2C68" w:rsidP="00BD2C6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lastRenderedPageBreak/>
        <w:t xml:space="preserve">    Назовите другие группы методов воспитания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13% 5. Расположите этапы проведения  КТД  в нужной последовательности:</w:t>
      </w:r>
    </w:p>
    <w:p w:rsidR="00BD2C68" w:rsidRPr="00C001AA" w:rsidRDefault="00BD2C68" w:rsidP="00BD2C68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Организация  и подготовка  КТД.</w:t>
      </w:r>
    </w:p>
    <w:p w:rsidR="00BD2C68" w:rsidRPr="00C001AA" w:rsidRDefault="00BD2C68" w:rsidP="00BD2C68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Проведение  КТД.</w:t>
      </w:r>
    </w:p>
    <w:p w:rsidR="00BD2C68" w:rsidRPr="00C001AA" w:rsidRDefault="00BD2C68" w:rsidP="00BD2C68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Предварительная работа коллектива.</w:t>
      </w:r>
    </w:p>
    <w:p w:rsidR="00BD2C68" w:rsidRPr="00C001AA" w:rsidRDefault="00BD2C68" w:rsidP="00BD2C68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Коллективное подведение итогов.</w:t>
      </w:r>
    </w:p>
    <w:p w:rsidR="00BD2C68" w:rsidRPr="00C001AA" w:rsidRDefault="00BD2C68" w:rsidP="00BD2C68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Коллективное планирование.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 xml:space="preserve">    Дополните недостающий этап, охарактеризуйте его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13% 6. Задачи распределите по соответствующим направлениям содержания воспитания:</w:t>
      </w:r>
    </w:p>
    <w:p w:rsidR="00BD2C68" w:rsidRPr="00C001AA" w:rsidRDefault="00BD2C68" w:rsidP="00BD2C68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выработка художественно-эстетических умений;</w:t>
      </w:r>
    </w:p>
    <w:p w:rsidR="00BD2C68" w:rsidRPr="00C001AA" w:rsidRDefault="00BD2C68" w:rsidP="00BD2C68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обеспечение правильного физического развития;</w:t>
      </w:r>
    </w:p>
    <w:p w:rsidR="00BD2C68" w:rsidRPr="00C001AA" w:rsidRDefault="00BD2C68" w:rsidP="00BD2C68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формирование знаний о технике, производстве, экономико-социальных проблемах;</w:t>
      </w:r>
    </w:p>
    <w:p w:rsidR="00BD2C68" w:rsidRPr="00C001AA" w:rsidRDefault="00BD2C68" w:rsidP="00BD2C68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формирование чувства долга и ответственности за свою страну и свое поведение;</w:t>
      </w:r>
    </w:p>
    <w:p w:rsidR="00BD2C68" w:rsidRPr="00C001AA" w:rsidRDefault="00BD2C68" w:rsidP="00BD2C68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выработка умений и навыков работы с простейшими орудиями труда;</w:t>
      </w:r>
    </w:p>
    <w:p w:rsidR="00BD2C68" w:rsidRPr="00C001AA" w:rsidRDefault="00BD2C68" w:rsidP="00BD2C68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развитие творческих способностей</w:t>
      </w:r>
    </w:p>
    <w:p w:rsidR="00BD2C68" w:rsidRPr="00C001AA" w:rsidRDefault="00BD2C68" w:rsidP="00BD2C68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формирование гуманного отношения к окружающим.</w:t>
      </w:r>
    </w:p>
    <w:p w:rsidR="00BD2C68" w:rsidRPr="00C001AA" w:rsidRDefault="00BD2C68" w:rsidP="00BD2C68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18% 7. Приведите пример воспитательного занятия трудовой направленности. Спроектируйте возможные задачи данной формы.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18%   8. Анализ педагогической ситуации.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В одной средней школе долго не было спортивного зала и стадиона. Наконец построили спортзал, оборудовали стадион с необходимыми игровыми площадками. К тому же в школу пришёл новый учитель физической культуры, энергичный, инициативный. Директор школы пригласила его на беседу.</w:t>
      </w:r>
    </w:p>
    <w:p w:rsidR="00BD2C68" w:rsidRPr="00C001AA" w:rsidRDefault="00BD2C68" w:rsidP="00BD2C68">
      <w:pPr>
        <w:spacing w:after="0" w:line="240" w:lineRule="auto"/>
        <w:ind w:firstLine="90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-  Теперь, Сергей Андреевич, у нас все возможности значительно поднять уровень физического воспитания наших учащихся. Спортивная база, ваша молодость, энтузиазм. Думается, что мы не будем занимать последних мест на районных спартакиадах. </w:t>
      </w:r>
    </w:p>
    <w:p w:rsidR="00BD2C68" w:rsidRPr="00C001AA" w:rsidRDefault="00BD2C68" w:rsidP="00BD2C68">
      <w:pPr>
        <w:spacing w:after="0" w:line="240" w:lineRule="auto"/>
        <w:ind w:firstLine="90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И действительно, С.А. энергично взялся за дело. Работали спортивные секции, часть ребят серьёзно занимались спортом, добивались неплохих показателей. На республиканской спартакиаде школа попала в первую пятёрку. Работу школы по физическому воспитанию учащихся ставили в пример другим школам, запланировали изучить педагогический опыт в этой области. На следующий год — новый взлёт в этом направлении.</w:t>
      </w:r>
    </w:p>
    <w:p w:rsidR="00BD2C68" w:rsidRPr="00C001AA" w:rsidRDefault="00BD2C68" w:rsidP="00BD2C68">
      <w:pPr>
        <w:spacing w:after="0" w:line="240" w:lineRule="auto"/>
        <w:ind w:firstLine="90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Но в сентябре медицинская комиссия провела углублённый осмотр всех учащихся и в своём заключении сделала вывод: «В школе слабо поставлено физическое воспитание учащихся, свидетельством чего является ослабленное здоровье большинства детей…» Такое замечание озадачило директора школы. Пробовали даже обвинять медицинскую комиссию в предвзятости, необъективности.</w:t>
      </w:r>
    </w:p>
    <w:p w:rsidR="00BD2C68" w:rsidRPr="00C001AA" w:rsidRDefault="00BD2C68" w:rsidP="00BD2C68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</w:rPr>
      </w:pPr>
      <w:r w:rsidRPr="00C001AA">
        <w:rPr>
          <w:rFonts w:ascii="Times New Roman" w:hAnsi="Times New Roman" w:cs="Times New Roman"/>
          <w:b/>
          <w:i/>
        </w:rPr>
        <w:t xml:space="preserve">1.Выскажите свою точку зрения по данному вопросу. </w:t>
      </w:r>
    </w:p>
    <w:p w:rsidR="00BD2C68" w:rsidRPr="00C001AA" w:rsidRDefault="00BD2C68" w:rsidP="00BD2C68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</w:rPr>
      </w:pPr>
      <w:r w:rsidRPr="00C001AA">
        <w:rPr>
          <w:rFonts w:ascii="Times New Roman" w:hAnsi="Times New Roman" w:cs="Times New Roman"/>
          <w:b/>
          <w:i/>
        </w:rPr>
        <w:t>2.Как можно объяснить такое противоречие:  высокие показатели на олимпиадах и плохое общее состояние физического воспитания в школе?</w:t>
      </w:r>
    </w:p>
    <w:p w:rsidR="00BD2C68" w:rsidRPr="00C001AA" w:rsidRDefault="00BD2C68" w:rsidP="00BD2C68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</w:rPr>
      </w:pPr>
      <w:r w:rsidRPr="00C001AA">
        <w:rPr>
          <w:rFonts w:ascii="Times New Roman" w:hAnsi="Times New Roman" w:cs="Times New Roman"/>
          <w:b/>
          <w:i/>
        </w:rPr>
        <w:t>3.Что является показателем физической воспитанности?</w:t>
      </w:r>
    </w:p>
    <w:p w:rsidR="00BD2C68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</w:t>
      </w:r>
    </w:p>
    <w:p w:rsidR="00C736D2" w:rsidRPr="00C001AA" w:rsidRDefault="00C736D2" w:rsidP="00BD2C6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BD2C68" w:rsidRPr="00C001AA" w:rsidRDefault="00BD2C68" w:rsidP="00BD2C68">
      <w:pPr>
        <w:pStyle w:val="Standard"/>
        <w:spacing w:line="240" w:lineRule="auto"/>
        <w:jc w:val="center"/>
        <w:rPr>
          <w:b/>
          <w:sz w:val="22"/>
          <w:szCs w:val="22"/>
        </w:rPr>
      </w:pPr>
      <w:r w:rsidRPr="00C001AA">
        <w:rPr>
          <w:b/>
          <w:sz w:val="22"/>
          <w:szCs w:val="22"/>
        </w:rPr>
        <w:t>Контрольная работа по разделу 4. «Специальная (коррекционная) педагогика»</w:t>
      </w:r>
    </w:p>
    <w:p w:rsidR="00BD2C68" w:rsidRPr="00C001AA" w:rsidRDefault="00BD2C68" w:rsidP="00BD2C68">
      <w:pPr>
        <w:pStyle w:val="Style7"/>
        <w:widowControl/>
        <w:numPr>
          <w:ilvl w:val="0"/>
          <w:numId w:val="2"/>
        </w:numPr>
        <w:tabs>
          <w:tab w:val="left" w:pos="284"/>
          <w:tab w:val="left" w:pos="720"/>
        </w:tabs>
        <w:spacing w:line="240" w:lineRule="auto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C001AA">
        <w:rPr>
          <w:rFonts w:ascii="Times New Roman" w:hAnsi="Times New Roman" w:cs="Times New Roman"/>
          <w:sz w:val="22"/>
          <w:szCs w:val="22"/>
        </w:rPr>
        <w:t>(проводится устно)</w:t>
      </w:r>
    </w:p>
    <w:p w:rsidR="00BD2C68" w:rsidRPr="00C001AA" w:rsidRDefault="00BD2C68" w:rsidP="00BD2C68">
      <w:pPr>
        <w:pStyle w:val="Style7"/>
        <w:widowControl/>
        <w:numPr>
          <w:ilvl w:val="0"/>
          <w:numId w:val="2"/>
        </w:numPr>
        <w:tabs>
          <w:tab w:val="left" w:pos="284"/>
          <w:tab w:val="left" w:pos="720"/>
        </w:tabs>
        <w:spacing w:line="240" w:lineRule="auto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1.Назовите задачи и содержание основных направлений работы с детьми академической одаренности.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2.Назовите задачи и содержание основных направлений работы с детьми  художественной  одаренности.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3.Назовите задачи и содержание основных направлений работы с детьми спортивной одаренности.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4.Представьте сущность принципов специальной (коррекционной) педагогики (принцип педагогического оптимизма, принцип ранней педагогической помощи, принцип коррекционно-компенсирующей направленности образования).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5.Представьте сущность принципов специальной (коррекционной) педагогики (принцип развития мышления, языка и коммуникации как средств специального образования; принцип деятельностного подхода в обучении и воспитании; принцип дифференцированного и индивидуального подхода).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lastRenderedPageBreak/>
        <w:t>6.Представьте сущность принципов специальной (коррекционной) педагогики (принцип социально-адаптирующей направленности образования; принцип необходимости специального педагогического руководства).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7.Представьте алгоритм работы с младшими школьниками девиатного поведения (леность, агрессия).</w:t>
      </w:r>
    </w:p>
    <w:p w:rsidR="00BD2C68" w:rsidRPr="00C001AA" w:rsidRDefault="00BD2C68" w:rsidP="00BD2C68">
      <w:pPr>
        <w:numPr>
          <w:ilvl w:val="0"/>
          <w:numId w:val="2"/>
        </w:numPr>
        <w:tabs>
          <w:tab w:val="left" w:pos="284"/>
          <w:tab w:val="left" w:pos="720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8.Назовите особенности использования форм организации коррекционной помощи детям с признаками школьной дезадаптации.</w:t>
      </w:r>
    </w:p>
    <w:p w:rsidR="00BD2C68" w:rsidRPr="00C001AA" w:rsidRDefault="00BD2C68" w:rsidP="00BD2C68">
      <w:pPr>
        <w:numPr>
          <w:ilvl w:val="0"/>
          <w:numId w:val="2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Критерии оценки:</w:t>
      </w:r>
    </w:p>
    <w:p w:rsidR="00BD2C68" w:rsidRPr="00C001AA" w:rsidRDefault="00BD2C68" w:rsidP="00BD2C68">
      <w:pPr>
        <w:numPr>
          <w:ilvl w:val="0"/>
          <w:numId w:val="2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Оценка «5» выставляется, если выполнено 90%  и выше всех заданий работы</w:t>
      </w:r>
    </w:p>
    <w:p w:rsidR="00BD2C68" w:rsidRPr="00C001AA" w:rsidRDefault="00BD2C68" w:rsidP="00BD2C68">
      <w:pPr>
        <w:numPr>
          <w:ilvl w:val="0"/>
          <w:numId w:val="2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Оценка «4» выставляется, если выполнено от 75 до 89%  всех заданий работы</w:t>
      </w:r>
    </w:p>
    <w:p w:rsidR="00BD2C68" w:rsidRPr="00C001AA" w:rsidRDefault="00BD2C68" w:rsidP="00BD2C68">
      <w:pPr>
        <w:numPr>
          <w:ilvl w:val="0"/>
          <w:numId w:val="2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Оценка «3» выставляется, если выполнено от 50 до 74%  всех заданий работы</w:t>
      </w:r>
    </w:p>
    <w:p w:rsidR="00BD2C68" w:rsidRPr="00C001AA" w:rsidRDefault="00BD2C68" w:rsidP="00BD2C68">
      <w:pPr>
        <w:numPr>
          <w:ilvl w:val="0"/>
          <w:numId w:val="2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Оценка «2» выставляется, если выполнено менее 50% всех заданий работы.</w:t>
      </w:r>
      <w:r w:rsidRPr="00C001AA">
        <w:rPr>
          <w:rFonts w:ascii="Times New Roman" w:hAnsi="Times New Roman" w:cs="Times New Roman"/>
          <w:b/>
        </w:rPr>
        <w:t xml:space="preserve"> 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C736D2" w:rsidRDefault="00C736D2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C736D2" w:rsidRDefault="00C736D2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C736D2" w:rsidRPr="00C001AA" w:rsidRDefault="00C736D2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Pr="00C001AA" w:rsidRDefault="00BD2C68" w:rsidP="00BD2C68">
      <w:pPr>
        <w:pStyle w:val="Standard"/>
        <w:spacing w:line="240" w:lineRule="auto"/>
        <w:rPr>
          <w:sz w:val="22"/>
          <w:szCs w:val="22"/>
          <w:lang w:eastAsia="ar-SA"/>
        </w:rPr>
      </w:pPr>
    </w:p>
    <w:p w:rsidR="00BD2C68" w:rsidRPr="00C001AA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Pr="00C001AA" w:rsidRDefault="00BD2C68" w:rsidP="00BD2C68">
      <w:pPr>
        <w:pStyle w:val="Standard"/>
        <w:numPr>
          <w:ilvl w:val="0"/>
          <w:numId w:val="35"/>
        </w:numPr>
        <w:spacing w:line="240" w:lineRule="auto"/>
        <w:jc w:val="center"/>
        <w:rPr>
          <w:b/>
          <w:i/>
          <w:sz w:val="22"/>
          <w:szCs w:val="22"/>
          <w:lang w:eastAsia="ar-SA"/>
        </w:rPr>
      </w:pPr>
      <w:r w:rsidRPr="00C001AA">
        <w:rPr>
          <w:b/>
          <w:i/>
          <w:sz w:val="22"/>
          <w:szCs w:val="22"/>
          <w:lang w:eastAsia="ar-SA"/>
        </w:rPr>
        <w:lastRenderedPageBreak/>
        <w:t>Практические занятия.</w:t>
      </w:r>
    </w:p>
    <w:p w:rsidR="00BD2C68" w:rsidRPr="00C001AA" w:rsidRDefault="00BD2C68" w:rsidP="00BD2C68">
      <w:pPr>
        <w:pStyle w:val="Standard"/>
        <w:spacing w:line="240" w:lineRule="auto"/>
        <w:ind w:left="360"/>
        <w:rPr>
          <w:b/>
          <w:i/>
          <w:sz w:val="22"/>
          <w:szCs w:val="22"/>
          <w:lang w:eastAsia="ar-SA"/>
        </w:rPr>
      </w:pPr>
    </w:p>
    <w:p w:rsidR="00BD2C68" w:rsidRPr="00C001AA" w:rsidRDefault="00BD2C68" w:rsidP="00BD2C68">
      <w:pPr>
        <w:spacing w:after="0" w:line="240" w:lineRule="auto"/>
        <w:ind w:firstLine="539"/>
        <w:jc w:val="both"/>
        <w:rPr>
          <w:rFonts w:ascii="Times New Roman" w:eastAsia="MS Mincho" w:hAnsi="Times New Roman" w:cs="Times New Roman"/>
        </w:rPr>
      </w:pPr>
      <w:r w:rsidRPr="00C001AA">
        <w:rPr>
          <w:rFonts w:ascii="Times New Roman" w:eastAsia="MS Mincho" w:hAnsi="Times New Roman" w:cs="Times New Roman"/>
        </w:rPr>
        <w:t>В процессе преподавания педагогики очень важно показать студентам возможности применения теории в практической деятельности, роль теоретических знаний в становлении профессионального мастерства. Решению этих задач призвано включение в систему уроков практических занятий.</w:t>
      </w:r>
    </w:p>
    <w:p w:rsidR="00BD2C68" w:rsidRPr="00C001AA" w:rsidRDefault="00BD2C68" w:rsidP="00BD2C68">
      <w:pPr>
        <w:spacing w:after="0" w:line="240" w:lineRule="auto"/>
        <w:ind w:firstLine="539"/>
        <w:jc w:val="both"/>
        <w:rPr>
          <w:rFonts w:ascii="Times New Roman" w:eastAsia="MS Mincho" w:hAnsi="Times New Roman" w:cs="Times New Roman"/>
        </w:rPr>
      </w:pPr>
      <w:r w:rsidRPr="00C001AA">
        <w:rPr>
          <w:rFonts w:ascii="Times New Roman" w:eastAsia="MS Mincho" w:hAnsi="Times New Roman" w:cs="Times New Roman"/>
        </w:rPr>
        <w:t>Практические занятия способствуют:</w:t>
      </w:r>
    </w:p>
    <w:p w:rsidR="00BD2C68" w:rsidRPr="00C001AA" w:rsidRDefault="00BD2C68" w:rsidP="00BD2C68">
      <w:pPr>
        <w:spacing w:after="0" w:line="240" w:lineRule="auto"/>
        <w:ind w:firstLine="539"/>
        <w:jc w:val="both"/>
        <w:rPr>
          <w:rFonts w:ascii="Times New Roman" w:eastAsia="MS Mincho" w:hAnsi="Times New Roman" w:cs="Times New Roman"/>
        </w:rPr>
      </w:pPr>
      <w:r w:rsidRPr="00C001AA">
        <w:rPr>
          <w:rFonts w:ascii="Times New Roman" w:eastAsia="MS Mincho" w:hAnsi="Times New Roman" w:cs="Times New Roman"/>
        </w:rPr>
        <w:t>- расширению и углублению педагогических знаний студентов, повышению интереса к предмету;</w:t>
      </w:r>
    </w:p>
    <w:p w:rsidR="00BD2C68" w:rsidRPr="00C001AA" w:rsidRDefault="00BD2C68" w:rsidP="00BD2C68">
      <w:pPr>
        <w:spacing w:after="0" w:line="240" w:lineRule="auto"/>
        <w:ind w:firstLine="539"/>
        <w:jc w:val="both"/>
        <w:rPr>
          <w:rFonts w:ascii="Times New Roman" w:eastAsia="MS Mincho" w:hAnsi="Times New Roman" w:cs="Times New Roman"/>
        </w:rPr>
      </w:pPr>
      <w:r w:rsidRPr="00C001AA">
        <w:rPr>
          <w:rFonts w:ascii="Times New Roman" w:eastAsia="MS Mincho" w:hAnsi="Times New Roman" w:cs="Times New Roman"/>
        </w:rPr>
        <w:t>- развитию умения всматриваться в сложный мир педагогических явлений, анализировать и обобщать факты, находить оптимальные способы решения разнообразных педагогических ситуаций;</w:t>
      </w:r>
    </w:p>
    <w:p w:rsidR="00BD2C68" w:rsidRPr="00C001AA" w:rsidRDefault="00BD2C68" w:rsidP="00BD2C68">
      <w:pPr>
        <w:spacing w:after="0" w:line="240" w:lineRule="auto"/>
        <w:ind w:firstLine="539"/>
        <w:jc w:val="both"/>
        <w:rPr>
          <w:rFonts w:ascii="Times New Roman" w:eastAsia="MS Mincho" w:hAnsi="Times New Roman" w:cs="Times New Roman"/>
        </w:rPr>
      </w:pPr>
      <w:r w:rsidRPr="00C001AA">
        <w:rPr>
          <w:rFonts w:ascii="Times New Roman" w:eastAsia="MS Mincho" w:hAnsi="Times New Roman" w:cs="Times New Roman"/>
        </w:rPr>
        <w:t>- выработке умения применять теоретические знания в практической деятельности;</w:t>
      </w:r>
    </w:p>
    <w:p w:rsidR="00BD2C68" w:rsidRPr="00C001AA" w:rsidRDefault="00BD2C68" w:rsidP="00BD2C68">
      <w:pPr>
        <w:spacing w:after="0" w:line="240" w:lineRule="auto"/>
        <w:ind w:firstLine="539"/>
        <w:jc w:val="both"/>
        <w:rPr>
          <w:rFonts w:ascii="Times New Roman" w:eastAsia="MS Mincho" w:hAnsi="Times New Roman" w:cs="Times New Roman"/>
        </w:rPr>
      </w:pPr>
      <w:r w:rsidRPr="00C001AA">
        <w:rPr>
          <w:rFonts w:ascii="Times New Roman" w:eastAsia="MS Mincho" w:hAnsi="Times New Roman" w:cs="Times New Roman"/>
        </w:rPr>
        <w:t>- формированию умения наблюдать и анализировать собственное поведение и поведение других людей;</w:t>
      </w:r>
    </w:p>
    <w:p w:rsidR="00BD2C68" w:rsidRPr="00C001AA" w:rsidRDefault="00BD2C68" w:rsidP="00BD2C68">
      <w:pPr>
        <w:spacing w:after="0" w:line="240" w:lineRule="auto"/>
        <w:ind w:firstLine="539"/>
        <w:jc w:val="both"/>
        <w:rPr>
          <w:rFonts w:ascii="Times New Roman" w:eastAsia="MS Mincho" w:hAnsi="Times New Roman" w:cs="Times New Roman"/>
        </w:rPr>
      </w:pPr>
      <w:r w:rsidRPr="00C001AA">
        <w:rPr>
          <w:rFonts w:ascii="Times New Roman" w:eastAsia="MS Mincho" w:hAnsi="Times New Roman" w:cs="Times New Roman"/>
        </w:rPr>
        <w:t>- развитию умения отстаивать и доказывать свои взгляды;</w:t>
      </w:r>
    </w:p>
    <w:p w:rsidR="00BD2C68" w:rsidRPr="00C001AA" w:rsidRDefault="00BD2C68" w:rsidP="00BD2C68">
      <w:pPr>
        <w:spacing w:after="0" w:line="240" w:lineRule="auto"/>
        <w:ind w:firstLine="539"/>
        <w:jc w:val="both"/>
        <w:rPr>
          <w:rFonts w:ascii="Times New Roman" w:eastAsia="MS Mincho" w:hAnsi="Times New Roman" w:cs="Times New Roman"/>
        </w:rPr>
      </w:pPr>
      <w:r w:rsidRPr="00C001AA">
        <w:rPr>
          <w:rFonts w:ascii="Times New Roman" w:eastAsia="MS Mincho" w:hAnsi="Times New Roman" w:cs="Times New Roman"/>
        </w:rPr>
        <w:t>- формированию интереса к вопросам самоанализа, профессионального совершенствования;</w:t>
      </w:r>
    </w:p>
    <w:p w:rsidR="00BD2C68" w:rsidRPr="00C001AA" w:rsidRDefault="00BD2C68" w:rsidP="00BD2C68">
      <w:pPr>
        <w:spacing w:after="0" w:line="240" w:lineRule="auto"/>
        <w:ind w:firstLine="539"/>
        <w:jc w:val="both"/>
        <w:rPr>
          <w:rFonts w:ascii="Times New Roman" w:eastAsia="MS Mincho" w:hAnsi="Times New Roman" w:cs="Times New Roman"/>
        </w:rPr>
      </w:pPr>
      <w:r w:rsidRPr="00C001AA">
        <w:rPr>
          <w:rFonts w:ascii="Times New Roman" w:eastAsia="MS Mincho" w:hAnsi="Times New Roman" w:cs="Times New Roman"/>
        </w:rPr>
        <w:t>- развитию разносторонних качеств умственной деятельности;</w:t>
      </w:r>
    </w:p>
    <w:p w:rsidR="00BD2C68" w:rsidRPr="00C001AA" w:rsidRDefault="00BD2C68" w:rsidP="00BD2C68">
      <w:pPr>
        <w:spacing w:after="0" w:line="240" w:lineRule="auto"/>
        <w:ind w:firstLine="539"/>
        <w:jc w:val="both"/>
        <w:rPr>
          <w:rFonts w:ascii="Times New Roman" w:eastAsia="MS Mincho" w:hAnsi="Times New Roman" w:cs="Times New Roman"/>
        </w:rPr>
      </w:pPr>
      <w:r w:rsidRPr="00C001AA">
        <w:rPr>
          <w:rFonts w:ascii="Times New Roman" w:eastAsia="MS Mincho" w:hAnsi="Times New Roman" w:cs="Times New Roman"/>
        </w:rPr>
        <w:t>- формированию общих и профессиональных компетенций студентов.</w:t>
      </w:r>
    </w:p>
    <w:p w:rsidR="00BD2C68" w:rsidRPr="00C001AA" w:rsidRDefault="00BD2C68" w:rsidP="00BD2C68">
      <w:pPr>
        <w:spacing w:after="0" w:line="240" w:lineRule="auto"/>
        <w:ind w:firstLine="539"/>
        <w:jc w:val="both"/>
        <w:rPr>
          <w:rFonts w:ascii="Times New Roman" w:eastAsia="MS Mincho" w:hAnsi="Times New Roman" w:cs="Times New Roman"/>
        </w:rPr>
      </w:pPr>
      <w:r w:rsidRPr="00C001AA">
        <w:rPr>
          <w:rFonts w:ascii="Times New Roman" w:eastAsia="MS Mincho" w:hAnsi="Times New Roman" w:cs="Times New Roman"/>
        </w:rPr>
        <w:t xml:space="preserve">Основное содержание практических занятий составляют: практические задания, педагогические задачи и ситуации, задания опытно-лабораторного характера, задания по самоанализу. Представленное разнообразие дает возможность каждому преподавателю отбирать интересующие его вопросы и определять целесообразные формы и методы проведения занятий со студентами в зависимости от уровня их знаний,  уровня сформированности аналитических умений, педагогического кругозора. </w:t>
      </w:r>
    </w:p>
    <w:p w:rsidR="00BD2C68" w:rsidRPr="00C001AA" w:rsidRDefault="00BD2C68" w:rsidP="00BD2C68">
      <w:pPr>
        <w:spacing w:after="0" w:line="240" w:lineRule="auto"/>
        <w:ind w:firstLine="539"/>
        <w:jc w:val="both"/>
        <w:rPr>
          <w:rFonts w:ascii="Times New Roman" w:eastAsia="MS Mincho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Алгоритм  анализа  педагогической  ситуации</w:t>
      </w:r>
    </w:p>
    <w:p w:rsidR="00BD2C68" w:rsidRPr="00C001AA" w:rsidRDefault="00BD2C68" w:rsidP="00BD2C68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1.  Характеристика педагогической системы.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Назовите условия и обстоятельства, при которых происходит действие.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Дайте оценку уровня развития педагогической системы.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Каковы особенности учебно-воспитательного процесса в этой системе?</w:t>
      </w:r>
    </w:p>
    <w:p w:rsidR="00BD2C68" w:rsidRPr="00C001AA" w:rsidRDefault="00BD2C68" w:rsidP="00BD2C68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2.  Выявление объектов и субъектов воспитания.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Определите, какую позицию по отношению друг к другу занимают участники ситуации  (объектную или субъектную).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Дайте их характеристику:  индивидуальные и личностные особенности, цели, мотивы поведения в данной ситуации.</w:t>
      </w:r>
    </w:p>
    <w:p w:rsidR="00BD2C68" w:rsidRPr="00C001AA" w:rsidRDefault="00BD2C68" w:rsidP="00BD2C68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3.  Характеристика взаимоотношений субъектов.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Определите стили отношений, руководства, общения педагога.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Дайте характеристику особенностей межличностных отношений в детском коллективе.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Оцените особенности взаимодействия педагога с детским коллективом.</w:t>
      </w:r>
    </w:p>
    <w:p w:rsidR="00BD2C68" w:rsidRPr="00C001AA" w:rsidRDefault="00BD2C68" w:rsidP="00BD2C68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4.  Формулировка педагогических проблем и педагогических задач.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Сформулируйте цели воспитания в данной педагогической системе.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Определите проблему, возникшую в этой педагогической ситуации.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Конкретизируйте задачу, которую следует решить.</w:t>
      </w:r>
    </w:p>
    <w:p w:rsidR="00BD2C68" w:rsidRPr="00C001AA" w:rsidRDefault="00BD2C68" w:rsidP="00BD2C6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Алгоритм  решения  педагогической  задачи</w:t>
      </w:r>
    </w:p>
    <w:p w:rsidR="00BD2C68" w:rsidRPr="00C001AA" w:rsidRDefault="00BD2C68" w:rsidP="00BD2C68">
      <w:pPr>
        <w:spacing w:after="0" w:line="240" w:lineRule="auto"/>
        <w:ind w:firstLine="540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1.  Выдвижение гипотезы.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Выбор направления действий педагога, видов деятельности, общих методов воспитания.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Прогнозирование их результативности.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Рассмотрение различных вариантов действий педагога.</w:t>
      </w:r>
    </w:p>
    <w:p w:rsidR="00BD2C68" w:rsidRPr="00C001AA" w:rsidRDefault="00BD2C68" w:rsidP="00BD2C68">
      <w:pPr>
        <w:spacing w:after="0" w:line="240" w:lineRule="auto"/>
        <w:ind w:firstLine="540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2.  Выбор оптимального варианта действий педагога.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Выбор методов педагогического воздействия.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Определение соответствующих методических приемов.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Выбор организационных форм.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Подбор необходимых средств, способствующих решению задачи.</w:t>
      </w:r>
    </w:p>
    <w:p w:rsidR="00BD2C68" w:rsidRPr="00C001AA" w:rsidRDefault="00BD2C68" w:rsidP="00BD2C68">
      <w:pPr>
        <w:spacing w:after="0" w:line="240" w:lineRule="auto"/>
        <w:ind w:firstLine="540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3.  Детализация.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Продумывание оперативной структуры действий педагога.</w:t>
      </w:r>
    </w:p>
    <w:p w:rsidR="00BD2C68" w:rsidRPr="00C001AA" w:rsidRDefault="00BD2C68" w:rsidP="00BD2C68">
      <w:pPr>
        <w:spacing w:after="0" w:line="240" w:lineRule="auto"/>
        <w:ind w:firstLine="540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4.  Анализ предполагаемых результатов.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lastRenderedPageBreak/>
        <w:t>Характеристика предполагаемых изменений, которые должны произойти в педагогической системе благодаря решению задачи.</w:t>
      </w:r>
    </w:p>
    <w:p w:rsidR="00BD2C68" w:rsidRPr="00C001AA" w:rsidRDefault="00BD2C68" w:rsidP="00BD2C68">
      <w:pPr>
        <w:pStyle w:val="Standard"/>
        <w:spacing w:line="240" w:lineRule="auto"/>
        <w:rPr>
          <w:sz w:val="22"/>
          <w:szCs w:val="22"/>
          <w:lang w:eastAsia="ar-SA"/>
        </w:rPr>
      </w:pPr>
    </w:p>
    <w:p w:rsidR="00BD2C68" w:rsidRPr="00C001AA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Pr="00C001AA" w:rsidRDefault="00BD2C68" w:rsidP="00BD2C68">
      <w:pPr>
        <w:pStyle w:val="Standard"/>
        <w:spacing w:line="240" w:lineRule="auto"/>
        <w:jc w:val="center"/>
        <w:rPr>
          <w:b/>
          <w:bCs/>
          <w:sz w:val="22"/>
          <w:szCs w:val="22"/>
        </w:rPr>
      </w:pPr>
      <w:r w:rsidRPr="00C001AA">
        <w:rPr>
          <w:b/>
          <w:sz w:val="22"/>
          <w:szCs w:val="22"/>
          <w:lang w:eastAsia="ar-SA"/>
        </w:rPr>
        <w:t>Практическое занятие по т</w:t>
      </w:r>
      <w:r w:rsidRPr="00C001AA">
        <w:rPr>
          <w:b/>
          <w:bCs/>
          <w:sz w:val="22"/>
          <w:szCs w:val="22"/>
        </w:rPr>
        <w:t>еме 1.1. Педагогика в системе наук о человеке</w:t>
      </w:r>
    </w:p>
    <w:p w:rsidR="00BD2C68" w:rsidRPr="00C001AA" w:rsidRDefault="00BD2C68" w:rsidP="00BD2C68">
      <w:pPr>
        <w:pStyle w:val="Standard"/>
        <w:spacing w:line="240" w:lineRule="auto"/>
        <w:jc w:val="center"/>
        <w:rPr>
          <w:b/>
          <w:bCs/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center"/>
        <w:rPr>
          <w:b/>
          <w:sz w:val="22"/>
          <w:szCs w:val="22"/>
        </w:rPr>
      </w:pPr>
      <w:r w:rsidRPr="00C001AA">
        <w:rPr>
          <w:b/>
          <w:sz w:val="22"/>
          <w:szCs w:val="22"/>
        </w:rPr>
        <w:t>Анализ педагогических ситуаций по использованию методов педагогического исследования в деятельности педагога</w:t>
      </w:r>
    </w:p>
    <w:p w:rsidR="00BD2C68" w:rsidRPr="00C001AA" w:rsidRDefault="00BD2C68" w:rsidP="00BD2C68">
      <w:pPr>
        <w:pStyle w:val="Standard"/>
        <w:spacing w:line="240" w:lineRule="auto"/>
        <w:jc w:val="center"/>
        <w:rPr>
          <w:b/>
          <w:sz w:val="22"/>
          <w:szCs w:val="22"/>
        </w:rPr>
      </w:pP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eastAsia="MS Mincho" w:hAnsi="Times New Roman" w:cs="Times New Roman"/>
          <w:b/>
        </w:rPr>
      </w:pPr>
      <w:r w:rsidRPr="00C001AA">
        <w:rPr>
          <w:rFonts w:ascii="Times New Roman" w:eastAsia="MS Mincho" w:hAnsi="Times New Roman" w:cs="Times New Roman"/>
          <w:b/>
        </w:rPr>
        <w:t>Задачи:</w:t>
      </w:r>
    </w:p>
    <w:p w:rsidR="00BD2C68" w:rsidRPr="00C001AA" w:rsidRDefault="00BD2C68" w:rsidP="00BD2C68">
      <w:pPr>
        <w:numPr>
          <w:ilvl w:val="1"/>
          <w:numId w:val="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MS Mincho" w:hAnsi="Times New Roman" w:cs="Times New Roman"/>
        </w:rPr>
      </w:pPr>
      <w:r w:rsidRPr="00C001AA">
        <w:rPr>
          <w:rFonts w:ascii="Times New Roman" w:eastAsia="MS Mincho" w:hAnsi="Times New Roman" w:cs="Times New Roman"/>
        </w:rPr>
        <w:t>- формировать умение выделять и формулировать проблему, объект, предмет конкретного педагогического исследования;</w:t>
      </w:r>
    </w:p>
    <w:p w:rsidR="00BD2C68" w:rsidRPr="00C001AA" w:rsidRDefault="00BD2C68" w:rsidP="00BD2C68">
      <w:pPr>
        <w:numPr>
          <w:ilvl w:val="1"/>
          <w:numId w:val="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MS Mincho" w:hAnsi="Times New Roman" w:cs="Times New Roman"/>
        </w:rPr>
      </w:pPr>
      <w:r w:rsidRPr="00C001AA">
        <w:rPr>
          <w:rFonts w:ascii="Times New Roman" w:eastAsia="MS Mincho" w:hAnsi="Times New Roman" w:cs="Times New Roman"/>
        </w:rPr>
        <w:t>-    формировать умение подбирать под конкретные цели и задачи исследования необходимые методы;</w:t>
      </w:r>
    </w:p>
    <w:p w:rsidR="00BD2C68" w:rsidRPr="00C001AA" w:rsidRDefault="00BD2C68" w:rsidP="00BD2C68">
      <w:pPr>
        <w:numPr>
          <w:ilvl w:val="1"/>
          <w:numId w:val="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MS Mincho" w:hAnsi="Times New Roman" w:cs="Times New Roman"/>
        </w:rPr>
      </w:pPr>
      <w:r w:rsidRPr="00C001AA">
        <w:rPr>
          <w:rFonts w:ascii="Times New Roman" w:eastAsia="MS Mincho" w:hAnsi="Times New Roman" w:cs="Times New Roman"/>
        </w:rPr>
        <w:t>-  развивать умение анализировать применение методов педагогического исследования в различных практических ситуациях и задачах.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eastAsia="MS Mincho" w:hAnsi="Times New Roman" w:cs="Times New Roman"/>
          <w:b/>
        </w:rPr>
      </w:pPr>
      <w:r w:rsidRPr="00C001AA">
        <w:rPr>
          <w:rFonts w:ascii="Times New Roman" w:eastAsia="MS Mincho" w:hAnsi="Times New Roman" w:cs="Times New Roman"/>
          <w:b/>
        </w:rPr>
        <w:t>Практические задания</w:t>
      </w:r>
    </w:p>
    <w:p w:rsidR="00BD2C68" w:rsidRPr="00C001AA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Pr="00C001AA" w:rsidRDefault="00BD2C68" w:rsidP="00BD2C68">
      <w:pPr>
        <w:pStyle w:val="Standard"/>
        <w:spacing w:line="240" w:lineRule="auto"/>
        <w:jc w:val="center"/>
        <w:rPr>
          <w:b/>
          <w:bCs/>
          <w:sz w:val="22"/>
          <w:szCs w:val="22"/>
        </w:rPr>
      </w:pPr>
      <w:r w:rsidRPr="00C001AA">
        <w:rPr>
          <w:b/>
          <w:sz w:val="22"/>
          <w:szCs w:val="22"/>
          <w:lang w:eastAsia="ar-SA"/>
        </w:rPr>
        <w:t>Практические занятия по т</w:t>
      </w:r>
      <w:r w:rsidRPr="00C001AA">
        <w:rPr>
          <w:b/>
          <w:bCs/>
          <w:sz w:val="22"/>
          <w:szCs w:val="22"/>
        </w:rPr>
        <w:t>еме 1.2. Возрастная педагогика как отрасль педагогической науки</w:t>
      </w:r>
    </w:p>
    <w:p w:rsidR="00BD2C68" w:rsidRPr="00C001AA" w:rsidRDefault="00BD2C68" w:rsidP="00BD2C68">
      <w:pPr>
        <w:pStyle w:val="Standard"/>
        <w:spacing w:line="240" w:lineRule="auto"/>
        <w:jc w:val="center"/>
        <w:rPr>
          <w:b/>
          <w:bCs/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jc w:val="center"/>
        <w:rPr>
          <w:b/>
          <w:sz w:val="22"/>
          <w:szCs w:val="22"/>
        </w:rPr>
      </w:pPr>
      <w:r w:rsidRPr="00C001AA">
        <w:rPr>
          <w:b/>
          <w:sz w:val="22"/>
          <w:szCs w:val="22"/>
        </w:rPr>
        <w:t>Анализ педагогических ситуаций с точки зрения учета возрастных особенностей учащихся</w:t>
      </w:r>
    </w:p>
    <w:p w:rsidR="00BD2C68" w:rsidRPr="00C001AA" w:rsidRDefault="00BD2C68" w:rsidP="00BD2C68">
      <w:pPr>
        <w:pStyle w:val="Standard"/>
        <w:spacing w:line="240" w:lineRule="auto"/>
        <w:jc w:val="center"/>
        <w:rPr>
          <w:b/>
          <w:sz w:val="22"/>
          <w:szCs w:val="22"/>
        </w:rPr>
      </w:pP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eastAsia="MS Mincho" w:hAnsi="Times New Roman" w:cs="Times New Roman"/>
        </w:rPr>
      </w:pPr>
      <w:r w:rsidRPr="00C001AA">
        <w:rPr>
          <w:rFonts w:ascii="Times New Roman" w:eastAsia="MS Mincho" w:hAnsi="Times New Roman" w:cs="Times New Roman"/>
          <w:b/>
        </w:rPr>
        <w:t>Задачи</w:t>
      </w:r>
      <w:r w:rsidRPr="00C001AA">
        <w:rPr>
          <w:rFonts w:ascii="Times New Roman" w:eastAsia="MS Mincho" w:hAnsi="Times New Roman" w:cs="Times New Roman"/>
        </w:rPr>
        <w:t>:</w:t>
      </w:r>
    </w:p>
    <w:p w:rsidR="00BD2C68" w:rsidRPr="00C001AA" w:rsidRDefault="00BD2C68" w:rsidP="00BD2C68">
      <w:pPr>
        <w:numPr>
          <w:ilvl w:val="0"/>
          <w:numId w:val="44"/>
        </w:numPr>
        <w:tabs>
          <w:tab w:val="left" w:pos="360"/>
        </w:tabs>
        <w:spacing w:after="0" w:line="240" w:lineRule="auto"/>
        <w:jc w:val="both"/>
        <w:rPr>
          <w:rFonts w:ascii="Times New Roman" w:eastAsia="MS Mincho" w:hAnsi="Times New Roman" w:cs="Times New Roman"/>
        </w:rPr>
      </w:pPr>
      <w:r w:rsidRPr="00C001AA">
        <w:rPr>
          <w:rFonts w:ascii="Times New Roman" w:eastAsia="MS Mincho" w:hAnsi="Times New Roman" w:cs="Times New Roman"/>
        </w:rPr>
        <w:t>формировать умение анализировать характер и степень воздействия на формирование личности факторов развития;</w:t>
      </w:r>
    </w:p>
    <w:p w:rsidR="00BD2C68" w:rsidRPr="00C001AA" w:rsidRDefault="00BD2C68" w:rsidP="00BD2C68">
      <w:pPr>
        <w:numPr>
          <w:ilvl w:val="0"/>
          <w:numId w:val="44"/>
        </w:numPr>
        <w:tabs>
          <w:tab w:val="left" w:pos="360"/>
        </w:tabs>
        <w:spacing w:after="0" w:line="240" w:lineRule="auto"/>
        <w:jc w:val="both"/>
        <w:rPr>
          <w:rFonts w:ascii="Times New Roman" w:eastAsia="MS Mincho" w:hAnsi="Times New Roman" w:cs="Times New Roman"/>
        </w:rPr>
      </w:pPr>
      <w:r w:rsidRPr="00C001AA">
        <w:rPr>
          <w:rFonts w:ascii="Times New Roman" w:eastAsia="MS Mincho" w:hAnsi="Times New Roman" w:cs="Times New Roman"/>
        </w:rPr>
        <w:t>формировать умение учитывать возрастные и индивидуальные особенности развития детей при определении содержания, форм, методов, средств организации деятельности и общения;</w:t>
      </w:r>
    </w:p>
    <w:p w:rsidR="00BD2C68" w:rsidRPr="00C001AA" w:rsidRDefault="00BD2C68" w:rsidP="00BD2C68">
      <w:pPr>
        <w:numPr>
          <w:ilvl w:val="0"/>
          <w:numId w:val="44"/>
        </w:numPr>
        <w:tabs>
          <w:tab w:val="left" w:pos="360"/>
        </w:tabs>
        <w:spacing w:after="0" w:line="240" w:lineRule="auto"/>
        <w:jc w:val="both"/>
        <w:rPr>
          <w:rFonts w:ascii="Times New Roman" w:eastAsia="MS Mincho" w:hAnsi="Times New Roman" w:cs="Times New Roman"/>
        </w:rPr>
      </w:pPr>
      <w:r w:rsidRPr="00C001AA">
        <w:rPr>
          <w:rFonts w:ascii="Times New Roman" w:eastAsia="MS Mincho" w:hAnsi="Times New Roman" w:cs="Times New Roman"/>
        </w:rPr>
        <w:t>формировать умение анализировать применение методов педагогического воздействия в различных педагогических ситуациях и задачах.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eastAsia="MS Mincho" w:hAnsi="Times New Roman" w:cs="Times New Roman"/>
          <w:b/>
          <w:i/>
        </w:rPr>
      </w:pPr>
    </w:p>
    <w:p w:rsidR="00BD2C68" w:rsidRPr="00C001AA" w:rsidRDefault="00BD2C68" w:rsidP="00BD2C68">
      <w:pPr>
        <w:pStyle w:val="af"/>
        <w:snapToGrid w:val="0"/>
        <w:ind w:left="57" w:right="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001AA">
        <w:rPr>
          <w:rFonts w:ascii="Times New Roman" w:hAnsi="Times New Roman" w:cs="Times New Roman"/>
          <w:b/>
          <w:bCs/>
          <w:sz w:val="22"/>
          <w:szCs w:val="22"/>
        </w:rPr>
        <w:t>Практические занятия по теме 2.1. Обучение как часть педагогического процесса</w:t>
      </w:r>
    </w:p>
    <w:p w:rsidR="00BD2C68" w:rsidRPr="00C001AA" w:rsidRDefault="00BD2C68" w:rsidP="00BD2C68">
      <w:pPr>
        <w:pStyle w:val="af"/>
        <w:snapToGrid w:val="0"/>
        <w:ind w:left="57" w:right="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BD2C68" w:rsidRPr="00C001AA" w:rsidRDefault="00BD2C68" w:rsidP="00BD2C68">
      <w:pPr>
        <w:pStyle w:val="af"/>
        <w:snapToGrid w:val="0"/>
        <w:ind w:left="57" w:right="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001AA">
        <w:rPr>
          <w:rFonts w:ascii="Times New Roman" w:hAnsi="Times New Roman" w:cs="Times New Roman"/>
          <w:b/>
          <w:sz w:val="22"/>
          <w:szCs w:val="22"/>
        </w:rPr>
        <w:t>Оценка постановки цели и задач урока, возможностей их реализации в ходе урока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Задачи: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- формировать умение выделять и раскрывать функции обучения:  воспитательную, образовательную и развивающую;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- формировать умение  прогнозировать образовательную, воспитательную и развивающую задачи урока;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- формировать умение анализировать содержание учебного предмета с точки зрения его воспитательного и развивающего потенциала.</w:t>
      </w: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eastAsia="MS Mincho" w:hAnsi="Times New Roman" w:cs="Times New Roman"/>
          <w:b/>
        </w:rPr>
      </w:pPr>
      <w:r w:rsidRPr="00C001AA">
        <w:rPr>
          <w:rFonts w:ascii="Times New Roman" w:eastAsia="DejaVu Sans" w:hAnsi="Times New Roman" w:cs="Times New Roman"/>
          <w:b/>
        </w:rPr>
        <w:t>Наблюдение и психолого-педагогический анализ урока с точки зрения реализации функций процесса обучения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Задачи:</w:t>
      </w:r>
    </w:p>
    <w:p w:rsidR="00BD2C68" w:rsidRPr="00C001AA" w:rsidRDefault="00BD2C68" w:rsidP="00BD2C68">
      <w:pPr>
        <w:numPr>
          <w:ilvl w:val="0"/>
          <w:numId w:val="5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формировать умение выделять и раскрывать функции обучения;</w:t>
      </w:r>
    </w:p>
    <w:p w:rsidR="00BD2C68" w:rsidRPr="00C001AA" w:rsidRDefault="00BD2C68" w:rsidP="00BD2C68">
      <w:pPr>
        <w:numPr>
          <w:ilvl w:val="0"/>
          <w:numId w:val="5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формировать умение анализировать действия учителя и учеников с точки зрения реализации функций обучения.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Практическое задание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Проведите наблюдение и соберите данные о реализации на уроке функций обучения:</w:t>
      </w:r>
    </w:p>
    <w:p w:rsidR="00BD2C68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001AA">
        <w:rPr>
          <w:rFonts w:ascii="Times New Roman" w:hAnsi="Times New Roman" w:cs="Times New Roman"/>
          <w:b/>
        </w:rPr>
        <w:t xml:space="preserve">Практические занятия по теме </w:t>
      </w:r>
      <w:r w:rsidRPr="00C001AA">
        <w:rPr>
          <w:rFonts w:ascii="Times New Roman" w:hAnsi="Times New Roman" w:cs="Times New Roman"/>
          <w:b/>
          <w:bCs/>
        </w:rPr>
        <w:t>2.2. Содержание общего образования</w:t>
      </w: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01AA">
        <w:rPr>
          <w:rFonts w:ascii="Times New Roman" w:eastAsia="DejaVu Sans" w:hAnsi="Times New Roman" w:cs="Times New Roman"/>
          <w:b/>
        </w:rPr>
        <w:t>Ознакомление и анализ нормативных документов, определяющих содержание образования в современной школе (ФГОС, учебный план, учебная программа)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Задачи:</w:t>
      </w:r>
    </w:p>
    <w:p w:rsidR="00BD2C68" w:rsidRPr="00C001AA" w:rsidRDefault="00BD2C68" w:rsidP="00BD2C68">
      <w:pPr>
        <w:numPr>
          <w:ilvl w:val="0"/>
          <w:numId w:val="53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формировать умение анализировать реализацию требований федерального государственного образовательного стандарта в учебно-методическом обеспечении образовательного процесса;</w:t>
      </w:r>
    </w:p>
    <w:p w:rsidR="00BD2C68" w:rsidRPr="00C001AA" w:rsidRDefault="00BD2C68" w:rsidP="00BD2C68">
      <w:pPr>
        <w:numPr>
          <w:ilvl w:val="0"/>
          <w:numId w:val="53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формировать умение работать с учебным планом, учебной программой.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rPr>
          <w:rFonts w:ascii="Times New Roman" w:eastAsia="MS Mincho" w:hAnsi="Times New Roman" w:cs="Times New Roman"/>
          <w:b/>
        </w:rPr>
      </w:pPr>
      <w:r w:rsidRPr="00C001AA">
        <w:rPr>
          <w:rFonts w:ascii="Times New Roman" w:eastAsia="DejaVu Sans" w:hAnsi="Times New Roman" w:cs="Times New Roman"/>
          <w:b/>
        </w:rPr>
        <w:t>Анализ возможностей учебников для решения дидактических, воспитательных и развивающих задач урока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Задачи: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-  формировать умение студентов работать с учебной литературой по физической культуре;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-  формировать умение анализировать материал учебника с точки зрения реализации поставленных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задач урока.</w:t>
      </w:r>
    </w:p>
    <w:p w:rsidR="00BD2C68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001AA">
        <w:rPr>
          <w:rFonts w:ascii="Times New Roman" w:hAnsi="Times New Roman" w:cs="Times New Roman"/>
          <w:b/>
          <w:bCs/>
        </w:rPr>
        <w:t>Практические занятия по теме 2.3. Закономерности и принципы обучения</w:t>
      </w: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001AA">
        <w:rPr>
          <w:rFonts w:ascii="Times New Roman" w:eastAsia="DejaVu Sans" w:hAnsi="Times New Roman" w:cs="Times New Roman"/>
          <w:b/>
        </w:rPr>
        <w:t>Наблюдение и анализ возможностей реализации закономерностей и принципов обучения в работе учителей</w:t>
      </w:r>
    </w:p>
    <w:p w:rsidR="00BD2C68" w:rsidRPr="00C001AA" w:rsidRDefault="00BD2C68" w:rsidP="00BD2C68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Задачи:</w:t>
      </w:r>
    </w:p>
    <w:p w:rsidR="00BD2C68" w:rsidRPr="00C001AA" w:rsidRDefault="00BD2C68" w:rsidP="00BD2C68">
      <w:pPr>
        <w:tabs>
          <w:tab w:val="left" w:pos="360"/>
        </w:tabs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- формировать умение анализировать урок с точки зрения реализации принципов обучения;</w:t>
      </w:r>
    </w:p>
    <w:p w:rsidR="00BD2C68" w:rsidRPr="00C001AA" w:rsidRDefault="00BD2C68" w:rsidP="00BD2C68">
      <w:pPr>
        <w:tabs>
          <w:tab w:val="left" w:pos="360"/>
        </w:tabs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- формировать умение реализовывать принципы обучения в практической деятельности.</w:t>
      </w:r>
    </w:p>
    <w:p w:rsidR="00BD2C68" w:rsidRPr="00C001AA" w:rsidRDefault="00BD2C68" w:rsidP="00BD2C68">
      <w:pPr>
        <w:tabs>
          <w:tab w:val="left" w:pos="360"/>
        </w:tabs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tabs>
          <w:tab w:val="left" w:pos="360"/>
        </w:tabs>
        <w:autoSpaceDE w:val="0"/>
        <w:spacing w:after="0" w:line="240" w:lineRule="auto"/>
        <w:jc w:val="center"/>
        <w:rPr>
          <w:rFonts w:ascii="Times New Roman" w:eastAsia="DejaVu Sans" w:hAnsi="Times New Roman" w:cs="Times New Roman"/>
          <w:b/>
        </w:rPr>
      </w:pPr>
      <w:r w:rsidRPr="00C001AA">
        <w:rPr>
          <w:rFonts w:ascii="Times New Roman" w:eastAsia="DejaVu Sans" w:hAnsi="Times New Roman" w:cs="Times New Roman"/>
          <w:b/>
        </w:rPr>
        <w:t>Решение педагогических задач по реализации принципов обучения на уроках  физической культуры</w:t>
      </w:r>
    </w:p>
    <w:p w:rsidR="00BD2C68" w:rsidRPr="00C001AA" w:rsidRDefault="00BD2C68" w:rsidP="00BD2C68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Задачи:</w:t>
      </w:r>
    </w:p>
    <w:p w:rsidR="00BD2C68" w:rsidRPr="00C001AA" w:rsidRDefault="00BD2C68" w:rsidP="00BD2C68">
      <w:pPr>
        <w:numPr>
          <w:ilvl w:val="3"/>
          <w:numId w:val="2"/>
        </w:numPr>
        <w:tabs>
          <w:tab w:val="left" w:pos="360"/>
        </w:tabs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- формировать умение анализировать деятельность учителя с точки зрения реализации принципов обучения;</w:t>
      </w:r>
    </w:p>
    <w:p w:rsidR="00BD2C68" w:rsidRPr="00C001AA" w:rsidRDefault="00BD2C68" w:rsidP="00BD2C68">
      <w:pPr>
        <w:numPr>
          <w:ilvl w:val="0"/>
          <w:numId w:val="2"/>
        </w:numPr>
        <w:tabs>
          <w:tab w:val="clear" w:pos="0"/>
          <w:tab w:val="left" w:pos="360"/>
        </w:tabs>
        <w:autoSpaceDE w:val="0"/>
        <w:spacing w:after="0" w:line="240" w:lineRule="auto"/>
        <w:ind w:left="360" w:hanging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- формировать умение реализовывать принципы обучения в практической деятельности.</w:t>
      </w:r>
    </w:p>
    <w:p w:rsidR="00BD2C68" w:rsidRPr="00C001AA" w:rsidRDefault="00BD2C68" w:rsidP="00BD2C68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BD2C68" w:rsidRPr="00C001AA" w:rsidRDefault="00BD2C68" w:rsidP="00BD2C68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001AA">
        <w:rPr>
          <w:rFonts w:ascii="Times New Roman" w:hAnsi="Times New Roman" w:cs="Times New Roman"/>
          <w:b/>
          <w:bCs/>
        </w:rPr>
        <w:t>Практические занятия по теме 2.4. Методы и средства обучения</w:t>
      </w:r>
    </w:p>
    <w:p w:rsidR="00BD2C68" w:rsidRPr="00C001AA" w:rsidRDefault="00BD2C68" w:rsidP="00BD2C68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D2C68" w:rsidRPr="00C001AA" w:rsidRDefault="00BD2C68" w:rsidP="00BD2C68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01AA">
        <w:rPr>
          <w:rFonts w:ascii="Times New Roman" w:eastAsia="DejaVu Sans" w:hAnsi="Times New Roman" w:cs="Times New Roman"/>
          <w:b/>
        </w:rPr>
        <w:t>Решение педагогических задач по оценке эффективности использования учителем   методов, приёмов и средств обучения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Задачи:</w:t>
      </w:r>
    </w:p>
    <w:p w:rsidR="00BD2C68" w:rsidRPr="00C001AA" w:rsidRDefault="00BD2C68" w:rsidP="00BD2C68">
      <w:pPr>
        <w:numPr>
          <w:ilvl w:val="0"/>
          <w:numId w:val="57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формировать умение выделять и анализировать методы, приемы и средства обучения в практической деятельности;</w:t>
      </w:r>
    </w:p>
    <w:p w:rsidR="00BD2C68" w:rsidRPr="00C001AA" w:rsidRDefault="00BD2C68" w:rsidP="00BD2C68">
      <w:pPr>
        <w:numPr>
          <w:ilvl w:val="0"/>
          <w:numId w:val="57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формировать умение анализировать влияние конкретных методов обучения на мотивы и познавательную активность учеников.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01AA">
        <w:rPr>
          <w:rFonts w:ascii="Times New Roman" w:eastAsia="DejaVu Sans" w:hAnsi="Times New Roman" w:cs="Times New Roman"/>
          <w:b/>
        </w:rPr>
        <w:t>Наблюдение и анализ возможностей реализации методов, приёмов и средств обучения в деятельности учителей физической культуры</w:t>
      </w:r>
    </w:p>
    <w:p w:rsidR="00BD2C68" w:rsidRPr="00C001AA" w:rsidRDefault="00BD2C68" w:rsidP="00BD2C68">
      <w:pPr>
        <w:pStyle w:val="af"/>
        <w:snapToGrid w:val="0"/>
        <w:ind w:left="57" w:right="57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Задачи:</w:t>
      </w:r>
    </w:p>
    <w:p w:rsidR="00BD2C68" w:rsidRPr="00C001AA" w:rsidRDefault="00BD2C68" w:rsidP="00BD2C68">
      <w:pPr>
        <w:numPr>
          <w:ilvl w:val="0"/>
          <w:numId w:val="56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формировать умение выделять и анализировать методы, приемы и средства обучения, оценивать их эффективность;</w:t>
      </w:r>
    </w:p>
    <w:p w:rsidR="00BD2C68" w:rsidRPr="00C001AA" w:rsidRDefault="00BD2C68" w:rsidP="00BD2C68">
      <w:pPr>
        <w:numPr>
          <w:ilvl w:val="0"/>
          <w:numId w:val="56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формировать умение соотносить применение методов, приемов и средств обучения с возрастными особенностями учеников</w:t>
      </w:r>
    </w:p>
    <w:p w:rsidR="00BD2C68" w:rsidRPr="00C001AA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Pr="00C001AA" w:rsidRDefault="00BD2C68" w:rsidP="00BD2C68">
      <w:pPr>
        <w:pStyle w:val="Standard"/>
        <w:spacing w:line="240" w:lineRule="auto"/>
        <w:jc w:val="center"/>
        <w:rPr>
          <w:b/>
          <w:sz w:val="22"/>
          <w:szCs w:val="22"/>
        </w:rPr>
      </w:pPr>
      <w:r w:rsidRPr="00C001AA">
        <w:rPr>
          <w:b/>
          <w:sz w:val="22"/>
          <w:szCs w:val="22"/>
          <w:lang w:eastAsia="ar-SA"/>
        </w:rPr>
        <w:t>Практическое занятие по теме</w:t>
      </w:r>
      <w:r w:rsidRPr="00C001AA">
        <w:rPr>
          <w:sz w:val="22"/>
          <w:szCs w:val="22"/>
          <w:lang w:eastAsia="ar-SA"/>
        </w:rPr>
        <w:t xml:space="preserve"> </w:t>
      </w:r>
      <w:r w:rsidRPr="00C001AA">
        <w:rPr>
          <w:b/>
          <w:sz w:val="22"/>
          <w:szCs w:val="22"/>
        </w:rPr>
        <w:t>2.5 Формы организации обучения</w:t>
      </w:r>
    </w:p>
    <w:p w:rsidR="00BD2C68" w:rsidRPr="00C001AA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Pr="00C001AA" w:rsidRDefault="00BD2C68" w:rsidP="00BD2C68">
      <w:pPr>
        <w:pStyle w:val="Standard"/>
        <w:spacing w:line="240" w:lineRule="auto"/>
        <w:jc w:val="center"/>
        <w:rPr>
          <w:b/>
          <w:sz w:val="22"/>
          <w:szCs w:val="22"/>
          <w:lang w:eastAsia="ar-SA"/>
        </w:rPr>
      </w:pPr>
      <w:r w:rsidRPr="00C001AA">
        <w:rPr>
          <w:b/>
          <w:sz w:val="22"/>
          <w:szCs w:val="22"/>
        </w:rPr>
        <w:t>Наблюдение и анализ урока учителя с целью  определения типа и структурных компонентов урока, требований к нему</w:t>
      </w:r>
    </w:p>
    <w:p w:rsidR="00BD2C68" w:rsidRPr="00C001AA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Задачи:</w:t>
      </w:r>
    </w:p>
    <w:p w:rsidR="00BD2C68" w:rsidRPr="00C001AA" w:rsidRDefault="00BD2C68" w:rsidP="00BD2C68">
      <w:pPr>
        <w:numPr>
          <w:ilvl w:val="0"/>
          <w:numId w:val="60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формировать умение определять тип урока, выделять структурные элементы по типу урока;</w:t>
      </w:r>
    </w:p>
    <w:p w:rsidR="00BD2C68" w:rsidRPr="00C001AA" w:rsidRDefault="00BD2C68" w:rsidP="00BD2C68">
      <w:pPr>
        <w:numPr>
          <w:ilvl w:val="0"/>
          <w:numId w:val="60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формировать умение анализировать влияние конкретных организационных форм и типов уроков на мотивы и познавательную активность учеников;</w:t>
      </w:r>
    </w:p>
    <w:p w:rsidR="00BD2C68" w:rsidRPr="00C001AA" w:rsidRDefault="00BD2C68" w:rsidP="00BD2C68">
      <w:pPr>
        <w:numPr>
          <w:ilvl w:val="0"/>
          <w:numId w:val="60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формировать умение анализировать  урок с точки зрения выполнения требований к нему.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Практическое задание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Проведите наблюдение и анализ урока с точки зрения реализации требований к нему, определения структурных элементов.</w:t>
      </w:r>
    </w:p>
    <w:p w:rsidR="00BD2C68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  <w:b/>
        </w:rPr>
        <w:t xml:space="preserve">Практические занятия по теме </w:t>
      </w:r>
      <w:r w:rsidRPr="00C001AA">
        <w:rPr>
          <w:rFonts w:ascii="Times New Roman" w:hAnsi="Times New Roman" w:cs="Times New Roman"/>
          <w:b/>
          <w:bCs/>
          <w:color w:val="000000"/>
        </w:rPr>
        <w:t>2.6. Диагностика и оценка учебных достижений школьников</w:t>
      </w: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  <w:color w:val="000000"/>
        </w:rPr>
        <w:lastRenderedPageBreak/>
        <w:t>Анализ педагогических ситуаций с точки зрения результативности использования методов, форм и средств  контроля и  оценки образовательных достижений обучающихся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Задачи:</w:t>
      </w:r>
    </w:p>
    <w:p w:rsidR="00BD2C68" w:rsidRPr="00C001AA" w:rsidRDefault="00BD2C68" w:rsidP="00BD2C68">
      <w:pPr>
        <w:numPr>
          <w:ilvl w:val="0"/>
          <w:numId w:val="6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развивать умение анализировать оценочные суждения учителя, их педагогическую грамотность;</w:t>
      </w:r>
    </w:p>
    <w:p w:rsidR="00BD2C68" w:rsidRPr="00C001AA" w:rsidRDefault="00BD2C68" w:rsidP="00BD2C68">
      <w:pPr>
        <w:numPr>
          <w:ilvl w:val="0"/>
          <w:numId w:val="6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развивать умение формулировать оценочные суждения;</w:t>
      </w:r>
    </w:p>
    <w:p w:rsidR="00BD2C68" w:rsidRPr="00C001AA" w:rsidRDefault="00BD2C68" w:rsidP="00BD2C68">
      <w:pPr>
        <w:numPr>
          <w:ilvl w:val="0"/>
          <w:numId w:val="6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формировать умение пользоваться критериями выставления отметок;</w:t>
      </w:r>
    </w:p>
    <w:p w:rsidR="00BD2C68" w:rsidRPr="00C001AA" w:rsidRDefault="00BD2C68" w:rsidP="00BD2C68">
      <w:pPr>
        <w:numPr>
          <w:ilvl w:val="0"/>
          <w:numId w:val="6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развивать умение совершенствовать собственную деятельность на основе ее анализа и оценки.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eastAsia="DejaVu Sans" w:hAnsi="Times New Roman" w:cs="Times New Roman"/>
          <w:b/>
        </w:rPr>
      </w:pPr>
      <w:r w:rsidRPr="00C001AA">
        <w:rPr>
          <w:rFonts w:ascii="Times New Roman" w:eastAsia="DejaVu Sans" w:hAnsi="Times New Roman" w:cs="Times New Roman"/>
          <w:b/>
        </w:rPr>
        <w:t>Наблюдение и анализ возможностей реализации методов и средств контроля и оценки  в деятельности учителей физической культуры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Задачи:</w:t>
      </w:r>
    </w:p>
    <w:p w:rsidR="00BD2C68" w:rsidRPr="00C001AA" w:rsidRDefault="00BD2C68" w:rsidP="00BD2C68">
      <w:pPr>
        <w:numPr>
          <w:ilvl w:val="0"/>
          <w:numId w:val="62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формировать умение осуществлять различные формы, виды и методы контроля, взаимоконтроля и самоконтроля учеников;</w:t>
      </w:r>
    </w:p>
    <w:p w:rsidR="00BD2C68" w:rsidRPr="00C001AA" w:rsidRDefault="00BD2C68" w:rsidP="00BD2C68">
      <w:pPr>
        <w:numPr>
          <w:ilvl w:val="0"/>
          <w:numId w:val="62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формировать умение выделять и анализировать контролирующую, обучающую и воспитывающую функции педагогического контроля;</w:t>
      </w:r>
    </w:p>
    <w:p w:rsidR="00BD2C68" w:rsidRPr="00C001AA" w:rsidRDefault="00BD2C68" w:rsidP="00BD2C68">
      <w:pPr>
        <w:numPr>
          <w:ilvl w:val="0"/>
          <w:numId w:val="62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развивать умение пользоваться критериями выставлениями отметок.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Практические задания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Проведите наблюдение и  проанализируйте фрагмент урока с точки зрения использования учителем разнообразных форм и методов проверки.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1.Какой вид проверки знаний использует учитель?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2. Какая форма проверки использована?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3.Какие методы контроля были реализованы на уроке?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4.Выполнены ли требования к проверке и оценке знаний?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5.Какова структура оценочных суждений, высказанных учителем?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6.На основании каких критериев ответа поставлены отметки ученикам?  Согласны ли вы с отметками?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  <w:b/>
        </w:rPr>
        <w:t>№2.</w:t>
      </w:r>
      <w:r w:rsidRPr="00C001AA">
        <w:rPr>
          <w:rFonts w:ascii="Times New Roman" w:hAnsi="Times New Roman" w:cs="Times New Roman"/>
        </w:rPr>
        <w:t xml:space="preserve"> 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Разработайте фрагмент урока с использованием разнообразных методов контроля. Обоснуйте эффективность выбранных методов  (тема урока - на выбор студентов)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C001AA">
        <w:rPr>
          <w:rFonts w:ascii="Times New Roman" w:hAnsi="Times New Roman" w:cs="Times New Roman"/>
          <w:b/>
          <w:bCs/>
          <w:color w:val="000000"/>
        </w:rPr>
        <w:t>Практическое занятие по теме 2.7. Мотивация обучения</w:t>
      </w: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  <w:color w:val="000000"/>
        </w:rPr>
        <w:t>Анализ педагогических ситуаций с точки зрения эффективности  использования приемов привлечения обучающихся к целеполаганию, организации и анализу процесса и результатов обучения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Задачи:</w:t>
      </w:r>
    </w:p>
    <w:p w:rsidR="00BD2C68" w:rsidRPr="00C001AA" w:rsidRDefault="00BD2C68" w:rsidP="00BD2C68">
      <w:pPr>
        <w:numPr>
          <w:ilvl w:val="0"/>
          <w:numId w:val="6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формировать умение выявлять приемы активизации и управления учебно-познавательной деятельностью;</w:t>
      </w:r>
    </w:p>
    <w:p w:rsidR="00BD2C68" w:rsidRPr="00C001AA" w:rsidRDefault="00BD2C68" w:rsidP="00BD2C68">
      <w:pPr>
        <w:numPr>
          <w:ilvl w:val="0"/>
          <w:numId w:val="6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формировать умение использовать их в практической деятельности;</w:t>
      </w:r>
    </w:p>
    <w:p w:rsidR="00BD2C68" w:rsidRPr="00C001AA" w:rsidRDefault="00BD2C68" w:rsidP="00BD2C68">
      <w:pPr>
        <w:numPr>
          <w:ilvl w:val="0"/>
          <w:numId w:val="6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формировать умение выявлять приемы деятельности учителя, способствующие формированию познавательных интересов учеников, мотивации учения в целом;</w:t>
      </w:r>
    </w:p>
    <w:p w:rsidR="00BD2C68" w:rsidRPr="00C001AA" w:rsidRDefault="00BD2C68" w:rsidP="00BD2C68">
      <w:pPr>
        <w:numPr>
          <w:ilvl w:val="0"/>
          <w:numId w:val="6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формировать умение анализировать эффективность приемов стимулирования учебной деятельности школьников.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Практическое задание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</w:rPr>
        <w:t>Проведите наблюдение и выявите, какие приемы активизации и управления учебно-познавательной деятельностью учащихся использует учитель на данном уроке</w:t>
      </w:r>
      <w:r w:rsidRPr="00C001AA">
        <w:rPr>
          <w:rFonts w:ascii="Times New Roman" w:hAnsi="Times New Roman" w:cs="Times New Roman"/>
          <w:b/>
        </w:rPr>
        <w:t>:</w:t>
      </w:r>
    </w:p>
    <w:p w:rsidR="00BD2C68" w:rsidRPr="00C001AA" w:rsidRDefault="00BD2C68" w:rsidP="00BD2C68">
      <w:pPr>
        <w:numPr>
          <w:ilvl w:val="0"/>
          <w:numId w:val="63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Какие приемы организации восприятия детей использует учитель?</w:t>
      </w:r>
    </w:p>
    <w:p w:rsidR="00BD2C68" w:rsidRPr="00C001AA" w:rsidRDefault="00BD2C68" w:rsidP="00BD2C68">
      <w:pPr>
        <w:numPr>
          <w:ilvl w:val="0"/>
          <w:numId w:val="63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С помощью каких приемов учитель управляет вниманием детей в ходе урока?</w:t>
      </w:r>
    </w:p>
    <w:p w:rsidR="00BD2C68" w:rsidRPr="00C001AA" w:rsidRDefault="00BD2C68" w:rsidP="00BD2C68">
      <w:pPr>
        <w:numPr>
          <w:ilvl w:val="0"/>
          <w:numId w:val="63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Проследите и опишите последовательность работы над осмыслением нового материала.</w:t>
      </w:r>
    </w:p>
    <w:p w:rsidR="00BD2C68" w:rsidRPr="00C001AA" w:rsidRDefault="00BD2C68" w:rsidP="00BD2C68">
      <w:pPr>
        <w:numPr>
          <w:ilvl w:val="0"/>
          <w:numId w:val="63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На каком уровне идет усвоение знаний, формирование умений и навыков учащихся? </w:t>
      </w:r>
    </w:p>
    <w:p w:rsidR="00BD2C68" w:rsidRPr="00C001AA" w:rsidRDefault="00BD2C68" w:rsidP="00BD2C68">
      <w:pPr>
        <w:numPr>
          <w:ilvl w:val="0"/>
          <w:numId w:val="63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Как организована работа по запоминанию и закреплению учебного материала? Какие приемы используются учителем?</w:t>
      </w:r>
    </w:p>
    <w:p w:rsidR="00BD2C68" w:rsidRPr="00C001AA" w:rsidRDefault="00BD2C68" w:rsidP="00BD2C68">
      <w:pPr>
        <w:numPr>
          <w:ilvl w:val="0"/>
          <w:numId w:val="63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Использовалась ли на уроке творческая деятельность детей? С какой целью?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C001AA">
        <w:rPr>
          <w:rFonts w:ascii="Times New Roman" w:hAnsi="Times New Roman" w:cs="Times New Roman"/>
          <w:b/>
          <w:bCs/>
          <w:color w:val="000000"/>
        </w:rPr>
        <w:t>Практическое занятие по теме 3.1. Воспитание как часть педагогического процесса</w:t>
      </w: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C001AA">
        <w:rPr>
          <w:rFonts w:ascii="Times New Roman" w:hAnsi="Times New Roman" w:cs="Times New Roman"/>
          <w:b/>
        </w:rPr>
        <w:t>Решение педагогических задач по реализации принципов воспитания в деятельности педагога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Задачи:</w:t>
      </w:r>
    </w:p>
    <w:p w:rsidR="00BD2C68" w:rsidRPr="00C001AA" w:rsidRDefault="00BD2C68" w:rsidP="00BD2C68">
      <w:pPr>
        <w:numPr>
          <w:ilvl w:val="0"/>
          <w:numId w:val="66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lastRenderedPageBreak/>
        <w:t>формировать умения анализировать и оценивать условия, в которых протекает воспитательный процесс;</w:t>
      </w:r>
    </w:p>
    <w:p w:rsidR="00BD2C68" w:rsidRPr="00C001AA" w:rsidRDefault="00BD2C68" w:rsidP="00BD2C68">
      <w:pPr>
        <w:numPr>
          <w:ilvl w:val="0"/>
          <w:numId w:val="66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формировать умения выбирать пути и способы разрешения и устранения противоречий в воспитательном процессе;</w:t>
      </w:r>
    </w:p>
    <w:p w:rsidR="00BD2C68" w:rsidRPr="00C001AA" w:rsidRDefault="00BD2C68" w:rsidP="00BD2C68">
      <w:pPr>
        <w:numPr>
          <w:ilvl w:val="0"/>
          <w:numId w:val="66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формировать умения анализировать или моделировать педагогические ситуации с точки зрения реализации принципов воспитания в деятельности педагога.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C001AA">
        <w:rPr>
          <w:rFonts w:ascii="Times New Roman" w:hAnsi="Times New Roman" w:cs="Times New Roman"/>
          <w:b/>
          <w:bCs/>
          <w:color w:val="000000"/>
        </w:rPr>
        <w:t>Практическое занятие по теме 3.2. Цель, задачи и содержание воспитания</w:t>
      </w: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  <w:color w:val="000000"/>
        </w:rPr>
        <w:t>Анализ педагогических ситуаций с точки зрения решения задач основных направлений воспитания обучающихся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Задачи: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- формировать умение выделять и анализировать особенности построения основных сторон содержания воспитания школьников;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- формировать умение выбирать наиболее эффективные виды деятельности, формы и средства воспитания с учетом целей и задач воспитания, а также возрастных и индивидуальных особенностей воспитанников.</w:t>
      </w:r>
    </w:p>
    <w:p w:rsidR="00BD2C68" w:rsidRPr="00C001AA" w:rsidRDefault="00BD2C68" w:rsidP="00BD2C68">
      <w:pPr>
        <w:pStyle w:val="af7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</w:rPr>
      </w:pPr>
    </w:p>
    <w:p w:rsidR="00BD2C68" w:rsidRPr="00C001AA" w:rsidRDefault="00BD2C68" w:rsidP="00BD2C68">
      <w:pPr>
        <w:pStyle w:val="af7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</w:rPr>
      </w:pPr>
      <w:r w:rsidRPr="00C001AA">
        <w:rPr>
          <w:rFonts w:ascii="Times New Roman" w:hAnsi="Times New Roman" w:cs="Times New Roman"/>
          <w:b/>
          <w:bCs/>
          <w:color w:val="000000"/>
        </w:rPr>
        <w:t>Практические занятия по теме 3.3. Формы, методы и средства воспитания</w:t>
      </w:r>
    </w:p>
    <w:p w:rsidR="00BD2C68" w:rsidRPr="00C001AA" w:rsidRDefault="00BD2C68" w:rsidP="00BD2C68">
      <w:pPr>
        <w:pStyle w:val="af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D2C68" w:rsidRPr="00C001AA" w:rsidRDefault="00BD2C68" w:rsidP="00BD2C68">
      <w:pPr>
        <w:pStyle w:val="af7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</w:rPr>
      </w:pPr>
      <w:r w:rsidRPr="00C001AA">
        <w:rPr>
          <w:rFonts w:ascii="Times New Roman" w:hAnsi="Times New Roman" w:cs="Times New Roman"/>
          <w:b/>
          <w:color w:val="000000"/>
        </w:rPr>
        <w:t>Решение педагогических задач по отбору и использованию эффективных методов и форм воспитания в деятельности педагога</w:t>
      </w:r>
    </w:p>
    <w:p w:rsidR="00BD2C68" w:rsidRPr="00C001AA" w:rsidRDefault="00BD2C68" w:rsidP="00BD2C68">
      <w:pPr>
        <w:pStyle w:val="af7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</w:rPr>
      </w:pP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Задачи: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- формировать умение анализировать и оценивать условия, влияющих на выбор методов, средств, форм воспитания;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- формировать умения выделять и раскрывать педагогические возможности различных методов и форм воспитания;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- формировать умения анализировать эффективность использования воспитательных методов и приемов в различных педагогических ситуациях;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- формировать умения применять в практической деятельности педагогически оправданные методы, приемы и формы воспитания.</w:t>
      </w:r>
    </w:p>
    <w:p w:rsidR="00BD2C68" w:rsidRPr="00C001AA" w:rsidRDefault="00BD2C68" w:rsidP="00BD2C68">
      <w:pPr>
        <w:pStyle w:val="af7"/>
        <w:spacing w:after="0" w:line="240" w:lineRule="auto"/>
        <w:ind w:left="0"/>
        <w:rPr>
          <w:rFonts w:ascii="Times New Roman" w:hAnsi="Times New Roman" w:cs="Times New Roman"/>
          <w:b/>
          <w:color w:val="000000"/>
        </w:rPr>
      </w:pPr>
    </w:p>
    <w:p w:rsidR="00BD2C68" w:rsidRPr="00C001AA" w:rsidRDefault="00BD2C68" w:rsidP="00BD2C68">
      <w:pPr>
        <w:pStyle w:val="af7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</w:rPr>
      </w:pPr>
      <w:r w:rsidRPr="00C001AA">
        <w:rPr>
          <w:rFonts w:ascii="Times New Roman" w:hAnsi="Times New Roman" w:cs="Times New Roman"/>
          <w:b/>
          <w:color w:val="000000"/>
        </w:rPr>
        <w:t>Оценка постановки цели и задач воспитательного занятия,  возможностей их реализации в ходе занятия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Задачи: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- формировать умение проектировать различные формы внеучебной воспитательной работы;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  <w:b/>
        </w:rPr>
        <w:t xml:space="preserve">      - </w:t>
      </w:r>
      <w:r w:rsidRPr="00C001AA">
        <w:rPr>
          <w:rFonts w:ascii="Times New Roman" w:hAnsi="Times New Roman" w:cs="Times New Roman"/>
        </w:rPr>
        <w:t>формировать умение анализировать эффективность выбранных педагогом приемов и форм воспитательной работы;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- формировать умение выбирать разнообразные формы внеурочной воспитательной работы в соответствии с критериями.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Практические задания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001AA">
        <w:rPr>
          <w:rFonts w:ascii="Times New Roman" w:hAnsi="Times New Roman" w:cs="Times New Roman"/>
          <w:b/>
          <w:i/>
        </w:rPr>
        <w:t>№1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Проанализируйте особенности организации разнообразных форм внеклассной воспитательной работы  (работа в группах):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001AA">
        <w:rPr>
          <w:rFonts w:ascii="Times New Roman" w:hAnsi="Times New Roman" w:cs="Times New Roman"/>
          <w:b/>
          <w:i/>
        </w:rPr>
        <w:t>1.Составьте план-конспект одной из форм.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001AA">
        <w:rPr>
          <w:rFonts w:ascii="Times New Roman" w:hAnsi="Times New Roman" w:cs="Times New Roman"/>
          <w:b/>
          <w:i/>
        </w:rPr>
        <w:t>2.Спрогнозируйте возможные задачи занятия.</w:t>
      </w:r>
    </w:p>
    <w:p w:rsidR="00BD2C68" w:rsidRPr="00C001AA" w:rsidRDefault="00BD2C68" w:rsidP="00BD2C68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№2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Используя материалы одного из подходов к содержанию воспитания, составьте тематику мероприятий и дел учащихся на учебную четверть по схеме:</w:t>
      </w:r>
    </w:p>
    <w:tbl>
      <w:tblPr>
        <w:tblW w:w="893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268"/>
        <w:gridCol w:w="2126"/>
        <w:gridCol w:w="2127"/>
        <w:gridCol w:w="2409"/>
      </w:tblGrid>
      <w:tr w:rsidR="00BD2C68" w:rsidRPr="00C001AA" w:rsidTr="00DA5AC8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01AA">
              <w:rPr>
                <w:rFonts w:ascii="Times New Roman" w:hAnsi="Times New Roman" w:cs="Times New Roman"/>
                <w:b/>
              </w:rPr>
              <w:t>Направление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01AA"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01AA"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01AA">
              <w:rPr>
                <w:rFonts w:ascii="Times New Roman" w:hAnsi="Times New Roman" w:cs="Times New Roman"/>
                <w:b/>
              </w:rPr>
              <w:t xml:space="preserve">Задачи воспитательного занятия </w:t>
            </w:r>
          </w:p>
        </w:tc>
      </w:tr>
      <w:tr w:rsidR="00BD2C68" w:rsidRPr="00C001AA" w:rsidTr="00DA5AC8"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C001AA">
        <w:rPr>
          <w:rFonts w:ascii="Times New Roman" w:hAnsi="Times New Roman" w:cs="Times New Roman"/>
          <w:b/>
          <w:color w:val="000000"/>
        </w:rPr>
        <w:lastRenderedPageBreak/>
        <w:t>Наблюдение и анализ воспитательного занятия с точки зрения эффективности использования форм, методов и средств воспитательной работы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  <w:b/>
        </w:rPr>
        <w:t>Задачи:</w:t>
      </w:r>
      <w:r w:rsidRPr="00C001AA">
        <w:rPr>
          <w:rFonts w:ascii="Times New Roman" w:hAnsi="Times New Roman" w:cs="Times New Roman"/>
        </w:rPr>
        <w:t xml:space="preserve">  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- формирование умения наблюдать и анализировать воспитательное занятие с точки зрения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</w:t>
      </w:r>
      <w:r w:rsidRPr="00C001AA">
        <w:rPr>
          <w:rFonts w:ascii="Times New Roman" w:hAnsi="Times New Roman" w:cs="Times New Roman"/>
          <w:color w:val="000000"/>
        </w:rPr>
        <w:t xml:space="preserve">эффективности использования форм, методов и средств воспитательной работы, </w:t>
      </w:r>
      <w:r w:rsidRPr="00C001AA">
        <w:rPr>
          <w:rFonts w:ascii="Times New Roman" w:hAnsi="Times New Roman" w:cs="Times New Roman"/>
        </w:rPr>
        <w:t xml:space="preserve"> методики организации   воспитательного занятия.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Практическое задание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Проведите наблюдение и проанализируйте воспитательное мероприятие по схеме</w:t>
      </w:r>
    </w:p>
    <w:p w:rsidR="00BD2C68" w:rsidRDefault="00BD2C68" w:rsidP="00BD2C68">
      <w:pPr>
        <w:tabs>
          <w:tab w:val="left" w:pos="360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</w:rPr>
      </w:pPr>
    </w:p>
    <w:p w:rsidR="00BD2C68" w:rsidRPr="00C001AA" w:rsidRDefault="00BD2C68" w:rsidP="00BD2C68">
      <w:pPr>
        <w:tabs>
          <w:tab w:val="left" w:pos="360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000000"/>
        </w:rPr>
      </w:pPr>
      <w:r w:rsidRPr="00C001AA">
        <w:rPr>
          <w:rFonts w:ascii="Times New Roman" w:hAnsi="Times New Roman" w:cs="Times New Roman"/>
          <w:b/>
        </w:rPr>
        <w:t>Практическое занятие по теме</w:t>
      </w:r>
      <w:r w:rsidRPr="00C001AA">
        <w:rPr>
          <w:rFonts w:ascii="Times New Roman" w:hAnsi="Times New Roman" w:cs="Times New Roman"/>
        </w:rPr>
        <w:t xml:space="preserve"> </w:t>
      </w:r>
      <w:r w:rsidRPr="00C001AA">
        <w:rPr>
          <w:rFonts w:ascii="Times New Roman" w:hAnsi="Times New Roman" w:cs="Times New Roman"/>
          <w:b/>
          <w:bCs/>
          <w:color w:val="000000"/>
        </w:rPr>
        <w:t>3.4. Основы деятельности классного руководителя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  <w:color w:val="000000"/>
        </w:rPr>
        <w:t>Анализ плана воспитательной работы классного руководителя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Задачи: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  <w:b/>
        </w:rPr>
        <w:t xml:space="preserve">- </w:t>
      </w:r>
      <w:r w:rsidRPr="00C001AA">
        <w:rPr>
          <w:rFonts w:ascii="Times New Roman" w:hAnsi="Times New Roman" w:cs="Times New Roman"/>
        </w:rPr>
        <w:t>формирование умения анализировать и составлять план воспитательной работы классного руководителя.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Практическое задание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Ознакомьтесь со структурой плана работы классного руководителя. Изучите содержание каждого раздела. 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Задание 5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Проанализируйте раздел плана  «Индивидуальная работа с учащимися».  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-    Какие учащиеся требуют более пристального внимания со стороны  классного руководителя?  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-   Проанализируйте основные направления, методы и формы индивидуальной работы, запланированные классным руководителем. 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-   Насколько, на ваш взгляд, они эффективны?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Задание 6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Проанализируйте раздел плана  «Работа с родителями».</w:t>
      </w:r>
    </w:p>
    <w:p w:rsidR="00BD2C68" w:rsidRPr="00C001AA" w:rsidRDefault="00BD2C68" w:rsidP="00BD2C68">
      <w:pPr>
        <w:numPr>
          <w:ilvl w:val="0"/>
          <w:numId w:val="57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Какие формы и методы работы запланированы классным руководителем?  Оцените их актуальность и эффективность.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Заполните таблицу.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5103"/>
      </w:tblGrid>
      <w:tr w:rsidR="00BD2C68" w:rsidRPr="00C001AA" w:rsidTr="00DA5AC8"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01AA">
              <w:rPr>
                <w:rFonts w:ascii="Times New Roman" w:hAnsi="Times New Roman" w:cs="Times New Roman"/>
              </w:rPr>
              <w:t xml:space="preserve">Основные направления </w:t>
            </w:r>
          </w:p>
          <w:p w:rsidR="00BD2C68" w:rsidRPr="00C001AA" w:rsidRDefault="00BD2C68" w:rsidP="00DA5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01AA"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01AA">
              <w:rPr>
                <w:rFonts w:ascii="Times New Roman" w:hAnsi="Times New Roman" w:cs="Times New Roman"/>
              </w:rPr>
              <w:t xml:space="preserve">Формы </w:t>
            </w:r>
          </w:p>
          <w:p w:rsidR="00BD2C68" w:rsidRPr="00C001AA" w:rsidRDefault="00BD2C68" w:rsidP="00DA5A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01AA">
              <w:rPr>
                <w:rFonts w:ascii="Times New Roman" w:hAnsi="Times New Roman" w:cs="Times New Roman"/>
              </w:rPr>
              <w:t>воспитательной работы</w:t>
            </w:r>
          </w:p>
        </w:tc>
      </w:tr>
    </w:tbl>
    <w:p w:rsidR="00BD2C68" w:rsidRPr="00C001AA" w:rsidRDefault="00BD2C68" w:rsidP="00BD2C68">
      <w:pPr>
        <w:pStyle w:val="af7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lang w:val="en-US"/>
        </w:rPr>
      </w:pPr>
    </w:p>
    <w:p w:rsidR="00BD2C68" w:rsidRPr="00C001AA" w:rsidRDefault="00BD2C68" w:rsidP="00BD2C68">
      <w:pPr>
        <w:pStyle w:val="af"/>
        <w:snapToGrid w:val="0"/>
        <w:ind w:left="57" w:right="57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C001AA">
        <w:rPr>
          <w:rFonts w:ascii="Times New Roman" w:hAnsi="Times New Roman" w:cs="Times New Roman"/>
          <w:b/>
          <w:sz w:val="22"/>
          <w:szCs w:val="22"/>
        </w:rPr>
        <w:t xml:space="preserve">Практические занятия по теме </w:t>
      </w:r>
      <w:r w:rsidRPr="00C001AA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4.2. </w:t>
      </w: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C001AA">
        <w:rPr>
          <w:rFonts w:ascii="Times New Roman" w:hAnsi="Times New Roman" w:cs="Times New Roman"/>
          <w:b/>
          <w:bCs/>
          <w:color w:val="000000"/>
        </w:rPr>
        <w:t>Специальное (коррекционное) образование детей с особыми образовательными потребностями</w:t>
      </w: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C001AA">
        <w:rPr>
          <w:rFonts w:ascii="Times New Roman" w:hAnsi="Times New Roman" w:cs="Times New Roman"/>
          <w:b/>
        </w:rPr>
        <w:t>Наблюдение за работой педагога с детьми с особыми образовательными потребностями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  <w:b/>
        </w:rPr>
        <w:t>Задачи:</w:t>
      </w:r>
      <w:r w:rsidRPr="00C001AA">
        <w:rPr>
          <w:rFonts w:ascii="Times New Roman" w:hAnsi="Times New Roman" w:cs="Times New Roman"/>
        </w:rPr>
        <w:t xml:space="preserve">  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- формирование проектировочных умений и навыков при планировании работы с детьми с особыми образовательными потребностями;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- развитие умений анализировать процесс и результаты работы педагога с детьми.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Практическое задание</w:t>
      </w:r>
    </w:p>
    <w:p w:rsidR="00BD2C68" w:rsidRPr="00C001AA" w:rsidRDefault="00BD2C68" w:rsidP="00BD2C68">
      <w:pPr>
        <w:tabs>
          <w:tab w:val="num" w:pos="2160"/>
        </w:tabs>
        <w:suppressAutoHyphens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C001AA">
        <w:rPr>
          <w:rFonts w:ascii="Times New Roman" w:hAnsi="Times New Roman" w:cs="Times New Roman"/>
        </w:rPr>
        <w:t xml:space="preserve">1.Составить план наблюдения за работой педагога с детьми </w:t>
      </w:r>
      <w:r w:rsidRPr="00C001AA">
        <w:rPr>
          <w:rFonts w:ascii="Times New Roman" w:hAnsi="Times New Roman" w:cs="Times New Roman"/>
          <w:bCs/>
          <w:color w:val="000000"/>
        </w:rPr>
        <w:t>с особымиобразовательными потребностями.</w:t>
      </w:r>
    </w:p>
    <w:p w:rsidR="00BD2C68" w:rsidRPr="00C001AA" w:rsidRDefault="00BD2C68" w:rsidP="00BD2C68">
      <w:pPr>
        <w:tabs>
          <w:tab w:val="num" w:pos="216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2.Проанализировать работу педагога по основным видам деятельности: учебная, трудовая, игровая, деятельность общения, самостоятельная деятельность и др.</w:t>
      </w:r>
    </w:p>
    <w:p w:rsidR="00BD2C68" w:rsidRPr="00C001AA" w:rsidRDefault="00BD2C68" w:rsidP="00BD2C68">
      <w:pPr>
        <w:tabs>
          <w:tab w:val="num" w:pos="216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C001AA">
        <w:rPr>
          <w:rFonts w:ascii="Times New Roman" w:hAnsi="Times New Roman" w:cs="Times New Roman"/>
          <w:b/>
          <w:color w:val="000000"/>
        </w:rPr>
        <w:t>Встреча с педагогом-психологом образовательного учреждения по проблемам  комплектования коррекционных классов, оказания консультационной помощи педагогам, обучающимся и их родителям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  <w:b/>
        </w:rPr>
        <w:t>Задачи:</w:t>
      </w:r>
      <w:r w:rsidRPr="00C001AA">
        <w:rPr>
          <w:rFonts w:ascii="Times New Roman" w:hAnsi="Times New Roman" w:cs="Times New Roman"/>
        </w:rPr>
        <w:t xml:space="preserve">  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- формирование навыков работы с нормативной документацией;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- формирование умений анализировать содержание работы педагога-психолога по основным направлениям консультативной деятельности.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Практическое задание</w:t>
      </w:r>
    </w:p>
    <w:p w:rsidR="00BD2C68" w:rsidRPr="00C001AA" w:rsidRDefault="00BD2C68" w:rsidP="00BD2C68">
      <w:pPr>
        <w:tabs>
          <w:tab w:val="num" w:pos="2880"/>
        </w:tabs>
        <w:suppressAutoHyphens/>
        <w:spacing w:after="0" w:line="240" w:lineRule="auto"/>
        <w:rPr>
          <w:rFonts w:ascii="Times New Roman" w:hAnsi="Times New Roman" w:cs="Times New Roman"/>
          <w:color w:val="000000"/>
        </w:rPr>
      </w:pPr>
      <w:r w:rsidRPr="00C001AA">
        <w:rPr>
          <w:rFonts w:ascii="Times New Roman" w:hAnsi="Times New Roman" w:cs="Times New Roman"/>
        </w:rPr>
        <w:t xml:space="preserve">1.Изучить нормативную документацию по </w:t>
      </w:r>
      <w:r w:rsidRPr="00C001AA">
        <w:rPr>
          <w:rFonts w:ascii="Times New Roman" w:hAnsi="Times New Roman" w:cs="Times New Roman"/>
          <w:color w:val="000000"/>
        </w:rPr>
        <w:t>по проблемам  комплектования коррекционных классов, оказания консультационной помощи педагогам, обучающимся и их родителям. Составить картотеку.</w:t>
      </w:r>
    </w:p>
    <w:p w:rsidR="00BD2C68" w:rsidRPr="00C001AA" w:rsidRDefault="00BD2C68" w:rsidP="00BD2C68">
      <w:pPr>
        <w:tabs>
          <w:tab w:val="num" w:pos="2880"/>
        </w:tabs>
        <w:suppressAutoHyphens/>
        <w:spacing w:after="0" w:line="240" w:lineRule="auto"/>
        <w:rPr>
          <w:rFonts w:ascii="Times New Roman" w:hAnsi="Times New Roman" w:cs="Times New Roman"/>
          <w:color w:val="000000"/>
        </w:rPr>
      </w:pPr>
      <w:r w:rsidRPr="00C001AA">
        <w:rPr>
          <w:rFonts w:ascii="Times New Roman" w:hAnsi="Times New Roman" w:cs="Times New Roman"/>
        </w:rPr>
        <w:t>2.Проанализировать перспективный план работы педагога-психолога по направлениям консультативной деятельности.</w:t>
      </w:r>
    </w:p>
    <w:p w:rsidR="00BD2C68" w:rsidRPr="00C001AA" w:rsidRDefault="00BD2C68" w:rsidP="00BD2C68">
      <w:pPr>
        <w:tabs>
          <w:tab w:val="num" w:pos="2880"/>
        </w:tabs>
        <w:suppressAutoHyphens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Систематизация упражнений для коррекции нарушений опорно-двигательного аппарата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  <w:b/>
        </w:rPr>
        <w:t>Задачи:</w:t>
      </w:r>
      <w:r w:rsidRPr="00C001AA">
        <w:rPr>
          <w:rFonts w:ascii="Times New Roman" w:hAnsi="Times New Roman" w:cs="Times New Roman"/>
        </w:rPr>
        <w:t xml:space="preserve">  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001AA">
        <w:rPr>
          <w:rFonts w:ascii="Times New Roman" w:hAnsi="Times New Roman" w:cs="Times New Roman"/>
          <w:color w:val="000000"/>
        </w:rPr>
        <w:t xml:space="preserve"> - формирование практических навыков разработки и проведения мероприятий по коррекции нарушений опорно-двигательного аппарата.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Практическое задание</w:t>
      </w:r>
    </w:p>
    <w:p w:rsidR="00BD2C68" w:rsidRPr="00C001AA" w:rsidRDefault="00BD2C68" w:rsidP="00BD2C68">
      <w:pPr>
        <w:tabs>
          <w:tab w:val="num" w:pos="3600"/>
        </w:tabs>
        <w:suppressAutoHyphens/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1.Подготовить сообщение по теме: «ДЦП. Этиология и патогенез».</w:t>
      </w:r>
    </w:p>
    <w:p w:rsidR="00BD2C68" w:rsidRPr="00C001AA" w:rsidRDefault="00BD2C68" w:rsidP="00BD2C68">
      <w:pPr>
        <w:tabs>
          <w:tab w:val="num" w:pos="3600"/>
        </w:tabs>
        <w:suppressAutoHyphens/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2.Разработать комплекс упражнений по коррекции нарушений опорно-двигательного аппарата</w:t>
      </w:r>
    </w:p>
    <w:p w:rsidR="00BD2C68" w:rsidRDefault="00BD2C68" w:rsidP="00BD2C68">
      <w:pPr>
        <w:pStyle w:val="af"/>
        <w:snapToGrid w:val="0"/>
        <w:ind w:left="57" w:right="57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D2C68" w:rsidRPr="00C001AA" w:rsidRDefault="00BD2C68" w:rsidP="00BD2C68">
      <w:pPr>
        <w:pStyle w:val="af"/>
        <w:snapToGrid w:val="0"/>
        <w:ind w:left="57" w:right="57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C001AA">
        <w:rPr>
          <w:rFonts w:ascii="Times New Roman" w:hAnsi="Times New Roman" w:cs="Times New Roman"/>
          <w:b/>
          <w:sz w:val="22"/>
          <w:szCs w:val="22"/>
        </w:rPr>
        <w:t xml:space="preserve">Практическое занятие по теме </w:t>
      </w:r>
      <w:r w:rsidRPr="00C001AA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4.3. </w:t>
      </w: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C001AA">
        <w:rPr>
          <w:rFonts w:ascii="Times New Roman" w:hAnsi="Times New Roman" w:cs="Times New Roman"/>
          <w:b/>
          <w:bCs/>
          <w:color w:val="000000"/>
        </w:rPr>
        <w:t>Развитие детской одаренности в образовательной среде</w:t>
      </w: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  <w:color w:val="000000"/>
        </w:rPr>
        <w:t xml:space="preserve"> Сравнительный анализ факторов развития одаренности ребенка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  <w:b/>
        </w:rPr>
        <w:t>Задачи:</w:t>
      </w:r>
      <w:r w:rsidRPr="00C001AA">
        <w:rPr>
          <w:rFonts w:ascii="Times New Roman" w:hAnsi="Times New Roman" w:cs="Times New Roman"/>
        </w:rPr>
        <w:t xml:space="preserve">  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- формирование  умений определять цели и задачи педагогической работы с одаренными детьми; 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- формирование  умений проводить индивидуальное консультирование по вопросам обучения и воспитания одаренных детей.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Практическое задание</w:t>
      </w:r>
    </w:p>
    <w:p w:rsidR="00BD2C68" w:rsidRPr="00C001AA" w:rsidRDefault="00BD2C68" w:rsidP="00BD2C68">
      <w:pPr>
        <w:tabs>
          <w:tab w:val="num" w:pos="4320"/>
        </w:tabs>
        <w:suppressAutoHyphens/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1.Разработать рекомендации (памятку) для родителей по организации деятельности и общения одаренных детей.</w:t>
      </w:r>
    </w:p>
    <w:p w:rsidR="00BD2C68" w:rsidRPr="00C001AA" w:rsidRDefault="00BD2C68" w:rsidP="00BD2C68">
      <w:pPr>
        <w:tabs>
          <w:tab w:val="num" w:pos="4320"/>
        </w:tabs>
        <w:suppressAutoHyphens/>
        <w:spacing w:after="0" w:line="240" w:lineRule="auto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C001AA">
        <w:rPr>
          <w:rFonts w:ascii="Times New Roman" w:hAnsi="Times New Roman" w:cs="Times New Roman"/>
          <w:b/>
        </w:rPr>
        <w:t xml:space="preserve">Практическое занятие по теме </w:t>
      </w:r>
      <w:r w:rsidRPr="00C001AA">
        <w:rPr>
          <w:rFonts w:ascii="Times New Roman" w:hAnsi="Times New Roman" w:cs="Times New Roman"/>
          <w:b/>
          <w:bCs/>
          <w:color w:val="000000"/>
        </w:rPr>
        <w:t>4.4. Специальное (коррекционное) образование  детей с признаками школьной дезадаптации</w:t>
      </w: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C001AA">
        <w:rPr>
          <w:rFonts w:ascii="Times New Roman" w:hAnsi="Times New Roman" w:cs="Times New Roman"/>
          <w:b/>
          <w:color w:val="000000"/>
        </w:rPr>
        <w:t>Анализ характеристик детей с признаками школьной дезадаптации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</w:t>
      </w:r>
      <w:r w:rsidRPr="00C001AA">
        <w:rPr>
          <w:rFonts w:ascii="Times New Roman" w:hAnsi="Times New Roman" w:cs="Times New Roman"/>
          <w:b/>
        </w:rPr>
        <w:t>Задачи:</w:t>
      </w:r>
      <w:r w:rsidRPr="00C001AA">
        <w:rPr>
          <w:rFonts w:ascii="Times New Roman" w:hAnsi="Times New Roman" w:cs="Times New Roman"/>
        </w:rPr>
        <w:t xml:space="preserve"> 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- формирование  умений осуществлять педагогическое наблюдение за учащимися с целью профилактики школьной дезадаптации;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- формирование  умений планировать и организовывать мероприятия по коррекции школьной дезадаптации.  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Практическое задание</w:t>
      </w:r>
    </w:p>
    <w:p w:rsidR="00BD2C68" w:rsidRPr="00C001AA" w:rsidRDefault="00BD2C68" w:rsidP="00BD2C68">
      <w:pPr>
        <w:tabs>
          <w:tab w:val="num" w:pos="5040"/>
        </w:tabs>
        <w:suppressAutoHyphens/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1.Разработать план мероприятий по профилактике школьной дезадаптации.</w:t>
      </w:r>
    </w:p>
    <w:p w:rsidR="00BD2C68" w:rsidRPr="00C001AA" w:rsidRDefault="00BD2C68" w:rsidP="00BD2C68">
      <w:pPr>
        <w:tabs>
          <w:tab w:val="num" w:pos="5040"/>
        </w:tabs>
        <w:suppressAutoHyphens/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2.Разработать правила поведения школьников на переменах и на уроках физической культуры.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</w:p>
    <w:p w:rsidR="00BD2C68" w:rsidRDefault="00BD2C68" w:rsidP="00BD2C68">
      <w:pPr>
        <w:pStyle w:val="af1"/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</w:rPr>
      </w:pPr>
    </w:p>
    <w:p w:rsidR="00BD2C68" w:rsidRDefault="00BD2C68" w:rsidP="00BD2C68">
      <w:pPr>
        <w:pStyle w:val="af1"/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</w:rPr>
      </w:pPr>
    </w:p>
    <w:p w:rsidR="00BD2C68" w:rsidRDefault="00BD2C68" w:rsidP="00BD2C68">
      <w:pPr>
        <w:pStyle w:val="af1"/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</w:rPr>
      </w:pPr>
    </w:p>
    <w:p w:rsidR="00BD2C68" w:rsidRDefault="00BD2C68" w:rsidP="00BD2C68">
      <w:pPr>
        <w:pStyle w:val="af1"/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</w:rPr>
      </w:pPr>
    </w:p>
    <w:p w:rsidR="00BD2C68" w:rsidRDefault="00BD2C68" w:rsidP="00BD2C68">
      <w:pPr>
        <w:pStyle w:val="af1"/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</w:rPr>
      </w:pPr>
    </w:p>
    <w:p w:rsidR="00BD2C68" w:rsidRDefault="00BD2C68" w:rsidP="00BD2C68">
      <w:pPr>
        <w:pStyle w:val="af1"/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</w:rPr>
      </w:pPr>
    </w:p>
    <w:p w:rsidR="00BD2C68" w:rsidRDefault="00BD2C68" w:rsidP="00BD2C68">
      <w:pPr>
        <w:pStyle w:val="af1"/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</w:rPr>
      </w:pPr>
    </w:p>
    <w:p w:rsidR="00BD2C68" w:rsidRDefault="00BD2C68" w:rsidP="00BD2C68">
      <w:pPr>
        <w:pStyle w:val="af1"/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</w:rPr>
      </w:pPr>
    </w:p>
    <w:p w:rsidR="00BD2C68" w:rsidRDefault="00BD2C68" w:rsidP="00BD2C68">
      <w:pPr>
        <w:pStyle w:val="af1"/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</w:rPr>
      </w:pPr>
    </w:p>
    <w:p w:rsidR="00BD2C68" w:rsidRDefault="00BD2C68" w:rsidP="00BD2C68">
      <w:pPr>
        <w:pStyle w:val="af1"/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</w:rPr>
      </w:pPr>
    </w:p>
    <w:p w:rsidR="00BD2C68" w:rsidRDefault="00BD2C68" w:rsidP="00BD2C68">
      <w:pPr>
        <w:pStyle w:val="af1"/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</w:rPr>
      </w:pPr>
    </w:p>
    <w:p w:rsidR="00BD2C68" w:rsidRDefault="00BD2C68" w:rsidP="00BD2C68">
      <w:pPr>
        <w:pStyle w:val="af1"/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</w:rPr>
      </w:pPr>
    </w:p>
    <w:p w:rsidR="00BD2C68" w:rsidRDefault="00BD2C68" w:rsidP="00BD2C68">
      <w:pPr>
        <w:pStyle w:val="af1"/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</w:rPr>
      </w:pPr>
    </w:p>
    <w:p w:rsidR="00BD2C68" w:rsidRDefault="00BD2C68" w:rsidP="00BD2C68">
      <w:pPr>
        <w:pStyle w:val="af1"/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</w:rPr>
      </w:pPr>
    </w:p>
    <w:p w:rsidR="00BD2C68" w:rsidRDefault="00BD2C68" w:rsidP="00BD2C68">
      <w:pPr>
        <w:pStyle w:val="af1"/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</w:rPr>
      </w:pPr>
    </w:p>
    <w:p w:rsidR="00BD2C68" w:rsidRDefault="00BD2C68" w:rsidP="00BD2C68">
      <w:pPr>
        <w:pStyle w:val="af1"/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</w:rPr>
      </w:pPr>
    </w:p>
    <w:p w:rsidR="00BD2C68" w:rsidRDefault="00BD2C68" w:rsidP="00BD2C68">
      <w:pPr>
        <w:pStyle w:val="af1"/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</w:rPr>
      </w:pPr>
    </w:p>
    <w:p w:rsidR="00BD2C68" w:rsidRDefault="00BD2C68" w:rsidP="00BD2C68">
      <w:pPr>
        <w:pStyle w:val="af1"/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</w:rPr>
      </w:pPr>
    </w:p>
    <w:p w:rsidR="00BD2C68" w:rsidRDefault="00BD2C68" w:rsidP="00BD2C68">
      <w:pPr>
        <w:pStyle w:val="af1"/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</w:rPr>
      </w:pPr>
    </w:p>
    <w:p w:rsidR="00BD2C68" w:rsidRDefault="00BD2C68" w:rsidP="00BD2C68">
      <w:pPr>
        <w:pStyle w:val="af1"/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</w:rPr>
      </w:pPr>
    </w:p>
    <w:p w:rsidR="00BD2C68" w:rsidRDefault="00BD2C68" w:rsidP="00BD2C68">
      <w:pPr>
        <w:pStyle w:val="af1"/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</w:rPr>
      </w:pPr>
    </w:p>
    <w:p w:rsidR="00BD2C68" w:rsidRDefault="00BD2C68" w:rsidP="00BD2C68">
      <w:pPr>
        <w:pStyle w:val="af1"/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</w:rPr>
      </w:pPr>
    </w:p>
    <w:p w:rsidR="00BD2C68" w:rsidRDefault="00BD2C68" w:rsidP="00BD2C68">
      <w:pPr>
        <w:pStyle w:val="af1"/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</w:rPr>
      </w:pPr>
    </w:p>
    <w:p w:rsidR="00BD2C68" w:rsidRDefault="00BD2C68" w:rsidP="00BD2C68">
      <w:pPr>
        <w:pStyle w:val="af1"/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</w:rPr>
      </w:pPr>
    </w:p>
    <w:p w:rsidR="00BD2C68" w:rsidRDefault="00BD2C68" w:rsidP="00BD2C68">
      <w:pPr>
        <w:pStyle w:val="af1"/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</w:rPr>
      </w:pPr>
    </w:p>
    <w:p w:rsidR="00BD2C68" w:rsidRDefault="00BD2C68" w:rsidP="00BD2C68">
      <w:pPr>
        <w:pStyle w:val="af1"/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3.</w:t>
      </w:r>
      <w:r w:rsidRPr="00C001AA">
        <w:rPr>
          <w:rFonts w:ascii="Times New Roman" w:hAnsi="Times New Roman" w:cs="Times New Roman"/>
          <w:b/>
          <w:i/>
        </w:rPr>
        <w:t>Материалы тематического контроля</w:t>
      </w:r>
    </w:p>
    <w:p w:rsidR="00BD2C68" w:rsidRPr="00C001AA" w:rsidRDefault="00BD2C68" w:rsidP="00BD2C68">
      <w:pPr>
        <w:pStyle w:val="af1"/>
        <w:spacing w:after="0" w:line="240" w:lineRule="auto"/>
        <w:ind w:left="360"/>
        <w:rPr>
          <w:rFonts w:ascii="Times New Roman" w:hAnsi="Times New Roman" w:cs="Times New Roman"/>
          <w:b/>
          <w:i/>
        </w:rPr>
      </w:pP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001AA">
        <w:rPr>
          <w:rFonts w:ascii="Times New Roman" w:hAnsi="Times New Roman" w:cs="Times New Roman"/>
          <w:b/>
        </w:rPr>
        <w:t xml:space="preserve">Проверочные работы по теме </w:t>
      </w:r>
      <w:r w:rsidRPr="00C001AA">
        <w:rPr>
          <w:rFonts w:ascii="Times New Roman" w:hAnsi="Times New Roman" w:cs="Times New Roman"/>
          <w:b/>
          <w:bCs/>
        </w:rPr>
        <w:t>1.1. Педагогика в системе наук о человеке</w:t>
      </w:r>
    </w:p>
    <w:p w:rsidR="00BD2C68" w:rsidRPr="00C001AA" w:rsidRDefault="00BD2C68" w:rsidP="00BD2C68">
      <w:pPr>
        <w:spacing w:after="0" w:line="240" w:lineRule="auto"/>
        <w:ind w:firstLine="540"/>
        <w:jc w:val="center"/>
        <w:rPr>
          <w:rFonts w:ascii="Times New Roman" w:eastAsia="DejaVu Sans" w:hAnsi="Times New Roman" w:cs="Times New Roman"/>
          <w:b/>
        </w:rPr>
      </w:pPr>
      <w:r w:rsidRPr="00C001AA">
        <w:rPr>
          <w:rFonts w:ascii="Times New Roman" w:eastAsia="DejaVu Sans" w:hAnsi="Times New Roman" w:cs="Times New Roman"/>
          <w:b/>
        </w:rPr>
        <w:t>Проверочная работа №1</w:t>
      </w:r>
    </w:p>
    <w:p w:rsidR="00BD2C68" w:rsidRPr="00C001AA" w:rsidRDefault="00BD2C68" w:rsidP="00BD2C68">
      <w:pPr>
        <w:spacing w:after="0" w:line="240" w:lineRule="auto"/>
        <w:ind w:firstLine="540"/>
        <w:jc w:val="center"/>
        <w:rPr>
          <w:rFonts w:ascii="Times New Roman" w:eastAsia="DejaVu Sans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«Педагогика как наука, её место в системе гуманитарных наук»</w:t>
      </w:r>
    </w:p>
    <w:p w:rsidR="00BD2C68" w:rsidRPr="00C001AA" w:rsidRDefault="00BD2C68" w:rsidP="00BD2C68">
      <w:pPr>
        <w:spacing w:after="0" w:line="240" w:lineRule="auto"/>
        <w:ind w:firstLine="540"/>
        <w:jc w:val="center"/>
        <w:rPr>
          <w:rFonts w:ascii="Times New Roman" w:eastAsia="DejaVu Sans" w:hAnsi="Times New Roman" w:cs="Times New Roman"/>
          <w:b/>
        </w:rPr>
      </w:pPr>
      <w:r w:rsidRPr="00C001AA">
        <w:rPr>
          <w:rFonts w:ascii="Times New Roman" w:eastAsia="DejaVu Sans" w:hAnsi="Times New Roman" w:cs="Times New Roman"/>
          <w:b/>
        </w:rPr>
        <w:t>1  уровень</w:t>
      </w:r>
    </w:p>
    <w:p w:rsidR="00BD2C68" w:rsidRPr="00C001AA" w:rsidRDefault="00BD2C68" w:rsidP="00BD2C68">
      <w:pPr>
        <w:numPr>
          <w:ilvl w:val="0"/>
          <w:numId w:val="72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</w:rPr>
      </w:pPr>
      <w:r w:rsidRPr="00C001AA">
        <w:rPr>
          <w:rFonts w:ascii="Times New Roman" w:eastAsia="DejaVu Sans" w:hAnsi="Times New Roman" w:cs="Times New Roman"/>
          <w:b/>
        </w:rPr>
        <w:t>вариант</w:t>
      </w:r>
    </w:p>
    <w:p w:rsidR="00BD2C68" w:rsidRPr="00C001AA" w:rsidRDefault="00BD2C68" w:rsidP="00BD2C68">
      <w:pPr>
        <w:widowControl w:val="0"/>
        <w:tabs>
          <w:tab w:val="left" w:pos="360"/>
        </w:tabs>
        <w:spacing w:after="0" w:line="240" w:lineRule="auto"/>
        <w:ind w:left="36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1.Продолжите фразу: Педагогика – это наука о ...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а) межличностных отношениях,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б) воспитании,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в) педагогической деятельности по приобщению людей к жизни в обществе.</w:t>
      </w:r>
    </w:p>
    <w:p w:rsidR="00BD2C68" w:rsidRPr="00C001AA" w:rsidRDefault="00BD2C68" w:rsidP="00BD2C68">
      <w:pPr>
        <w:widowControl w:val="0"/>
        <w:tabs>
          <w:tab w:val="left" w:pos="360"/>
        </w:tabs>
        <w:spacing w:after="0" w:line="240" w:lineRule="auto"/>
        <w:ind w:left="36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2.Определение какой педагогической категории дано ниже: «Специально организованная, систематизированная познавательная деятельность, осуществляемая в специальных учебных заведениях, направленная на получение человеком навыков и знаний, необходимых ему в жизни».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Варианты ответов: 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а) воспитание, 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б) развитие,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в) образование.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3.  Запишите только те науки, которые входят в систему педагогических наук: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Общая педагогика, этика, дошкольная педагогика, педагогика высшей школы, эстетика, логопедия, сравнительная педагогика, медицина, семейная педагогика, психология, коррекционная педагогика.</w:t>
      </w:r>
    </w:p>
    <w:p w:rsidR="00BD2C68" w:rsidRPr="00C001AA" w:rsidRDefault="00BD2C68" w:rsidP="00BD2C68">
      <w:pPr>
        <w:numPr>
          <w:ilvl w:val="0"/>
          <w:numId w:val="7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вариант</w:t>
      </w:r>
    </w:p>
    <w:p w:rsidR="00BD2C68" w:rsidRPr="00C001AA" w:rsidRDefault="00BD2C68" w:rsidP="00BD2C68">
      <w:pPr>
        <w:widowControl w:val="0"/>
        <w:tabs>
          <w:tab w:val="left" w:pos="336"/>
        </w:tabs>
        <w:spacing w:after="0" w:line="240" w:lineRule="auto"/>
        <w:ind w:left="336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1.Продолжите фразу:  Роль воспитания в жизни и развитии общества заключается в ...</w:t>
      </w:r>
    </w:p>
    <w:p w:rsidR="00BD2C68" w:rsidRPr="00C001AA" w:rsidRDefault="00BD2C68" w:rsidP="00BD2C68">
      <w:pPr>
        <w:tabs>
          <w:tab w:val="left" w:pos="336"/>
        </w:tabs>
        <w:spacing w:after="0" w:line="240" w:lineRule="auto"/>
        <w:ind w:left="336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а) передаче общественно – исторического опыта от старшего поколения младшему,</w:t>
      </w:r>
    </w:p>
    <w:p w:rsidR="00BD2C68" w:rsidRPr="00C001AA" w:rsidRDefault="00BD2C68" w:rsidP="00BD2C68">
      <w:pPr>
        <w:tabs>
          <w:tab w:val="left" w:pos="336"/>
        </w:tabs>
        <w:spacing w:after="0" w:line="240" w:lineRule="auto"/>
        <w:ind w:left="336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б) осуществлении подготовки к труду, в развитии и обучении подрастающего поколения,</w:t>
      </w:r>
    </w:p>
    <w:p w:rsidR="00BD2C68" w:rsidRPr="00C001AA" w:rsidRDefault="00BD2C68" w:rsidP="00BD2C68">
      <w:pPr>
        <w:tabs>
          <w:tab w:val="left" w:pos="336"/>
        </w:tabs>
        <w:spacing w:after="0" w:line="240" w:lineRule="auto"/>
        <w:ind w:left="336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в) оказании помощи людям в объединении, в борьбе за выживание, в сплачивании их в коллектив.</w:t>
      </w:r>
    </w:p>
    <w:p w:rsidR="00BD2C68" w:rsidRPr="00C001AA" w:rsidRDefault="00BD2C68" w:rsidP="00BD2C68">
      <w:pPr>
        <w:widowControl w:val="0"/>
        <w:tabs>
          <w:tab w:val="left" w:pos="336"/>
        </w:tabs>
        <w:spacing w:after="0" w:line="240" w:lineRule="auto"/>
        <w:ind w:left="336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2.Определение какой педагогической категории дано ниже: «Процесс количественных и качественных изменений в организме, психике, индивидуальной и духовной сфере человека, обусловленный влиянием внешних и внутренних, управляемых и неуправляемых факторов».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Варианты ответов: 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а) воспитание, 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б) развитие,</w:t>
      </w:r>
    </w:p>
    <w:p w:rsidR="00BD2C68" w:rsidRPr="00C001AA" w:rsidRDefault="00BD2C68" w:rsidP="00BD2C68">
      <w:pPr>
        <w:tabs>
          <w:tab w:val="left" w:pos="336"/>
        </w:tabs>
        <w:spacing w:after="0" w:line="240" w:lineRule="auto"/>
        <w:ind w:left="-24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       в) образование.</w:t>
      </w:r>
    </w:p>
    <w:p w:rsidR="00BD2C68" w:rsidRPr="00C001AA" w:rsidRDefault="00BD2C68" w:rsidP="00BD2C68">
      <w:pPr>
        <w:widowControl w:val="0"/>
        <w:tabs>
          <w:tab w:val="left" w:pos="336"/>
        </w:tabs>
        <w:spacing w:after="0" w:line="240" w:lineRule="auto"/>
        <w:ind w:left="336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3.Запишите только те науки,  с которыми связана педагогика:</w:t>
      </w:r>
    </w:p>
    <w:p w:rsidR="00BD2C68" w:rsidRPr="00C001AA" w:rsidRDefault="00BD2C68" w:rsidP="00BD2C68">
      <w:pPr>
        <w:tabs>
          <w:tab w:val="left" w:pos="1056"/>
        </w:tabs>
        <w:spacing w:after="0" w:line="240" w:lineRule="auto"/>
        <w:ind w:left="336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Общая педагогика, этика, дошкольная педагогика, педагогика высшей школы, эстетика, логопедия, сравнительная педагогика, медицина, семейная педагогика, психология, коррекционная педагогика.</w:t>
      </w: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 xml:space="preserve">   2 уровень 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 xml:space="preserve">          1 вариант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1. Перечислите основные педагогические понятия. Дайте определение  педагогическому понятию «обучение».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2. Определение какого педагогического понятия дано ниже? Закончите предложение.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«Это процесс количественных и качественных изменений личности, происходящий под  ...............».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3.     Распределите названия наук в два столбика: 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специальная педагогика, философия, психология, возрастная педагогика, методика преподавания, анатомия, демография, история педагогики, лечебная педагогика, экономика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4. Назовите структуру возрастной педагогики.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5.  </w:t>
      </w:r>
      <w:r w:rsidRPr="00C001AA">
        <w:rPr>
          <w:rFonts w:ascii="Times New Roman" w:eastAsia="DejaVu Sans" w:hAnsi="Times New Roman" w:cs="Times New Roman"/>
        </w:rPr>
        <w:t>Перечислите науки, входящие в систему педагогических наук. Что изучает возрастная педагогика?</w:t>
      </w:r>
      <w:r w:rsidRPr="00C001AA">
        <w:rPr>
          <w:rFonts w:ascii="Times New Roman" w:hAnsi="Times New Roman" w:cs="Times New Roman"/>
        </w:rPr>
        <w:t xml:space="preserve"> </w:t>
      </w:r>
    </w:p>
    <w:p w:rsidR="00BD2C68" w:rsidRPr="00C001AA" w:rsidRDefault="00BD2C68" w:rsidP="00BD2C68">
      <w:pPr>
        <w:spacing w:after="0" w:line="240" w:lineRule="auto"/>
        <w:ind w:left="180" w:hanging="180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</w:rPr>
        <w:t xml:space="preserve">          </w:t>
      </w:r>
      <w:r w:rsidRPr="00C001AA">
        <w:rPr>
          <w:rFonts w:ascii="Times New Roman" w:hAnsi="Times New Roman" w:cs="Times New Roman"/>
          <w:b/>
          <w:bCs/>
        </w:rPr>
        <w:t>2</w:t>
      </w:r>
      <w:r w:rsidRPr="00C001AA">
        <w:rPr>
          <w:rFonts w:ascii="Times New Roman" w:hAnsi="Times New Roman" w:cs="Times New Roman"/>
          <w:b/>
        </w:rPr>
        <w:t xml:space="preserve"> вариант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1. Перечислите основные педагогические понятия. Дайте определение  педагогическому понятию «образование».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2. Определение какого педагогического понятия дано ниже? Закончите предложение.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«Это процесс передачи общественно-исторического опыта от старшего поколения младшему с целью ...........».</w:t>
      </w:r>
    </w:p>
    <w:p w:rsidR="00BD2C68" w:rsidRPr="00C001AA" w:rsidRDefault="00BD2C68" w:rsidP="00BD2C68">
      <w:pPr>
        <w:spacing w:after="0" w:line="240" w:lineRule="auto"/>
        <w:ind w:left="180" w:hanging="18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3.     Распределите названия наук в два столбика: 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lastRenderedPageBreak/>
        <w:t>специальная педагогика, философия, психология, возрастная педагогика, методика преподавания, анатомия, этика, история педагогики, социальная педагогика, экономика.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4. Назовите структуру  специальной педагогики.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5.   Перечислите науки, с которыми связана педагогика. В чем заключается связь педагогики и философии? </w:t>
      </w:r>
      <w:r w:rsidRPr="00C001AA">
        <w:rPr>
          <w:rFonts w:ascii="Times New Roman" w:eastAsia="DejaVu Sans" w:hAnsi="Times New Roman" w:cs="Times New Roman"/>
          <w:b/>
        </w:rPr>
        <w:t xml:space="preserve">                                       </w:t>
      </w:r>
    </w:p>
    <w:p w:rsidR="00BD2C68" w:rsidRPr="00C001AA" w:rsidRDefault="00BD2C68" w:rsidP="00BD2C68">
      <w:pPr>
        <w:spacing w:after="0" w:line="240" w:lineRule="auto"/>
        <w:ind w:left="543"/>
        <w:jc w:val="both"/>
        <w:rPr>
          <w:rFonts w:ascii="Times New Roman" w:eastAsia="DejaVu Sans" w:hAnsi="Times New Roman" w:cs="Times New Roman"/>
          <w:b/>
        </w:rPr>
      </w:pPr>
      <w:r w:rsidRPr="00C001AA">
        <w:rPr>
          <w:rFonts w:ascii="Times New Roman" w:eastAsia="DejaVu Sans" w:hAnsi="Times New Roman" w:cs="Times New Roman"/>
          <w:b/>
        </w:rPr>
        <w:t xml:space="preserve">                                                        3  уровень</w:t>
      </w:r>
    </w:p>
    <w:p w:rsidR="00BD2C68" w:rsidRPr="00C001AA" w:rsidRDefault="00BD2C68" w:rsidP="00BD2C68">
      <w:pPr>
        <w:numPr>
          <w:ilvl w:val="0"/>
          <w:numId w:val="73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</w:rPr>
      </w:pPr>
      <w:r w:rsidRPr="00C001AA">
        <w:rPr>
          <w:rFonts w:ascii="Times New Roman" w:eastAsia="DejaVu Sans" w:hAnsi="Times New Roman" w:cs="Times New Roman"/>
          <w:b/>
        </w:rPr>
        <w:t>вариант</w:t>
      </w:r>
    </w:p>
    <w:p w:rsidR="00BD2C68" w:rsidRPr="00C001AA" w:rsidRDefault="00BD2C68" w:rsidP="00BD2C68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1.В настоящее время значительно расширяются границы педагогики. Поэтому появляются попытки найти новое определение той науки. Какой термин наиболее полно отражает «масштабы»  науки о воспитании?  Почему?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1)   Педагогика  (от греч. «пайс» - дитя и  «аго» - веду) – наука о детоведении.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2)  Андрогогика  (от греч.  «андрос» - мужчина»  и  «аго» - веду) – наука о воспитании мужчин.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3)   Антропогика  (от греч.  «антропос» - человек и  «аго» - веду) - человековедение.</w:t>
      </w:r>
    </w:p>
    <w:p w:rsidR="00BD2C68" w:rsidRPr="00C001AA" w:rsidRDefault="00BD2C68" w:rsidP="00BD2C68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2.Педагогика – это наука или практика? Ответ аргументируйте.</w:t>
      </w:r>
    </w:p>
    <w:p w:rsidR="00BD2C68" w:rsidRPr="00C001AA" w:rsidRDefault="00BD2C68" w:rsidP="00BD2C68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3.Составьте схему, которая отражает систему педагогических наук.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eastAsia="DejaVu Sans" w:hAnsi="Times New Roman" w:cs="Times New Roman"/>
          <w:b/>
        </w:rPr>
      </w:pPr>
      <w:r w:rsidRPr="00C001AA">
        <w:rPr>
          <w:rFonts w:ascii="Times New Roman" w:eastAsia="DejaVu Sans" w:hAnsi="Times New Roman" w:cs="Times New Roman"/>
          <w:b/>
        </w:rPr>
        <w:t xml:space="preserve">   2 вариант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1.   Что называется обучением?  Из предложенных ответов выберите правильный.  Докажите ошибочность  1-2  приведенных ответов.</w:t>
      </w:r>
    </w:p>
    <w:p w:rsidR="00BD2C68" w:rsidRPr="00C001AA" w:rsidRDefault="00BD2C68" w:rsidP="00BD2C68">
      <w:pPr>
        <w:widowControl w:val="0"/>
        <w:numPr>
          <w:ilvl w:val="1"/>
          <w:numId w:val="7"/>
        </w:numPr>
        <w:tabs>
          <w:tab w:val="left" w:pos="720"/>
        </w:tabs>
        <w:suppressAutoHyphens/>
        <w:spacing w:after="0" w:line="240" w:lineRule="auto"/>
        <w:ind w:left="72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Обучение – это передача знаний от учителя к ученикам с целью подготовить их к жизни.</w:t>
      </w:r>
    </w:p>
    <w:p w:rsidR="00BD2C68" w:rsidRPr="00C001AA" w:rsidRDefault="00BD2C68" w:rsidP="00BD2C68">
      <w:pPr>
        <w:widowControl w:val="0"/>
        <w:numPr>
          <w:ilvl w:val="1"/>
          <w:numId w:val="7"/>
        </w:numPr>
        <w:tabs>
          <w:tab w:val="left" w:pos="720"/>
        </w:tabs>
        <w:suppressAutoHyphens/>
        <w:spacing w:after="0" w:line="240" w:lineRule="auto"/>
        <w:ind w:left="72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Обучение предполагает организацию самостоятельной учебной работы учеников с целью овладения ими знаниями, умениями и навыками..</w:t>
      </w:r>
    </w:p>
    <w:p w:rsidR="00BD2C68" w:rsidRPr="00C001AA" w:rsidRDefault="00BD2C68" w:rsidP="00BD2C68">
      <w:pPr>
        <w:widowControl w:val="0"/>
        <w:numPr>
          <w:ilvl w:val="1"/>
          <w:numId w:val="7"/>
        </w:numPr>
        <w:tabs>
          <w:tab w:val="left" w:pos="720"/>
        </w:tabs>
        <w:suppressAutoHyphens/>
        <w:spacing w:after="0" w:line="240" w:lineRule="auto"/>
        <w:ind w:left="72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Обучение является процессом деятельности учителя, направленным на передачу знаний, умений и навыков ученикам, подготовку их к жизни.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        4.  Обучение – это двусторонний процесс деятельности учителя и учеников, направленный           на сознательное и прочное овладение системой знаний, умений и навыков, в ходе которого осуществляется развитие умственных способностей и познавательных интересов, овладение методами познавательной деятельности,  формирование  научного  мировоззрения.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2.Докажите, что педагогика – это и наука, и искусство.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3.  Составьте схему, которая отражает связь педагогики с другими науками.</w:t>
      </w:r>
    </w:p>
    <w:p w:rsidR="00BD2C68" w:rsidRPr="00C001AA" w:rsidRDefault="00BD2C68" w:rsidP="00BD2C68">
      <w:pPr>
        <w:spacing w:after="0" w:line="240" w:lineRule="auto"/>
        <w:ind w:left="360"/>
        <w:jc w:val="both"/>
        <w:rPr>
          <w:rFonts w:ascii="Times New Roman" w:eastAsia="DejaVu Sans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eastAsia="DejaVu Sans" w:hAnsi="Times New Roman" w:cs="Times New Roman"/>
          <w:b/>
        </w:rPr>
      </w:pPr>
      <w:r w:rsidRPr="00C001AA">
        <w:rPr>
          <w:rFonts w:ascii="Times New Roman" w:eastAsia="DejaVu Sans" w:hAnsi="Times New Roman" w:cs="Times New Roman"/>
          <w:b/>
        </w:rPr>
        <w:t>Проверочная работа №2</w:t>
      </w:r>
    </w:p>
    <w:p w:rsidR="00BD2C68" w:rsidRPr="00C001AA" w:rsidRDefault="00BD2C68" w:rsidP="00BD2C68">
      <w:pPr>
        <w:spacing w:after="0" w:line="240" w:lineRule="auto"/>
        <w:ind w:left="431"/>
        <w:jc w:val="center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«Возникновение и развитие педагогики»</w:t>
      </w:r>
    </w:p>
    <w:p w:rsidR="00BD2C68" w:rsidRPr="00C001AA" w:rsidRDefault="00BD2C68" w:rsidP="00BD2C68">
      <w:pPr>
        <w:pStyle w:val="61"/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001AA">
        <w:rPr>
          <w:rFonts w:ascii="Times New Roman" w:hAnsi="Times New Roman" w:cs="Times New Roman"/>
          <w:b/>
          <w:bCs/>
          <w:sz w:val="22"/>
          <w:szCs w:val="22"/>
        </w:rPr>
        <w:t>1 уровень</w:t>
      </w:r>
    </w:p>
    <w:p w:rsidR="00BD2C68" w:rsidRPr="00C001AA" w:rsidRDefault="00BD2C68" w:rsidP="00BD2C68">
      <w:pPr>
        <w:pStyle w:val="a0"/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C001AA">
        <w:rPr>
          <w:rFonts w:ascii="Times New Roman" w:hAnsi="Times New Roman" w:cs="Times New Roman"/>
          <w:b/>
          <w:bCs/>
          <w:sz w:val="22"/>
          <w:szCs w:val="22"/>
        </w:rPr>
        <w:t xml:space="preserve">     1 вариант</w:t>
      </w:r>
    </w:p>
    <w:p w:rsidR="00BD2C68" w:rsidRPr="00C001AA" w:rsidRDefault="00BD2C68" w:rsidP="00BD2C68">
      <w:pPr>
        <w:pStyle w:val="a0"/>
        <w:spacing w:after="0"/>
        <w:rPr>
          <w:rFonts w:ascii="Times New Roman" w:hAnsi="Times New Roman" w:cs="Times New Roman"/>
          <w:sz w:val="22"/>
          <w:szCs w:val="22"/>
        </w:rPr>
      </w:pPr>
      <w:r w:rsidRPr="00C001AA">
        <w:rPr>
          <w:rFonts w:ascii="Times New Roman" w:hAnsi="Times New Roman" w:cs="Times New Roman"/>
          <w:sz w:val="22"/>
          <w:szCs w:val="22"/>
        </w:rPr>
        <w:t>1.  В трудах какого педагога впервые получила теоретическое обоснование классно-урочная система обучения?</w:t>
      </w:r>
    </w:p>
    <w:p w:rsidR="00BD2C68" w:rsidRPr="00C001AA" w:rsidRDefault="00BD2C68" w:rsidP="00BD2C68">
      <w:pPr>
        <w:widowControl w:val="0"/>
        <w:tabs>
          <w:tab w:val="left" w:pos="360"/>
        </w:tabs>
        <w:spacing w:after="0" w:line="240" w:lineRule="auto"/>
        <w:ind w:left="36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А) К.Д.Ушинский</w:t>
      </w:r>
    </w:p>
    <w:p w:rsidR="00BD2C68" w:rsidRPr="00C001AA" w:rsidRDefault="00BD2C68" w:rsidP="00BD2C68">
      <w:pPr>
        <w:widowControl w:val="0"/>
        <w:tabs>
          <w:tab w:val="left" w:pos="360"/>
        </w:tabs>
        <w:spacing w:after="0" w:line="240" w:lineRule="auto"/>
        <w:ind w:left="36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Б) А.С.Макаренко</w:t>
      </w:r>
    </w:p>
    <w:p w:rsidR="00BD2C68" w:rsidRPr="00C001AA" w:rsidRDefault="00BD2C68" w:rsidP="00BD2C68">
      <w:pPr>
        <w:widowControl w:val="0"/>
        <w:tabs>
          <w:tab w:val="left" w:pos="360"/>
        </w:tabs>
        <w:spacing w:after="0" w:line="240" w:lineRule="auto"/>
        <w:ind w:left="36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В) Джон Локк</w:t>
      </w:r>
    </w:p>
    <w:p w:rsidR="00BD2C68" w:rsidRPr="00C001AA" w:rsidRDefault="00BD2C68" w:rsidP="00BD2C68">
      <w:pPr>
        <w:widowControl w:val="0"/>
        <w:tabs>
          <w:tab w:val="left" w:pos="360"/>
        </w:tabs>
        <w:spacing w:after="0" w:line="240" w:lineRule="auto"/>
        <w:ind w:left="36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Г) правильного ответа нет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2.  Кто из педагогов создавал учебники для начальной школы?  Какие?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ab/>
        <w:t>А)  Я.А.Коменский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ab/>
        <w:t>Б)  К.Д.Ушинский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ab/>
        <w:t>В)  В.А.Сухомлинский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ab/>
        <w:t>Г) Н.К.Крупская</w:t>
      </w:r>
    </w:p>
    <w:p w:rsidR="00BD2C68" w:rsidRPr="00C001AA" w:rsidRDefault="00BD2C68" w:rsidP="00BD2C68">
      <w:pPr>
        <w:widowControl w:val="0"/>
        <w:tabs>
          <w:tab w:val="left" w:pos="35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3. Кто из педагогов строил свою деятельность, положив в основу следующий  принцип «Как можно больше требовательности к ребёнку, как можно больше уважения к нему»?</w:t>
      </w:r>
    </w:p>
    <w:p w:rsidR="00BD2C68" w:rsidRPr="00C001AA" w:rsidRDefault="00BD2C68" w:rsidP="00BD2C6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А)  Ж.-Ж. Руссо</w:t>
      </w:r>
    </w:p>
    <w:p w:rsidR="00BD2C68" w:rsidRPr="00C001AA" w:rsidRDefault="00BD2C68" w:rsidP="00BD2C6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Б) А.С. Макаренко</w:t>
      </w:r>
    </w:p>
    <w:p w:rsidR="00BD2C68" w:rsidRPr="00C001AA" w:rsidRDefault="00BD2C68" w:rsidP="00BD2C6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В)  С.Т. Шацкий</w:t>
      </w:r>
    </w:p>
    <w:p w:rsidR="00BD2C68" w:rsidRPr="00C001AA" w:rsidRDefault="00BD2C68" w:rsidP="00BD2C6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Г)</w:t>
      </w:r>
      <w:r w:rsidRPr="00C001AA">
        <w:rPr>
          <w:rFonts w:ascii="Times New Roman" w:eastAsia="DejaVu Sans" w:hAnsi="Times New Roman" w:cs="Times New Roman"/>
        </w:rPr>
        <w:t xml:space="preserve"> И. Гербарт</w:t>
      </w:r>
    </w:p>
    <w:p w:rsidR="00BD2C68" w:rsidRPr="00C001AA" w:rsidRDefault="00BD2C68" w:rsidP="00BD2C68">
      <w:pPr>
        <w:pStyle w:val="a0"/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C001AA">
        <w:rPr>
          <w:rFonts w:ascii="Times New Roman" w:hAnsi="Times New Roman" w:cs="Times New Roman"/>
          <w:b/>
          <w:bCs/>
          <w:sz w:val="22"/>
          <w:szCs w:val="22"/>
        </w:rPr>
        <w:t xml:space="preserve">     </w:t>
      </w:r>
    </w:p>
    <w:p w:rsidR="00BD2C68" w:rsidRPr="00C001AA" w:rsidRDefault="00BD2C68" w:rsidP="00BD2C68">
      <w:pPr>
        <w:pStyle w:val="a0"/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C001AA">
        <w:rPr>
          <w:rFonts w:ascii="Times New Roman" w:hAnsi="Times New Roman" w:cs="Times New Roman"/>
          <w:b/>
          <w:bCs/>
          <w:sz w:val="22"/>
          <w:szCs w:val="22"/>
        </w:rPr>
        <w:t xml:space="preserve">      2  вариант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1.  Кто из педагогов теоретически доказал и показал на практике возможность создания дружного сплоченного коллектива?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ab/>
        <w:t>А) С.Т.Шацкий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lastRenderedPageBreak/>
        <w:tab/>
        <w:t>Б)Н.К.Крупская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ab/>
        <w:t>В)  А.С.Макаренко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2.  В трудах какого педагога впервые обоснованы принципы обучения? Какие?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ab/>
        <w:t>А)  А.С.Макаренко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ab/>
        <w:t>Б) И.Г.Песталоцци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ab/>
        <w:t>В) К.Д.Ушинский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ab/>
        <w:t>Г)  Я.А.Коменский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3. </w:t>
      </w:r>
      <w:r w:rsidRPr="00C001AA">
        <w:rPr>
          <w:rFonts w:ascii="Times New Roman" w:hAnsi="Times New Roman" w:cs="Times New Roman"/>
        </w:rPr>
        <w:t>Кто из педагогов строил свою деятельность, положив в основу принцип природосообразности?</w:t>
      </w:r>
    </w:p>
    <w:p w:rsidR="00BD2C68" w:rsidRPr="00C001AA" w:rsidRDefault="00BD2C68" w:rsidP="00BD2C6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А) Ж.-Ж. Руссо</w:t>
      </w:r>
    </w:p>
    <w:p w:rsidR="00BD2C68" w:rsidRPr="00C001AA" w:rsidRDefault="00BD2C68" w:rsidP="00BD2C6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Б) А.С. Макаренко</w:t>
      </w:r>
    </w:p>
    <w:p w:rsidR="00BD2C68" w:rsidRPr="00C001AA" w:rsidRDefault="00BD2C68" w:rsidP="00BD2C6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В) И.Г. Песталоцци</w:t>
      </w:r>
    </w:p>
    <w:p w:rsidR="00BD2C68" w:rsidRPr="00C001AA" w:rsidRDefault="00BD2C68" w:rsidP="00BD2C68">
      <w:pPr>
        <w:tabs>
          <w:tab w:val="left" w:pos="36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ab/>
      </w:r>
      <w:r w:rsidRPr="00C001AA">
        <w:rPr>
          <w:rFonts w:ascii="Times New Roman" w:eastAsia="DejaVu Sans" w:hAnsi="Times New Roman" w:cs="Times New Roman"/>
        </w:rPr>
        <w:tab/>
        <w:t>Г) Я.А. Коменский</w:t>
      </w:r>
    </w:p>
    <w:p w:rsidR="00BD2C68" w:rsidRPr="00C001AA" w:rsidRDefault="00BD2C68" w:rsidP="00BD2C68">
      <w:pPr>
        <w:spacing w:after="0" w:line="240" w:lineRule="auto"/>
        <w:ind w:left="360"/>
        <w:jc w:val="center"/>
        <w:rPr>
          <w:rFonts w:ascii="Times New Roman" w:eastAsia="DejaVu Sans" w:hAnsi="Times New Roman" w:cs="Times New Roman"/>
          <w:b/>
          <w:bCs/>
        </w:rPr>
      </w:pPr>
      <w:r w:rsidRPr="00C001AA">
        <w:rPr>
          <w:rFonts w:ascii="Times New Roman" w:eastAsia="DejaVu Sans" w:hAnsi="Times New Roman" w:cs="Times New Roman"/>
          <w:b/>
          <w:bCs/>
        </w:rPr>
        <w:t>2 уровень</w:t>
      </w:r>
    </w:p>
    <w:p w:rsidR="00BD2C68" w:rsidRPr="00C001AA" w:rsidRDefault="00BD2C68" w:rsidP="00BD2C68">
      <w:pPr>
        <w:spacing w:after="0" w:line="240" w:lineRule="auto"/>
        <w:ind w:left="-48"/>
        <w:jc w:val="both"/>
        <w:rPr>
          <w:rFonts w:ascii="Times New Roman" w:hAnsi="Times New Roman" w:cs="Times New Roman"/>
        </w:rPr>
      </w:pPr>
      <w:r w:rsidRPr="00C001AA">
        <w:rPr>
          <w:rFonts w:ascii="Times New Roman" w:eastAsia="DejaVu Sans" w:hAnsi="Times New Roman" w:cs="Times New Roman"/>
          <w:b/>
          <w:bCs/>
        </w:rPr>
        <w:t xml:space="preserve">        1 вариант </w:t>
      </w:r>
    </w:p>
    <w:p w:rsidR="00BD2C68" w:rsidRPr="00C001AA" w:rsidRDefault="00BD2C68" w:rsidP="00BD2C68">
      <w:pPr>
        <w:widowControl w:val="0"/>
        <w:numPr>
          <w:ilvl w:val="0"/>
          <w:numId w:val="7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Перечислите не менее пяти известных вам отечественных педагогов, которые внесли значительный вклад в развитие и становление педагогической науки.</w:t>
      </w:r>
    </w:p>
    <w:p w:rsidR="00BD2C68" w:rsidRPr="00C001AA" w:rsidRDefault="00BD2C68" w:rsidP="00BD2C68">
      <w:pPr>
        <w:widowControl w:val="0"/>
        <w:numPr>
          <w:ilvl w:val="0"/>
          <w:numId w:val="7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Назовите великого чешского педагога, автора книг «Мир чувственных вещей в картинках» и «Великая дидактика». Охарактеризуйте его   вклад в развитие педагогической науки.</w:t>
      </w:r>
    </w:p>
    <w:p w:rsidR="00BD2C68" w:rsidRPr="00C001AA" w:rsidRDefault="00BD2C68" w:rsidP="00BD2C68">
      <w:pPr>
        <w:widowControl w:val="0"/>
        <w:numPr>
          <w:ilvl w:val="0"/>
          <w:numId w:val="7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Выделите идеи, лежащие в основе педагогической деятельности В.А.Сухомлинского.</w:t>
      </w:r>
    </w:p>
    <w:p w:rsidR="00BD2C68" w:rsidRPr="00C001AA" w:rsidRDefault="00BD2C68" w:rsidP="00BD2C68">
      <w:pPr>
        <w:widowControl w:val="0"/>
        <w:numPr>
          <w:ilvl w:val="0"/>
          <w:numId w:val="7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Установите соответствие:</w:t>
      </w:r>
    </w:p>
    <w:p w:rsidR="00BD2C68" w:rsidRPr="00C001AA" w:rsidRDefault="00BD2C68" w:rsidP="00BD2C68">
      <w:pPr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2409"/>
        <w:gridCol w:w="2212"/>
        <w:gridCol w:w="4592"/>
      </w:tblGrid>
      <w:tr w:rsidR="00BD2C68" w:rsidRPr="00C001AA" w:rsidTr="00C736D2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Ф.И.О.  педагога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Наиболее известные труды</w:t>
            </w:r>
          </w:p>
        </w:tc>
      </w:tr>
      <w:tr w:rsidR="00BD2C68" w:rsidRPr="00C001AA" w:rsidTr="00C736D2">
        <w:trPr>
          <w:trHeight w:hRule="exact" w:val="299"/>
        </w:trPr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1. И.Г. Песталоцци </w:t>
            </w:r>
          </w:p>
        </w:tc>
        <w:tc>
          <w:tcPr>
            <w:tcW w:w="221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4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</w:tr>
      <w:tr w:rsidR="00BD2C68" w:rsidRPr="00C001AA" w:rsidTr="00C736D2">
        <w:trPr>
          <w:trHeight w:hRule="exact" w:val="299"/>
        </w:trPr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2.  А.С. Макаренко  </w:t>
            </w:r>
          </w:p>
        </w:tc>
        <w:tc>
          <w:tcPr>
            <w:tcW w:w="22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«Мысли о воспитании»</w:t>
            </w:r>
          </w:p>
        </w:tc>
      </w:tr>
      <w:tr w:rsidR="00BD2C68" w:rsidRPr="00C001AA" w:rsidTr="00C736D2">
        <w:trPr>
          <w:trHeight w:hRule="exact" w:val="299"/>
        </w:trPr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3. Н.К.Крупская</w:t>
            </w:r>
          </w:p>
        </w:tc>
        <w:tc>
          <w:tcPr>
            <w:tcW w:w="22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«Человек как предмет воспитания»</w:t>
            </w:r>
          </w:p>
        </w:tc>
      </w:tr>
      <w:tr w:rsidR="00BD2C68" w:rsidRPr="00C001AA" w:rsidTr="00C736D2">
        <w:trPr>
          <w:trHeight w:hRule="exact" w:val="299"/>
        </w:trPr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4. </w:t>
            </w:r>
          </w:p>
        </w:tc>
        <w:tc>
          <w:tcPr>
            <w:tcW w:w="22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«Письма пионерам»</w:t>
            </w:r>
          </w:p>
        </w:tc>
      </w:tr>
      <w:tr w:rsidR="00BD2C68" w:rsidRPr="00C001AA" w:rsidTr="00C736D2">
        <w:trPr>
          <w:trHeight w:hRule="exact" w:val="299"/>
        </w:trPr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5.  К.Д. Ушинский </w:t>
            </w:r>
          </w:p>
        </w:tc>
        <w:tc>
          <w:tcPr>
            <w:tcW w:w="22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</w:tr>
      <w:tr w:rsidR="00BD2C68" w:rsidRPr="00C001AA" w:rsidTr="00C736D2">
        <w:trPr>
          <w:trHeight w:hRule="exact" w:val="299"/>
        </w:trPr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6.   Я.А. Коменский</w:t>
            </w:r>
          </w:p>
        </w:tc>
        <w:tc>
          <w:tcPr>
            <w:tcW w:w="22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«Рождение гражданина»</w:t>
            </w:r>
          </w:p>
        </w:tc>
      </w:tr>
      <w:tr w:rsidR="00BD2C68" w:rsidRPr="00C001AA" w:rsidTr="00C736D2"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7.  Д. Локк</w:t>
            </w:r>
          </w:p>
        </w:tc>
        <w:tc>
          <w:tcPr>
            <w:tcW w:w="22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«Лебединая песнь»</w:t>
            </w:r>
          </w:p>
        </w:tc>
      </w:tr>
    </w:tbl>
    <w:p w:rsidR="00BD2C68" w:rsidRPr="00C001AA" w:rsidRDefault="00BD2C68" w:rsidP="00BD2C68">
      <w:pPr>
        <w:spacing w:after="0" w:line="240" w:lineRule="auto"/>
        <w:ind w:left="1080"/>
        <w:jc w:val="both"/>
        <w:rPr>
          <w:rFonts w:ascii="Times New Roman" w:eastAsia="DejaVu Sans" w:hAnsi="Times New Roman" w:cs="Times New Roman"/>
        </w:rPr>
      </w:pPr>
    </w:p>
    <w:p w:rsidR="00BD2C68" w:rsidRPr="00C001AA" w:rsidRDefault="00BD2C68" w:rsidP="00BD2C68">
      <w:pPr>
        <w:widowControl w:val="0"/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5.Расположите фамилии педагогов в хронологической последовательности: 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    Н.К. Крупская, Я.А. Коменский, Сократ, В.А. Сухомлинский, Ж.-Ж. Руссо.</w:t>
      </w:r>
    </w:p>
    <w:p w:rsidR="00BD2C68" w:rsidRPr="00C001AA" w:rsidRDefault="00BD2C68" w:rsidP="00BD2C68">
      <w:pPr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      </w:t>
      </w:r>
    </w:p>
    <w:p w:rsidR="00BD2C68" w:rsidRPr="00C001AA" w:rsidRDefault="00BD2C68" w:rsidP="00BD2C68">
      <w:pPr>
        <w:numPr>
          <w:ilvl w:val="0"/>
          <w:numId w:val="73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bCs/>
        </w:rPr>
      </w:pPr>
      <w:r w:rsidRPr="00C001AA">
        <w:rPr>
          <w:rFonts w:ascii="Times New Roman" w:eastAsia="DejaVu Sans" w:hAnsi="Times New Roman" w:cs="Times New Roman"/>
          <w:b/>
          <w:bCs/>
        </w:rPr>
        <w:t>вариант</w:t>
      </w:r>
    </w:p>
    <w:p w:rsidR="00BD2C68" w:rsidRPr="00C001AA" w:rsidRDefault="00BD2C68" w:rsidP="00BD2C68">
      <w:pPr>
        <w:widowControl w:val="0"/>
        <w:numPr>
          <w:ilvl w:val="1"/>
          <w:numId w:val="7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Перечислите не менее пяти известных вам зарубежных  педагогов, которые внесли значительный вклад в развитие и становление педагогической науки.</w:t>
      </w:r>
    </w:p>
    <w:p w:rsidR="00BD2C68" w:rsidRPr="00C001AA" w:rsidRDefault="00BD2C68" w:rsidP="00BD2C68">
      <w:pPr>
        <w:widowControl w:val="0"/>
        <w:numPr>
          <w:ilvl w:val="1"/>
          <w:numId w:val="7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Назовите великого русского педагога, автора книг «Детский мир», «Человек как предмет воспитания». Охарактеризуйте его   вклад в развитие педагогической науки.</w:t>
      </w:r>
    </w:p>
    <w:p w:rsidR="00BD2C68" w:rsidRPr="00C001AA" w:rsidRDefault="00BD2C68" w:rsidP="00BD2C68">
      <w:pPr>
        <w:widowControl w:val="0"/>
        <w:numPr>
          <w:ilvl w:val="1"/>
          <w:numId w:val="7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Выделите педагогические идеи  А.С.Макаренко.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      4. Установите соответствие:</w:t>
      </w: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2163"/>
        <w:gridCol w:w="1984"/>
        <w:gridCol w:w="5013"/>
      </w:tblGrid>
      <w:tr w:rsidR="00BD2C68" w:rsidRPr="00C001AA" w:rsidTr="00C736D2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Ф.И.О.  педагога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Идеи</w:t>
            </w:r>
          </w:p>
        </w:tc>
      </w:tr>
      <w:tr w:rsidR="00BD2C68" w:rsidRPr="00C001AA" w:rsidTr="00C736D2">
        <w:trPr>
          <w:trHeight w:hRule="exact" w:val="877"/>
        </w:trPr>
        <w:tc>
          <w:tcPr>
            <w:tcW w:w="2163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ind w:left="720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Л.Н. Толстой</w:t>
            </w:r>
          </w:p>
          <w:p w:rsidR="00BD2C68" w:rsidRPr="00C736D2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BD2C68" w:rsidRPr="00C736D2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5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Руководил Первой опытной станцией по народному образованию Наркомпроса РСФСР, организовал первые детские клубы  в России.</w:t>
            </w:r>
          </w:p>
        </w:tc>
      </w:tr>
      <w:tr w:rsidR="00BD2C68" w:rsidRPr="00C001AA" w:rsidTr="00C736D2">
        <w:trPr>
          <w:trHeight w:hRule="exact" w:val="1455"/>
        </w:trPr>
        <w:tc>
          <w:tcPr>
            <w:tcW w:w="2163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ind w:left="720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BD2C68" w:rsidRPr="00C736D2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BD2C68" w:rsidRPr="00C736D2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BD2C68" w:rsidRPr="00C736D2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BD2C68" w:rsidRPr="00C736D2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В своем основном труде  «Мысли о воспитании»  излагал взгляды на воспитание джентльмена – человека уверенного в себе, сочетающего образованность с деловыми качествами</w:t>
            </w:r>
          </w:p>
        </w:tc>
      </w:tr>
      <w:tr w:rsidR="00BD2C68" w:rsidRPr="00C001AA" w:rsidTr="00C736D2">
        <w:trPr>
          <w:trHeight w:hRule="exact" w:val="1176"/>
        </w:trPr>
        <w:tc>
          <w:tcPr>
            <w:tcW w:w="2163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   П.П. Блонский</w:t>
            </w:r>
          </w:p>
          <w:p w:rsidR="00BD2C68" w:rsidRPr="00C736D2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BD2C68" w:rsidRPr="00C736D2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BD2C68" w:rsidRPr="00C736D2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Теоретически обосновал и показал на практике пути формирования детского коллектива, разработал методы успешного семейного воспитания</w:t>
            </w:r>
          </w:p>
        </w:tc>
      </w:tr>
      <w:tr w:rsidR="00BD2C68" w:rsidRPr="00C001AA" w:rsidTr="00C736D2">
        <w:trPr>
          <w:trHeight w:hRule="exact" w:val="1166"/>
        </w:trPr>
        <w:tc>
          <w:tcPr>
            <w:tcW w:w="2163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  <w:p w:rsidR="00BD2C68" w:rsidRPr="00C736D2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BD2C68" w:rsidRPr="00C736D2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Разработал теорию элементарного начального образования, выступал за соединение обучения с трудом, соблюдение принципа природосообразности в воспитании</w:t>
            </w:r>
          </w:p>
        </w:tc>
      </w:tr>
      <w:tr w:rsidR="00BD2C68" w:rsidRPr="00C001AA" w:rsidTr="00C736D2">
        <w:trPr>
          <w:trHeight w:hRule="exact" w:val="1455"/>
        </w:trPr>
        <w:tc>
          <w:tcPr>
            <w:tcW w:w="2163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lastRenderedPageBreak/>
              <w:t xml:space="preserve">  И.Г. Песталоцци</w:t>
            </w:r>
          </w:p>
          <w:p w:rsidR="00BD2C68" w:rsidRPr="00C736D2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BD2C68" w:rsidRPr="00C736D2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BD2C68" w:rsidRPr="00C736D2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BD2C68" w:rsidRPr="00C736D2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В своих трудах дал представление о своеобразии разных возрастных периодов и связанных с ними особенностей воспитания и обучения, автор первого учебного пособия по педагогике в России</w:t>
            </w:r>
          </w:p>
        </w:tc>
      </w:tr>
      <w:tr w:rsidR="00BD2C68" w:rsidRPr="00C001AA" w:rsidTr="00C736D2">
        <w:trPr>
          <w:trHeight w:hRule="exact" w:val="1166"/>
        </w:trPr>
        <w:tc>
          <w:tcPr>
            <w:tcW w:w="2163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 Д.  Локк</w:t>
            </w:r>
          </w:p>
          <w:p w:rsidR="00BD2C68" w:rsidRPr="00C736D2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BD2C68" w:rsidRPr="00C736D2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BD2C68" w:rsidRPr="00C736D2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Создавал школы для крестьянских детей, написал ряд учебников;  призывал развивать творческие способности детей, уважать личность каждого ребенка</w:t>
            </w:r>
          </w:p>
        </w:tc>
      </w:tr>
      <w:tr w:rsidR="00BD2C68" w:rsidRPr="00C001AA" w:rsidTr="00C736D2">
        <w:tc>
          <w:tcPr>
            <w:tcW w:w="2163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 С.Т. Шацкий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Выдвинул идею свободного и естественного воспитания:  воспитание не должно мешать развитию врожденного совершенства детей, а должно предоставлять им полную свободу, приспосабливать к их интересам и влечениям.</w:t>
            </w:r>
          </w:p>
        </w:tc>
      </w:tr>
    </w:tbl>
    <w:p w:rsidR="00BD2C68" w:rsidRPr="00C001AA" w:rsidRDefault="00BD2C68" w:rsidP="00BD2C68">
      <w:pPr>
        <w:tabs>
          <w:tab w:val="left" w:pos="1440"/>
        </w:tabs>
        <w:spacing w:after="0" w:line="240" w:lineRule="auto"/>
        <w:ind w:left="720"/>
        <w:jc w:val="both"/>
        <w:rPr>
          <w:rFonts w:ascii="Times New Roman" w:eastAsia="DejaVu Sans" w:hAnsi="Times New Roman" w:cs="Times New Roman"/>
        </w:rPr>
      </w:pPr>
    </w:p>
    <w:p w:rsidR="00BD2C68" w:rsidRPr="00C001AA" w:rsidRDefault="00BD2C68" w:rsidP="00BD2C68">
      <w:pPr>
        <w:tabs>
          <w:tab w:val="left" w:pos="144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5. Расположите фамилии педагогов в хронологической последовательности: </w:t>
      </w:r>
    </w:p>
    <w:p w:rsidR="00BD2C68" w:rsidRPr="00C001AA" w:rsidRDefault="00BD2C68" w:rsidP="00BD2C68">
      <w:pPr>
        <w:tabs>
          <w:tab w:val="left" w:pos="144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К.Д. Ушинский, И.Г. Песталоцци, Аристотель, А.С. Макаренко, Я. Корчак</w:t>
      </w:r>
    </w:p>
    <w:p w:rsidR="00C736D2" w:rsidRDefault="00C736D2" w:rsidP="00BD2C68">
      <w:pPr>
        <w:spacing w:after="0" w:line="240" w:lineRule="auto"/>
        <w:jc w:val="center"/>
        <w:rPr>
          <w:rFonts w:ascii="Times New Roman" w:eastAsia="DejaVu Sans" w:hAnsi="Times New Roman" w:cs="Times New Roman"/>
          <w:b/>
          <w:bCs/>
        </w:rPr>
      </w:pP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eastAsia="DejaVu Sans" w:hAnsi="Times New Roman" w:cs="Times New Roman"/>
          <w:b/>
          <w:bCs/>
        </w:rPr>
      </w:pPr>
      <w:r w:rsidRPr="00C001AA">
        <w:rPr>
          <w:rFonts w:ascii="Times New Roman" w:eastAsia="DejaVu Sans" w:hAnsi="Times New Roman" w:cs="Times New Roman"/>
          <w:b/>
          <w:bCs/>
        </w:rPr>
        <w:t>3 уровень</w:t>
      </w:r>
    </w:p>
    <w:p w:rsidR="00BD2C68" w:rsidRPr="00C001AA" w:rsidRDefault="00BD2C68" w:rsidP="00BD2C68">
      <w:pPr>
        <w:spacing w:after="0" w:line="240" w:lineRule="auto"/>
        <w:rPr>
          <w:rFonts w:ascii="Times New Roman" w:eastAsia="DejaVu Sans" w:hAnsi="Times New Roman" w:cs="Times New Roman"/>
          <w:b/>
          <w:bCs/>
        </w:rPr>
      </w:pPr>
      <w:r w:rsidRPr="00C001AA">
        <w:rPr>
          <w:rFonts w:ascii="Times New Roman" w:eastAsia="DejaVu Sans" w:hAnsi="Times New Roman" w:cs="Times New Roman"/>
          <w:b/>
          <w:bCs/>
        </w:rPr>
        <w:t xml:space="preserve">  1 вариант</w:t>
      </w:r>
    </w:p>
    <w:p w:rsidR="00BD2C68" w:rsidRPr="00C001AA" w:rsidRDefault="00BD2C68" w:rsidP="00BD2C68">
      <w:pPr>
        <w:spacing w:after="0" w:line="240" w:lineRule="auto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  <w:b/>
          <w:bCs/>
        </w:rPr>
        <w:t xml:space="preserve"> </w:t>
      </w:r>
      <w:r w:rsidRPr="00C001AA">
        <w:rPr>
          <w:rFonts w:ascii="Times New Roman" w:eastAsia="DejaVu Sans" w:hAnsi="Times New Roman" w:cs="Times New Roman"/>
        </w:rPr>
        <w:t>Заполните таблицу:</w:t>
      </w: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1974"/>
        <w:gridCol w:w="4405"/>
        <w:gridCol w:w="2693"/>
      </w:tblGrid>
      <w:tr w:rsidR="00BD2C68" w:rsidRPr="00C001AA" w:rsidTr="00C736D2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Ф.И.О.  педагога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Идеи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Наиболее известные труды</w:t>
            </w:r>
          </w:p>
        </w:tc>
      </w:tr>
      <w:tr w:rsidR="00BD2C68" w:rsidRPr="00C001AA" w:rsidTr="00C736D2"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       </w:t>
            </w:r>
            <w:r w:rsidRPr="00C736D2">
              <w:rPr>
                <w:rFonts w:ascii="Times New Roman" w:eastAsia="DejaVu Sans" w:hAnsi="Times New Roman" w:cs="Times New Roman"/>
                <w:b/>
                <w:sz w:val="20"/>
                <w:szCs w:val="20"/>
              </w:rPr>
              <w:t>. . .</w:t>
            </w:r>
          </w:p>
        </w:tc>
        <w:tc>
          <w:tcPr>
            <w:tcW w:w="4405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   </w:t>
            </w:r>
            <w:r w:rsidRPr="00C736D2">
              <w:rPr>
                <w:rFonts w:ascii="Times New Roman" w:eastAsia="DejaVu Sans" w:hAnsi="Times New Roman" w:cs="Times New Roman"/>
                <w:b/>
                <w:sz w:val="20"/>
                <w:szCs w:val="20"/>
              </w:rPr>
              <w:t>. . 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«Великая дидактика»,  </w:t>
            </w:r>
          </w:p>
          <w:p w:rsidR="00BD2C68" w:rsidRPr="00C736D2" w:rsidRDefault="00BD2C68" w:rsidP="00DA5AC8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«Материнская школа»</w:t>
            </w:r>
          </w:p>
        </w:tc>
      </w:tr>
      <w:tr w:rsidR="00BD2C68" w:rsidRPr="00C001AA" w:rsidTr="00C736D2"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       </w:t>
            </w:r>
            <w:r w:rsidRPr="00C736D2">
              <w:rPr>
                <w:rFonts w:ascii="Times New Roman" w:eastAsia="DejaVu Sans" w:hAnsi="Times New Roman" w:cs="Times New Roman"/>
                <w:b/>
                <w:sz w:val="20"/>
                <w:szCs w:val="20"/>
              </w:rPr>
              <w:t>. . .</w:t>
            </w:r>
          </w:p>
        </w:tc>
        <w:tc>
          <w:tcPr>
            <w:tcW w:w="4405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В своем основном труде  «Мысли о воспитании»  излагает взгляды на воспитание джентльмена – человека уверенного в себе, сочетающего образованность с деловыми качествами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«Мысли о воспитании»</w:t>
            </w:r>
          </w:p>
        </w:tc>
      </w:tr>
      <w:tr w:rsidR="00BD2C68" w:rsidRPr="00C001AA" w:rsidTr="00C736D2"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     </w:t>
            </w:r>
            <w:r w:rsidRPr="00C736D2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</w:rPr>
              <w:t>. . .</w:t>
            </w:r>
          </w:p>
        </w:tc>
        <w:tc>
          <w:tcPr>
            <w:tcW w:w="4405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Создавал школы для крестьянских детей;  написал ряд учебников;  призывал развивать творческие способности детей, уважать личность каждого ребенка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b/>
                <w:bCs/>
                <w:sz w:val="20"/>
                <w:szCs w:val="20"/>
              </w:rPr>
              <w:t>. . .</w:t>
            </w:r>
          </w:p>
        </w:tc>
      </w:tr>
      <w:tr w:rsidR="00BD2C68" w:rsidRPr="00C001AA" w:rsidTr="00C736D2"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    А.С.Макаренко</w:t>
            </w:r>
          </w:p>
        </w:tc>
        <w:tc>
          <w:tcPr>
            <w:tcW w:w="4405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  </w:t>
            </w:r>
            <w:r w:rsidRPr="00C736D2">
              <w:rPr>
                <w:rFonts w:ascii="Times New Roman" w:eastAsia="DejaVu Sans" w:hAnsi="Times New Roman" w:cs="Times New Roman"/>
                <w:b/>
                <w:sz w:val="20"/>
                <w:szCs w:val="20"/>
              </w:rPr>
              <w:t>. . 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b/>
                <w:sz w:val="20"/>
                <w:szCs w:val="20"/>
              </w:rPr>
              <w:t>. . .</w:t>
            </w:r>
          </w:p>
        </w:tc>
      </w:tr>
      <w:tr w:rsidR="00BD2C68" w:rsidRPr="00C001AA" w:rsidTr="00C736D2"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  Платон</w:t>
            </w:r>
          </w:p>
        </w:tc>
        <w:tc>
          <w:tcPr>
            <w:tcW w:w="4405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b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  </w:t>
            </w:r>
            <w:r w:rsidRPr="00C736D2">
              <w:rPr>
                <w:rFonts w:ascii="Times New Roman" w:eastAsia="DejaVu Sans" w:hAnsi="Times New Roman" w:cs="Times New Roman"/>
                <w:b/>
                <w:sz w:val="20"/>
                <w:szCs w:val="20"/>
              </w:rPr>
              <w:t>. . 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«Апология», «Государство», «Законы»</w:t>
            </w:r>
          </w:p>
        </w:tc>
      </w:tr>
    </w:tbl>
    <w:p w:rsidR="00BD2C68" w:rsidRPr="00C001AA" w:rsidRDefault="00BD2C68" w:rsidP="00BD2C68">
      <w:pPr>
        <w:pStyle w:val="61"/>
        <w:spacing w:before="0"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C001AA">
        <w:rPr>
          <w:rFonts w:ascii="Times New Roman" w:hAnsi="Times New Roman" w:cs="Times New Roman"/>
          <w:b/>
          <w:bCs/>
          <w:sz w:val="22"/>
          <w:szCs w:val="22"/>
        </w:rPr>
        <w:t>2 вариант</w:t>
      </w:r>
    </w:p>
    <w:p w:rsidR="00BD2C68" w:rsidRPr="00C001AA" w:rsidRDefault="00BD2C68" w:rsidP="00BD2C68">
      <w:pPr>
        <w:pStyle w:val="a0"/>
        <w:spacing w:after="0"/>
        <w:rPr>
          <w:rFonts w:ascii="Times New Roman" w:hAnsi="Times New Roman" w:cs="Times New Roman"/>
          <w:sz w:val="22"/>
          <w:szCs w:val="22"/>
        </w:rPr>
      </w:pPr>
      <w:r w:rsidRPr="00C001AA">
        <w:rPr>
          <w:rFonts w:ascii="Times New Roman" w:hAnsi="Times New Roman" w:cs="Times New Roman"/>
          <w:sz w:val="22"/>
          <w:szCs w:val="22"/>
        </w:rPr>
        <w:t>Заполните таблицу:</w:t>
      </w:r>
    </w:p>
    <w:tbl>
      <w:tblPr>
        <w:tblW w:w="9544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2126"/>
        <w:gridCol w:w="3653"/>
        <w:gridCol w:w="3293"/>
        <w:gridCol w:w="236"/>
        <w:gridCol w:w="236"/>
      </w:tblGrid>
      <w:tr w:rsidR="00BD2C68" w:rsidRPr="00C001AA" w:rsidTr="00C736D2">
        <w:trPr>
          <w:gridAfter w:val="2"/>
          <w:wAfter w:w="472" w:type="dxa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BD2C68" w:rsidRPr="00C736D2" w:rsidRDefault="00BD2C68" w:rsidP="00DA5AC8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Ф.И.О.  педагога</w:t>
            </w:r>
          </w:p>
          <w:p w:rsidR="00BD2C68" w:rsidRPr="00C736D2" w:rsidRDefault="00BD2C68" w:rsidP="00DA5AC8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</w:tc>
        <w:tc>
          <w:tcPr>
            <w:tcW w:w="3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BD2C68" w:rsidRPr="00C736D2" w:rsidRDefault="00BD2C68" w:rsidP="00DA5AC8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Идеи</w:t>
            </w:r>
          </w:p>
        </w:tc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</w:p>
          <w:p w:rsidR="00BD2C68" w:rsidRPr="00C736D2" w:rsidRDefault="00BD2C68" w:rsidP="00DA5AC8">
            <w:pPr>
              <w:spacing w:after="0" w:line="240" w:lineRule="auto"/>
              <w:jc w:val="center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Наиболее известные труды</w:t>
            </w:r>
          </w:p>
        </w:tc>
      </w:tr>
      <w:tr w:rsidR="00BD2C68" w:rsidRPr="00C001AA" w:rsidTr="00C736D2"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Аристотель</w:t>
            </w:r>
          </w:p>
        </w:tc>
        <w:tc>
          <w:tcPr>
            <w:tcW w:w="3653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. . .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«Логика»,  «Этика»,</w:t>
            </w:r>
          </w:p>
          <w:p w:rsidR="00BD2C68" w:rsidRPr="00C736D2" w:rsidRDefault="00BD2C68" w:rsidP="00DA5AC8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«Политика»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236" w:type="dxa"/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</w:rPr>
            </w:pPr>
          </w:p>
        </w:tc>
      </w:tr>
      <w:tr w:rsidR="00BD2C68" w:rsidRPr="00C001AA" w:rsidTr="00C736D2"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И.Г.Песталоцци</w:t>
            </w:r>
          </w:p>
        </w:tc>
        <w:tc>
          <w:tcPr>
            <w:tcW w:w="3653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. . .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«Лингард и Гертруда»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236" w:type="dxa"/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</w:rPr>
            </w:pPr>
          </w:p>
        </w:tc>
      </w:tr>
      <w:tr w:rsidR="00BD2C68" w:rsidRPr="00C001AA" w:rsidTr="00C736D2"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. . .</w:t>
            </w:r>
          </w:p>
        </w:tc>
        <w:tc>
          <w:tcPr>
            <w:tcW w:w="3653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1)  Воспитание и обучение детей шестилетнего возраста.</w:t>
            </w:r>
          </w:p>
          <w:p w:rsidR="00BD2C68" w:rsidRPr="00C736D2" w:rsidRDefault="00BD2C68" w:rsidP="00DA5AC8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2)  . . .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«Сердце отдаю детям»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236" w:type="dxa"/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</w:rPr>
            </w:pPr>
          </w:p>
        </w:tc>
      </w:tr>
      <w:tr w:rsidR="00BD2C68" w:rsidRPr="00C001AA" w:rsidTr="00C736D2"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. . .</w:t>
            </w:r>
          </w:p>
        </w:tc>
        <w:tc>
          <w:tcPr>
            <w:tcW w:w="3653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Идея  «свободного и естественного воспитания»:  воспитание не должно мешать развитию врожденного совершенства детей, а должно предоставлять им полную свободу, приспосабливаясь к их интересам и влечениям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. . .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236" w:type="dxa"/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</w:rPr>
            </w:pPr>
          </w:p>
        </w:tc>
      </w:tr>
      <w:tr w:rsidR="00BD2C68" w:rsidRPr="00C001AA" w:rsidTr="00C736D2"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 xml:space="preserve">К.Д. Ушинский </w:t>
            </w:r>
          </w:p>
        </w:tc>
        <w:tc>
          <w:tcPr>
            <w:tcW w:w="3653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. . .</w:t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736D2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sz w:val="20"/>
                <w:szCs w:val="20"/>
              </w:rPr>
            </w:pPr>
            <w:r w:rsidRPr="00C736D2">
              <w:rPr>
                <w:rFonts w:ascii="Times New Roman" w:eastAsia="DejaVu Sans" w:hAnsi="Times New Roman" w:cs="Times New Roman"/>
                <w:sz w:val="20"/>
                <w:szCs w:val="20"/>
              </w:rPr>
              <w:t>. . .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236" w:type="dxa"/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</w:rPr>
            </w:pPr>
          </w:p>
        </w:tc>
      </w:tr>
    </w:tbl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lastRenderedPageBreak/>
        <w:t>Проверочная работа №3</w:t>
      </w: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eastAsia="DejaVu Sans" w:hAnsi="Times New Roman" w:cs="Times New Roman"/>
          <w:b/>
          <w:bCs/>
        </w:rPr>
      </w:pPr>
      <w:r w:rsidRPr="00C001AA">
        <w:rPr>
          <w:rFonts w:ascii="Times New Roman" w:eastAsia="DejaVu Sans" w:hAnsi="Times New Roman" w:cs="Times New Roman"/>
          <w:b/>
          <w:bCs/>
        </w:rPr>
        <w:t>«Методы  педагогического  исследования»</w:t>
      </w: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eastAsia="DejaVu Sans" w:hAnsi="Times New Roman" w:cs="Times New Roman"/>
          <w:b/>
          <w:bCs/>
        </w:rPr>
      </w:pPr>
      <w:r w:rsidRPr="00C001AA">
        <w:rPr>
          <w:rFonts w:ascii="Times New Roman" w:eastAsia="DejaVu Sans" w:hAnsi="Times New Roman" w:cs="Times New Roman"/>
          <w:b/>
          <w:bCs/>
        </w:rPr>
        <w:t>1 уровень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  <w:b/>
          <w:bCs/>
        </w:rPr>
      </w:pPr>
      <w:r w:rsidRPr="00C001AA">
        <w:rPr>
          <w:rFonts w:ascii="Times New Roman" w:eastAsia="DejaVu Sans" w:hAnsi="Times New Roman" w:cs="Times New Roman"/>
          <w:b/>
          <w:bCs/>
        </w:rPr>
        <w:t xml:space="preserve">  1  вариант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1.  О каком методе педагогического исследования идёт речь ниже: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«Это планомерное и целенаправленное восприятие явлений, результаты которого в той или иной форме фиксируются наблюдателем».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Варианты ответов: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а) анкетирование,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б) беседа,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в) наблюдение.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2. Найдите неверный ответ: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К методам опроса относятся.......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       1)  интервью,</w:t>
      </w:r>
    </w:p>
    <w:p w:rsidR="00BD2C68" w:rsidRPr="00C001AA" w:rsidRDefault="00BD2C68" w:rsidP="00BD2C68">
      <w:pPr>
        <w:widowControl w:val="0"/>
        <w:numPr>
          <w:ilvl w:val="0"/>
          <w:numId w:val="7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моделирование,</w:t>
      </w:r>
    </w:p>
    <w:p w:rsidR="00BD2C68" w:rsidRPr="00C001AA" w:rsidRDefault="00BD2C68" w:rsidP="00BD2C68">
      <w:pPr>
        <w:widowControl w:val="0"/>
        <w:numPr>
          <w:ilvl w:val="0"/>
          <w:numId w:val="7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беседа,</w:t>
      </w:r>
    </w:p>
    <w:p w:rsidR="00BD2C68" w:rsidRPr="00C001AA" w:rsidRDefault="00BD2C68" w:rsidP="00BD2C68">
      <w:pPr>
        <w:widowControl w:val="0"/>
        <w:numPr>
          <w:ilvl w:val="0"/>
          <w:numId w:val="7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анкетирование,</w:t>
      </w:r>
    </w:p>
    <w:p w:rsidR="00BD2C68" w:rsidRPr="00C001AA" w:rsidRDefault="00BD2C68" w:rsidP="00BD2C68">
      <w:pPr>
        <w:widowControl w:val="0"/>
        <w:numPr>
          <w:ilvl w:val="0"/>
          <w:numId w:val="7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наблюдение.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3. Какое наблюдение можно отнести к методу научного исследования?</w:t>
      </w:r>
    </w:p>
    <w:p w:rsidR="00BD2C68" w:rsidRPr="00C001AA" w:rsidRDefault="00BD2C68" w:rsidP="00BD2C68">
      <w:pPr>
        <w:widowControl w:val="0"/>
        <w:numPr>
          <w:ilvl w:val="0"/>
          <w:numId w:val="5"/>
        </w:numPr>
        <w:tabs>
          <w:tab w:val="clear" w:pos="0"/>
          <w:tab w:val="left" w:pos="543"/>
        </w:tabs>
        <w:suppressAutoHyphens/>
        <w:spacing w:after="0" w:line="240" w:lineRule="auto"/>
        <w:ind w:left="543" w:hanging="363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Классный руководитель наблюдает за тишиной на уроке.</w:t>
      </w:r>
    </w:p>
    <w:p w:rsidR="00BD2C68" w:rsidRPr="00C001AA" w:rsidRDefault="00BD2C68" w:rsidP="00BD2C68">
      <w:pPr>
        <w:widowControl w:val="0"/>
        <w:numPr>
          <w:ilvl w:val="0"/>
          <w:numId w:val="5"/>
        </w:numPr>
        <w:tabs>
          <w:tab w:val="clear" w:pos="0"/>
          <w:tab w:val="left" w:pos="543"/>
        </w:tabs>
        <w:suppressAutoHyphens/>
        <w:spacing w:after="0" w:line="240" w:lineRule="auto"/>
        <w:ind w:left="543" w:hanging="363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Дежурные ведут наблюдение за порядком в раздевалке.</w:t>
      </w:r>
    </w:p>
    <w:p w:rsidR="00BD2C68" w:rsidRPr="00C001AA" w:rsidRDefault="00BD2C68" w:rsidP="00BD2C68">
      <w:pPr>
        <w:widowControl w:val="0"/>
        <w:numPr>
          <w:ilvl w:val="0"/>
          <w:numId w:val="5"/>
        </w:numPr>
        <w:tabs>
          <w:tab w:val="clear" w:pos="0"/>
          <w:tab w:val="left" w:pos="543"/>
        </w:tabs>
        <w:suppressAutoHyphens/>
        <w:spacing w:after="0" w:line="240" w:lineRule="auto"/>
        <w:ind w:left="543" w:hanging="363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Педагог ведет наблюдение за развитием учеников при условии обучения на высоком уровне трудности.</w:t>
      </w:r>
    </w:p>
    <w:p w:rsidR="00BD2C68" w:rsidRPr="00C001AA" w:rsidRDefault="00BD2C68" w:rsidP="00BD2C68">
      <w:pPr>
        <w:widowControl w:val="0"/>
        <w:numPr>
          <w:ilvl w:val="0"/>
          <w:numId w:val="5"/>
        </w:numPr>
        <w:tabs>
          <w:tab w:val="clear" w:pos="0"/>
          <w:tab w:val="left" w:pos="543"/>
        </w:tabs>
        <w:suppressAutoHyphens/>
        <w:spacing w:after="0" w:line="240" w:lineRule="auto"/>
        <w:ind w:left="543" w:hanging="363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Ученики на экскурсии наблюдают заход солнца.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    Завуч на уроке наблюдает умение молодого специалиста вести опрос учеников.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  <w:b/>
          <w:bCs/>
        </w:rPr>
      </w:pPr>
      <w:r w:rsidRPr="00C001AA">
        <w:rPr>
          <w:rFonts w:ascii="Times New Roman" w:eastAsia="DejaVu Sans" w:hAnsi="Times New Roman" w:cs="Times New Roman"/>
          <w:b/>
          <w:bCs/>
        </w:rPr>
        <w:t xml:space="preserve">    2  вариант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1. О каком методе педагогического исследования идёт речь ниже: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«Это метод сбора фактов о психических явлениях в процессе личного общения по специально составленной программе».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2. Найдите неверный ответ:</w:t>
      </w:r>
    </w:p>
    <w:p w:rsidR="00BD2C68" w:rsidRPr="00C001AA" w:rsidRDefault="00BD2C68" w:rsidP="00BD2C68">
      <w:pPr>
        <w:tabs>
          <w:tab w:val="left" w:pos="144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Выделяют следующие виды наблюдения...........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      1) выборочное,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      2) косвенное,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      3) градуированное,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      4) активное,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      5) закрытое.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  <w:color w:val="000000"/>
        </w:rPr>
      </w:pPr>
      <w:r w:rsidRPr="00C001AA">
        <w:rPr>
          <w:rFonts w:ascii="Times New Roman" w:eastAsia="DejaVu Sans" w:hAnsi="Times New Roman" w:cs="Times New Roman"/>
        </w:rPr>
        <w:t xml:space="preserve">3. </w:t>
      </w:r>
      <w:r w:rsidRPr="00C001AA">
        <w:rPr>
          <w:rFonts w:ascii="Times New Roman" w:eastAsia="DejaVu Sans" w:hAnsi="Times New Roman" w:cs="Times New Roman"/>
          <w:color w:val="000000"/>
        </w:rPr>
        <w:t>В какой группе указаны основные методы научно-педагогического исследования?</w:t>
      </w:r>
    </w:p>
    <w:p w:rsidR="00BD2C68" w:rsidRPr="00C001AA" w:rsidRDefault="00BD2C68" w:rsidP="00BD2C68">
      <w:pPr>
        <w:widowControl w:val="0"/>
        <w:numPr>
          <w:ilvl w:val="0"/>
          <w:numId w:val="2"/>
        </w:numPr>
        <w:tabs>
          <w:tab w:val="clear" w:pos="0"/>
          <w:tab w:val="left" w:pos="543"/>
        </w:tabs>
        <w:suppressAutoHyphens/>
        <w:spacing w:after="0" w:line="240" w:lineRule="auto"/>
        <w:ind w:left="543" w:hanging="363"/>
        <w:jc w:val="both"/>
        <w:rPr>
          <w:rFonts w:ascii="Times New Roman" w:eastAsia="DejaVu Sans" w:hAnsi="Times New Roman" w:cs="Times New Roman"/>
          <w:color w:val="000000"/>
        </w:rPr>
      </w:pPr>
      <w:r w:rsidRPr="00C001AA">
        <w:rPr>
          <w:rFonts w:ascii="Times New Roman" w:eastAsia="DejaVu Sans" w:hAnsi="Times New Roman" w:cs="Times New Roman"/>
          <w:color w:val="000000"/>
        </w:rPr>
        <w:t>Анализ, индукция, дедукция, синтез, эксперимент.</w:t>
      </w:r>
    </w:p>
    <w:p w:rsidR="00BD2C68" w:rsidRPr="00C001AA" w:rsidRDefault="00BD2C68" w:rsidP="00BD2C68">
      <w:pPr>
        <w:widowControl w:val="0"/>
        <w:numPr>
          <w:ilvl w:val="0"/>
          <w:numId w:val="2"/>
        </w:numPr>
        <w:tabs>
          <w:tab w:val="clear" w:pos="0"/>
          <w:tab w:val="left" w:pos="543"/>
        </w:tabs>
        <w:suppressAutoHyphens/>
        <w:spacing w:after="0" w:line="240" w:lineRule="auto"/>
        <w:ind w:left="543" w:hanging="363"/>
        <w:jc w:val="both"/>
        <w:rPr>
          <w:rFonts w:ascii="Times New Roman" w:eastAsia="DejaVu Sans" w:hAnsi="Times New Roman" w:cs="Times New Roman"/>
          <w:color w:val="000000"/>
        </w:rPr>
      </w:pPr>
      <w:r w:rsidRPr="00C001AA">
        <w:rPr>
          <w:rFonts w:ascii="Times New Roman" w:eastAsia="DejaVu Sans" w:hAnsi="Times New Roman" w:cs="Times New Roman"/>
          <w:color w:val="000000"/>
        </w:rPr>
        <w:t>Наблюдение, эксперимент, анкета, изучение документации, обобщение передового педагогического</w:t>
      </w:r>
    </w:p>
    <w:p w:rsidR="00BD2C68" w:rsidRPr="00C001AA" w:rsidRDefault="00BD2C68" w:rsidP="00BD2C68">
      <w:pPr>
        <w:widowControl w:val="0"/>
        <w:numPr>
          <w:ilvl w:val="0"/>
          <w:numId w:val="2"/>
        </w:numPr>
        <w:tabs>
          <w:tab w:val="clear" w:pos="0"/>
          <w:tab w:val="left" w:pos="543"/>
        </w:tabs>
        <w:suppressAutoHyphens/>
        <w:spacing w:after="0" w:line="240" w:lineRule="auto"/>
        <w:ind w:left="543" w:hanging="363"/>
        <w:jc w:val="both"/>
        <w:rPr>
          <w:rFonts w:ascii="Times New Roman" w:eastAsia="DejaVu Sans" w:hAnsi="Times New Roman" w:cs="Times New Roman"/>
          <w:color w:val="000000"/>
        </w:rPr>
      </w:pPr>
      <w:r w:rsidRPr="00C001AA">
        <w:rPr>
          <w:rFonts w:ascii="Times New Roman" w:eastAsia="DejaVu Sans" w:hAnsi="Times New Roman" w:cs="Times New Roman"/>
          <w:color w:val="000000"/>
        </w:rPr>
        <w:t xml:space="preserve"> опыта.</w:t>
      </w:r>
    </w:p>
    <w:p w:rsidR="00BD2C68" w:rsidRPr="00C001AA" w:rsidRDefault="00BD2C68" w:rsidP="00BD2C68">
      <w:pPr>
        <w:widowControl w:val="0"/>
        <w:numPr>
          <w:ilvl w:val="0"/>
          <w:numId w:val="2"/>
        </w:numPr>
        <w:tabs>
          <w:tab w:val="clear" w:pos="0"/>
          <w:tab w:val="left" w:pos="543"/>
        </w:tabs>
        <w:suppressAutoHyphens/>
        <w:spacing w:after="0" w:line="240" w:lineRule="auto"/>
        <w:ind w:left="543" w:hanging="363"/>
        <w:jc w:val="both"/>
        <w:rPr>
          <w:rFonts w:ascii="Times New Roman" w:eastAsia="DejaVu Sans" w:hAnsi="Times New Roman" w:cs="Times New Roman"/>
          <w:color w:val="000000"/>
        </w:rPr>
      </w:pPr>
      <w:r w:rsidRPr="00C001AA">
        <w:rPr>
          <w:rFonts w:ascii="Times New Roman" w:eastAsia="DejaVu Sans" w:hAnsi="Times New Roman" w:cs="Times New Roman"/>
          <w:color w:val="000000"/>
        </w:rPr>
        <w:t>Изложение нового материала, беседа, лабораторная работа, эксперимент.</w:t>
      </w:r>
    </w:p>
    <w:p w:rsidR="00BD2C68" w:rsidRPr="00C001AA" w:rsidRDefault="00BD2C68" w:rsidP="00BD2C68">
      <w:pPr>
        <w:widowControl w:val="0"/>
        <w:numPr>
          <w:ilvl w:val="0"/>
          <w:numId w:val="2"/>
        </w:numPr>
        <w:tabs>
          <w:tab w:val="clear" w:pos="0"/>
          <w:tab w:val="left" w:pos="543"/>
        </w:tabs>
        <w:suppressAutoHyphens/>
        <w:spacing w:after="0" w:line="240" w:lineRule="auto"/>
        <w:ind w:left="543" w:hanging="363"/>
        <w:jc w:val="both"/>
        <w:rPr>
          <w:rFonts w:ascii="Times New Roman" w:eastAsia="DejaVu Sans" w:hAnsi="Times New Roman" w:cs="Times New Roman"/>
          <w:color w:val="000000"/>
        </w:rPr>
      </w:pPr>
      <w:r w:rsidRPr="00C001AA">
        <w:rPr>
          <w:rFonts w:ascii="Times New Roman" w:eastAsia="DejaVu Sans" w:hAnsi="Times New Roman" w:cs="Times New Roman"/>
          <w:color w:val="000000"/>
        </w:rPr>
        <w:t>Обобщение опыта, тесты, анкеты, составление характеристик.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  <w:color w:val="000000"/>
        </w:rPr>
      </w:pPr>
      <w:r w:rsidRPr="00C001AA">
        <w:rPr>
          <w:rFonts w:ascii="Times New Roman" w:eastAsia="DejaVu Sans" w:hAnsi="Times New Roman" w:cs="Times New Roman"/>
          <w:color w:val="000000"/>
        </w:rPr>
        <w:t xml:space="preserve">    Правильного ответа нет.</w:t>
      </w: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eastAsia="DejaVu Sans" w:hAnsi="Times New Roman" w:cs="Times New Roman"/>
          <w:b/>
          <w:bCs/>
        </w:rPr>
      </w:pPr>
      <w:r w:rsidRPr="00C001AA">
        <w:rPr>
          <w:rFonts w:ascii="Times New Roman" w:eastAsia="DejaVu Sans" w:hAnsi="Times New Roman" w:cs="Times New Roman"/>
          <w:b/>
          <w:bCs/>
        </w:rPr>
        <w:t>2 уровень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  <w:b/>
          <w:bCs/>
        </w:rPr>
      </w:pPr>
      <w:r w:rsidRPr="00C001AA">
        <w:rPr>
          <w:rFonts w:ascii="Times New Roman" w:eastAsia="DejaVu Sans" w:hAnsi="Times New Roman" w:cs="Times New Roman"/>
          <w:b/>
          <w:bCs/>
        </w:rPr>
        <w:t xml:space="preserve">  1  вариант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1.  Дайте определение методу педагогического эксперимента.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  <w:color w:val="000000"/>
        </w:rPr>
        <w:t xml:space="preserve">2. </w:t>
      </w:r>
      <w:r w:rsidRPr="00C001AA">
        <w:rPr>
          <w:rFonts w:ascii="Times New Roman" w:eastAsia="DejaVu Sans" w:hAnsi="Times New Roman" w:cs="Times New Roman"/>
        </w:rPr>
        <w:t>Перечислите требования к диагностической беседе.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3. </w:t>
      </w:r>
      <w:r w:rsidRPr="00C001AA">
        <w:rPr>
          <w:rFonts w:ascii="Times New Roman" w:hAnsi="Times New Roman" w:cs="Times New Roman"/>
        </w:rPr>
        <w:t xml:space="preserve">Распределите методы педагогического исследования  в два столбика (методы теоретического исследования и методы эмпирического исследования): 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анализ, анкетирование, абстракция, сравнение, наблюдение, эксперимент, конкретизация, индукция, изучение школьной документации.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4. Какие требования лежат в основе наблюдения как метода исследования? Укажите   неверный ответ и дополните требования к наблюдению:</w:t>
      </w:r>
    </w:p>
    <w:p w:rsidR="00BD2C68" w:rsidRPr="00C001AA" w:rsidRDefault="00BD2C68" w:rsidP="00BD2C68">
      <w:pPr>
        <w:tabs>
          <w:tab w:val="left" w:pos="1980"/>
        </w:tabs>
        <w:spacing w:after="0" w:line="240" w:lineRule="auto"/>
        <w:ind w:left="90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1) Быстрота наблюдаемого факта.</w:t>
      </w:r>
    </w:p>
    <w:p w:rsidR="00BD2C68" w:rsidRPr="00C001AA" w:rsidRDefault="00BD2C68" w:rsidP="00BD2C68">
      <w:pPr>
        <w:tabs>
          <w:tab w:val="left" w:pos="1980"/>
        </w:tabs>
        <w:spacing w:after="0" w:line="240" w:lineRule="auto"/>
        <w:ind w:left="90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2) Четкость условной установки наблюдения.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                  3) Плановость и систематичность наблюдения, фиксация наблюдения.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5. Заполните таблицу: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4"/>
      </w:tblGrid>
      <w:tr w:rsidR="00BD2C68" w:rsidRPr="00C001AA" w:rsidTr="00DA5AC8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01A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Основание классификации</w:t>
            </w:r>
          </w:p>
        </w:tc>
        <w:tc>
          <w:tcPr>
            <w:tcW w:w="4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01AA">
              <w:rPr>
                <w:rFonts w:ascii="Times New Roman" w:hAnsi="Times New Roman" w:cs="Times New Roman"/>
                <w:sz w:val="22"/>
                <w:szCs w:val="22"/>
              </w:rPr>
              <w:t>Виды наблюдений</w:t>
            </w:r>
          </w:p>
        </w:tc>
      </w:tr>
      <w:tr w:rsidR="00BD2C68" w:rsidRPr="00C001AA" w:rsidTr="00DA5AC8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001AA">
              <w:rPr>
                <w:rFonts w:ascii="Times New Roman" w:hAnsi="Times New Roman" w:cs="Times New Roman"/>
                <w:sz w:val="22"/>
                <w:szCs w:val="22"/>
              </w:rPr>
              <w:t>по частоте наблюдений</w:t>
            </w:r>
          </w:p>
        </w:tc>
        <w:tc>
          <w:tcPr>
            <w:tcW w:w="48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2C68" w:rsidRPr="00C001AA" w:rsidTr="00DA5AC8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001AA">
              <w:rPr>
                <w:rFonts w:ascii="Times New Roman" w:hAnsi="Times New Roman" w:cs="Times New Roman"/>
                <w:sz w:val="22"/>
                <w:szCs w:val="22"/>
              </w:rPr>
              <w:t>по способу получения сведений</w:t>
            </w:r>
          </w:p>
        </w:tc>
        <w:tc>
          <w:tcPr>
            <w:tcW w:w="48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2C68" w:rsidRPr="00C001AA" w:rsidTr="00DA5AC8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001AA">
              <w:rPr>
                <w:rFonts w:ascii="Times New Roman" w:hAnsi="Times New Roman" w:cs="Times New Roman"/>
                <w:sz w:val="22"/>
                <w:szCs w:val="22"/>
              </w:rPr>
              <w:t>по объему охвата объекта</w:t>
            </w:r>
          </w:p>
        </w:tc>
        <w:tc>
          <w:tcPr>
            <w:tcW w:w="48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  <w:b/>
          <w:bCs/>
        </w:rPr>
      </w:pPr>
      <w:r w:rsidRPr="00C001AA">
        <w:rPr>
          <w:rFonts w:ascii="Times New Roman" w:eastAsia="DejaVu Sans" w:hAnsi="Times New Roman" w:cs="Times New Roman"/>
          <w:b/>
          <w:bCs/>
        </w:rPr>
        <w:t xml:space="preserve">  2 вариант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1. Дайте определение методу анкетирования.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2. Перечислите требования к педагогическому эксперименту.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3. </w:t>
      </w:r>
      <w:r w:rsidRPr="00C001AA">
        <w:rPr>
          <w:rFonts w:ascii="Times New Roman" w:hAnsi="Times New Roman" w:cs="Times New Roman"/>
        </w:rPr>
        <w:t xml:space="preserve">Распределите методы педагогического исследования  в два столбика (методы теоретического исследования и методы эмпирического исследования): 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синтез, интервью, тестирование, противопоставление, дедукция, социологические методы, изучение продуктов деятельности ребенка, беседа.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4. Какие требования лежат в основе беседы как метода исследования? Укажите   неверный ответ и дополните требования к наблюдению:</w:t>
      </w:r>
    </w:p>
    <w:p w:rsidR="00BD2C68" w:rsidRPr="00C001AA" w:rsidRDefault="00BD2C68" w:rsidP="00BD2C68">
      <w:pPr>
        <w:tabs>
          <w:tab w:val="left" w:pos="1980"/>
        </w:tabs>
        <w:spacing w:after="0" w:line="240" w:lineRule="auto"/>
        <w:ind w:left="90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1) Целенаправленность.</w:t>
      </w:r>
    </w:p>
    <w:p w:rsidR="00BD2C68" w:rsidRPr="00C001AA" w:rsidRDefault="00BD2C68" w:rsidP="00BD2C68">
      <w:pPr>
        <w:tabs>
          <w:tab w:val="left" w:pos="1980"/>
        </w:tabs>
        <w:spacing w:after="0" w:line="240" w:lineRule="auto"/>
        <w:ind w:left="90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2) Соблюдение педагогического такта.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                  3) Быстрота наблюдаемого факта.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5.  Заполните таблицу: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4"/>
      </w:tblGrid>
      <w:tr w:rsidR="00BD2C68" w:rsidRPr="00C001AA" w:rsidTr="00DA5AC8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01AA">
              <w:rPr>
                <w:rFonts w:ascii="Times New Roman" w:hAnsi="Times New Roman" w:cs="Times New Roman"/>
                <w:sz w:val="22"/>
                <w:szCs w:val="22"/>
              </w:rPr>
              <w:t>Основание классификации</w:t>
            </w:r>
          </w:p>
        </w:tc>
        <w:tc>
          <w:tcPr>
            <w:tcW w:w="4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01AA">
              <w:rPr>
                <w:rFonts w:ascii="Times New Roman" w:hAnsi="Times New Roman" w:cs="Times New Roman"/>
                <w:sz w:val="22"/>
                <w:szCs w:val="22"/>
              </w:rPr>
              <w:t>Виды эксперимента</w:t>
            </w:r>
          </w:p>
        </w:tc>
      </w:tr>
      <w:tr w:rsidR="00BD2C68" w:rsidRPr="00C001AA" w:rsidTr="00DA5AC8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001AA">
              <w:rPr>
                <w:rFonts w:ascii="Times New Roman" w:hAnsi="Times New Roman" w:cs="Times New Roman"/>
                <w:sz w:val="22"/>
                <w:szCs w:val="22"/>
              </w:rPr>
              <w:t>по условиям проведения</w:t>
            </w:r>
          </w:p>
        </w:tc>
        <w:tc>
          <w:tcPr>
            <w:tcW w:w="48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2C68" w:rsidRPr="00C001AA" w:rsidTr="00DA5AC8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001AA">
              <w:rPr>
                <w:rFonts w:ascii="Times New Roman" w:hAnsi="Times New Roman" w:cs="Times New Roman"/>
                <w:sz w:val="22"/>
                <w:szCs w:val="22"/>
              </w:rPr>
              <w:t xml:space="preserve">по  цели </w:t>
            </w:r>
          </w:p>
        </w:tc>
        <w:tc>
          <w:tcPr>
            <w:tcW w:w="48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2C68" w:rsidRPr="00C001AA" w:rsidTr="00DA5AC8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001AA">
              <w:rPr>
                <w:rFonts w:ascii="Times New Roman" w:hAnsi="Times New Roman" w:cs="Times New Roman"/>
                <w:sz w:val="22"/>
                <w:szCs w:val="22"/>
              </w:rPr>
              <w:t>по времени действия экспериментальных условий</w:t>
            </w:r>
          </w:p>
        </w:tc>
        <w:tc>
          <w:tcPr>
            <w:tcW w:w="48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eastAsia="DejaVu Sans" w:hAnsi="Times New Roman" w:cs="Times New Roman"/>
          <w:b/>
          <w:bCs/>
        </w:rPr>
      </w:pPr>
      <w:r w:rsidRPr="00C001AA">
        <w:rPr>
          <w:rFonts w:ascii="Times New Roman" w:eastAsia="DejaVu Sans" w:hAnsi="Times New Roman" w:cs="Times New Roman"/>
          <w:b/>
          <w:bCs/>
        </w:rPr>
        <w:t>3 уровень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  <w:b/>
          <w:bCs/>
        </w:rPr>
      </w:pPr>
      <w:r w:rsidRPr="00C001AA">
        <w:rPr>
          <w:rFonts w:ascii="Times New Roman" w:eastAsia="DejaVu Sans" w:hAnsi="Times New Roman" w:cs="Times New Roman"/>
          <w:b/>
          <w:bCs/>
        </w:rPr>
        <w:t xml:space="preserve">  1  вариант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1. Дайте определение методам педагогического исследования.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2. Установите соответствие: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19"/>
      </w:tblGrid>
      <w:tr w:rsidR="00BD2C68" w:rsidRPr="00C001AA" w:rsidTr="00DA5AC8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01AA">
              <w:rPr>
                <w:rFonts w:ascii="Times New Roman" w:hAnsi="Times New Roman" w:cs="Times New Roman"/>
                <w:sz w:val="22"/>
                <w:szCs w:val="22"/>
              </w:rPr>
              <w:t>Метод педагогического  исследования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01AA">
              <w:rPr>
                <w:rFonts w:ascii="Times New Roman" w:hAnsi="Times New Roman" w:cs="Times New Roman"/>
                <w:sz w:val="22"/>
                <w:szCs w:val="22"/>
              </w:rPr>
              <w:t>Характеристика метода педагогического исследования</w:t>
            </w:r>
          </w:p>
        </w:tc>
      </w:tr>
      <w:tr w:rsidR="00BD2C68" w:rsidRPr="00C001AA" w:rsidTr="00DA5AC8">
        <w:trPr>
          <w:trHeight w:hRule="exact" w:val="1667"/>
        </w:trPr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01AA">
              <w:rPr>
                <w:rFonts w:ascii="Times New Roman" w:hAnsi="Times New Roman" w:cs="Times New Roman"/>
                <w:sz w:val="22"/>
                <w:szCs w:val="22"/>
              </w:rPr>
              <w:t>Анкетирование</w:t>
            </w:r>
          </w:p>
          <w:p w:rsidR="00BD2C68" w:rsidRPr="00C001AA" w:rsidRDefault="00BD2C68" w:rsidP="00DA5AC8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2C68" w:rsidRPr="00C001AA" w:rsidRDefault="00BD2C68" w:rsidP="00DA5AC8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2C68" w:rsidRPr="00C001AA" w:rsidRDefault="00BD2C68" w:rsidP="00DA5AC8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2C68" w:rsidRPr="00C001AA" w:rsidRDefault="00BD2C68" w:rsidP="00DA5AC8">
            <w:pPr>
              <w:pStyle w:val="af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01AA">
              <w:rPr>
                <w:rFonts w:ascii="Times New Roman" w:hAnsi="Times New Roman" w:cs="Times New Roman"/>
                <w:sz w:val="22"/>
                <w:szCs w:val="22"/>
              </w:rPr>
              <w:t xml:space="preserve">Изучение специально созданных человеком предметов, предназначенных для передачи или хранения информации </w:t>
            </w:r>
          </w:p>
        </w:tc>
      </w:tr>
      <w:tr w:rsidR="00BD2C68" w:rsidRPr="00C001AA" w:rsidTr="00DA5AC8">
        <w:trPr>
          <w:trHeight w:hRule="exact" w:val="689"/>
        </w:trPr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01AA">
              <w:rPr>
                <w:rFonts w:ascii="Times New Roman" w:hAnsi="Times New Roman" w:cs="Times New Roman"/>
                <w:sz w:val="22"/>
                <w:szCs w:val="22"/>
              </w:rPr>
              <w:t>Изучение школьной документации</w:t>
            </w:r>
          </w:p>
        </w:tc>
        <w:tc>
          <w:tcPr>
            <w:tcW w:w="321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D2C68" w:rsidRPr="00C001AA" w:rsidRDefault="00BD2C68" w:rsidP="00DA5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2C68" w:rsidRPr="00C001AA" w:rsidTr="00DA5AC8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D2C68" w:rsidRPr="00C001AA" w:rsidRDefault="00BD2C68" w:rsidP="00DA5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01AA">
              <w:rPr>
                <w:rFonts w:ascii="Times New Roman" w:hAnsi="Times New Roman" w:cs="Times New Roman"/>
                <w:sz w:val="22"/>
                <w:szCs w:val="22"/>
              </w:rPr>
              <w:t>Опытная проверка гипотезы</w:t>
            </w:r>
          </w:p>
        </w:tc>
      </w:tr>
    </w:tbl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3. Выполните практическое задание.</w:t>
      </w:r>
    </w:p>
    <w:p w:rsidR="00BD2C68" w:rsidRPr="00C001AA" w:rsidRDefault="00BD2C68" w:rsidP="00BD2C68">
      <w:pPr>
        <w:pStyle w:val="af7"/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Учительница  А.В.  перешла работать в новую школу. Ее назначили классным руководителем  5  класса. Необходимо изучать детей. Решила пойти с ними в воскресный день в 7-километровый поход в лес. Рюкзаки, ведра, кастрюли, палатки и все необходимое для 1-дневного похода. Уставшие, но радостные возвратились ребята домой. Многое узнала о своих воспитанниках и  А.В.</w:t>
      </w:r>
    </w:p>
    <w:p w:rsidR="00BD2C68" w:rsidRPr="00C001AA" w:rsidRDefault="00BD2C68" w:rsidP="00BD2C68">
      <w:pPr>
        <w:pStyle w:val="af7"/>
        <w:spacing w:after="0" w:line="240" w:lineRule="auto"/>
        <w:jc w:val="both"/>
        <w:rPr>
          <w:rFonts w:ascii="Times New Roman" w:eastAsia="DejaVu Sans" w:hAnsi="Times New Roman" w:cs="Times New Roman"/>
          <w:b/>
          <w:i/>
        </w:rPr>
      </w:pPr>
      <w:r w:rsidRPr="00C001AA">
        <w:rPr>
          <w:rFonts w:ascii="Times New Roman" w:eastAsia="DejaVu Sans" w:hAnsi="Times New Roman" w:cs="Times New Roman"/>
          <w:b/>
          <w:i/>
        </w:rPr>
        <w:t>1. Назовите методы исследования, которые использовала учительница А.В.</w:t>
      </w:r>
    </w:p>
    <w:p w:rsidR="00BD2C68" w:rsidRPr="00C001AA" w:rsidRDefault="00BD2C68" w:rsidP="00BD2C68">
      <w:pPr>
        <w:pStyle w:val="210"/>
        <w:spacing w:after="0" w:line="240" w:lineRule="auto"/>
        <w:jc w:val="both"/>
        <w:rPr>
          <w:rFonts w:eastAsia="DejaVu Sans"/>
          <w:sz w:val="22"/>
          <w:szCs w:val="22"/>
        </w:rPr>
      </w:pPr>
      <w:r w:rsidRPr="00C001AA">
        <w:rPr>
          <w:rFonts w:eastAsia="DejaVu Sans"/>
          <w:b/>
          <w:i/>
          <w:sz w:val="22"/>
          <w:szCs w:val="22"/>
        </w:rPr>
        <w:t>2. Проанализируйте эффективность использованных методов.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  <w:b/>
          <w:bCs/>
        </w:rPr>
      </w:pPr>
      <w:r w:rsidRPr="00C001AA">
        <w:rPr>
          <w:rFonts w:ascii="Times New Roman" w:eastAsia="DejaVu Sans" w:hAnsi="Times New Roman" w:cs="Times New Roman"/>
          <w:b/>
          <w:bCs/>
        </w:rPr>
        <w:t xml:space="preserve">     2 вариант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1.  Дайте определение методам педагогического исследования.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2. Установите соответствие: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19"/>
      </w:tblGrid>
      <w:tr w:rsidR="00BD2C68" w:rsidRPr="00C001AA" w:rsidTr="00DA5AC8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01A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Метод педагогического  исследования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001AA">
              <w:rPr>
                <w:rFonts w:ascii="Times New Roman" w:hAnsi="Times New Roman" w:cs="Times New Roman"/>
                <w:sz w:val="22"/>
                <w:szCs w:val="22"/>
              </w:rPr>
              <w:t>Характеристика метода педагогического исследования</w:t>
            </w:r>
          </w:p>
        </w:tc>
      </w:tr>
      <w:tr w:rsidR="00BD2C68" w:rsidRPr="00C001AA" w:rsidTr="00DA5AC8">
        <w:trPr>
          <w:trHeight w:hRule="exact" w:val="978"/>
        </w:trPr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001AA">
              <w:rPr>
                <w:rFonts w:ascii="Times New Roman" w:hAnsi="Times New Roman" w:cs="Times New Roman"/>
                <w:sz w:val="22"/>
                <w:szCs w:val="22"/>
              </w:rPr>
              <w:t>Беседа</w:t>
            </w:r>
          </w:p>
          <w:p w:rsidR="00BD2C68" w:rsidRPr="00C001AA" w:rsidRDefault="00BD2C68" w:rsidP="00DA5AC8">
            <w:pPr>
              <w:pStyle w:val="a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2C68" w:rsidRPr="00C001AA" w:rsidTr="00DA5AC8">
        <w:trPr>
          <w:trHeight w:hRule="exact" w:val="689"/>
        </w:trPr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D2C68" w:rsidRPr="00C001AA" w:rsidRDefault="00BD2C68" w:rsidP="00DA5AC8">
            <w:pPr>
              <w:pStyle w:val="af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D2C68" w:rsidRPr="00C001AA" w:rsidRDefault="00BD2C68" w:rsidP="00DA5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001AA">
              <w:rPr>
                <w:rFonts w:ascii="Times New Roman" w:hAnsi="Times New Roman" w:cs="Times New Roman"/>
                <w:sz w:val="22"/>
                <w:szCs w:val="22"/>
              </w:rPr>
              <w:t>Выяснение мнения человека по  проблеме исследования</w:t>
            </w:r>
          </w:p>
        </w:tc>
      </w:tr>
      <w:tr w:rsidR="00BD2C68" w:rsidRPr="00C001AA" w:rsidTr="00DA5AC8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001AA">
              <w:rPr>
                <w:rFonts w:ascii="Times New Roman" w:hAnsi="Times New Roman" w:cs="Times New Roman"/>
                <w:sz w:val="22"/>
                <w:szCs w:val="22"/>
              </w:rPr>
              <w:t>Интервью</w:t>
            </w:r>
          </w:p>
        </w:tc>
        <w:tc>
          <w:tcPr>
            <w:tcW w:w="321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D2C68" w:rsidRPr="00C001AA" w:rsidRDefault="00BD2C68" w:rsidP="00DA5A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D2C68" w:rsidRPr="00C001AA" w:rsidRDefault="00BD2C68" w:rsidP="00DA5AC8">
            <w:pPr>
              <w:pStyle w:val="af"/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001AA">
              <w:rPr>
                <w:rFonts w:ascii="Times New Roman" w:hAnsi="Times New Roman" w:cs="Times New Roman"/>
                <w:sz w:val="22"/>
                <w:szCs w:val="22"/>
              </w:rPr>
              <w:t>Планомерное, целенаправленное восприятие явлений, результаты которого фиксируются исследователем</w:t>
            </w:r>
          </w:p>
        </w:tc>
      </w:tr>
    </w:tbl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3. Выполните практическое задание.</w:t>
      </w:r>
    </w:p>
    <w:p w:rsidR="00BD2C68" w:rsidRPr="00C001AA" w:rsidRDefault="00BD2C68" w:rsidP="00BD2C68">
      <w:pPr>
        <w:pStyle w:val="af7"/>
        <w:spacing w:after="0" w:line="240" w:lineRule="auto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Накануне второго полугодия классный руководитель  7  класса попросил ответить учеников на вопросы анкеты:</w:t>
      </w:r>
    </w:p>
    <w:p w:rsidR="00BD2C68" w:rsidRPr="00C001AA" w:rsidRDefault="00BD2C68" w:rsidP="00BD2C68">
      <w:pPr>
        <w:widowControl w:val="0"/>
        <w:numPr>
          <w:ilvl w:val="0"/>
          <w:numId w:val="74"/>
        </w:numPr>
        <w:tabs>
          <w:tab w:val="num" w:pos="0"/>
          <w:tab w:val="left" w:pos="720"/>
        </w:tabs>
        <w:suppressAutoHyphens/>
        <w:spacing w:after="0" w:line="240" w:lineRule="auto"/>
        <w:ind w:left="192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Какой учебный предмет вас больше всего интересует и почему?</w:t>
      </w:r>
    </w:p>
    <w:p w:rsidR="00BD2C68" w:rsidRPr="00C001AA" w:rsidRDefault="00BD2C68" w:rsidP="00BD2C68">
      <w:pPr>
        <w:widowControl w:val="0"/>
        <w:numPr>
          <w:ilvl w:val="0"/>
          <w:numId w:val="74"/>
        </w:numPr>
        <w:tabs>
          <w:tab w:val="num" w:pos="0"/>
          <w:tab w:val="left" w:pos="720"/>
        </w:tabs>
        <w:suppressAutoHyphens/>
        <w:spacing w:after="0" w:line="240" w:lineRule="auto"/>
        <w:ind w:left="192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Как вы используете свое свободное время?</w:t>
      </w:r>
    </w:p>
    <w:p w:rsidR="00BD2C68" w:rsidRPr="00C001AA" w:rsidRDefault="00BD2C68" w:rsidP="00BD2C68">
      <w:pPr>
        <w:widowControl w:val="0"/>
        <w:numPr>
          <w:ilvl w:val="0"/>
          <w:numId w:val="74"/>
        </w:numPr>
        <w:tabs>
          <w:tab w:val="num" w:pos="0"/>
          <w:tab w:val="left" w:pos="720"/>
        </w:tabs>
        <w:suppressAutoHyphens/>
        <w:spacing w:after="0" w:line="240" w:lineRule="auto"/>
        <w:ind w:left="192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Каким видом искусства вы увлекаетесь?  Если да, то почему?</w:t>
      </w:r>
    </w:p>
    <w:p w:rsidR="00BD2C68" w:rsidRPr="00C001AA" w:rsidRDefault="00BD2C68" w:rsidP="00BD2C68">
      <w:pPr>
        <w:widowControl w:val="0"/>
        <w:numPr>
          <w:ilvl w:val="0"/>
          <w:numId w:val="74"/>
        </w:numPr>
        <w:tabs>
          <w:tab w:val="num" w:pos="0"/>
          <w:tab w:val="left" w:pos="720"/>
        </w:tabs>
        <w:suppressAutoHyphens/>
        <w:spacing w:after="0" w:line="240" w:lineRule="auto"/>
        <w:ind w:left="192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Какие книги вы прочитали за последние полгода и с какими произведениями хотели бы познакомиться? </w:t>
      </w:r>
    </w:p>
    <w:p w:rsidR="00BD2C68" w:rsidRPr="00C001AA" w:rsidRDefault="00BD2C68" w:rsidP="00BD2C68">
      <w:pPr>
        <w:widowControl w:val="0"/>
        <w:numPr>
          <w:ilvl w:val="0"/>
          <w:numId w:val="74"/>
        </w:numPr>
        <w:tabs>
          <w:tab w:val="num" w:pos="0"/>
          <w:tab w:val="left" w:pos="720"/>
        </w:tabs>
        <w:suppressAutoHyphens/>
        <w:spacing w:after="0" w:line="240" w:lineRule="auto"/>
        <w:ind w:left="192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Какие формы внеклассной воспитательной работы вам нравятся и почему?</w:t>
      </w:r>
    </w:p>
    <w:p w:rsidR="00BD2C68" w:rsidRPr="00C001AA" w:rsidRDefault="00BD2C68" w:rsidP="00BD2C68">
      <w:pPr>
        <w:widowControl w:val="0"/>
        <w:numPr>
          <w:ilvl w:val="0"/>
          <w:numId w:val="74"/>
        </w:numPr>
        <w:tabs>
          <w:tab w:val="num" w:pos="0"/>
          <w:tab w:val="left" w:pos="720"/>
        </w:tabs>
        <w:suppressAutoHyphens/>
        <w:spacing w:after="0" w:line="240" w:lineRule="auto"/>
        <w:ind w:left="192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Каким видом деятельности помимо учебы вы хотели бы заниматься?</w:t>
      </w:r>
    </w:p>
    <w:p w:rsidR="00BD2C68" w:rsidRPr="00C001AA" w:rsidRDefault="00BD2C68" w:rsidP="00BD2C68">
      <w:pPr>
        <w:widowControl w:val="0"/>
        <w:numPr>
          <w:ilvl w:val="0"/>
          <w:numId w:val="74"/>
        </w:numPr>
        <w:tabs>
          <w:tab w:val="num" w:pos="0"/>
          <w:tab w:val="left" w:pos="720"/>
        </w:tabs>
        <w:suppressAutoHyphens/>
        <w:spacing w:after="0" w:line="240" w:lineRule="auto"/>
        <w:ind w:left="192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Каким вы хотели бы видеть свой класс?  Что для этого необходимо сделать?</w:t>
      </w:r>
    </w:p>
    <w:p w:rsidR="00BD2C68" w:rsidRPr="00C001AA" w:rsidRDefault="00BD2C68" w:rsidP="00BD2C68">
      <w:pPr>
        <w:pStyle w:val="210"/>
        <w:spacing w:after="0" w:line="240" w:lineRule="auto"/>
        <w:rPr>
          <w:rFonts w:eastAsia="DejaVu Sans"/>
          <w:sz w:val="22"/>
          <w:szCs w:val="22"/>
        </w:rPr>
      </w:pPr>
      <w:r w:rsidRPr="00C001AA">
        <w:rPr>
          <w:rFonts w:eastAsia="DejaVu Sans"/>
          <w:sz w:val="22"/>
          <w:szCs w:val="22"/>
        </w:rPr>
        <w:t>Классный руководитель попросил при ответе не указывать своих фамилий.</w:t>
      </w:r>
    </w:p>
    <w:p w:rsidR="00BD2C68" w:rsidRPr="00C001AA" w:rsidRDefault="00BD2C68" w:rsidP="00BD2C68">
      <w:pPr>
        <w:spacing w:after="0" w:line="240" w:lineRule="auto"/>
        <w:ind w:left="543"/>
        <w:jc w:val="both"/>
        <w:rPr>
          <w:rFonts w:ascii="Times New Roman" w:eastAsia="DejaVu Sans" w:hAnsi="Times New Roman" w:cs="Times New Roman"/>
          <w:b/>
          <w:i/>
        </w:rPr>
      </w:pPr>
      <w:r w:rsidRPr="00C001AA">
        <w:rPr>
          <w:rFonts w:ascii="Times New Roman" w:eastAsia="DejaVu Sans" w:hAnsi="Times New Roman" w:cs="Times New Roman"/>
          <w:b/>
          <w:i/>
        </w:rPr>
        <w:t>1. С какой целью была проведена анкета? Где и как можно использовать полученные данные?</w:t>
      </w:r>
    </w:p>
    <w:p w:rsidR="00BD2C68" w:rsidRPr="00C001AA" w:rsidRDefault="00BD2C68" w:rsidP="00BD2C68">
      <w:pPr>
        <w:spacing w:after="0" w:line="240" w:lineRule="auto"/>
        <w:ind w:left="543"/>
        <w:jc w:val="both"/>
        <w:rPr>
          <w:rFonts w:ascii="Times New Roman" w:eastAsia="DejaVu Sans" w:hAnsi="Times New Roman" w:cs="Times New Roman"/>
          <w:b/>
          <w:i/>
        </w:rPr>
      </w:pPr>
      <w:r w:rsidRPr="00C001AA">
        <w:rPr>
          <w:rFonts w:ascii="Times New Roman" w:eastAsia="DejaVu Sans" w:hAnsi="Times New Roman" w:cs="Times New Roman"/>
          <w:b/>
          <w:i/>
        </w:rPr>
        <w:t xml:space="preserve">2. Какие еще методы педагогических исследований мог  применить классный руководитель? 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001AA">
        <w:rPr>
          <w:rFonts w:ascii="Times New Roman" w:hAnsi="Times New Roman" w:cs="Times New Roman"/>
          <w:b/>
        </w:rPr>
        <w:t>Проверочная работа по теме</w:t>
      </w:r>
      <w:r w:rsidRPr="00C001AA">
        <w:rPr>
          <w:rFonts w:ascii="Times New Roman" w:hAnsi="Times New Roman" w:cs="Times New Roman"/>
          <w:b/>
          <w:bCs/>
        </w:rPr>
        <w:t xml:space="preserve"> 1.2. Возрастная педагогика как отрасль педагогической науки</w:t>
      </w:r>
    </w:p>
    <w:p w:rsidR="00BD2C68" w:rsidRPr="00C001AA" w:rsidRDefault="00BD2C68" w:rsidP="00BD2C68">
      <w:pPr>
        <w:spacing w:after="0" w:line="240" w:lineRule="auto"/>
        <w:ind w:firstLine="540"/>
        <w:jc w:val="center"/>
        <w:rPr>
          <w:rFonts w:ascii="Times New Roman" w:eastAsia="DejaVu Sans" w:hAnsi="Times New Roman" w:cs="Times New Roman"/>
          <w:b/>
        </w:rPr>
      </w:pPr>
      <w:r w:rsidRPr="00C001AA">
        <w:rPr>
          <w:rFonts w:ascii="Times New Roman" w:eastAsia="DejaVu Sans" w:hAnsi="Times New Roman" w:cs="Times New Roman"/>
          <w:b/>
        </w:rPr>
        <w:t>1  уровень</w:t>
      </w:r>
    </w:p>
    <w:p w:rsidR="00BD2C68" w:rsidRPr="00C001AA" w:rsidRDefault="00BD2C68" w:rsidP="00BD2C68">
      <w:pPr>
        <w:spacing w:after="0" w:line="240" w:lineRule="auto"/>
        <w:ind w:firstLine="540"/>
        <w:jc w:val="both"/>
        <w:rPr>
          <w:rFonts w:ascii="Times New Roman" w:eastAsia="DejaVu Sans" w:hAnsi="Times New Roman" w:cs="Times New Roman"/>
          <w:b/>
          <w:bCs/>
        </w:rPr>
      </w:pPr>
      <w:r w:rsidRPr="00C001AA">
        <w:rPr>
          <w:rFonts w:ascii="Times New Roman" w:eastAsia="DejaVu Sans" w:hAnsi="Times New Roman" w:cs="Times New Roman"/>
          <w:b/>
          <w:bCs/>
        </w:rPr>
        <w:t>1 вариант</w:t>
      </w:r>
    </w:p>
    <w:p w:rsidR="00BD2C68" w:rsidRPr="00C001AA" w:rsidRDefault="00BD2C68" w:rsidP="00BD2C68">
      <w:pPr>
        <w:pStyle w:val="a0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C001AA">
        <w:rPr>
          <w:rFonts w:ascii="Times New Roman" w:hAnsi="Times New Roman" w:cs="Times New Roman"/>
          <w:sz w:val="22"/>
          <w:szCs w:val="22"/>
        </w:rPr>
        <w:t>1. Заполни пропуск, выбрав один из ответов, данных в скобках:</w:t>
      </w:r>
    </w:p>
    <w:p w:rsidR="00BD2C68" w:rsidRPr="00C001AA" w:rsidRDefault="00BD2C68" w:rsidP="00BD2C68">
      <w:pPr>
        <w:pStyle w:val="a0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C001AA">
        <w:rPr>
          <w:rFonts w:ascii="Times New Roman" w:hAnsi="Times New Roman" w:cs="Times New Roman"/>
          <w:sz w:val="22"/>
          <w:szCs w:val="22"/>
        </w:rPr>
        <w:t>Принцип педагогической деятельности, предполагающий варьирование методов, форм и средств с учетом общего и особенного в личности каждого ребенка, называется   . . .  (дифференцированный подход, индивидуальный подход).</w:t>
      </w:r>
    </w:p>
    <w:p w:rsidR="00BD2C68" w:rsidRPr="00C001AA" w:rsidRDefault="00BD2C68" w:rsidP="00BD2C68">
      <w:pPr>
        <w:pStyle w:val="a0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C001AA">
        <w:rPr>
          <w:rFonts w:ascii="Times New Roman" w:hAnsi="Times New Roman" w:cs="Times New Roman"/>
          <w:sz w:val="22"/>
          <w:szCs w:val="22"/>
        </w:rPr>
        <w:t>2.  В каком возрасте ведущим видом деятельности является игровая деятельность?</w:t>
      </w:r>
    </w:p>
    <w:p w:rsidR="00BD2C68" w:rsidRPr="00C001AA" w:rsidRDefault="00BD2C68" w:rsidP="00BD2C68">
      <w:pPr>
        <w:spacing w:after="0" w:line="240" w:lineRule="auto"/>
        <w:ind w:firstLine="335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   а)  дошкольный</w:t>
      </w:r>
    </w:p>
    <w:p w:rsidR="00BD2C68" w:rsidRPr="00C001AA" w:rsidRDefault="00BD2C68" w:rsidP="00BD2C68">
      <w:pPr>
        <w:spacing w:after="0" w:line="240" w:lineRule="auto"/>
        <w:ind w:firstLine="335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   б)  младенческий</w:t>
      </w:r>
    </w:p>
    <w:p w:rsidR="00BD2C68" w:rsidRPr="00C001AA" w:rsidRDefault="00BD2C68" w:rsidP="00BD2C68">
      <w:pPr>
        <w:spacing w:after="0" w:line="240" w:lineRule="auto"/>
        <w:ind w:firstLine="335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   в)  преддошкольный</w:t>
      </w:r>
    </w:p>
    <w:p w:rsidR="00BD2C68" w:rsidRPr="00C001AA" w:rsidRDefault="00BD2C68" w:rsidP="00BD2C68">
      <w:pPr>
        <w:spacing w:after="0" w:line="240" w:lineRule="auto"/>
        <w:ind w:firstLine="335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   г)  младший школьный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3.  Выделите педагогические особенности детей подросткового возраста:</w:t>
      </w:r>
    </w:p>
    <w:p w:rsidR="00BD2C68" w:rsidRPr="00C001AA" w:rsidRDefault="00BD2C68" w:rsidP="00BD2C68">
      <w:pPr>
        <w:spacing w:after="0" w:line="240" w:lineRule="auto"/>
        <w:ind w:firstLine="708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а)  эмоциональность</w:t>
      </w:r>
    </w:p>
    <w:p w:rsidR="00BD2C68" w:rsidRPr="00C001AA" w:rsidRDefault="00BD2C68" w:rsidP="00BD2C68">
      <w:pPr>
        <w:spacing w:after="0" w:line="240" w:lineRule="auto"/>
        <w:ind w:firstLine="708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б)  чувство взрослости</w:t>
      </w:r>
    </w:p>
    <w:p w:rsidR="00BD2C68" w:rsidRPr="00C001AA" w:rsidRDefault="00BD2C68" w:rsidP="00BD2C68">
      <w:pPr>
        <w:spacing w:after="0" w:line="240" w:lineRule="auto"/>
        <w:ind w:firstLine="708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в)  потребность в общении со сверстниками</w:t>
      </w:r>
    </w:p>
    <w:p w:rsidR="00BD2C68" w:rsidRPr="00C001AA" w:rsidRDefault="00BD2C68" w:rsidP="00BD2C68">
      <w:pPr>
        <w:spacing w:after="0" w:line="240" w:lineRule="auto"/>
        <w:ind w:firstLine="708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г)  недостаток социально-нравственного опыта</w:t>
      </w:r>
    </w:p>
    <w:p w:rsidR="00BD2C68" w:rsidRPr="00C001AA" w:rsidRDefault="00BD2C68" w:rsidP="00BD2C68">
      <w:pPr>
        <w:spacing w:after="0" w:line="240" w:lineRule="auto"/>
        <w:ind w:firstLine="708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д)  подвижность</w:t>
      </w:r>
    </w:p>
    <w:p w:rsidR="00BD2C68" w:rsidRPr="00C001AA" w:rsidRDefault="00BD2C68" w:rsidP="00BD2C68">
      <w:pPr>
        <w:spacing w:after="0" w:line="240" w:lineRule="auto"/>
        <w:ind w:firstLine="708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е)  деловое сотрудничество</w:t>
      </w:r>
    </w:p>
    <w:p w:rsidR="00BD2C68" w:rsidRPr="00C001AA" w:rsidRDefault="00BD2C68" w:rsidP="00BD2C68">
      <w:pPr>
        <w:spacing w:after="0" w:line="240" w:lineRule="auto"/>
        <w:ind w:firstLine="708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ж)  стремление к игровой деятельности</w:t>
      </w:r>
    </w:p>
    <w:p w:rsidR="00BD2C68" w:rsidRPr="00C001AA" w:rsidRDefault="00BD2C68" w:rsidP="00BD2C68">
      <w:pPr>
        <w:spacing w:after="0" w:line="240" w:lineRule="auto"/>
        <w:ind w:firstLine="708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з)  нравственное и профессиональное самоопределение</w:t>
      </w:r>
    </w:p>
    <w:p w:rsidR="00BD2C68" w:rsidRPr="00C001AA" w:rsidRDefault="00BD2C68" w:rsidP="00BD2C68">
      <w:pPr>
        <w:spacing w:after="0" w:line="240" w:lineRule="auto"/>
        <w:ind w:firstLine="708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и) абстрактное мышление с переходом к логическому</w:t>
      </w:r>
    </w:p>
    <w:p w:rsidR="00BD2C68" w:rsidRPr="00C001AA" w:rsidRDefault="00BD2C68" w:rsidP="00BD2C68">
      <w:pPr>
        <w:spacing w:after="0" w:line="240" w:lineRule="auto"/>
        <w:ind w:firstLine="708"/>
        <w:jc w:val="both"/>
        <w:rPr>
          <w:rFonts w:ascii="Times New Roman" w:eastAsia="DejaVu Sans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eastAsia="DejaVu Sans" w:hAnsi="Times New Roman" w:cs="Times New Roman"/>
          <w:b/>
          <w:bCs/>
        </w:rPr>
      </w:pPr>
      <w:r w:rsidRPr="00C001AA">
        <w:rPr>
          <w:rFonts w:ascii="Times New Roman" w:eastAsia="DejaVu Sans" w:hAnsi="Times New Roman" w:cs="Times New Roman"/>
          <w:b/>
          <w:bCs/>
        </w:rPr>
        <w:t xml:space="preserve">     2 вариант</w:t>
      </w:r>
    </w:p>
    <w:p w:rsidR="00BD2C68" w:rsidRPr="00C001AA" w:rsidRDefault="00BD2C68" w:rsidP="00BD2C68">
      <w:pPr>
        <w:pStyle w:val="a0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C001AA">
        <w:rPr>
          <w:rFonts w:ascii="Times New Roman" w:hAnsi="Times New Roman" w:cs="Times New Roman"/>
          <w:sz w:val="22"/>
          <w:szCs w:val="22"/>
        </w:rPr>
        <w:t>1. Заполни пропуск, выбрав один из ответов, данных в скобках:</w:t>
      </w:r>
    </w:p>
    <w:p w:rsidR="00BD2C68" w:rsidRPr="00C001AA" w:rsidRDefault="00BD2C68" w:rsidP="00BD2C68">
      <w:pPr>
        <w:pStyle w:val="a0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C001AA">
        <w:rPr>
          <w:rFonts w:ascii="Times New Roman" w:hAnsi="Times New Roman" w:cs="Times New Roman"/>
          <w:sz w:val="22"/>
          <w:szCs w:val="22"/>
        </w:rPr>
        <w:lastRenderedPageBreak/>
        <w:t xml:space="preserve"> Процесс количественных и качественных изменений, происходящий под влиянием внешних и внутренних факторов называется …    (созревание, развитие, формирование)</w:t>
      </w:r>
    </w:p>
    <w:p w:rsidR="00BD2C68" w:rsidRPr="00C001AA" w:rsidRDefault="00BD2C68" w:rsidP="00BD2C68">
      <w:pPr>
        <w:pStyle w:val="a0"/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C001AA">
        <w:rPr>
          <w:rFonts w:ascii="Times New Roman" w:hAnsi="Times New Roman" w:cs="Times New Roman"/>
          <w:sz w:val="22"/>
          <w:szCs w:val="22"/>
        </w:rPr>
        <w:t>2. Выделите ведущий вид деятельности для подросткового возраста?</w:t>
      </w:r>
    </w:p>
    <w:p w:rsidR="00BD2C68" w:rsidRPr="00C001AA" w:rsidRDefault="00BD2C68" w:rsidP="00BD2C68">
      <w:pPr>
        <w:spacing w:after="0" w:line="240" w:lineRule="auto"/>
        <w:ind w:firstLine="335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   а)  учебная</w:t>
      </w:r>
    </w:p>
    <w:p w:rsidR="00BD2C68" w:rsidRPr="00C001AA" w:rsidRDefault="00BD2C68" w:rsidP="00BD2C68">
      <w:pPr>
        <w:spacing w:after="0" w:line="240" w:lineRule="auto"/>
        <w:ind w:firstLine="335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   б)  интимно-личностное общение со сверстниками</w:t>
      </w:r>
    </w:p>
    <w:p w:rsidR="00BD2C68" w:rsidRPr="00C001AA" w:rsidRDefault="00BD2C68" w:rsidP="00BD2C68">
      <w:pPr>
        <w:spacing w:after="0" w:line="240" w:lineRule="auto"/>
        <w:ind w:firstLine="335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   в)  учебно-профессиональная</w:t>
      </w:r>
    </w:p>
    <w:p w:rsidR="00BD2C68" w:rsidRPr="00C001AA" w:rsidRDefault="00BD2C68" w:rsidP="00BD2C68">
      <w:pPr>
        <w:spacing w:after="0" w:line="240" w:lineRule="auto"/>
        <w:ind w:firstLine="335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   г)  игровая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3.  Выделите педагогические особенности младшего школьника:</w:t>
      </w:r>
    </w:p>
    <w:p w:rsidR="00BD2C68" w:rsidRPr="00C001AA" w:rsidRDefault="00BD2C68" w:rsidP="00BD2C68">
      <w:pPr>
        <w:spacing w:after="0" w:line="240" w:lineRule="auto"/>
        <w:ind w:firstLine="708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а)  интимно-личностное общение со сверстниками</w:t>
      </w:r>
    </w:p>
    <w:p w:rsidR="00BD2C68" w:rsidRPr="00C001AA" w:rsidRDefault="00BD2C68" w:rsidP="00BD2C68">
      <w:pPr>
        <w:spacing w:after="0" w:line="240" w:lineRule="auto"/>
        <w:ind w:firstLine="708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б)  учебно-профессиональная деятельность</w:t>
      </w:r>
    </w:p>
    <w:p w:rsidR="00BD2C68" w:rsidRPr="00C001AA" w:rsidRDefault="00BD2C68" w:rsidP="00BD2C68">
      <w:pPr>
        <w:spacing w:after="0" w:line="240" w:lineRule="auto"/>
        <w:ind w:firstLine="708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в)  конкретно-образное мышление с переходом к абстрактному</w:t>
      </w:r>
    </w:p>
    <w:p w:rsidR="00BD2C68" w:rsidRPr="00C001AA" w:rsidRDefault="00BD2C68" w:rsidP="00BD2C68">
      <w:pPr>
        <w:spacing w:after="0" w:line="240" w:lineRule="auto"/>
        <w:ind w:left="4154" w:hanging="3446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г)  чувство взрослости</w:t>
      </w:r>
    </w:p>
    <w:p w:rsidR="00BD2C68" w:rsidRPr="00C001AA" w:rsidRDefault="00BD2C68" w:rsidP="00BD2C68">
      <w:pPr>
        <w:spacing w:after="0" w:line="240" w:lineRule="auto"/>
        <w:ind w:firstLine="708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д)  добросовестно выполняет поручения</w:t>
      </w:r>
    </w:p>
    <w:p w:rsidR="00BD2C68" w:rsidRPr="00C001AA" w:rsidRDefault="00BD2C68" w:rsidP="00BD2C68">
      <w:pPr>
        <w:spacing w:after="0" w:line="240" w:lineRule="auto"/>
        <w:ind w:firstLine="708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е)  преобладание актуальных потребностей и импульсивной активности</w:t>
      </w:r>
    </w:p>
    <w:p w:rsidR="00BD2C68" w:rsidRPr="00C001AA" w:rsidRDefault="00BD2C68" w:rsidP="00BD2C68">
      <w:pPr>
        <w:spacing w:after="0" w:line="240" w:lineRule="auto"/>
        <w:ind w:firstLine="708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ж)  главный вид деятельности - учебная</w:t>
      </w:r>
    </w:p>
    <w:p w:rsidR="00BD2C68" w:rsidRPr="00C001AA" w:rsidRDefault="00BD2C68" w:rsidP="00BD2C68">
      <w:pPr>
        <w:spacing w:after="0" w:line="240" w:lineRule="auto"/>
        <w:ind w:firstLine="708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з)  потребность в совместной деятельности</w:t>
      </w:r>
    </w:p>
    <w:p w:rsidR="00BD2C68" w:rsidRPr="00C001AA" w:rsidRDefault="00BD2C68" w:rsidP="00BD2C68">
      <w:pPr>
        <w:spacing w:after="0" w:line="240" w:lineRule="auto"/>
        <w:ind w:firstLine="708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и) образное отражение действительности</w:t>
      </w: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eastAsia="DejaVu Sans" w:hAnsi="Times New Roman" w:cs="Times New Roman"/>
          <w:b/>
          <w:bCs/>
        </w:rPr>
      </w:pPr>
      <w:r w:rsidRPr="00C001AA">
        <w:rPr>
          <w:rFonts w:ascii="Times New Roman" w:eastAsia="DejaVu Sans" w:hAnsi="Times New Roman" w:cs="Times New Roman"/>
          <w:b/>
          <w:bCs/>
        </w:rPr>
        <w:t>2 уровень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eastAsia="DejaVu Sans" w:hAnsi="Times New Roman" w:cs="Times New Roman"/>
          <w:b/>
          <w:bCs/>
        </w:rPr>
      </w:pPr>
      <w:r w:rsidRPr="00C001AA">
        <w:rPr>
          <w:rFonts w:ascii="Times New Roman" w:eastAsia="DejaVu Sans" w:hAnsi="Times New Roman" w:cs="Times New Roman"/>
          <w:b/>
          <w:bCs/>
        </w:rPr>
        <w:t xml:space="preserve">     1  вариант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1. Допишите определение:</w:t>
      </w:r>
    </w:p>
    <w:p w:rsidR="00BD2C68" w:rsidRPr="00C001AA" w:rsidRDefault="00BD2C68" w:rsidP="00BD2C68">
      <w:pPr>
        <w:spacing w:after="0" w:line="240" w:lineRule="auto"/>
        <w:ind w:left="36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Период развития  человека, который характеризуется совокупностью специфических закономерностей формирования организма и личности, называется . . 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2. В чем вы видите смысл знания учителем возрастных особенностей?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3. Заполните таблицу и охарактеризуйте тот период, который не указан в таблице  (кратко)</w:t>
      </w:r>
    </w:p>
    <w:tbl>
      <w:tblPr>
        <w:tblW w:w="9896" w:type="dxa"/>
        <w:tblInd w:w="-75" w:type="dxa"/>
        <w:tblLayout w:type="fixed"/>
        <w:tblLook w:val="0000" w:firstRow="0" w:lastRow="0" w:firstColumn="0" w:lastColumn="0" w:noHBand="0" w:noVBand="0"/>
      </w:tblPr>
      <w:tblGrid>
        <w:gridCol w:w="4782"/>
        <w:gridCol w:w="4752"/>
        <w:gridCol w:w="71"/>
        <w:gridCol w:w="25"/>
        <w:gridCol w:w="266"/>
      </w:tblGrid>
      <w:tr w:rsidR="00BD2C68" w:rsidRPr="00C001AA" w:rsidTr="00DA5AC8">
        <w:trPr>
          <w:gridAfter w:val="3"/>
          <w:wAfter w:w="362" w:type="dxa"/>
        </w:trPr>
        <w:tc>
          <w:tcPr>
            <w:tcW w:w="4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</w:p>
          <w:p w:rsidR="00BD2C68" w:rsidRPr="00C001AA" w:rsidRDefault="00BD2C68" w:rsidP="00DA5AC8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  <w:r w:rsidRPr="00C001AA">
              <w:rPr>
                <w:rFonts w:ascii="Times New Roman" w:eastAsia="DejaVu Sans" w:hAnsi="Times New Roman" w:cs="Times New Roman"/>
              </w:rPr>
              <w:t>Период</w:t>
            </w:r>
          </w:p>
          <w:p w:rsidR="00BD2C68" w:rsidRPr="00C001AA" w:rsidRDefault="00BD2C68" w:rsidP="00DA5AC8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</w:p>
          <w:p w:rsidR="00BD2C68" w:rsidRPr="00C001AA" w:rsidRDefault="00BD2C68" w:rsidP="00DA5AC8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  <w:r w:rsidRPr="00C001AA">
              <w:rPr>
                <w:rFonts w:ascii="Times New Roman" w:eastAsia="DejaVu Sans" w:hAnsi="Times New Roman" w:cs="Times New Roman"/>
              </w:rPr>
              <w:t>Возраст</w:t>
            </w:r>
          </w:p>
        </w:tc>
      </w:tr>
      <w:tr w:rsidR="00BD2C68" w:rsidRPr="00C001AA" w:rsidTr="00DA5AC8">
        <w:tc>
          <w:tcPr>
            <w:tcW w:w="4782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  <w:r w:rsidRPr="00C001AA">
              <w:rPr>
                <w:rFonts w:ascii="Times New Roman" w:eastAsia="DejaVu Sans" w:hAnsi="Times New Roman" w:cs="Times New Roman"/>
              </w:rPr>
              <w:t>Младенческий</w:t>
            </w:r>
          </w:p>
        </w:tc>
        <w:tc>
          <w:tcPr>
            <w:tcW w:w="482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266" w:type="dxa"/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</w:rPr>
            </w:pPr>
          </w:p>
        </w:tc>
      </w:tr>
      <w:tr w:rsidR="00BD2C68" w:rsidRPr="00C001AA" w:rsidTr="00DA5AC8">
        <w:tc>
          <w:tcPr>
            <w:tcW w:w="4782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482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  <w:r w:rsidRPr="00C001AA">
              <w:rPr>
                <w:rFonts w:ascii="Times New Roman" w:eastAsia="DejaVu Sans" w:hAnsi="Times New Roman" w:cs="Times New Roman"/>
              </w:rPr>
              <w:t>10-15 лет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266" w:type="dxa"/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</w:rPr>
            </w:pPr>
          </w:p>
        </w:tc>
      </w:tr>
      <w:tr w:rsidR="00BD2C68" w:rsidRPr="00C001AA" w:rsidTr="00DA5AC8">
        <w:tc>
          <w:tcPr>
            <w:tcW w:w="4782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  <w:r w:rsidRPr="00C001AA">
              <w:rPr>
                <w:rFonts w:ascii="Times New Roman" w:eastAsia="DejaVu Sans" w:hAnsi="Times New Roman" w:cs="Times New Roman"/>
              </w:rPr>
              <w:t>Дошкольный</w:t>
            </w:r>
          </w:p>
        </w:tc>
        <w:tc>
          <w:tcPr>
            <w:tcW w:w="482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266" w:type="dxa"/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</w:rPr>
            </w:pPr>
          </w:p>
        </w:tc>
      </w:tr>
      <w:tr w:rsidR="00BD2C68" w:rsidRPr="00C001AA" w:rsidTr="00DA5AC8">
        <w:tc>
          <w:tcPr>
            <w:tcW w:w="4782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482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  <w:r w:rsidRPr="00C001AA">
              <w:rPr>
                <w:rFonts w:ascii="Times New Roman" w:eastAsia="DejaVu Sans" w:hAnsi="Times New Roman" w:cs="Times New Roman"/>
              </w:rPr>
              <w:t>1-3 года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266" w:type="dxa"/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</w:rPr>
            </w:pPr>
          </w:p>
        </w:tc>
      </w:tr>
      <w:tr w:rsidR="00BD2C68" w:rsidRPr="00C001AA" w:rsidTr="00DA5AC8">
        <w:tc>
          <w:tcPr>
            <w:tcW w:w="4782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  <w:r w:rsidRPr="00C001AA">
              <w:rPr>
                <w:rFonts w:ascii="Times New Roman" w:eastAsia="DejaVu Sans" w:hAnsi="Times New Roman" w:cs="Times New Roman"/>
              </w:rPr>
              <w:t>Юношеский</w:t>
            </w:r>
          </w:p>
        </w:tc>
        <w:tc>
          <w:tcPr>
            <w:tcW w:w="482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266" w:type="dxa"/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</w:rPr>
            </w:pPr>
          </w:p>
        </w:tc>
      </w:tr>
    </w:tbl>
    <w:p w:rsidR="00BD2C68" w:rsidRPr="00C001AA" w:rsidRDefault="00BD2C68" w:rsidP="00BD2C68">
      <w:pPr>
        <w:spacing w:after="0" w:line="240" w:lineRule="auto"/>
        <w:jc w:val="both"/>
        <w:rPr>
          <w:rFonts w:ascii="Times New Roman" w:eastAsia="DejaVu Sans" w:hAnsi="Times New Roman" w:cs="Times New Roman"/>
        </w:rPr>
      </w:pP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4. Назовите не менее десяти возрастных особенностей детей подросткового возраста.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5.  Из перечисленных  факторов развития личности выпишите  внешние факторы и охарактеризуйте их роль в становлении личности.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 Наследственность, воспитание, самовоспитание, макрофакторы, период внутриутробного развития, мезофакторы, обучение, микрофакторы, общение, забота о собственном здоровье.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eastAsia="DejaVu Sans" w:hAnsi="Times New Roman" w:cs="Times New Roman"/>
          <w:b/>
          <w:bCs/>
        </w:rPr>
      </w:pPr>
      <w:r w:rsidRPr="00C001AA">
        <w:rPr>
          <w:rFonts w:ascii="Times New Roman" w:eastAsia="DejaVu Sans" w:hAnsi="Times New Roman" w:cs="Times New Roman"/>
          <w:b/>
          <w:bCs/>
        </w:rPr>
        <w:t xml:space="preserve">   2 вариант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1. Допишите определение: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    Комплекс физических, познавательных, интеллектуальных, эмоциональных  свойств, характерных для каждого человека на определенном этапе его развития  называется . . 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2. В чем вы видите смысл знания учителем индивидуальных  особенностей детей?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3. Заполните таблицу и охарактеризуйте тот период, который не указан в таблице  (кратко)</w:t>
      </w:r>
    </w:p>
    <w:tbl>
      <w:tblPr>
        <w:tblW w:w="9896" w:type="dxa"/>
        <w:tblInd w:w="-75" w:type="dxa"/>
        <w:tblLayout w:type="fixed"/>
        <w:tblLook w:val="0000" w:firstRow="0" w:lastRow="0" w:firstColumn="0" w:lastColumn="0" w:noHBand="0" w:noVBand="0"/>
      </w:tblPr>
      <w:tblGrid>
        <w:gridCol w:w="4785"/>
        <w:gridCol w:w="4754"/>
        <w:gridCol w:w="71"/>
        <w:gridCol w:w="50"/>
        <w:gridCol w:w="236"/>
      </w:tblGrid>
      <w:tr w:rsidR="00BD2C68" w:rsidRPr="00C001AA" w:rsidTr="00DA5AC8">
        <w:trPr>
          <w:gridAfter w:val="3"/>
          <w:wAfter w:w="357" w:type="dxa"/>
        </w:trPr>
        <w:tc>
          <w:tcPr>
            <w:tcW w:w="4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</w:p>
          <w:p w:rsidR="00BD2C68" w:rsidRPr="00C001AA" w:rsidRDefault="00BD2C68" w:rsidP="00DA5AC8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  <w:r w:rsidRPr="00C001AA">
              <w:rPr>
                <w:rFonts w:ascii="Times New Roman" w:eastAsia="DejaVu Sans" w:hAnsi="Times New Roman" w:cs="Times New Roman"/>
              </w:rPr>
              <w:t>Период</w:t>
            </w:r>
          </w:p>
          <w:p w:rsidR="00BD2C68" w:rsidRPr="00C001AA" w:rsidRDefault="00BD2C68" w:rsidP="00DA5AC8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4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</w:p>
          <w:p w:rsidR="00BD2C68" w:rsidRPr="00C001AA" w:rsidRDefault="00BD2C68" w:rsidP="00DA5AC8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  <w:r w:rsidRPr="00C001AA">
              <w:rPr>
                <w:rFonts w:ascii="Times New Roman" w:eastAsia="DejaVu Sans" w:hAnsi="Times New Roman" w:cs="Times New Roman"/>
              </w:rPr>
              <w:t>Возраст</w:t>
            </w:r>
          </w:p>
        </w:tc>
      </w:tr>
      <w:tr w:rsidR="00BD2C68" w:rsidRPr="00C001AA" w:rsidTr="00DA5AC8">
        <w:tc>
          <w:tcPr>
            <w:tcW w:w="4785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48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  <w:r w:rsidRPr="00C001AA">
              <w:rPr>
                <w:rFonts w:ascii="Times New Roman" w:eastAsia="DejaVu Sans" w:hAnsi="Times New Roman" w:cs="Times New Roman"/>
              </w:rPr>
              <w:t>От рождения до одного года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236" w:type="dxa"/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</w:rPr>
            </w:pPr>
          </w:p>
        </w:tc>
      </w:tr>
      <w:tr w:rsidR="00BD2C68" w:rsidRPr="00C001AA" w:rsidTr="00DA5AC8">
        <w:tc>
          <w:tcPr>
            <w:tcW w:w="4785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  <w:r w:rsidRPr="00C001AA">
              <w:rPr>
                <w:rFonts w:ascii="Times New Roman" w:eastAsia="DejaVu Sans" w:hAnsi="Times New Roman" w:cs="Times New Roman"/>
              </w:rPr>
              <w:t>Преддошкольный</w:t>
            </w:r>
          </w:p>
        </w:tc>
        <w:tc>
          <w:tcPr>
            <w:tcW w:w="48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50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236" w:type="dxa"/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</w:rPr>
            </w:pPr>
          </w:p>
        </w:tc>
      </w:tr>
      <w:tr w:rsidR="00BD2C68" w:rsidRPr="00C001AA" w:rsidTr="00DA5AC8">
        <w:tc>
          <w:tcPr>
            <w:tcW w:w="4785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48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  <w:r w:rsidRPr="00C001AA">
              <w:rPr>
                <w:rFonts w:ascii="Times New Roman" w:eastAsia="DejaVu Sans" w:hAnsi="Times New Roman" w:cs="Times New Roman"/>
              </w:rPr>
              <w:t>6-7-10 лет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236" w:type="dxa"/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</w:rPr>
            </w:pPr>
          </w:p>
        </w:tc>
      </w:tr>
      <w:tr w:rsidR="00BD2C68" w:rsidRPr="00C001AA" w:rsidTr="00DA5AC8">
        <w:tc>
          <w:tcPr>
            <w:tcW w:w="4785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  <w:r w:rsidRPr="00C001AA">
              <w:rPr>
                <w:rFonts w:ascii="Times New Roman" w:eastAsia="DejaVu Sans" w:hAnsi="Times New Roman" w:cs="Times New Roman"/>
              </w:rPr>
              <w:t>Юношеский</w:t>
            </w:r>
          </w:p>
        </w:tc>
        <w:tc>
          <w:tcPr>
            <w:tcW w:w="48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50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236" w:type="dxa"/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</w:rPr>
            </w:pPr>
          </w:p>
        </w:tc>
      </w:tr>
      <w:tr w:rsidR="00BD2C68" w:rsidRPr="00C001AA" w:rsidTr="00DA5AC8">
        <w:tc>
          <w:tcPr>
            <w:tcW w:w="4785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48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  <w:r w:rsidRPr="00C001AA">
              <w:rPr>
                <w:rFonts w:ascii="Times New Roman" w:eastAsia="DejaVu Sans" w:hAnsi="Times New Roman" w:cs="Times New Roman"/>
              </w:rPr>
              <w:t>3-6-7 лет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236" w:type="dxa"/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</w:rPr>
            </w:pPr>
          </w:p>
        </w:tc>
      </w:tr>
    </w:tbl>
    <w:p w:rsidR="00BD2C68" w:rsidRPr="00C001AA" w:rsidRDefault="00BD2C68" w:rsidP="00BD2C68">
      <w:pPr>
        <w:spacing w:after="0" w:line="240" w:lineRule="auto"/>
        <w:jc w:val="both"/>
        <w:rPr>
          <w:rFonts w:ascii="Times New Roman" w:eastAsia="DejaVu Sans" w:hAnsi="Times New Roman" w:cs="Times New Roman"/>
        </w:rPr>
      </w:pP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4.  Назовите не менее десяти возрастных особенностей детей младшего школьного возраста.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5.  Из перечисленных  факторов развития личности выпишите внутренние  факторы и охарактеризуйте их роль в становлении личности.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lastRenderedPageBreak/>
        <w:t xml:space="preserve"> Наследственность, воспитание, макрофакторы, период внутриутробного развития, мезофакторы, обучение, микрофакторы, общение, забота о собственном здоровье.</w:t>
      </w: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eastAsia="DejaVu Sans" w:hAnsi="Times New Roman" w:cs="Times New Roman"/>
          <w:b/>
          <w:bCs/>
        </w:rPr>
      </w:pPr>
      <w:r w:rsidRPr="00C001AA">
        <w:rPr>
          <w:rFonts w:ascii="Times New Roman" w:eastAsia="DejaVu Sans" w:hAnsi="Times New Roman" w:cs="Times New Roman"/>
          <w:b/>
          <w:bCs/>
        </w:rPr>
        <w:t>3 уровень</w:t>
      </w:r>
    </w:p>
    <w:p w:rsidR="00BD2C68" w:rsidRPr="00C001AA" w:rsidRDefault="00BD2C68" w:rsidP="00BD2C68">
      <w:pPr>
        <w:tabs>
          <w:tab w:val="left" w:pos="1440"/>
        </w:tabs>
        <w:spacing w:after="0" w:line="240" w:lineRule="auto"/>
        <w:ind w:left="720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  <w:b/>
          <w:bCs/>
        </w:rPr>
        <w:t>1  вариант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1. Распределите факторы развития личности по группам. 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Назовите каждую группу:  наследственность, воспитание, макрофакторы, период внутриутробного развития, мезофакторы, обучение, микрофакторы.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 Какие факторы следует добавить в каждую группу?  Допишите и подчеркните их.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2. Заполните таблицу, используя ключевые понятия, данные ниже.</w:t>
      </w:r>
    </w:p>
    <w:tbl>
      <w:tblPr>
        <w:tblW w:w="9847" w:type="dxa"/>
        <w:tblInd w:w="166" w:type="dxa"/>
        <w:tblLayout w:type="fixed"/>
        <w:tblLook w:val="0000" w:firstRow="0" w:lastRow="0" w:firstColumn="0" w:lastColumn="0" w:noHBand="0" w:noVBand="0"/>
      </w:tblPr>
      <w:tblGrid>
        <w:gridCol w:w="2975"/>
        <w:gridCol w:w="3216"/>
        <w:gridCol w:w="3107"/>
        <w:gridCol w:w="77"/>
        <w:gridCol w:w="236"/>
        <w:gridCol w:w="236"/>
      </w:tblGrid>
      <w:tr w:rsidR="00BD2C68" w:rsidRPr="00C001AA" w:rsidTr="00DA5AC8">
        <w:trPr>
          <w:gridAfter w:val="3"/>
          <w:wAfter w:w="549" w:type="dxa"/>
        </w:trPr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</w:rPr>
            </w:pPr>
            <w:r w:rsidRPr="00C001AA">
              <w:rPr>
                <w:rFonts w:ascii="Times New Roman" w:eastAsia="DejaVu Sans" w:hAnsi="Times New Roman" w:cs="Times New Roman"/>
              </w:rPr>
              <w:t>Младенческий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</w:rPr>
            </w:pPr>
            <w:r w:rsidRPr="00C001AA">
              <w:rPr>
                <w:rFonts w:ascii="Times New Roman" w:eastAsia="DejaVu Sans" w:hAnsi="Times New Roman" w:cs="Times New Roman"/>
              </w:rPr>
              <w:t>Дошкольный</w:t>
            </w:r>
          </w:p>
        </w:tc>
        <w:tc>
          <w:tcPr>
            <w:tcW w:w="3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</w:rPr>
            </w:pPr>
            <w:r w:rsidRPr="00C001AA">
              <w:rPr>
                <w:rFonts w:ascii="Times New Roman" w:eastAsia="DejaVu Sans" w:hAnsi="Times New Roman" w:cs="Times New Roman"/>
              </w:rPr>
              <w:t>Подростковый</w:t>
            </w:r>
          </w:p>
        </w:tc>
      </w:tr>
      <w:tr w:rsidR="00BD2C68" w:rsidRPr="00C001AA" w:rsidTr="00DA5AC8">
        <w:tc>
          <w:tcPr>
            <w:tcW w:w="2975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</w:p>
          <w:p w:rsidR="00BD2C68" w:rsidRPr="00C001AA" w:rsidRDefault="00BD2C68" w:rsidP="00DA5AC8">
            <w:pPr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3216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318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236" w:type="dxa"/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</w:rPr>
            </w:pPr>
          </w:p>
        </w:tc>
      </w:tr>
    </w:tbl>
    <w:p w:rsidR="00BD2C68" w:rsidRPr="00C001AA" w:rsidRDefault="00BD2C68" w:rsidP="00BD2C68">
      <w:pPr>
        <w:spacing w:after="0" w:line="240" w:lineRule="auto"/>
        <w:jc w:val="both"/>
        <w:rPr>
          <w:rFonts w:ascii="Times New Roman" w:eastAsia="DejaVu Sans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Ключевые понятия: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эмоциональное общение со сверстниками, нравственное и профессиональное самоопределение, общение по поводу действий с предметами, восприятие, логическое мышление, эмоциональный контакт, прямохождение и членораздельная речь, образное отражение, учебная деятельность, память и наглядно-действенное мышление, чувство взрослости, деловое сотрудничество, взаимодействие по поводу учебной деятельности, комплекс оживления, крик, улыбка, лепет, гуление, предметно-манипулятивная деятельность, сюжетно-ролевая игра, восприятие с переходом на память, сотрудничество и подчинение взрослым, конкретно-образное мышление с переходом к абстрактному, учебно-профессиональная деятельность, ориентация в собственном внутреннем мире и внутреннем мире других людей, общественная деятельность, деловое сотрудничество с акцентом на профессиональное и нравственное самосовершенствование, абстрактное мышление с переходом к логическому, интимно-личностное общение со сверстниками.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3. Выполните практическое  задание.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rFonts w:eastAsia="Tahoma"/>
          <w:sz w:val="22"/>
          <w:szCs w:val="22"/>
        </w:rPr>
      </w:pPr>
      <w:r w:rsidRPr="00C001AA">
        <w:rPr>
          <w:rFonts w:eastAsia="Tahoma"/>
          <w:sz w:val="22"/>
          <w:szCs w:val="22"/>
        </w:rPr>
        <w:t xml:space="preserve">   При ходьбе и беге по кругу в колонне по одному учащиеся младших классов все время "срезают углы" так, чтобы круг становился все меньше и меньше...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rFonts w:eastAsia="Tahoma"/>
          <w:b/>
          <w:sz w:val="22"/>
          <w:szCs w:val="22"/>
        </w:rPr>
      </w:pPr>
    </w:p>
    <w:p w:rsidR="00BD2C68" w:rsidRPr="00C001AA" w:rsidRDefault="00BD2C68" w:rsidP="00BD2C68">
      <w:pPr>
        <w:pStyle w:val="Standard"/>
        <w:widowControl w:val="0"/>
        <w:spacing w:line="240" w:lineRule="auto"/>
        <w:ind w:left="720"/>
        <w:jc w:val="both"/>
        <w:rPr>
          <w:rFonts w:eastAsia="Tahoma"/>
          <w:b/>
          <w:i/>
          <w:iCs/>
          <w:sz w:val="22"/>
          <w:szCs w:val="22"/>
        </w:rPr>
      </w:pPr>
      <w:r w:rsidRPr="00C001AA">
        <w:rPr>
          <w:rFonts w:eastAsia="Tahoma"/>
          <w:b/>
          <w:i/>
          <w:iCs/>
          <w:sz w:val="22"/>
          <w:szCs w:val="22"/>
        </w:rPr>
        <w:t>1.Дайте психолого-педагогическое обоснование данной ситуации, опираясь на возрастные особенности учащихся.</w:t>
      </w:r>
    </w:p>
    <w:p w:rsidR="00BD2C68" w:rsidRPr="00C001AA" w:rsidRDefault="00BD2C68" w:rsidP="00BD2C68">
      <w:pPr>
        <w:pStyle w:val="Standard"/>
        <w:widowControl w:val="0"/>
        <w:spacing w:line="240" w:lineRule="auto"/>
        <w:ind w:left="720"/>
        <w:jc w:val="both"/>
        <w:rPr>
          <w:rFonts w:eastAsia="Tahoma"/>
          <w:b/>
          <w:i/>
          <w:sz w:val="22"/>
          <w:szCs w:val="22"/>
        </w:rPr>
      </w:pPr>
      <w:r w:rsidRPr="00C001AA">
        <w:rPr>
          <w:rFonts w:eastAsia="Tahoma"/>
          <w:b/>
          <w:i/>
          <w:sz w:val="22"/>
          <w:szCs w:val="22"/>
        </w:rPr>
        <w:t>2.Спроектируйте свои действия в подобном случае и спрогнозируйте их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rFonts w:eastAsia="Tahoma"/>
          <w:b/>
          <w:i/>
          <w:sz w:val="22"/>
          <w:szCs w:val="22"/>
        </w:rPr>
      </w:pPr>
      <w:r w:rsidRPr="00C001AA">
        <w:rPr>
          <w:rFonts w:eastAsia="Tahoma"/>
          <w:b/>
          <w:i/>
          <w:sz w:val="22"/>
          <w:szCs w:val="22"/>
        </w:rPr>
        <w:t xml:space="preserve">              последствия.</w:t>
      </w:r>
    </w:p>
    <w:p w:rsidR="00BD2C68" w:rsidRPr="00C001AA" w:rsidRDefault="00BD2C68" w:rsidP="00BD2C68">
      <w:pPr>
        <w:pStyle w:val="310"/>
        <w:ind w:firstLine="0"/>
        <w:jc w:val="both"/>
        <w:rPr>
          <w:b/>
          <w:bCs/>
          <w:iCs/>
          <w:sz w:val="22"/>
          <w:szCs w:val="22"/>
        </w:rPr>
      </w:pPr>
    </w:p>
    <w:p w:rsidR="00BD2C68" w:rsidRPr="00C001AA" w:rsidRDefault="00BD2C68" w:rsidP="00BD2C68">
      <w:pPr>
        <w:tabs>
          <w:tab w:val="left" w:pos="1440"/>
        </w:tabs>
        <w:spacing w:after="0" w:line="240" w:lineRule="auto"/>
        <w:jc w:val="both"/>
        <w:rPr>
          <w:rFonts w:ascii="Times New Roman" w:eastAsia="DejaVu Sans" w:hAnsi="Times New Roman" w:cs="Times New Roman"/>
          <w:b/>
          <w:bCs/>
        </w:rPr>
      </w:pPr>
      <w:r w:rsidRPr="00C001AA">
        <w:rPr>
          <w:rFonts w:ascii="Times New Roman" w:eastAsia="DejaVu Sans" w:hAnsi="Times New Roman" w:cs="Times New Roman"/>
          <w:b/>
          <w:bCs/>
        </w:rPr>
        <w:t>2  вариант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1. Распределите психолого-педагогические доминанты развития личности по группам.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 Назовите каждую группу: изменение социального статуса, превращение общения в самостоятельный вид деятельности, возникновение потребности в активной познавательной деятельности, изменение отношений ребенка с семьей, потребность во «взрослом» обращении,   психологическая перестройка в деятельности. 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 Какие доминанты следует добавить в каждую группу?  Допишите и подчеркните их.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 xml:space="preserve">2. Заполните таблицу. </w:t>
      </w:r>
    </w:p>
    <w:tbl>
      <w:tblPr>
        <w:tblW w:w="9994" w:type="dxa"/>
        <w:tblInd w:w="22" w:type="dxa"/>
        <w:tblLayout w:type="fixed"/>
        <w:tblLook w:val="0000" w:firstRow="0" w:lastRow="0" w:firstColumn="0" w:lastColumn="0" w:noHBand="0" w:noVBand="0"/>
      </w:tblPr>
      <w:tblGrid>
        <w:gridCol w:w="3183"/>
        <w:gridCol w:w="3184"/>
        <w:gridCol w:w="3075"/>
        <w:gridCol w:w="80"/>
        <w:gridCol w:w="236"/>
        <w:gridCol w:w="236"/>
      </w:tblGrid>
      <w:tr w:rsidR="00BD2C68" w:rsidRPr="00C001AA" w:rsidTr="00DA5AC8">
        <w:trPr>
          <w:gridAfter w:val="3"/>
          <w:wAfter w:w="552" w:type="dxa"/>
        </w:trPr>
        <w:tc>
          <w:tcPr>
            <w:tcW w:w="3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</w:rPr>
            </w:pPr>
            <w:r w:rsidRPr="00C001AA">
              <w:rPr>
                <w:rFonts w:ascii="Times New Roman" w:eastAsia="DejaVu Sans" w:hAnsi="Times New Roman" w:cs="Times New Roman"/>
              </w:rPr>
              <w:t>Преддошкольный</w:t>
            </w:r>
          </w:p>
        </w:tc>
        <w:tc>
          <w:tcPr>
            <w:tcW w:w="3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</w:rPr>
            </w:pPr>
            <w:r w:rsidRPr="00C001AA">
              <w:rPr>
                <w:rFonts w:ascii="Times New Roman" w:eastAsia="DejaVu Sans" w:hAnsi="Times New Roman" w:cs="Times New Roman"/>
              </w:rPr>
              <w:t>Младший      школьный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</w:rPr>
            </w:pPr>
            <w:r w:rsidRPr="00C001AA">
              <w:rPr>
                <w:rFonts w:ascii="Times New Roman" w:eastAsia="DejaVu Sans" w:hAnsi="Times New Roman" w:cs="Times New Roman"/>
              </w:rPr>
              <w:t>Юношеский</w:t>
            </w:r>
          </w:p>
        </w:tc>
      </w:tr>
      <w:tr w:rsidR="00BD2C68" w:rsidRPr="00C001AA" w:rsidTr="00DA5AC8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3184" w:type="dxa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315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236" w:type="dxa"/>
          </w:tcPr>
          <w:p w:rsidR="00BD2C68" w:rsidRPr="00C001AA" w:rsidRDefault="00BD2C68" w:rsidP="00DA5AC8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</w:rPr>
            </w:pPr>
          </w:p>
        </w:tc>
      </w:tr>
    </w:tbl>
    <w:p w:rsidR="00BD2C68" w:rsidRPr="00C001AA" w:rsidRDefault="00BD2C68" w:rsidP="00BD2C68">
      <w:pPr>
        <w:spacing w:after="0" w:line="240" w:lineRule="auto"/>
        <w:jc w:val="both"/>
        <w:rPr>
          <w:rFonts w:ascii="Times New Roman" w:eastAsia="DejaVu Sans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Ключевые понятия: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эмоциональное общение со сверстниками, нравственное и профессиональное самоопределение, общение по поводу действий с предметами, восприятие, логическое мышление, эмоциональный контакт, прямохождение и членораздельная речь, образное отражение, учебная деятельность, память и наглядно-действенное мышление, чувство взрослости, деловое сотрудничество, взаимодействие по поводу учебной деятельности, комплекс оживления, крик, улыбка, лепет, гуление, предметно-манипулятивная деятельность, сюжетно-ролевая игра, восприятие с переходом на память, сотрудничество и подчинение взрослым, конкретно-образное мышление с переходом к абстрактному, учебно-профессиональная деятельность, ориентация в собственном внутреннем мире и внутреннем мире других людей, общественная деятельность, деловое сотрудничество с акцентом на профессиональное и нравственное самосовершенствование, абстрактное мышление с переходом к логическому, интимно-личностное общение со сверстниками.</w:t>
      </w:r>
    </w:p>
    <w:p w:rsidR="00BD2C68" w:rsidRPr="00C001AA" w:rsidRDefault="00BD2C68" w:rsidP="00BD2C68">
      <w:pPr>
        <w:tabs>
          <w:tab w:val="left" w:pos="720"/>
        </w:tabs>
        <w:spacing w:after="0" w:line="240" w:lineRule="auto"/>
        <w:jc w:val="both"/>
        <w:rPr>
          <w:rFonts w:ascii="Times New Roman" w:eastAsia="DejaVu Sans" w:hAnsi="Times New Roman" w:cs="Times New Roman"/>
        </w:rPr>
      </w:pPr>
      <w:r w:rsidRPr="00C001AA">
        <w:rPr>
          <w:rFonts w:ascii="Times New Roman" w:eastAsia="DejaVu Sans" w:hAnsi="Times New Roman" w:cs="Times New Roman"/>
        </w:rPr>
        <w:t>3. Выполните практическое  задание.</w:t>
      </w:r>
    </w:p>
    <w:p w:rsidR="00BD2C68" w:rsidRPr="00C001AA" w:rsidRDefault="00BD2C68" w:rsidP="00BD2C68">
      <w:pPr>
        <w:pStyle w:val="Standard"/>
        <w:autoSpaceDE w:val="0"/>
        <w:spacing w:line="240" w:lineRule="auto"/>
        <w:ind w:firstLine="540"/>
        <w:jc w:val="both"/>
        <w:rPr>
          <w:sz w:val="22"/>
          <w:szCs w:val="22"/>
        </w:rPr>
      </w:pPr>
      <w:r w:rsidRPr="00C001AA">
        <w:rPr>
          <w:sz w:val="22"/>
          <w:szCs w:val="22"/>
        </w:rPr>
        <w:t>На уроке в  3  классе  много освобожденных учеников. Они сидят на скамейке в углу зала. Некоторые болтают, кто-то читает, двое обсуждают выполнение упражнений полной девочки и громко смеются…</w:t>
      </w:r>
    </w:p>
    <w:p w:rsidR="00BD2C68" w:rsidRPr="00C001AA" w:rsidRDefault="00BD2C68" w:rsidP="00BD2C68">
      <w:pPr>
        <w:pStyle w:val="Standard"/>
        <w:autoSpaceDE w:val="0"/>
        <w:spacing w:line="240" w:lineRule="auto"/>
        <w:ind w:firstLine="540"/>
        <w:jc w:val="both"/>
        <w:rPr>
          <w:sz w:val="22"/>
          <w:szCs w:val="22"/>
        </w:rPr>
      </w:pPr>
    </w:p>
    <w:p w:rsidR="00BD2C68" w:rsidRPr="00C001AA" w:rsidRDefault="00BD2C68" w:rsidP="00BD2C68">
      <w:pPr>
        <w:pStyle w:val="Standard"/>
        <w:autoSpaceDE w:val="0"/>
        <w:spacing w:line="240" w:lineRule="auto"/>
        <w:jc w:val="both"/>
        <w:rPr>
          <w:b/>
          <w:i/>
          <w:sz w:val="22"/>
          <w:szCs w:val="22"/>
        </w:rPr>
      </w:pPr>
      <w:r w:rsidRPr="00C001AA">
        <w:rPr>
          <w:i/>
          <w:sz w:val="22"/>
          <w:szCs w:val="22"/>
        </w:rPr>
        <w:t xml:space="preserve">      </w:t>
      </w:r>
      <w:r w:rsidRPr="00C001AA">
        <w:rPr>
          <w:b/>
          <w:i/>
          <w:sz w:val="22"/>
          <w:szCs w:val="22"/>
        </w:rPr>
        <w:t xml:space="preserve">1.Предположите вариант завершения ситуации, опираясь на психолого-педагогические </w:t>
      </w:r>
    </w:p>
    <w:p w:rsidR="00BD2C68" w:rsidRPr="00C001AA" w:rsidRDefault="00BD2C68" w:rsidP="00BD2C68">
      <w:pPr>
        <w:pStyle w:val="Standard"/>
        <w:autoSpaceDE w:val="0"/>
        <w:spacing w:line="240" w:lineRule="auto"/>
        <w:jc w:val="both"/>
        <w:rPr>
          <w:b/>
          <w:i/>
          <w:sz w:val="22"/>
          <w:szCs w:val="22"/>
        </w:rPr>
      </w:pPr>
      <w:r w:rsidRPr="00C001AA">
        <w:rPr>
          <w:b/>
          <w:i/>
          <w:sz w:val="22"/>
          <w:szCs w:val="22"/>
        </w:rPr>
        <w:t xml:space="preserve">         особенности школьников.</w:t>
      </w:r>
    </w:p>
    <w:p w:rsidR="00BD2C68" w:rsidRPr="00C001AA" w:rsidRDefault="00BD2C68" w:rsidP="00BD2C68">
      <w:pPr>
        <w:pStyle w:val="Standard"/>
        <w:autoSpaceDE w:val="0"/>
        <w:spacing w:line="240" w:lineRule="auto"/>
        <w:jc w:val="both"/>
        <w:rPr>
          <w:b/>
          <w:i/>
          <w:sz w:val="22"/>
          <w:szCs w:val="22"/>
        </w:rPr>
      </w:pPr>
      <w:r w:rsidRPr="00C001AA">
        <w:rPr>
          <w:b/>
          <w:i/>
          <w:sz w:val="22"/>
          <w:szCs w:val="22"/>
        </w:rPr>
        <w:t xml:space="preserve">      2.Спроектируйте свои действия в подобной ситуации и спрогнозируйте  их последствия.</w:t>
      </w:r>
    </w:p>
    <w:p w:rsidR="00BD2C68" w:rsidRPr="00C001AA" w:rsidRDefault="00BD2C68" w:rsidP="00BD2C68">
      <w:pPr>
        <w:pStyle w:val="af"/>
        <w:snapToGrid w:val="0"/>
        <w:ind w:left="57" w:right="57"/>
        <w:jc w:val="center"/>
        <w:rPr>
          <w:rFonts w:ascii="Times New Roman" w:hAnsi="Times New Roman" w:cs="Times New Roman"/>
          <w:sz w:val="22"/>
          <w:szCs w:val="22"/>
        </w:rPr>
      </w:pPr>
      <w:r w:rsidRPr="00C001AA">
        <w:rPr>
          <w:rFonts w:ascii="Times New Roman" w:hAnsi="Times New Roman" w:cs="Times New Roman"/>
          <w:b/>
          <w:sz w:val="22"/>
          <w:szCs w:val="22"/>
        </w:rPr>
        <w:t xml:space="preserve">Проверочная работа по теме </w:t>
      </w:r>
      <w:r w:rsidRPr="00C001AA">
        <w:rPr>
          <w:rFonts w:ascii="Times New Roman" w:hAnsi="Times New Roman" w:cs="Times New Roman"/>
          <w:b/>
          <w:bCs/>
          <w:sz w:val="22"/>
          <w:szCs w:val="22"/>
        </w:rPr>
        <w:t>2.1. Обучение как часть педагогического процесса</w:t>
      </w:r>
    </w:p>
    <w:p w:rsidR="00BD2C68" w:rsidRPr="00C001AA" w:rsidRDefault="00BD2C68" w:rsidP="00BD2C68">
      <w:pPr>
        <w:pStyle w:val="Standard"/>
        <w:autoSpaceDE w:val="0"/>
        <w:spacing w:line="240" w:lineRule="auto"/>
        <w:jc w:val="both"/>
        <w:rPr>
          <w:b/>
          <w:i/>
          <w:sz w:val="22"/>
          <w:szCs w:val="22"/>
        </w:rPr>
      </w:pP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1 вариант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  <w:b/>
        </w:rPr>
        <w:t xml:space="preserve">         1.  Определения каких дидактических понятий приведены   ниже?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ab/>
        <w:t>а)   Система последовательных, взаимосвязанных действий учителя и учащихся,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         обеспечивающих усвоение содержания образования, развитие умственных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         сил и способностей учащихся, овладение ими средствами самообразования и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         самообучения, развитию творческих способностей, мировоззрения и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          нравственно-эстетических взглядов и убеждений.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     б) Отражение человеком объективной действительности в форме фактов,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          представлений, понятий и законов науки.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     в) Специальная деятельность педагога, направленная на передачу обучающимся</w:t>
      </w:r>
    </w:p>
    <w:p w:rsidR="00BD2C68" w:rsidRPr="00C001AA" w:rsidRDefault="00BD2C68" w:rsidP="00BD2C6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системы  знаний, умений и навыков, воспитание и развитие их в процессе </w:t>
      </w:r>
    </w:p>
    <w:p w:rsidR="00BD2C68" w:rsidRPr="00C001AA" w:rsidRDefault="00BD2C68" w:rsidP="00BD2C6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обучения.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ab/>
      </w:r>
    </w:p>
    <w:p w:rsidR="00BD2C68" w:rsidRPr="00C001AA" w:rsidRDefault="00BD2C68" w:rsidP="00BD2C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2.</w:t>
      </w:r>
      <w:r w:rsidRPr="00C001AA">
        <w:rPr>
          <w:rFonts w:ascii="Times New Roman" w:hAnsi="Times New Roman" w:cs="Times New Roman"/>
        </w:rPr>
        <w:t xml:space="preserve"> </w:t>
      </w:r>
      <w:r w:rsidRPr="00C001AA">
        <w:rPr>
          <w:rFonts w:ascii="Times New Roman" w:hAnsi="Times New Roman" w:cs="Times New Roman"/>
          <w:b/>
        </w:rPr>
        <w:t xml:space="preserve">Установите  соответствие функции обучения ее содержанию 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 xml:space="preserve">                 (например:  1 – а,  2 – в) 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       1)  образовательная функция; 2)  воспитательная функция; 3)  развивающая функция.</w:t>
      </w:r>
    </w:p>
    <w:p w:rsidR="00BD2C68" w:rsidRPr="00C001AA" w:rsidRDefault="00BD2C68" w:rsidP="00BD2C68">
      <w:pPr>
        <w:spacing w:after="0" w:line="240" w:lineRule="auto"/>
        <w:ind w:left="720" w:firstLine="720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а)  формирование эстетического отношения к окружающей  действительности;</w:t>
      </w:r>
    </w:p>
    <w:p w:rsidR="00BD2C68" w:rsidRPr="00C001AA" w:rsidRDefault="00BD2C68" w:rsidP="00BD2C6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б)  развитие познавательных процессов;</w:t>
      </w:r>
    </w:p>
    <w:p w:rsidR="00BD2C68" w:rsidRPr="00C001AA" w:rsidRDefault="00BD2C68" w:rsidP="00BD2C6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в)  формирование специальных умений и навыков;</w:t>
      </w:r>
    </w:p>
    <w:p w:rsidR="00BD2C68" w:rsidRPr="00C001AA" w:rsidRDefault="00BD2C68" w:rsidP="00BD2C6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г)   сохранение и укрепление здоровья обучающихся;</w:t>
      </w:r>
    </w:p>
    <w:p w:rsidR="00BD2C68" w:rsidRPr="00C001AA" w:rsidRDefault="00BD2C68" w:rsidP="00BD2C6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д)  контроль степени сформированности определенных умений и навыков.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  <w:b/>
        </w:rPr>
        <w:t>3. Назовите этапы овладения знаниями. Дайте им характеристику.</w:t>
      </w:r>
    </w:p>
    <w:p w:rsidR="00BD2C68" w:rsidRPr="00C001AA" w:rsidRDefault="00BD2C68" w:rsidP="00BD2C68">
      <w:pPr>
        <w:spacing w:after="0" w:line="240" w:lineRule="auto"/>
        <w:ind w:left="709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 xml:space="preserve">4. Сформулируйте возможные задачи урока физической культуры в 3 классе. </w:t>
      </w:r>
    </w:p>
    <w:p w:rsidR="00BD2C68" w:rsidRPr="00C001AA" w:rsidRDefault="00BD2C68" w:rsidP="00BD2C6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Лыжная подготовка. Тема: «Обучение технике подъема ступающим шагом на </w:t>
      </w:r>
    </w:p>
    <w:p w:rsidR="00BD2C68" w:rsidRPr="00C001AA" w:rsidRDefault="00BD2C68" w:rsidP="00BD2C6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склоне».</w:t>
      </w: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2 вариант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  <w:b/>
        </w:rPr>
        <w:t xml:space="preserve">         1.  Определения каких дидактических понятий приведены   ниже?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ab/>
        <w:t>а) Познавательная деятельность обучаемых, направленная на овладение знаний, умений и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           навыков, способов учебной деятельности.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ab/>
        <w:t>б) Компоненты практической деятельности, проявляющиеся при выполнении необходимых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           действий, доведенных до совершенства путем многократных повторений.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ab/>
        <w:t>в) Целенаправленный процесс и результат усвоения человеком систематизированных ЗУН,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          развития ума и чувства, формирования мировоззрения и познавательных процессов.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  <w:lang w:eastAsia="ar-SA"/>
        </w:rPr>
      </w:pP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</w:rPr>
        <w:t xml:space="preserve">       </w:t>
      </w:r>
      <w:r w:rsidRPr="00C001AA">
        <w:rPr>
          <w:rFonts w:ascii="Times New Roman" w:hAnsi="Times New Roman" w:cs="Times New Roman"/>
          <w:b/>
        </w:rPr>
        <w:t>2.</w:t>
      </w:r>
      <w:r w:rsidRPr="00C001AA">
        <w:rPr>
          <w:rFonts w:ascii="Times New Roman" w:hAnsi="Times New Roman" w:cs="Times New Roman"/>
        </w:rPr>
        <w:t xml:space="preserve"> </w:t>
      </w:r>
      <w:r w:rsidRPr="00C001AA">
        <w:rPr>
          <w:rFonts w:ascii="Times New Roman" w:hAnsi="Times New Roman" w:cs="Times New Roman"/>
          <w:b/>
        </w:rPr>
        <w:t xml:space="preserve">Установите  соответствие функции обучения ее содержанию 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 xml:space="preserve">                 (например:  1 – а,  2 – в) 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       1)  образовательная функция; 2)  воспитательная функция; 3)  развивающая функция.</w:t>
      </w:r>
    </w:p>
    <w:p w:rsidR="00BD2C68" w:rsidRPr="00C001AA" w:rsidRDefault="00BD2C68" w:rsidP="00BD2C68">
      <w:pPr>
        <w:pStyle w:val="Standard"/>
        <w:spacing w:line="240" w:lineRule="auto"/>
        <w:ind w:firstLine="709"/>
        <w:jc w:val="both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>а) развитие индивидуальности личности;</w:t>
      </w:r>
    </w:p>
    <w:p w:rsidR="00BD2C68" w:rsidRPr="00C001AA" w:rsidRDefault="00BD2C68" w:rsidP="00BD2C68">
      <w:pPr>
        <w:pStyle w:val="Standard"/>
        <w:spacing w:line="240" w:lineRule="auto"/>
        <w:ind w:firstLine="709"/>
        <w:jc w:val="both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>б) овладение системой научных знаний;</w:t>
      </w:r>
    </w:p>
    <w:p w:rsidR="00BD2C68" w:rsidRPr="00C001AA" w:rsidRDefault="00BD2C68" w:rsidP="00BD2C68">
      <w:pPr>
        <w:pStyle w:val="Standard"/>
        <w:spacing w:line="240" w:lineRule="auto"/>
        <w:ind w:firstLine="709"/>
        <w:jc w:val="both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>в) профидактика утомляемости обучающихся;</w:t>
      </w:r>
    </w:p>
    <w:p w:rsidR="00BD2C68" w:rsidRPr="00C001AA" w:rsidRDefault="00BD2C68" w:rsidP="00BD2C68">
      <w:pPr>
        <w:pStyle w:val="Standard"/>
        <w:spacing w:line="240" w:lineRule="auto"/>
        <w:ind w:firstLine="709"/>
        <w:jc w:val="both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>г) формирование умений общаться в группе и коллективе;</w:t>
      </w:r>
    </w:p>
    <w:p w:rsidR="00BD2C68" w:rsidRPr="00C001AA" w:rsidRDefault="00BD2C68" w:rsidP="00BD2C68">
      <w:pPr>
        <w:pStyle w:val="Standard"/>
        <w:spacing w:line="240" w:lineRule="auto"/>
        <w:ind w:firstLine="709"/>
        <w:jc w:val="both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>д)формирование эмоционально-волевой сферы личности обучающихся.</w:t>
      </w:r>
    </w:p>
    <w:p w:rsidR="00BD2C68" w:rsidRPr="00C001AA" w:rsidRDefault="00BD2C68" w:rsidP="00BD2C68">
      <w:pPr>
        <w:pStyle w:val="Standard"/>
        <w:spacing w:line="240" w:lineRule="auto"/>
        <w:ind w:firstLine="709"/>
        <w:jc w:val="both"/>
        <w:rPr>
          <w:sz w:val="22"/>
          <w:szCs w:val="22"/>
          <w:lang w:eastAsia="ar-SA"/>
        </w:rPr>
      </w:pPr>
    </w:p>
    <w:p w:rsidR="00BD2C68" w:rsidRPr="00C001AA" w:rsidRDefault="00BD2C68" w:rsidP="00BD2C68">
      <w:pPr>
        <w:pStyle w:val="Standard"/>
        <w:spacing w:line="240" w:lineRule="auto"/>
        <w:ind w:firstLine="709"/>
        <w:jc w:val="both"/>
        <w:rPr>
          <w:b/>
          <w:sz w:val="22"/>
          <w:szCs w:val="22"/>
          <w:lang w:eastAsia="ar-SA"/>
        </w:rPr>
      </w:pPr>
      <w:r w:rsidRPr="00C001AA">
        <w:rPr>
          <w:b/>
          <w:sz w:val="22"/>
          <w:szCs w:val="22"/>
          <w:lang w:eastAsia="ar-SA"/>
        </w:rPr>
        <w:t>3. Назовите уровни усвоения знаний учащихся. Дайте им характеристику.</w:t>
      </w:r>
    </w:p>
    <w:p w:rsidR="00BD2C68" w:rsidRPr="00C001AA" w:rsidRDefault="00BD2C68" w:rsidP="00BD2C68">
      <w:pPr>
        <w:pStyle w:val="Standard"/>
        <w:spacing w:line="240" w:lineRule="auto"/>
        <w:ind w:firstLine="709"/>
        <w:jc w:val="both"/>
        <w:rPr>
          <w:b/>
          <w:sz w:val="22"/>
          <w:szCs w:val="22"/>
          <w:lang w:eastAsia="ar-SA"/>
        </w:rPr>
      </w:pPr>
    </w:p>
    <w:p w:rsidR="00BD2C68" w:rsidRPr="00C001AA" w:rsidRDefault="00BD2C68" w:rsidP="00BD2C68">
      <w:pPr>
        <w:spacing w:after="0" w:line="240" w:lineRule="auto"/>
        <w:ind w:left="709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 xml:space="preserve">4.  Сформулируйте возможные задачи урока физической культуры в 3   классе. </w:t>
      </w:r>
    </w:p>
    <w:p w:rsidR="00BD2C68" w:rsidRPr="00C001AA" w:rsidRDefault="00BD2C68" w:rsidP="00BD2C68">
      <w:pPr>
        <w:pStyle w:val="Standard"/>
        <w:spacing w:line="240" w:lineRule="auto"/>
        <w:ind w:firstLine="709"/>
        <w:jc w:val="both"/>
        <w:rPr>
          <w:sz w:val="22"/>
          <w:szCs w:val="22"/>
        </w:rPr>
      </w:pPr>
      <w:r w:rsidRPr="00C001AA">
        <w:rPr>
          <w:b/>
          <w:sz w:val="22"/>
          <w:szCs w:val="22"/>
          <w:lang w:eastAsia="ar-SA"/>
        </w:rPr>
        <w:t xml:space="preserve">     </w:t>
      </w:r>
      <w:r w:rsidRPr="00C001AA">
        <w:rPr>
          <w:sz w:val="22"/>
          <w:szCs w:val="22"/>
        </w:rPr>
        <w:t>Лыжная подготовка. Тема: «Закрепление  техники спуска с горки в основной стойке»</w:t>
      </w:r>
    </w:p>
    <w:p w:rsidR="00BD2C68" w:rsidRPr="00C001AA" w:rsidRDefault="00BD2C68" w:rsidP="00BD2C68">
      <w:pPr>
        <w:pStyle w:val="Standard"/>
        <w:spacing w:line="240" w:lineRule="auto"/>
        <w:ind w:firstLine="709"/>
        <w:jc w:val="both"/>
        <w:rPr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ind w:firstLine="709"/>
        <w:jc w:val="both"/>
        <w:rPr>
          <w:b/>
          <w:sz w:val="22"/>
          <w:szCs w:val="22"/>
          <w:lang w:eastAsia="ar-SA"/>
        </w:rPr>
      </w:pPr>
      <w:r w:rsidRPr="00C001AA">
        <w:rPr>
          <w:b/>
          <w:sz w:val="22"/>
          <w:szCs w:val="22"/>
        </w:rPr>
        <w:t xml:space="preserve">Проверочная работа по теме </w:t>
      </w:r>
      <w:r w:rsidRPr="00C001AA">
        <w:rPr>
          <w:b/>
          <w:bCs/>
          <w:sz w:val="22"/>
          <w:szCs w:val="22"/>
        </w:rPr>
        <w:t>2.2. Содержание общего образования</w:t>
      </w:r>
    </w:p>
    <w:p w:rsidR="00BD2C68" w:rsidRPr="00C001AA" w:rsidRDefault="00BD2C68" w:rsidP="00BD2C68">
      <w:pPr>
        <w:pStyle w:val="Standard"/>
        <w:spacing w:line="240" w:lineRule="auto"/>
        <w:jc w:val="right"/>
        <w:rPr>
          <w:sz w:val="22"/>
          <w:szCs w:val="22"/>
          <w:lang w:eastAsia="ar-SA"/>
        </w:rPr>
      </w:pPr>
    </w:p>
    <w:p w:rsidR="00BD2C68" w:rsidRPr="00C001AA" w:rsidRDefault="00BD2C68" w:rsidP="00BD2C68">
      <w:pPr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Что такое образовательный стандарт? В каких документах он находит отражение?</w:t>
      </w:r>
    </w:p>
    <w:p w:rsidR="00BD2C68" w:rsidRPr="00C001AA" w:rsidRDefault="00BD2C68" w:rsidP="00BD2C68">
      <w:pPr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Что содержится в учебном плане?</w:t>
      </w:r>
    </w:p>
    <w:p w:rsidR="00BD2C68" w:rsidRPr="00C001AA" w:rsidRDefault="00BD2C68" w:rsidP="00BD2C68">
      <w:pPr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Назовите виды учебных планов.</w:t>
      </w:r>
    </w:p>
    <w:p w:rsidR="00BD2C68" w:rsidRPr="00C001AA" w:rsidRDefault="00BD2C68" w:rsidP="00BD2C68">
      <w:pPr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О каком виде учебного плана идёт речь?</w:t>
      </w:r>
    </w:p>
    <w:p w:rsidR="00BD2C68" w:rsidRPr="00C001AA" w:rsidRDefault="00BD2C68" w:rsidP="00BD2C68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«Разрабатывается региональными органами управления образования на основе государственного базисного учебного плана. Он носит рекомендательный характер и утверждается Министерством общего и профессионального образования».</w:t>
      </w:r>
    </w:p>
    <w:p w:rsidR="00BD2C68" w:rsidRPr="00C001AA" w:rsidRDefault="00BD2C68" w:rsidP="00BD2C68">
      <w:pPr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Назовите структуру учебного плана (части).</w:t>
      </w:r>
    </w:p>
    <w:p w:rsidR="00BD2C68" w:rsidRPr="00C001AA" w:rsidRDefault="00BD2C68" w:rsidP="00BD2C68">
      <w:pPr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Перечислите компоненты учебного плана.</w:t>
      </w:r>
    </w:p>
    <w:p w:rsidR="00BD2C68" w:rsidRPr="00C001AA" w:rsidRDefault="00BD2C68" w:rsidP="00BD2C68">
      <w:pPr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О каком компоненте учебного плана идёт речь?</w:t>
      </w:r>
    </w:p>
    <w:p w:rsidR="00BD2C68" w:rsidRPr="00C001AA" w:rsidRDefault="00BD2C68" w:rsidP="00BD2C68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«Этот компонент обеспечивает единство образования в стране и включает в себя ту часть содержания образования, в которой выделяются учебные курсы общекультурного и общегосударственного значения (русский язык, информатика, математика, физика, химия)».</w:t>
      </w:r>
    </w:p>
    <w:p w:rsidR="00BD2C68" w:rsidRPr="00C001AA" w:rsidRDefault="00BD2C68" w:rsidP="00BD2C68">
      <w:pPr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Что включает в себя школьный компонент?</w:t>
      </w:r>
    </w:p>
    <w:p w:rsidR="00BD2C68" w:rsidRPr="00C001AA" w:rsidRDefault="00BD2C68" w:rsidP="00BD2C68">
      <w:pPr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Какая информация для учителя содержится в учебной программе?</w:t>
      </w:r>
    </w:p>
    <w:p w:rsidR="00BD2C68" w:rsidRPr="00C001AA" w:rsidRDefault="00BD2C68" w:rsidP="00BD2C68">
      <w:pPr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Назовите структуру учебной программы.</w:t>
      </w:r>
    </w:p>
    <w:p w:rsidR="00BD2C68" w:rsidRPr="00C001AA" w:rsidRDefault="00BD2C68" w:rsidP="00BD2C68">
      <w:pPr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Перечислите способы построения учебных программ и подчеркните наиболее эффективный.</w:t>
      </w:r>
    </w:p>
    <w:p w:rsidR="00BD2C68" w:rsidRPr="00C001AA" w:rsidRDefault="00BD2C68" w:rsidP="00BD2C68">
      <w:pPr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Назовите элементы структуры учебника.</w:t>
      </w:r>
    </w:p>
    <w:p w:rsidR="00BD2C68" w:rsidRPr="00C001AA" w:rsidRDefault="00BD2C68" w:rsidP="00BD2C68">
      <w:pPr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Перечислите функции учебника. </w:t>
      </w:r>
    </w:p>
    <w:p w:rsidR="00BD2C68" w:rsidRPr="00C001AA" w:rsidRDefault="00BD2C68" w:rsidP="00BD2C68">
      <w:pPr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О какой группе требований к учебникам идёт речь?</w:t>
      </w:r>
    </w:p>
    <w:p w:rsidR="00BD2C68" w:rsidRPr="00C001AA" w:rsidRDefault="00BD2C68" w:rsidP="00BD2C68">
      <w:pPr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сообщение научно достоверных знаний.</w:t>
      </w:r>
    </w:p>
    <w:p w:rsidR="00BD2C68" w:rsidRPr="00C001AA" w:rsidRDefault="00BD2C68" w:rsidP="00BD2C68">
      <w:pPr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краткость, лаконичность изложения</w:t>
      </w:r>
    </w:p>
    <w:p w:rsidR="00BD2C68" w:rsidRPr="00C001AA" w:rsidRDefault="00BD2C68" w:rsidP="00BD2C68">
      <w:pPr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соответствие возрастным особенностям учащихся</w:t>
      </w:r>
    </w:p>
    <w:p w:rsidR="00BD2C68" w:rsidRPr="00C001AA" w:rsidRDefault="00BD2C68" w:rsidP="00BD2C68">
      <w:pPr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последовательность в изложении материала, продуманная система вопросов и заданий.</w:t>
      </w:r>
    </w:p>
    <w:p w:rsidR="00BD2C68" w:rsidRPr="00C001AA" w:rsidRDefault="00BD2C68" w:rsidP="00BD2C68">
      <w:pPr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Назовите, что относят к учебным пособиям.</w:t>
      </w:r>
    </w:p>
    <w:p w:rsidR="00BD2C68" w:rsidRPr="00C001AA" w:rsidRDefault="00BD2C68" w:rsidP="00BD2C68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001AA">
        <w:rPr>
          <w:rFonts w:ascii="Times New Roman" w:hAnsi="Times New Roman" w:cs="Times New Roman"/>
          <w:b/>
        </w:rPr>
        <w:t xml:space="preserve">Проверочная работа по теме </w:t>
      </w:r>
      <w:r w:rsidRPr="00C001AA">
        <w:rPr>
          <w:rFonts w:ascii="Times New Roman" w:hAnsi="Times New Roman" w:cs="Times New Roman"/>
          <w:b/>
          <w:bCs/>
        </w:rPr>
        <w:t xml:space="preserve">2.3. Закономерности и принципы обучения </w:t>
      </w: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pStyle w:val="Standard"/>
        <w:numPr>
          <w:ilvl w:val="1"/>
          <w:numId w:val="75"/>
        </w:numPr>
        <w:autoSpaceDN w:val="0"/>
        <w:spacing w:line="240" w:lineRule="auto"/>
        <w:jc w:val="both"/>
        <w:rPr>
          <w:b/>
          <w:sz w:val="22"/>
          <w:szCs w:val="22"/>
          <w:lang w:eastAsia="ar-SA"/>
        </w:rPr>
      </w:pPr>
      <w:r w:rsidRPr="00C001AA">
        <w:rPr>
          <w:b/>
          <w:sz w:val="22"/>
          <w:szCs w:val="22"/>
          <w:lang w:eastAsia="ar-SA"/>
        </w:rPr>
        <w:t>Определения каких понятий приведены ниже:</w:t>
      </w:r>
    </w:p>
    <w:p w:rsidR="00BD2C68" w:rsidRPr="00C001AA" w:rsidRDefault="00BD2C68" w:rsidP="00BD2C68">
      <w:pPr>
        <w:pStyle w:val="Standard"/>
        <w:spacing w:line="240" w:lineRule="auto"/>
        <w:ind w:left="1080"/>
        <w:jc w:val="both"/>
        <w:rPr>
          <w:sz w:val="22"/>
          <w:szCs w:val="22"/>
        </w:rPr>
      </w:pPr>
      <w:r w:rsidRPr="00C001AA">
        <w:rPr>
          <w:sz w:val="22"/>
          <w:szCs w:val="22"/>
          <w:lang w:eastAsia="ar-SA"/>
        </w:rPr>
        <w:t xml:space="preserve">а) </w:t>
      </w:r>
      <w:r w:rsidRPr="00C001AA">
        <w:rPr>
          <w:sz w:val="22"/>
          <w:szCs w:val="22"/>
        </w:rPr>
        <w:t>основные положения, определяющие содержание,  организационные формы и методы учебного процесса в соответствии с его общими целями и закономерностями;</w:t>
      </w:r>
    </w:p>
    <w:p w:rsidR="00BD2C68" w:rsidRPr="00C001AA" w:rsidRDefault="00BD2C68" w:rsidP="00BD2C68">
      <w:pPr>
        <w:autoSpaceDE w:val="0"/>
        <w:spacing w:after="0" w:line="240" w:lineRule="auto"/>
        <w:ind w:left="1080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б) основанное на общих принципах описание  педагогической  деятельности в определенных  условиях для достижения определенной цели; </w:t>
      </w:r>
    </w:p>
    <w:p w:rsidR="00BD2C68" w:rsidRPr="00C001AA" w:rsidRDefault="00BD2C68" w:rsidP="00BD2C68">
      <w:pPr>
        <w:autoSpaceDE w:val="0"/>
        <w:spacing w:after="0" w:line="240" w:lineRule="auto"/>
        <w:ind w:left="1080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в) объективные, существенные, устойчивые, повторяющиеся связи между составными частями, компонентами процесса обучения;</w:t>
      </w:r>
    </w:p>
    <w:p w:rsidR="00BD2C68" w:rsidRPr="00C001AA" w:rsidRDefault="00BD2C68" w:rsidP="00BD2C68">
      <w:pPr>
        <w:autoSpaceDE w:val="0"/>
        <w:spacing w:after="0" w:line="240" w:lineRule="auto"/>
        <w:ind w:left="1080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г) строго зафиксированные закономерности;</w:t>
      </w:r>
    </w:p>
    <w:p w:rsidR="00BD2C68" w:rsidRPr="00C001AA" w:rsidRDefault="00BD2C68" w:rsidP="00BD2C68">
      <w:pPr>
        <w:autoSpaceDE w:val="0"/>
        <w:spacing w:after="0" w:line="240" w:lineRule="auto"/>
        <w:ind w:left="1080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д) организация учебного процесса с учетом индивидуальных особенностей учащихся;</w:t>
      </w:r>
    </w:p>
    <w:p w:rsidR="00BD2C68" w:rsidRPr="00C001AA" w:rsidRDefault="00BD2C68" w:rsidP="00BD2C68">
      <w:pPr>
        <w:autoSpaceDE w:val="0"/>
        <w:spacing w:after="0" w:line="240" w:lineRule="auto"/>
        <w:ind w:left="1080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е) учет индивидуальных особенностей при делении детей на группы.</w:t>
      </w:r>
    </w:p>
    <w:p w:rsidR="00BD2C68" w:rsidRPr="00C001AA" w:rsidRDefault="00BD2C68" w:rsidP="00BD2C68">
      <w:pPr>
        <w:autoSpaceDE w:val="0"/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       </w:t>
      </w:r>
    </w:p>
    <w:p w:rsidR="00BD2C68" w:rsidRPr="00C001AA" w:rsidRDefault="00BD2C68" w:rsidP="00BD2C68">
      <w:pPr>
        <w:numPr>
          <w:ilvl w:val="1"/>
          <w:numId w:val="75"/>
        </w:numPr>
        <w:suppressAutoHyphens/>
        <w:autoSpaceDE w:val="0"/>
        <w:spacing w:after="0" w:line="240" w:lineRule="auto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Определите принцип обучения по характеристике его правил:</w:t>
      </w:r>
    </w:p>
    <w:p w:rsidR="00BD2C68" w:rsidRPr="00C001AA" w:rsidRDefault="00BD2C68" w:rsidP="00BD2C68">
      <w:pPr>
        <w:autoSpaceDE w:val="0"/>
        <w:spacing w:after="0" w:line="240" w:lineRule="auto"/>
        <w:ind w:left="1080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а) обучение необходимо строить от легкого к трудному, от известного к неизвестному, от простого к сложному;</w:t>
      </w:r>
    </w:p>
    <w:p w:rsidR="00BD2C68" w:rsidRPr="00C001AA" w:rsidRDefault="00BD2C68" w:rsidP="00BD2C68">
      <w:pPr>
        <w:autoSpaceDE w:val="0"/>
        <w:spacing w:after="0" w:line="240" w:lineRule="auto"/>
        <w:ind w:left="1080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б) в процессе обучения необходимо как можно чаще использовать вопрос «Почему?», чтобы научить учащихся мыслить причинно; понимание причинно- следственных связей – непременное условие развивающего обучения;</w:t>
      </w:r>
    </w:p>
    <w:p w:rsidR="00BD2C68" w:rsidRPr="00C001AA" w:rsidRDefault="00BD2C68" w:rsidP="00BD2C68">
      <w:pPr>
        <w:autoSpaceDE w:val="0"/>
        <w:spacing w:after="0" w:line="240" w:lineRule="auto"/>
        <w:ind w:left="1080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в) в методах преподавания необходимо отражать методы научного познания, развивать мышление обучающихся;</w:t>
      </w:r>
    </w:p>
    <w:p w:rsidR="00BD2C68" w:rsidRPr="00C001AA" w:rsidRDefault="00BD2C68" w:rsidP="00BD2C68">
      <w:pPr>
        <w:autoSpaceDE w:val="0"/>
        <w:spacing w:after="0" w:line="240" w:lineRule="auto"/>
        <w:ind w:left="1080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г) все, что только можно предоставлять для восприятия чувствами, а именно: видимое – для восприятия зрением, слышимое – слухом, запахи – обонянием, доступное осязанию – путем осязания;</w:t>
      </w:r>
    </w:p>
    <w:p w:rsidR="00BD2C68" w:rsidRPr="00C001AA" w:rsidRDefault="00BD2C68" w:rsidP="00BD2C68">
      <w:pPr>
        <w:autoSpaceDE w:val="0"/>
        <w:spacing w:after="0" w:line="240" w:lineRule="auto"/>
        <w:ind w:left="1080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д) обучая необходимо идти от жизни к знаниям или от знаний к жизни; связь «знания-жизнь» необходима;</w:t>
      </w:r>
    </w:p>
    <w:p w:rsidR="00BD2C68" w:rsidRPr="00C001AA" w:rsidRDefault="00BD2C68" w:rsidP="00BD2C68">
      <w:pPr>
        <w:autoSpaceDE w:val="0"/>
        <w:spacing w:after="0" w:line="240" w:lineRule="auto"/>
        <w:ind w:left="1080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е) к какому виду наглядности относятся образы, создаваемые речью учителя;</w:t>
      </w:r>
    </w:p>
    <w:p w:rsidR="00BD2C68" w:rsidRPr="00C001AA" w:rsidRDefault="00BD2C68" w:rsidP="00BD2C68">
      <w:pPr>
        <w:numPr>
          <w:ilvl w:val="1"/>
          <w:numId w:val="75"/>
        </w:numPr>
        <w:suppressAutoHyphens/>
        <w:autoSpaceDE w:val="0"/>
        <w:spacing w:after="0" w:line="240" w:lineRule="auto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Определите закономерность процесса обучения по ее характеристике:</w:t>
      </w:r>
    </w:p>
    <w:p w:rsidR="00BD2C68" w:rsidRPr="00C001AA" w:rsidRDefault="00BD2C68" w:rsidP="00BD2C68">
      <w:pPr>
        <w:widowControl w:val="0"/>
        <w:autoSpaceDE w:val="0"/>
        <w:spacing w:after="0" w:line="240" w:lineRule="auto"/>
        <w:ind w:left="371" w:firstLine="709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а) Эффективность каждого нового этапа обучения зависит от:</w:t>
      </w:r>
    </w:p>
    <w:p w:rsidR="00BD2C68" w:rsidRPr="00C001AA" w:rsidRDefault="00BD2C68" w:rsidP="00BD2C68">
      <w:pPr>
        <w:widowControl w:val="0"/>
        <w:autoSpaceDE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- продуктивности предыдущего этапа и достигнутых на нем результатов;</w:t>
      </w:r>
    </w:p>
    <w:p w:rsidR="00BD2C68" w:rsidRPr="00C001AA" w:rsidRDefault="00BD2C68" w:rsidP="00BD2C68">
      <w:pPr>
        <w:widowControl w:val="0"/>
        <w:autoSpaceDE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- характера и объема изучаемого материала;</w:t>
      </w:r>
    </w:p>
    <w:p w:rsidR="00BD2C68" w:rsidRPr="00C001AA" w:rsidRDefault="00BD2C68" w:rsidP="00BD2C68">
      <w:pPr>
        <w:widowControl w:val="0"/>
        <w:autoSpaceDE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- организационно-педагогического воздействия обучающих;</w:t>
      </w:r>
    </w:p>
    <w:p w:rsidR="00BD2C68" w:rsidRPr="00C001AA" w:rsidRDefault="00BD2C68" w:rsidP="00BD2C68">
      <w:pPr>
        <w:widowControl w:val="0"/>
        <w:autoSpaceDE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- обучаемости учащихся; </w:t>
      </w:r>
    </w:p>
    <w:p w:rsidR="00BD2C68" w:rsidRPr="00C001AA" w:rsidRDefault="00BD2C68" w:rsidP="00BD2C68">
      <w:pPr>
        <w:widowControl w:val="0"/>
        <w:autoSpaceDE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-  времени обучения.</w:t>
      </w:r>
    </w:p>
    <w:p w:rsidR="00BD2C68" w:rsidRPr="00C001AA" w:rsidRDefault="00BD2C68" w:rsidP="00BD2C68">
      <w:pPr>
        <w:widowControl w:val="0"/>
        <w:autoSpaceDE w:val="0"/>
        <w:spacing w:after="0" w:line="240" w:lineRule="auto"/>
        <w:ind w:left="709" w:firstLine="371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б) Продуктивность обучения зависит от:</w:t>
      </w:r>
    </w:p>
    <w:p w:rsidR="00BD2C68" w:rsidRPr="00C001AA" w:rsidRDefault="00BD2C68" w:rsidP="00BD2C68">
      <w:pPr>
        <w:widowControl w:val="0"/>
        <w:autoSpaceDE w:val="0"/>
        <w:spacing w:after="0" w:line="240" w:lineRule="auto"/>
        <w:ind w:left="709" w:firstLine="371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- внутренних стимулов  (мотивов)  обучения;</w:t>
      </w:r>
    </w:p>
    <w:p w:rsidR="00BD2C68" w:rsidRPr="00C001AA" w:rsidRDefault="00BD2C68" w:rsidP="00BD2C68">
      <w:pPr>
        <w:widowControl w:val="0"/>
        <w:autoSpaceDE w:val="0"/>
        <w:spacing w:after="0" w:line="240" w:lineRule="auto"/>
        <w:ind w:left="709" w:firstLine="371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-  внешних  (общественных, экономических, педагогических)  стимулов.</w:t>
      </w:r>
    </w:p>
    <w:p w:rsidR="00BD2C68" w:rsidRPr="00C001AA" w:rsidRDefault="00BD2C68" w:rsidP="00BD2C6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widowControl w:val="0"/>
        <w:numPr>
          <w:ilvl w:val="1"/>
          <w:numId w:val="7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Назовите способы внутренней дифференциации.</w:t>
      </w:r>
    </w:p>
    <w:p w:rsidR="00BD2C68" w:rsidRPr="00C001AA" w:rsidRDefault="00BD2C68" w:rsidP="00BD2C6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widowControl w:val="0"/>
        <w:numPr>
          <w:ilvl w:val="1"/>
          <w:numId w:val="7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Назовите критерии деления учащихся на группы при внутренней дифференциации.</w:t>
      </w:r>
    </w:p>
    <w:p w:rsidR="00BD2C68" w:rsidRPr="00C001AA" w:rsidRDefault="00BD2C68" w:rsidP="00BD2C68">
      <w:pPr>
        <w:pStyle w:val="af1"/>
        <w:spacing w:after="0" w:line="240" w:lineRule="auto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widowControl w:val="0"/>
        <w:numPr>
          <w:ilvl w:val="1"/>
          <w:numId w:val="75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</w:rPr>
        <w:t>Назовите принципы развивающего обучения</w:t>
      </w:r>
      <w:r w:rsidRPr="00C001AA">
        <w:rPr>
          <w:rFonts w:ascii="Times New Roman" w:hAnsi="Times New Roman" w:cs="Times New Roman"/>
          <w:b/>
        </w:rPr>
        <w:t>.</w:t>
      </w:r>
    </w:p>
    <w:p w:rsidR="00BD2C68" w:rsidRPr="00C001AA" w:rsidRDefault="00BD2C68" w:rsidP="00BD2C6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D2C68" w:rsidRPr="00C001AA" w:rsidRDefault="00BD2C68" w:rsidP="00BD2C68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001AA">
        <w:rPr>
          <w:rFonts w:ascii="Times New Roman" w:hAnsi="Times New Roman" w:cs="Times New Roman"/>
          <w:b/>
        </w:rPr>
        <w:t xml:space="preserve">Проверочная работа по теме </w:t>
      </w:r>
      <w:r w:rsidRPr="00C001AA">
        <w:rPr>
          <w:rFonts w:ascii="Times New Roman" w:hAnsi="Times New Roman" w:cs="Times New Roman"/>
          <w:b/>
          <w:bCs/>
        </w:rPr>
        <w:t>2.4.  Методы и средства обучения</w:t>
      </w: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001AA">
        <w:rPr>
          <w:rFonts w:ascii="Times New Roman" w:hAnsi="Times New Roman" w:cs="Times New Roman"/>
          <w:b/>
          <w:bCs/>
        </w:rPr>
        <w:t>Вариант 1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1. Что такое метод обучения?</w:t>
      </w:r>
    </w:p>
    <w:p w:rsidR="00BD2C68" w:rsidRPr="00C001AA" w:rsidRDefault="00BD2C68" w:rsidP="00BD2C68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2. Классификация методов по источнику получения знаний.</w:t>
      </w:r>
    </w:p>
    <w:p w:rsidR="00BD2C68" w:rsidRPr="00C001AA" w:rsidRDefault="00BD2C68" w:rsidP="00BD2C68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3. Из перечисленных методов обучения сгруппируйте словесные, наглядные, практические методы:</w:t>
      </w:r>
    </w:p>
    <w:p w:rsidR="00BD2C68" w:rsidRPr="00C001AA" w:rsidRDefault="00BD2C68" w:rsidP="00BD2C68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лекция, демонстрация, лабораторная работа, объяснение, практическая работа, наблюдение, упражнение, рассказ, графические работы.</w:t>
      </w:r>
    </w:p>
    <w:p w:rsidR="00BD2C68" w:rsidRPr="00C001AA" w:rsidRDefault="00BD2C68" w:rsidP="00BD2C68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4. К какой группе методов относятся следующие требования: объект должен быть хорошо виден учащимся, необходимо включать в восприятие одновременно несколько органов чувств, сопровождать показ словом: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ab/>
        <w:t>а) наглядные</w:t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  <w:t>б) практические</w:t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  <w:t>в) словесные</w:t>
      </w:r>
    </w:p>
    <w:p w:rsidR="00BD2C68" w:rsidRPr="00C001AA" w:rsidRDefault="00BD2C68" w:rsidP="00BD2C68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5. Упражнение как метод обучения, его виды, сущность, требования.</w:t>
      </w:r>
    </w:p>
    <w:p w:rsidR="00BD2C68" w:rsidRPr="00C001AA" w:rsidRDefault="00BD2C68" w:rsidP="00BD2C68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6. Что такое проблемная ситуация? В чем сущность исследовательского метода обучения?</w:t>
      </w:r>
    </w:p>
    <w:p w:rsidR="00BD2C68" w:rsidRPr="00C001AA" w:rsidRDefault="00BD2C68" w:rsidP="00BD2C6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001AA">
        <w:rPr>
          <w:rFonts w:ascii="Times New Roman" w:hAnsi="Times New Roman" w:cs="Times New Roman"/>
          <w:b/>
          <w:bCs/>
        </w:rPr>
        <w:t>Вариант 2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widowControl w:val="0"/>
        <w:numPr>
          <w:ilvl w:val="0"/>
          <w:numId w:val="5"/>
        </w:numPr>
        <w:tabs>
          <w:tab w:val="clear" w:pos="0"/>
          <w:tab w:val="num" w:pos="72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1. Что такое прием обучения?</w:t>
      </w:r>
    </w:p>
    <w:p w:rsidR="00BD2C68" w:rsidRPr="00C001AA" w:rsidRDefault="00BD2C68" w:rsidP="00BD2C68">
      <w:pPr>
        <w:widowControl w:val="0"/>
        <w:numPr>
          <w:ilvl w:val="0"/>
          <w:numId w:val="5"/>
        </w:numPr>
        <w:tabs>
          <w:tab w:val="clear" w:pos="0"/>
          <w:tab w:val="num" w:pos="72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2. Дополните схему:</w:t>
      </w: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Классификация по типу (характеру) </w:t>
      </w: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познавательной деятельности</w:t>
      </w: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…</w:t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  <w:t>…</w:t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  <w:t>продуктивные</w:t>
      </w: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метод проблемного</w:t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  <w:t xml:space="preserve"> …</w:t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  <w:t>...</w:t>
      </w:r>
    </w:p>
    <w:p w:rsidR="00BD2C68" w:rsidRPr="00C001AA" w:rsidRDefault="00BD2C68" w:rsidP="00BD2C6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изложения</w:t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</w:r>
    </w:p>
    <w:p w:rsidR="00BD2C68" w:rsidRPr="00C001AA" w:rsidRDefault="00BD2C68" w:rsidP="00BD2C68">
      <w:pPr>
        <w:widowControl w:val="0"/>
        <w:numPr>
          <w:ilvl w:val="0"/>
          <w:numId w:val="5"/>
        </w:numPr>
        <w:tabs>
          <w:tab w:val="clear" w:pos="0"/>
          <w:tab w:val="num" w:pos="72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3. К какому методу обучения следует отнести работу учащихся над решением задач?</w:t>
      </w:r>
    </w:p>
    <w:p w:rsidR="00BD2C68" w:rsidRPr="00C001AA" w:rsidRDefault="00BD2C68" w:rsidP="00BD2C68">
      <w:pPr>
        <w:widowControl w:val="0"/>
        <w:numPr>
          <w:ilvl w:val="0"/>
          <w:numId w:val="5"/>
        </w:numPr>
        <w:tabs>
          <w:tab w:val="clear" w:pos="0"/>
          <w:tab w:val="num" w:pos="720"/>
        </w:tabs>
        <w:suppressAutoHyphens/>
        <w:spacing w:after="0" w:line="240" w:lineRule="auto"/>
        <w:ind w:left="720" w:firstLine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1) лабораторная работа 2) наблюдение 3) упражнение 4) беседа 5) объяснение 6) практическая работа 7) правильного ответа нет</w:t>
      </w:r>
    </w:p>
    <w:p w:rsidR="00BD2C68" w:rsidRPr="00C001AA" w:rsidRDefault="00BD2C68" w:rsidP="00BD2C68">
      <w:pPr>
        <w:widowControl w:val="0"/>
        <w:numPr>
          <w:ilvl w:val="0"/>
          <w:numId w:val="5"/>
        </w:numPr>
        <w:tabs>
          <w:tab w:val="clear" w:pos="0"/>
          <w:tab w:val="num" w:pos="72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4. Какой из методов имеет следующее преимущество: дает ученику возможность многократно обрабатывать учебную информацию в доступном для него темпе:</w:t>
      </w:r>
    </w:p>
    <w:p w:rsidR="00BD2C68" w:rsidRPr="00C001AA" w:rsidRDefault="00BD2C68" w:rsidP="00BD2C6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а) проблемный метод</w:t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  <w:t>б) бота с учеником</w:t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  <w:t>в) словесный метод</w:t>
      </w:r>
    </w:p>
    <w:p w:rsidR="00BD2C68" w:rsidRPr="00C001AA" w:rsidRDefault="00BD2C68" w:rsidP="00BD2C68">
      <w:pPr>
        <w:widowControl w:val="0"/>
        <w:numPr>
          <w:ilvl w:val="0"/>
          <w:numId w:val="5"/>
        </w:numPr>
        <w:tabs>
          <w:tab w:val="clear" w:pos="0"/>
          <w:tab w:val="num" w:pos="72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5. Беседа как метод обучения,ее сущность, виды, требования.</w:t>
      </w:r>
    </w:p>
    <w:p w:rsidR="00BD2C68" w:rsidRPr="00C001AA" w:rsidRDefault="00BD2C68" w:rsidP="00BD2C68">
      <w:pPr>
        <w:widowControl w:val="0"/>
        <w:numPr>
          <w:ilvl w:val="0"/>
          <w:numId w:val="5"/>
        </w:numPr>
        <w:tabs>
          <w:tab w:val="clear" w:pos="0"/>
          <w:tab w:val="num" w:pos="72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6. Что такое проблемное обучение? В чем сущность частично-поискового метода обучения?</w:t>
      </w:r>
    </w:p>
    <w:p w:rsidR="00BD2C68" w:rsidRPr="00C001AA" w:rsidRDefault="00BD2C68" w:rsidP="00BD2C6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001AA">
        <w:rPr>
          <w:rFonts w:ascii="Times New Roman" w:hAnsi="Times New Roman" w:cs="Times New Roman"/>
          <w:b/>
          <w:bCs/>
        </w:rPr>
        <w:t>Вариант 3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1. Что такое средства обучения?</w:t>
      </w:r>
    </w:p>
    <w:p w:rsidR="00BD2C68" w:rsidRPr="00C001AA" w:rsidRDefault="00BD2C68" w:rsidP="00BD2C68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2.Дополните схему:</w:t>
      </w: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Классификация методов по дидактическим целям</w:t>
      </w: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и соответствующим им видам деятельности</w:t>
      </w: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коммуникативный</w:t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  <w:t>…</w:t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  <w:t>преобразовательный</w:t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  <w:t>…</w:t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  <w:t>...</w:t>
      </w:r>
    </w:p>
    <w:p w:rsidR="00BD2C68" w:rsidRPr="00C001AA" w:rsidRDefault="00BD2C68" w:rsidP="00BD2C6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3.Из перечисленных методов определите те,  которые относятся к словесным методам обучения:</w:t>
      </w:r>
    </w:p>
    <w:p w:rsidR="00BD2C68" w:rsidRPr="00C001AA" w:rsidRDefault="00BD2C68" w:rsidP="00BD2C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упражнение, рассказ, беседа, практическая работа, работа с учебником, лекция, демонстрация, диспут</w:t>
      </w:r>
    </w:p>
    <w:p w:rsidR="00BD2C68" w:rsidRPr="00C001AA" w:rsidRDefault="00BD2C68" w:rsidP="00BD2C6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4.К какой группе методов относятся следующие требования: эмоциональность речи учителя, использование</w:t>
      </w:r>
    </w:p>
    <w:p w:rsidR="00BD2C68" w:rsidRPr="00C001AA" w:rsidRDefault="00BD2C68" w:rsidP="00BD2C6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   наглядности, привлечение учащихся:</w:t>
      </w:r>
    </w:p>
    <w:p w:rsidR="00BD2C68" w:rsidRPr="00C001AA" w:rsidRDefault="00BD2C68" w:rsidP="00BD2C6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а) словесные</w:t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  <w:t>б) наглядные</w:t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  <w:t>в) практические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5. Демонстрация как метод обучения, ее виды, используемые приемы, требования.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  6.Что такое проблемные методы обучения? В чем сущность метода проблемного изложения?</w:t>
      </w:r>
    </w:p>
    <w:p w:rsidR="00BD2C68" w:rsidRPr="00C001AA" w:rsidRDefault="00BD2C68" w:rsidP="00BD2C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  <w:sectPr w:rsidR="00BD2C68" w:rsidRPr="00C001AA" w:rsidSect="00CB632B">
          <w:pgSz w:w="11906" w:h="16838"/>
          <w:pgMar w:top="1134" w:right="1134" w:bottom="1134" w:left="1134" w:header="720" w:footer="720" w:gutter="0"/>
          <w:cols w:space="720"/>
        </w:sectPr>
      </w:pP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001AA">
        <w:rPr>
          <w:rFonts w:ascii="Times New Roman" w:hAnsi="Times New Roman" w:cs="Times New Roman"/>
          <w:b/>
          <w:bCs/>
        </w:rPr>
        <w:t>Вариант 4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widowControl w:val="0"/>
        <w:numPr>
          <w:ilvl w:val="0"/>
          <w:numId w:val="82"/>
        </w:numPr>
        <w:tabs>
          <w:tab w:val="clear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Что следует понимать под методами обучения? Из предложенных ответов выберите правильный, определив неполноту или ошибочность остальных. Если вас не удовлетворяет ни один ответ, сконструируйте свой.</w:t>
      </w:r>
    </w:p>
    <w:p w:rsidR="00BD2C68" w:rsidRPr="00C001AA" w:rsidRDefault="00BD2C68" w:rsidP="00BD2C68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а) Метод обучения — это не что иное как путь движения мысли от учителя к учащемуся с целью передачи знаний последнему.</w:t>
      </w:r>
    </w:p>
    <w:p w:rsidR="00BD2C68" w:rsidRPr="00C001AA" w:rsidRDefault="00BD2C68" w:rsidP="00BD2C68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б) Под методами обучения следует понимать такие исходные закономерности, которые определяют организацию учебного процесса в школе.</w:t>
      </w:r>
    </w:p>
    <w:p w:rsidR="00BD2C68" w:rsidRPr="00C001AA" w:rsidRDefault="00BD2C68" w:rsidP="00BD2C68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в) Метод обучения является такой логической категорией, которая указывает на путь организации познавательной деятельности учащихся.</w:t>
      </w:r>
    </w:p>
    <w:p w:rsidR="00BD2C68" w:rsidRPr="00C001AA" w:rsidRDefault="00BD2C68" w:rsidP="00BD2C68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Дополните схему:</w:t>
      </w: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Классификация методов на основе целостного подхода</w:t>
      </w: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к процессу обучения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ab/>
        <w:t>метод организации и осуществления</w:t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  <w:t>…......</w:t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  <w:t>…......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ab/>
        <w:t>учебно-познавательной деятельности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ab/>
        <w:t>а) …....</w:t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  <w:t>а) …....</w:t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  <w:t xml:space="preserve">              а) …....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ab/>
        <w:t>б) индуктивные и дедуктивные</w:t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  <w:t xml:space="preserve">б) долга и </w:t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  <w:t>б) …....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ab/>
        <w:t>в) репродуктивные и проблемно-поисковые</w:t>
      </w:r>
      <w:r w:rsidRPr="00C001AA">
        <w:rPr>
          <w:rFonts w:ascii="Times New Roman" w:hAnsi="Times New Roman" w:cs="Times New Roman"/>
        </w:rPr>
        <w:tab/>
        <w:t xml:space="preserve">     ответственности </w:t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  <w:t>в) …....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ab/>
        <w:t>г) ….....</w:t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</w:r>
      <w:r w:rsidRPr="00C001AA">
        <w:rPr>
          <w:rFonts w:ascii="Times New Roman" w:hAnsi="Times New Roman" w:cs="Times New Roman"/>
        </w:rPr>
        <w:tab/>
        <w:t xml:space="preserve">     в учении</w:t>
      </w:r>
    </w:p>
    <w:p w:rsidR="00BD2C68" w:rsidRPr="00C001AA" w:rsidRDefault="00BD2C68" w:rsidP="00BD2C68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  <w:sectPr w:rsidR="00BD2C68" w:rsidRPr="00C001AA">
          <w:type w:val="continuous"/>
          <w:pgSz w:w="11906" w:h="16838"/>
          <w:pgMar w:top="1134" w:right="1134" w:bottom="1134" w:left="1134" w:header="720" w:footer="720" w:gutter="0"/>
          <w:cols w:space="720"/>
        </w:sectPr>
      </w:pPr>
      <w:r w:rsidRPr="00C001AA">
        <w:rPr>
          <w:rFonts w:ascii="Times New Roman" w:hAnsi="Times New Roman" w:cs="Times New Roman"/>
        </w:rPr>
        <w:t>Виды проблемных методов обучения:</w:t>
      </w:r>
    </w:p>
    <w:p w:rsidR="00BD2C68" w:rsidRPr="00C001AA" w:rsidRDefault="00BD2C68" w:rsidP="00BD2C68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а) наблюдение</w:t>
      </w:r>
    </w:p>
    <w:p w:rsidR="00BD2C68" w:rsidRPr="00C001AA" w:rsidRDefault="00BD2C68" w:rsidP="00BD2C68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б) частично-поисковый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в) исследовательский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  <w:sectPr w:rsidR="00BD2C68" w:rsidRPr="00C001AA">
          <w:type w:val="continuous"/>
          <w:pgSz w:w="11906" w:h="16838"/>
          <w:pgMar w:top="1134" w:right="1134" w:bottom="1134" w:left="1134" w:header="720" w:footer="720" w:gutter="0"/>
          <w:cols w:num="2" w:space="0"/>
        </w:sectPr>
      </w:pPr>
      <w:r w:rsidRPr="00C001AA">
        <w:rPr>
          <w:rFonts w:ascii="Times New Roman" w:hAnsi="Times New Roman" w:cs="Times New Roman"/>
        </w:rPr>
        <w:t>г) репродуктивный</w:t>
      </w:r>
    </w:p>
    <w:p w:rsidR="00BD2C68" w:rsidRPr="00C001AA" w:rsidRDefault="00BD2C68" w:rsidP="00BD2C68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  <w:sectPr w:rsidR="00BD2C68" w:rsidRPr="00C001AA">
          <w:type w:val="continuous"/>
          <w:pgSz w:w="11906" w:h="16838"/>
          <w:pgMar w:top="1134" w:right="1134" w:bottom="1134" w:left="1134" w:header="720" w:footer="720" w:gutter="0"/>
          <w:cols w:space="720"/>
        </w:sectPr>
      </w:pPr>
      <w:r w:rsidRPr="00C001AA">
        <w:rPr>
          <w:rFonts w:ascii="Times New Roman" w:hAnsi="Times New Roman" w:cs="Times New Roman"/>
        </w:rPr>
        <w:t>В какую группу включены практические методы обучения?</w:t>
      </w:r>
    </w:p>
    <w:p w:rsidR="00BD2C68" w:rsidRPr="00C001AA" w:rsidRDefault="00BD2C68" w:rsidP="00BD2C68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а) наблюдение</w:t>
      </w:r>
    </w:p>
    <w:p w:rsidR="00BD2C68" w:rsidRPr="00C001AA" w:rsidRDefault="00BD2C68" w:rsidP="00BD2C68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беседа</w:t>
      </w:r>
    </w:p>
    <w:p w:rsidR="00BD2C68" w:rsidRPr="00C001AA" w:rsidRDefault="00BD2C68" w:rsidP="00BD2C68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инструктаж</w:t>
      </w:r>
    </w:p>
    <w:p w:rsidR="00BD2C68" w:rsidRPr="00C001AA" w:rsidRDefault="00BD2C68" w:rsidP="00BD2C68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б) демонстрация</w:t>
      </w:r>
    </w:p>
    <w:p w:rsidR="00BD2C68" w:rsidRPr="00C001AA" w:rsidRDefault="00BD2C68" w:rsidP="00BD2C68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лабораторная работа</w:t>
      </w:r>
    </w:p>
    <w:p w:rsidR="00BD2C68" w:rsidRPr="00C001AA" w:rsidRDefault="00BD2C68" w:rsidP="00BD2C68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работа с контурными картами</w:t>
      </w:r>
    </w:p>
    <w:p w:rsidR="00BD2C68" w:rsidRPr="00C001AA" w:rsidRDefault="00BD2C68" w:rsidP="00BD2C68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в) упражнение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лабораторная работа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практическая работа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г) изготовление рисунков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экскурсии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рассказы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составление таблиц, графиков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  <w:sectPr w:rsidR="00BD2C68" w:rsidRPr="00C001AA">
          <w:type w:val="continuous"/>
          <w:pgSz w:w="11906" w:h="16838"/>
          <w:pgMar w:top="1134" w:right="1134" w:bottom="1134" w:left="1134" w:header="720" w:footer="720" w:gutter="0"/>
          <w:cols w:num="2" w:space="0"/>
        </w:sectPr>
      </w:pPr>
    </w:p>
    <w:p w:rsidR="00BD2C68" w:rsidRPr="00C001AA" w:rsidRDefault="00BD2C68" w:rsidP="00BD2C68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Инструктаж как метод обучения, его виды.</w:t>
      </w:r>
    </w:p>
    <w:p w:rsidR="00BD2C68" w:rsidRPr="00C001AA" w:rsidRDefault="00BD2C68" w:rsidP="00BD2C68">
      <w:pPr>
        <w:numPr>
          <w:ilvl w:val="0"/>
          <w:numId w:val="10"/>
        </w:numPr>
        <w:tabs>
          <w:tab w:val="clear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Дидактическая игра как метод обучения, требования к использованию.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2C68" w:rsidRPr="00C001AA" w:rsidRDefault="00BD2C68" w:rsidP="00C736D2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Проверочная работа по теме</w:t>
      </w:r>
      <w:r w:rsidRPr="00C001AA">
        <w:rPr>
          <w:rFonts w:ascii="Times New Roman" w:hAnsi="Times New Roman" w:cs="Times New Roman"/>
          <w:b/>
          <w:bCs/>
        </w:rPr>
        <w:t xml:space="preserve"> </w:t>
      </w:r>
      <w:r w:rsidRPr="00C001AA">
        <w:rPr>
          <w:rFonts w:ascii="Times New Roman" w:hAnsi="Times New Roman" w:cs="Times New Roman"/>
          <w:b/>
        </w:rPr>
        <w:t>2.5 Формы организации обучения</w:t>
      </w:r>
    </w:p>
    <w:p w:rsidR="00BD2C68" w:rsidRPr="00C001AA" w:rsidRDefault="00BD2C68" w:rsidP="00BD2C6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1. Распределите понятия в 2 группы: 1-формы обучения; 2-методы обучения:</w:t>
      </w:r>
    </w:p>
    <w:p w:rsidR="00BD2C68" w:rsidRPr="00C001AA" w:rsidRDefault="00BD2C68" w:rsidP="00BD2C68">
      <w:pPr>
        <w:widowControl w:val="0"/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беседа, домашняя учебная работа, лекция, конференция, демонстрация, экскурсия, упражнение, семинар, подведение итогов, работа с книгой, факультатив, дидактическая игра, наблюдение, групповая работа, рассказ, инструктаж, круговая тренировка, методические указания.</w:t>
      </w:r>
    </w:p>
    <w:p w:rsidR="00BD2C68" w:rsidRPr="00C001AA" w:rsidRDefault="00BD2C68" w:rsidP="00BD2C6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2. Перечислите возможные  структурные элементы урока.</w:t>
      </w:r>
    </w:p>
    <w:p w:rsidR="00BD2C68" w:rsidRPr="00C001AA" w:rsidRDefault="00BD2C68" w:rsidP="00BD2C6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3.  К какой группе относятся следующие требования к уроку:</w:t>
      </w:r>
    </w:p>
    <w:p w:rsidR="00BD2C68" w:rsidRPr="00C001AA" w:rsidRDefault="00BD2C68" w:rsidP="00BD2C6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ab/>
        <w:t>А) определение воспитательных возможностей учебного материала, постановка реально достижимых воспитательных задач;</w:t>
      </w:r>
    </w:p>
    <w:p w:rsidR="00BD2C68" w:rsidRPr="00C001AA" w:rsidRDefault="00BD2C68" w:rsidP="00BD2C6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ab/>
        <w:t>Б) внимательное отношение к учащимся, соблюдение педагогического такта;</w:t>
      </w:r>
    </w:p>
    <w:p w:rsidR="00BD2C68" w:rsidRPr="00C001AA" w:rsidRDefault="00BD2C68" w:rsidP="00BD2C6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ab/>
        <w:t>В) забота о развитии личности школьника;</w:t>
      </w:r>
    </w:p>
    <w:p w:rsidR="00BD2C68" w:rsidRPr="00C001AA" w:rsidRDefault="00BD2C68" w:rsidP="00BD2C6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ab/>
        <w:t>Г) четкое формулирование образовательных задач в целом и их составных элементов;</w:t>
      </w:r>
    </w:p>
    <w:p w:rsidR="00BD2C68" w:rsidRPr="00C001AA" w:rsidRDefault="00BD2C68" w:rsidP="00BD2C6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ab/>
        <w:t>Д) проведение учебных занятий с ориентацией на зону ближайшего развития учащихся, стимулирование наступления новых качественных изменений в развитии;</w:t>
      </w:r>
    </w:p>
    <w:p w:rsidR="00BD2C68" w:rsidRPr="00C001AA" w:rsidRDefault="00BD2C68" w:rsidP="00BD2C6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ab/>
        <w:t>Е) профилактика нарушений опорно-двигательного аппарата, своевременная санитарная обработка спортивного зала;</w:t>
      </w:r>
    </w:p>
    <w:p w:rsidR="00BD2C68" w:rsidRPr="00C001AA" w:rsidRDefault="00BD2C68" w:rsidP="00BD2C6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ab/>
        <w:t>Ж) оптимальное сочетание различных методов, приемов и средств обучения; постоянное чередование видов деятельности учащихся на уроке.</w:t>
      </w:r>
    </w:p>
    <w:p w:rsidR="00BD2C68" w:rsidRPr="00C001AA" w:rsidRDefault="00BD2C68" w:rsidP="00BD2C6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4. Определите формы организации обучения по их характеристике:</w:t>
      </w:r>
    </w:p>
    <w:p w:rsidR="00BD2C68" w:rsidRPr="00C001AA" w:rsidRDefault="00BD2C68" w:rsidP="00BD2C6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ab/>
        <w:t>А) каждый из учащихся по заданию учителя выполняет упражнения, не взаимодействуя с другими, выполняет задания творческогог характера, осуществляет самоконтроль;</w:t>
      </w:r>
    </w:p>
    <w:p w:rsidR="00BD2C68" w:rsidRPr="00C001AA" w:rsidRDefault="00BD2C68" w:rsidP="00BD2C6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ab/>
        <w:t>Б) обеспечивается одновременное участие всех учащихся класса в решении общих задач;</w:t>
      </w:r>
    </w:p>
    <w:p w:rsidR="00BD2C68" w:rsidRPr="00C001AA" w:rsidRDefault="00BD2C68" w:rsidP="00BD2C6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ab/>
        <w:t>В) организуется помощь более сильного ученика слабому или распределяются обызанности между учениками на равных основаниях, обеспечивается взаимообучение, взаимопроверкарезультатов учения;</w:t>
      </w:r>
    </w:p>
    <w:p w:rsidR="00BD2C68" w:rsidRPr="00C001AA" w:rsidRDefault="00BD2C68" w:rsidP="00BD2C6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ab/>
        <w:t>Г) группа учащихся получает задачу, инструктаж о последовательности работы, выполняет задание взаимодействуя друг с другом;</w:t>
      </w:r>
    </w:p>
    <w:p w:rsidR="00BD2C68" w:rsidRPr="00C001AA" w:rsidRDefault="00BD2C68" w:rsidP="00BD2C6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ab/>
        <w:t>Д) учащийся получает специально для него разработанное задание в соответствии с его уровнем физического развития, двигательной одаренности;</w:t>
      </w:r>
    </w:p>
    <w:p w:rsidR="00BD2C68" w:rsidRPr="00C001AA" w:rsidRDefault="00BD2C68" w:rsidP="00BD2C68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Е) учащиеся выполняют поставленную задачу в команде, распределив роли или позиции каждого.</w:t>
      </w:r>
    </w:p>
    <w:p w:rsidR="00BD2C68" w:rsidRPr="00C001AA" w:rsidRDefault="00BD2C68" w:rsidP="00BD2C6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5. Назовите виды подготовки учителя к уроку, раскройте содержание каждого.</w:t>
      </w:r>
    </w:p>
    <w:p w:rsidR="00BD2C68" w:rsidRPr="00C001AA" w:rsidRDefault="00BD2C68" w:rsidP="00BD2C6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 xml:space="preserve">6. Перечислите регулярные и эпизодические формы внеурочной учебной работы. </w:t>
      </w:r>
      <w:r w:rsidRPr="00C001AA">
        <w:rPr>
          <w:rFonts w:ascii="Times New Roman" w:hAnsi="Times New Roman" w:cs="Times New Roman"/>
          <w:b/>
        </w:rPr>
        <w:tab/>
        <w:t xml:space="preserve"> 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  <w:b/>
        </w:rPr>
        <w:t>7. Назовите типы уроков. Спроектируйте структуру комбинированного урока в 5  классе:</w:t>
      </w:r>
      <w:r w:rsidRPr="00C001AA">
        <w:rPr>
          <w:rFonts w:ascii="Times New Roman" w:hAnsi="Times New Roman" w:cs="Times New Roman"/>
        </w:rPr>
        <w:t xml:space="preserve"> Спортивные игры. Баскетбол. Тема: «Повторение техники броска мяча в корзину двумя руками от груди с места».</w:t>
      </w:r>
    </w:p>
    <w:p w:rsidR="00BD2C68" w:rsidRPr="00C001AA" w:rsidRDefault="00BD2C68" w:rsidP="00BD2C68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Определите формы организации учебной деятельности учащихся на каждом из этапов.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  <w:lang w:eastAsia="ar-SA"/>
        </w:rPr>
      </w:pPr>
    </w:p>
    <w:p w:rsidR="00BD2C68" w:rsidRPr="00C001AA" w:rsidRDefault="00BD2C68" w:rsidP="00BD2C68">
      <w:pPr>
        <w:pStyle w:val="Standard"/>
        <w:spacing w:line="240" w:lineRule="auto"/>
        <w:jc w:val="center"/>
        <w:rPr>
          <w:b/>
          <w:bCs/>
          <w:color w:val="000000"/>
          <w:sz w:val="22"/>
          <w:szCs w:val="22"/>
        </w:rPr>
      </w:pPr>
      <w:r w:rsidRPr="00C001AA">
        <w:rPr>
          <w:b/>
          <w:sz w:val="22"/>
          <w:szCs w:val="22"/>
        </w:rPr>
        <w:t>Проверочная работа по теме</w:t>
      </w:r>
      <w:r w:rsidRPr="00C001AA">
        <w:rPr>
          <w:b/>
          <w:bCs/>
          <w:sz w:val="22"/>
          <w:szCs w:val="22"/>
        </w:rPr>
        <w:t xml:space="preserve"> </w:t>
      </w:r>
      <w:r w:rsidRPr="00C001AA">
        <w:rPr>
          <w:b/>
          <w:bCs/>
          <w:color w:val="000000"/>
          <w:sz w:val="22"/>
          <w:szCs w:val="22"/>
        </w:rPr>
        <w:t>2.6. Диагностика и оценка учебных достижений школьников</w:t>
      </w:r>
    </w:p>
    <w:p w:rsidR="00BD2C68" w:rsidRPr="00C001AA" w:rsidRDefault="00BD2C68" w:rsidP="00BD2C68">
      <w:pPr>
        <w:pStyle w:val="Standard"/>
        <w:spacing w:line="240" w:lineRule="auto"/>
        <w:jc w:val="center"/>
        <w:rPr>
          <w:b/>
          <w:bCs/>
          <w:color w:val="000000"/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rPr>
          <w:sz w:val="22"/>
          <w:szCs w:val="22"/>
          <w:lang w:eastAsia="ar-SA"/>
        </w:rPr>
      </w:pPr>
      <w:r w:rsidRPr="00C001AA">
        <w:rPr>
          <w:b/>
          <w:bCs/>
          <w:color w:val="000000"/>
          <w:sz w:val="22"/>
          <w:szCs w:val="22"/>
        </w:rPr>
        <w:t>1. Распределите понятия на 3 группы: 1-методы обучения, 2-формы организации обучения, 3-методы контроля:</w:t>
      </w:r>
      <w:r w:rsidRPr="00C001AA">
        <w:rPr>
          <w:bCs/>
          <w:color w:val="000000"/>
          <w:sz w:val="22"/>
          <w:szCs w:val="22"/>
        </w:rPr>
        <w:t xml:space="preserve"> иллюстрация, поурочный балл, урок, наблюдение, устный опрос, объяснение, экскурсия, беседа, тестирование, рассказ, экзамен, домашняя учебная работа, упражнение, самостоятельная работа, подведение итогов, демонстрация, зачет, контрольная работа.</w:t>
      </w:r>
    </w:p>
    <w:p w:rsidR="00BD2C68" w:rsidRPr="00C001AA" w:rsidRDefault="00BD2C68" w:rsidP="00BD2C68">
      <w:pPr>
        <w:pStyle w:val="Standard"/>
        <w:spacing w:line="240" w:lineRule="auto"/>
        <w:rPr>
          <w:bCs/>
          <w:color w:val="000000"/>
          <w:sz w:val="22"/>
          <w:szCs w:val="22"/>
        </w:rPr>
      </w:pPr>
    </w:p>
    <w:p w:rsidR="00BD2C68" w:rsidRPr="00C001AA" w:rsidRDefault="00BD2C68" w:rsidP="00BD2C68">
      <w:pPr>
        <w:pStyle w:val="Standard"/>
        <w:spacing w:line="240" w:lineRule="auto"/>
        <w:rPr>
          <w:b/>
          <w:sz w:val="22"/>
          <w:szCs w:val="22"/>
          <w:lang w:eastAsia="ar-SA"/>
        </w:rPr>
      </w:pPr>
      <w:r w:rsidRPr="00C001AA">
        <w:rPr>
          <w:b/>
          <w:sz w:val="22"/>
          <w:szCs w:val="22"/>
          <w:lang w:eastAsia="ar-SA"/>
        </w:rPr>
        <w:t>2. Определите функцию контроля по ее характеристике:</w:t>
      </w:r>
    </w:p>
    <w:p w:rsidR="00BD2C68" w:rsidRPr="00C001AA" w:rsidRDefault="00BD2C68" w:rsidP="00BD2C68">
      <w:pPr>
        <w:pStyle w:val="Standard"/>
        <w:spacing w:line="240" w:lineRule="auto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ab/>
        <w:t>А) приучение к систематической работе, дисциплинирование учащихся;</w:t>
      </w:r>
    </w:p>
    <w:p w:rsidR="00BD2C68" w:rsidRPr="00C001AA" w:rsidRDefault="00BD2C68" w:rsidP="00BD2C68">
      <w:pPr>
        <w:pStyle w:val="Standard"/>
        <w:spacing w:line="240" w:lineRule="auto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ab/>
        <w:t>Б) развитие умения анализировать ответ учащихся, собственный ответ;</w:t>
      </w:r>
    </w:p>
    <w:p w:rsidR="00BD2C68" w:rsidRPr="00C001AA" w:rsidRDefault="00BD2C68" w:rsidP="00BD2C68">
      <w:pPr>
        <w:pStyle w:val="Standard"/>
        <w:spacing w:line="240" w:lineRule="auto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ab/>
        <w:t>В) выявление состояния ЗУН учащихся для определения возможностей дальнейшего</w:t>
      </w:r>
    </w:p>
    <w:p w:rsidR="00BD2C68" w:rsidRPr="00C001AA" w:rsidRDefault="00BD2C68" w:rsidP="00BD2C68">
      <w:pPr>
        <w:pStyle w:val="Standard"/>
        <w:spacing w:line="240" w:lineRule="auto"/>
        <w:ind w:firstLine="709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 xml:space="preserve"> продвижения в изучении программного материала;</w:t>
      </w:r>
    </w:p>
    <w:p w:rsidR="00BD2C68" w:rsidRPr="00C001AA" w:rsidRDefault="00BD2C68" w:rsidP="00BD2C68">
      <w:pPr>
        <w:pStyle w:val="Standard"/>
        <w:spacing w:line="240" w:lineRule="auto"/>
        <w:ind w:firstLine="709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>Г)  побуждение желания обучающихся лучше инастойчивее учиться;</w:t>
      </w:r>
    </w:p>
    <w:p w:rsidR="00BD2C68" w:rsidRPr="00C001AA" w:rsidRDefault="00BD2C68" w:rsidP="00BD2C68">
      <w:pPr>
        <w:pStyle w:val="Standard"/>
        <w:spacing w:line="240" w:lineRule="auto"/>
        <w:ind w:firstLine="709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>Д) развитие речи при устных ответах;</w:t>
      </w:r>
    </w:p>
    <w:p w:rsidR="00BD2C68" w:rsidRPr="00C001AA" w:rsidRDefault="00BD2C68" w:rsidP="00BD2C68">
      <w:pPr>
        <w:pStyle w:val="Standard"/>
        <w:spacing w:line="240" w:lineRule="auto"/>
        <w:ind w:firstLine="709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>Е) показатель эффективности иприменяеых методов и приемов обучения;</w:t>
      </w:r>
    </w:p>
    <w:p w:rsidR="00BD2C68" w:rsidRPr="00C001AA" w:rsidRDefault="00BD2C68" w:rsidP="00BD2C68">
      <w:pPr>
        <w:pStyle w:val="Standard"/>
        <w:spacing w:line="240" w:lineRule="auto"/>
        <w:ind w:firstLine="709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>Ж) повторение изученного, закрепление, углубление и систематизация материала при ответе;</w:t>
      </w:r>
    </w:p>
    <w:p w:rsidR="00BD2C68" w:rsidRPr="00C001AA" w:rsidRDefault="00BD2C68" w:rsidP="00BD2C68">
      <w:pPr>
        <w:pStyle w:val="Standard"/>
        <w:spacing w:line="240" w:lineRule="auto"/>
        <w:ind w:firstLine="709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>З) углубление и расширение познавательных интересов;</w:t>
      </w:r>
    </w:p>
    <w:p w:rsidR="00BD2C68" w:rsidRPr="00C001AA" w:rsidRDefault="00BD2C68" w:rsidP="00BD2C68">
      <w:pPr>
        <w:pStyle w:val="Standard"/>
        <w:spacing w:line="240" w:lineRule="auto"/>
        <w:ind w:firstLine="709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>И) при ответах учащиеся слушают дополнительное объяснение учителя по плохо усвоенному</w:t>
      </w:r>
    </w:p>
    <w:p w:rsidR="00BD2C68" w:rsidRPr="00C001AA" w:rsidRDefault="00BD2C68" w:rsidP="00BD2C68">
      <w:pPr>
        <w:pStyle w:val="Standard"/>
        <w:spacing w:line="240" w:lineRule="auto"/>
        <w:ind w:firstLine="709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 xml:space="preserve"> материалу.</w:t>
      </w:r>
    </w:p>
    <w:p w:rsidR="00BD2C68" w:rsidRPr="00C001AA" w:rsidRDefault="00BD2C68" w:rsidP="00BD2C68">
      <w:pPr>
        <w:pStyle w:val="Standard"/>
        <w:spacing w:line="240" w:lineRule="auto"/>
        <w:rPr>
          <w:sz w:val="22"/>
          <w:szCs w:val="22"/>
          <w:lang w:eastAsia="ar-SA"/>
        </w:rPr>
      </w:pPr>
    </w:p>
    <w:p w:rsidR="00BD2C68" w:rsidRPr="00C001AA" w:rsidRDefault="00BD2C68" w:rsidP="00BD2C68">
      <w:pPr>
        <w:pStyle w:val="Standard"/>
        <w:spacing w:line="240" w:lineRule="auto"/>
        <w:rPr>
          <w:b/>
          <w:sz w:val="22"/>
          <w:szCs w:val="22"/>
          <w:lang w:eastAsia="ar-SA"/>
        </w:rPr>
      </w:pPr>
      <w:r w:rsidRPr="00C001AA">
        <w:rPr>
          <w:b/>
          <w:sz w:val="22"/>
          <w:szCs w:val="22"/>
          <w:lang w:eastAsia="ar-SA"/>
        </w:rPr>
        <w:t>3. Определите вид контроля по его характеристике:</w:t>
      </w:r>
    </w:p>
    <w:p w:rsidR="00BD2C68" w:rsidRPr="00C001AA" w:rsidRDefault="00BD2C68" w:rsidP="00BD2C68">
      <w:pPr>
        <w:pStyle w:val="Standard"/>
        <w:spacing w:line="240" w:lineRule="auto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ab/>
        <w:t>А) проводится за длительный период обучения с целью систематизации и обобщения знаний;</w:t>
      </w:r>
    </w:p>
    <w:p w:rsidR="00BD2C68" w:rsidRPr="00C001AA" w:rsidRDefault="00BD2C68" w:rsidP="00BD2C68">
      <w:pPr>
        <w:pStyle w:val="Standard"/>
        <w:spacing w:line="240" w:lineRule="auto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ab/>
        <w:t>Б) проводится с диагностической целью для выявления уровня сформированности ЗУН</w:t>
      </w:r>
    </w:p>
    <w:p w:rsidR="00BD2C68" w:rsidRPr="00C001AA" w:rsidRDefault="00BD2C68" w:rsidP="00BD2C68">
      <w:pPr>
        <w:pStyle w:val="Standard"/>
        <w:spacing w:line="240" w:lineRule="auto"/>
        <w:ind w:firstLine="709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 xml:space="preserve"> учащихся для проектирования учебного процесса;</w:t>
      </w:r>
    </w:p>
    <w:p w:rsidR="00BD2C68" w:rsidRPr="00C001AA" w:rsidRDefault="00BD2C68" w:rsidP="00BD2C68">
      <w:pPr>
        <w:pStyle w:val="Standard"/>
        <w:spacing w:line="240" w:lineRule="auto"/>
        <w:ind w:firstLine="709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>В) проводится на каждом уроке, позволяет выявить знания учащихся и на их основе строить</w:t>
      </w:r>
    </w:p>
    <w:p w:rsidR="00BD2C68" w:rsidRPr="00C001AA" w:rsidRDefault="00BD2C68" w:rsidP="00BD2C68">
      <w:pPr>
        <w:pStyle w:val="Standard"/>
        <w:spacing w:line="240" w:lineRule="auto"/>
        <w:ind w:firstLine="709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 xml:space="preserve"> процесс обучения на уроке;</w:t>
      </w:r>
    </w:p>
    <w:p w:rsidR="00BD2C68" w:rsidRPr="00C001AA" w:rsidRDefault="00BD2C68" w:rsidP="00BD2C68">
      <w:pPr>
        <w:pStyle w:val="Standard"/>
        <w:spacing w:line="240" w:lineRule="auto"/>
        <w:ind w:firstLine="709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>Г) целью данного вида контроля является выявление и оценка ЗУН, усвоенных на нескольких</w:t>
      </w:r>
    </w:p>
    <w:p w:rsidR="00BD2C68" w:rsidRPr="00C001AA" w:rsidRDefault="00BD2C68" w:rsidP="00BD2C68">
      <w:pPr>
        <w:pStyle w:val="Standard"/>
        <w:spacing w:line="240" w:lineRule="auto"/>
        <w:ind w:firstLine="709"/>
        <w:rPr>
          <w:sz w:val="22"/>
          <w:szCs w:val="22"/>
          <w:lang w:eastAsia="ar-SA"/>
        </w:rPr>
      </w:pPr>
      <w:r w:rsidRPr="00C001AA">
        <w:rPr>
          <w:sz w:val="22"/>
          <w:szCs w:val="22"/>
          <w:lang w:eastAsia="ar-SA"/>
        </w:rPr>
        <w:t xml:space="preserve"> уроках.</w:t>
      </w:r>
    </w:p>
    <w:p w:rsidR="00BD2C68" w:rsidRPr="00C001AA" w:rsidRDefault="00BD2C68" w:rsidP="00BD2C68">
      <w:pPr>
        <w:pStyle w:val="Standard"/>
        <w:spacing w:line="240" w:lineRule="auto"/>
        <w:rPr>
          <w:sz w:val="22"/>
          <w:szCs w:val="22"/>
          <w:lang w:eastAsia="ar-SA"/>
        </w:rPr>
      </w:pPr>
    </w:p>
    <w:p w:rsidR="00BD2C68" w:rsidRPr="00C001AA" w:rsidRDefault="00BD2C68" w:rsidP="00BD2C68">
      <w:pPr>
        <w:pStyle w:val="Standard"/>
        <w:spacing w:line="240" w:lineRule="auto"/>
        <w:rPr>
          <w:sz w:val="22"/>
          <w:szCs w:val="22"/>
          <w:lang w:eastAsia="ar-SA"/>
        </w:rPr>
      </w:pPr>
      <w:r w:rsidRPr="00C001AA">
        <w:rPr>
          <w:b/>
          <w:sz w:val="22"/>
          <w:szCs w:val="22"/>
          <w:lang w:eastAsia="ar-SA"/>
        </w:rPr>
        <w:t>4.Распределите методы контроля по группам</w:t>
      </w:r>
      <w:r w:rsidRPr="00C001AA">
        <w:rPr>
          <w:sz w:val="22"/>
          <w:szCs w:val="22"/>
          <w:lang w:eastAsia="ar-SA"/>
        </w:rPr>
        <w:t>: индивидуальный опрос, диктант, зачет, постановка опытов, составление схем, тестирование, фронтальный опрос, составление графиков, решение задач, экзамен, комбинированный опрос, трудовые операции, составление таблиц, изложение, практическая работа.</w:t>
      </w:r>
    </w:p>
    <w:p w:rsidR="00BD2C68" w:rsidRPr="00C001AA" w:rsidRDefault="00BD2C68" w:rsidP="00BD2C68">
      <w:pPr>
        <w:pStyle w:val="Standard"/>
        <w:spacing w:line="240" w:lineRule="auto"/>
        <w:rPr>
          <w:sz w:val="22"/>
          <w:szCs w:val="22"/>
          <w:lang w:eastAsia="ar-SA"/>
        </w:rPr>
      </w:pPr>
    </w:p>
    <w:p w:rsidR="00BD2C68" w:rsidRPr="00C001AA" w:rsidRDefault="00BD2C68" w:rsidP="00BD2C68">
      <w:pPr>
        <w:pStyle w:val="Standard"/>
        <w:spacing w:line="240" w:lineRule="auto"/>
        <w:rPr>
          <w:b/>
          <w:sz w:val="22"/>
          <w:szCs w:val="22"/>
          <w:lang w:eastAsia="ar-SA"/>
        </w:rPr>
      </w:pPr>
      <w:r w:rsidRPr="00C001AA">
        <w:rPr>
          <w:b/>
          <w:sz w:val="22"/>
          <w:szCs w:val="22"/>
          <w:lang w:eastAsia="ar-SA"/>
        </w:rPr>
        <w:t>5.Перечислите требования к проверке и оценке учебных достижений обучающихся.</w:t>
      </w:r>
    </w:p>
    <w:p w:rsidR="00BD2C68" w:rsidRPr="00C001AA" w:rsidRDefault="00BD2C68" w:rsidP="00BD2C68">
      <w:pPr>
        <w:pStyle w:val="Standard"/>
        <w:spacing w:line="240" w:lineRule="auto"/>
        <w:rPr>
          <w:sz w:val="22"/>
          <w:szCs w:val="22"/>
          <w:lang w:eastAsia="ar-SA"/>
        </w:rPr>
      </w:pPr>
    </w:p>
    <w:p w:rsidR="00BD2C68" w:rsidRPr="00C001AA" w:rsidRDefault="00BD2C68" w:rsidP="00BD2C68">
      <w:pPr>
        <w:pStyle w:val="Standard"/>
        <w:spacing w:line="240" w:lineRule="auto"/>
        <w:rPr>
          <w:b/>
          <w:sz w:val="22"/>
          <w:szCs w:val="22"/>
          <w:lang w:eastAsia="ar-SA"/>
        </w:rPr>
      </w:pPr>
      <w:r w:rsidRPr="00C001AA">
        <w:rPr>
          <w:b/>
          <w:sz w:val="22"/>
          <w:szCs w:val="22"/>
          <w:lang w:eastAsia="ar-SA"/>
        </w:rPr>
        <w:t>6.Назовите критерии оценки 4 «хорошо».</w:t>
      </w:r>
    </w:p>
    <w:p w:rsidR="00BD2C68" w:rsidRPr="00C001AA" w:rsidRDefault="00BD2C68" w:rsidP="00BD2C68">
      <w:pPr>
        <w:pStyle w:val="Standard"/>
        <w:spacing w:line="240" w:lineRule="auto"/>
        <w:rPr>
          <w:sz w:val="22"/>
          <w:szCs w:val="22"/>
          <w:lang w:eastAsia="ar-SA"/>
        </w:rPr>
      </w:pPr>
    </w:p>
    <w:p w:rsidR="00BD2C68" w:rsidRPr="00C001AA" w:rsidRDefault="00BD2C68" w:rsidP="00BD2C68">
      <w:pPr>
        <w:pStyle w:val="Standard"/>
        <w:spacing w:line="240" w:lineRule="auto"/>
        <w:rPr>
          <w:b/>
          <w:sz w:val="22"/>
          <w:szCs w:val="22"/>
          <w:lang w:eastAsia="ar-SA"/>
        </w:rPr>
      </w:pPr>
      <w:r w:rsidRPr="00C001AA">
        <w:rPr>
          <w:b/>
          <w:sz w:val="22"/>
          <w:szCs w:val="22"/>
          <w:lang w:eastAsia="ar-SA"/>
        </w:rPr>
        <w:t>7.Назовите причины неуспеваемости школьников.</w:t>
      </w:r>
    </w:p>
    <w:p w:rsidR="00BD2C68" w:rsidRPr="00C001AA" w:rsidRDefault="00BD2C68" w:rsidP="00BD2C68">
      <w:pPr>
        <w:pStyle w:val="Standard"/>
        <w:spacing w:line="240" w:lineRule="auto"/>
        <w:rPr>
          <w:sz w:val="22"/>
          <w:szCs w:val="22"/>
          <w:lang w:eastAsia="ar-SA"/>
        </w:rPr>
      </w:pPr>
    </w:p>
    <w:p w:rsidR="00BD2C68" w:rsidRPr="00C001AA" w:rsidRDefault="00BD2C68" w:rsidP="00BD2C68">
      <w:pPr>
        <w:pStyle w:val="Standard"/>
        <w:spacing w:line="240" w:lineRule="auto"/>
        <w:rPr>
          <w:sz w:val="22"/>
          <w:szCs w:val="22"/>
          <w:lang w:eastAsia="ar-SA"/>
        </w:rPr>
      </w:pPr>
    </w:p>
    <w:p w:rsidR="00BD2C68" w:rsidRPr="00C001AA" w:rsidRDefault="00BD2C68" w:rsidP="00C736D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Проверочная работа по теме 3.1. Воспитание как часть педагогического процесса</w:t>
      </w: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C68" w:rsidRPr="00C001AA" w:rsidRDefault="00BD2C68" w:rsidP="00BD2C68">
      <w:pPr>
        <w:numPr>
          <w:ilvl w:val="0"/>
          <w:numId w:val="76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уровень</w:t>
      </w:r>
    </w:p>
    <w:p w:rsidR="00BD2C68" w:rsidRPr="00C001AA" w:rsidRDefault="00BD2C68" w:rsidP="00BD2C68">
      <w:pPr>
        <w:spacing w:after="0" w:line="240" w:lineRule="auto"/>
        <w:ind w:left="720"/>
        <w:rPr>
          <w:rFonts w:ascii="Times New Roman" w:hAnsi="Times New Roman" w:cs="Times New Roman"/>
          <w:b/>
        </w:rPr>
      </w:pPr>
    </w:p>
    <w:p w:rsidR="00BD2C68" w:rsidRPr="00C001AA" w:rsidRDefault="00BD2C68" w:rsidP="00BD2C68">
      <w:pPr>
        <w:numPr>
          <w:ilvl w:val="0"/>
          <w:numId w:val="77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Что вы понимаете под самовоспитанием?  Из приведенных ответов выберите правильный, проанализируйте ошибочность остальных:</w:t>
      </w:r>
    </w:p>
    <w:p w:rsidR="00BD2C68" w:rsidRPr="00C001AA" w:rsidRDefault="00BD2C68" w:rsidP="00BD2C68">
      <w:pPr>
        <w:numPr>
          <w:ilvl w:val="1"/>
          <w:numId w:val="77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Под самовоспитанием следует понимать такую деятельность воспитателя, которая способствует торможению в воспитаннике отрицательных качеств.</w:t>
      </w:r>
    </w:p>
    <w:p w:rsidR="00BD2C68" w:rsidRPr="00C001AA" w:rsidRDefault="00BD2C68" w:rsidP="00BD2C68">
      <w:pPr>
        <w:numPr>
          <w:ilvl w:val="1"/>
          <w:numId w:val="77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Под самовоспитанием понимается сознательная и самостоятельная деятельность, возникающая в результате активного взаимодействия личности со средой, влияющая на развитие и совершенствование личности.</w:t>
      </w:r>
    </w:p>
    <w:p w:rsidR="00BD2C68" w:rsidRPr="00C001AA" w:rsidRDefault="00BD2C68" w:rsidP="00BD2C68">
      <w:pPr>
        <w:numPr>
          <w:ilvl w:val="1"/>
          <w:numId w:val="77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Самовоспитание  -  это целенаправленное взаимодействие личности с окружающими людьми с целью сравнительного анализа собственных поступков.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Какие этапы можно выделить, рассматривая  «технологию»,  внутреннюю структуру процесса самовоспитания?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numPr>
          <w:ilvl w:val="0"/>
          <w:numId w:val="77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Тождественны ли понятия  «закон воспитания»  и  «закономерности воспитания»?  Выделите общие закономерности воспитательного процесса.</w:t>
      </w:r>
    </w:p>
    <w:p w:rsidR="00BD2C68" w:rsidRPr="00C001AA" w:rsidRDefault="00BD2C68" w:rsidP="00BD2C68">
      <w:pPr>
        <w:numPr>
          <w:ilvl w:val="0"/>
          <w:numId w:val="77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Что вы понимаете под принципами воспитания?  Из приведенных ответов выберите правильный,  проанализировав ошибочность остальных:</w:t>
      </w:r>
    </w:p>
    <w:p w:rsidR="00BD2C68" w:rsidRPr="00C001AA" w:rsidRDefault="00BD2C68" w:rsidP="00BD2C68">
      <w:pPr>
        <w:numPr>
          <w:ilvl w:val="1"/>
          <w:numId w:val="77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Под принципами воспитания понимают те правила, которые необходимо соблюдать в процессе воспитания.</w:t>
      </w:r>
    </w:p>
    <w:p w:rsidR="00BD2C68" w:rsidRPr="00C001AA" w:rsidRDefault="00BD2C68" w:rsidP="00BD2C68">
      <w:pPr>
        <w:numPr>
          <w:ilvl w:val="1"/>
          <w:numId w:val="77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Принципы воспитания  -  совокупность методов, приемов общения с воспитанниками с целью формирования желаемых норм поведения.</w:t>
      </w:r>
    </w:p>
    <w:p w:rsidR="00BD2C68" w:rsidRPr="00C001AA" w:rsidRDefault="00BD2C68" w:rsidP="00BD2C68">
      <w:pPr>
        <w:numPr>
          <w:ilvl w:val="1"/>
          <w:numId w:val="77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Принципы воспитания тождественны с закономерностями воспитания.</w:t>
      </w:r>
    </w:p>
    <w:p w:rsidR="00BD2C68" w:rsidRPr="00C001AA" w:rsidRDefault="00BD2C68" w:rsidP="00BD2C68">
      <w:pPr>
        <w:numPr>
          <w:ilvl w:val="1"/>
          <w:numId w:val="77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Принципы воспитания  -  общие исходные положения, в которых выражены основные требования к содержанию, методам, организации воспитательного процесса.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В чем вы видите единство и взаимосвязь принципов воспитания?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numPr>
          <w:ilvl w:val="0"/>
          <w:numId w:val="77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Раскройте сущность принципа личностного подхода в воспитании. Особенности его реализации в практике воспитательной работы.</w:t>
      </w:r>
    </w:p>
    <w:p w:rsidR="00BD2C68" w:rsidRPr="00C001AA" w:rsidRDefault="00BD2C68" w:rsidP="00BD2C68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numPr>
          <w:ilvl w:val="0"/>
          <w:numId w:val="77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Проанализируйте данную ситуацию с точки зрения реализации принципов воспитания: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На первых порах много хлопот учителю и ребятам доставлял Саша Г. Замечания и призывы воспитателя на него действовали мало. Однажды во время самоподготовки я заметил, что Саша заполняет таблицу розыгрыша первенства мира по хоккею. Незаметно подошел сзади и, будучи осведомленным о состоянии хоккейных дел, громко сказал: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-  Результат матча  Германия – США проставлен неверно.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-  Как неверно?  -  тотчас отреагировал он.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Сразу же собрались вокруг нас заинтересованные лица и установили истинный результат. Я как бы между прочим сказал: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-  Саша, не мешало бы вывесить твою таблицу в классе для всех.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В тот же день старательно вычерченная таблица появилась на стене. Между нами завязались новые отношения. Придя в класс, я на виду у всех отдал ему газету  «Российский спорт»  со словами: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-  Прочтешь, потом расскажешь всем.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    Вскоре стало возможным не только добиться от него относительной дисциплины, но и через общий интерес к спорту осуществлять более сложные требования.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 xml:space="preserve"> </w:t>
      </w:r>
      <w:r w:rsidRPr="00C001AA">
        <w:rPr>
          <w:rFonts w:ascii="Times New Roman" w:hAnsi="Times New Roman" w:cs="Times New Roman"/>
        </w:rPr>
        <w:tab/>
      </w:r>
    </w:p>
    <w:p w:rsidR="00BD2C68" w:rsidRPr="00C001AA" w:rsidRDefault="00BD2C68" w:rsidP="00BD2C68">
      <w:pPr>
        <w:spacing w:after="0" w:line="240" w:lineRule="auto"/>
        <w:ind w:firstLine="360"/>
        <w:rPr>
          <w:rFonts w:ascii="Times New Roman" w:hAnsi="Times New Roman" w:cs="Times New Roman"/>
          <w:b/>
          <w:i/>
        </w:rPr>
      </w:pPr>
      <w:r w:rsidRPr="00C001AA">
        <w:rPr>
          <w:rFonts w:ascii="Times New Roman" w:hAnsi="Times New Roman" w:cs="Times New Roman"/>
          <w:b/>
          <w:i/>
        </w:rPr>
        <w:t>Какие принципы воспитания были реализованы в данной ситуации. Ответ обоснуйте.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numPr>
          <w:ilvl w:val="0"/>
          <w:numId w:val="76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уровень</w:t>
      </w: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C68" w:rsidRPr="00C001AA" w:rsidRDefault="00BD2C68" w:rsidP="00BD2C68">
      <w:pPr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Раскройте сущность процесса воспитания. Дайте определение понятиям:  «воспитание в широком смысле»,  «воспитание в узком смысле».</w:t>
      </w:r>
    </w:p>
    <w:p w:rsidR="00BD2C68" w:rsidRPr="00C001AA" w:rsidRDefault="00BD2C68" w:rsidP="00BD2C68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Раскройте сущность диалектики воспитательного процесса.</w:t>
      </w:r>
    </w:p>
    <w:p w:rsidR="00BD2C68" w:rsidRPr="00C001AA" w:rsidRDefault="00BD2C68" w:rsidP="00BD2C68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Тождественны ли понятия  «принцип воспитания»  и  «правила воспитания». В чем взаимосвязь между этими понятиями?</w:t>
      </w:r>
    </w:p>
    <w:p w:rsidR="00BD2C68" w:rsidRPr="00C001AA" w:rsidRDefault="00BD2C68" w:rsidP="00BD2C68">
      <w:pPr>
        <w:pStyle w:val="af1"/>
        <w:spacing w:after="0" w:line="240" w:lineRule="auto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numPr>
          <w:ilvl w:val="0"/>
          <w:numId w:val="78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Заполните пропуски: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  <w:noProof/>
          <w:lang w:eastAsia="ru-RU"/>
        </w:rPr>
        <mc:AlternateContent>
          <mc:Choice Requires="wpc">
            <w:drawing>
              <wp:inline distT="0" distB="0" distL="0" distR="0" wp14:anchorId="4ADDB139" wp14:editId="35E4B1B2">
                <wp:extent cx="5715000" cy="1028700"/>
                <wp:effectExtent l="3810" t="0" r="5715" b="3810"/>
                <wp:docPr id="26" name="Полотно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71581" y="114027"/>
                            <a:ext cx="502926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D2C68" w:rsidRPr="00A06A47" w:rsidRDefault="00BD2C68" w:rsidP="00BD2C6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A06A4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Законы,  закономерности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228309" y="685800"/>
                            <a:ext cx="914853" cy="228873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485625" y="685800"/>
                            <a:ext cx="914044" cy="2288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628787" y="685800"/>
                            <a:ext cx="799890" cy="2288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771949" y="685800"/>
                            <a:ext cx="799080" cy="2288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9"/>
                        <wps:cNvSpPr>
                          <a:spLocks noChangeArrowheads="1"/>
                        </wps:cNvSpPr>
                        <wps:spPr bwMode="auto">
                          <a:xfrm flipV="1">
                            <a:off x="4800956" y="685800"/>
                            <a:ext cx="912425" cy="2288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10"/>
                        <wps:cNvCnPr/>
                        <wps:spPr bwMode="auto">
                          <a:xfrm>
                            <a:off x="1029008" y="3429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1"/>
                        <wps:cNvCnPr/>
                        <wps:spPr bwMode="auto">
                          <a:xfrm flipH="1">
                            <a:off x="685735" y="456927"/>
                            <a:ext cx="687354" cy="22887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2"/>
                        <wps:cNvCnPr/>
                        <wps:spPr bwMode="auto">
                          <a:xfrm flipH="1">
                            <a:off x="1714743" y="456927"/>
                            <a:ext cx="571581" cy="22887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3"/>
                        <wps:cNvCnPr/>
                        <wps:spPr bwMode="auto">
                          <a:xfrm>
                            <a:off x="2972059" y="456927"/>
                            <a:ext cx="810" cy="22887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4"/>
                        <wps:cNvCnPr/>
                        <wps:spPr bwMode="auto">
                          <a:xfrm>
                            <a:off x="3771949" y="456927"/>
                            <a:ext cx="343272" cy="22887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5"/>
                        <wps:cNvCnPr/>
                        <wps:spPr bwMode="auto">
                          <a:xfrm>
                            <a:off x="4571838" y="456927"/>
                            <a:ext cx="685735" cy="22887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ADDB139" id="Полотно 26" o:spid="_x0000_s1026" editas="canvas" style="width:450pt;height:81pt;mso-position-horizontal-relative:char;mso-position-vertical-relative:line" coordsize="57150,10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150;height:10287;visibility:visible;mso-wrap-style:square">
                  <v:fill o:detectmouseclick="t"/>
                  <v:path o:connecttype="none"/>
                </v:shape>
                <v:rect id="Rectangle 4" o:spid="_x0000_s1028" style="position:absolute;left:5715;top:1140;width:5029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>
                  <v:textbox>
                    <w:txbxContent>
                      <w:p w:rsidR="00BD2C68" w:rsidRPr="00A06A47" w:rsidRDefault="00BD2C68" w:rsidP="00BD2C6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A06A47">
                          <w:rPr>
                            <w:rFonts w:ascii="Times New Roman" w:hAnsi="Times New Roman" w:cs="Times New Roman"/>
                            <w:b/>
                          </w:rPr>
                          <w:t>Законы,  закономерности</w:t>
                        </w:r>
                      </w:p>
                    </w:txbxContent>
                  </v:textbox>
                </v:re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5" o:spid="_x0000_s1029" type="#_x0000_t109" style="position:absolute;left:2283;top:6858;width:9148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"/>
                <v:rect id="Rectangle 6" o:spid="_x0000_s1030" style="position:absolute;left:14856;top:6858;width:9140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/>
                <v:rect id="Rectangle 7" o:spid="_x0000_s1031" style="position:absolute;left:26287;top:6858;width:7999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"/>
                <v:rect id="Rectangle 8" o:spid="_x0000_s1032" style="position:absolute;left:37719;top:6858;width:7991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UGY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Ayi8ygM5uAAAA//8DAFBLAQItABQABgAIAAAAIQDb4fbL7gAAAIUBAAATAAAAAAAAAAAA&#10;AAAAAAAAAABbQ29udGVudF9UeXBlc10ueG1sUEsBAi0AFAAGAAgAAAAhAFr0LFu/AAAAFQEAAAsA&#10;AAAAAAAAAAAAAAAAHwEAAF9yZWxzLy5yZWxzUEsBAi0AFAAGAAgAAAAhAGTZQZjEAAAA2wAAAA8A&#10;AAAAAAAAAAAAAAAABwIAAGRycy9kb3ducmV2LnhtbFBLBQYAAAAAAwADALcAAAD4AgAAAAA=&#10;"/>
                <v:rect id="Rectangle 9" o:spid="_x0000_s1033" style="position:absolute;left:48009;top:6858;width:9124;height:2288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"/>
                <v:line id="Line 10" o:spid="_x0000_s1034" style="position:absolute;visibility:visible;mso-wrap-style:square" from="10290,3429" to="10290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cKB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evTl/QD5PIPAAD//wMAUEsBAi0AFAAGAAgAAAAhANvh9svuAAAAhQEAABMAAAAAAAAAAAAAAAAA&#10;AAAAAFtDb250ZW50X1R5cGVzXS54bWxQSwECLQAUAAYACAAAACEAWvQsW78AAAAVAQAACwAAAAAA&#10;AAAAAAAAAAAfAQAAX3JlbHMvLnJlbHNQSwECLQAUAAYACAAAACEA/NXCgcAAAADbAAAADwAAAAAA&#10;AAAAAAAAAAAHAgAAZHJzL2Rvd25yZXYueG1sUEsFBgAAAAADAAMAtwAAAPQCAAAAAA==&#10;">
                  <v:stroke endarrow="block"/>
                </v:line>
                <v:line id="Line 11" o:spid="_x0000_s1035" style="position:absolute;flip:x;visibility:visible;mso-wrap-style:square" from="6857,4569" to="13730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">
                  <v:stroke endarrow="block"/>
                </v:line>
                <v:line id="Line 12" o:spid="_x0000_s1036" style="position:absolute;flip:x;visibility:visible;mso-wrap-style:square" from="17147,4569" to="2286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">
                  <v:stroke endarrow="block"/>
                </v:line>
                <v:line id="Line 13" o:spid="_x0000_s1037" style="position:absolute;visibility:visible;mso-wrap-style:square" from="29720,4569" to="29728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">
                  <v:stroke endarrow="block"/>
                </v:line>
                <v:line id="Line 14" o:spid="_x0000_s1038" style="position:absolute;visibility:visible;mso-wrap-style:square" from="37719,4569" to="41152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">
                  <v:stroke endarrow="block"/>
                </v:line>
                <v:line id="Line 15" o:spid="_x0000_s1039" style="position:absolute;visibility:visible;mso-wrap-style:square" from="45718,4569" to="52575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">
                  <v:stroke endarrow="block"/>
                </v:line>
                <w10:anchorlock/>
              </v:group>
            </w:pict>
          </mc:Fallback>
        </mc:AlternateConten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Раскройте сущность принципа уважения к личности воспитуемого в сочетании с  разумной требовательностью к нему. Пути реализации его требований в практике воспитательной работы.</w:t>
      </w:r>
    </w:p>
    <w:p w:rsidR="00BD2C68" w:rsidRPr="00C001AA" w:rsidRDefault="00BD2C68" w:rsidP="00BD2C68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Оцените данную ситуацию с позиции требований принципов воспитания:</w:t>
      </w:r>
    </w:p>
    <w:p w:rsidR="00BD2C68" w:rsidRPr="00C001AA" w:rsidRDefault="00BD2C68" w:rsidP="00BD2C68">
      <w:pPr>
        <w:pStyle w:val="af1"/>
        <w:spacing w:after="0" w:line="240" w:lineRule="auto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ind w:firstLine="360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На уроке физической культуры в  1  классе, рассказывая о форме одежды и правилах личной гигиены, учительница подошла к ученику, у которого была немытая шея, и сказала: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-  Ты как тот Славик, который, увидев в зоопарке жирафа, сказал:  «Вот хорошо, что я на него не похож.»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-  А то что же?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-  Да пришлось бы ежедневно мыть такую длинную шею.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C001AA">
        <w:rPr>
          <w:rFonts w:ascii="Times New Roman" w:hAnsi="Times New Roman" w:cs="Times New Roman"/>
          <w:b/>
          <w:i/>
        </w:rPr>
        <w:t xml:space="preserve">     1.Какие принципы воспитания были нарушены учителем? Ответ обоснуйте.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C001AA">
        <w:rPr>
          <w:rFonts w:ascii="Times New Roman" w:hAnsi="Times New Roman" w:cs="Times New Roman"/>
          <w:b/>
          <w:i/>
        </w:rPr>
        <w:t xml:space="preserve">     2. Как поступили бы вы в подобной ситуации?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numPr>
          <w:ilvl w:val="0"/>
          <w:numId w:val="76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уровень</w:t>
      </w: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D2C68" w:rsidRPr="00C001AA" w:rsidRDefault="00BD2C68" w:rsidP="00BD2C68">
      <w:pPr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Определения какого понятия даны ниже?</w:t>
      </w:r>
    </w:p>
    <w:p w:rsidR="00BD2C68" w:rsidRPr="00C001AA" w:rsidRDefault="00BD2C68" w:rsidP="00BD2C68">
      <w:pPr>
        <w:numPr>
          <w:ilvl w:val="1"/>
          <w:numId w:val="79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Целенаправленно и сознательно осуществляемый педагогический процесс организации и стимулирования активной деятельности формируемой личности по овладению общественным опытом.</w:t>
      </w:r>
    </w:p>
    <w:p w:rsidR="00BD2C68" w:rsidRPr="00C001AA" w:rsidRDefault="00BD2C68" w:rsidP="00BD2C68">
      <w:pPr>
        <w:numPr>
          <w:ilvl w:val="1"/>
          <w:numId w:val="79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Целенаправленное воздействие воспитателя на перестройку неправильно сложившихся у воспитанников взглядов, суждений, особенностей поведения, осложняющих процесс формирования личности.</w:t>
      </w:r>
    </w:p>
    <w:p w:rsidR="00BD2C68" w:rsidRPr="00C001AA" w:rsidRDefault="00BD2C68" w:rsidP="00BD2C68">
      <w:pPr>
        <w:numPr>
          <w:ilvl w:val="1"/>
          <w:numId w:val="79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Сознательная и целенаправленная работа по формированию у себя определенных качеств.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Выделите особенности воспитательного процесса.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Из приведенных понятий выберите те, которые являются принципами воспитания: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numPr>
          <w:ilvl w:val="1"/>
          <w:numId w:val="79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Единство сознания и поведения.</w:t>
      </w:r>
    </w:p>
    <w:p w:rsidR="00BD2C68" w:rsidRPr="00C001AA" w:rsidRDefault="00BD2C68" w:rsidP="00BD2C68">
      <w:pPr>
        <w:numPr>
          <w:ilvl w:val="1"/>
          <w:numId w:val="79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Гуманистическая направленность.</w:t>
      </w:r>
    </w:p>
    <w:p w:rsidR="00BD2C68" w:rsidRPr="00C001AA" w:rsidRDefault="00BD2C68" w:rsidP="00BD2C68">
      <w:pPr>
        <w:numPr>
          <w:ilvl w:val="1"/>
          <w:numId w:val="79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Объективность воспитательного воздействия.</w:t>
      </w:r>
    </w:p>
    <w:p w:rsidR="00BD2C68" w:rsidRPr="00C001AA" w:rsidRDefault="00BD2C68" w:rsidP="00BD2C68">
      <w:pPr>
        <w:numPr>
          <w:ilvl w:val="1"/>
          <w:numId w:val="79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Комплексный подход к воспитанию.</w:t>
      </w:r>
    </w:p>
    <w:p w:rsidR="00BD2C68" w:rsidRPr="00C001AA" w:rsidRDefault="00BD2C68" w:rsidP="00BD2C68">
      <w:pPr>
        <w:numPr>
          <w:ilvl w:val="1"/>
          <w:numId w:val="79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Воспитание личности в коллективе и через коллектив.</w:t>
      </w:r>
    </w:p>
    <w:p w:rsidR="00BD2C68" w:rsidRPr="00C001AA" w:rsidRDefault="00BD2C68" w:rsidP="00BD2C68">
      <w:pPr>
        <w:numPr>
          <w:ilvl w:val="1"/>
          <w:numId w:val="79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Преемственность в воспитании.</w:t>
      </w:r>
    </w:p>
    <w:p w:rsidR="00BD2C68" w:rsidRPr="00C001AA" w:rsidRDefault="00BD2C68" w:rsidP="00BD2C68">
      <w:pPr>
        <w:numPr>
          <w:ilvl w:val="1"/>
          <w:numId w:val="79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Учет возрастных и индивидуальных особенностей.</w:t>
      </w:r>
    </w:p>
    <w:p w:rsidR="00BD2C68" w:rsidRPr="00C001AA" w:rsidRDefault="00BD2C68" w:rsidP="00BD2C68">
      <w:pPr>
        <w:numPr>
          <w:ilvl w:val="1"/>
          <w:numId w:val="79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Единство педагогических требований.</w:t>
      </w:r>
    </w:p>
    <w:p w:rsidR="00BD2C68" w:rsidRPr="00C001AA" w:rsidRDefault="00BD2C68" w:rsidP="00BD2C68">
      <w:pPr>
        <w:numPr>
          <w:ilvl w:val="1"/>
          <w:numId w:val="79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Использование разнообразных методов воздействия.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Требования каких принципов воспитания приведены ниже?</w:t>
      </w:r>
    </w:p>
    <w:p w:rsidR="00BD2C68" w:rsidRPr="00C001AA" w:rsidRDefault="00BD2C68" w:rsidP="00BD2C68">
      <w:pPr>
        <w:numPr>
          <w:ilvl w:val="1"/>
          <w:numId w:val="79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Педагоги обязаны выявлять положительное в человеке и, опираясь на хорошее, развивать другие, недостаточно сформированные качества, доводя их до необходимого уровня и гармонического сочетания.</w:t>
      </w:r>
    </w:p>
    <w:p w:rsidR="00BD2C68" w:rsidRPr="00C001AA" w:rsidRDefault="00BD2C68" w:rsidP="00BD2C68">
      <w:pPr>
        <w:numPr>
          <w:ilvl w:val="1"/>
          <w:numId w:val="79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Этот принцип также называется принципом координации усилий школы, семьи и общественности, принципом совместной деятельности учителей, общественных организаций и семьи по воспитанию подрастающих поколений.</w:t>
      </w:r>
    </w:p>
    <w:p w:rsidR="00BD2C68" w:rsidRPr="00C001AA" w:rsidRDefault="00BD2C68" w:rsidP="00BD2C68">
      <w:pPr>
        <w:numPr>
          <w:ilvl w:val="1"/>
          <w:numId w:val="79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Включая учащихся в разнообразные виды деятельности и возбуждая их активность, необходимо обеспечить надлежащие условия для того, чтобы они добивались успехов в этой деятельности;  открывать перед воспитанниками перспективы и помогать им добиваться радости успеха.</w:t>
      </w:r>
    </w:p>
    <w:p w:rsidR="00BD2C68" w:rsidRPr="00C001AA" w:rsidRDefault="00BD2C68" w:rsidP="00BD2C68">
      <w:pPr>
        <w:numPr>
          <w:ilvl w:val="1"/>
          <w:numId w:val="79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Воспитание не может быть ограничено лишь личным влиянием педагога на каждого воспитанника;  оно обязательно должно подкрепляться разносторонним влиянием коллектива.</w:t>
      </w:r>
    </w:p>
    <w:p w:rsidR="00BD2C68" w:rsidRPr="00C001AA" w:rsidRDefault="00BD2C68" w:rsidP="00BD2C68">
      <w:pPr>
        <w:numPr>
          <w:ilvl w:val="1"/>
          <w:numId w:val="79"/>
        </w:numPr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Воспитатель  должен знать возрастные и индивидуальные особенности воспитанников,  учитывать их направленность личности, ее ценностные ориентации, жизненные планы, сформировавшиеся установки, мотивы деятельности и поведения.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numPr>
          <w:ilvl w:val="0"/>
          <w:numId w:val="79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Приведите пример реализации принципа учета возрастных и индивидуальных особенностей учащихся в практике работы ваших учителей-воспитателей.</w:t>
      </w: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</w:rPr>
      </w:pP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 xml:space="preserve">Проверочная работа по теме 4.1. </w:t>
      </w:r>
      <w:r w:rsidRPr="00C001AA">
        <w:rPr>
          <w:rFonts w:ascii="Times New Roman" w:hAnsi="Times New Roman" w:cs="Times New Roman"/>
          <w:b/>
          <w:bCs/>
          <w:color w:val="000000"/>
        </w:rPr>
        <w:t>Общие вопросы теории специальной    (коррекционной) педагогики</w:t>
      </w: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(тестирование)</w:t>
      </w:r>
    </w:p>
    <w:p w:rsidR="00BD2C68" w:rsidRPr="00C001AA" w:rsidRDefault="00BD2C68" w:rsidP="00BD2C68">
      <w:pPr>
        <w:pStyle w:val="Standard"/>
        <w:spacing w:line="240" w:lineRule="auto"/>
        <w:jc w:val="both"/>
        <w:rPr>
          <w:sz w:val="22"/>
          <w:szCs w:val="22"/>
          <w:lang w:eastAsia="ar-SA"/>
        </w:rPr>
      </w:pPr>
    </w:p>
    <w:p w:rsidR="00BD2C68" w:rsidRPr="00C001AA" w:rsidRDefault="00BD2C68" w:rsidP="00BD2C68">
      <w:pPr>
        <w:spacing w:after="0" w:line="240" w:lineRule="auto"/>
        <w:rPr>
          <w:rFonts w:ascii="Times New Roman" w:hAnsi="Times New Roman" w:cs="Times New Roman"/>
          <w:b/>
        </w:rPr>
      </w:pPr>
      <w:r w:rsidRPr="00C001AA">
        <w:rPr>
          <w:rFonts w:ascii="Times New Roman" w:hAnsi="Times New Roman" w:cs="Times New Roman"/>
          <w:b/>
        </w:rPr>
        <w:t>Выберите правильный ответ:</w:t>
      </w:r>
    </w:p>
    <w:p w:rsidR="00BD2C68" w:rsidRPr="00C001AA" w:rsidRDefault="00BD2C68" w:rsidP="00BD2C68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1.Дети, имеющие значительное отклонение от нормального физического и психического развития, вызванного серьезными врожденными или приобретенными дефектами: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а) дефектные;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б) аномальные;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в) отсталые в развитии.</w:t>
      </w:r>
    </w:p>
    <w:p w:rsidR="00BD2C68" w:rsidRPr="00C001AA" w:rsidRDefault="00BD2C68" w:rsidP="00BD2C68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2.Возмещение, выравнивание, развитие нарушенных функций, перестройка сохраненных функций для замещения нарушенных: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а) коррекция;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б) компенсация;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в) реабилитация</w:t>
      </w:r>
    </w:p>
    <w:p w:rsidR="00BD2C68" w:rsidRPr="00C001AA" w:rsidRDefault="00BD2C68" w:rsidP="00BD2C68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3.Нарушения приспособления ребенка к школьным условиям, при которых наблюдается снижение способностей к обучению, а также адекватного взаимоотношения ребенка с педагогами, коллективом, программой обучения и другими составляющими школьного процесса: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а) депривация;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б) школьная дезадаптация;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в) школьная неуспеваемость</w:t>
      </w:r>
    </w:p>
    <w:p w:rsidR="00BD2C68" w:rsidRPr="00C001AA" w:rsidRDefault="00BD2C68" w:rsidP="00BD2C68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4.Восстановление пригодности, система педагогических мер, направленных на включение аномального ребенка в социальную среду, приобщение к жизни и труду на уровне его психофизических возможностей: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а) абилитация;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б) психокоррекция;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в) реабилитация</w:t>
      </w:r>
    </w:p>
    <w:p w:rsidR="00BD2C68" w:rsidRPr="00C001AA" w:rsidRDefault="00BD2C68" w:rsidP="00BD2C68">
      <w:pPr>
        <w:widowControl w:val="0"/>
        <w:numPr>
          <w:ilvl w:val="0"/>
          <w:numId w:val="1"/>
        </w:numPr>
        <w:tabs>
          <w:tab w:val="clear" w:pos="0"/>
          <w:tab w:val="num" w:pos="720"/>
        </w:tabs>
        <w:suppressAutoHyphens/>
        <w:spacing w:after="0" w:line="240" w:lineRule="auto"/>
        <w:ind w:left="720" w:hanging="360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5.Направление реабилитационной и коррекционно-воспитательной работы с аномальными детьми, целью которой является предупреждение и преодоление отклонений в психологическом развитии личности: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а) компенсация;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б) психокоррекция;</w:t>
      </w:r>
    </w:p>
    <w:p w:rsidR="00BD2C68" w:rsidRPr="00C001AA" w:rsidRDefault="00BD2C68" w:rsidP="00BD2C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01AA">
        <w:rPr>
          <w:rFonts w:ascii="Times New Roman" w:hAnsi="Times New Roman" w:cs="Times New Roman"/>
        </w:rPr>
        <w:t>в) КРО</w:t>
      </w:r>
    </w:p>
    <w:p w:rsidR="00BD2C68" w:rsidRPr="00C001AA" w:rsidRDefault="00BD2C68" w:rsidP="00BD2C68">
      <w:pPr>
        <w:pStyle w:val="Standard"/>
        <w:spacing w:line="240" w:lineRule="auto"/>
        <w:rPr>
          <w:sz w:val="22"/>
          <w:szCs w:val="22"/>
        </w:rPr>
      </w:pPr>
    </w:p>
    <w:p w:rsidR="00BD2C68" w:rsidRPr="00C001AA" w:rsidRDefault="00BD2C68" w:rsidP="00BD2C68">
      <w:pPr>
        <w:spacing w:after="0" w:line="240" w:lineRule="auto"/>
        <w:jc w:val="both"/>
      </w:pPr>
    </w:p>
    <w:p w:rsidR="00BD2C68" w:rsidRPr="00C001AA" w:rsidRDefault="00BD2C68" w:rsidP="00BD2C68">
      <w:pPr>
        <w:pStyle w:val="Standard"/>
        <w:spacing w:line="240" w:lineRule="auto"/>
        <w:jc w:val="center"/>
        <w:rPr>
          <w:sz w:val="22"/>
          <w:szCs w:val="22"/>
          <w:lang w:eastAsia="ar-SA"/>
        </w:rPr>
      </w:pP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BD2C68" w:rsidRPr="00C001AA" w:rsidRDefault="00BD2C68" w:rsidP="00BD2C68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BD2C68" w:rsidRPr="00C001AA" w:rsidRDefault="00BD2C68" w:rsidP="00BD2C6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BD2C68" w:rsidRPr="00C001AA" w:rsidRDefault="00BD2C68" w:rsidP="00BD2C68">
      <w:pPr>
        <w:widowControl w:val="0"/>
        <w:suppressAutoHyphens/>
        <w:spacing w:after="0" w:line="240" w:lineRule="auto"/>
        <w:rPr>
          <w:rFonts w:ascii="Arial" w:eastAsia="DejaVu Sans" w:hAnsi="Arial" w:cs="Arial"/>
          <w:b/>
          <w:kern w:val="1"/>
          <w:lang w:eastAsia="zh-CN"/>
        </w:rPr>
      </w:pPr>
    </w:p>
    <w:p w:rsidR="00BD2C68" w:rsidRPr="00C001AA" w:rsidRDefault="00BD2C68" w:rsidP="00BD2C68">
      <w:pPr>
        <w:widowControl w:val="0"/>
        <w:suppressAutoHyphens/>
        <w:spacing w:after="0" w:line="240" w:lineRule="auto"/>
        <w:rPr>
          <w:rFonts w:ascii="Arial" w:eastAsia="DejaVu Sans" w:hAnsi="Arial" w:cs="Arial"/>
          <w:b/>
          <w:kern w:val="1"/>
          <w:lang w:eastAsia="zh-CN"/>
        </w:rPr>
      </w:pPr>
    </w:p>
    <w:p w:rsidR="00BD2C68" w:rsidRPr="00C001AA" w:rsidRDefault="00BD2C68" w:rsidP="00BD2C68">
      <w:pPr>
        <w:widowControl w:val="0"/>
        <w:suppressAutoHyphens/>
        <w:spacing w:after="0" w:line="240" w:lineRule="auto"/>
        <w:rPr>
          <w:rFonts w:ascii="Arial" w:eastAsia="DejaVu Sans" w:hAnsi="Arial" w:cs="Arial"/>
          <w:b/>
          <w:kern w:val="1"/>
          <w:lang w:eastAsia="zh-CN"/>
        </w:rPr>
      </w:pPr>
    </w:p>
    <w:p w:rsidR="00BD2C68" w:rsidRPr="00C001AA" w:rsidRDefault="00BD2C68" w:rsidP="00BD2C68">
      <w:pPr>
        <w:widowControl w:val="0"/>
        <w:suppressAutoHyphens/>
        <w:spacing w:after="0" w:line="240" w:lineRule="auto"/>
        <w:rPr>
          <w:rFonts w:ascii="Arial" w:eastAsia="DejaVu Sans" w:hAnsi="Arial" w:cs="Arial"/>
          <w:b/>
          <w:kern w:val="1"/>
          <w:lang w:eastAsia="zh-CN"/>
        </w:rPr>
      </w:pPr>
    </w:p>
    <w:p w:rsidR="00BD2C68" w:rsidRPr="00C001AA" w:rsidRDefault="00BD2C68" w:rsidP="00BD2C68">
      <w:pPr>
        <w:widowControl w:val="0"/>
        <w:suppressAutoHyphens/>
        <w:spacing w:after="0" w:line="240" w:lineRule="auto"/>
        <w:rPr>
          <w:rFonts w:ascii="Arial" w:eastAsia="DejaVu Sans" w:hAnsi="Arial" w:cs="Arial"/>
          <w:b/>
          <w:kern w:val="1"/>
          <w:lang w:eastAsia="zh-CN"/>
        </w:rPr>
      </w:pPr>
    </w:p>
    <w:p w:rsidR="00BD2C68" w:rsidRPr="00BD7789" w:rsidRDefault="00BD2C68" w:rsidP="00BD2C68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4"/>
          <w:szCs w:val="24"/>
          <w:lang w:eastAsia="zh-CN"/>
        </w:rPr>
      </w:pPr>
    </w:p>
    <w:p w:rsidR="00F75731" w:rsidRDefault="00F75731" w:rsidP="00BD2C68">
      <w:pPr>
        <w:rPr>
          <w:sz w:val="20"/>
          <w:szCs w:val="20"/>
        </w:rPr>
      </w:pPr>
    </w:p>
    <w:p w:rsidR="00F75731" w:rsidRDefault="00F75731" w:rsidP="00F75731">
      <w:pPr>
        <w:jc w:val="right"/>
        <w:rPr>
          <w:sz w:val="20"/>
          <w:szCs w:val="20"/>
        </w:rPr>
      </w:pPr>
    </w:p>
    <w:p w:rsidR="00F75731" w:rsidRDefault="00F75731" w:rsidP="00F75731">
      <w:pPr>
        <w:jc w:val="right"/>
        <w:rPr>
          <w:sz w:val="20"/>
          <w:szCs w:val="20"/>
        </w:rPr>
      </w:pPr>
    </w:p>
    <w:p w:rsidR="00F75731" w:rsidRDefault="00F75731" w:rsidP="00F75731">
      <w:pPr>
        <w:jc w:val="right"/>
        <w:rPr>
          <w:sz w:val="20"/>
          <w:szCs w:val="20"/>
        </w:rPr>
      </w:pPr>
    </w:p>
    <w:p w:rsidR="00461D42" w:rsidRPr="00461D42" w:rsidRDefault="00461D42" w:rsidP="00461D42">
      <w:pPr>
        <w:spacing w:line="200" w:lineRule="atLeast"/>
        <w:ind w:firstLine="604"/>
        <w:jc w:val="both"/>
        <w:rPr>
          <w:rFonts w:ascii="Times New Roman" w:hAnsi="Times New Roman" w:cs="Times New Roman"/>
          <w:sz w:val="28"/>
          <w:szCs w:val="28"/>
        </w:rPr>
      </w:pPr>
    </w:p>
    <w:sectPr w:rsidR="00461D42" w:rsidRPr="00461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8F2" w:rsidRDefault="00B578F2" w:rsidP="00180E20">
      <w:pPr>
        <w:spacing w:after="0" w:line="240" w:lineRule="auto"/>
      </w:pPr>
      <w:r>
        <w:separator/>
      </w:r>
    </w:p>
  </w:endnote>
  <w:endnote w:type="continuationSeparator" w:id="0">
    <w:p w:rsidR="00B578F2" w:rsidRDefault="00B578F2" w:rsidP="00180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Nimbus Roman No9 L">
    <w:altName w:val="MS Gothic"/>
    <w:charset w:val="01"/>
    <w:family w:val="roman"/>
    <w:pitch w:val="variable"/>
  </w:font>
  <w:font w:name="font301">
    <w:charset w:val="01"/>
    <w:family w:val="auto"/>
    <w:pitch w:val="variable"/>
  </w:font>
  <w:font w:name="font298">
    <w:altName w:val="Times New Roman"/>
    <w:charset w:val="00"/>
    <w:family w:val="auto"/>
    <w:pitch w:val="variable"/>
  </w:font>
  <w:font w:name="font299">
    <w:altName w:val="Times New Roman"/>
    <w:charset w:val="00"/>
    <w:family w:val="auto"/>
    <w:pitch w:val="variable"/>
  </w:font>
  <w:font w:name="Bitstream Vera Sans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8F2" w:rsidRDefault="00B578F2" w:rsidP="00180E20">
      <w:pPr>
        <w:spacing w:after="0" w:line="240" w:lineRule="auto"/>
      </w:pPr>
      <w:r>
        <w:separator/>
      </w:r>
    </w:p>
  </w:footnote>
  <w:footnote w:type="continuationSeparator" w:id="0">
    <w:p w:rsidR="00B578F2" w:rsidRDefault="00B578F2" w:rsidP="00180E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sz w:val="24"/>
      </w:rPr>
    </w:lvl>
    <w:lvl w:ilvl="1">
      <w:start w:val="8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/>
      </w:rPr>
    </w:lvl>
  </w:abstractNum>
  <w:abstractNum w:abstractNumId="20" w15:restartNumberingAfterBreak="0">
    <w:nsid w:val="0000001A"/>
    <w:multiLevelType w:val="multilevel"/>
    <w:tmpl w:val="CCE87E4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0000001B"/>
    <w:multiLevelType w:val="multilevel"/>
    <w:tmpl w:val="0000001B"/>
    <w:name w:val="WW8Num31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22" w15:restartNumberingAfterBreak="0">
    <w:nsid w:val="0000001E"/>
    <w:multiLevelType w:val="multilevel"/>
    <w:tmpl w:val="0000001E"/>
    <w:name w:val="WW8Num3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23" w15:restartNumberingAfterBreak="0">
    <w:nsid w:val="00000020"/>
    <w:multiLevelType w:val="singleLevel"/>
    <w:tmpl w:val="00000020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/>
      </w:rPr>
    </w:lvl>
  </w:abstractNum>
  <w:abstractNum w:abstractNumId="24" w15:restartNumberingAfterBreak="0">
    <w:nsid w:val="00000022"/>
    <w:multiLevelType w:val="singleLevel"/>
    <w:tmpl w:val="000000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00000023"/>
    <w:multiLevelType w:val="multilevel"/>
    <w:tmpl w:val="0000002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decimal"/>
      <w:lvlText w:val="%3."/>
      <w:lvlJc w:val="left"/>
      <w:pPr>
        <w:tabs>
          <w:tab w:val="num" w:pos="1789"/>
        </w:tabs>
        <w:ind w:left="1789" w:hanging="360"/>
      </w:pPr>
    </w:lvl>
    <w:lvl w:ilvl="3">
      <w:start w:val="1"/>
      <w:numFmt w:val="decimal"/>
      <w:lvlText w:val="%4."/>
      <w:lvlJc w:val="left"/>
      <w:pPr>
        <w:tabs>
          <w:tab w:val="num" w:pos="2149"/>
        </w:tabs>
        <w:ind w:left="2149" w:hanging="360"/>
      </w:pPr>
    </w:lvl>
    <w:lvl w:ilvl="4">
      <w:start w:val="1"/>
      <w:numFmt w:val="decimal"/>
      <w:lvlText w:val="%5."/>
      <w:lvlJc w:val="left"/>
      <w:pPr>
        <w:tabs>
          <w:tab w:val="num" w:pos="2509"/>
        </w:tabs>
        <w:ind w:left="2509" w:hanging="360"/>
      </w:pPr>
    </w:lvl>
    <w:lvl w:ilvl="5">
      <w:start w:val="1"/>
      <w:numFmt w:val="decimal"/>
      <w:lvlText w:val="%6."/>
      <w:lvlJc w:val="left"/>
      <w:pPr>
        <w:tabs>
          <w:tab w:val="num" w:pos="2869"/>
        </w:tabs>
        <w:ind w:left="2869" w:hanging="360"/>
      </w:pPr>
    </w:lvl>
    <w:lvl w:ilvl="6">
      <w:start w:val="1"/>
      <w:numFmt w:val="decimal"/>
      <w:lvlText w:val="%7."/>
      <w:lvlJc w:val="left"/>
      <w:pPr>
        <w:tabs>
          <w:tab w:val="num" w:pos="3229"/>
        </w:tabs>
        <w:ind w:left="3229" w:hanging="360"/>
      </w:pPr>
    </w:lvl>
    <w:lvl w:ilvl="7">
      <w:start w:val="1"/>
      <w:numFmt w:val="decimal"/>
      <w:lvlText w:val="%8."/>
      <w:lvlJc w:val="left"/>
      <w:pPr>
        <w:tabs>
          <w:tab w:val="num" w:pos="3589"/>
        </w:tabs>
        <w:ind w:left="3589" w:hanging="360"/>
      </w:pPr>
    </w:lvl>
    <w:lvl w:ilvl="8">
      <w:start w:val="1"/>
      <w:numFmt w:val="decimal"/>
      <w:lvlText w:val="%9."/>
      <w:lvlJc w:val="left"/>
      <w:pPr>
        <w:tabs>
          <w:tab w:val="num" w:pos="3949"/>
        </w:tabs>
        <w:ind w:left="3949" w:hanging="360"/>
      </w:pPr>
    </w:lvl>
  </w:abstractNum>
  <w:abstractNum w:abstractNumId="26" w15:restartNumberingAfterBreak="0">
    <w:nsid w:val="00000024"/>
    <w:multiLevelType w:val="singleLevel"/>
    <w:tmpl w:val="00000024"/>
    <w:name w:val="WW8Num36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/>
      </w:rPr>
    </w:lvl>
  </w:abstractNum>
  <w:abstractNum w:abstractNumId="27" w15:restartNumberingAfterBreak="0">
    <w:nsid w:val="00000025"/>
    <w:multiLevelType w:val="singleLevel"/>
    <w:tmpl w:val="00000025"/>
    <w:name w:val="WW8Num37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/>
      </w:rPr>
    </w:lvl>
  </w:abstractNum>
  <w:abstractNum w:abstractNumId="28" w15:restartNumberingAfterBreak="0">
    <w:nsid w:val="00000026"/>
    <w:multiLevelType w:val="singleLevel"/>
    <w:tmpl w:val="5EA66098"/>
    <w:name w:val="WW8Num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9" w15:restartNumberingAfterBreak="0">
    <w:nsid w:val="00000027"/>
    <w:multiLevelType w:val="singleLevel"/>
    <w:tmpl w:val="00000027"/>
    <w:name w:val="WW8Num39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/>
      </w:rPr>
    </w:lvl>
  </w:abstractNum>
  <w:abstractNum w:abstractNumId="3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/>
      </w:rPr>
    </w:lvl>
  </w:abstractNum>
  <w:abstractNum w:abstractNumId="31" w15:restartNumberingAfterBreak="0">
    <w:nsid w:val="0000002B"/>
    <w:multiLevelType w:val="singleLevel"/>
    <w:tmpl w:val="0000002B"/>
    <w:name w:val="WW8Num43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/>
      </w:rPr>
    </w:lvl>
  </w:abstractNum>
  <w:abstractNum w:abstractNumId="32" w15:restartNumberingAfterBreak="0">
    <w:nsid w:val="0000002C"/>
    <w:multiLevelType w:val="singleLevel"/>
    <w:tmpl w:val="0000002C"/>
    <w:name w:val="WW8Num44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/>
      </w:rPr>
    </w:lvl>
  </w:abstractNum>
  <w:abstractNum w:abstractNumId="33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00000034"/>
    <w:multiLevelType w:val="single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00000035"/>
    <w:multiLevelType w:val="singleLevel"/>
    <w:tmpl w:val="00000035"/>
    <w:name w:val="WW8Num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6" w15:restartNumberingAfterBreak="0">
    <w:nsid w:val="0000003A"/>
    <w:multiLevelType w:val="singleLevel"/>
    <w:tmpl w:val="0000003A"/>
    <w:name w:val="WW8Num59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/>
      </w:rPr>
    </w:lvl>
  </w:abstractNum>
  <w:abstractNum w:abstractNumId="37" w15:restartNumberingAfterBreak="0">
    <w:nsid w:val="0000003B"/>
    <w:multiLevelType w:val="multilevel"/>
    <w:tmpl w:val="A9A250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MS Mincho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0000003E"/>
    <w:multiLevelType w:val="multilevel"/>
    <w:tmpl w:val="000000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0000003F"/>
    <w:multiLevelType w:val="multilevel"/>
    <w:tmpl w:val="0000003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00000040"/>
    <w:multiLevelType w:val="multilevel"/>
    <w:tmpl w:val="000000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41" w15:restartNumberingAfterBreak="0">
    <w:nsid w:val="00000041"/>
    <w:multiLevelType w:val="multilevel"/>
    <w:tmpl w:val="000000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00000042"/>
    <w:multiLevelType w:val="multilevel"/>
    <w:tmpl w:val="000000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3" w15:restartNumberingAfterBreak="0">
    <w:nsid w:val="00000043"/>
    <w:multiLevelType w:val="singleLevel"/>
    <w:tmpl w:val="00000043"/>
    <w:name w:val="WW8Num68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/>
      </w:rPr>
    </w:lvl>
  </w:abstractNum>
  <w:abstractNum w:abstractNumId="44" w15:restartNumberingAfterBreak="0">
    <w:nsid w:val="00000044"/>
    <w:multiLevelType w:val="singleLevel"/>
    <w:tmpl w:val="00000044"/>
    <w:name w:val="WW8Num69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/>
      </w:rPr>
    </w:lvl>
  </w:abstractNum>
  <w:abstractNum w:abstractNumId="45" w15:restartNumberingAfterBreak="0">
    <w:nsid w:val="00000049"/>
    <w:multiLevelType w:val="singleLevel"/>
    <w:tmpl w:val="00000049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6" w15:restartNumberingAfterBreak="0">
    <w:nsid w:val="00000051"/>
    <w:multiLevelType w:val="singleLevel"/>
    <w:tmpl w:val="00000051"/>
    <w:name w:val="WW8Num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7" w15:restartNumberingAfterBreak="0">
    <w:nsid w:val="00000053"/>
    <w:multiLevelType w:val="singleLevel"/>
    <w:tmpl w:val="00000053"/>
    <w:name w:val="WW8Num84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/>
      </w:rPr>
    </w:lvl>
  </w:abstractNum>
  <w:abstractNum w:abstractNumId="48" w15:restartNumberingAfterBreak="0">
    <w:nsid w:val="00000054"/>
    <w:multiLevelType w:val="singleLevel"/>
    <w:tmpl w:val="00000054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/>
      </w:rPr>
    </w:lvl>
  </w:abstractNum>
  <w:abstractNum w:abstractNumId="49" w15:restartNumberingAfterBreak="0">
    <w:nsid w:val="00000064"/>
    <w:multiLevelType w:val="singleLevel"/>
    <w:tmpl w:val="00000064"/>
    <w:name w:val="WW8Num103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/>
      </w:rPr>
    </w:lvl>
  </w:abstractNum>
  <w:abstractNum w:abstractNumId="50" w15:restartNumberingAfterBreak="0">
    <w:nsid w:val="0000006D"/>
    <w:multiLevelType w:val="multilevel"/>
    <w:tmpl w:val="0000006D"/>
    <w:name w:val="WW8Num1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1" w15:restartNumberingAfterBreak="0">
    <w:nsid w:val="00000071"/>
    <w:multiLevelType w:val="multilevel"/>
    <w:tmpl w:val="00000071"/>
    <w:name w:val="WW8Num1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02CB5F38"/>
    <w:multiLevelType w:val="multilevel"/>
    <w:tmpl w:val="5900C7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076A0F47"/>
    <w:multiLevelType w:val="hybridMultilevel"/>
    <w:tmpl w:val="A28668AE"/>
    <w:lvl w:ilvl="0" w:tplc="1B9A339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B6837CE"/>
    <w:multiLevelType w:val="multilevel"/>
    <w:tmpl w:val="3F2855D2"/>
    <w:lvl w:ilvl="0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5" w15:restartNumberingAfterBreak="0">
    <w:nsid w:val="0D0D6834"/>
    <w:multiLevelType w:val="hybridMultilevel"/>
    <w:tmpl w:val="0106AD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52621EC">
      <w:start w:val="1"/>
      <w:numFmt w:val="russianLower"/>
      <w:lvlText w:val="%2)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0D716311"/>
    <w:multiLevelType w:val="hybridMultilevel"/>
    <w:tmpl w:val="B262E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14C20A83"/>
    <w:multiLevelType w:val="hybridMultilevel"/>
    <w:tmpl w:val="D35E41E0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8" w15:restartNumberingAfterBreak="0">
    <w:nsid w:val="17486D4C"/>
    <w:multiLevelType w:val="multilevel"/>
    <w:tmpl w:val="A9A250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MS Mincho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18A34D94"/>
    <w:multiLevelType w:val="hybridMultilevel"/>
    <w:tmpl w:val="5EF441CA"/>
    <w:lvl w:ilvl="0" w:tplc="2746EAE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EA28B35C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1D724398"/>
    <w:multiLevelType w:val="hybridMultilevel"/>
    <w:tmpl w:val="142A1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E3D4DE9"/>
    <w:multiLevelType w:val="hybridMultilevel"/>
    <w:tmpl w:val="F8B854B0"/>
    <w:lvl w:ilvl="0" w:tplc="9A10062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682A2FC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19804D5"/>
    <w:multiLevelType w:val="singleLevel"/>
    <w:tmpl w:val="01A0C90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3" w15:restartNumberingAfterBreak="0">
    <w:nsid w:val="2DB41738"/>
    <w:multiLevelType w:val="multilevel"/>
    <w:tmpl w:val="FD2E60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4" w15:restartNumberingAfterBreak="0">
    <w:nsid w:val="31025CF0"/>
    <w:multiLevelType w:val="hybridMultilevel"/>
    <w:tmpl w:val="04E2B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AA7CB6">
      <w:start w:val="1"/>
      <w:numFmt w:val="decimal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34DD480D"/>
    <w:multiLevelType w:val="hybridMultilevel"/>
    <w:tmpl w:val="09AECD98"/>
    <w:lvl w:ilvl="0" w:tplc="88524560">
      <w:start w:val="1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6" w15:restartNumberingAfterBreak="0">
    <w:nsid w:val="35BB1509"/>
    <w:multiLevelType w:val="hybridMultilevel"/>
    <w:tmpl w:val="16587572"/>
    <w:lvl w:ilvl="0" w:tplc="455C48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52621EC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E0512F1"/>
    <w:multiLevelType w:val="multilevel"/>
    <w:tmpl w:val="A4AC03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8" w15:restartNumberingAfterBreak="0">
    <w:nsid w:val="3FAC6740"/>
    <w:multiLevelType w:val="multilevel"/>
    <w:tmpl w:val="7B7C9F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A376D9B"/>
    <w:multiLevelType w:val="multilevel"/>
    <w:tmpl w:val="4AC6017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0" w15:restartNumberingAfterBreak="0">
    <w:nsid w:val="4AF02B57"/>
    <w:multiLevelType w:val="hybridMultilevel"/>
    <w:tmpl w:val="E8C08FAC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1" w15:restartNumberingAfterBreak="0">
    <w:nsid w:val="4C7A2F13"/>
    <w:multiLevelType w:val="hybridMultilevel"/>
    <w:tmpl w:val="31FE6774"/>
    <w:lvl w:ilvl="0" w:tplc="8682A2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E3458F5"/>
    <w:multiLevelType w:val="hybridMultilevel"/>
    <w:tmpl w:val="FA485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4E3B7F21"/>
    <w:multiLevelType w:val="hybridMultilevel"/>
    <w:tmpl w:val="BE8C8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36BEEA">
      <w:start w:val="1"/>
      <w:numFmt w:val="decimal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51707390"/>
    <w:multiLevelType w:val="hybridMultilevel"/>
    <w:tmpl w:val="9AD8EA2A"/>
    <w:lvl w:ilvl="0" w:tplc="40CC31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5" w15:restartNumberingAfterBreak="0">
    <w:nsid w:val="54231505"/>
    <w:multiLevelType w:val="singleLevel"/>
    <w:tmpl w:val="00000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6" w15:restartNumberingAfterBreak="0">
    <w:nsid w:val="54AD3B61"/>
    <w:multiLevelType w:val="multilevel"/>
    <w:tmpl w:val="79564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7" w15:restartNumberingAfterBreak="0">
    <w:nsid w:val="580F0BFD"/>
    <w:multiLevelType w:val="hybridMultilevel"/>
    <w:tmpl w:val="1F60FDE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E1F13D7"/>
    <w:multiLevelType w:val="multilevel"/>
    <w:tmpl w:val="9E06B7E8"/>
    <w:styleLink w:val="WW8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9" w15:restartNumberingAfterBreak="0">
    <w:nsid w:val="63D24A35"/>
    <w:multiLevelType w:val="multilevel"/>
    <w:tmpl w:val="32147CA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0" w15:restartNumberingAfterBreak="0">
    <w:nsid w:val="65E42518"/>
    <w:multiLevelType w:val="multilevel"/>
    <w:tmpl w:val="A3B263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1" w15:restartNumberingAfterBreak="0">
    <w:nsid w:val="71922B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2" w15:restartNumberingAfterBreak="0">
    <w:nsid w:val="720570A8"/>
    <w:multiLevelType w:val="multilevel"/>
    <w:tmpl w:val="64C662B6"/>
    <w:styleLink w:val="WW8Num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83" w15:restartNumberingAfterBreak="0">
    <w:nsid w:val="74901A10"/>
    <w:multiLevelType w:val="hybridMultilevel"/>
    <w:tmpl w:val="1F8490EA"/>
    <w:lvl w:ilvl="0" w:tplc="FF5E5FC2">
      <w:start w:val="1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4" w15:restartNumberingAfterBreak="0">
    <w:nsid w:val="7EE269E6"/>
    <w:multiLevelType w:val="hybridMultilevel"/>
    <w:tmpl w:val="D42C1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4"/>
  </w:num>
  <w:num w:numId="4">
    <w:abstractNumId w:val="60"/>
  </w:num>
  <w:num w:numId="5">
    <w:abstractNumId w:val="2"/>
  </w:num>
  <w:num w:numId="6">
    <w:abstractNumId w:val="57"/>
  </w:num>
  <w:num w:numId="7">
    <w:abstractNumId w:val="6"/>
  </w:num>
  <w:num w:numId="8">
    <w:abstractNumId w:val="15"/>
  </w:num>
  <w:num w:numId="9">
    <w:abstractNumId w:val="8"/>
  </w:num>
  <w:num w:numId="10">
    <w:abstractNumId w:val="4"/>
  </w:num>
  <w:num w:numId="11">
    <w:abstractNumId w:val="5"/>
  </w:num>
  <w:num w:numId="12">
    <w:abstractNumId w:val="14"/>
  </w:num>
  <w:num w:numId="13">
    <w:abstractNumId w:val="22"/>
  </w:num>
  <w:num w:numId="14">
    <w:abstractNumId w:val="84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</w:num>
  <w:num w:numId="17">
    <w:abstractNumId w:val="16"/>
  </w:num>
  <w:num w:numId="18">
    <w:abstractNumId w:val="77"/>
  </w:num>
  <w:num w:numId="19">
    <w:abstractNumId w:val="21"/>
  </w:num>
  <w:num w:numId="20">
    <w:abstractNumId w:val="74"/>
  </w:num>
  <w:num w:numId="21">
    <w:abstractNumId w:val="75"/>
  </w:num>
  <w:num w:numId="22">
    <w:abstractNumId w:val="70"/>
  </w:num>
  <w:num w:numId="23">
    <w:abstractNumId w:val="78"/>
  </w:num>
  <w:num w:numId="24">
    <w:abstractNumId w:val="82"/>
  </w:num>
  <w:num w:numId="25">
    <w:abstractNumId w:val="63"/>
  </w:num>
  <w:num w:numId="26">
    <w:abstractNumId w:val="82"/>
    <w:lvlOverride w:ilvl="0">
      <w:startOverride w:val="1"/>
    </w:lvlOverride>
  </w:num>
  <w:num w:numId="27">
    <w:abstractNumId w:val="80"/>
  </w:num>
  <w:num w:numId="28">
    <w:abstractNumId w:val="69"/>
  </w:num>
  <w:num w:numId="29">
    <w:abstractNumId w:val="78"/>
    <w:lvlOverride w:ilvl="0">
      <w:startOverride w:val="1"/>
    </w:lvlOverride>
  </w:num>
  <w:num w:numId="30">
    <w:abstractNumId w:val="52"/>
  </w:num>
  <w:num w:numId="31">
    <w:abstractNumId w:val="68"/>
  </w:num>
  <w:num w:numId="32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5"/>
  </w:num>
  <w:num w:numId="35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9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2"/>
  </w:num>
  <w:num w:numId="38">
    <w:abstractNumId w:val="29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23"/>
  </w:num>
  <w:num w:numId="45">
    <w:abstractNumId w:val="33"/>
  </w:num>
  <w:num w:numId="46">
    <w:abstractNumId w:val="34"/>
  </w:num>
  <w:num w:numId="47">
    <w:abstractNumId w:val="76"/>
  </w:num>
  <w:num w:numId="48">
    <w:abstractNumId w:val="67"/>
  </w:num>
  <w:num w:numId="49">
    <w:abstractNumId w:val="79"/>
  </w:num>
  <w:num w:numId="50">
    <w:abstractNumId w:val="37"/>
  </w:num>
  <w:num w:numId="51">
    <w:abstractNumId w:val="31"/>
  </w:num>
  <w:num w:numId="52">
    <w:abstractNumId w:val="45"/>
  </w:num>
  <w:num w:numId="53">
    <w:abstractNumId w:val="44"/>
  </w:num>
  <w:num w:numId="54">
    <w:abstractNumId w:val="50"/>
  </w:num>
  <w:num w:numId="55">
    <w:abstractNumId w:val="28"/>
  </w:num>
  <w:num w:numId="56">
    <w:abstractNumId w:val="47"/>
  </w:num>
  <w:num w:numId="57">
    <w:abstractNumId w:val="26"/>
  </w:num>
  <w:num w:numId="58">
    <w:abstractNumId w:val="36"/>
  </w:num>
  <w:num w:numId="59">
    <w:abstractNumId w:val="58"/>
  </w:num>
  <w:num w:numId="60">
    <w:abstractNumId w:val="43"/>
  </w:num>
  <w:num w:numId="61">
    <w:abstractNumId w:val="30"/>
  </w:num>
  <w:num w:numId="62">
    <w:abstractNumId w:val="32"/>
  </w:num>
  <w:num w:numId="63">
    <w:abstractNumId w:val="46"/>
  </w:num>
  <w:num w:numId="64">
    <w:abstractNumId w:val="49"/>
  </w:num>
  <w:num w:numId="65">
    <w:abstractNumId w:val="51"/>
  </w:num>
  <w:num w:numId="66">
    <w:abstractNumId w:val="19"/>
  </w:num>
  <w:num w:numId="67">
    <w:abstractNumId w:val="27"/>
  </w:num>
  <w:num w:numId="68">
    <w:abstractNumId w:val="24"/>
  </w:num>
  <w:num w:numId="69">
    <w:abstractNumId w:val="35"/>
  </w:num>
  <w:num w:numId="70">
    <w:abstractNumId w:val="48"/>
  </w:num>
  <w:num w:numId="71">
    <w:abstractNumId w:val="18"/>
  </w:num>
  <w:num w:numId="72">
    <w:abstractNumId w:val="65"/>
  </w:num>
  <w:num w:numId="73">
    <w:abstractNumId w:val="83"/>
  </w:num>
  <w:num w:numId="74">
    <w:abstractNumId w:val="3"/>
  </w:num>
  <w:num w:numId="75">
    <w:abstractNumId w:val="17"/>
  </w:num>
  <w:num w:numId="76">
    <w:abstractNumId w:val="53"/>
  </w:num>
  <w:num w:numId="77">
    <w:abstractNumId w:val="64"/>
  </w:num>
  <w:num w:numId="78">
    <w:abstractNumId w:val="56"/>
  </w:num>
  <w:num w:numId="79">
    <w:abstractNumId w:val="73"/>
  </w:num>
  <w:num w:numId="80">
    <w:abstractNumId w:val="81"/>
  </w:num>
  <w:num w:numId="81">
    <w:abstractNumId w:val="62"/>
  </w:num>
  <w:num w:numId="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08B"/>
    <w:rsid w:val="00002FDE"/>
    <w:rsid w:val="00021A36"/>
    <w:rsid w:val="00055F68"/>
    <w:rsid w:val="0006193E"/>
    <w:rsid w:val="00082FBD"/>
    <w:rsid w:val="00084A0D"/>
    <w:rsid w:val="000935FD"/>
    <w:rsid w:val="000946E2"/>
    <w:rsid w:val="000A2C85"/>
    <w:rsid w:val="000C5042"/>
    <w:rsid w:val="000D6475"/>
    <w:rsid w:val="000E104C"/>
    <w:rsid w:val="000F64E8"/>
    <w:rsid w:val="001079A0"/>
    <w:rsid w:val="00117C54"/>
    <w:rsid w:val="0012667B"/>
    <w:rsid w:val="0016548B"/>
    <w:rsid w:val="00180E20"/>
    <w:rsid w:val="00190907"/>
    <w:rsid w:val="00197267"/>
    <w:rsid w:val="001C3D15"/>
    <w:rsid w:val="001E2FB6"/>
    <w:rsid w:val="00261DD1"/>
    <w:rsid w:val="00274838"/>
    <w:rsid w:val="00292687"/>
    <w:rsid w:val="002943C0"/>
    <w:rsid w:val="002A2D38"/>
    <w:rsid w:val="002B6AD5"/>
    <w:rsid w:val="00313053"/>
    <w:rsid w:val="00314DC2"/>
    <w:rsid w:val="0034125B"/>
    <w:rsid w:val="00391B9F"/>
    <w:rsid w:val="003B288D"/>
    <w:rsid w:val="003C7552"/>
    <w:rsid w:val="003C7C2F"/>
    <w:rsid w:val="003D4537"/>
    <w:rsid w:val="003E72D1"/>
    <w:rsid w:val="003F6C67"/>
    <w:rsid w:val="00412D46"/>
    <w:rsid w:val="0042677E"/>
    <w:rsid w:val="0044408B"/>
    <w:rsid w:val="004549E3"/>
    <w:rsid w:val="004605CC"/>
    <w:rsid w:val="00461D42"/>
    <w:rsid w:val="00465251"/>
    <w:rsid w:val="00494A20"/>
    <w:rsid w:val="0056419A"/>
    <w:rsid w:val="0058544F"/>
    <w:rsid w:val="005B6965"/>
    <w:rsid w:val="005D1DBE"/>
    <w:rsid w:val="005F7D88"/>
    <w:rsid w:val="0063290A"/>
    <w:rsid w:val="00632CB7"/>
    <w:rsid w:val="00635752"/>
    <w:rsid w:val="006843CD"/>
    <w:rsid w:val="00696D8B"/>
    <w:rsid w:val="006B37C0"/>
    <w:rsid w:val="006F7647"/>
    <w:rsid w:val="00742DB5"/>
    <w:rsid w:val="007517E2"/>
    <w:rsid w:val="007E1D7B"/>
    <w:rsid w:val="007F50ED"/>
    <w:rsid w:val="008114E7"/>
    <w:rsid w:val="008152B6"/>
    <w:rsid w:val="00824F7C"/>
    <w:rsid w:val="00851C49"/>
    <w:rsid w:val="008B59E0"/>
    <w:rsid w:val="008D4FD6"/>
    <w:rsid w:val="009003E0"/>
    <w:rsid w:val="00914D36"/>
    <w:rsid w:val="00915714"/>
    <w:rsid w:val="009417EE"/>
    <w:rsid w:val="00953C1E"/>
    <w:rsid w:val="0096400D"/>
    <w:rsid w:val="009807A2"/>
    <w:rsid w:val="009F0818"/>
    <w:rsid w:val="009F3376"/>
    <w:rsid w:val="00A06A47"/>
    <w:rsid w:val="00A127F3"/>
    <w:rsid w:val="00A65140"/>
    <w:rsid w:val="00A67892"/>
    <w:rsid w:val="00A7078C"/>
    <w:rsid w:val="00A97664"/>
    <w:rsid w:val="00AA46D8"/>
    <w:rsid w:val="00AC52D2"/>
    <w:rsid w:val="00AC7FFB"/>
    <w:rsid w:val="00AE1B60"/>
    <w:rsid w:val="00AE5CDE"/>
    <w:rsid w:val="00B0091F"/>
    <w:rsid w:val="00B12BFE"/>
    <w:rsid w:val="00B21F17"/>
    <w:rsid w:val="00B25852"/>
    <w:rsid w:val="00B3169B"/>
    <w:rsid w:val="00B37068"/>
    <w:rsid w:val="00B578F2"/>
    <w:rsid w:val="00B74F30"/>
    <w:rsid w:val="00B76A51"/>
    <w:rsid w:val="00BA195F"/>
    <w:rsid w:val="00BC2C29"/>
    <w:rsid w:val="00BD2C68"/>
    <w:rsid w:val="00BD302E"/>
    <w:rsid w:val="00BD7789"/>
    <w:rsid w:val="00BE1E91"/>
    <w:rsid w:val="00C37A1A"/>
    <w:rsid w:val="00C57BA3"/>
    <w:rsid w:val="00C667C4"/>
    <w:rsid w:val="00C736D2"/>
    <w:rsid w:val="00C92D09"/>
    <w:rsid w:val="00CB632B"/>
    <w:rsid w:val="00CC3AB1"/>
    <w:rsid w:val="00CD516A"/>
    <w:rsid w:val="00D021E1"/>
    <w:rsid w:val="00D05121"/>
    <w:rsid w:val="00D25FAA"/>
    <w:rsid w:val="00D31830"/>
    <w:rsid w:val="00D37DFA"/>
    <w:rsid w:val="00D6092E"/>
    <w:rsid w:val="00D95553"/>
    <w:rsid w:val="00DA25A1"/>
    <w:rsid w:val="00DE2A25"/>
    <w:rsid w:val="00DE66BA"/>
    <w:rsid w:val="00E1689E"/>
    <w:rsid w:val="00E218F4"/>
    <w:rsid w:val="00E71EA8"/>
    <w:rsid w:val="00E720C4"/>
    <w:rsid w:val="00EB260C"/>
    <w:rsid w:val="00EC05F2"/>
    <w:rsid w:val="00F00F32"/>
    <w:rsid w:val="00F23B99"/>
    <w:rsid w:val="00F35AF1"/>
    <w:rsid w:val="00F75731"/>
    <w:rsid w:val="00F866CC"/>
    <w:rsid w:val="00F94E21"/>
    <w:rsid w:val="00FA6E70"/>
    <w:rsid w:val="00FC5DAF"/>
    <w:rsid w:val="00FE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FCADD"/>
  <w15:docId w15:val="{B01240E2-B726-4879-A320-85D6CF48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789"/>
  </w:style>
  <w:style w:type="paragraph" w:styleId="1">
    <w:name w:val="heading 1"/>
    <w:basedOn w:val="a"/>
    <w:next w:val="a"/>
    <w:link w:val="10"/>
    <w:qFormat/>
    <w:rsid w:val="00180E20"/>
    <w:pPr>
      <w:keepNext/>
      <w:widowControl w:val="0"/>
      <w:suppressAutoHyphens/>
      <w:autoSpaceDE w:val="0"/>
      <w:spacing w:after="0" w:line="240" w:lineRule="auto"/>
      <w:ind w:left="284"/>
      <w:outlineLvl w:val="0"/>
    </w:pPr>
    <w:rPr>
      <w:rFonts w:ascii="Arial" w:eastAsia="DejaVu Sans" w:hAnsi="Arial" w:cs="Arial"/>
      <w:kern w:val="1"/>
      <w:sz w:val="20"/>
      <w:szCs w:val="24"/>
      <w:lang w:eastAsia="zh-CN"/>
    </w:rPr>
  </w:style>
  <w:style w:type="paragraph" w:styleId="2">
    <w:name w:val="heading 2"/>
    <w:next w:val="a0"/>
    <w:link w:val="20"/>
    <w:qFormat/>
    <w:rsid w:val="00180E20"/>
    <w:pPr>
      <w:keepNext/>
      <w:widowControl w:val="0"/>
      <w:numPr>
        <w:ilvl w:val="1"/>
        <w:numId w:val="1"/>
      </w:numPr>
      <w:suppressAutoHyphens/>
      <w:spacing w:before="240" w:after="60" w:line="276" w:lineRule="auto"/>
      <w:outlineLvl w:val="1"/>
    </w:pPr>
    <w:rPr>
      <w:rFonts w:ascii="Cambria" w:eastAsia="DejaVu Sans" w:hAnsi="Cambria" w:cs="DejaVu Sans"/>
      <w:b/>
      <w:bCs/>
      <w:i/>
      <w:iCs/>
      <w:kern w:val="1"/>
      <w:sz w:val="28"/>
      <w:szCs w:val="28"/>
      <w:lang w:eastAsia="zh-CN"/>
    </w:rPr>
  </w:style>
  <w:style w:type="paragraph" w:styleId="3">
    <w:name w:val="heading 3"/>
    <w:next w:val="a0"/>
    <w:link w:val="30"/>
    <w:qFormat/>
    <w:rsid w:val="00180E20"/>
    <w:pPr>
      <w:keepNext/>
      <w:widowControl w:val="0"/>
      <w:numPr>
        <w:ilvl w:val="2"/>
        <w:numId w:val="1"/>
      </w:numPr>
      <w:suppressAutoHyphens/>
      <w:spacing w:before="240" w:after="60" w:line="276" w:lineRule="auto"/>
      <w:outlineLvl w:val="2"/>
    </w:pPr>
    <w:rPr>
      <w:rFonts w:ascii="Arial" w:eastAsia="DejaVu Sans" w:hAnsi="Arial" w:cs="DejaVu Sans"/>
      <w:b/>
      <w:bCs/>
      <w:kern w:val="1"/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80E20"/>
    <w:rPr>
      <w:rFonts w:ascii="Arial" w:eastAsia="DejaVu Sans" w:hAnsi="Arial" w:cs="Arial"/>
      <w:kern w:val="1"/>
      <w:sz w:val="20"/>
      <w:szCs w:val="24"/>
      <w:lang w:eastAsia="zh-CN"/>
    </w:rPr>
  </w:style>
  <w:style w:type="character" w:customStyle="1" w:styleId="20">
    <w:name w:val="Заголовок 2 Знак"/>
    <w:basedOn w:val="a1"/>
    <w:link w:val="2"/>
    <w:rsid w:val="00180E20"/>
    <w:rPr>
      <w:rFonts w:ascii="Cambria" w:eastAsia="DejaVu Sans" w:hAnsi="Cambria" w:cs="DejaVu Sans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1"/>
    <w:link w:val="3"/>
    <w:rsid w:val="00180E20"/>
    <w:rPr>
      <w:rFonts w:ascii="Arial" w:eastAsia="DejaVu Sans" w:hAnsi="Arial" w:cs="DejaVu Sans"/>
      <w:b/>
      <w:bCs/>
      <w:kern w:val="1"/>
      <w:sz w:val="26"/>
      <w:szCs w:val="26"/>
      <w:lang w:eastAsia="zh-CN"/>
    </w:rPr>
  </w:style>
  <w:style w:type="numbering" w:customStyle="1" w:styleId="11">
    <w:name w:val="Нет списка1"/>
    <w:next w:val="a3"/>
    <w:uiPriority w:val="99"/>
    <w:semiHidden/>
    <w:unhideWhenUsed/>
    <w:rsid w:val="00180E20"/>
  </w:style>
  <w:style w:type="character" w:customStyle="1" w:styleId="WW8Num1z0">
    <w:name w:val="WW8Num1z0"/>
    <w:rsid w:val="00180E20"/>
  </w:style>
  <w:style w:type="character" w:customStyle="1" w:styleId="WW8Num1z1">
    <w:name w:val="WW8Num1z1"/>
    <w:rsid w:val="00180E20"/>
  </w:style>
  <w:style w:type="character" w:customStyle="1" w:styleId="WW8Num1z2">
    <w:name w:val="WW8Num1z2"/>
    <w:rsid w:val="00180E20"/>
  </w:style>
  <w:style w:type="character" w:customStyle="1" w:styleId="WW8Num1z3">
    <w:name w:val="WW8Num1z3"/>
    <w:rsid w:val="00180E20"/>
  </w:style>
  <w:style w:type="character" w:customStyle="1" w:styleId="WW8Num1z4">
    <w:name w:val="WW8Num1z4"/>
    <w:rsid w:val="00180E20"/>
  </w:style>
  <w:style w:type="character" w:customStyle="1" w:styleId="WW8Num1z5">
    <w:name w:val="WW8Num1z5"/>
    <w:rsid w:val="00180E20"/>
  </w:style>
  <w:style w:type="character" w:customStyle="1" w:styleId="WW8Num1z6">
    <w:name w:val="WW8Num1z6"/>
    <w:rsid w:val="00180E20"/>
  </w:style>
  <w:style w:type="character" w:customStyle="1" w:styleId="WW8Num1z7">
    <w:name w:val="WW8Num1z7"/>
    <w:rsid w:val="00180E20"/>
  </w:style>
  <w:style w:type="character" w:customStyle="1" w:styleId="WW8Num1z8">
    <w:name w:val="WW8Num1z8"/>
    <w:rsid w:val="00180E20"/>
  </w:style>
  <w:style w:type="character" w:customStyle="1" w:styleId="WW8Num2z0">
    <w:name w:val="WW8Num2z0"/>
    <w:rsid w:val="00180E20"/>
  </w:style>
  <w:style w:type="character" w:customStyle="1" w:styleId="WW8Num2z1">
    <w:name w:val="WW8Num2z1"/>
    <w:rsid w:val="00180E20"/>
  </w:style>
  <w:style w:type="character" w:customStyle="1" w:styleId="WW8Num2z2">
    <w:name w:val="WW8Num2z2"/>
    <w:rsid w:val="00180E20"/>
  </w:style>
  <w:style w:type="character" w:customStyle="1" w:styleId="WW8Num2z3">
    <w:name w:val="WW8Num2z3"/>
    <w:rsid w:val="00180E20"/>
  </w:style>
  <w:style w:type="character" w:customStyle="1" w:styleId="WW8Num2z4">
    <w:name w:val="WW8Num2z4"/>
    <w:rsid w:val="00180E20"/>
  </w:style>
  <w:style w:type="character" w:customStyle="1" w:styleId="WW8Num2z5">
    <w:name w:val="WW8Num2z5"/>
    <w:rsid w:val="00180E20"/>
  </w:style>
  <w:style w:type="character" w:customStyle="1" w:styleId="WW8Num2z6">
    <w:name w:val="WW8Num2z6"/>
    <w:rsid w:val="00180E20"/>
  </w:style>
  <w:style w:type="character" w:customStyle="1" w:styleId="WW8Num2z7">
    <w:name w:val="WW8Num2z7"/>
    <w:rsid w:val="00180E20"/>
  </w:style>
  <w:style w:type="character" w:customStyle="1" w:styleId="WW8Num2z8">
    <w:name w:val="WW8Num2z8"/>
    <w:rsid w:val="00180E20"/>
  </w:style>
  <w:style w:type="character" w:customStyle="1" w:styleId="WW8Num3z0">
    <w:name w:val="WW8Num3z0"/>
    <w:rsid w:val="00180E20"/>
  </w:style>
  <w:style w:type="character" w:customStyle="1" w:styleId="WW8Num3z1">
    <w:name w:val="WW8Num3z1"/>
    <w:rsid w:val="00180E20"/>
  </w:style>
  <w:style w:type="character" w:customStyle="1" w:styleId="WW8Num3z2">
    <w:name w:val="WW8Num3z2"/>
    <w:rsid w:val="00180E20"/>
  </w:style>
  <w:style w:type="character" w:customStyle="1" w:styleId="WW8Num3z3">
    <w:name w:val="WW8Num3z3"/>
    <w:rsid w:val="00180E20"/>
  </w:style>
  <w:style w:type="character" w:customStyle="1" w:styleId="WW8Num3z4">
    <w:name w:val="WW8Num3z4"/>
    <w:rsid w:val="00180E20"/>
  </w:style>
  <w:style w:type="character" w:customStyle="1" w:styleId="WW8Num3z5">
    <w:name w:val="WW8Num3z5"/>
    <w:rsid w:val="00180E20"/>
  </w:style>
  <w:style w:type="character" w:customStyle="1" w:styleId="WW8Num3z6">
    <w:name w:val="WW8Num3z6"/>
    <w:rsid w:val="00180E20"/>
  </w:style>
  <w:style w:type="character" w:customStyle="1" w:styleId="WW8Num3z7">
    <w:name w:val="WW8Num3z7"/>
    <w:rsid w:val="00180E20"/>
  </w:style>
  <w:style w:type="character" w:customStyle="1" w:styleId="WW8Num3z8">
    <w:name w:val="WW8Num3z8"/>
    <w:rsid w:val="00180E20"/>
  </w:style>
  <w:style w:type="character" w:customStyle="1" w:styleId="WW8Num4z0">
    <w:name w:val="WW8Num4z0"/>
    <w:rsid w:val="00180E20"/>
    <w:rPr>
      <w:rFonts w:ascii="Symbol" w:hAnsi="Symbol" w:cs="OpenSymbol"/>
    </w:rPr>
  </w:style>
  <w:style w:type="character" w:customStyle="1" w:styleId="WW8Num4z1">
    <w:name w:val="WW8Num4z1"/>
    <w:rsid w:val="00180E20"/>
    <w:rPr>
      <w:rFonts w:ascii="OpenSymbol" w:hAnsi="OpenSymbol" w:cs="OpenSymbol"/>
    </w:rPr>
  </w:style>
  <w:style w:type="character" w:customStyle="1" w:styleId="WW8Num5z0">
    <w:name w:val="WW8Num5z0"/>
    <w:rsid w:val="00180E20"/>
    <w:rPr>
      <w:rFonts w:ascii="Symbol" w:hAnsi="Symbol" w:cs="OpenSymbol"/>
    </w:rPr>
  </w:style>
  <w:style w:type="character" w:customStyle="1" w:styleId="WW8Num5z1">
    <w:name w:val="WW8Num5z1"/>
    <w:rsid w:val="00180E20"/>
    <w:rPr>
      <w:rFonts w:ascii="OpenSymbol" w:hAnsi="OpenSymbol" w:cs="OpenSymbol"/>
    </w:rPr>
  </w:style>
  <w:style w:type="character" w:customStyle="1" w:styleId="WW8Num6z0">
    <w:name w:val="WW8Num6z0"/>
    <w:rsid w:val="00180E20"/>
    <w:rPr>
      <w:rFonts w:ascii="Times New Roman" w:hAnsi="Times New Roman" w:cs="Times New Roman"/>
      <w:b/>
      <w:bCs/>
      <w:sz w:val="24"/>
    </w:rPr>
  </w:style>
  <w:style w:type="character" w:customStyle="1" w:styleId="WW8Num6z1">
    <w:name w:val="WW8Num6z1"/>
    <w:rsid w:val="00180E20"/>
  </w:style>
  <w:style w:type="character" w:customStyle="1" w:styleId="WW8Num6z2">
    <w:name w:val="WW8Num6z2"/>
    <w:rsid w:val="00180E20"/>
  </w:style>
  <w:style w:type="character" w:customStyle="1" w:styleId="WW8Num6z3">
    <w:name w:val="WW8Num6z3"/>
    <w:rsid w:val="00180E20"/>
  </w:style>
  <w:style w:type="character" w:customStyle="1" w:styleId="WW8Num6z4">
    <w:name w:val="WW8Num6z4"/>
    <w:rsid w:val="00180E20"/>
  </w:style>
  <w:style w:type="character" w:customStyle="1" w:styleId="WW8Num6z5">
    <w:name w:val="WW8Num6z5"/>
    <w:rsid w:val="00180E20"/>
  </w:style>
  <w:style w:type="character" w:customStyle="1" w:styleId="WW8Num6z6">
    <w:name w:val="WW8Num6z6"/>
    <w:rsid w:val="00180E20"/>
  </w:style>
  <w:style w:type="character" w:customStyle="1" w:styleId="WW8Num6z7">
    <w:name w:val="WW8Num6z7"/>
    <w:rsid w:val="00180E20"/>
  </w:style>
  <w:style w:type="character" w:customStyle="1" w:styleId="WW8Num6z8">
    <w:name w:val="WW8Num6z8"/>
    <w:rsid w:val="00180E20"/>
  </w:style>
  <w:style w:type="character" w:customStyle="1" w:styleId="WW8Num7z0">
    <w:name w:val="WW8Num7z0"/>
    <w:rsid w:val="00180E20"/>
  </w:style>
  <w:style w:type="character" w:customStyle="1" w:styleId="WW8Num7z1">
    <w:name w:val="WW8Num7z1"/>
    <w:rsid w:val="00180E20"/>
  </w:style>
  <w:style w:type="character" w:customStyle="1" w:styleId="WW8Num7z2">
    <w:name w:val="WW8Num7z2"/>
    <w:rsid w:val="00180E20"/>
  </w:style>
  <w:style w:type="character" w:customStyle="1" w:styleId="WW8Num7z3">
    <w:name w:val="WW8Num7z3"/>
    <w:rsid w:val="00180E20"/>
  </w:style>
  <w:style w:type="character" w:customStyle="1" w:styleId="WW8Num7z4">
    <w:name w:val="WW8Num7z4"/>
    <w:rsid w:val="00180E20"/>
  </w:style>
  <w:style w:type="character" w:customStyle="1" w:styleId="WW8Num7z5">
    <w:name w:val="WW8Num7z5"/>
    <w:rsid w:val="00180E20"/>
  </w:style>
  <w:style w:type="character" w:customStyle="1" w:styleId="WW8Num7z6">
    <w:name w:val="WW8Num7z6"/>
    <w:rsid w:val="00180E20"/>
  </w:style>
  <w:style w:type="character" w:customStyle="1" w:styleId="WW8Num7z7">
    <w:name w:val="WW8Num7z7"/>
    <w:rsid w:val="00180E20"/>
  </w:style>
  <w:style w:type="character" w:customStyle="1" w:styleId="WW8Num7z8">
    <w:name w:val="WW8Num7z8"/>
    <w:rsid w:val="00180E20"/>
  </w:style>
  <w:style w:type="character" w:customStyle="1" w:styleId="WW8Num8z0">
    <w:name w:val="WW8Num8z0"/>
    <w:rsid w:val="00180E20"/>
    <w:rPr>
      <w:rFonts w:ascii="Symbol" w:hAnsi="Symbol" w:cs="OpenSymbol"/>
    </w:rPr>
  </w:style>
  <w:style w:type="character" w:customStyle="1" w:styleId="WW8Num9z0">
    <w:name w:val="WW8Num9z0"/>
    <w:rsid w:val="00180E20"/>
    <w:rPr>
      <w:rFonts w:ascii="Symbol" w:hAnsi="Symbol" w:cs="OpenSymbol"/>
    </w:rPr>
  </w:style>
  <w:style w:type="character" w:customStyle="1" w:styleId="WW8Num10z0">
    <w:name w:val="WW8Num10z0"/>
    <w:rsid w:val="00180E20"/>
    <w:rPr>
      <w:rFonts w:ascii="Symbol" w:hAnsi="Symbol" w:cs="OpenSymbol"/>
    </w:rPr>
  </w:style>
  <w:style w:type="character" w:customStyle="1" w:styleId="WW8Num11z0">
    <w:name w:val="WW8Num11z0"/>
    <w:rsid w:val="00180E20"/>
    <w:rPr>
      <w:rFonts w:ascii="Symbol" w:hAnsi="Symbol" w:cs="OpenSymbol"/>
    </w:rPr>
  </w:style>
  <w:style w:type="character" w:customStyle="1" w:styleId="WW8Num12z0">
    <w:name w:val="WW8Num12z0"/>
    <w:rsid w:val="00180E20"/>
    <w:rPr>
      <w:rFonts w:ascii="Symbol" w:hAnsi="Symbol" w:cs="OpenSymbol"/>
    </w:rPr>
  </w:style>
  <w:style w:type="character" w:customStyle="1" w:styleId="WW8Num13z0">
    <w:name w:val="WW8Num13z0"/>
    <w:rsid w:val="00180E20"/>
    <w:rPr>
      <w:rFonts w:ascii="Symbol" w:hAnsi="Symbol" w:cs="OpenSymbol"/>
    </w:rPr>
  </w:style>
  <w:style w:type="character" w:customStyle="1" w:styleId="WW8Num14z0">
    <w:name w:val="WW8Num14z0"/>
    <w:rsid w:val="00180E20"/>
    <w:rPr>
      <w:rFonts w:ascii="Symbol" w:hAnsi="Symbol" w:cs="OpenSymbol"/>
      <w:sz w:val="24"/>
    </w:rPr>
  </w:style>
  <w:style w:type="character" w:customStyle="1" w:styleId="WW8Num15z0">
    <w:name w:val="WW8Num15z0"/>
    <w:rsid w:val="00180E20"/>
  </w:style>
  <w:style w:type="character" w:customStyle="1" w:styleId="WW8Num15z1">
    <w:name w:val="WW8Num15z1"/>
    <w:rsid w:val="00180E20"/>
  </w:style>
  <w:style w:type="character" w:customStyle="1" w:styleId="WW8Num15z2">
    <w:name w:val="WW8Num15z2"/>
    <w:rsid w:val="00180E20"/>
  </w:style>
  <w:style w:type="character" w:customStyle="1" w:styleId="WW8Num15z3">
    <w:name w:val="WW8Num15z3"/>
    <w:rsid w:val="00180E20"/>
  </w:style>
  <w:style w:type="character" w:customStyle="1" w:styleId="WW8Num15z4">
    <w:name w:val="WW8Num15z4"/>
    <w:rsid w:val="00180E20"/>
  </w:style>
  <w:style w:type="character" w:customStyle="1" w:styleId="WW8Num15z5">
    <w:name w:val="WW8Num15z5"/>
    <w:rsid w:val="00180E20"/>
  </w:style>
  <w:style w:type="character" w:customStyle="1" w:styleId="WW8Num15z6">
    <w:name w:val="WW8Num15z6"/>
    <w:rsid w:val="00180E20"/>
  </w:style>
  <w:style w:type="character" w:customStyle="1" w:styleId="WW8Num15z7">
    <w:name w:val="WW8Num15z7"/>
    <w:rsid w:val="00180E20"/>
  </w:style>
  <w:style w:type="character" w:customStyle="1" w:styleId="WW8Num15z8">
    <w:name w:val="WW8Num15z8"/>
    <w:rsid w:val="00180E20"/>
  </w:style>
  <w:style w:type="character" w:customStyle="1" w:styleId="4">
    <w:name w:val="Основной шрифт абзаца4"/>
    <w:rsid w:val="00180E20"/>
  </w:style>
  <w:style w:type="character" w:customStyle="1" w:styleId="WW8Num16z0">
    <w:name w:val="WW8Num16z0"/>
    <w:rsid w:val="00180E20"/>
    <w:rPr>
      <w:rFonts w:hint="default"/>
    </w:rPr>
  </w:style>
  <w:style w:type="character" w:customStyle="1" w:styleId="WW8Num16z1">
    <w:name w:val="WW8Num16z1"/>
    <w:rsid w:val="00180E20"/>
  </w:style>
  <w:style w:type="character" w:customStyle="1" w:styleId="WW8Num16z2">
    <w:name w:val="WW8Num16z2"/>
    <w:rsid w:val="00180E20"/>
  </w:style>
  <w:style w:type="character" w:customStyle="1" w:styleId="WW8Num16z3">
    <w:name w:val="WW8Num16z3"/>
    <w:rsid w:val="00180E20"/>
  </w:style>
  <w:style w:type="character" w:customStyle="1" w:styleId="WW8Num16z4">
    <w:name w:val="WW8Num16z4"/>
    <w:rsid w:val="00180E20"/>
  </w:style>
  <w:style w:type="character" w:customStyle="1" w:styleId="WW8Num16z5">
    <w:name w:val="WW8Num16z5"/>
    <w:rsid w:val="00180E20"/>
  </w:style>
  <w:style w:type="character" w:customStyle="1" w:styleId="WW8Num16z6">
    <w:name w:val="WW8Num16z6"/>
    <w:rsid w:val="00180E20"/>
  </w:style>
  <w:style w:type="character" w:customStyle="1" w:styleId="WW8Num16z7">
    <w:name w:val="WW8Num16z7"/>
    <w:rsid w:val="00180E20"/>
  </w:style>
  <w:style w:type="character" w:customStyle="1" w:styleId="WW8Num16z8">
    <w:name w:val="WW8Num16z8"/>
    <w:rsid w:val="00180E20"/>
  </w:style>
  <w:style w:type="character" w:customStyle="1" w:styleId="31">
    <w:name w:val="Основной шрифт абзаца3"/>
    <w:rsid w:val="00180E20"/>
  </w:style>
  <w:style w:type="character" w:customStyle="1" w:styleId="21">
    <w:name w:val="Основной шрифт абзаца2"/>
    <w:rsid w:val="00180E20"/>
  </w:style>
  <w:style w:type="character" w:customStyle="1" w:styleId="12">
    <w:name w:val="Основной шрифт абзаца1"/>
    <w:rsid w:val="00180E20"/>
  </w:style>
  <w:style w:type="character" w:customStyle="1" w:styleId="Absatz-Standardschriftart">
    <w:name w:val="Absatz-Standardschriftart"/>
    <w:rsid w:val="00180E20"/>
  </w:style>
  <w:style w:type="character" w:customStyle="1" w:styleId="WW-Absatz-Standardschriftart">
    <w:name w:val="WW-Absatz-Standardschriftart"/>
    <w:rsid w:val="00180E20"/>
  </w:style>
  <w:style w:type="character" w:customStyle="1" w:styleId="WW-Absatz-Standardschriftart1">
    <w:name w:val="WW-Absatz-Standardschriftart1"/>
    <w:rsid w:val="00180E20"/>
  </w:style>
  <w:style w:type="character" w:customStyle="1" w:styleId="WW-Absatz-Standardschriftart11">
    <w:name w:val="WW-Absatz-Standardschriftart11"/>
    <w:rsid w:val="00180E20"/>
  </w:style>
  <w:style w:type="character" w:customStyle="1" w:styleId="WW8Num8z1">
    <w:name w:val="WW8Num8z1"/>
    <w:rsid w:val="00180E20"/>
    <w:rPr>
      <w:rFonts w:ascii="OpenSymbol" w:hAnsi="OpenSymbol" w:cs="OpenSymbol"/>
    </w:rPr>
  </w:style>
  <w:style w:type="character" w:customStyle="1" w:styleId="WW8Num9z1">
    <w:name w:val="WW8Num9z1"/>
    <w:rsid w:val="00180E20"/>
    <w:rPr>
      <w:rFonts w:ascii="OpenSymbol" w:hAnsi="OpenSymbol" w:cs="OpenSymbol"/>
    </w:rPr>
  </w:style>
  <w:style w:type="character" w:customStyle="1" w:styleId="WW8Num10z1">
    <w:name w:val="WW8Num10z1"/>
    <w:rsid w:val="00180E20"/>
    <w:rPr>
      <w:rFonts w:ascii="OpenSymbol" w:hAnsi="OpenSymbol" w:cs="OpenSymbol"/>
    </w:rPr>
  </w:style>
  <w:style w:type="character" w:customStyle="1" w:styleId="WW8Num11z1">
    <w:name w:val="WW8Num11z1"/>
    <w:rsid w:val="00180E20"/>
    <w:rPr>
      <w:rFonts w:ascii="OpenSymbol" w:hAnsi="OpenSymbol" w:cs="OpenSymbol"/>
    </w:rPr>
  </w:style>
  <w:style w:type="character" w:customStyle="1" w:styleId="WW8Num12z1">
    <w:name w:val="WW8Num12z1"/>
    <w:rsid w:val="00180E20"/>
    <w:rPr>
      <w:rFonts w:ascii="OpenSymbol" w:hAnsi="OpenSymbol" w:cs="OpenSymbol"/>
    </w:rPr>
  </w:style>
  <w:style w:type="character" w:customStyle="1" w:styleId="WW-Absatz-Standardschriftart111">
    <w:name w:val="WW-Absatz-Standardschriftart111"/>
    <w:rsid w:val="00180E20"/>
  </w:style>
  <w:style w:type="character" w:customStyle="1" w:styleId="WW-Absatz-Standardschriftart1111">
    <w:name w:val="WW-Absatz-Standardschriftart1111"/>
    <w:rsid w:val="00180E20"/>
  </w:style>
  <w:style w:type="character" w:customStyle="1" w:styleId="WW-Absatz-Standardschriftart11111">
    <w:name w:val="WW-Absatz-Standardschriftart11111"/>
    <w:rsid w:val="00180E20"/>
  </w:style>
  <w:style w:type="character" w:customStyle="1" w:styleId="WW-Absatz-Standardschriftart111111">
    <w:name w:val="WW-Absatz-Standardschriftart111111"/>
    <w:rsid w:val="00180E20"/>
  </w:style>
  <w:style w:type="character" w:customStyle="1" w:styleId="WW-Absatz-Standardschriftart1111111">
    <w:name w:val="WW-Absatz-Standardschriftart1111111"/>
    <w:rsid w:val="00180E20"/>
  </w:style>
  <w:style w:type="character" w:customStyle="1" w:styleId="a4">
    <w:name w:val="Символ сноски"/>
    <w:rsid w:val="00180E20"/>
    <w:rPr>
      <w:vertAlign w:val="superscript"/>
    </w:rPr>
  </w:style>
  <w:style w:type="character" w:customStyle="1" w:styleId="WW-">
    <w:name w:val="WW-Символ сноски"/>
    <w:rsid w:val="00180E20"/>
  </w:style>
  <w:style w:type="character" w:customStyle="1" w:styleId="13">
    <w:name w:val="Знак сноски1"/>
    <w:rsid w:val="00180E20"/>
    <w:rPr>
      <w:vertAlign w:val="superscript"/>
    </w:rPr>
  </w:style>
  <w:style w:type="character" w:customStyle="1" w:styleId="a5">
    <w:name w:val="Символы концевой сноски"/>
    <w:rsid w:val="00180E20"/>
    <w:rPr>
      <w:vertAlign w:val="superscript"/>
    </w:rPr>
  </w:style>
  <w:style w:type="character" w:customStyle="1" w:styleId="WW-0">
    <w:name w:val="WW-Символы концевой сноски"/>
    <w:rsid w:val="00180E20"/>
  </w:style>
  <w:style w:type="character" w:customStyle="1" w:styleId="14">
    <w:name w:val="Знак концевой сноски1"/>
    <w:rsid w:val="00180E20"/>
    <w:rPr>
      <w:vertAlign w:val="superscript"/>
    </w:rPr>
  </w:style>
  <w:style w:type="character" w:customStyle="1" w:styleId="a6">
    <w:name w:val="Маркеры списка"/>
    <w:rsid w:val="00180E20"/>
    <w:rPr>
      <w:rFonts w:ascii="OpenSymbol" w:eastAsia="OpenSymbol" w:hAnsi="OpenSymbol" w:cs="OpenSymbol"/>
    </w:rPr>
  </w:style>
  <w:style w:type="character" w:customStyle="1" w:styleId="a7">
    <w:name w:val="Символ нумерации"/>
    <w:rsid w:val="00180E20"/>
  </w:style>
  <w:style w:type="character" w:customStyle="1" w:styleId="FontStyle44">
    <w:name w:val="Font Style44"/>
    <w:rsid w:val="00180E20"/>
    <w:rPr>
      <w:rFonts w:ascii="Times New Roman" w:hAnsi="Times New Roman" w:cs="Times New Roman"/>
      <w:sz w:val="26"/>
      <w:szCs w:val="26"/>
    </w:rPr>
  </w:style>
  <w:style w:type="character" w:customStyle="1" w:styleId="22">
    <w:name w:val="Знак сноски2"/>
    <w:rsid w:val="00180E20"/>
    <w:rPr>
      <w:vertAlign w:val="superscript"/>
    </w:rPr>
  </w:style>
  <w:style w:type="character" w:customStyle="1" w:styleId="23">
    <w:name w:val="Знак концевой сноски2"/>
    <w:rsid w:val="00180E20"/>
    <w:rPr>
      <w:vertAlign w:val="superscript"/>
    </w:rPr>
  </w:style>
  <w:style w:type="character" w:customStyle="1" w:styleId="32">
    <w:name w:val="Знак сноски3"/>
    <w:rsid w:val="00180E20"/>
    <w:rPr>
      <w:vertAlign w:val="superscript"/>
    </w:rPr>
  </w:style>
  <w:style w:type="character" w:customStyle="1" w:styleId="33">
    <w:name w:val="Знак концевой сноски3"/>
    <w:rsid w:val="00180E20"/>
    <w:rPr>
      <w:vertAlign w:val="superscript"/>
    </w:rPr>
  </w:style>
  <w:style w:type="character" w:customStyle="1" w:styleId="40">
    <w:name w:val="Знак сноски4"/>
    <w:rsid w:val="00180E20"/>
    <w:rPr>
      <w:vertAlign w:val="superscript"/>
    </w:rPr>
  </w:style>
  <w:style w:type="character" w:customStyle="1" w:styleId="41">
    <w:name w:val="Знак концевой сноски4"/>
    <w:rsid w:val="00180E20"/>
    <w:rPr>
      <w:vertAlign w:val="superscript"/>
    </w:rPr>
  </w:style>
  <w:style w:type="character" w:styleId="a8">
    <w:name w:val="footnote reference"/>
    <w:rsid w:val="00180E20"/>
    <w:rPr>
      <w:vertAlign w:val="superscript"/>
    </w:rPr>
  </w:style>
  <w:style w:type="character" w:styleId="a9">
    <w:name w:val="endnote reference"/>
    <w:rsid w:val="00180E20"/>
    <w:rPr>
      <w:vertAlign w:val="superscript"/>
    </w:rPr>
  </w:style>
  <w:style w:type="paragraph" w:customStyle="1" w:styleId="5">
    <w:name w:val="Заголовок5"/>
    <w:basedOn w:val="a"/>
    <w:next w:val="a0"/>
    <w:rsid w:val="00180E20"/>
    <w:pPr>
      <w:keepNext/>
      <w:widowControl w:val="0"/>
      <w:suppressAutoHyphens/>
      <w:spacing w:before="240" w:after="120" w:line="240" w:lineRule="auto"/>
    </w:pPr>
    <w:rPr>
      <w:rFonts w:ascii="Liberation Sans" w:eastAsia="DejaVu Sans" w:hAnsi="Liberation Sans" w:cs="DejaVu Sans"/>
      <w:kern w:val="1"/>
      <w:sz w:val="28"/>
      <w:szCs w:val="28"/>
      <w:lang w:eastAsia="zh-CN"/>
    </w:rPr>
  </w:style>
  <w:style w:type="paragraph" w:styleId="a0">
    <w:name w:val="Body Text"/>
    <w:basedOn w:val="a"/>
    <w:link w:val="aa"/>
    <w:rsid w:val="00180E20"/>
    <w:pPr>
      <w:widowControl w:val="0"/>
      <w:suppressAutoHyphens/>
      <w:spacing w:after="120" w:line="240" w:lineRule="auto"/>
    </w:pPr>
    <w:rPr>
      <w:rFonts w:ascii="Arial" w:eastAsia="DejaVu Sans" w:hAnsi="Arial" w:cs="Arial"/>
      <w:kern w:val="1"/>
      <w:sz w:val="20"/>
      <w:szCs w:val="24"/>
      <w:lang w:eastAsia="zh-CN"/>
    </w:rPr>
  </w:style>
  <w:style w:type="character" w:customStyle="1" w:styleId="aa">
    <w:name w:val="Основной текст Знак"/>
    <w:basedOn w:val="a1"/>
    <w:link w:val="a0"/>
    <w:rsid w:val="00180E20"/>
    <w:rPr>
      <w:rFonts w:ascii="Arial" w:eastAsia="DejaVu Sans" w:hAnsi="Arial" w:cs="Arial"/>
      <w:kern w:val="1"/>
      <w:sz w:val="20"/>
      <w:szCs w:val="24"/>
      <w:lang w:eastAsia="zh-CN"/>
    </w:rPr>
  </w:style>
  <w:style w:type="paragraph" w:styleId="ab">
    <w:name w:val="List"/>
    <w:basedOn w:val="a0"/>
    <w:rsid w:val="00180E20"/>
    <w:rPr>
      <w:rFonts w:ascii="Nimbus Roman No9 L" w:hAnsi="Nimbus Roman No9 L" w:cs="Nimbus Roman No9 L"/>
    </w:rPr>
  </w:style>
  <w:style w:type="paragraph" w:styleId="ac">
    <w:name w:val="caption"/>
    <w:basedOn w:val="a"/>
    <w:qFormat/>
    <w:rsid w:val="00180E20"/>
    <w:pPr>
      <w:widowControl w:val="0"/>
      <w:suppressLineNumbers/>
      <w:suppressAutoHyphens/>
      <w:spacing w:before="120" w:after="120" w:line="240" w:lineRule="auto"/>
    </w:pPr>
    <w:rPr>
      <w:rFonts w:ascii="Arial" w:eastAsia="DejaVu Sans" w:hAnsi="Arial" w:cs="Arial"/>
      <w:i/>
      <w:iCs/>
      <w:kern w:val="1"/>
      <w:sz w:val="24"/>
      <w:szCs w:val="24"/>
      <w:lang w:eastAsia="zh-CN"/>
    </w:rPr>
  </w:style>
  <w:style w:type="paragraph" w:customStyle="1" w:styleId="50">
    <w:name w:val="Указатель5"/>
    <w:basedOn w:val="a"/>
    <w:rsid w:val="00180E20"/>
    <w:pPr>
      <w:widowControl w:val="0"/>
      <w:suppressLineNumbers/>
      <w:suppressAutoHyphens/>
      <w:spacing w:after="0" w:line="240" w:lineRule="auto"/>
    </w:pPr>
    <w:rPr>
      <w:rFonts w:ascii="Arial" w:eastAsia="DejaVu Sans" w:hAnsi="Arial" w:cs="Arial"/>
      <w:kern w:val="1"/>
      <w:sz w:val="20"/>
      <w:szCs w:val="24"/>
      <w:lang w:eastAsia="zh-CN"/>
    </w:rPr>
  </w:style>
  <w:style w:type="paragraph" w:customStyle="1" w:styleId="42">
    <w:name w:val="Заголовок4"/>
    <w:basedOn w:val="a"/>
    <w:next w:val="a0"/>
    <w:rsid w:val="00180E20"/>
    <w:pPr>
      <w:keepNext/>
      <w:widowControl w:val="0"/>
      <w:suppressAutoHyphens/>
      <w:spacing w:before="240" w:after="120" w:line="240" w:lineRule="auto"/>
    </w:pPr>
    <w:rPr>
      <w:rFonts w:ascii="Liberation Sans" w:eastAsia="DejaVu Sans" w:hAnsi="Liberation Sans" w:cs="DejaVu Sans"/>
      <w:kern w:val="1"/>
      <w:sz w:val="28"/>
      <w:szCs w:val="28"/>
      <w:lang w:eastAsia="zh-CN"/>
    </w:rPr>
  </w:style>
  <w:style w:type="paragraph" w:customStyle="1" w:styleId="34">
    <w:name w:val="Название объекта3"/>
    <w:basedOn w:val="a"/>
    <w:rsid w:val="00180E20"/>
    <w:pPr>
      <w:widowControl w:val="0"/>
      <w:suppressLineNumbers/>
      <w:suppressAutoHyphens/>
      <w:spacing w:before="120" w:after="120" w:line="240" w:lineRule="auto"/>
    </w:pPr>
    <w:rPr>
      <w:rFonts w:ascii="Arial" w:eastAsia="DejaVu Sans" w:hAnsi="Arial" w:cs="Arial"/>
      <w:i/>
      <w:iCs/>
      <w:kern w:val="1"/>
      <w:sz w:val="24"/>
      <w:szCs w:val="24"/>
      <w:lang w:eastAsia="zh-CN"/>
    </w:rPr>
  </w:style>
  <w:style w:type="paragraph" w:customStyle="1" w:styleId="43">
    <w:name w:val="Указатель4"/>
    <w:basedOn w:val="a"/>
    <w:rsid w:val="00180E20"/>
    <w:pPr>
      <w:widowControl w:val="0"/>
      <w:suppressLineNumbers/>
      <w:suppressAutoHyphens/>
      <w:spacing w:after="0" w:line="240" w:lineRule="auto"/>
    </w:pPr>
    <w:rPr>
      <w:rFonts w:ascii="Arial" w:eastAsia="DejaVu Sans" w:hAnsi="Arial" w:cs="Arial"/>
      <w:kern w:val="1"/>
      <w:sz w:val="20"/>
      <w:szCs w:val="24"/>
      <w:lang w:eastAsia="zh-CN"/>
    </w:rPr>
  </w:style>
  <w:style w:type="paragraph" w:customStyle="1" w:styleId="35">
    <w:name w:val="Заголовок3"/>
    <w:basedOn w:val="a"/>
    <w:next w:val="a0"/>
    <w:rsid w:val="00180E20"/>
    <w:pPr>
      <w:keepNext/>
      <w:widowControl w:val="0"/>
      <w:suppressAutoHyphens/>
      <w:spacing w:before="240" w:after="120" w:line="240" w:lineRule="auto"/>
    </w:pPr>
    <w:rPr>
      <w:rFonts w:ascii="Liberation Sans" w:eastAsia="DejaVu Sans" w:hAnsi="Liberation Sans" w:cs="DejaVu Sans"/>
      <w:kern w:val="1"/>
      <w:sz w:val="28"/>
      <w:szCs w:val="28"/>
      <w:lang w:eastAsia="zh-CN"/>
    </w:rPr>
  </w:style>
  <w:style w:type="paragraph" w:customStyle="1" w:styleId="24">
    <w:name w:val="Название объекта2"/>
    <w:basedOn w:val="a"/>
    <w:rsid w:val="00180E20"/>
    <w:pPr>
      <w:widowControl w:val="0"/>
      <w:suppressLineNumbers/>
      <w:suppressAutoHyphens/>
      <w:spacing w:before="120" w:after="120" w:line="240" w:lineRule="auto"/>
    </w:pPr>
    <w:rPr>
      <w:rFonts w:ascii="Arial" w:eastAsia="DejaVu Sans" w:hAnsi="Arial" w:cs="Arial"/>
      <w:i/>
      <w:iCs/>
      <w:kern w:val="1"/>
      <w:sz w:val="24"/>
      <w:szCs w:val="24"/>
      <w:lang w:eastAsia="zh-CN"/>
    </w:rPr>
  </w:style>
  <w:style w:type="paragraph" w:customStyle="1" w:styleId="36">
    <w:name w:val="Указатель3"/>
    <w:basedOn w:val="a"/>
    <w:rsid w:val="00180E20"/>
    <w:pPr>
      <w:widowControl w:val="0"/>
      <w:suppressLineNumbers/>
      <w:suppressAutoHyphens/>
      <w:spacing w:after="0" w:line="240" w:lineRule="auto"/>
    </w:pPr>
    <w:rPr>
      <w:rFonts w:ascii="Arial" w:eastAsia="DejaVu Sans" w:hAnsi="Arial" w:cs="Arial"/>
      <w:kern w:val="1"/>
      <w:sz w:val="20"/>
      <w:szCs w:val="24"/>
      <w:lang w:eastAsia="zh-CN"/>
    </w:rPr>
  </w:style>
  <w:style w:type="paragraph" w:customStyle="1" w:styleId="25">
    <w:name w:val="Заголовок2"/>
    <w:basedOn w:val="a"/>
    <w:next w:val="a0"/>
    <w:rsid w:val="00180E20"/>
    <w:pPr>
      <w:keepNext/>
      <w:widowControl w:val="0"/>
      <w:suppressAutoHyphens/>
      <w:spacing w:before="240" w:after="120" w:line="240" w:lineRule="auto"/>
    </w:pPr>
    <w:rPr>
      <w:rFonts w:ascii="Liberation Sans" w:eastAsia="DejaVu Sans" w:hAnsi="Liberation Sans" w:cs="DejaVu Sans"/>
      <w:kern w:val="1"/>
      <w:sz w:val="28"/>
      <w:szCs w:val="28"/>
      <w:lang w:eastAsia="zh-CN"/>
    </w:rPr>
  </w:style>
  <w:style w:type="paragraph" w:customStyle="1" w:styleId="15">
    <w:name w:val="Название объекта1"/>
    <w:basedOn w:val="a"/>
    <w:rsid w:val="00180E20"/>
    <w:pPr>
      <w:widowControl w:val="0"/>
      <w:suppressLineNumbers/>
      <w:suppressAutoHyphens/>
      <w:spacing w:before="120" w:after="120" w:line="240" w:lineRule="auto"/>
    </w:pPr>
    <w:rPr>
      <w:rFonts w:ascii="Nimbus Roman No9 L" w:eastAsia="DejaVu Sans" w:hAnsi="Nimbus Roman No9 L" w:cs="Nimbus Roman No9 L"/>
      <w:i/>
      <w:iCs/>
      <w:kern w:val="1"/>
      <w:sz w:val="24"/>
      <w:szCs w:val="24"/>
      <w:lang w:eastAsia="zh-CN"/>
    </w:rPr>
  </w:style>
  <w:style w:type="paragraph" w:customStyle="1" w:styleId="26">
    <w:name w:val="Указатель2"/>
    <w:basedOn w:val="a"/>
    <w:rsid w:val="00180E20"/>
    <w:pPr>
      <w:widowControl w:val="0"/>
      <w:suppressLineNumbers/>
      <w:suppressAutoHyphens/>
      <w:spacing w:after="0" w:line="240" w:lineRule="auto"/>
    </w:pPr>
    <w:rPr>
      <w:rFonts w:ascii="Arial" w:eastAsia="DejaVu Sans" w:hAnsi="Arial" w:cs="Arial"/>
      <w:kern w:val="1"/>
      <w:sz w:val="20"/>
      <w:szCs w:val="24"/>
      <w:lang w:eastAsia="zh-CN"/>
    </w:rPr>
  </w:style>
  <w:style w:type="paragraph" w:customStyle="1" w:styleId="16">
    <w:name w:val="Заголовок1"/>
    <w:basedOn w:val="a"/>
    <w:next w:val="a0"/>
    <w:rsid w:val="00180E20"/>
    <w:pPr>
      <w:keepNext/>
      <w:widowControl w:val="0"/>
      <w:suppressAutoHyphens/>
      <w:spacing w:before="240" w:after="120" w:line="240" w:lineRule="auto"/>
    </w:pPr>
    <w:rPr>
      <w:rFonts w:ascii="Nimbus Roman No9 L" w:eastAsia="DejaVu Sans" w:hAnsi="Nimbus Roman No9 L" w:cs="DejaVu Sans"/>
      <w:kern w:val="1"/>
      <w:sz w:val="24"/>
      <w:szCs w:val="28"/>
      <w:lang w:eastAsia="zh-CN"/>
    </w:rPr>
  </w:style>
  <w:style w:type="paragraph" w:customStyle="1" w:styleId="17">
    <w:name w:val="Указатель1"/>
    <w:basedOn w:val="a"/>
    <w:rsid w:val="00180E20"/>
    <w:pPr>
      <w:widowControl w:val="0"/>
      <w:suppressLineNumbers/>
      <w:suppressAutoHyphens/>
      <w:spacing w:after="0" w:line="240" w:lineRule="auto"/>
    </w:pPr>
    <w:rPr>
      <w:rFonts w:ascii="Nimbus Roman No9 L" w:eastAsia="DejaVu Sans" w:hAnsi="Nimbus Roman No9 L" w:cs="Nimbus Roman No9 L"/>
      <w:kern w:val="1"/>
      <w:sz w:val="20"/>
      <w:szCs w:val="24"/>
      <w:lang w:eastAsia="zh-CN"/>
    </w:rPr>
  </w:style>
  <w:style w:type="paragraph" w:styleId="ad">
    <w:name w:val="footnote text"/>
    <w:basedOn w:val="a"/>
    <w:link w:val="ae"/>
    <w:rsid w:val="00180E20"/>
    <w:pPr>
      <w:widowControl w:val="0"/>
      <w:suppressLineNumbers/>
      <w:suppressAutoHyphens/>
      <w:spacing w:after="0" w:line="240" w:lineRule="auto"/>
      <w:ind w:left="283" w:hanging="283"/>
    </w:pPr>
    <w:rPr>
      <w:rFonts w:ascii="Arial" w:eastAsia="DejaVu Sans" w:hAnsi="Arial" w:cs="Arial"/>
      <w:kern w:val="1"/>
      <w:sz w:val="20"/>
      <w:szCs w:val="20"/>
      <w:lang w:eastAsia="zh-CN"/>
    </w:rPr>
  </w:style>
  <w:style w:type="character" w:customStyle="1" w:styleId="ae">
    <w:name w:val="Текст сноски Знак"/>
    <w:basedOn w:val="a1"/>
    <w:link w:val="ad"/>
    <w:rsid w:val="00180E20"/>
    <w:rPr>
      <w:rFonts w:ascii="Arial" w:eastAsia="DejaVu Sans" w:hAnsi="Arial" w:cs="Arial"/>
      <w:kern w:val="1"/>
      <w:sz w:val="20"/>
      <w:szCs w:val="20"/>
      <w:lang w:eastAsia="zh-CN"/>
    </w:rPr>
  </w:style>
  <w:style w:type="paragraph" w:customStyle="1" w:styleId="18">
    <w:name w:val="Текст сноски1"/>
    <w:rsid w:val="00180E20"/>
    <w:pPr>
      <w:widowControl w:val="0"/>
      <w:suppressAutoHyphens/>
      <w:spacing w:after="200" w:line="276" w:lineRule="auto"/>
    </w:pPr>
    <w:rPr>
      <w:rFonts w:ascii="Calibri" w:eastAsia="DejaVu Sans" w:hAnsi="Calibri" w:cs="DejaVu Sans"/>
      <w:kern w:val="1"/>
      <w:sz w:val="20"/>
      <w:szCs w:val="20"/>
      <w:lang w:eastAsia="zh-CN"/>
    </w:rPr>
  </w:style>
  <w:style w:type="paragraph" w:customStyle="1" w:styleId="19">
    <w:name w:val="Абзац списка1"/>
    <w:rsid w:val="00180E20"/>
    <w:pPr>
      <w:widowControl w:val="0"/>
      <w:suppressAutoHyphens/>
      <w:spacing w:after="200" w:line="276" w:lineRule="auto"/>
      <w:ind w:left="720"/>
    </w:pPr>
    <w:rPr>
      <w:rFonts w:ascii="Calibri" w:eastAsia="Calibri" w:hAnsi="Calibri" w:cs="DejaVu Sans"/>
      <w:kern w:val="1"/>
      <w:lang w:eastAsia="zh-CN"/>
    </w:rPr>
  </w:style>
  <w:style w:type="paragraph" w:customStyle="1" w:styleId="2LTGliederung1">
    <w:name w:val="?????????2~LT~Gliederung 1"/>
    <w:rsid w:val="00180E20"/>
    <w:pPr>
      <w:widowControl w:val="0"/>
      <w:tabs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  <w:tab w:val="left" w:pos="18360"/>
        <w:tab w:val="left" w:pos="19800"/>
        <w:tab w:val="left" w:pos="21240"/>
      </w:tabs>
      <w:suppressAutoHyphens/>
      <w:autoSpaceDE w:val="0"/>
      <w:spacing w:before="160" w:after="0" w:line="100" w:lineRule="atLeast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zh-CN"/>
    </w:rPr>
  </w:style>
  <w:style w:type="paragraph" w:customStyle="1" w:styleId="af">
    <w:name w:val="Содержимое таблицы"/>
    <w:basedOn w:val="a"/>
    <w:rsid w:val="00180E20"/>
    <w:pPr>
      <w:widowControl w:val="0"/>
      <w:suppressLineNumbers/>
      <w:suppressAutoHyphens/>
      <w:spacing w:after="0" w:line="240" w:lineRule="auto"/>
    </w:pPr>
    <w:rPr>
      <w:rFonts w:ascii="Arial" w:eastAsia="DejaVu Sans" w:hAnsi="Arial" w:cs="Arial"/>
      <w:kern w:val="1"/>
      <w:sz w:val="20"/>
      <w:szCs w:val="24"/>
      <w:lang w:eastAsia="zh-CN"/>
    </w:rPr>
  </w:style>
  <w:style w:type="paragraph" w:customStyle="1" w:styleId="af0">
    <w:name w:val="Заголовок таблицы"/>
    <w:basedOn w:val="af"/>
    <w:rsid w:val="00180E20"/>
    <w:pPr>
      <w:jc w:val="center"/>
    </w:pPr>
    <w:rPr>
      <w:b/>
      <w:bCs/>
    </w:rPr>
  </w:style>
  <w:style w:type="paragraph" w:styleId="1a">
    <w:name w:val="toc 1"/>
    <w:basedOn w:val="a"/>
    <w:next w:val="a"/>
    <w:rsid w:val="00180E20"/>
    <w:pPr>
      <w:widowControl w:val="0"/>
      <w:tabs>
        <w:tab w:val="right" w:leader="dot" w:pos="9269"/>
      </w:tabs>
      <w:suppressAutoHyphens/>
      <w:spacing w:after="0" w:line="360" w:lineRule="auto"/>
    </w:pPr>
    <w:rPr>
      <w:rFonts w:ascii="Arial" w:eastAsia="DejaVu Sans" w:hAnsi="Arial" w:cs="Arial"/>
      <w:kern w:val="1"/>
      <w:sz w:val="28"/>
      <w:szCs w:val="28"/>
      <w:lang w:eastAsia="zh-CN"/>
    </w:rPr>
  </w:style>
  <w:style w:type="paragraph" w:customStyle="1" w:styleId="1b">
    <w:name w:val="Абзац списка1"/>
    <w:rsid w:val="00180E20"/>
    <w:pPr>
      <w:suppressAutoHyphens/>
      <w:spacing w:after="200" w:line="276" w:lineRule="auto"/>
      <w:ind w:left="720"/>
    </w:pPr>
    <w:rPr>
      <w:rFonts w:ascii="Calibri" w:eastAsia="Calibri" w:hAnsi="Calibri" w:cs="font301"/>
      <w:kern w:val="1"/>
      <w:lang w:eastAsia="zh-CN"/>
    </w:rPr>
  </w:style>
  <w:style w:type="paragraph" w:customStyle="1" w:styleId="Style7">
    <w:name w:val="Style7"/>
    <w:basedOn w:val="a"/>
    <w:rsid w:val="00180E20"/>
    <w:pPr>
      <w:widowControl w:val="0"/>
      <w:suppressAutoHyphens/>
      <w:autoSpaceDE w:val="0"/>
      <w:spacing w:after="0" w:line="317" w:lineRule="exact"/>
      <w:ind w:firstLine="734"/>
      <w:jc w:val="both"/>
    </w:pPr>
    <w:rPr>
      <w:rFonts w:ascii="Arial" w:eastAsia="DejaVu Sans" w:hAnsi="Arial" w:cs="Arial"/>
      <w:kern w:val="1"/>
      <w:sz w:val="20"/>
      <w:szCs w:val="24"/>
      <w:lang w:eastAsia="zh-CN"/>
    </w:rPr>
  </w:style>
  <w:style w:type="paragraph" w:styleId="af1">
    <w:name w:val="List Paragraph"/>
    <w:basedOn w:val="a"/>
    <w:qFormat/>
    <w:rsid w:val="00180E20"/>
    <w:pPr>
      <w:widowControl w:val="0"/>
      <w:suppressAutoHyphens/>
      <w:spacing w:after="200" w:line="276" w:lineRule="auto"/>
      <w:ind w:left="720"/>
    </w:pPr>
    <w:rPr>
      <w:rFonts w:ascii="Calibri" w:eastAsia="Calibri" w:hAnsi="Calibri" w:cs="Calibri"/>
      <w:kern w:val="1"/>
      <w:lang w:eastAsia="zh-CN"/>
    </w:rPr>
  </w:style>
  <w:style w:type="paragraph" w:customStyle="1" w:styleId="Standard">
    <w:name w:val="Standard"/>
    <w:qFormat/>
    <w:rsid w:val="00180E20"/>
    <w:pPr>
      <w:suppressAutoHyphens/>
      <w:spacing w:after="0" w:line="100" w:lineRule="atLeast"/>
      <w:textAlignment w:val="baseline"/>
    </w:pPr>
    <w:rPr>
      <w:rFonts w:ascii="Times New Roman" w:eastAsia="Arial" w:hAnsi="Times New Roman" w:cs="Times New Roman"/>
      <w:kern w:val="1"/>
      <w:sz w:val="24"/>
      <w:szCs w:val="24"/>
      <w:lang w:eastAsia="zh-CN"/>
    </w:rPr>
  </w:style>
  <w:style w:type="paragraph" w:styleId="af2">
    <w:name w:val="header"/>
    <w:basedOn w:val="a"/>
    <w:link w:val="af3"/>
    <w:uiPriority w:val="99"/>
    <w:unhideWhenUsed/>
    <w:rsid w:val="005D1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D1DBE"/>
  </w:style>
  <w:style w:type="paragraph" w:styleId="af4">
    <w:name w:val="footer"/>
    <w:basedOn w:val="a"/>
    <w:link w:val="af5"/>
    <w:uiPriority w:val="99"/>
    <w:unhideWhenUsed/>
    <w:rsid w:val="005D1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D1DBE"/>
  </w:style>
  <w:style w:type="table" w:customStyle="1" w:styleId="1c">
    <w:name w:val="Сетка таблицы1"/>
    <w:basedOn w:val="a2"/>
    <w:next w:val="af6"/>
    <w:uiPriority w:val="39"/>
    <w:rsid w:val="00494A20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2"/>
    <w:uiPriority w:val="39"/>
    <w:rsid w:val="00494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2"/>
    <w:next w:val="af6"/>
    <w:uiPriority w:val="39"/>
    <w:rsid w:val="00A67892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Нет списка2"/>
    <w:next w:val="a3"/>
    <w:uiPriority w:val="99"/>
    <w:semiHidden/>
    <w:unhideWhenUsed/>
    <w:rsid w:val="00C667C4"/>
  </w:style>
  <w:style w:type="table" w:customStyle="1" w:styleId="37">
    <w:name w:val="Сетка таблицы3"/>
    <w:basedOn w:val="a2"/>
    <w:next w:val="af6"/>
    <w:uiPriority w:val="59"/>
    <w:rsid w:val="00C66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6193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9">
    <w:name w:val="Абзац списка2"/>
    <w:rsid w:val="009F3376"/>
    <w:pPr>
      <w:widowControl w:val="0"/>
      <w:suppressAutoHyphens/>
      <w:spacing w:after="200" w:line="276" w:lineRule="auto"/>
      <w:ind w:left="720"/>
    </w:pPr>
    <w:rPr>
      <w:rFonts w:ascii="Calibri" w:eastAsia="Calibri" w:hAnsi="Calibri" w:cs="font298"/>
      <w:kern w:val="1"/>
      <w:lang w:eastAsia="ar-SA"/>
    </w:rPr>
  </w:style>
  <w:style w:type="paragraph" w:customStyle="1" w:styleId="ConsPlusNonformat">
    <w:name w:val="ConsPlusNonformat"/>
    <w:rsid w:val="002B6AD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f7">
    <w:name w:val="Body Text Indent"/>
    <w:basedOn w:val="a"/>
    <w:link w:val="af8"/>
    <w:unhideWhenUsed/>
    <w:rsid w:val="00D95553"/>
    <w:pPr>
      <w:spacing w:after="120"/>
      <w:ind w:left="283"/>
    </w:pPr>
  </w:style>
  <w:style w:type="character" w:customStyle="1" w:styleId="af8">
    <w:name w:val="Основной текст с отступом Знак"/>
    <w:basedOn w:val="a1"/>
    <w:link w:val="af7"/>
    <w:rsid w:val="00D95553"/>
  </w:style>
  <w:style w:type="paragraph" w:customStyle="1" w:styleId="Textbody">
    <w:name w:val="Text body"/>
    <w:basedOn w:val="Standard"/>
    <w:rsid w:val="00B12BFE"/>
    <w:pPr>
      <w:autoSpaceDN w:val="0"/>
      <w:spacing w:after="120" w:line="240" w:lineRule="auto"/>
    </w:pPr>
    <w:rPr>
      <w:rFonts w:eastAsia="Times New Roman"/>
      <w:kern w:val="3"/>
      <w:lang w:eastAsia="ru-RU"/>
    </w:rPr>
  </w:style>
  <w:style w:type="numbering" w:customStyle="1" w:styleId="WW8Num51">
    <w:name w:val="WW8Num51"/>
    <w:basedOn w:val="a3"/>
    <w:rsid w:val="00B12BFE"/>
    <w:pPr>
      <w:numPr>
        <w:numId w:val="23"/>
      </w:numPr>
    </w:pPr>
  </w:style>
  <w:style w:type="numbering" w:customStyle="1" w:styleId="WW8Num52">
    <w:name w:val="WW8Num52"/>
    <w:basedOn w:val="a3"/>
    <w:rsid w:val="00B12BFE"/>
    <w:pPr>
      <w:numPr>
        <w:numId w:val="24"/>
      </w:numPr>
    </w:pPr>
  </w:style>
  <w:style w:type="character" w:customStyle="1" w:styleId="51">
    <w:name w:val="Основной шрифт абзаца5"/>
    <w:rsid w:val="00CB632B"/>
  </w:style>
  <w:style w:type="character" w:customStyle="1" w:styleId="DocumentMap">
    <w:name w:val="DocumentMap"/>
    <w:rsid w:val="00CB632B"/>
  </w:style>
  <w:style w:type="character" w:customStyle="1" w:styleId="38">
    <w:name w:val="Нет списка3"/>
    <w:rsid w:val="00CB632B"/>
  </w:style>
  <w:style w:type="character" w:customStyle="1" w:styleId="52">
    <w:name w:val="Знак сноски5"/>
    <w:rsid w:val="00CB632B"/>
    <w:rPr>
      <w:vertAlign w:val="superscript"/>
    </w:rPr>
  </w:style>
  <w:style w:type="character" w:customStyle="1" w:styleId="ListLabel1">
    <w:name w:val="ListLabel 1"/>
    <w:rsid w:val="00CB632B"/>
    <w:rPr>
      <w:rFonts w:cs="Times New Roman"/>
      <w:b/>
      <w:sz w:val="28"/>
      <w:szCs w:val="28"/>
    </w:rPr>
  </w:style>
  <w:style w:type="character" w:customStyle="1" w:styleId="ListLabel2">
    <w:name w:val="ListLabel 2"/>
    <w:rsid w:val="00CB632B"/>
    <w:rPr>
      <w:rFonts w:cs="Times New Roman"/>
    </w:rPr>
  </w:style>
  <w:style w:type="paragraph" w:customStyle="1" w:styleId="6">
    <w:name w:val="Заголовок6"/>
    <w:basedOn w:val="a"/>
    <w:next w:val="a0"/>
    <w:rsid w:val="00CB632B"/>
    <w:pPr>
      <w:keepNext/>
      <w:suppressAutoHyphens/>
      <w:spacing w:before="240" w:after="120" w:line="100" w:lineRule="atLeast"/>
    </w:pPr>
    <w:rPr>
      <w:rFonts w:ascii="Liberation Sans" w:eastAsia="DejaVu Sans" w:hAnsi="Liberation Sans" w:cs="DejaVu Sans"/>
      <w:kern w:val="1"/>
      <w:sz w:val="28"/>
      <w:szCs w:val="28"/>
      <w:lang w:eastAsia="ar-SA"/>
    </w:rPr>
  </w:style>
  <w:style w:type="paragraph" w:customStyle="1" w:styleId="39">
    <w:name w:val="Название3"/>
    <w:basedOn w:val="a"/>
    <w:rsid w:val="00CB632B"/>
    <w:pPr>
      <w:suppressLineNumbers/>
      <w:suppressAutoHyphens/>
      <w:spacing w:before="120" w:after="120" w:line="100" w:lineRule="atLeast"/>
    </w:pPr>
    <w:rPr>
      <w:rFonts w:ascii="Arial" w:eastAsia="Times New Roman" w:hAnsi="Arial" w:cs="Times New Roman"/>
      <w:i/>
      <w:iCs/>
      <w:kern w:val="1"/>
      <w:sz w:val="20"/>
      <w:szCs w:val="24"/>
      <w:lang w:eastAsia="ar-SA"/>
    </w:rPr>
  </w:style>
  <w:style w:type="paragraph" w:customStyle="1" w:styleId="2a">
    <w:name w:val="Название2"/>
    <w:basedOn w:val="a"/>
    <w:rsid w:val="00CB632B"/>
    <w:pPr>
      <w:suppressLineNumbers/>
      <w:suppressAutoHyphens/>
      <w:spacing w:before="120" w:after="120" w:line="100" w:lineRule="atLeast"/>
    </w:pPr>
    <w:rPr>
      <w:rFonts w:ascii="Arial" w:eastAsia="Times New Roman" w:hAnsi="Arial" w:cs="Times New Roman"/>
      <w:i/>
      <w:iCs/>
      <w:kern w:val="1"/>
      <w:sz w:val="20"/>
      <w:szCs w:val="24"/>
      <w:lang w:eastAsia="ar-SA"/>
    </w:rPr>
  </w:style>
  <w:style w:type="paragraph" w:customStyle="1" w:styleId="1d">
    <w:name w:val="Название1"/>
    <w:basedOn w:val="a"/>
    <w:rsid w:val="00CB632B"/>
    <w:pPr>
      <w:suppressLineNumbers/>
      <w:suppressAutoHyphens/>
      <w:spacing w:before="120" w:after="120" w:line="100" w:lineRule="atLeast"/>
    </w:pPr>
    <w:rPr>
      <w:rFonts w:ascii="Times New Roman" w:eastAsia="Times New Roman" w:hAnsi="Times New Roman" w:cs="Times New Roman"/>
      <w:i/>
      <w:iCs/>
      <w:kern w:val="1"/>
      <w:sz w:val="24"/>
      <w:szCs w:val="24"/>
      <w:lang w:eastAsia="ar-SA"/>
    </w:rPr>
  </w:style>
  <w:style w:type="paragraph" w:customStyle="1" w:styleId="2b">
    <w:name w:val="Текст сноски2"/>
    <w:rsid w:val="00CB632B"/>
    <w:pPr>
      <w:widowControl w:val="0"/>
      <w:suppressAutoHyphens/>
      <w:spacing w:after="200" w:line="276" w:lineRule="auto"/>
    </w:pPr>
    <w:rPr>
      <w:rFonts w:ascii="Calibri" w:eastAsia="DejaVu Sans" w:hAnsi="Calibri" w:cs="font299"/>
      <w:kern w:val="1"/>
      <w:sz w:val="20"/>
      <w:szCs w:val="20"/>
      <w:lang w:eastAsia="ar-SA"/>
    </w:rPr>
  </w:style>
  <w:style w:type="paragraph" w:customStyle="1" w:styleId="3a">
    <w:name w:val="Абзац списка3"/>
    <w:rsid w:val="00CB632B"/>
    <w:pPr>
      <w:widowControl w:val="0"/>
      <w:suppressAutoHyphens/>
      <w:spacing w:after="200" w:line="276" w:lineRule="auto"/>
      <w:ind w:left="720"/>
    </w:pPr>
    <w:rPr>
      <w:rFonts w:ascii="Calibri" w:eastAsia="Calibri" w:hAnsi="Calibri" w:cs="font299"/>
      <w:kern w:val="1"/>
      <w:lang w:eastAsia="ar-SA"/>
    </w:rPr>
  </w:style>
  <w:style w:type="paragraph" w:customStyle="1" w:styleId="af9">
    <w:name w:val="???????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DejaVu Sans" w:eastAsia="DejaVu Sans" w:hAnsi="DejaVu Sans" w:cs="DejaVu Sans"/>
      <w:color w:val="000000"/>
      <w:kern w:val="1"/>
      <w:sz w:val="36"/>
      <w:szCs w:val="36"/>
      <w:lang w:eastAsia="ar-SA"/>
    </w:rPr>
  </w:style>
  <w:style w:type="paragraph" w:customStyle="1" w:styleId="afa">
    <w:name w:val="?????? ?? ????????"/>
    <w:basedOn w:val="af9"/>
    <w:rsid w:val="00CB632B"/>
  </w:style>
  <w:style w:type="paragraph" w:customStyle="1" w:styleId="afb">
    <w:name w:val="?????? ? ?????"/>
    <w:basedOn w:val="af9"/>
    <w:rsid w:val="00CB632B"/>
  </w:style>
  <w:style w:type="paragraph" w:customStyle="1" w:styleId="afc">
    <w:name w:val="?????? ??? ???????"/>
    <w:basedOn w:val="af9"/>
    <w:rsid w:val="00CB632B"/>
  </w:style>
  <w:style w:type="paragraph" w:customStyle="1" w:styleId="afd">
    <w:name w:val="?????"/>
    <w:basedOn w:val="af9"/>
    <w:rsid w:val="00CB632B"/>
  </w:style>
  <w:style w:type="paragraph" w:customStyle="1" w:styleId="afe">
    <w:name w:val="???????? ?????"/>
    <w:basedOn w:val="af9"/>
    <w:rsid w:val="00CB632B"/>
  </w:style>
  <w:style w:type="paragraph" w:customStyle="1" w:styleId="aff">
    <w:name w:val="???????????? ?????? ?? ??????"/>
    <w:basedOn w:val="af9"/>
    <w:rsid w:val="00CB632B"/>
  </w:style>
  <w:style w:type="paragraph" w:customStyle="1" w:styleId="aff0">
    <w:name w:val="?????? ?????? ? ????????"/>
    <w:basedOn w:val="af9"/>
    <w:rsid w:val="00CB632B"/>
    <w:pPr>
      <w:ind w:firstLine="340"/>
    </w:pPr>
  </w:style>
  <w:style w:type="paragraph" w:customStyle="1" w:styleId="aff1">
    <w:name w:val="?????????"/>
    <w:basedOn w:val="af9"/>
    <w:rsid w:val="00CB632B"/>
  </w:style>
  <w:style w:type="paragraph" w:customStyle="1" w:styleId="1e">
    <w:name w:val="????????? 1"/>
    <w:basedOn w:val="af9"/>
    <w:rsid w:val="00CB632B"/>
    <w:pPr>
      <w:jc w:val="center"/>
    </w:pPr>
  </w:style>
  <w:style w:type="paragraph" w:customStyle="1" w:styleId="2c">
    <w:name w:val="????????? 2"/>
    <w:basedOn w:val="af9"/>
    <w:rsid w:val="00CB632B"/>
    <w:pPr>
      <w:spacing w:before="57" w:after="57"/>
      <w:ind w:right="113"/>
      <w:jc w:val="center"/>
    </w:pPr>
  </w:style>
  <w:style w:type="paragraph" w:customStyle="1" w:styleId="WW-1">
    <w:name w:val="WW-?????????"/>
    <w:basedOn w:val="af9"/>
    <w:rsid w:val="00CB632B"/>
    <w:pPr>
      <w:spacing w:before="238" w:after="119"/>
    </w:pPr>
  </w:style>
  <w:style w:type="paragraph" w:customStyle="1" w:styleId="WW-10">
    <w:name w:val="WW-????????? 1"/>
    <w:basedOn w:val="af9"/>
    <w:rsid w:val="00CB632B"/>
    <w:pPr>
      <w:spacing w:before="238" w:after="119"/>
    </w:pPr>
  </w:style>
  <w:style w:type="paragraph" w:customStyle="1" w:styleId="WW-2">
    <w:name w:val="WW-????????? 2"/>
    <w:basedOn w:val="af9"/>
    <w:rsid w:val="00CB632B"/>
    <w:pPr>
      <w:spacing w:before="238" w:after="119"/>
    </w:pPr>
  </w:style>
  <w:style w:type="paragraph" w:customStyle="1" w:styleId="aff2">
    <w:name w:val="????????? ?????"/>
    <w:basedOn w:val="af9"/>
    <w:rsid w:val="00CB632B"/>
  </w:style>
  <w:style w:type="paragraph" w:customStyle="1" w:styleId="LTGliederung1">
    <w:name w:val="???????~LT~Gliederung 1"/>
    <w:rsid w:val="00CB632B"/>
    <w:pPr>
      <w:widowControl w:val="0"/>
      <w:tabs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uppressAutoHyphens/>
      <w:autoSpaceDE w:val="0"/>
      <w:spacing w:before="160" w:after="0" w:line="240" w:lineRule="auto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LTGliederung2">
    <w:name w:val="???????~LT~Gliederung 2"/>
    <w:basedOn w:val="LTGliederung1"/>
    <w:rsid w:val="00CB632B"/>
    <w:pPr>
      <w:tabs>
        <w:tab w:val="clear" w:pos="17640"/>
        <w:tab w:val="clear" w:pos="19080"/>
        <w:tab w:val="left" w:pos="5310"/>
        <w:tab w:val="left" w:pos="5940"/>
        <w:tab w:val="left" w:pos="6570"/>
        <w:tab w:val="left" w:pos="6750"/>
        <w:tab w:val="left" w:pos="7200"/>
        <w:tab w:val="left" w:pos="7290"/>
        <w:tab w:val="left" w:pos="7380"/>
        <w:tab w:val="left" w:pos="7830"/>
        <w:tab w:val="left" w:pos="8010"/>
        <w:tab w:val="left" w:pos="8190"/>
        <w:tab w:val="left" w:pos="8460"/>
        <w:tab w:val="left" w:pos="8640"/>
        <w:tab w:val="left" w:pos="8730"/>
        <w:tab w:val="left" w:pos="8820"/>
        <w:tab w:val="left" w:pos="9270"/>
        <w:tab w:val="left" w:pos="9450"/>
        <w:tab w:val="left" w:pos="9630"/>
        <w:tab w:val="left" w:pos="9900"/>
        <w:tab w:val="left" w:pos="10080"/>
        <w:tab w:val="left" w:pos="10170"/>
        <w:tab w:val="left" w:pos="10260"/>
        <w:tab w:val="left" w:pos="10710"/>
        <w:tab w:val="left" w:pos="10890"/>
        <w:tab w:val="left" w:pos="11070"/>
        <w:tab w:val="left" w:pos="11340"/>
        <w:tab w:val="left" w:pos="11520"/>
        <w:tab w:val="left" w:pos="11610"/>
        <w:tab w:val="left" w:pos="11700"/>
        <w:tab w:val="left" w:pos="12150"/>
        <w:tab w:val="left" w:pos="12330"/>
        <w:tab w:val="left" w:pos="12510"/>
        <w:tab w:val="left" w:pos="12780"/>
        <w:tab w:val="left" w:pos="12960"/>
        <w:tab w:val="left" w:pos="13050"/>
        <w:tab w:val="left" w:pos="13140"/>
        <w:tab w:val="left" w:pos="13590"/>
        <w:tab w:val="left" w:pos="13770"/>
        <w:tab w:val="left" w:pos="13950"/>
        <w:tab w:val="left" w:pos="14220"/>
        <w:tab w:val="left" w:pos="14400"/>
        <w:tab w:val="left" w:pos="14490"/>
        <w:tab w:val="left" w:pos="14580"/>
        <w:tab w:val="left" w:pos="15030"/>
        <w:tab w:val="left" w:pos="15210"/>
        <w:tab w:val="left" w:pos="15390"/>
        <w:tab w:val="left" w:pos="15660"/>
        <w:tab w:val="left" w:pos="15840"/>
        <w:tab w:val="left" w:pos="15930"/>
        <w:tab w:val="left" w:pos="16020"/>
        <w:tab w:val="left" w:pos="16470"/>
        <w:tab w:val="left" w:pos="16650"/>
        <w:tab w:val="left" w:pos="16830"/>
        <w:tab w:val="left" w:pos="17100"/>
        <w:tab w:val="left" w:pos="17280"/>
        <w:tab w:val="left" w:pos="17370"/>
      </w:tabs>
      <w:spacing w:before="139"/>
      <w:ind w:left="1170"/>
    </w:pPr>
    <w:rPr>
      <w:sz w:val="56"/>
      <w:szCs w:val="56"/>
    </w:rPr>
  </w:style>
  <w:style w:type="paragraph" w:customStyle="1" w:styleId="LTGliederung3">
    <w:name w:val="???????~LT~Gliederung 3"/>
    <w:basedOn w:val="LTGliederung2"/>
    <w:rsid w:val="00CB632B"/>
    <w:pPr>
      <w:spacing w:before="120"/>
      <w:ind w:left="1800"/>
    </w:pPr>
    <w:rPr>
      <w:sz w:val="48"/>
      <w:szCs w:val="48"/>
    </w:rPr>
  </w:style>
  <w:style w:type="paragraph" w:customStyle="1" w:styleId="LTGliederung4">
    <w:name w:val="???????~LT~Gliederung 4"/>
    <w:basedOn w:val="LTGliederung3"/>
    <w:rsid w:val="00CB632B"/>
    <w:rPr>
      <w:sz w:val="40"/>
      <w:szCs w:val="40"/>
    </w:rPr>
  </w:style>
  <w:style w:type="paragraph" w:customStyle="1" w:styleId="LTGliederung5">
    <w:name w:val="???????~LT~Gliederung 5"/>
    <w:basedOn w:val="LTGliederung4"/>
    <w:rsid w:val="00CB632B"/>
    <w:rPr>
      <w:sz w:val="36"/>
      <w:szCs w:val="36"/>
    </w:rPr>
  </w:style>
  <w:style w:type="paragraph" w:customStyle="1" w:styleId="LTGliederung6">
    <w:name w:val="???????~LT~Gliederung 6"/>
    <w:basedOn w:val="LTGliederung5"/>
    <w:rsid w:val="00CB632B"/>
  </w:style>
  <w:style w:type="paragraph" w:customStyle="1" w:styleId="LTGliederung7">
    <w:name w:val="???????~LT~Gliederung 7"/>
    <w:basedOn w:val="LTGliederung6"/>
    <w:rsid w:val="00CB632B"/>
  </w:style>
  <w:style w:type="paragraph" w:customStyle="1" w:styleId="LTGliederung8">
    <w:name w:val="???????~LT~Gliederung 8"/>
    <w:basedOn w:val="LTGliederung7"/>
    <w:rsid w:val="00CB632B"/>
  </w:style>
  <w:style w:type="paragraph" w:customStyle="1" w:styleId="LTGliederung9">
    <w:name w:val="???????~LT~Gliederung 9"/>
    <w:basedOn w:val="LTGliederung8"/>
    <w:rsid w:val="00CB632B"/>
  </w:style>
  <w:style w:type="paragraph" w:customStyle="1" w:styleId="LTTitel">
    <w:name w:val="???????~LT~Titel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LTUntertitel">
    <w:name w:val="???????~LT~Untertitel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 w:after="0" w:line="240" w:lineRule="auto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LTNotizen">
    <w:name w:val="???????~LT~Notizen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LTHintergrundobjekte">
    <w:name w:val="???????~LT~Hintergrundobjekte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Arial" w:eastAsia="Arial" w:hAnsi="Arial" w:cs="Arial"/>
      <w:color w:val="000000"/>
      <w:kern w:val="1"/>
      <w:sz w:val="36"/>
      <w:szCs w:val="36"/>
      <w:lang w:eastAsia="ar-SA"/>
    </w:rPr>
  </w:style>
  <w:style w:type="paragraph" w:customStyle="1" w:styleId="LTHintergrund">
    <w:name w:val="???????~LT~Hintergrund"/>
    <w:rsid w:val="00CB632B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299"/>
      <w:kern w:val="1"/>
      <w:lang w:eastAsia="ar-SA"/>
    </w:rPr>
  </w:style>
  <w:style w:type="paragraph" w:customStyle="1" w:styleId="WW-11">
    <w:name w:val="WW-?????????1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aff3">
    <w:name w:val="????????????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 w:after="0" w:line="240" w:lineRule="auto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aff4">
    <w:name w:val="??????? ????"/>
    <w:rsid w:val="00CB632B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299"/>
      <w:kern w:val="1"/>
      <w:lang w:eastAsia="ar-SA"/>
    </w:rPr>
  </w:style>
  <w:style w:type="paragraph" w:customStyle="1" w:styleId="aff5">
    <w:name w:val="???"/>
    <w:rsid w:val="00CB632B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299"/>
      <w:kern w:val="1"/>
      <w:lang w:eastAsia="ar-SA"/>
    </w:rPr>
  </w:style>
  <w:style w:type="paragraph" w:customStyle="1" w:styleId="aff6">
    <w:name w:val="??????????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WW-110">
    <w:name w:val="WW-????????? 11"/>
    <w:rsid w:val="00CB632B"/>
    <w:pPr>
      <w:widowControl w:val="0"/>
      <w:tabs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uppressAutoHyphens/>
      <w:autoSpaceDE w:val="0"/>
      <w:spacing w:before="160" w:after="0" w:line="240" w:lineRule="auto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">
    <w:name w:val="WW-????????? 21"/>
    <w:basedOn w:val="WW-110"/>
    <w:rsid w:val="00CB632B"/>
    <w:pPr>
      <w:tabs>
        <w:tab w:val="clear" w:pos="17640"/>
        <w:tab w:val="clear" w:pos="19080"/>
        <w:tab w:val="left" w:pos="5310"/>
        <w:tab w:val="left" w:pos="5940"/>
        <w:tab w:val="left" w:pos="6570"/>
        <w:tab w:val="left" w:pos="6750"/>
        <w:tab w:val="left" w:pos="7200"/>
        <w:tab w:val="left" w:pos="7290"/>
        <w:tab w:val="left" w:pos="7380"/>
        <w:tab w:val="left" w:pos="7830"/>
        <w:tab w:val="left" w:pos="8010"/>
        <w:tab w:val="left" w:pos="8190"/>
        <w:tab w:val="left" w:pos="8460"/>
        <w:tab w:val="left" w:pos="8640"/>
        <w:tab w:val="left" w:pos="8730"/>
        <w:tab w:val="left" w:pos="8820"/>
        <w:tab w:val="left" w:pos="9270"/>
        <w:tab w:val="left" w:pos="9450"/>
        <w:tab w:val="left" w:pos="9630"/>
        <w:tab w:val="left" w:pos="9900"/>
        <w:tab w:val="left" w:pos="10080"/>
        <w:tab w:val="left" w:pos="10170"/>
        <w:tab w:val="left" w:pos="10260"/>
        <w:tab w:val="left" w:pos="10710"/>
        <w:tab w:val="left" w:pos="10890"/>
        <w:tab w:val="left" w:pos="11070"/>
        <w:tab w:val="left" w:pos="11340"/>
        <w:tab w:val="left" w:pos="11520"/>
        <w:tab w:val="left" w:pos="11610"/>
        <w:tab w:val="left" w:pos="11700"/>
        <w:tab w:val="left" w:pos="12150"/>
        <w:tab w:val="left" w:pos="12330"/>
        <w:tab w:val="left" w:pos="12510"/>
        <w:tab w:val="left" w:pos="12780"/>
        <w:tab w:val="left" w:pos="12960"/>
        <w:tab w:val="left" w:pos="13050"/>
        <w:tab w:val="left" w:pos="13140"/>
        <w:tab w:val="left" w:pos="13590"/>
        <w:tab w:val="left" w:pos="13770"/>
        <w:tab w:val="left" w:pos="13950"/>
        <w:tab w:val="left" w:pos="14220"/>
        <w:tab w:val="left" w:pos="14400"/>
        <w:tab w:val="left" w:pos="14490"/>
        <w:tab w:val="left" w:pos="14580"/>
        <w:tab w:val="left" w:pos="15030"/>
        <w:tab w:val="left" w:pos="15210"/>
        <w:tab w:val="left" w:pos="15390"/>
        <w:tab w:val="left" w:pos="15660"/>
        <w:tab w:val="left" w:pos="15840"/>
        <w:tab w:val="left" w:pos="15930"/>
        <w:tab w:val="left" w:pos="16020"/>
        <w:tab w:val="left" w:pos="16470"/>
        <w:tab w:val="left" w:pos="16650"/>
        <w:tab w:val="left" w:pos="16830"/>
        <w:tab w:val="left" w:pos="17100"/>
        <w:tab w:val="left" w:pos="17280"/>
        <w:tab w:val="left" w:pos="17370"/>
      </w:tabs>
      <w:spacing w:before="139"/>
      <w:ind w:left="1170"/>
    </w:pPr>
    <w:rPr>
      <w:sz w:val="56"/>
      <w:szCs w:val="56"/>
    </w:rPr>
  </w:style>
  <w:style w:type="paragraph" w:customStyle="1" w:styleId="3b">
    <w:name w:val="????????? 3"/>
    <w:basedOn w:val="WW-21"/>
    <w:rsid w:val="00CB632B"/>
    <w:pPr>
      <w:spacing w:before="120"/>
      <w:ind w:left="1800"/>
    </w:pPr>
    <w:rPr>
      <w:sz w:val="48"/>
      <w:szCs w:val="48"/>
    </w:rPr>
  </w:style>
  <w:style w:type="paragraph" w:customStyle="1" w:styleId="44">
    <w:name w:val="????????? 4"/>
    <w:basedOn w:val="3b"/>
    <w:rsid w:val="00CB632B"/>
    <w:rPr>
      <w:sz w:val="40"/>
      <w:szCs w:val="40"/>
    </w:rPr>
  </w:style>
  <w:style w:type="paragraph" w:customStyle="1" w:styleId="53">
    <w:name w:val="????????? 5"/>
    <w:basedOn w:val="44"/>
    <w:rsid w:val="00CB632B"/>
    <w:rPr>
      <w:sz w:val="36"/>
      <w:szCs w:val="36"/>
    </w:rPr>
  </w:style>
  <w:style w:type="paragraph" w:customStyle="1" w:styleId="60">
    <w:name w:val="????????? 6"/>
    <w:basedOn w:val="53"/>
    <w:rsid w:val="00CB632B"/>
  </w:style>
  <w:style w:type="paragraph" w:customStyle="1" w:styleId="7">
    <w:name w:val="????????? 7"/>
    <w:basedOn w:val="60"/>
    <w:rsid w:val="00CB632B"/>
  </w:style>
  <w:style w:type="paragraph" w:customStyle="1" w:styleId="8">
    <w:name w:val="????????? 8"/>
    <w:basedOn w:val="7"/>
    <w:rsid w:val="00CB632B"/>
  </w:style>
  <w:style w:type="paragraph" w:customStyle="1" w:styleId="9">
    <w:name w:val="????????? 9"/>
    <w:basedOn w:val="8"/>
    <w:rsid w:val="00CB632B"/>
  </w:style>
  <w:style w:type="paragraph" w:customStyle="1" w:styleId="1LTGliederung1">
    <w:name w:val="?????????1~LT~Gliederung 1"/>
    <w:rsid w:val="00CB632B"/>
    <w:pPr>
      <w:widowControl w:val="0"/>
      <w:tabs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uppressAutoHyphens/>
      <w:autoSpaceDE w:val="0"/>
      <w:spacing w:before="160" w:after="0" w:line="240" w:lineRule="auto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1LTGliederung2">
    <w:name w:val="?????????1~LT~Gliederung 2"/>
    <w:basedOn w:val="1LTGliederung1"/>
    <w:rsid w:val="00CB632B"/>
    <w:pPr>
      <w:tabs>
        <w:tab w:val="clear" w:pos="17640"/>
        <w:tab w:val="clear" w:pos="19080"/>
        <w:tab w:val="left" w:pos="5310"/>
        <w:tab w:val="left" w:pos="5940"/>
        <w:tab w:val="left" w:pos="6570"/>
        <w:tab w:val="left" w:pos="6750"/>
        <w:tab w:val="left" w:pos="7200"/>
        <w:tab w:val="left" w:pos="7290"/>
        <w:tab w:val="left" w:pos="7380"/>
        <w:tab w:val="left" w:pos="7830"/>
        <w:tab w:val="left" w:pos="8010"/>
        <w:tab w:val="left" w:pos="8190"/>
        <w:tab w:val="left" w:pos="8460"/>
        <w:tab w:val="left" w:pos="8640"/>
        <w:tab w:val="left" w:pos="8730"/>
        <w:tab w:val="left" w:pos="8820"/>
        <w:tab w:val="left" w:pos="9270"/>
        <w:tab w:val="left" w:pos="9450"/>
        <w:tab w:val="left" w:pos="9630"/>
        <w:tab w:val="left" w:pos="9900"/>
        <w:tab w:val="left" w:pos="10080"/>
        <w:tab w:val="left" w:pos="10170"/>
        <w:tab w:val="left" w:pos="10260"/>
        <w:tab w:val="left" w:pos="10710"/>
        <w:tab w:val="left" w:pos="10890"/>
        <w:tab w:val="left" w:pos="11070"/>
        <w:tab w:val="left" w:pos="11340"/>
        <w:tab w:val="left" w:pos="11520"/>
        <w:tab w:val="left" w:pos="11610"/>
        <w:tab w:val="left" w:pos="11700"/>
        <w:tab w:val="left" w:pos="12150"/>
        <w:tab w:val="left" w:pos="12330"/>
        <w:tab w:val="left" w:pos="12510"/>
        <w:tab w:val="left" w:pos="12780"/>
        <w:tab w:val="left" w:pos="12960"/>
        <w:tab w:val="left" w:pos="13050"/>
        <w:tab w:val="left" w:pos="13140"/>
        <w:tab w:val="left" w:pos="13590"/>
        <w:tab w:val="left" w:pos="13770"/>
        <w:tab w:val="left" w:pos="13950"/>
        <w:tab w:val="left" w:pos="14220"/>
        <w:tab w:val="left" w:pos="14400"/>
        <w:tab w:val="left" w:pos="14490"/>
        <w:tab w:val="left" w:pos="14580"/>
        <w:tab w:val="left" w:pos="15030"/>
        <w:tab w:val="left" w:pos="15210"/>
        <w:tab w:val="left" w:pos="15390"/>
        <w:tab w:val="left" w:pos="15660"/>
        <w:tab w:val="left" w:pos="15840"/>
        <w:tab w:val="left" w:pos="15930"/>
        <w:tab w:val="left" w:pos="16020"/>
        <w:tab w:val="left" w:pos="16470"/>
        <w:tab w:val="left" w:pos="16650"/>
        <w:tab w:val="left" w:pos="16830"/>
        <w:tab w:val="left" w:pos="17100"/>
        <w:tab w:val="left" w:pos="17280"/>
        <w:tab w:val="left" w:pos="17370"/>
      </w:tabs>
      <w:spacing w:before="139"/>
      <w:ind w:left="1170"/>
    </w:pPr>
    <w:rPr>
      <w:sz w:val="56"/>
      <w:szCs w:val="56"/>
    </w:rPr>
  </w:style>
  <w:style w:type="paragraph" w:customStyle="1" w:styleId="1LTGliederung3">
    <w:name w:val="?????????1~LT~Gliederung 3"/>
    <w:basedOn w:val="1LTGliederung2"/>
    <w:rsid w:val="00CB632B"/>
    <w:pPr>
      <w:spacing w:before="120"/>
      <w:ind w:left="1800"/>
    </w:pPr>
    <w:rPr>
      <w:sz w:val="48"/>
      <w:szCs w:val="48"/>
    </w:rPr>
  </w:style>
  <w:style w:type="paragraph" w:customStyle="1" w:styleId="1LTGliederung4">
    <w:name w:val="?????????1~LT~Gliederung 4"/>
    <w:basedOn w:val="1LTGliederung3"/>
    <w:rsid w:val="00CB632B"/>
    <w:rPr>
      <w:sz w:val="40"/>
      <w:szCs w:val="40"/>
    </w:rPr>
  </w:style>
  <w:style w:type="paragraph" w:customStyle="1" w:styleId="1LTGliederung5">
    <w:name w:val="?????????1~LT~Gliederung 5"/>
    <w:basedOn w:val="1LTGliederung4"/>
    <w:rsid w:val="00CB632B"/>
    <w:rPr>
      <w:sz w:val="36"/>
      <w:szCs w:val="36"/>
    </w:rPr>
  </w:style>
  <w:style w:type="paragraph" w:customStyle="1" w:styleId="1LTGliederung6">
    <w:name w:val="?????????1~LT~Gliederung 6"/>
    <w:basedOn w:val="1LTGliederung5"/>
    <w:rsid w:val="00CB632B"/>
  </w:style>
  <w:style w:type="paragraph" w:customStyle="1" w:styleId="1LTGliederung7">
    <w:name w:val="?????????1~LT~Gliederung 7"/>
    <w:basedOn w:val="1LTGliederung6"/>
    <w:rsid w:val="00CB632B"/>
  </w:style>
  <w:style w:type="paragraph" w:customStyle="1" w:styleId="1LTGliederung8">
    <w:name w:val="?????????1~LT~Gliederung 8"/>
    <w:basedOn w:val="1LTGliederung7"/>
    <w:rsid w:val="00CB632B"/>
  </w:style>
  <w:style w:type="paragraph" w:customStyle="1" w:styleId="1LTGliederung9">
    <w:name w:val="?????????1~LT~Gliederung 9"/>
    <w:basedOn w:val="1LTGliederung8"/>
    <w:rsid w:val="00CB632B"/>
  </w:style>
  <w:style w:type="paragraph" w:customStyle="1" w:styleId="1LTTitel">
    <w:name w:val="?????????1~LT~Titel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1LTUntertitel">
    <w:name w:val="?????????1~LT~Untertitel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 w:after="0" w:line="240" w:lineRule="auto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1LTNotizen">
    <w:name w:val="?????????1~LT~Notizen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1LTHintergrundobjekte">
    <w:name w:val="?????????1~LT~Hintergrundobjekte"/>
    <w:rsid w:val="00CB632B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299"/>
      <w:kern w:val="1"/>
      <w:lang w:eastAsia="ar-SA"/>
    </w:rPr>
  </w:style>
  <w:style w:type="paragraph" w:customStyle="1" w:styleId="1LTHintergrund">
    <w:name w:val="?????????1~LT~Hintergrund"/>
    <w:rsid w:val="00CB632B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299"/>
      <w:kern w:val="1"/>
      <w:lang w:eastAsia="ar-SA"/>
    </w:rPr>
  </w:style>
  <w:style w:type="paragraph" w:customStyle="1" w:styleId="2LTGliederung2">
    <w:name w:val="?????????2~LT~Gliederung 2"/>
    <w:basedOn w:val="2LTGliederung1"/>
    <w:rsid w:val="00CB632B"/>
    <w:pPr>
      <w:tabs>
        <w:tab w:val="clear" w:pos="6840"/>
        <w:tab w:val="clear" w:pos="8280"/>
        <w:tab w:val="clear" w:pos="9720"/>
        <w:tab w:val="clear" w:pos="11160"/>
        <w:tab w:val="clear" w:pos="12600"/>
        <w:tab w:val="clear" w:pos="14040"/>
        <w:tab w:val="clear" w:pos="15480"/>
        <w:tab w:val="clear" w:pos="16920"/>
        <w:tab w:val="clear" w:pos="18360"/>
        <w:tab w:val="clear" w:pos="19800"/>
        <w:tab w:val="clear" w:pos="21240"/>
        <w:tab w:val="left" w:pos="4680"/>
        <w:tab w:val="left" w:pos="5310"/>
        <w:tab w:val="left" w:pos="5940"/>
        <w:tab w:val="left" w:pos="6120"/>
        <w:tab w:val="left" w:pos="6570"/>
        <w:tab w:val="left" w:pos="6750"/>
        <w:tab w:val="left" w:pos="7200"/>
        <w:tab w:val="left" w:pos="7290"/>
        <w:tab w:val="left" w:pos="7380"/>
        <w:tab w:val="left" w:pos="7560"/>
        <w:tab w:val="left" w:pos="7830"/>
        <w:tab w:val="left" w:pos="8010"/>
        <w:tab w:val="left" w:pos="8190"/>
        <w:tab w:val="left" w:pos="8460"/>
        <w:tab w:val="left" w:pos="8640"/>
        <w:tab w:val="left" w:pos="8730"/>
        <w:tab w:val="left" w:pos="8820"/>
        <w:tab w:val="left" w:pos="9000"/>
        <w:tab w:val="left" w:pos="9270"/>
        <w:tab w:val="left" w:pos="9450"/>
        <w:tab w:val="left" w:pos="9630"/>
        <w:tab w:val="left" w:pos="9900"/>
        <w:tab w:val="left" w:pos="10080"/>
        <w:tab w:val="left" w:pos="10170"/>
        <w:tab w:val="left" w:pos="10260"/>
        <w:tab w:val="left" w:pos="10440"/>
        <w:tab w:val="left" w:pos="10710"/>
        <w:tab w:val="left" w:pos="10890"/>
        <w:tab w:val="left" w:pos="11070"/>
        <w:tab w:val="left" w:pos="11340"/>
        <w:tab w:val="left" w:pos="11520"/>
        <w:tab w:val="left" w:pos="11610"/>
        <w:tab w:val="left" w:pos="11700"/>
        <w:tab w:val="left" w:pos="11880"/>
        <w:tab w:val="left" w:pos="12150"/>
        <w:tab w:val="left" w:pos="12330"/>
        <w:tab w:val="left" w:pos="12510"/>
        <w:tab w:val="left" w:pos="12780"/>
        <w:tab w:val="left" w:pos="12960"/>
        <w:tab w:val="left" w:pos="13050"/>
        <w:tab w:val="left" w:pos="13140"/>
        <w:tab w:val="left" w:pos="13320"/>
        <w:tab w:val="left" w:pos="13590"/>
        <w:tab w:val="left" w:pos="13770"/>
        <w:tab w:val="left" w:pos="13950"/>
        <w:tab w:val="left" w:pos="14220"/>
        <w:tab w:val="left" w:pos="14400"/>
        <w:tab w:val="left" w:pos="14490"/>
        <w:tab w:val="left" w:pos="14580"/>
        <w:tab w:val="left" w:pos="14760"/>
        <w:tab w:val="left" w:pos="15030"/>
        <w:tab w:val="left" w:pos="15210"/>
        <w:tab w:val="left" w:pos="15390"/>
        <w:tab w:val="left" w:pos="15660"/>
        <w:tab w:val="left" w:pos="15840"/>
        <w:tab w:val="left" w:pos="15930"/>
        <w:tab w:val="left" w:pos="16020"/>
        <w:tab w:val="left" w:pos="16200"/>
        <w:tab w:val="left" w:pos="16470"/>
        <w:tab w:val="left" w:pos="16650"/>
        <w:tab w:val="left" w:pos="16830"/>
        <w:tab w:val="left" w:pos="17100"/>
        <w:tab w:val="left" w:pos="17280"/>
        <w:tab w:val="left" w:pos="17370"/>
      </w:tabs>
      <w:spacing w:before="139" w:line="240" w:lineRule="auto"/>
      <w:ind w:left="1170"/>
    </w:pPr>
    <w:rPr>
      <w:sz w:val="56"/>
      <w:szCs w:val="56"/>
      <w:lang w:eastAsia="ar-SA"/>
    </w:rPr>
  </w:style>
  <w:style w:type="paragraph" w:customStyle="1" w:styleId="2LTGliederung3">
    <w:name w:val="?????????2~LT~Gliederung 3"/>
    <w:basedOn w:val="2LTGliederung2"/>
    <w:rsid w:val="00CB632B"/>
    <w:pPr>
      <w:spacing w:before="120"/>
    </w:pPr>
    <w:rPr>
      <w:sz w:val="48"/>
      <w:szCs w:val="48"/>
    </w:rPr>
  </w:style>
  <w:style w:type="paragraph" w:customStyle="1" w:styleId="2LTGliederung4">
    <w:name w:val="?????????2~LT~Gliederung 4"/>
    <w:basedOn w:val="2LTGliederung3"/>
    <w:rsid w:val="00CB632B"/>
    <w:rPr>
      <w:sz w:val="40"/>
      <w:szCs w:val="40"/>
    </w:rPr>
  </w:style>
  <w:style w:type="paragraph" w:customStyle="1" w:styleId="2LTGliederung5">
    <w:name w:val="?????????2~LT~Gliederung 5"/>
    <w:basedOn w:val="2LTGliederung4"/>
    <w:rsid w:val="00CB632B"/>
    <w:rPr>
      <w:sz w:val="36"/>
      <w:szCs w:val="36"/>
    </w:rPr>
  </w:style>
  <w:style w:type="paragraph" w:customStyle="1" w:styleId="2LTGliederung6">
    <w:name w:val="?????????2~LT~Gliederung 6"/>
    <w:basedOn w:val="2LTGliederung5"/>
    <w:rsid w:val="00CB632B"/>
  </w:style>
  <w:style w:type="paragraph" w:customStyle="1" w:styleId="2LTGliederung7">
    <w:name w:val="?????????2~LT~Gliederung 7"/>
    <w:basedOn w:val="2LTGliederung6"/>
    <w:rsid w:val="00CB632B"/>
  </w:style>
  <w:style w:type="paragraph" w:customStyle="1" w:styleId="2LTGliederung8">
    <w:name w:val="?????????2~LT~Gliederung 8"/>
    <w:basedOn w:val="2LTGliederung7"/>
    <w:rsid w:val="00CB632B"/>
  </w:style>
  <w:style w:type="paragraph" w:customStyle="1" w:styleId="2LTGliederung9">
    <w:name w:val="?????????2~LT~Gliederung 9"/>
    <w:basedOn w:val="2LTGliederung8"/>
    <w:rsid w:val="00CB632B"/>
  </w:style>
  <w:style w:type="paragraph" w:customStyle="1" w:styleId="2LTTitel">
    <w:name w:val="?????????2~LT~Titel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2LTUntertitel">
    <w:name w:val="?????????2~LT~Untertitel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 w:after="0" w:line="240" w:lineRule="auto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2LTNotizen">
    <w:name w:val="?????????2~LT~Notizen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2LTHintergrundobjekte">
    <w:name w:val="?????????2~LT~Hintergrundobjekte"/>
    <w:rsid w:val="00CB632B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299"/>
      <w:kern w:val="1"/>
      <w:lang w:eastAsia="ar-SA"/>
    </w:rPr>
  </w:style>
  <w:style w:type="paragraph" w:customStyle="1" w:styleId="2LTHintergrund">
    <w:name w:val="?????????2~LT~Hintergrund"/>
    <w:rsid w:val="00CB632B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299"/>
      <w:kern w:val="1"/>
      <w:lang w:eastAsia="ar-SA"/>
    </w:rPr>
  </w:style>
  <w:style w:type="paragraph" w:customStyle="1" w:styleId="3LTGliederung1">
    <w:name w:val="?????????3~LT~Gliederung 1"/>
    <w:rsid w:val="00CB632B"/>
    <w:pPr>
      <w:widowControl w:val="0"/>
      <w:tabs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uppressAutoHyphens/>
      <w:autoSpaceDE w:val="0"/>
      <w:spacing w:before="160" w:after="0" w:line="240" w:lineRule="auto"/>
      <w:ind w:left="540"/>
    </w:pPr>
    <w:rPr>
      <w:rFonts w:ascii="DejaVu Sans" w:eastAsia="DejaVu Sans" w:hAnsi="DejaVu Sans" w:cs="DejaVu Sans"/>
      <w:color w:val="FBEEC9"/>
      <w:kern w:val="1"/>
      <w:sz w:val="64"/>
      <w:szCs w:val="64"/>
      <w:lang w:eastAsia="ar-SA"/>
    </w:rPr>
  </w:style>
  <w:style w:type="paragraph" w:customStyle="1" w:styleId="3LTGliederung2">
    <w:name w:val="?????????3~LT~Gliederung 2"/>
    <w:basedOn w:val="3LTGliederung1"/>
    <w:rsid w:val="00CB632B"/>
    <w:pPr>
      <w:tabs>
        <w:tab w:val="clear" w:pos="17640"/>
        <w:tab w:val="clear" w:pos="19080"/>
        <w:tab w:val="left" w:pos="5310"/>
        <w:tab w:val="left" w:pos="5940"/>
        <w:tab w:val="left" w:pos="6570"/>
        <w:tab w:val="left" w:pos="6750"/>
        <w:tab w:val="left" w:pos="7200"/>
        <w:tab w:val="left" w:pos="7290"/>
        <w:tab w:val="left" w:pos="7380"/>
        <w:tab w:val="left" w:pos="7830"/>
        <w:tab w:val="left" w:pos="8010"/>
        <w:tab w:val="left" w:pos="8190"/>
        <w:tab w:val="left" w:pos="8460"/>
        <w:tab w:val="left" w:pos="8640"/>
        <w:tab w:val="left" w:pos="8730"/>
        <w:tab w:val="left" w:pos="8820"/>
        <w:tab w:val="left" w:pos="9270"/>
        <w:tab w:val="left" w:pos="9450"/>
        <w:tab w:val="left" w:pos="9630"/>
        <w:tab w:val="left" w:pos="9900"/>
        <w:tab w:val="left" w:pos="10080"/>
        <w:tab w:val="left" w:pos="10170"/>
        <w:tab w:val="left" w:pos="10260"/>
        <w:tab w:val="left" w:pos="10710"/>
        <w:tab w:val="left" w:pos="10890"/>
        <w:tab w:val="left" w:pos="11070"/>
        <w:tab w:val="left" w:pos="11340"/>
        <w:tab w:val="left" w:pos="11520"/>
        <w:tab w:val="left" w:pos="11610"/>
        <w:tab w:val="left" w:pos="11700"/>
        <w:tab w:val="left" w:pos="12150"/>
        <w:tab w:val="left" w:pos="12330"/>
        <w:tab w:val="left" w:pos="12510"/>
        <w:tab w:val="left" w:pos="12780"/>
        <w:tab w:val="left" w:pos="12960"/>
        <w:tab w:val="left" w:pos="13050"/>
        <w:tab w:val="left" w:pos="13140"/>
        <w:tab w:val="left" w:pos="13590"/>
        <w:tab w:val="left" w:pos="13770"/>
        <w:tab w:val="left" w:pos="13950"/>
        <w:tab w:val="left" w:pos="14220"/>
        <w:tab w:val="left" w:pos="14400"/>
        <w:tab w:val="left" w:pos="14490"/>
        <w:tab w:val="left" w:pos="14580"/>
        <w:tab w:val="left" w:pos="15030"/>
        <w:tab w:val="left" w:pos="15210"/>
        <w:tab w:val="left" w:pos="15390"/>
        <w:tab w:val="left" w:pos="15660"/>
        <w:tab w:val="left" w:pos="15840"/>
        <w:tab w:val="left" w:pos="15930"/>
        <w:tab w:val="left" w:pos="16020"/>
        <w:tab w:val="left" w:pos="16470"/>
        <w:tab w:val="left" w:pos="16650"/>
        <w:tab w:val="left" w:pos="16830"/>
        <w:tab w:val="left" w:pos="17100"/>
        <w:tab w:val="left" w:pos="17280"/>
        <w:tab w:val="left" w:pos="17370"/>
      </w:tabs>
      <w:spacing w:before="139"/>
      <w:ind w:left="1170"/>
    </w:pPr>
    <w:rPr>
      <w:sz w:val="56"/>
      <w:szCs w:val="56"/>
    </w:rPr>
  </w:style>
  <w:style w:type="paragraph" w:customStyle="1" w:styleId="3LTGliederung3">
    <w:name w:val="?????????3~LT~Gliederung 3"/>
    <w:basedOn w:val="3LTGliederung2"/>
    <w:rsid w:val="00CB632B"/>
    <w:pPr>
      <w:spacing w:before="120"/>
    </w:pPr>
    <w:rPr>
      <w:sz w:val="48"/>
      <w:szCs w:val="48"/>
    </w:rPr>
  </w:style>
  <w:style w:type="paragraph" w:customStyle="1" w:styleId="3LTGliederung4">
    <w:name w:val="?????????3~LT~Gliederung 4"/>
    <w:basedOn w:val="3LTGliederung3"/>
    <w:rsid w:val="00CB632B"/>
    <w:rPr>
      <w:sz w:val="40"/>
      <w:szCs w:val="40"/>
    </w:rPr>
  </w:style>
  <w:style w:type="paragraph" w:customStyle="1" w:styleId="3LTGliederung5">
    <w:name w:val="?????????3~LT~Gliederung 5"/>
    <w:basedOn w:val="3LTGliederung4"/>
    <w:rsid w:val="00CB632B"/>
    <w:rPr>
      <w:sz w:val="36"/>
      <w:szCs w:val="36"/>
    </w:rPr>
  </w:style>
  <w:style w:type="paragraph" w:customStyle="1" w:styleId="3LTGliederung6">
    <w:name w:val="?????????3~LT~Gliederung 6"/>
    <w:basedOn w:val="3LTGliederung5"/>
    <w:rsid w:val="00CB632B"/>
  </w:style>
  <w:style w:type="paragraph" w:customStyle="1" w:styleId="3LTGliederung7">
    <w:name w:val="?????????3~LT~Gliederung 7"/>
    <w:basedOn w:val="3LTGliederung6"/>
    <w:rsid w:val="00CB632B"/>
  </w:style>
  <w:style w:type="paragraph" w:customStyle="1" w:styleId="3LTGliederung8">
    <w:name w:val="?????????3~LT~Gliederung 8"/>
    <w:basedOn w:val="3LTGliederung7"/>
    <w:rsid w:val="00CB632B"/>
  </w:style>
  <w:style w:type="paragraph" w:customStyle="1" w:styleId="3LTGliederung9">
    <w:name w:val="?????????3~LT~Gliederung 9"/>
    <w:basedOn w:val="3LTGliederung8"/>
    <w:rsid w:val="00CB632B"/>
  </w:style>
  <w:style w:type="paragraph" w:customStyle="1" w:styleId="3LTTitel">
    <w:name w:val="?????????3~LT~Titel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DejaVu Sans" w:eastAsia="DejaVu Sans" w:hAnsi="DejaVu Sans" w:cs="DejaVu Sans"/>
      <w:color w:val="FBEEC9"/>
      <w:kern w:val="1"/>
      <w:sz w:val="72"/>
      <w:szCs w:val="72"/>
      <w:lang w:eastAsia="ar-SA"/>
    </w:rPr>
  </w:style>
  <w:style w:type="paragraph" w:customStyle="1" w:styleId="3LTUntertitel">
    <w:name w:val="?????????3~LT~Untertitel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 w:after="0" w:line="240" w:lineRule="auto"/>
      <w:jc w:val="center"/>
    </w:pPr>
    <w:rPr>
      <w:rFonts w:ascii="DejaVu Sans" w:eastAsia="DejaVu Sans" w:hAnsi="DejaVu Sans" w:cs="DejaVu Sans"/>
      <w:color w:val="FBEEC9"/>
      <w:kern w:val="1"/>
      <w:sz w:val="64"/>
      <w:szCs w:val="64"/>
      <w:lang w:eastAsia="ar-SA"/>
    </w:rPr>
  </w:style>
  <w:style w:type="paragraph" w:customStyle="1" w:styleId="3LTNotizen">
    <w:name w:val="?????????3~LT~Notizen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3LTHintergrundobjekte">
    <w:name w:val="?????????3~LT~Hintergrundobjekte"/>
    <w:rsid w:val="00CB632B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299"/>
      <w:kern w:val="1"/>
      <w:lang w:eastAsia="ar-SA"/>
    </w:rPr>
  </w:style>
  <w:style w:type="paragraph" w:customStyle="1" w:styleId="3LTHintergrund">
    <w:name w:val="?????????3~LT~Hintergrund"/>
    <w:rsid w:val="00CB632B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299"/>
      <w:kern w:val="1"/>
      <w:lang w:eastAsia="ar-SA"/>
    </w:rPr>
  </w:style>
  <w:style w:type="paragraph" w:customStyle="1" w:styleId="4LTGliederung1">
    <w:name w:val="?????????4~LT~Gliederung 1"/>
    <w:rsid w:val="00CB632B"/>
    <w:pPr>
      <w:widowControl w:val="0"/>
      <w:tabs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uppressAutoHyphens/>
      <w:autoSpaceDE w:val="0"/>
      <w:spacing w:before="160" w:after="0" w:line="240" w:lineRule="auto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4LTGliederung2">
    <w:name w:val="?????????4~LT~Gliederung 2"/>
    <w:basedOn w:val="4LTGliederung1"/>
    <w:rsid w:val="00CB632B"/>
    <w:pPr>
      <w:tabs>
        <w:tab w:val="clear" w:pos="17640"/>
        <w:tab w:val="clear" w:pos="19080"/>
        <w:tab w:val="left" w:pos="5310"/>
        <w:tab w:val="left" w:pos="5940"/>
        <w:tab w:val="left" w:pos="6570"/>
        <w:tab w:val="left" w:pos="6750"/>
        <w:tab w:val="left" w:pos="7200"/>
        <w:tab w:val="left" w:pos="7290"/>
        <w:tab w:val="left" w:pos="7380"/>
        <w:tab w:val="left" w:pos="7830"/>
        <w:tab w:val="left" w:pos="8010"/>
        <w:tab w:val="left" w:pos="8190"/>
        <w:tab w:val="left" w:pos="8460"/>
        <w:tab w:val="left" w:pos="8640"/>
        <w:tab w:val="left" w:pos="8730"/>
        <w:tab w:val="left" w:pos="8820"/>
        <w:tab w:val="left" w:pos="9270"/>
        <w:tab w:val="left" w:pos="9450"/>
        <w:tab w:val="left" w:pos="9630"/>
        <w:tab w:val="left" w:pos="9900"/>
        <w:tab w:val="left" w:pos="10080"/>
        <w:tab w:val="left" w:pos="10170"/>
        <w:tab w:val="left" w:pos="10260"/>
        <w:tab w:val="left" w:pos="10710"/>
        <w:tab w:val="left" w:pos="10890"/>
        <w:tab w:val="left" w:pos="11070"/>
        <w:tab w:val="left" w:pos="11340"/>
        <w:tab w:val="left" w:pos="11520"/>
        <w:tab w:val="left" w:pos="11610"/>
        <w:tab w:val="left" w:pos="11700"/>
        <w:tab w:val="left" w:pos="12150"/>
        <w:tab w:val="left" w:pos="12330"/>
        <w:tab w:val="left" w:pos="12510"/>
        <w:tab w:val="left" w:pos="12780"/>
        <w:tab w:val="left" w:pos="12960"/>
        <w:tab w:val="left" w:pos="13050"/>
        <w:tab w:val="left" w:pos="13140"/>
        <w:tab w:val="left" w:pos="13590"/>
        <w:tab w:val="left" w:pos="13770"/>
        <w:tab w:val="left" w:pos="13950"/>
        <w:tab w:val="left" w:pos="14220"/>
        <w:tab w:val="left" w:pos="14400"/>
        <w:tab w:val="left" w:pos="14490"/>
        <w:tab w:val="left" w:pos="14580"/>
        <w:tab w:val="left" w:pos="15030"/>
        <w:tab w:val="left" w:pos="15210"/>
        <w:tab w:val="left" w:pos="15390"/>
        <w:tab w:val="left" w:pos="15660"/>
        <w:tab w:val="left" w:pos="15840"/>
        <w:tab w:val="left" w:pos="15930"/>
        <w:tab w:val="left" w:pos="16020"/>
        <w:tab w:val="left" w:pos="16470"/>
        <w:tab w:val="left" w:pos="16650"/>
        <w:tab w:val="left" w:pos="16830"/>
        <w:tab w:val="left" w:pos="17100"/>
        <w:tab w:val="left" w:pos="17280"/>
        <w:tab w:val="left" w:pos="17370"/>
      </w:tabs>
      <w:spacing w:before="139"/>
      <w:ind w:left="1170"/>
    </w:pPr>
    <w:rPr>
      <w:sz w:val="56"/>
      <w:szCs w:val="56"/>
    </w:rPr>
  </w:style>
  <w:style w:type="paragraph" w:customStyle="1" w:styleId="4LTGliederung3">
    <w:name w:val="?????????4~LT~Gliederung 3"/>
    <w:basedOn w:val="4LTGliederung2"/>
    <w:rsid w:val="00CB632B"/>
    <w:pPr>
      <w:spacing w:before="120"/>
    </w:pPr>
    <w:rPr>
      <w:sz w:val="48"/>
      <w:szCs w:val="48"/>
    </w:rPr>
  </w:style>
  <w:style w:type="paragraph" w:customStyle="1" w:styleId="4LTGliederung4">
    <w:name w:val="?????????4~LT~Gliederung 4"/>
    <w:basedOn w:val="4LTGliederung3"/>
    <w:rsid w:val="00CB632B"/>
    <w:rPr>
      <w:sz w:val="40"/>
      <w:szCs w:val="40"/>
    </w:rPr>
  </w:style>
  <w:style w:type="paragraph" w:customStyle="1" w:styleId="4LTGliederung5">
    <w:name w:val="?????????4~LT~Gliederung 5"/>
    <w:basedOn w:val="4LTGliederung4"/>
    <w:rsid w:val="00CB632B"/>
    <w:rPr>
      <w:sz w:val="36"/>
      <w:szCs w:val="36"/>
    </w:rPr>
  </w:style>
  <w:style w:type="paragraph" w:customStyle="1" w:styleId="4LTGliederung6">
    <w:name w:val="?????????4~LT~Gliederung 6"/>
    <w:basedOn w:val="4LTGliederung5"/>
    <w:rsid w:val="00CB632B"/>
  </w:style>
  <w:style w:type="paragraph" w:customStyle="1" w:styleId="4LTGliederung7">
    <w:name w:val="?????????4~LT~Gliederung 7"/>
    <w:basedOn w:val="4LTGliederung6"/>
    <w:rsid w:val="00CB632B"/>
  </w:style>
  <w:style w:type="paragraph" w:customStyle="1" w:styleId="4LTGliederung8">
    <w:name w:val="?????????4~LT~Gliederung 8"/>
    <w:basedOn w:val="4LTGliederung7"/>
    <w:rsid w:val="00CB632B"/>
  </w:style>
  <w:style w:type="paragraph" w:customStyle="1" w:styleId="4LTGliederung9">
    <w:name w:val="?????????4~LT~Gliederung 9"/>
    <w:basedOn w:val="4LTGliederung8"/>
    <w:rsid w:val="00CB632B"/>
  </w:style>
  <w:style w:type="paragraph" w:customStyle="1" w:styleId="4LTTitel">
    <w:name w:val="?????????4~LT~Titel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4LTUntertitel">
    <w:name w:val="?????????4~LT~Untertitel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 w:after="0" w:line="240" w:lineRule="auto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4LTNotizen">
    <w:name w:val="?????????4~LT~Notizen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4LTHintergrundobjekte">
    <w:name w:val="?????????4~LT~Hintergrundobjekte"/>
    <w:rsid w:val="00CB632B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299"/>
      <w:kern w:val="1"/>
      <w:lang w:eastAsia="ar-SA"/>
    </w:rPr>
  </w:style>
  <w:style w:type="paragraph" w:customStyle="1" w:styleId="4LTHintergrund">
    <w:name w:val="?????????4~LT~Hintergrund"/>
    <w:rsid w:val="00CB632B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299"/>
      <w:kern w:val="1"/>
      <w:lang w:eastAsia="ar-SA"/>
    </w:rPr>
  </w:style>
  <w:style w:type="paragraph" w:customStyle="1" w:styleId="5LTGliederung1">
    <w:name w:val="?????????5~LT~Gliederung 1"/>
    <w:rsid w:val="00CB632B"/>
    <w:pPr>
      <w:widowControl w:val="0"/>
      <w:tabs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uppressAutoHyphens/>
      <w:autoSpaceDE w:val="0"/>
      <w:spacing w:before="160" w:after="0" w:line="240" w:lineRule="auto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5LTGliederung2">
    <w:name w:val="?????????5~LT~Gliederung 2"/>
    <w:basedOn w:val="5LTGliederung1"/>
    <w:rsid w:val="00CB632B"/>
    <w:pPr>
      <w:tabs>
        <w:tab w:val="clear" w:pos="17640"/>
        <w:tab w:val="clear" w:pos="19080"/>
        <w:tab w:val="left" w:pos="5310"/>
        <w:tab w:val="left" w:pos="5940"/>
        <w:tab w:val="left" w:pos="6570"/>
        <w:tab w:val="left" w:pos="6750"/>
        <w:tab w:val="left" w:pos="7200"/>
        <w:tab w:val="left" w:pos="7290"/>
        <w:tab w:val="left" w:pos="7380"/>
        <w:tab w:val="left" w:pos="7830"/>
        <w:tab w:val="left" w:pos="8010"/>
        <w:tab w:val="left" w:pos="8190"/>
        <w:tab w:val="left" w:pos="8460"/>
        <w:tab w:val="left" w:pos="8640"/>
        <w:tab w:val="left" w:pos="8730"/>
        <w:tab w:val="left" w:pos="8820"/>
        <w:tab w:val="left" w:pos="9270"/>
        <w:tab w:val="left" w:pos="9450"/>
        <w:tab w:val="left" w:pos="9630"/>
        <w:tab w:val="left" w:pos="9900"/>
        <w:tab w:val="left" w:pos="10080"/>
        <w:tab w:val="left" w:pos="10170"/>
        <w:tab w:val="left" w:pos="10260"/>
        <w:tab w:val="left" w:pos="10710"/>
        <w:tab w:val="left" w:pos="10890"/>
        <w:tab w:val="left" w:pos="11070"/>
        <w:tab w:val="left" w:pos="11340"/>
        <w:tab w:val="left" w:pos="11520"/>
        <w:tab w:val="left" w:pos="11610"/>
        <w:tab w:val="left" w:pos="11700"/>
        <w:tab w:val="left" w:pos="12150"/>
        <w:tab w:val="left" w:pos="12330"/>
        <w:tab w:val="left" w:pos="12510"/>
        <w:tab w:val="left" w:pos="12780"/>
        <w:tab w:val="left" w:pos="12960"/>
        <w:tab w:val="left" w:pos="13050"/>
        <w:tab w:val="left" w:pos="13140"/>
        <w:tab w:val="left" w:pos="13590"/>
        <w:tab w:val="left" w:pos="13770"/>
        <w:tab w:val="left" w:pos="13950"/>
        <w:tab w:val="left" w:pos="14220"/>
        <w:tab w:val="left" w:pos="14400"/>
        <w:tab w:val="left" w:pos="14490"/>
        <w:tab w:val="left" w:pos="14580"/>
        <w:tab w:val="left" w:pos="15030"/>
        <w:tab w:val="left" w:pos="15210"/>
        <w:tab w:val="left" w:pos="15390"/>
        <w:tab w:val="left" w:pos="15660"/>
        <w:tab w:val="left" w:pos="15840"/>
        <w:tab w:val="left" w:pos="15930"/>
        <w:tab w:val="left" w:pos="16020"/>
        <w:tab w:val="left" w:pos="16470"/>
        <w:tab w:val="left" w:pos="16650"/>
        <w:tab w:val="left" w:pos="16830"/>
        <w:tab w:val="left" w:pos="17100"/>
        <w:tab w:val="left" w:pos="17280"/>
        <w:tab w:val="left" w:pos="17370"/>
      </w:tabs>
      <w:spacing w:before="139"/>
      <w:ind w:left="1170"/>
    </w:pPr>
    <w:rPr>
      <w:sz w:val="56"/>
      <w:szCs w:val="56"/>
    </w:rPr>
  </w:style>
  <w:style w:type="paragraph" w:customStyle="1" w:styleId="5LTGliederung3">
    <w:name w:val="?????????5~LT~Gliederung 3"/>
    <w:basedOn w:val="5LTGliederung2"/>
    <w:rsid w:val="00CB632B"/>
    <w:pPr>
      <w:spacing w:before="120"/>
    </w:pPr>
    <w:rPr>
      <w:sz w:val="48"/>
      <w:szCs w:val="48"/>
    </w:rPr>
  </w:style>
  <w:style w:type="paragraph" w:customStyle="1" w:styleId="5LTGliederung4">
    <w:name w:val="?????????5~LT~Gliederung 4"/>
    <w:basedOn w:val="5LTGliederung3"/>
    <w:rsid w:val="00CB632B"/>
    <w:rPr>
      <w:sz w:val="40"/>
      <w:szCs w:val="40"/>
    </w:rPr>
  </w:style>
  <w:style w:type="paragraph" w:customStyle="1" w:styleId="5LTGliederung5">
    <w:name w:val="?????????5~LT~Gliederung 5"/>
    <w:basedOn w:val="5LTGliederung4"/>
    <w:rsid w:val="00CB632B"/>
    <w:rPr>
      <w:sz w:val="36"/>
      <w:szCs w:val="36"/>
    </w:rPr>
  </w:style>
  <w:style w:type="paragraph" w:customStyle="1" w:styleId="5LTGliederung6">
    <w:name w:val="?????????5~LT~Gliederung 6"/>
    <w:basedOn w:val="5LTGliederung5"/>
    <w:rsid w:val="00CB632B"/>
  </w:style>
  <w:style w:type="paragraph" w:customStyle="1" w:styleId="5LTGliederung7">
    <w:name w:val="?????????5~LT~Gliederung 7"/>
    <w:basedOn w:val="5LTGliederung6"/>
    <w:rsid w:val="00CB632B"/>
  </w:style>
  <w:style w:type="paragraph" w:customStyle="1" w:styleId="5LTGliederung8">
    <w:name w:val="?????????5~LT~Gliederung 8"/>
    <w:basedOn w:val="5LTGliederung7"/>
    <w:rsid w:val="00CB632B"/>
  </w:style>
  <w:style w:type="paragraph" w:customStyle="1" w:styleId="5LTGliederung9">
    <w:name w:val="?????????5~LT~Gliederung 9"/>
    <w:basedOn w:val="5LTGliederung8"/>
    <w:rsid w:val="00CB632B"/>
  </w:style>
  <w:style w:type="paragraph" w:customStyle="1" w:styleId="5LTTitel">
    <w:name w:val="?????????5~LT~Titel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5LTUntertitel">
    <w:name w:val="?????????5~LT~Untertitel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 w:after="0" w:line="240" w:lineRule="auto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5LTNotizen">
    <w:name w:val="?????????5~LT~Notizen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5LTHintergrundobjekte">
    <w:name w:val="?????????5~LT~Hintergrundobjekte"/>
    <w:rsid w:val="00CB632B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299"/>
      <w:kern w:val="1"/>
      <w:lang w:eastAsia="ar-SA"/>
    </w:rPr>
  </w:style>
  <w:style w:type="paragraph" w:customStyle="1" w:styleId="5LTHintergrund">
    <w:name w:val="?????????5~LT~Hintergrund"/>
    <w:rsid w:val="00CB632B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299"/>
      <w:kern w:val="1"/>
      <w:lang w:eastAsia="ar-SA"/>
    </w:rPr>
  </w:style>
  <w:style w:type="paragraph" w:customStyle="1" w:styleId="6LTGliederung1">
    <w:name w:val="?????????6~LT~Gliederung 1"/>
    <w:rsid w:val="00CB632B"/>
    <w:pPr>
      <w:widowControl w:val="0"/>
      <w:tabs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uppressAutoHyphens/>
      <w:autoSpaceDE w:val="0"/>
      <w:spacing w:before="160" w:after="0" w:line="240" w:lineRule="auto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6LTGliederung2">
    <w:name w:val="?????????6~LT~Gliederung 2"/>
    <w:basedOn w:val="6LTGliederung1"/>
    <w:rsid w:val="00CB632B"/>
    <w:pPr>
      <w:tabs>
        <w:tab w:val="clear" w:pos="17640"/>
        <w:tab w:val="clear" w:pos="19080"/>
        <w:tab w:val="left" w:pos="5310"/>
        <w:tab w:val="left" w:pos="5940"/>
        <w:tab w:val="left" w:pos="6570"/>
        <w:tab w:val="left" w:pos="6750"/>
        <w:tab w:val="left" w:pos="7200"/>
        <w:tab w:val="left" w:pos="7290"/>
        <w:tab w:val="left" w:pos="7380"/>
        <w:tab w:val="left" w:pos="7830"/>
        <w:tab w:val="left" w:pos="8010"/>
        <w:tab w:val="left" w:pos="8190"/>
        <w:tab w:val="left" w:pos="8460"/>
        <w:tab w:val="left" w:pos="8640"/>
        <w:tab w:val="left" w:pos="8730"/>
        <w:tab w:val="left" w:pos="8820"/>
        <w:tab w:val="left" w:pos="9270"/>
        <w:tab w:val="left" w:pos="9450"/>
        <w:tab w:val="left" w:pos="9630"/>
        <w:tab w:val="left" w:pos="9900"/>
        <w:tab w:val="left" w:pos="10080"/>
        <w:tab w:val="left" w:pos="10170"/>
        <w:tab w:val="left" w:pos="10260"/>
        <w:tab w:val="left" w:pos="10710"/>
        <w:tab w:val="left" w:pos="10890"/>
        <w:tab w:val="left" w:pos="11070"/>
        <w:tab w:val="left" w:pos="11340"/>
        <w:tab w:val="left" w:pos="11520"/>
        <w:tab w:val="left" w:pos="11610"/>
        <w:tab w:val="left" w:pos="11700"/>
        <w:tab w:val="left" w:pos="12150"/>
        <w:tab w:val="left" w:pos="12330"/>
        <w:tab w:val="left" w:pos="12510"/>
        <w:tab w:val="left" w:pos="12780"/>
        <w:tab w:val="left" w:pos="12960"/>
        <w:tab w:val="left" w:pos="13050"/>
        <w:tab w:val="left" w:pos="13140"/>
        <w:tab w:val="left" w:pos="13590"/>
        <w:tab w:val="left" w:pos="13770"/>
        <w:tab w:val="left" w:pos="13950"/>
        <w:tab w:val="left" w:pos="14220"/>
        <w:tab w:val="left" w:pos="14400"/>
        <w:tab w:val="left" w:pos="14490"/>
        <w:tab w:val="left" w:pos="14580"/>
        <w:tab w:val="left" w:pos="15030"/>
        <w:tab w:val="left" w:pos="15210"/>
        <w:tab w:val="left" w:pos="15390"/>
        <w:tab w:val="left" w:pos="15660"/>
        <w:tab w:val="left" w:pos="15840"/>
        <w:tab w:val="left" w:pos="15930"/>
        <w:tab w:val="left" w:pos="16020"/>
        <w:tab w:val="left" w:pos="16470"/>
        <w:tab w:val="left" w:pos="16650"/>
        <w:tab w:val="left" w:pos="16830"/>
        <w:tab w:val="left" w:pos="17100"/>
        <w:tab w:val="left" w:pos="17280"/>
        <w:tab w:val="left" w:pos="17370"/>
      </w:tabs>
      <w:spacing w:before="139"/>
      <w:ind w:left="1170"/>
    </w:pPr>
    <w:rPr>
      <w:sz w:val="56"/>
      <w:szCs w:val="56"/>
    </w:rPr>
  </w:style>
  <w:style w:type="paragraph" w:customStyle="1" w:styleId="6LTGliederung3">
    <w:name w:val="?????????6~LT~Gliederung 3"/>
    <w:basedOn w:val="6LTGliederung2"/>
    <w:rsid w:val="00CB632B"/>
    <w:pPr>
      <w:spacing w:before="120"/>
    </w:pPr>
    <w:rPr>
      <w:sz w:val="48"/>
      <w:szCs w:val="48"/>
    </w:rPr>
  </w:style>
  <w:style w:type="paragraph" w:customStyle="1" w:styleId="6LTGliederung4">
    <w:name w:val="?????????6~LT~Gliederung 4"/>
    <w:basedOn w:val="6LTGliederung3"/>
    <w:rsid w:val="00CB632B"/>
    <w:rPr>
      <w:sz w:val="40"/>
      <w:szCs w:val="40"/>
    </w:rPr>
  </w:style>
  <w:style w:type="paragraph" w:customStyle="1" w:styleId="6LTGliederung5">
    <w:name w:val="?????????6~LT~Gliederung 5"/>
    <w:basedOn w:val="6LTGliederung4"/>
    <w:rsid w:val="00CB632B"/>
    <w:rPr>
      <w:sz w:val="36"/>
      <w:szCs w:val="36"/>
    </w:rPr>
  </w:style>
  <w:style w:type="paragraph" w:customStyle="1" w:styleId="6LTGliederung6">
    <w:name w:val="?????????6~LT~Gliederung 6"/>
    <w:basedOn w:val="6LTGliederung5"/>
    <w:rsid w:val="00CB632B"/>
  </w:style>
  <w:style w:type="paragraph" w:customStyle="1" w:styleId="6LTGliederung7">
    <w:name w:val="?????????6~LT~Gliederung 7"/>
    <w:basedOn w:val="6LTGliederung6"/>
    <w:rsid w:val="00CB632B"/>
  </w:style>
  <w:style w:type="paragraph" w:customStyle="1" w:styleId="6LTGliederung8">
    <w:name w:val="?????????6~LT~Gliederung 8"/>
    <w:basedOn w:val="6LTGliederung7"/>
    <w:rsid w:val="00CB632B"/>
  </w:style>
  <w:style w:type="paragraph" w:customStyle="1" w:styleId="6LTGliederung9">
    <w:name w:val="?????????6~LT~Gliederung 9"/>
    <w:basedOn w:val="6LTGliederung8"/>
    <w:rsid w:val="00CB632B"/>
  </w:style>
  <w:style w:type="paragraph" w:customStyle="1" w:styleId="6LTTitel">
    <w:name w:val="?????????6~LT~Titel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6LTUntertitel">
    <w:name w:val="?????????6~LT~Untertitel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 w:after="0" w:line="240" w:lineRule="auto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6LTNotizen">
    <w:name w:val="?????????6~LT~Notizen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6LTHintergrundobjekte">
    <w:name w:val="?????????6~LT~Hintergrundobjekte"/>
    <w:rsid w:val="00CB632B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299"/>
      <w:kern w:val="1"/>
      <w:lang w:eastAsia="ar-SA"/>
    </w:rPr>
  </w:style>
  <w:style w:type="paragraph" w:customStyle="1" w:styleId="6LTHintergrund">
    <w:name w:val="?????????6~LT~Hintergrund"/>
    <w:rsid w:val="00CB632B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299"/>
      <w:kern w:val="1"/>
      <w:lang w:eastAsia="ar-SA"/>
    </w:rPr>
  </w:style>
  <w:style w:type="paragraph" w:customStyle="1" w:styleId="7LTGliederung1">
    <w:name w:val="?????????7~LT~Gliederung 1"/>
    <w:rsid w:val="00CB632B"/>
    <w:pPr>
      <w:widowControl w:val="0"/>
      <w:tabs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uppressAutoHyphens/>
      <w:autoSpaceDE w:val="0"/>
      <w:spacing w:before="160" w:after="0" w:line="240" w:lineRule="auto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7LTGliederung2">
    <w:name w:val="?????????7~LT~Gliederung 2"/>
    <w:basedOn w:val="7LTGliederung1"/>
    <w:rsid w:val="00CB632B"/>
    <w:pPr>
      <w:tabs>
        <w:tab w:val="clear" w:pos="17640"/>
        <w:tab w:val="clear" w:pos="19080"/>
        <w:tab w:val="left" w:pos="5310"/>
        <w:tab w:val="left" w:pos="5940"/>
        <w:tab w:val="left" w:pos="6570"/>
        <w:tab w:val="left" w:pos="6750"/>
        <w:tab w:val="left" w:pos="7200"/>
        <w:tab w:val="left" w:pos="7290"/>
        <w:tab w:val="left" w:pos="7380"/>
        <w:tab w:val="left" w:pos="7830"/>
        <w:tab w:val="left" w:pos="8010"/>
        <w:tab w:val="left" w:pos="8190"/>
        <w:tab w:val="left" w:pos="8460"/>
        <w:tab w:val="left" w:pos="8640"/>
        <w:tab w:val="left" w:pos="8730"/>
        <w:tab w:val="left" w:pos="8820"/>
        <w:tab w:val="left" w:pos="9270"/>
        <w:tab w:val="left" w:pos="9450"/>
        <w:tab w:val="left" w:pos="9630"/>
        <w:tab w:val="left" w:pos="9900"/>
        <w:tab w:val="left" w:pos="10080"/>
        <w:tab w:val="left" w:pos="10170"/>
        <w:tab w:val="left" w:pos="10260"/>
        <w:tab w:val="left" w:pos="10710"/>
        <w:tab w:val="left" w:pos="10890"/>
        <w:tab w:val="left" w:pos="11070"/>
        <w:tab w:val="left" w:pos="11340"/>
        <w:tab w:val="left" w:pos="11520"/>
        <w:tab w:val="left" w:pos="11610"/>
        <w:tab w:val="left" w:pos="11700"/>
        <w:tab w:val="left" w:pos="12150"/>
        <w:tab w:val="left" w:pos="12330"/>
        <w:tab w:val="left" w:pos="12510"/>
        <w:tab w:val="left" w:pos="12780"/>
        <w:tab w:val="left" w:pos="12960"/>
        <w:tab w:val="left" w:pos="13050"/>
        <w:tab w:val="left" w:pos="13140"/>
        <w:tab w:val="left" w:pos="13590"/>
        <w:tab w:val="left" w:pos="13770"/>
        <w:tab w:val="left" w:pos="13950"/>
        <w:tab w:val="left" w:pos="14220"/>
        <w:tab w:val="left" w:pos="14400"/>
        <w:tab w:val="left" w:pos="14490"/>
        <w:tab w:val="left" w:pos="14580"/>
        <w:tab w:val="left" w:pos="15030"/>
        <w:tab w:val="left" w:pos="15210"/>
        <w:tab w:val="left" w:pos="15390"/>
        <w:tab w:val="left" w:pos="15660"/>
        <w:tab w:val="left" w:pos="15840"/>
        <w:tab w:val="left" w:pos="15930"/>
        <w:tab w:val="left" w:pos="16020"/>
        <w:tab w:val="left" w:pos="16470"/>
        <w:tab w:val="left" w:pos="16650"/>
        <w:tab w:val="left" w:pos="16830"/>
        <w:tab w:val="left" w:pos="17100"/>
        <w:tab w:val="left" w:pos="17280"/>
        <w:tab w:val="left" w:pos="17370"/>
      </w:tabs>
      <w:spacing w:before="139"/>
      <w:ind w:left="1170"/>
    </w:pPr>
    <w:rPr>
      <w:sz w:val="56"/>
      <w:szCs w:val="56"/>
    </w:rPr>
  </w:style>
  <w:style w:type="paragraph" w:customStyle="1" w:styleId="7LTGliederung3">
    <w:name w:val="?????????7~LT~Gliederung 3"/>
    <w:basedOn w:val="7LTGliederung2"/>
    <w:rsid w:val="00CB632B"/>
    <w:pPr>
      <w:spacing w:before="120"/>
    </w:pPr>
    <w:rPr>
      <w:sz w:val="48"/>
      <w:szCs w:val="48"/>
    </w:rPr>
  </w:style>
  <w:style w:type="paragraph" w:customStyle="1" w:styleId="7LTGliederung4">
    <w:name w:val="?????????7~LT~Gliederung 4"/>
    <w:basedOn w:val="7LTGliederung3"/>
    <w:rsid w:val="00CB632B"/>
    <w:rPr>
      <w:sz w:val="40"/>
      <w:szCs w:val="40"/>
    </w:rPr>
  </w:style>
  <w:style w:type="paragraph" w:customStyle="1" w:styleId="7LTGliederung5">
    <w:name w:val="?????????7~LT~Gliederung 5"/>
    <w:basedOn w:val="7LTGliederung4"/>
    <w:rsid w:val="00CB632B"/>
    <w:rPr>
      <w:sz w:val="36"/>
      <w:szCs w:val="36"/>
    </w:rPr>
  </w:style>
  <w:style w:type="paragraph" w:customStyle="1" w:styleId="7LTGliederung6">
    <w:name w:val="?????????7~LT~Gliederung 6"/>
    <w:basedOn w:val="7LTGliederung5"/>
    <w:rsid w:val="00CB632B"/>
  </w:style>
  <w:style w:type="paragraph" w:customStyle="1" w:styleId="7LTGliederung7">
    <w:name w:val="?????????7~LT~Gliederung 7"/>
    <w:basedOn w:val="7LTGliederung6"/>
    <w:rsid w:val="00CB632B"/>
  </w:style>
  <w:style w:type="paragraph" w:customStyle="1" w:styleId="7LTGliederung8">
    <w:name w:val="?????????7~LT~Gliederung 8"/>
    <w:basedOn w:val="7LTGliederung7"/>
    <w:rsid w:val="00CB632B"/>
  </w:style>
  <w:style w:type="paragraph" w:customStyle="1" w:styleId="7LTGliederung9">
    <w:name w:val="?????????7~LT~Gliederung 9"/>
    <w:basedOn w:val="7LTGliederung8"/>
    <w:rsid w:val="00CB632B"/>
  </w:style>
  <w:style w:type="paragraph" w:customStyle="1" w:styleId="7LTTitel">
    <w:name w:val="?????????7~LT~Titel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7LTUntertitel">
    <w:name w:val="?????????7~LT~Untertitel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 w:after="0" w:line="240" w:lineRule="auto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7LTNotizen">
    <w:name w:val="?????????7~LT~Notizen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7LTHintergrundobjekte">
    <w:name w:val="?????????7~LT~Hintergrundobjekte"/>
    <w:rsid w:val="00CB632B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299"/>
      <w:kern w:val="1"/>
      <w:lang w:eastAsia="ar-SA"/>
    </w:rPr>
  </w:style>
  <w:style w:type="paragraph" w:customStyle="1" w:styleId="7LTHintergrund">
    <w:name w:val="?????????7~LT~Hintergrund"/>
    <w:rsid w:val="00CB632B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299"/>
      <w:kern w:val="1"/>
      <w:lang w:eastAsia="ar-SA"/>
    </w:rPr>
  </w:style>
  <w:style w:type="paragraph" w:customStyle="1" w:styleId="8LTGliederung1">
    <w:name w:val="?????????8~LT~Gliederung 1"/>
    <w:rsid w:val="00CB632B"/>
    <w:pPr>
      <w:widowControl w:val="0"/>
      <w:tabs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uppressAutoHyphens/>
      <w:autoSpaceDE w:val="0"/>
      <w:spacing w:before="160" w:after="0" w:line="240" w:lineRule="auto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8LTGliederung2">
    <w:name w:val="?????????8~LT~Gliederung 2"/>
    <w:basedOn w:val="8LTGliederung1"/>
    <w:rsid w:val="00CB632B"/>
    <w:pPr>
      <w:tabs>
        <w:tab w:val="clear" w:pos="17640"/>
        <w:tab w:val="clear" w:pos="19080"/>
        <w:tab w:val="left" w:pos="5310"/>
        <w:tab w:val="left" w:pos="5940"/>
        <w:tab w:val="left" w:pos="6570"/>
        <w:tab w:val="left" w:pos="6750"/>
        <w:tab w:val="left" w:pos="7200"/>
        <w:tab w:val="left" w:pos="7290"/>
        <w:tab w:val="left" w:pos="7380"/>
        <w:tab w:val="left" w:pos="7830"/>
        <w:tab w:val="left" w:pos="8010"/>
        <w:tab w:val="left" w:pos="8190"/>
        <w:tab w:val="left" w:pos="8460"/>
        <w:tab w:val="left" w:pos="8640"/>
        <w:tab w:val="left" w:pos="8730"/>
        <w:tab w:val="left" w:pos="8820"/>
        <w:tab w:val="left" w:pos="9270"/>
        <w:tab w:val="left" w:pos="9450"/>
        <w:tab w:val="left" w:pos="9630"/>
        <w:tab w:val="left" w:pos="9900"/>
        <w:tab w:val="left" w:pos="10080"/>
        <w:tab w:val="left" w:pos="10170"/>
        <w:tab w:val="left" w:pos="10260"/>
        <w:tab w:val="left" w:pos="10710"/>
        <w:tab w:val="left" w:pos="10890"/>
        <w:tab w:val="left" w:pos="11070"/>
        <w:tab w:val="left" w:pos="11340"/>
        <w:tab w:val="left" w:pos="11520"/>
        <w:tab w:val="left" w:pos="11610"/>
        <w:tab w:val="left" w:pos="11700"/>
        <w:tab w:val="left" w:pos="12150"/>
        <w:tab w:val="left" w:pos="12330"/>
        <w:tab w:val="left" w:pos="12510"/>
        <w:tab w:val="left" w:pos="12780"/>
        <w:tab w:val="left" w:pos="12960"/>
        <w:tab w:val="left" w:pos="13050"/>
        <w:tab w:val="left" w:pos="13140"/>
        <w:tab w:val="left" w:pos="13590"/>
        <w:tab w:val="left" w:pos="13770"/>
        <w:tab w:val="left" w:pos="13950"/>
        <w:tab w:val="left" w:pos="14220"/>
        <w:tab w:val="left" w:pos="14400"/>
        <w:tab w:val="left" w:pos="14490"/>
        <w:tab w:val="left" w:pos="14580"/>
        <w:tab w:val="left" w:pos="15030"/>
        <w:tab w:val="left" w:pos="15210"/>
        <w:tab w:val="left" w:pos="15390"/>
        <w:tab w:val="left" w:pos="15660"/>
        <w:tab w:val="left" w:pos="15840"/>
        <w:tab w:val="left" w:pos="15930"/>
        <w:tab w:val="left" w:pos="16020"/>
        <w:tab w:val="left" w:pos="16470"/>
        <w:tab w:val="left" w:pos="16650"/>
        <w:tab w:val="left" w:pos="16830"/>
        <w:tab w:val="left" w:pos="17100"/>
        <w:tab w:val="left" w:pos="17280"/>
        <w:tab w:val="left" w:pos="17370"/>
      </w:tabs>
      <w:spacing w:before="139"/>
      <w:ind w:left="1170"/>
    </w:pPr>
    <w:rPr>
      <w:sz w:val="56"/>
      <w:szCs w:val="56"/>
    </w:rPr>
  </w:style>
  <w:style w:type="paragraph" w:customStyle="1" w:styleId="8LTGliederung3">
    <w:name w:val="?????????8~LT~Gliederung 3"/>
    <w:basedOn w:val="8LTGliederung2"/>
    <w:rsid w:val="00CB632B"/>
    <w:pPr>
      <w:spacing w:before="120"/>
    </w:pPr>
    <w:rPr>
      <w:sz w:val="48"/>
      <w:szCs w:val="48"/>
    </w:rPr>
  </w:style>
  <w:style w:type="paragraph" w:customStyle="1" w:styleId="8LTGliederung4">
    <w:name w:val="?????????8~LT~Gliederung 4"/>
    <w:basedOn w:val="8LTGliederung3"/>
    <w:rsid w:val="00CB632B"/>
    <w:rPr>
      <w:sz w:val="40"/>
      <w:szCs w:val="40"/>
    </w:rPr>
  </w:style>
  <w:style w:type="paragraph" w:customStyle="1" w:styleId="8LTGliederung5">
    <w:name w:val="?????????8~LT~Gliederung 5"/>
    <w:basedOn w:val="8LTGliederung4"/>
    <w:rsid w:val="00CB632B"/>
    <w:rPr>
      <w:sz w:val="36"/>
      <w:szCs w:val="36"/>
    </w:rPr>
  </w:style>
  <w:style w:type="paragraph" w:customStyle="1" w:styleId="8LTGliederung6">
    <w:name w:val="?????????8~LT~Gliederung 6"/>
    <w:basedOn w:val="8LTGliederung5"/>
    <w:rsid w:val="00CB632B"/>
  </w:style>
  <w:style w:type="paragraph" w:customStyle="1" w:styleId="8LTGliederung7">
    <w:name w:val="?????????8~LT~Gliederung 7"/>
    <w:basedOn w:val="8LTGliederung6"/>
    <w:rsid w:val="00CB632B"/>
  </w:style>
  <w:style w:type="paragraph" w:customStyle="1" w:styleId="8LTGliederung8">
    <w:name w:val="?????????8~LT~Gliederung 8"/>
    <w:basedOn w:val="8LTGliederung7"/>
    <w:rsid w:val="00CB632B"/>
  </w:style>
  <w:style w:type="paragraph" w:customStyle="1" w:styleId="8LTGliederung9">
    <w:name w:val="?????????8~LT~Gliederung 9"/>
    <w:basedOn w:val="8LTGliederung8"/>
    <w:rsid w:val="00CB632B"/>
  </w:style>
  <w:style w:type="paragraph" w:customStyle="1" w:styleId="8LTTitel">
    <w:name w:val="?????????8~LT~Titel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8LTUntertitel">
    <w:name w:val="?????????8~LT~Untertitel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 w:after="0" w:line="240" w:lineRule="auto"/>
      <w:jc w:val="center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8LTNotizen">
    <w:name w:val="?????????8~LT~Notizen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DejaVu Sans" w:eastAsia="DejaVu Sans" w:hAnsi="DejaVu Sans" w:cs="DejaVu Sans"/>
      <w:color w:val="000000"/>
      <w:kern w:val="1"/>
      <w:sz w:val="24"/>
      <w:szCs w:val="24"/>
      <w:lang w:eastAsia="ar-SA"/>
    </w:rPr>
  </w:style>
  <w:style w:type="paragraph" w:customStyle="1" w:styleId="8LTHintergrundobjekte">
    <w:name w:val="?????????8~LT~Hintergrundobjekte"/>
    <w:rsid w:val="00CB632B"/>
    <w:pPr>
      <w:widowControl w:val="0"/>
      <w:suppressAutoHyphens/>
      <w:autoSpaceDE w:val="0"/>
      <w:spacing w:after="200" w:line="276" w:lineRule="auto"/>
    </w:pPr>
    <w:rPr>
      <w:rFonts w:ascii="Calibri" w:eastAsia="DejaVu Sans" w:hAnsi="Calibri" w:cs="font299"/>
      <w:kern w:val="1"/>
      <w:lang w:eastAsia="ar-SA"/>
    </w:rPr>
  </w:style>
  <w:style w:type="paragraph" w:customStyle="1" w:styleId="8LTHintergrund">
    <w:name w:val="?????????8~LT~Hintergrund"/>
    <w:rsid w:val="00CB632B"/>
    <w:pPr>
      <w:widowControl w:val="0"/>
      <w:suppressAutoHyphens/>
      <w:autoSpaceDE w:val="0"/>
      <w:spacing w:after="200" w:line="276" w:lineRule="auto"/>
      <w:jc w:val="center"/>
    </w:pPr>
    <w:rPr>
      <w:rFonts w:ascii="Calibri" w:eastAsia="DejaVu Sans" w:hAnsi="Calibri" w:cs="font299"/>
      <w:kern w:val="1"/>
      <w:lang w:eastAsia="ar-SA"/>
    </w:rPr>
  </w:style>
  <w:style w:type="paragraph" w:customStyle="1" w:styleId="WW-12">
    <w:name w:val="WW-?????????12"/>
    <w:basedOn w:val="af9"/>
    <w:rsid w:val="00CB632B"/>
    <w:pPr>
      <w:spacing w:before="238" w:after="119"/>
    </w:pPr>
  </w:style>
  <w:style w:type="paragraph" w:customStyle="1" w:styleId="WW-112">
    <w:name w:val="WW-????????? 112"/>
    <w:basedOn w:val="af9"/>
    <w:rsid w:val="00CB632B"/>
    <w:pPr>
      <w:spacing w:before="238" w:after="119"/>
    </w:pPr>
  </w:style>
  <w:style w:type="paragraph" w:customStyle="1" w:styleId="WW-212">
    <w:name w:val="WW-????????? 212"/>
    <w:basedOn w:val="af9"/>
    <w:rsid w:val="00CB632B"/>
    <w:pPr>
      <w:spacing w:before="238" w:after="119"/>
    </w:pPr>
  </w:style>
  <w:style w:type="paragraph" w:customStyle="1" w:styleId="WW-123">
    <w:name w:val="WW-?????????123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WW-1123">
    <w:name w:val="WW-????????? 1123"/>
    <w:rsid w:val="00CB632B"/>
    <w:pPr>
      <w:widowControl w:val="0"/>
      <w:tabs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uppressAutoHyphens/>
      <w:autoSpaceDE w:val="0"/>
      <w:spacing w:before="160" w:after="0" w:line="240" w:lineRule="auto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23">
    <w:name w:val="WW-????????? 2123"/>
    <w:basedOn w:val="WW-1123"/>
    <w:rsid w:val="00CB632B"/>
    <w:pPr>
      <w:tabs>
        <w:tab w:val="clear" w:pos="17640"/>
        <w:tab w:val="clear" w:pos="19080"/>
        <w:tab w:val="left" w:pos="5310"/>
        <w:tab w:val="left" w:pos="5940"/>
        <w:tab w:val="left" w:pos="6570"/>
        <w:tab w:val="left" w:pos="6750"/>
        <w:tab w:val="left" w:pos="7200"/>
        <w:tab w:val="left" w:pos="7290"/>
        <w:tab w:val="left" w:pos="7380"/>
        <w:tab w:val="left" w:pos="7830"/>
        <w:tab w:val="left" w:pos="8010"/>
        <w:tab w:val="left" w:pos="8190"/>
        <w:tab w:val="left" w:pos="8460"/>
        <w:tab w:val="left" w:pos="8640"/>
        <w:tab w:val="left" w:pos="8730"/>
        <w:tab w:val="left" w:pos="8820"/>
        <w:tab w:val="left" w:pos="9270"/>
        <w:tab w:val="left" w:pos="9450"/>
        <w:tab w:val="left" w:pos="9630"/>
        <w:tab w:val="left" w:pos="9900"/>
        <w:tab w:val="left" w:pos="10080"/>
        <w:tab w:val="left" w:pos="10170"/>
        <w:tab w:val="left" w:pos="10260"/>
        <w:tab w:val="left" w:pos="10710"/>
        <w:tab w:val="left" w:pos="10890"/>
        <w:tab w:val="left" w:pos="11070"/>
        <w:tab w:val="left" w:pos="11340"/>
        <w:tab w:val="left" w:pos="11520"/>
        <w:tab w:val="left" w:pos="11610"/>
        <w:tab w:val="left" w:pos="11700"/>
        <w:tab w:val="left" w:pos="12150"/>
        <w:tab w:val="left" w:pos="12330"/>
        <w:tab w:val="left" w:pos="12510"/>
        <w:tab w:val="left" w:pos="12780"/>
        <w:tab w:val="left" w:pos="12960"/>
        <w:tab w:val="left" w:pos="13050"/>
        <w:tab w:val="left" w:pos="13140"/>
        <w:tab w:val="left" w:pos="13590"/>
        <w:tab w:val="left" w:pos="13770"/>
        <w:tab w:val="left" w:pos="13950"/>
        <w:tab w:val="left" w:pos="14220"/>
        <w:tab w:val="left" w:pos="14400"/>
        <w:tab w:val="left" w:pos="14490"/>
        <w:tab w:val="left" w:pos="14580"/>
        <w:tab w:val="left" w:pos="15030"/>
        <w:tab w:val="left" w:pos="15210"/>
        <w:tab w:val="left" w:pos="15390"/>
        <w:tab w:val="left" w:pos="15660"/>
        <w:tab w:val="left" w:pos="15840"/>
        <w:tab w:val="left" w:pos="15930"/>
        <w:tab w:val="left" w:pos="16020"/>
        <w:tab w:val="left" w:pos="16470"/>
        <w:tab w:val="left" w:pos="16650"/>
        <w:tab w:val="left" w:pos="16830"/>
        <w:tab w:val="left" w:pos="17100"/>
        <w:tab w:val="left" w:pos="17280"/>
        <w:tab w:val="left" w:pos="17370"/>
      </w:tabs>
      <w:spacing w:before="139"/>
      <w:ind w:left="1170"/>
    </w:pPr>
    <w:rPr>
      <w:sz w:val="56"/>
      <w:szCs w:val="56"/>
    </w:rPr>
  </w:style>
  <w:style w:type="paragraph" w:customStyle="1" w:styleId="WW-1234">
    <w:name w:val="WW-?????????1234"/>
    <w:basedOn w:val="af9"/>
    <w:rsid w:val="00CB632B"/>
    <w:pPr>
      <w:spacing w:before="238" w:after="119"/>
    </w:pPr>
  </w:style>
  <w:style w:type="paragraph" w:customStyle="1" w:styleId="WW-11234">
    <w:name w:val="WW-????????? 11234"/>
    <w:basedOn w:val="af9"/>
    <w:rsid w:val="00CB632B"/>
    <w:pPr>
      <w:spacing w:before="238" w:after="119"/>
    </w:pPr>
  </w:style>
  <w:style w:type="paragraph" w:customStyle="1" w:styleId="WW-21234">
    <w:name w:val="WW-????????? 21234"/>
    <w:basedOn w:val="af9"/>
    <w:rsid w:val="00CB632B"/>
    <w:pPr>
      <w:spacing w:before="238" w:after="119"/>
    </w:pPr>
  </w:style>
  <w:style w:type="paragraph" w:customStyle="1" w:styleId="WW-12345">
    <w:name w:val="WW-?????????12345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WW-112345">
    <w:name w:val="WW-????????? 112345"/>
    <w:rsid w:val="00CB632B"/>
    <w:pPr>
      <w:widowControl w:val="0"/>
      <w:tabs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uppressAutoHyphens/>
      <w:autoSpaceDE w:val="0"/>
      <w:spacing w:before="160" w:after="0" w:line="240" w:lineRule="auto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2345">
    <w:name w:val="WW-????????? 212345"/>
    <w:basedOn w:val="WW-112345"/>
    <w:rsid w:val="00CB632B"/>
    <w:pPr>
      <w:tabs>
        <w:tab w:val="clear" w:pos="17640"/>
        <w:tab w:val="clear" w:pos="19080"/>
        <w:tab w:val="left" w:pos="5310"/>
        <w:tab w:val="left" w:pos="5940"/>
        <w:tab w:val="left" w:pos="6570"/>
        <w:tab w:val="left" w:pos="6750"/>
        <w:tab w:val="left" w:pos="7200"/>
        <w:tab w:val="left" w:pos="7290"/>
        <w:tab w:val="left" w:pos="7380"/>
        <w:tab w:val="left" w:pos="7830"/>
        <w:tab w:val="left" w:pos="8010"/>
        <w:tab w:val="left" w:pos="8190"/>
        <w:tab w:val="left" w:pos="8460"/>
        <w:tab w:val="left" w:pos="8640"/>
        <w:tab w:val="left" w:pos="8730"/>
        <w:tab w:val="left" w:pos="8820"/>
        <w:tab w:val="left" w:pos="9270"/>
        <w:tab w:val="left" w:pos="9450"/>
        <w:tab w:val="left" w:pos="9630"/>
        <w:tab w:val="left" w:pos="9900"/>
        <w:tab w:val="left" w:pos="10080"/>
        <w:tab w:val="left" w:pos="10170"/>
        <w:tab w:val="left" w:pos="10260"/>
        <w:tab w:val="left" w:pos="10710"/>
        <w:tab w:val="left" w:pos="10890"/>
        <w:tab w:val="left" w:pos="11070"/>
        <w:tab w:val="left" w:pos="11340"/>
        <w:tab w:val="left" w:pos="11520"/>
        <w:tab w:val="left" w:pos="11610"/>
        <w:tab w:val="left" w:pos="11700"/>
        <w:tab w:val="left" w:pos="12150"/>
        <w:tab w:val="left" w:pos="12330"/>
        <w:tab w:val="left" w:pos="12510"/>
        <w:tab w:val="left" w:pos="12780"/>
        <w:tab w:val="left" w:pos="12960"/>
        <w:tab w:val="left" w:pos="13050"/>
        <w:tab w:val="left" w:pos="13140"/>
        <w:tab w:val="left" w:pos="13590"/>
        <w:tab w:val="left" w:pos="13770"/>
        <w:tab w:val="left" w:pos="13950"/>
        <w:tab w:val="left" w:pos="14220"/>
        <w:tab w:val="left" w:pos="14400"/>
        <w:tab w:val="left" w:pos="14490"/>
        <w:tab w:val="left" w:pos="14580"/>
        <w:tab w:val="left" w:pos="15030"/>
        <w:tab w:val="left" w:pos="15210"/>
        <w:tab w:val="left" w:pos="15390"/>
        <w:tab w:val="left" w:pos="15660"/>
        <w:tab w:val="left" w:pos="15840"/>
        <w:tab w:val="left" w:pos="15930"/>
        <w:tab w:val="left" w:pos="16020"/>
        <w:tab w:val="left" w:pos="16470"/>
        <w:tab w:val="left" w:pos="16650"/>
        <w:tab w:val="left" w:pos="16830"/>
        <w:tab w:val="left" w:pos="17100"/>
        <w:tab w:val="left" w:pos="17280"/>
        <w:tab w:val="left" w:pos="17370"/>
      </w:tabs>
      <w:spacing w:before="139"/>
      <w:ind w:left="1170"/>
    </w:pPr>
    <w:rPr>
      <w:sz w:val="56"/>
      <w:szCs w:val="56"/>
    </w:rPr>
  </w:style>
  <w:style w:type="paragraph" w:customStyle="1" w:styleId="WW-123456">
    <w:name w:val="WW-?????????123456"/>
    <w:basedOn w:val="af9"/>
    <w:rsid w:val="00CB632B"/>
    <w:pPr>
      <w:spacing w:before="238" w:after="119"/>
    </w:pPr>
  </w:style>
  <w:style w:type="paragraph" w:customStyle="1" w:styleId="WW-1123456">
    <w:name w:val="WW-????????? 1123456"/>
    <w:basedOn w:val="af9"/>
    <w:rsid w:val="00CB632B"/>
    <w:pPr>
      <w:spacing w:before="238" w:after="119"/>
    </w:pPr>
  </w:style>
  <w:style w:type="paragraph" w:customStyle="1" w:styleId="WW-2123456">
    <w:name w:val="WW-????????? 2123456"/>
    <w:basedOn w:val="af9"/>
    <w:rsid w:val="00CB632B"/>
    <w:pPr>
      <w:spacing w:before="238" w:after="119"/>
    </w:pPr>
  </w:style>
  <w:style w:type="paragraph" w:customStyle="1" w:styleId="WW-1234567">
    <w:name w:val="WW-?????????1234567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WW-11234567">
    <w:name w:val="WW-????????? 11234567"/>
    <w:rsid w:val="00CB632B"/>
    <w:pPr>
      <w:widowControl w:val="0"/>
      <w:tabs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uppressAutoHyphens/>
      <w:autoSpaceDE w:val="0"/>
      <w:spacing w:before="160" w:after="0" w:line="240" w:lineRule="auto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234567">
    <w:name w:val="WW-????????? 21234567"/>
    <w:basedOn w:val="WW-11234567"/>
    <w:rsid w:val="00CB632B"/>
    <w:pPr>
      <w:tabs>
        <w:tab w:val="clear" w:pos="17640"/>
        <w:tab w:val="clear" w:pos="19080"/>
        <w:tab w:val="left" w:pos="5310"/>
        <w:tab w:val="left" w:pos="5940"/>
        <w:tab w:val="left" w:pos="6570"/>
        <w:tab w:val="left" w:pos="6750"/>
        <w:tab w:val="left" w:pos="7200"/>
        <w:tab w:val="left" w:pos="7290"/>
        <w:tab w:val="left" w:pos="7380"/>
        <w:tab w:val="left" w:pos="7830"/>
        <w:tab w:val="left" w:pos="8010"/>
        <w:tab w:val="left" w:pos="8190"/>
        <w:tab w:val="left" w:pos="8460"/>
        <w:tab w:val="left" w:pos="8640"/>
        <w:tab w:val="left" w:pos="8730"/>
        <w:tab w:val="left" w:pos="8820"/>
        <w:tab w:val="left" w:pos="9270"/>
        <w:tab w:val="left" w:pos="9450"/>
        <w:tab w:val="left" w:pos="9630"/>
        <w:tab w:val="left" w:pos="9900"/>
        <w:tab w:val="left" w:pos="10080"/>
        <w:tab w:val="left" w:pos="10170"/>
        <w:tab w:val="left" w:pos="10260"/>
        <w:tab w:val="left" w:pos="10710"/>
        <w:tab w:val="left" w:pos="10890"/>
        <w:tab w:val="left" w:pos="11070"/>
        <w:tab w:val="left" w:pos="11340"/>
        <w:tab w:val="left" w:pos="11520"/>
        <w:tab w:val="left" w:pos="11610"/>
        <w:tab w:val="left" w:pos="11700"/>
        <w:tab w:val="left" w:pos="12150"/>
        <w:tab w:val="left" w:pos="12330"/>
        <w:tab w:val="left" w:pos="12510"/>
        <w:tab w:val="left" w:pos="12780"/>
        <w:tab w:val="left" w:pos="12960"/>
        <w:tab w:val="left" w:pos="13050"/>
        <w:tab w:val="left" w:pos="13140"/>
        <w:tab w:val="left" w:pos="13590"/>
        <w:tab w:val="left" w:pos="13770"/>
        <w:tab w:val="left" w:pos="13950"/>
        <w:tab w:val="left" w:pos="14220"/>
        <w:tab w:val="left" w:pos="14400"/>
        <w:tab w:val="left" w:pos="14490"/>
        <w:tab w:val="left" w:pos="14580"/>
        <w:tab w:val="left" w:pos="15030"/>
        <w:tab w:val="left" w:pos="15210"/>
        <w:tab w:val="left" w:pos="15390"/>
        <w:tab w:val="left" w:pos="15660"/>
        <w:tab w:val="left" w:pos="15840"/>
        <w:tab w:val="left" w:pos="15930"/>
        <w:tab w:val="left" w:pos="16020"/>
        <w:tab w:val="left" w:pos="16470"/>
        <w:tab w:val="left" w:pos="16650"/>
        <w:tab w:val="left" w:pos="16830"/>
        <w:tab w:val="left" w:pos="17100"/>
        <w:tab w:val="left" w:pos="17280"/>
        <w:tab w:val="left" w:pos="17370"/>
      </w:tabs>
      <w:spacing w:before="139"/>
      <w:ind w:left="1170"/>
    </w:pPr>
    <w:rPr>
      <w:sz w:val="56"/>
      <w:szCs w:val="56"/>
    </w:rPr>
  </w:style>
  <w:style w:type="paragraph" w:customStyle="1" w:styleId="WW-12345678">
    <w:name w:val="WW-?????????12345678"/>
    <w:basedOn w:val="af9"/>
    <w:rsid w:val="00CB632B"/>
    <w:pPr>
      <w:spacing w:before="238" w:after="119"/>
    </w:pPr>
  </w:style>
  <w:style w:type="paragraph" w:customStyle="1" w:styleId="WW-112345678">
    <w:name w:val="WW-????????? 112345678"/>
    <w:basedOn w:val="af9"/>
    <w:rsid w:val="00CB632B"/>
    <w:pPr>
      <w:spacing w:before="238" w:after="119"/>
    </w:pPr>
  </w:style>
  <w:style w:type="paragraph" w:customStyle="1" w:styleId="WW-212345678">
    <w:name w:val="WW-????????? 212345678"/>
    <w:basedOn w:val="af9"/>
    <w:rsid w:val="00CB632B"/>
    <w:pPr>
      <w:spacing w:before="238" w:after="119"/>
    </w:pPr>
  </w:style>
  <w:style w:type="paragraph" w:customStyle="1" w:styleId="WW-123456789">
    <w:name w:val="WW-?????????123456789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WW-1123456789">
    <w:name w:val="WW-????????? 1123456789"/>
    <w:rsid w:val="00CB632B"/>
    <w:pPr>
      <w:widowControl w:val="0"/>
      <w:tabs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uppressAutoHyphens/>
      <w:autoSpaceDE w:val="0"/>
      <w:spacing w:before="160" w:after="0" w:line="240" w:lineRule="auto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23456789">
    <w:name w:val="WW-????????? 2123456789"/>
    <w:basedOn w:val="WW-1123456789"/>
    <w:rsid w:val="00CB632B"/>
    <w:pPr>
      <w:tabs>
        <w:tab w:val="clear" w:pos="17640"/>
        <w:tab w:val="clear" w:pos="19080"/>
        <w:tab w:val="left" w:pos="5310"/>
        <w:tab w:val="left" w:pos="5940"/>
        <w:tab w:val="left" w:pos="6570"/>
        <w:tab w:val="left" w:pos="6750"/>
        <w:tab w:val="left" w:pos="7200"/>
        <w:tab w:val="left" w:pos="7290"/>
        <w:tab w:val="left" w:pos="7380"/>
        <w:tab w:val="left" w:pos="7830"/>
        <w:tab w:val="left" w:pos="8010"/>
        <w:tab w:val="left" w:pos="8190"/>
        <w:tab w:val="left" w:pos="8460"/>
        <w:tab w:val="left" w:pos="8640"/>
        <w:tab w:val="left" w:pos="8730"/>
        <w:tab w:val="left" w:pos="8820"/>
        <w:tab w:val="left" w:pos="9270"/>
        <w:tab w:val="left" w:pos="9450"/>
        <w:tab w:val="left" w:pos="9630"/>
        <w:tab w:val="left" w:pos="9900"/>
        <w:tab w:val="left" w:pos="10080"/>
        <w:tab w:val="left" w:pos="10170"/>
        <w:tab w:val="left" w:pos="10260"/>
        <w:tab w:val="left" w:pos="10710"/>
        <w:tab w:val="left" w:pos="10890"/>
        <w:tab w:val="left" w:pos="11070"/>
        <w:tab w:val="left" w:pos="11340"/>
        <w:tab w:val="left" w:pos="11520"/>
        <w:tab w:val="left" w:pos="11610"/>
        <w:tab w:val="left" w:pos="11700"/>
        <w:tab w:val="left" w:pos="12150"/>
        <w:tab w:val="left" w:pos="12330"/>
        <w:tab w:val="left" w:pos="12510"/>
        <w:tab w:val="left" w:pos="12780"/>
        <w:tab w:val="left" w:pos="12960"/>
        <w:tab w:val="left" w:pos="13050"/>
        <w:tab w:val="left" w:pos="13140"/>
        <w:tab w:val="left" w:pos="13590"/>
        <w:tab w:val="left" w:pos="13770"/>
        <w:tab w:val="left" w:pos="13950"/>
        <w:tab w:val="left" w:pos="14220"/>
        <w:tab w:val="left" w:pos="14400"/>
        <w:tab w:val="left" w:pos="14490"/>
        <w:tab w:val="left" w:pos="14580"/>
        <w:tab w:val="left" w:pos="15030"/>
        <w:tab w:val="left" w:pos="15210"/>
        <w:tab w:val="left" w:pos="15390"/>
        <w:tab w:val="left" w:pos="15660"/>
        <w:tab w:val="left" w:pos="15840"/>
        <w:tab w:val="left" w:pos="15930"/>
        <w:tab w:val="left" w:pos="16020"/>
        <w:tab w:val="left" w:pos="16470"/>
        <w:tab w:val="left" w:pos="16650"/>
        <w:tab w:val="left" w:pos="16830"/>
        <w:tab w:val="left" w:pos="17100"/>
        <w:tab w:val="left" w:pos="17280"/>
        <w:tab w:val="left" w:pos="17370"/>
      </w:tabs>
      <w:spacing w:before="139"/>
      <w:ind w:left="1170"/>
    </w:pPr>
    <w:rPr>
      <w:sz w:val="56"/>
      <w:szCs w:val="56"/>
    </w:rPr>
  </w:style>
  <w:style w:type="paragraph" w:customStyle="1" w:styleId="WW-12345678910">
    <w:name w:val="WW-?????????12345678910"/>
    <w:basedOn w:val="af9"/>
    <w:rsid w:val="00CB632B"/>
    <w:pPr>
      <w:spacing w:before="238" w:after="119"/>
    </w:pPr>
  </w:style>
  <w:style w:type="paragraph" w:customStyle="1" w:styleId="WW-112345678910">
    <w:name w:val="WW-????????? 112345678910"/>
    <w:basedOn w:val="af9"/>
    <w:rsid w:val="00CB632B"/>
    <w:pPr>
      <w:spacing w:before="238" w:after="119"/>
    </w:pPr>
  </w:style>
  <w:style w:type="paragraph" w:customStyle="1" w:styleId="WW-212345678910">
    <w:name w:val="WW-????????? 212345678910"/>
    <w:basedOn w:val="af9"/>
    <w:rsid w:val="00CB632B"/>
    <w:pPr>
      <w:spacing w:before="238" w:after="119"/>
    </w:pPr>
  </w:style>
  <w:style w:type="paragraph" w:customStyle="1" w:styleId="WW-1234567891011">
    <w:name w:val="WW-?????????1234567891011"/>
    <w:rsid w:val="00CB632B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DejaVu Sans" w:eastAsia="DejaVu Sans" w:hAnsi="DejaVu Sans" w:cs="DejaVu Sans"/>
      <w:color w:val="4E3B30"/>
      <w:kern w:val="1"/>
      <w:sz w:val="72"/>
      <w:szCs w:val="72"/>
      <w:lang w:eastAsia="ar-SA"/>
    </w:rPr>
  </w:style>
  <w:style w:type="paragraph" w:customStyle="1" w:styleId="WW-11234567891011">
    <w:name w:val="WW-????????? 11234567891011"/>
    <w:rsid w:val="00CB632B"/>
    <w:pPr>
      <w:widowControl w:val="0"/>
      <w:tabs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  <w:tab w:val="left" w:pos="14760"/>
        <w:tab w:val="left" w:pos="16200"/>
        <w:tab w:val="left" w:pos="17640"/>
        <w:tab w:val="left" w:pos="19080"/>
      </w:tabs>
      <w:suppressAutoHyphens/>
      <w:autoSpaceDE w:val="0"/>
      <w:spacing w:before="160" w:after="0" w:line="240" w:lineRule="auto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customStyle="1" w:styleId="WW-21234567891011">
    <w:name w:val="WW-????????? 21234567891011"/>
    <w:basedOn w:val="WW-11234567891011"/>
    <w:rsid w:val="00CB632B"/>
    <w:pPr>
      <w:tabs>
        <w:tab w:val="clear" w:pos="17640"/>
        <w:tab w:val="clear" w:pos="19080"/>
        <w:tab w:val="left" w:pos="5310"/>
        <w:tab w:val="left" w:pos="5940"/>
        <w:tab w:val="left" w:pos="6570"/>
        <w:tab w:val="left" w:pos="6750"/>
        <w:tab w:val="left" w:pos="7200"/>
        <w:tab w:val="left" w:pos="7290"/>
        <w:tab w:val="left" w:pos="7380"/>
        <w:tab w:val="left" w:pos="7830"/>
        <w:tab w:val="left" w:pos="8010"/>
        <w:tab w:val="left" w:pos="8190"/>
        <w:tab w:val="left" w:pos="8460"/>
        <w:tab w:val="left" w:pos="8640"/>
        <w:tab w:val="left" w:pos="8730"/>
        <w:tab w:val="left" w:pos="8820"/>
        <w:tab w:val="left" w:pos="9270"/>
        <w:tab w:val="left" w:pos="9450"/>
        <w:tab w:val="left" w:pos="9630"/>
        <w:tab w:val="left" w:pos="9900"/>
        <w:tab w:val="left" w:pos="10080"/>
        <w:tab w:val="left" w:pos="10170"/>
        <w:tab w:val="left" w:pos="10260"/>
        <w:tab w:val="left" w:pos="10710"/>
        <w:tab w:val="left" w:pos="10890"/>
        <w:tab w:val="left" w:pos="11070"/>
        <w:tab w:val="left" w:pos="11340"/>
        <w:tab w:val="left" w:pos="11520"/>
        <w:tab w:val="left" w:pos="11610"/>
        <w:tab w:val="left" w:pos="11700"/>
        <w:tab w:val="left" w:pos="12150"/>
        <w:tab w:val="left" w:pos="12330"/>
        <w:tab w:val="left" w:pos="12510"/>
        <w:tab w:val="left" w:pos="12780"/>
        <w:tab w:val="left" w:pos="12960"/>
        <w:tab w:val="left" w:pos="13050"/>
        <w:tab w:val="left" w:pos="13140"/>
        <w:tab w:val="left" w:pos="13590"/>
        <w:tab w:val="left" w:pos="13770"/>
        <w:tab w:val="left" w:pos="13950"/>
        <w:tab w:val="left" w:pos="14220"/>
        <w:tab w:val="left" w:pos="14400"/>
        <w:tab w:val="left" w:pos="14490"/>
        <w:tab w:val="left" w:pos="14580"/>
        <w:tab w:val="left" w:pos="15030"/>
        <w:tab w:val="left" w:pos="15210"/>
        <w:tab w:val="left" w:pos="15390"/>
        <w:tab w:val="left" w:pos="15660"/>
        <w:tab w:val="left" w:pos="15840"/>
        <w:tab w:val="left" w:pos="15930"/>
        <w:tab w:val="left" w:pos="16020"/>
        <w:tab w:val="left" w:pos="16470"/>
        <w:tab w:val="left" w:pos="16650"/>
        <w:tab w:val="left" w:pos="16830"/>
        <w:tab w:val="left" w:pos="17100"/>
        <w:tab w:val="left" w:pos="17280"/>
        <w:tab w:val="left" w:pos="17370"/>
      </w:tabs>
      <w:spacing w:before="139"/>
      <w:ind w:left="1170"/>
    </w:pPr>
    <w:rPr>
      <w:sz w:val="56"/>
      <w:szCs w:val="56"/>
    </w:rPr>
  </w:style>
  <w:style w:type="paragraph" w:customStyle="1" w:styleId="210">
    <w:name w:val="Основной текст с отступом 21"/>
    <w:basedOn w:val="a"/>
    <w:rsid w:val="00CB632B"/>
    <w:pPr>
      <w:spacing w:after="120" w:line="480" w:lineRule="auto"/>
      <w:ind w:left="283"/>
    </w:pPr>
    <w:rPr>
      <w:rFonts w:ascii="Times New Roman" w:eastAsia="MS Mincho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"/>
    <w:rsid w:val="00CB632B"/>
    <w:pPr>
      <w:spacing w:after="120" w:line="480" w:lineRule="auto"/>
    </w:pPr>
    <w:rPr>
      <w:rFonts w:ascii="Times New Roman" w:eastAsia="MS Mincho" w:hAnsi="Times New Roman" w:cs="Times New Roman"/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rsid w:val="00CB632B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61">
    <w:name w:val="Заголовок6"/>
    <w:basedOn w:val="a"/>
    <w:next w:val="a0"/>
    <w:rsid w:val="00BD2C68"/>
    <w:pPr>
      <w:keepNext/>
      <w:suppressAutoHyphens/>
      <w:spacing w:before="240" w:after="120" w:line="100" w:lineRule="atLeast"/>
    </w:pPr>
    <w:rPr>
      <w:rFonts w:ascii="Liberation Sans" w:eastAsia="DejaVu Sans" w:hAnsi="Liberation Sans" w:cs="DejaVu Sans"/>
      <w:kern w:val="1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0A377-4C2F-4953-A830-5D85C517C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952</TotalTime>
  <Pages>1</Pages>
  <Words>36027</Words>
  <Characters>205360</Characters>
  <Application>Microsoft Office Word</Application>
  <DocSecurity>0</DocSecurity>
  <Lines>1711</Lines>
  <Paragraphs>481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28</cp:revision>
  <dcterms:created xsi:type="dcterms:W3CDTF">2019-03-24T08:40:00Z</dcterms:created>
  <dcterms:modified xsi:type="dcterms:W3CDTF">2020-10-27T17:39:00Z</dcterms:modified>
</cp:coreProperties>
</file>