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46D2" w:rsidRDefault="00DD46D2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</w:rPr>
        <w:t>ГБПОУ «Дзержинский педагогический колледж»</w:t>
      </w: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</w:rPr>
        <w:t>Фонд оценочных средств</w:t>
      </w:r>
    </w:p>
    <w:p w:rsidR="00DD46D2" w:rsidRDefault="00DD46D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D46D2" w:rsidRPr="009024C6" w:rsidRDefault="00DD46D2">
      <w:pPr>
        <w:jc w:val="center"/>
        <w:rPr>
          <w:rFonts w:ascii="Times New Roman" w:hAnsi="Times New Roman" w:cs="Times New Roman"/>
          <w:sz w:val="24"/>
        </w:rPr>
      </w:pPr>
      <w:r w:rsidRPr="009024C6">
        <w:rPr>
          <w:rFonts w:ascii="Times New Roman" w:hAnsi="Times New Roman" w:cs="Times New Roman"/>
          <w:i/>
          <w:sz w:val="24"/>
        </w:rPr>
        <w:t xml:space="preserve">для проведения промежуточной аттестации по </w:t>
      </w:r>
      <w:r w:rsidR="00FF4209">
        <w:rPr>
          <w:rFonts w:ascii="Times New Roman" w:hAnsi="Times New Roman" w:cs="Times New Roman"/>
          <w:sz w:val="24"/>
          <w:u w:val="single"/>
        </w:rPr>
        <w:t>УД Численные методы в программировании</w:t>
      </w:r>
    </w:p>
    <w:p w:rsidR="00DD46D2" w:rsidRPr="009024C6" w:rsidRDefault="00DD46D2">
      <w:pPr>
        <w:jc w:val="center"/>
        <w:rPr>
          <w:rFonts w:ascii="Times New Roman" w:hAnsi="Times New Roman" w:cs="Times New Roman"/>
          <w:i/>
          <w:sz w:val="24"/>
          <w:u w:val="single"/>
        </w:rPr>
      </w:pPr>
      <w:r w:rsidRPr="009024C6">
        <w:rPr>
          <w:rFonts w:ascii="Times New Roman" w:hAnsi="Times New Roman" w:cs="Times New Roman"/>
          <w:b/>
          <w:sz w:val="24"/>
        </w:rPr>
        <w:t>Форма проведения оценочной процедуры</w:t>
      </w:r>
      <w:r w:rsidRPr="009024C6">
        <w:rPr>
          <w:rFonts w:ascii="Times New Roman" w:hAnsi="Times New Roman" w:cs="Times New Roman"/>
          <w:b/>
          <w:i/>
          <w:sz w:val="24"/>
        </w:rPr>
        <w:t xml:space="preserve"> </w:t>
      </w:r>
      <w:r w:rsidR="004D2597" w:rsidRPr="009024C6">
        <w:rPr>
          <w:rFonts w:ascii="Times New Roman" w:hAnsi="Times New Roman" w:cs="Times New Roman"/>
          <w:sz w:val="24"/>
          <w:u w:val="single"/>
        </w:rPr>
        <w:t>дифференцированный зачет</w:t>
      </w:r>
    </w:p>
    <w:p w:rsidR="00DD46D2" w:rsidRDefault="00DD46D2">
      <w:pPr>
        <w:jc w:val="center"/>
        <w:rPr>
          <w:rFonts w:ascii="Times New Roman" w:hAnsi="Times New Roman" w:cs="Times New Roman"/>
          <w:i/>
          <w:sz w:val="24"/>
          <w:u w:val="single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u w:val="single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4D2597" w:rsidP="00196A4F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</w:rPr>
        <w:t>Дзержинск</w:t>
      </w:r>
      <w:bookmarkStart w:id="0" w:name="_GoBack"/>
      <w:r>
        <w:rPr>
          <w:rFonts w:ascii="Times New Roman" w:hAnsi="Times New Roman" w:cs="Times New Roman"/>
          <w:b/>
          <w:sz w:val="24"/>
        </w:rPr>
        <w:t xml:space="preserve">, </w:t>
      </w:r>
      <w:r w:rsidR="00F0315B" w:rsidRPr="00F0315B">
        <w:rPr>
          <w:rFonts w:ascii="Times New Roman" w:hAnsi="Times New Roman" w:cs="Times New Roman"/>
          <w:b/>
          <w:sz w:val="24"/>
        </w:rPr>
        <w:t>20</w:t>
      </w:r>
      <w:r w:rsidR="00F0315B">
        <w:rPr>
          <w:rFonts w:ascii="Times New Roman" w:hAnsi="Times New Roman" w:cs="Times New Roman"/>
          <w:b/>
          <w:sz w:val="24"/>
        </w:rPr>
        <w:t>16</w:t>
      </w:r>
      <w:bookmarkEnd w:id="0"/>
    </w:p>
    <w:p w:rsidR="00196A4F" w:rsidRPr="00196A4F" w:rsidRDefault="00196A4F" w:rsidP="00196A4F">
      <w:pPr>
        <w:spacing w:line="360" w:lineRule="auto"/>
        <w:jc w:val="center"/>
      </w:pPr>
    </w:p>
    <w:p w:rsidR="00196A4F" w:rsidRDefault="00196A4F" w:rsidP="004D2597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1. Паспорт фонда оценочных средства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2. Комплект оценочных средств (КОС) для организации контроля и оценки в форме дифференцированного зачета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2.1.Паспорт КОС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2.2. Контрольно-измерительные материалы для оценки освоенных знаний и умений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2.3. Пакет экзаменатора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3. Контрольно-измерительные материалы для текущего контроля</w:t>
      </w:r>
    </w:p>
    <w:p w:rsidR="00DD46D2" w:rsidRDefault="00DD46D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4D2597" w:rsidRDefault="004D2597">
      <w:pPr>
        <w:widowControl/>
        <w:suppressAutoHyphens w:val="0"/>
      </w:pPr>
      <w:r>
        <w:br w:type="page"/>
      </w:r>
    </w:p>
    <w:p w:rsidR="00DD46D2" w:rsidRPr="00196A4F" w:rsidRDefault="00196A4F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lang w:eastAsia="ar-SA"/>
        </w:rPr>
      </w:pPr>
      <w:r>
        <w:rPr>
          <w:rFonts w:ascii="Times New Roman" w:hAnsi="Times New Roman" w:cs="Times New Roman"/>
          <w:b/>
          <w:bCs/>
          <w:i/>
          <w:iCs/>
          <w:sz w:val="24"/>
          <w:lang w:eastAsia="ar-SA"/>
        </w:rPr>
        <w:lastRenderedPageBreak/>
        <w:t xml:space="preserve">  </w:t>
      </w:r>
      <w:r w:rsidR="00DD46D2">
        <w:rPr>
          <w:rFonts w:ascii="Times New Roman" w:hAnsi="Times New Roman" w:cs="Times New Roman"/>
          <w:b/>
          <w:bCs/>
          <w:i/>
          <w:iCs/>
          <w:sz w:val="24"/>
          <w:lang w:val="en-US" w:eastAsia="ar-SA"/>
        </w:rPr>
        <w:t>I</w:t>
      </w:r>
      <w:r w:rsidR="00DD46D2">
        <w:rPr>
          <w:rFonts w:ascii="Times New Roman" w:hAnsi="Times New Roman" w:cs="Times New Roman"/>
          <w:b/>
          <w:bCs/>
          <w:i/>
          <w:iCs/>
          <w:sz w:val="24"/>
          <w:lang w:eastAsia="ar-SA"/>
        </w:rPr>
        <w:t>.</w:t>
      </w:r>
      <w:r w:rsidR="00DD46D2">
        <w:rPr>
          <w:rFonts w:ascii="Times New Roman" w:hAnsi="Times New Roman" w:cs="Times New Roman"/>
          <w:b/>
          <w:bCs/>
          <w:i/>
          <w:iCs/>
          <w:sz w:val="24"/>
          <w:lang w:val="uk-UA" w:eastAsia="ar-SA"/>
        </w:rPr>
        <w:t xml:space="preserve"> </w:t>
      </w:r>
      <w:r w:rsidR="00DD46D2">
        <w:rPr>
          <w:rFonts w:ascii="Times New Roman" w:hAnsi="Times New Roman" w:cs="Times New Roman"/>
          <w:b/>
          <w:bCs/>
          <w:i/>
          <w:iCs/>
          <w:sz w:val="24"/>
          <w:lang w:eastAsia="ar-SA"/>
        </w:rPr>
        <w:t xml:space="preserve">Паспорт фонда оценочных средств </w:t>
      </w:r>
    </w:p>
    <w:p w:rsidR="00DD46D2" w:rsidRDefault="00DD46D2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lang w:eastAsia="ar-SA"/>
        </w:rPr>
      </w:pPr>
    </w:p>
    <w:p w:rsidR="00DD46D2" w:rsidRDefault="00C80203" w:rsidP="00C80203">
      <w:pPr>
        <w:pStyle w:val="17"/>
        <w:tabs>
          <w:tab w:val="left" w:pos="20592"/>
          <w:tab w:val="left" w:pos="23166"/>
          <w:tab w:val="left" w:pos="25740"/>
          <w:tab w:val="left" w:pos="28314"/>
        </w:tabs>
        <w:spacing w:line="360" w:lineRule="auto"/>
        <w:ind w:left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D46D2">
        <w:rPr>
          <w:rFonts w:ascii="Times New Roman" w:hAnsi="Times New Roman" w:cs="Times New Roman"/>
          <w:b/>
          <w:sz w:val="24"/>
          <w:szCs w:val="24"/>
        </w:rPr>
        <w:t>Область применения</w:t>
      </w:r>
    </w:p>
    <w:p w:rsidR="00DD46D2" w:rsidRDefault="00DD46D2" w:rsidP="00C80203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Фонд оценочных средств разработан на основе Федерального государственного образовательного стандарта среднего профессионально</w:t>
      </w:r>
      <w:r w:rsidR="00196A4F">
        <w:rPr>
          <w:rFonts w:ascii="Times New Roman" w:hAnsi="Times New Roman" w:cs="Times New Roman"/>
          <w:sz w:val="24"/>
        </w:rPr>
        <w:t>го образования по специальности</w:t>
      </w:r>
      <w:r>
        <w:rPr>
          <w:rFonts w:ascii="Times New Roman" w:hAnsi="Times New Roman" w:cs="Times New Roman"/>
          <w:sz w:val="24"/>
        </w:rPr>
        <w:t xml:space="preserve"> </w:t>
      </w:r>
      <w:r w:rsidR="004D2597">
        <w:rPr>
          <w:rFonts w:ascii="Times New Roman" w:hAnsi="Times New Roman" w:cs="Times New Roman"/>
          <w:b/>
          <w:bCs/>
          <w:i/>
          <w:iCs/>
          <w:sz w:val="24"/>
        </w:rPr>
        <w:t>09.02.03. Программирование в компьютерных системах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программы учебной дисциплины </w:t>
      </w:r>
      <w:r w:rsidR="00AE3BBF">
        <w:rPr>
          <w:rFonts w:ascii="Times New Roman" w:hAnsi="Times New Roman" w:cs="Times New Roman"/>
          <w:b/>
          <w:bCs/>
          <w:i/>
          <w:iCs/>
          <w:sz w:val="24"/>
        </w:rPr>
        <w:t>Численные методы в программировании</w:t>
      </w:r>
      <w:r w:rsidR="00196A4F">
        <w:rPr>
          <w:rFonts w:ascii="Times New Roman" w:hAnsi="Times New Roman" w:cs="Times New Roman"/>
          <w:b/>
          <w:bCs/>
          <w:i/>
          <w:iCs/>
          <w:sz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Содержит комплект оценочных средств для организации </w:t>
      </w:r>
      <w:r w:rsidRPr="00CF1D54">
        <w:rPr>
          <w:rFonts w:ascii="Times New Roman" w:hAnsi="Times New Roman" w:cs="Times New Roman"/>
          <w:i/>
          <w:sz w:val="24"/>
          <w:u w:val="single"/>
        </w:rPr>
        <w:t>дифференцированного зачета</w:t>
      </w:r>
      <w:r w:rsidR="00196A4F" w:rsidRPr="00CF1D54">
        <w:rPr>
          <w:rFonts w:ascii="Times New Roman" w:hAnsi="Times New Roman" w:cs="Times New Roman"/>
          <w:sz w:val="24"/>
          <w:u w:val="single"/>
        </w:rPr>
        <w:t xml:space="preserve"> </w:t>
      </w:r>
      <w:r w:rsidRPr="00196A4F">
        <w:rPr>
          <w:rFonts w:ascii="Times New Roman" w:hAnsi="Times New Roman" w:cs="Times New Roman"/>
          <w:sz w:val="24"/>
        </w:rPr>
        <w:t>и контрольно-измерительные материалы для</w:t>
      </w:r>
      <w:r>
        <w:rPr>
          <w:rFonts w:ascii="Times New Roman" w:hAnsi="Times New Roman" w:cs="Times New Roman"/>
          <w:sz w:val="24"/>
        </w:rPr>
        <w:t xml:space="preserve"> текущего контроля.  </w:t>
      </w:r>
      <w:r w:rsidR="00A06E71">
        <w:rPr>
          <w:rFonts w:ascii="Times New Roman" w:hAnsi="Times New Roman" w:cs="Times New Roman"/>
          <w:sz w:val="24"/>
        </w:rPr>
        <w:t>Фонд оценочных средств п</w:t>
      </w:r>
      <w:r>
        <w:rPr>
          <w:rFonts w:ascii="Times New Roman" w:hAnsi="Times New Roman" w:cs="Times New Roman"/>
          <w:sz w:val="24"/>
        </w:rPr>
        <w:t>озвол</w:t>
      </w:r>
      <w:r w:rsidR="00196A4F">
        <w:rPr>
          <w:rFonts w:ascii="Times New Roman" w:hAnsi="Times New Roman" w:cs="Times New Roman"/>
          <w:sz w:val="24"/>
        </w:rPr>
        <w:t xml:space="preserve">яет оценивать освоение умений, </w:t>
      </w:r>
      <w:r>
        <w:rPr>
          <w:rFonts w:ascii="Times New Roman" w:hAnsi="Times New Roman" w:cs="Times New Roman"/>
          <w:sz w:val="24"/>
        </w:rPr>
        <w:t>усвоение знаний, сформированность элементов ОК и ПК.</w:t>
      </w:r>
    </w:p>
    <w:p w:rsidR="00196A4F" w:rsidRDefault="00196A4F">
      <w:pPr>
        <w:jc w:val="both"/>
        <w:rPr>
          <w:rFonts w:ascii="Times New Roman" w:hAnsi="Times New Roman" w:cs="Times New Roman"/>
          <w:sz w:val="24"/>
        </w:rPr>
      </w:pPr>
    </w:p>
    <w:p w:rsidR="00DD46D2" w:rsidRDefault="00DD46D2" w:rsidP="001B35B0">
      <w:pPr>
        <w:pStyle w:val="2"/>
        <w:numPr>
          <w:ilvl w:val="1"/>
          <w:numId w:val="70"/>
        </w:numPr>
        <w:tabs>
          <w:tab w:val="left" w:pos="460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оценки освоенных знаний и умений</w:t>
      </w:r>
    </w:p>
    <w:tbl>
      <w:tblPr>
        <w:tblW w:w="9870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0"/>
        <w:gridCol w:w="2551"/>
        <w:gridCol w:w="1560"/>
        <w:gridCol w:w="4379"/>
      </w:tblGrid>
      <w:tr w:rsidR="001B35B0" w:rsidRPr="00783A33" w:rsidTr="00962318"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Результаты освоения</w:t>
            </w:r>
          </w:p>
          <w:p w:rsidR="001B35B0" w:rsidRPr="00783A33" w:rsidRDefault="001B35B0" w:rsidP="009623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(объекты оценивания)</w:t>
            </w:r>
          </w:p>
          <w:p w:rsidR="001B35B0" w:rsidRPr="00783A33" w:rsidRDefault="001B35B0" w:rsidP="0096231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Основные показатели оценки результата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Тип задания</w:t>
            </w:r>
          </w:p>
          <w:p w:rsidR="001B35B0" w:rsidRPr="00783A33" w:rsidRDefault="001B35B0" w:rsidP="0096231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Средства проверки</w:t>
            </w:r>
          </w:p>
        </w:tc>
      </w:tr>
      <w:tr w:rsidR="001B35B0" w:rsidRPr="00783A33" w:rsidTr="00962318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должен уметь:</w:t>
            </w:r>
          </w:p>
          <w:p w:rsidR="001B35B0" w:rsidRPr="00783A33" w:rsidRDefault="001B35B0" w:rsidP="00962318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использовать основные численные методы решения математических задач;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Применяет основные методы решения математических задач. 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Производит оценку погрешностей результатов действий над приближенными значениями чисел. 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Вычисляет погрешности результатов арифметических действий в среде </w:t>
            </w:r>
            <w:r w:rsidRPr="00783A33">
              <w:rPr>
                <w:rFonts w:ascii="Times New Roman" w:hAnsi="Times New Roman" w:cs="Times New Roman"/>
                <w:sz w:val="24"/>
                <w:lang w:val="en-US"/>
              </w:rPr>
              <w:t>Mathcad</w:t>
            </w:r>
            <w:r w:rsidRPr="00783A33">
              <w:rPr>
                <w:rFonts w:ascii="Times New Roman" w:hAnsi="Times New Roman" w:cs="Times New Roman"/>
                <w:sz w:val="24"/>
              </w:rPr>
              <w:t>.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Составляет и отлаживает программы решения математических задач.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F2302C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F2302C">
              <w:rPr>
                <w:rFonts w:ascii="Times New Roman" w:hAnsi="Times New Roman" w:cs="Times New Roman"/>
                <w:sz w:val="24"/>
              </w:rPr>
              <w:t>На проверку готовности обучающегося применять теоретические знания и профессионально значимую информацию.</w:t>
            </w:r>
          </w:p>
        </w:tc>
        <w:tc>
          <w:tcPr>
            <w:tcW w:w="4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35B0" w:rsidRPr="008520D9" w:rsidRDefault="001B35B0" w:rsidP="0096231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2302C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  <w:r w:rsidRPr="00F2302C">
              <w:rPr>
                <w:rFonts w:ascii="Times New Roman" w:hAnsi="Times New Roman" w:cs="Times New Roman"/>
                <w:sz w:val="24"/>
              </w:rPr>
              <w:t xml:space="preserve"> п</w:t>
            </w:r>
            <w:r w:rsidR="00CE3A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рактическое занятие</w:t>
            </w:r>
            <w:r w:rsidRPr="00F2302C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Pr="00F2302C">
              <w:rPr>
                <w:rFonts w:ascii="Times New Roman" w:hAnsi="Times New Roman" w:cs="Times New Roman"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F2302C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F2302C">
              <w:rPr>
                <w:rFonts w:ascii="Times New Roman" w:hAnsi="Times New Roman" w:cs="Times New Roman"/>
                <w:color w:val="000000"/>
                <w:sz w:val="24"/>
              </w:rPr>
              <w:t xml:space="preserve">»; </w:t>
            </w:r>
            <w:r w:rsidRPr="00F2302C">
              <w:rPr>
                <w:rFonts w:ascii="Times New Roman" w:hAnsi="Times New Roman" w:cs="Times New Roman"/>
                <w:sz w:val="24"/>
              </w:rPr>
              <w:t>с</w:t>
            </w:r>
            <w:r w:rsidRPr="00F2302C">
              <w:rPr>
                <w:rFonts w:ascii="Liberation Serif" w:hAnsi="Liberation Serif" w:cs="Times New Roman"/>
                <w:color w:val="000000"/>
                <w:sz w:val="24"/>
              </w:rPr>
              <w:t>амостоятельная работа по теме «</w:t>
            </w:r>
            <w:r w:rsidRPr="00F2302C">
              <w:rPr>
                <w:rFonts w:ascii="Times New Roman" w:hAnsi="Times New Roman" w:cs="Times New Roman"/>
                <w:sz w:val="24"/>
              </w:rPr>
              <w:t>Систематическая проработка конспектов</w:t>
            </w:r>
            <w:r>
              <w:rPr>
                <w:rFonts w:ascii="Times New Roman" w:hAnsi="Times New Roman" w:cs="Times New Roman"/>
                <w:sz w:val="24"/>
              </w:rPr>
              <w:t xml:space="preserve"> занятий, учебной литературы по теме </w:t>
            </w:r>
            <w:r w:rsidRPr="00F2302C">
              <w:rPr>
                <w:rFonts w:ascii="Times New Roman" w:hAnsi="Times New Roman" w:cs="Times New Roman"/>
                <w:sz w:val="24"/>
              </w:rPr>
              <w:t>«Элементы комбинаторики»</w:t>
            </w:r>
            <w:r>
              <w:rPr>
                <w:rFonts w:ascii="Liberation Serif" w:hAnsi="Liberation Serif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Выполнение задания на определение машинного эпсилон для собственного компьютера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«П</w:t>
            </w:r>
            <w:r w:rsidRPr="00CD10D2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одготовка докладов «Причины появления вычислительной математики»; «Место ЭВМ в развитии вычислительной математики», «Оценка погрешностей значений функций»; «Способы приближенных вычислений по заданной формуле»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Изучение приемов вычислений на микрокалькуляторе и компьютере с помощью инструментальных средств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и отладка компьютерных программ для следующих задач: округление чисел в широком и строгом смысле; округление приближенного значения по его относительной погрешности; вычисление границ относительных погрешностей арифметических действий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»;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Решение дополнительных упражнений по Теме 1.1. «Элементы комбинаторики»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Систематическая проработка конспектов занятий, учебной литературы по теме 2.1. «Приближенные решения алгебраических и трансцендентных уравнений»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Оформление практических работ по Теме 2.1. «Приближенные решения алгебраических и трансцендентных уравнений» и подготовка их к защите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Подготовка докладов «Основные теоремы, применяемые при решении уравнений»; «Метод половинного деления»; «Метод хорд»; «Метод Ньютона»; «Метрические пространства и принцип сжимающих отображений»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Реализация задачи отделения корней уравнений, метода половинного деления с помощью Microsoft Excel и на языке  программирования  С#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Разработка алгоритма решения уравнения методом половинного деления, используя цикл с параметром и формулу для вычисления количества последовательных приб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лижений по заданной погрешности»; самостоятельная работа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алгоритма решения уравнения методом простой итерации, используя цикл с параметром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и исследование на скорость сходимости алгоритма, построенного аналогично методу половинного деления, но с делением отрезка на три части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2.2. «Решение систем линейных алгебраических уравнений»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практической работы по Теме 2.2. «Решение систем линейных алгебраических уравнений» и подготовка ее к 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Подготовка докладов: «ЖЗЛ: Карл Фридрих Гаусс», «Приближенные методы 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решения систем нелинейных уравнений», «Решение систем уравнений с помощью инструментальных средств»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еализация алгоритмов решений систем уравнений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2.3. «Интерполирование и экстраполирование функций»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«Интерполяционный многочлен Лагранжа», «Интерполяция сплайнами», «Интерполяционные формулы Ньютона», «Экстраполяция», «Метод наименьших квадратов»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программную реализацию алгоритма вычислений по формуле Лагранжа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и отладка компьютерной программы интерполирования по формулам Ньютона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приближения функций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2.4. «Численное интегрирование»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практических работ по Теме 2.4. «Численное интегрирование» и подготовка их к 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одготовка докладов и презентаций по теме «Задача численного дифференцирования», «Интерполяционная формула Лагранжа», «Численное дифференцирование на основе интерполяционной формулы Ньютона», «Постановка задачи численного интегрирования», «Метод Монте-Карло»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«Составление программы интегрирования по формуле Симпсона»;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программы для вычисления интеграла на основе квадратурной формулы Гаусса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отладку программы вычисления интеграла методом Монте-Карло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»; самостоятельная работа по теме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численного дифференцирования и интегрирования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2.6. «Численное решение задач оптимизации. Линейное программирование»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«Численное решение задач оптимизации», «Решение задач линейного программирования с помощью инструментальных средств», «Решение транспортной задачи в MS Excel»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решения задач оптимизации и транспортной задачи с помощью MS Excel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</w:t>
            </w:r>
          </w:p>
          <w:p w:rsidR="001B35B0" w:rsidRPr="00F2302C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дифференцированный зачет.</w:t>
            </w:r>
          </w:p>
        </w:tc>
      </w:tr>
      <w:tr w:rsidR="001B35B0" w:rsidRPr="00783A33" w:rsidTr="00962318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lastRenderedPageBreak/>
              <w:t>выбирать оптимальный численный метод для решения поставленной задачи;</w:t>
            </w:r>
          </w:p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Правильно выбирает и реализует численный метод при решении задач.  Использует оптимальный численный метод для  решения алгебраических и трансцендентных уравнений. Производит сравнение методов простой итерации и половинного деления. Производит сравнение методов интерполяции.</w:t>
            </w:r>
          </w:p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Составляет и отлаживает программы для решения математических задач.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проверку приобретенного практического опыта.</w:t>
            </w:r>
          </w:p>
        </w:tc>
        <w:tc>
          <w:tcPr>
            <w:tcW w:w="4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35B0" w:rsidRPr="008520D9" w:rsidRDefault="001B35B0" w:rsidP="0096231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E3A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Решение алгебраических и трансцендентных уравнений с помощью метода половинного деления (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#)»; </w:t>
            </w:r>
            <w:r w:rsidR="00CE3A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«Р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ешение алгебраических и трансцендентных уравнений с помощью метода простой итерации (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#); </w:t>
            </w:r>
            <w:r w:rsidR="00CE3A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практическое занятие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по теме </w:t>
            </w: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«С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оставление интерполяционных формул Лагранжа и Ньютона с помощью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языка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Систематическая проработка конспектов занятий, учебной литературы по теме 2.1. «Приближенные решения алгебраических и трансцендентных уравнений»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Оформление практических работ по Теме 2.1. «Приближенные решения алгебраических и трансцендентных уравнений» и подготовка их к защите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Подготовка докладов «Основные теоремы, применяемые при решении уравнений»; «Метод половинного деления»; «Метод хорд»; «Метод Ньютона»; «Метрические пространства и принцип сжимающих отображений»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Реализация задачи отделения корней уравнений, метода половинного деления с помощью Microsoft Excel и на языке  программирования  С#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Разработка алгоритма решения уравнения методом половинного деления, используя цикл с параметром и формулу для вычисления количества последовательных приб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лижений по заданной погрешности»; самостоятельная работа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алгоритма решения уравнения методом простой итерации, используя цикл с параметром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и исследование на скорость сходимости алгоритма, построенного аналогично методу половинного деления, но с делением отрезка на три части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2.2. «Решение систем линейных алгебраических уравнений»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практической работы по Теме 2.2. «Решение систем линейных алгебраических уравнений» и подготовка ее к 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докладов: «ЖЗЛ: Карл Фридрих Гаусс», «Приближенные методы решения систем нелинейных уравнений», «Решение систем уравнений с помощью инструментальных средств»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программы решения системы уравнений с матрицей методом прогонки с пооперационным учетом вычислительных погрешностей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еализация алгоритмов решений систем уравнений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2.3. «Интерполирование и экстраполирование функций»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Подготовка докладов и презентаций по теме «Интерполяционный многочлен Лагранжа», «Интерполяция сплайнами», «Интерполяционные формулы Ньютона», 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«Экстраполяция», «Метод наименьших квадратов»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программную реализацию алгоритма вычислений по формуле Лагранжа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и отладка компьютерной программы интерполирования по формулам Ньютона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приближения функций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2.4. «Численное интегрирование»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практических работ по Теме 2.4. «Численное интегрирование» и подготовка их к 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одготовка докладов и презентаций по теме «Задача численного дифференцирования», «Интерполяционная формула Лагранжа», «Численное дифференцирование на основе интерполяционной формулы Ньютона», «Постановка задачи численного интегрирования», «Метод Монте-Карло»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«Составление программы интегрирования по формуле Симпсона»;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программы для вычисления интеграла на основе квадратурной формулы Гаусса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отладку программы вычисления интеграла методом Монте-Карло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численного дифференцирования и интегрирования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2.5. «Численное решение обыкновенных дифференциальных уравнений»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формление практических работ по Теме 2.5. «Численное решение обыкновенных дифференциальных уравнений» и подготовка их к 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Подготовка докладов и презентаций по 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теме «Метод Пикара», «метод Эйлера», «Метод Рунге-Кутта», «Метод разложения решения в степенной ряд»; «Численные методы решения ДУ в частных производных»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численного решения ДУ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2.6. «Численное решение задач оптимизации. Линейное программирование»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«Численное решение задач оптимизации», «Решение задач линейного программирования с помощью инструментальных средств», «Решение транспортной задачи в MS Excel»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решения задач оптимизации и транспортной задачи с помощью MS Excel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</w:t>
            </w:r>
          </w:p>
          <w:p w:rsidR="001B35B0" w:rsidRPr="00783A33" w:rsidRDefault="001B35B0" w:rsidP="00962318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дифференцированный зачет.</w:t>
            </w:r>
          </w:p>
        </w:tc>
      </w:tr>
      <w:tr w:rsidR="001B35B0" w:rsidRPr="00783A33" w:rsidTr="00962318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lastRenderedPageBreak/>
              <w:t>давать математические характеристики точности исходной информации и оценивать точность полученного численного решения;</w:t>
            </w:r>
          </w:p>
          <w:p w:rsidR="001B35B0" w:rsidRPr="00783A33" w:rsidRDefault="001B35B0" w:rsidP="00962318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Проводит верную оценку данных математических характеристик исходной информации и точности полученного численного решения. </w:t>
            </w:r>
          </w:p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Производит оценку абсолютной  и относительной погрешностей при вычислениях. </w:t>
            </w:r>
          </w:p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Рассматривает сходимость итерационных методов.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проверку готовности обучающегося применять теоретические знания и профессионально значимую информацию.</w:t>
            </w:r>
          </w:p>
        </w:tc>
        <w:tc>
          <w:tcPr>
            <w:tcW w:w="4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35B0" w:rsidRPr="00043D2A" w:rsidRDefault="001B35B0" w:rsidP="0096231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п</w:t>
            </w:r>
            <w:r w:rsidR="00CE3A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рактическое занятие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»; </w:t>
            </w:r>
            <w:r>
              <w:rPr>
                <w:rFonts w:ascii="Liberation Serif" w:hAnsi="Liberation Serif" w:cs="Times New Roman"/>
                <w:color w:val="000000"/>
                <w:sz w:val="24"/>
              </w:rPr>
              <w:t>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Выполнение задания на определение машинного эпсилон для собственного компьютера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«П</w:t>
            </w:r>
            <w:r w:rsidRPr="00CD10D2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одготовка докладов «Причины появления вычислительной математики»; «Место ЭВМ в развитии вычислительной математики», «Оценка погрешностей значений функций»; «Способы приближенных вычислений по заданной формуле»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Изучение приемов вычислений на микрокалькуляторе и компьютере с помощью инструментальных средств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 xml:space="preserve">Составление и отладка компьютерных программ для следующих задач: округление чисел в широком и строгом смысле; округление приближенного значения по его относительной погрешности; вычисление границ относительных погрешностей 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арифметических действий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Решение дополнительных упражнений по Теме 1.1. «Элементы комбинаторики»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2.2. «Решение систем линейных алгебраических уравнений»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практической работы по Теме 2.2. «Решение систем линейных алгебраических уравнений» и подготовка ее к 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докладов: «ЖЗЛ: Карл Фридрих Гаусс», «Приближенные методы решения систем нелинейных уравнений», «Решение систем уравнений с помощью инструментальных средств»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Выполнение программы Gauss для системы примера 3.1 при условии, что один из коэффициентов при неизвестных или свободных членах имеет погрешность, существенно более высокую по сравнению с погрешностью других числовых данных. Разработка алгоритма метода Гаусса с поиском главного элемента по всей матрице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роведение экспериментов с программой Gauss2 при различных значениях числа уравнений, входящих в систему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еализация алгоритмов решений систем уравнений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2.3. «Интерполирование и экстраполирование функций»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«Интерполяционный многочлен Лагранжа», «Интерполяция сплайнами», «Интерполяционные формулы Ньютона», «Экстраполяция», «Метод наименьших квадратов»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программную реализацию алгоритма вычислений по формуле Лагранжа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Составление и отладка компьютерной программы 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интерполирования по формулам Ньютона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приближения функций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2.4. «Численное интегрирование»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практических работ по Теме 2.4. «Численное интегрирование» и подготовка их к 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одготовка докладов и презентаций по теме «Задача численного дифференцирования», «Интерполяционная формула Лагранжа», «Численное дифференцирование на основе интерполяционной формулы Ньютона», «Постановка задачи численного интегрирования», «Метод Монте-Карло»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«Составление программы интегрирования по формуле Симпсона»;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программы для вычисления интеграла на основе квадратурной формулы Гаусса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отладку программы вычисления интеграла методом Монте-Карло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численного дифференцирования и интегрирования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</w:t>
            </w:r>
          </w:p>
          <w:p w:rsidR="001B35B0" w:rsidRPr="00783A33" w:rsidRDefault="001B35B0" w:rsidP="00962318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</w:t>
            </w:r>
            <w:r>
              <w:rPr>
                <w:rFonts w:ascii="Times New Roman" w:hAnsi="Times New Roman" w:cs="Times New Roman"/>
                <w:sz w:val="24"/>
              </w:rPr>
              <w:t>: дифференцированный зачет.</w:t>
            </w:r>
          </w:p>
        </w:tc>
      </w:tr>
      <w:tr w:rsidR="001B35B0" w:rsidRPr="00783A33" w:rsidTr="00962318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lastRenderedPageBreak/>
              <w:t>разрабатывать алгоритмы и программы для решения вычислительных задач, учитывая необходимую точность получаемого результата;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Выполняет задания по разработке алгоритмов и программ для решения вычислительных задач с учетом необходимой точности результата. 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Применяет метод Гаусса при вычислении определителей и обратной матрицы. Разрабатывает программу для решения алгебраических и трансцендентных уравнений с помощью различных численных </w:t>
            </w:r>
            <w:r w:rsidRPr="00783A33">
              <w:rPr>
                <w:rFonts w:ascii="Times New Roman" w:hAnsi="Times New Roman" w:cs="Times New Roman"/>
                <w:sz w:val="24"/>
              </w:rPr>
              <w:lastRenderedPageBreak/>
              <w:t xml:space="preserve">методов. Составляет программу для подсчета интерполяционных формул Лагранжа и Ньютона в различных средах. 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Решает задачи линейного программирования. Разрабатывает программу для решения систем линейных уравнений методом Гаусса. Реализует многомерные методы оптимизация: методы покоординатного спуска, наискорейшего спуска.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Составляет и  отлаживает программы решения математических задач.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На проверку приобретенного практического опыта.</w:t>
            </w:r>
          </w:p>
        </w:tc>
        <w:tc>
          <w:tcPr>
            <w:tcW w:w="4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35B0" w:rsidRPr="008520D9" w:rsidRDefault="001B35B0" w:rsidP="0096231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  <w:r w:rsidR="00CE3A56">
              <w:rPr>
                <w:rFonts w:ascii="Times New Roman" w:hAnsi="Times New Roman" w:cs="Times New Roman"/>
                <w:sz w:val="24"/>
              </w:rPr>
              <w:t xml:space="preserve"> практическое занятие</w:t>
            </w:r>
            <w:r>
              <w:rPr>
                <w:rFonts w:ascii="Times New Roman" w:hAnsi="Times New Roman" w:cs="Times New Roman"/>
                <w:sz w:val="24"/>
              </w:rPr>
              <w:t xml:space="preserve"> по теме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»; </w:t>
            </w:r>
            <w:r w:rsidR="00CE3A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практическое занятие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Решение системы линейных уравнений методом Гаусса, приближенными методами и с помощью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языка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п</w:t>
            </w:r>
            <w:r w:rsidR="00CE3A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рактическое занятие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Решение задач линейного программирования с использованием электронных таблиц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MS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Систематическая проработка конспектов занятий, учебной литературы по теме 2.1. «Приближенные решения алгебраических и трансцендентных уравнений»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Оформление практических работ по Теме 2.1. «Приближенные решения алгебраических и трансцендентных уравнений» и подготовка их к защите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Подготовка докладов «Основные теоремы, применяемые при решении уравнений»; «Метод половинного деления»; «Метод хорд»; «Метод Ньютона»; «Метрические пространства и принцип сжимающих отображений»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Реализация задачи отделения корней уравнений, метода половинного деления с помощью Microsoft Excel и на языке  программирования  С#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Разработка алгоритма решения уравнения методом половинного деления, используя цикл с параметром и формулу для вычисления количества последовательных приб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лижений по заданной погрешности»; самостоятельная работа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алгоритма решения уравнения методом простой итерации, используя цикл с параметром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и исследование на скорость сходимости алгоритма, построенного аналогично методу половинного деления, но с делением отрезка на три части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»;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2.3. «Интерполирование и экстраполирование функций»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«Интерполяционный многочлен Лагранжа», «Интерполяция сплайнами», «Интерполяционные формулы Ньютона», «Экстраполяция», «Метод наименьших квадратов»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программную реализацию алгоритма вычислений по формуле Лагранжа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и отладка компьютерной программы интерполирования по формулам Ньютона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Закрепление умения приближения функций с помощью инструментальных 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2.6. «Численное решение задач оптимизации. Линейное программирование»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«Численное решение задач оптимизации», «Решение задач линейного программирования с помощью инструментальных средств», «Решение транспортной задачи в MS Excel»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решения задач оптимизации и транспортной задачи с помощью MS Excel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</w:t>
            </w:r>
          </w:p>
          <w:p w:rsidR="001B35B0" w:rsidRPr="00783A33" w:rsidRDefault="001B35B0" w:rsidP="00962318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дифференцированный зачет.</w:t>
            </w:r>
          </w:p>
        </w:tc>
      </w:tr>
      <w:tr w:rsidR="001B35B0" w:rsidRPr="00783A33" w:rsidTr="00962318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lastRenderedPageBreak/>
              <w:t>должен знать:</w:t>
            </w:r>
          </w:p>
          <w:p w:rsidR="001B35B0" w:rsidRPr="00783A33" w:rsidRDefault="001B35B0" w:rsidP="00962318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 методы хранения чисел в памяти электронно-вычислительных машин (ЭВМ) и действия над ними, оценку точности вычислений;</w:t>
            </w:r>
          </w:p>
          <w:p w:rsidR="001B35B0" w:rsidRPr="00783A33" w:rsidRDefault="001B35B0" w:rsidP="00962318">
            <w:pPr>
              <w:pStyle w:val="Style15"/>
              <w:widowControl/>
              <w:spacing w:line="240" w:lineRule="auto"/>
              <w:jc w:val="both"/>
            </w:pP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Называет основные методы хранения чисел в памяти электронно-вычислительных машин (ЭВМ). 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Оперирует понятиями абсолютной и относительной погрешности. 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Имеет представление об округление приближенных чисел. 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Называет этапы решения прикладной задачи и классификацию ошибок. Имеет представление о способах приближенных вычислений по заданной формуле. </w:t>
            </w:r>
          </w:p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Производит оценку погрешности арифметических действий.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проверку усвоения теоретических понятий, понимания научных основ профессиональной деятельности.</w:t>
            </w:r>
          </w:p>
        </w:tc>
        <w:tc>
          <w:tcPr>
            <w:tcW w:w="4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B35B0" w:rsidRDefault="001B35B0" w:rsidP="0096231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п</w:t>
            </w:r>
            <w:r w:rsidR="00CE3A5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рактическое занятие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»; </w:t>
            </w:r>
            <w:r w:rsidRPr="00F2302C">
              <w:rPr>
                <w:rFonts w:ascii="Times New Roman" w:hAnsi="Times New Roman" w:cs="Times New Roman"/>
                <w:sz w:val="24"/>
              </w:rPr>
              <w:t>с</w:t>
            </w:r>
            <w:r w:rsidRPr="00F2302C">
              <w:rPr>
                <w:rFonts w:ascii="Liberation Serif" w:hAnsi="Liberation Serif" w:cs="Times New Roman"/>
                <w:color w:val="000000"/>
                <w:sz w:val="24"/>
              </w:rPr>
              <w:t>амостоятельная работа по теме «</w:t>
            </w:r>
            <w:r w:rsidRPr="00F2302C">
              <w:rPr>
                <w:rFonts w:ascii="Times New Roman" w:hAnsi="Times New Roman" w:cs="Times New Roman"/>
                <w:sz w:val="24"/>
              </w:rPr>
              <w:t>Систематическая проработка конспектов</w:t>
            </w:r>
            <w:r>
              <w:rPr>
                <w:rFonts w:ascii="Times New Roman" w:hAnsi="Times New Roman" w:cs="Times New Roman"/>
                <w:sz w:val="24"/>
              </w:rPr>
              <w:t xml:space="preserve"> занятий, учебной литературы по теме </w:t>
            </w:r>
            <w:r w:rsidRPr="00F2302C">
              <w:rPr>
                <w:rFonts w:ascii="Times New Roman" w:hAnsi="Times New Roman" w:cs="Times New Roman"/>
                <w:sz w:val="24"/>
              </w:rPr>
              <w:t>«Элементы комбинаторики»</w:t>
            </w:r>
            <w:r>
              <w:rPr>
                <w:rFonts w:ascii="Liberation Serif" w:hAnsi="Liberation Serif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Выполнение задания на определение машинного эпсилон для собственного компьютера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«П</w:t>
            </w:r>
            <w:r w:rsidRPr="00CD10D2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одготовка докладов «Причины появления вычислительной математики»; «Место ЭВМ в развитии вычислительной математики», «Оценка погрешностей значений функций»; «Способы приближенных вычислений по заданной формуле»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Изучение приемов вычислений на микрокалькуляторе и компьютере с помощью инструментальных средств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и отладка компьютерных программ для следующих задач: округление чисел в широком и строгом смысле; округление приближенного значения по его относительной погрешности; вычисление границ относительных погрешностей арифметических действий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Решение дополнительных упражнений по Теме 1.1. «Элементы комбинаторики»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Систематическая проработка конспектов занятий, учебной литературы по теме 2.1. «Приближенные решения алгебраических и трансцендентных уравнений»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Оформление практических работ по Теме 2.1. «Приближенные решения алгебраических и трансцендентных уравнений» и подготовка их к защите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Подготовка докладов «Основные теоремы, применяемые при решении уравнений»; «Метод половинного деления»; «Метод хорд»; «Метод Ньютона»; «Метрические пространства и принцип сжимающих отображений»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Реализация задачи отделения корней уравнений, метода половинного деления с помощью Microsoft Excel и на языке  программирования  С#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Разработка алгоритма решения уравнения методом половинного деления, используя цикл с параметром и формулу для вычисления количества последовательных приб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лижений по заданной погрешности»; самостоятельная работа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алгоритма решения уравнения методом простой итерации, используя цикл с параметром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hAnsi="Times New Roman" w:cs="Times New Roman"/>
                <w:color w:val="000000"/>
                <w:sz w:val="24"/>
              </w:rPr>
              <w:t>Составление и исследование на скорость сходимости алгоритма, построенного аналогично методу половинного деления, но с делением отрезка на три части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2.2. «Решение систем линейных алгебраических уравнений»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практической работы по Теме 2.2. «Решение систем линейных алгебраических уравнений» и подготовка ее к 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докладов: «ЖЗЛ: Карл Фридрих Гаусс», «Приближенные методы решения систем нелинейных уравнений», «Решение систем уравнений с помощью инструментальных средств»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Выполнение программы Gauss для системы примера 3.1 при условии, что один из коэффициентов при неизвестных или свободных членах имеет погрешность, существенно более высокую по сравнению с погрешностью других числовых данных. Разработка алгоритма метода Гаусса с поиском главного элемента по всей матрице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роведение экспериментов с программой Gauss2 при различных значениях числа уравнений, входящих в систему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еализация алгоритмов решений систем уравнений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2.3. «Интерполирование и экстраполирование функций»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«Интерполяционный многочлен Лагранжа», «Интерполяция сплайнами», «Интерполяционные формулы Ньютона», «Экстраполяция», «Метод наименьших квадратов»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программную реализацию алгоритма вычислений по формуле Лагранжа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и отладка компьютерной программы интерполирования по формулам Ньютона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приближения функций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2.4. «Численное интегрирование»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практических работ по Теме 2.4. «Численное интегрирование» и подготовка их к 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одготовка докладов и презентаций по теме «Задача численного дифференцирования», «Интерполяционная формула Лагранжа», «Численное дифференцирование на основе интерполяционной формулы Ньютона», «Постановка задачи 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численного интегрирования», «Метод Монте-Карло»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«Составление программы интегрирования по формуле Симпсона»;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программы для вычисления интеграла на основе квадратурной формулы Гаусса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отладку программы вычисления интеграла методом Монте-Карло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численного дифференцирования и интегрирования с помощью инструментальных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</w:t>
            </w:r>
          </w:p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дифференцированный зачет.</w:t>
            </w:r>
          </w:p>
        </w:tc>
      </w:tr>
      <w:tr w:rsidR="001B35B0" w:rsidRPr="00783A33" w:rsidTr="00962318">
        <w:tc>
          <w:tcPr>
            <w:tcW w:w="138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1B35B0" w:rsidRPr="00783A33" w:rsidRDefault="001B35B0" w:rsidP="00962318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lastRenderedPageBreak/>
              <w:t>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83A33">
              <w:rPr>
                <w:rFonts w:ascii="Times New Roman" w:hAnsi="Times New Roman" w:cs="Times New Roman"/>
                <w:color w:val="000000"/>
                <w:sz w:val="24"/>
              </w:rPr>
              <w:t xml:space="preserve">Называет  методы отделения корней алгебраических и трансцендентных уравнений. </w:t>
            </w:r>
            <w:r w:rsidRPr="00783A33">
              <w:rPr>
                <w:rFonts w:ascii="Times New Roman" w:hAnsi="Times New Roman" w:cs="Times New Roman"/>
                <w:sz w:val="24"/>
              </w:rPr>
              <w:t xml:space="preserve">Раскрывает методы решения основных математических задач – </w:t>
            </w:r>
            <w:r w:rsidRPr="00783A33">
              <w:rPr>
                <w:rFonts w:ascii="Times New Roman" w:hAnsi="Times New Roman" w:cs="Times New Roman"/>
                <w:color w:val="000000"/>
                <w:sz w:val="24"/>
              </w:rPr>
              <w:t xml:space="preserve">численного дифференцирование, численного интегрирования.  Называет  различные методы решения дифференциальных уравнений: </w:t>
            </w:r>
            <w:r w:rsidRPr="00783A33">
              <w:rPr>
                <w:rFonts w:ascii="Times New Roman" w:hAnsi="Times New Roman" w:cs="Times New Roman"/>
                <w:sz w:val="24"/>
              </w:rPr>
              <w:t>метод Пикара, метод Рунге – Кутта.</w:t>
            </w:r>
            <w:r w:rsidRPr="00783A3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color w:val="000000"/>
                <w:sz w:val="24"/>
              </w:rPr>
              <w:t xml:space="preserve">Раскрывает </w:t>
            </w:r>
            <w:r w:rsidRPr="00783A33">
              <w:rPr>
                <w:rFonts w:ascii="Times New Roman" w:hAnsi="Times New Roman" w:cs="Times New Roman"/>
                <w:sz w:val="24"/>
              </w:rPr>
              <w:t>численное решение задачи Коши для обыкновенного дифференциального уравнения.</w:t>
            </w:r>
          </w:p>
          <w:p w:rsidR="001B35B0" w:rsidRPr="00783A33" w:rsidRDefault="001B35B0" w:rsidP="0096231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83A33">
              <w:rPr>
                <w:rFonts w:ascii="Times New Roman" w:hAnsi="Times New Roman" w:cs="Times New Roman"/>
                <w:color w:val="000000"/>
                <w:sz w:val="24"/>
              </w:rPr>
              <w:t xml:space="preserve">Сравнивает методы интегрирования. </w:t>
            </w:r>
          </w:p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Имеет представление о сущности линейного программирования. Составляет алгоритмы и программы компьютерной реализации математических задач.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1B35B0" w:rsidRPr="00783A33" w:rsidRDefault="001B35B0" w:rsidP="00962318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проверку усвоения теоретических понятий, понимания научных основ профессиональной деятельности.</w:t>
            </w:r>
          </w:p>
        </w:tc>
        <w:tc>
          <w:tcPr>
            <w:tcW w:w="437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B35B0" w:rsidRPr="00FC38D7" w:rsidRDefault="001B35B0" w:rsidP="0096231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</w:p>
          <w:p w:rsidR="001B35B0" w:rsidRPr="00043D2A" w:rsidRDefault="00CE3A56" w:rsidP="00962318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Практическое занятие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«Р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>ешение алгебраических и трансцендентных уравнений с помощью метода простой итерации (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 программирования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="001B35B0">
              <w:rPr>
                <w:rFonts w:ascii="Times New Roman" w:hAnsi="Times New Roman" w:cs="Times New Roman"/>
                <w:color w:val="000000"/>
                <w:sz w:val="24"/>
              </w:rPr>
              <w:t xml:space="preserve">#);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практическое занятие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>Решение алгебраических и трансцендентных уравнений с помощью метода половинного деления (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 программирования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="001B35B0">
              <w:rPr>
                <w:rFonts w:ascii="Times New Roman" w:hAnsi="Times New Roman" w:cs="Times New Roman"/>
                <w:color w:val="000000"/>
                <w:sz w:val="24"/>
              </w:rPr>
              <w:t xml:space="preserve">#)»;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практическое занятие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Решение задачи численного интегрирования с использованием электронных таблиц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MS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и математической системы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а также языка программирования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>#</w:t>
            </w:r>
            <w:r w:rsidR="001B35B0">
              <w:rPr>
                <w:rFonts w:ascii="Times New Roman" w:hAnsi="Times New Roman" w:cs="Times New Roman"/>
                <w:color w:val="000000"/>
                <w:sz w:val="24"/>
              </w:rPr>
              <w:t xml:space="preserve">»;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практическое занятие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Численное решение задачи Коши для обыкновенного дифференцированного уравнения первого порядка с использованием электронных таблиц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MS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и математической системы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а также языка программирования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>#</w:t>
            </w:r>
            <w:r w:rsidR="001B35B0">
              <w:rPr>
                <w:rFonts w:ascii="Times New Roman" w:hAnsi="Times New Roman" w:cs="Times New Roman"/>
                <w:color w:val="000000"/>
                <w:sz w:val="24"/>
              </w:rPr>
              <w:t xml:space="preserve">»;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практическое занятие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Решение задач линейного программирования с использованием электронных таблиц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MS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B35B0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="001B35B0">
              <w:rPr>
                <w:rFonts w:ascii="Times New Roman" w:hAnsi="Times New Roman" w:cs="Times New Roman"/>
                <w:color w:val="000000"/>
                <w:sz w:val="24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2.2. «Решение систем линейных алгебраических уравнений»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практической работы по Теме 2.2. «Решение систем линейных алгебраических уравнений» и подготовка ее к защите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»; самостоятельная работа по 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докладов: «ЖЗЛ: Карл Фридрих Гаусс», «Приближенные методы решения систем нелинейных уравнений», «Решение систем уравнений с помощью инструментальных средств»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программы решения системы уравнений с матрицей методом прогонки с пооперационным учетом вычислительных погрешностей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еализация алгоритмов решений систем уравнений с помощью инструментальных средств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2.3. «Интерполирование и экстраполирование функций»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«Интерполяционный многочлен Лагранжа», «Интерполяция сплайнами», «Интерполяционные формулы Ньютона», «Экстраполяция», «Метод наименьших квадратов»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программную реализацию алгоритма вычислений по формуле Лагранжа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и отладка компьютерной программы интерполирования по формулам Ньютона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приближения функций с помощью инструментальных средств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2.4. «Численное интегрирование»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практических работ по Теме 2.4. «Численное интегрирование» и подготовка их к защите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одготовка докладов и презентаций по теме «Задача численного дифференцирования», «Интерполяционная формула Лагранжа», «Численное дифференцирование на основе интерполяционной формулы Ньютона», «Постановка задачи численного интегрирования», «Метод Монте-Карло»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; самостоятельная работа по теме «Составление программы интегрирования по формуле Симпсона»; 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программы для вычисления интеграла на основе квадратурной формулы Гаусса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Произвести отладку программы вычисления интеграла методом Монте-Карло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численного дифференцирования и интегрирования с помощью инструментальных средств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2.5. «Численное решение обыкновенных дифференциальных уравнений»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формление практических работ по Теме 2.5. «Численное решение обыкновенных дифференциальных уравнений» и подготовка их к защите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«Метод Пикара», «метод Эйлера», «Метод Рунге-Кутта», «Метод разложения решения в степенной ряд»; «Численные методы решения ДУ в частных производных»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численного решения ДУ с помощью инструментальных средств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2.6. «Численное решение задач оптимизации. Линейное программирование»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Подготовка докладов и презентаций по теме «Численное решение задач оптимизации», «Решение задач линейного программирования с помощью инструментальных средств», «Решение транспортной задачи в MS Excel»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; самостоятельная работа по теме «</w:t>
            </w:r>
            <w:r w:rsidR="001B35B0" w:rsidRPr="00CD10D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Закрепление умения решения задач оптимизации и транспортной задачи с помощью MS Excel</w:t>
            </w:r>
            <w:r w:rsidR="001B35B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</w:t>
            </w:r>
          </w:p>
          <w:p w:rsidR="001B35B0" w:rsidRPr="00783A33" w:rsidRDefault="001B35B0" w:rsidP="0096231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</w:t>
            </w:r>
            <w:r>
              <w:rPr>
                <w:rFonts w:ascii="Times New Roman" w:hAnsi="Times New Roman" w:cs="Times New Roman"/>
                <w:sz w:val="24"/>
              </w:rPr>
              <w:t>: дифференцированный зачет.</w:t>
            </w:r>
          </w:p>
        </w:tc>
      </w:tr>
    </w:tbl>
    <w:p w:rsidR="001B35B0" w:rsidRPr="001B35B0" w:rsidRDefault="001B35B0" w:rsidP="001B35B0">
      <w:pPr>
        <w:pStyle w:val="a0"/>
      </w:pPr>
    </w:p>
    <w:p w:rsidR="001B35B0" w:rsidRPr="001B35B0" w:rsidRDefault="001B35B0" w:rsidP="001B35B0">
      <w:pPr>
        <w:pStyle w:val="a0"/>
      </w:pPr>
    </w:p>
    <w:p w:rsidR="00FD7F09" w:rsidRPr="00BC5420" w:rsidRDefault="00FD7F09">
      <w:pPr>
        <w:pStyle w:val="17"/>
        <w:tabs>
          <w:tab w:val="left" w:pos="20592"/>
          <w:tab w:val="left" w:pos="23166"/>
          <w:tab w:val="left" w:pos="25740"/>
          <w:tab w:val="left" w:pos="28314"/>
        </w:tabs>
        <w:spacing w:line="360" w:lineRule="auto"/>
        <w:ind w:left="2574"/>
        <w:rPr>
          <w:rFonts w:ascii="Times New Roman" w:eastAsia="Times New Roman" w:hAnsi="Times New Roman" w:cs="Times New Roman"/>
          <w:sz w:val="24"/>
        </w:rPr>
      </w:pPr>
    </w:p>
    <w:p w:rsidR="00DD46D2" w:rsidRPr="00FD7F09" w:rsidRDefault="00DD46D2">
      <w:pPr>
        <w:pStyle w:val="2"/>
        <w:tabs>
          <w:tab w:val="left" w:pos="4608"/>
        </w:tabs>
        <w:rPr>
          <w:rFonts w:ascii="Times New Roman" w:hAnsi="Times New Roman" w:cs="Times New Roman"/>
        </w:rPr>
      </w:pPr>
      <w:r w:rsidRPr="00FD7F09">
        <w:rPr>
          <w:rFonts w:ascii="Times New Roman" w:hAnsi="Times New Roman" w:cs="Times New Roman"/>
          <w:sz w:val="24"/>
          <w:szCs w:val="24"/>
        </w:rPr>
        <w:lastRenderedPageBreak/>
        <w:t>1.2. Проверка сформированности ПК</w:t>
      </w:r>
      <w:r w:rsidRPr="00FD7F09">
        <w:rPr>
          <w:rFonts w:ascii="Times New Roman" w:hAnsi="Times New Roman" w:cs="Times New Roman"/>
          <w:color w:val="000000"/>
          <w:sz w:val="24"/>
          <w:szCs w:val="24"/>
        </w:rPr>
        <w:t xml:space="preserve"> и ОК</w:t>
      </w:r>
    </w:p>
    <w:tbl>
      <w:tblPr>
        <w:tblW w:w="964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04"/>
        <w:gridCol w:w="2409"/>
        <w:gridCol w:w="5730"/>
      </w:tblGrid>
      <w:tr w:rsidR="00DD46D2" w:rsidTr="00952DA9">
        <w:trPr>
          <w:trHeight w:val="699"/>
        </w:trPr>
        <w:tc>
          <w:tcPr>
            <w:tcW w:w="15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46D2" w:rsidRDefault="00DD46D2">
            <w:pPr>
              <w:pStyle w:val="ad"/>
            </w:pPr>
            <w:r>
              <w:rPr>
                <w:rFonts w:ascii="Times New Roman" w:hAnsi="Times New Roman" w:cs="Times New Roman"/>
                <w:b/>
                <w:sz w:val="24"/>
              </w:rPr>
              <w:t>ПК и ОК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46D2" w:rsidRDefault="00DD46D2">
            <w:pPr>
              <w:pStyle w:val="ad"/>
            </w:pPr>
            <w:r>
              <w:rPr>
                <w:rFonts w:ascii="Times New Roman" w:hAnsi="Times New Roman" w:cs="Times New Roman"/>
                <w:b/>
                <w:sz w:val="24"/>
              </w:rPr>
              <w:t>Результаты</w:t>
            </w:r>
          </w:p>
        </w:tc>
        <w:tc>
          <w:tcPr>
            <w:tcW w:w="5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46D2" w:rsidRPr="006E4F2D" w:rsidRDefault="00DD46D2" w:rsidP="006E4F2D">
            <w:pPr>
              <w:pStyle w:val="ad"/>
              <w:jc w:val="both"/>
              <w:rPr>
                <w:rFonts w:ascii="Times New Roman" w:hAnsi="Times New Roman" w:cs="Times New Roman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sz w:val="24"/>
              </w:rPr>
              <w:t>Задания для проверки усвоенных знаний и освоенных умений</w:t>
            </w:r>
            <w:r w:rsidR="00FD7F09" w:rsidRPr="006E4F2D">
              <w:rPr>
                <w:rFonts w:ascii="Times New Roman" w:hAnsi="Times New Roman" w:cs="Times New Roman"/>
                <w:b/>
                <w:sz w:val="24"/>
              </w:rPr>
              <w:t xml:space="preserve"> как элементов ПК</w:t>
            </w:r>
          </w:p>
        </w:tc>
      </w:tr>
      <w:tr w:rsidR="00AB0A75" w:rsidTr="00952DA9">
        <w:tc>
          <w:tcPr>
            <w:tcW w:w="1504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AB0A75" w:rsidRDefault="00DE5EAA" w:rsidP="00DE5EAA">
            <w:pPr>
              <w:pStyle w:val="ad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DE5EA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ПК 1.1. Выполнять разработку спецификаций отдельных компонент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2. Организовывать собственную деятельность, определять методы и способы выполнения профессиональных задач, оценива</w:t>
            </w:r>
            <w:r>
              <w:rPr>
                <w:rFonts w:ascii="Times New Roman" w:hAnsi="Times New Roman" w:cs="Times New Roman"/>
                <w:b/>
                <w:sz w:val="24"/>
              </w:rPr>
              <w:t>ть их эффективность и качество.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4. Осуществлять п</w:t>
            </w:r>
            <w:r>
              <w:rPr>
                <w:rFonts w:ascii="Times New Roman" w:hAnsi="Times New Roman" w:cs="Times New Roman"/>
                <w:b/>
                <w:sz w:val="24"/>
              </w:rPr>
              <w:t>оиск, анализ и оценку информации</w:t>
            </w:r>
            <w:r w:rsidRPr="002634E2">
              <w:rPr>
                <w:rFonts w:ascii="Times New Roman" w:hAnsi="Times New Roman" w:cs="Times New Roman"/>
                <w:b/>
                <w:sz w:val="24"/>
              </w:rPr>
              <w:t xml:space="preserve">, необходимой для постановки </w:t>
            </w:r>
            <w:r w:rsidRPr="002634E2">
              <w:rPr>
                <w:rFonts w:ascii="Times New Roman" w:hAnsi="Times New Roman" w:cs="Times New Roman"/>
                <w:b/>
                <w:sz w:val="24"/>
              </w:rPr>
              <w:lastRenderedPageBreak/>
              <w:t>и решения профессиональных задач, профессион</w:t>
            </w:r>
            <w:r>
              <w:rPr>
                <w:rFonts w:ascii="Times New Roman" w:hAnsi="Times New Roman" w:cs="Times New Roman"/>
                <w:b/>
                <w:sz w:val="24"/>
              </w:rPr>
              <w:t>ального и личностного развития.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5. Использовать информационно-коммуникационные технологии для совершенствования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профессиональной деятельности.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  <w:p w:rsidR="002634E2" w:rsidRPr="002634E2" w:rsidRDefault="002634E2" w:rsidP="002634E2">
            <w:pPr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 xml:space="preserve">ОК 9. Быть готовым к смене технологий в профессиональной </w:t>
            </w:r>
            <w:r w:rsidRPr="002634E2">
              <w:rPr>
                <w:rFonts w:ascii="Times New Roman" w:hAnsi="Times New Roman" w:cs="Times New Roman"/>
                <w:b/>
                <w:sz w:val="24"/>
              </w:rPr>
              <w:lastRenderedPageBreak/>
              <w:t>деятельности.</w:t>
            </w:r>
          </w:p>
          <w:p w:rsidR="002634E2" w:rsidRPr="00DE5EAA" w:rsidRDefault="002634E2" w:rsidP="00DE5EAA">
            <w:pPr>
              <w:pStyle w:val="ad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</w:tc>
        <w:tc>
          <w:tcPr>
            <w:tcW w:w="2409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DE5EAA" w:rsidRPr="00DE5EAA" w:rsidRDefault="00DE5EAA" w:rsidP="00DE5EAA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E5EAA">
              <w:rPr>
                <w:rFonts w:ascii="Times New Roman" w:hAnsi="Times New Roman" w:cs="Times New Roman"/>
                <w:sz w:val="24"/>
              </w:rPr>
              <w:lastRenderedPageBreak/>
              <w:t>Должен знать:</w:t>
            </w:r>
          </w:p>
          <w:p w:rsidR="00DE5EAA" w:rsidRPr="00DE5EAA" w:rsidRDefault="00DE5EAA" w:rsidP="00DE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EAA">
              <w:rPr>
                <w:rFonts w:ascii="Times New Roman" w:hAnsi="Times New Roman" w:cs="Times New Roman"/>
                <w:sz w:val="24"/>
                <w:szCs w:val="24"/>
              </w:rPr>
              <w:t>методы хранения чисел в памяти электронно-вычислительных машин (ЭВМ) и действия над ними, оценку точности вычислений;</w:t>
            </w:r>
          </w:p>
          <w:p w:rsidR="00DE5EAA" w:rsidRPr="00DE5EAA" w:rsidRDefault="00DE5EAA" w:rsidP="00DE5EAA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E5EAA">
              <w:rPr>
                <w:rFonts w:ascii="Times New Roman" w:hAnsi="Times New Roman" w:cs="Times New Roman"/>
                <w:sz w:val="24"/>
              </w:rPr>
              <w:t>Должен уметь:</w:t>
            </w:r>
          </w:p>
          <w:p w:rsidR="00DE5EAA" w:rsidRPr="00DE5EAA" w:rsidRDefault="00DE5EAA" w:rsidP="00DE5E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5EAA">
              <w:rPr>
                <w:rFonts w:ascii="Times New Roman" w:hAnsi="Times New Roman" w:cs="Times New Roman"/>
                <w:sz w:val="24"/>
              </w:rPr>
              <w:t>использовать основные численные методы решения математических задач</w:t>
            </w:r>
            <w:r w:rsidR="0039304E">
              <w:rPr>
                <w:rFonts w:ascii="Times New Roman" w:hAnsi="Times New Roman" w:cs="Times New Roman"/>
                <w:sz w:val="24"/>
              </w:rPr>
              <w:t>.</w:t>
            </w:r>
          </w:p>
          <w:p w:rsidR="00DE5EAA" w:rsidRPr="00DE5EAA" w:rsidRDefault="00DE5EAA" w:rsidP="00DE5EAA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DE5EAA">
              <w:rPr>
                <w:rFonts w:ascii="Times New Roman" w:hAnsi="Times New Roman" w:cs="Times New Roman"/>
                <w:sz w:val="24"/>
              </w:rPr>
              <w:t>давать математические характеристики точности исходной информации и оценивать точность</w:t>
            </w:r>
            <w:r w:rsidR="0039304E">
              <w:rPr>
                <w:rFonts w:ascii="Times New Roman" w:hAnsi="Times New Roman" w:cs="Times New Roman"/>
                <w:sz w:val="24"/>
              </w:rPr>
              <w:t xml:space="preserve"> полученного численного решения.</w:t>
            </w:r>
          </w:p>
          <w:p w:rsidR="00DE5EAA" w:rsidRDefault="00DE5EAA" w:rsidP="00EA23CA">
            <w:pPr>
              <w:tabs>
                <w:tab w:val="left" w:pos="11531"/>
              </w:tabs>
              <w:autoSpaceDE w:val="0"/>
              <w:jc w:val="both"/>
            </w:pPr>
          </w:p>
        </w:tc>
        <w:tc>
          <w:tcPr>
            <w:tcW w:w="5730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sz w:val="24"/>
              </w:rPr>
              <w:t>П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рактическое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занятие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по теме «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»</w:t>
            </w: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:</w:t>
            </w:r>
          </w:p>
          <w:p w:rsidR="00952DA9" w:rsidRPr="006E4F2D" w:rsidRDefault="00952DA9" w:rsidP="006E4F2D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Вычислить величину х и определить ее абсолютную и относительную погрешности. Расчеты произвести в среде 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  <w:lang w:val="en-US"/>
              </w:rPr>
              <w:t>Mathcad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. Величина х задается формулой:</w:t>
            </w: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sz w:val="24"/>
              </w:rPr>
              <w:object w:dxaOrig="4755" w:dyaOrig="4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59.75pt" o:ole="">
                  <v:imagedata r:id="rId8" o:title=""/>
                </v:shape>
                <o:OLEObject Type="Embed" ProgID="PBrush" ShapeID="_x0000_i1025" DrawAspect="Content" ObjectID="_1616414199" r:id="rId9"/>
              </w:object>
            </w: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</w:t>
            </w:r>
            <w:r w:rsidR="008520D9" w:rsidRPr="006E4F2D">
              <w:rPr>
                <w:rFonts w:ascii="Times New Roman" w:hAnsi="Times New Roman" w:cs="Times New Roman"/>
                <w:b/>
                <w:sz w:val="24"/>
              </w:rPr>
              <w:t>Систематическая проработка конспектов занятий, учебной литературы по теме «Элементы комбинаторики»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; самостоятельная работа по теме «Выполнение задания на определение машинного эпсилон для собственного компьютера»;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Прочитайте конспекты и изучите литературу по теме «Элементы комбинаторики» и ответьте на следующие вопросы:</w:t>
            </w:r>
          </w:p>
          <w:p w:rsidR="00952DA9" w:rsidRPr="006E4F2D" w:rsidRDefault="00952DA9" w:rsidP="006E4F2D">
            <w:pPr>
              <w:shd w:val="clear" w:color="auto" w:fill="FEFEFE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1. Дайте определения приближенного числа, абсолютной и относительной погрешности.</w:t>
            </w:r>
          </w:p>
          <w:p w:rsidR="00952DA9" w:rsidRPr="006E4F2D" w:rsidRDefault="00952DA9" w:rsidP="006E4F2D">
            <w:pPr>
              <w:shd w:val="clear" w:color="auto" w:fill="FEFEFE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2. Какие цифры для заданного приближенного числа являются значащими? Приведите примеры.</w:t>
            </w:r>
          </w:p>
          <w:p w:rsidR="00952DA9" w:rsidRPr="006E4F2D" w:rsidRDefault="00952DA9" w:rsidP="006E4F2D">
            <w:pPr>
              <w:shd w:val="clear" w:color="auto" w:fill="FEFEFE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3. Какие цифры для заданного приближенного числа являются верными? Приведите примеры.</w:t>
            </w:r>
          </w:p>
          <w:p w:rsidR="00952DA9" w:rsidRPr="006E4F2D" w:rsidRDefault="00952DA9" w:rsidP="006E4F2D">
            <w:pPr>
              <w:shd w:val="clear" w:color="auto" w:fill="FEFEFE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4. Какие цифры для заданного приближенного числа являются сомнительными? Приведите примеры.</w:t>
            </w:r>
          </w:p>
          <w:p w:rsidR="00952DA9" w:rsidRPr="006E4F2D" w:rsidRDefault="00952DA9" w:rsidP="006E4F2D">
            <w:pPr>
              <w:shd w:val="clear" w:color="auto" w:fill="FEFEFE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5. Обозначьте связь относительной погрешности с количеством верных знаков числа</w:t>
            </w:r>
          </w:p>
          <w:p w:rsidR="00952DA9" w:rsidRPr="006E4F2D" w:rsidRDefault="00952DA9" w:rsidP="006E4F2D">
            <w:pPr>
              <w:shd w:val="clear" w:color="auto" w:fill="FEFEFE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6. Как определяется погрешность арифметических действий?</w:t>
            </w:r>
          </w:p>
          <w:p w:rsidR="00952DA9" w:rsidRPr="006E4F2D" w:rsidRDefault="00952DA9" w:rsidP="006E4F2D">
            <w:pPr>
              <w:tabs>
                <w:tab w:val="right" w:pos="963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Fonts w:ascii="Times New Roman" w:hAnsi="Times New Roman" w:cs="Times New Roman"/>
                <w:color w:val="000000" w:themeColor="text1"/>
                <w:sz w:val="24"/>
              </w:rPr>
              <w:t>7. Что такое округление числа?</w:t>
            </w:r>
          </w:p>
          <w:p w:rsidR="00952DA9" w:rsidRPr="006E4F2D" w:rsidRDefault="00952DA9" w:rsidP="006E4F2D">
            <w:pPr>
              <w:shd w:val="clear" w:color="auto" w:fill="FEFEFE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8. Опишите форму представления чисел в ЭВМ</w:t>
            </w:r>
          </w:p>
          <w:p w:rsidR="00952DA9" w:rsidRPr="006E4F2D" w:rsidRDefault="00952DA9" w:rsidP="006E4F2D">
            <w:pPr>
              <w:shd w:val="clear" w:color="auto" w:fill="FEFEFE"/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9. Введите определения машинной бесконечности, машинного эпсилона, границы относительной погрешности. Опишите способы их определения.</w:t>
            </w: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«П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 xml:space="preserve">одготовка докладов «Причины появления вычислительной 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lastRenderedPageBreak/>
              <w:t>математики»; «Место ЭВМ в развитии вычислительной математики», «Оценка погрешностей значений функций»; «Способы приближенных вычислений по заданной формуле»; самостоятельная работа по теме «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Изучение приемов вычислений на микрокалькуляторе и компьютере с помощью инструментальных средств»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Подготовить доклад на одну из предложенных тем по предложенному плану.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«Причины появления вычислительной математики».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«вычислительная математика»;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Причины появления вычислительной математики;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Этапы развития вычислительной математики;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Люди, внесшие вклад в появление развитие вычислительной математики.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«Место ЭВМ в развитии вычислительной математики»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«вычислительная математика»;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Этапы развития вычислительной математики;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Связь вычислительной математики с ЭВМ;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ЭВМ в развитии вычислительной математики.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«Оценка погрешностей значений функций»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«погрешность»;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погрешностей;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определения погрешностей;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погрешностей значений функций.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«Способы приближенных вычислений по заданной формуле»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«приближенное значение»;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Методы приближенных вычислений.</w:t>
            </w: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«Составление и отладка компьютерных программ для следующих задач: округление чисел в широком и строгом смысле; округление приближенного значения по его относительной погрешности; вычисление границ относительных погрешностей арифметических действий</w:t>
            </w: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»</w:t>
            </w:r>
          </w:p>
          <w:p w:rsidR="00952DA9" w:rsidRPr="006E4F2D" w:rsidRDefault="00952DA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 </w:t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Вычислить значение функции </w:t>
            </w: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280EF1F" wp14:editId="476247B0">
                  <wp:extent cx="905510" cy="431165"/>
                  <wp:effectExtent l="0" t="0" r="8890" b="6985"/>
                  <wp:docPr id="517" name="Рисунок 517" descr="hello_html_m226d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ello_html_m226d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а = 2,156, b = 0,927 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0"/>
                <w:numId w:val="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правилам </w:t>
            </w:r>
            <w:r w:rsidRPr="006E4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округления чисел в широком и строгом смысле;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0"/>
                <w:numId w:val="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правилам округление приближенного значения по его относительной погрешности;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0"/>
                <w:numId w:val="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правилам вычисления границ относительных погрешностей арифметических действий.</w:t>
            </w:r>
          </w:p>
          <w:p w:rsidR="00952DA9" w:rsidRPr="006E4F2D" w:rsidRDefault="00952DA9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Fonts w:ascii="Times New Roman" w:hAnsi="Times New Roman" w:cs="Times New Roman"/>
                <w:color w:val="000000" w:themeColor="text1"/>
                <w:sz w:val="24"/>
              </w:rPr>
              <w:t>Сравните полученные результаты между собой, прокомментируйте различие методов вычислений и смысл полученных числовых значений.</w:t>
            </w: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«Решение дополнительных упражнений по Теме 1.1. «Элементы комбинаторики»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Задание 1. </w:t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Даны приближённые значения числа Х =2/3, х</w:t>
            </w: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1D40B3B" wp14:editId="3EBF90E1">
                  <wp:extent cx="146685" cy="198120"/>
                  <wp:effectExtent l="0" t="0" r="5715" b="0"/>
                  <wp:docPr id="592" name="Рисунок 592" descr="hello_html_m34745ad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34745ad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= 0,6, х</w:t>
            </w: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625D54A" wp14:editId="047468A7">
                  <wp:extent cx="146685" cy="198120"/>
                  <wp:effectExtent l="0" t="0" r="0" b="0"/>
                  <wp:docPr id="591" name="Рисунок 591" descr="hello_html_m4bcd60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4bcd60e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=0,66, х</w:t>
            </w: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0DF904F" wp14:editId="1BAFDEAC">
                  <wp:extent cx="146685" cy="198120"/>
                  <wp:effectExtent l="0" t="0" r="5715" b="0"/>
                  <wp:docPr id="590" name="Рисунок 590" descr="hello_html_593ecfc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593ecfc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=0,67. Какое из трёх приближений является лучшим?</w:t>
            </w:r>
          </w:p>
          <w:p w:rsidR="00952DA9" w:rsidRPr="006E4F2D" w:rsidRDefault="00952DA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Задание 2. Указать верные цифры следующих чисел:</w:t>
            </w:r>
          </w:p>
          <w:p w:rsidR="00952DA9" w:rsidRPr="006E4F2D" w:rsidRDefault="00952DA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а) </w:t>
            </w: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4FE3A43" wp14:editId="680DF025">
                  <wp:extent cx="862330" cy="172720"/>
                  <wp:effectExtent l="0" t="0" r="0" b="0"/>
                  <wp:docPr id="585" name="Рисунок 585" descr="hello_html_631360c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631360c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б) </w:t>
            </w: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9C2AED4" wp14:editId="3CB9F0BA">
                  <wp:extent cx="1017905" cy="172720"/>
                  <wp:effectExtent l="0" t="0" r="0" b="0"/>
                  <wp:docPr id="584" name="Рисунок 584" descr="hello_html_795afa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795afa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  <w:p w:rsidR="00952DA9" w:rsidRPr="006E4F2D" w:rsidRDefault="00952DA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Задание 3. x = 62,425, y = 62,409. Найти разность и погрешность разности.</w:t>
            </w:r>
          </w:p>
          <w:p w:rsidR="00952DA9" w:rsidRPr="006E4F2D" w:rsidRDefault="00952DA9" w:rsidP="006E4F2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Задание 4. x=43,1, y=5,72. Найти частное и погрешность результата</w:t>
            </w:r>
            <w:r w:rsidRPr="006E4F2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952DA9" w:rsidRPr="006E4F2D" w:rsidRDefault="00952DA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Задание 5. Пусть х=0,8, причем </w:t>
            </w: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454F732" wp14:editId="0A9C1B06">
                  <wp:extent cx="189865" cy="172720"/>
                  <wp:effectExtent l="0" t="0" r="635" b="0"/>
                  <wp:docPr id="519" name="Рисунок 519" descr="hello_html_2e85d6b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ello_html_2e85d6b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x=0,05, т.е. все цифры в числе верны. Вычислить значение 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sz w:val="24"/>
                <w:lang w:eastAsia="ru-RU"/>
              </w:rPr>
              <w:t>sinx</w:t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«Систематическая проработка конспектов занятий, учебной литературы по теме 2.1. «Приближенные решения алгебраических и трансцендентных уравнений»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Прочитайте конспекты и изучите литературу по теме «</w:t>
            </w:r>
            <w:r w:rsidRPr="006E4F2D">
              <w:rPr>
                <w:rFonts w:ascii="Times New Roman" w:hAnsi="Times New Roman" w:cs="Times New Roman"/>
                <w:color w:val="000000" w:themeColor="text1"/>
                <w:sz w:val="24"/>
              </w:rPr>
              <w:t>Приближенные решения алгебраических и трансцендентных уравнений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» и ответьте на следующие вопросы:</w:t>
            </w:r>
          </w:p>
          <w:p w:rsidR="00952DA9" w:rsidRPr="006E4F2D" w:rsidRDefault="00952DA9" w:rsidP="00C47579">
            <w:pPr>
              <w:widowControl/>
              <w:numPr>
                <w:ilvl w:val="0"/>
                <w:numId w:val="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Что означает «решить уравнение аналитически» и «решить уравнение численно»?</w:t>
            </w:r>
          </w:p>
          <w:p w:rsidR="00952DA9" w:rsidRPr="006E4F2D" w:rsidRDefault="00952DA9" w:rsidP="00C47579">
            <w:pPr>
              <w:widowControl/>
              <w:numPr>
                <w:ilvl w:val="0"/>
                <w:numId w:val="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чем заключается задача отделения корней?</w:t>
            </w:r>
          </w:p>
          <w:p w:rsidR="00952DA9" w:rsidRPr="006E4F2D" w:rsidRDefault="00952DA9" w:rsidP="00C47579">
            <w:pPr>
              <w:widowControl/>
              <w:numPr>
                <w:ilvl w:val="0"/>
                <w:numId w:val="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чем состоит основная идея метода половинного деления?</w:t>
            </w:r>
          </w:p>
          <w:p w:rsidR="00952DA9" w:rsidRPr="006E4F2D" w:rsidRDefault="00952DA9" w:rsidP="00C47579">
            <w:pPr>
              <w:widowControl/>
              <w:numPr>
                <w:ilvl w:val="0"/>
                <w:numId w:val="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Может ли метод половинного деления дать точное значение корня уравнения?</w:t>
            </w:r>
          </w:p>
          <w:p w:rsidR="00952DA9" w:rsidRPr="006E4F2D" w:rsidRDefault="00952DA9" w:rsidP="00C47579">
            <w:pPr>
              <w:widowControl/>
              <w:numPr>
                <w:ilvl w:val="0"/>
                <w:numId w:val="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Дайте общее определение метода простой итерации уточнения корней.</w:t>
            </w:r>
          </w:p>
          <w:p w:rsidR="00952DA9" w:rsidRPr="006E4F2D" w:rsidRDefault="00952DA9" w:rsidP="00C47579">
            <w:pPr>
              <w:widowControl/>
              <w:numPr>
                <w:ilvl w:val="0"/>
                <w:numId w:val="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Запишите формулы для построения итерационных последовательностей для каждого метода.</w:t>
            </w:r>
          </w:p>
          <w:p w:rsidR="00952DA9" w:rsidRPr="006E4F2D" w:rsidRDefault="00952DA9" w:rsidP="00C47579">
            <w:pPr>
              <w:widowControl/>
              <w:numPr>
                <w:ilvl w:val="0"/>
                <w:numId w:val="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Как проверяется требуемая точность в методах?</w:t>
            </w: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«Оформление практических работ по Теме 2.1. «Приближенные решения алгебраических и трансцендентных уравнений» и подготовка их к защите»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Задание 1. Оформить практические работы в соответствии с требованиями (по образцу), 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подготовьтесь к защите работы, раскрыв следующие вопросы: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метода половинного деления в Microsoft Excel, </w:t>
            </w: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Mathcad</w:t>
            </w: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язык программирования  </w:t>
            </w: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#.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метода простой итерации в Microsoft Excel, </w:t>
            </w: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Mathcad</w:t>
            </w: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язык программирования  </w:t>
            </w: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#.</w:t>
            </w:r>
          </w:p>
          <w:p w:rsidR="00952DA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«Подготовка докладов «Основные теоремы, применяемые при решении уравнений»; «Метод половинного деления»; «Метод хорд»; «Метод Ньютона»; «Метрические пространства и принцип сжимающих отображений»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Подготовить доклад на одну из предложенных тем по предложенному плану.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«Основные теоремы, применяемые при решении уравнений».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«уравнение»;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уравнений;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Методы, используемые при решении уравнений;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Теоремы, применяемые при решении уравнений.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«Метод половинного деления»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1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чем заключается метод «половинного деления»?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1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Применение метода.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1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Достоинства и недостатки данного метода?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«Метод хорд»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2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чем заключается «метод хорд»?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2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Применение метода.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2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Достоинства и недостатки данного метода?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«Метод Ньютона»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чем заключается «метод Ньютона»?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Применение метода.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Достоинства и недостатки данного метода?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«Метрические пространства и принцип сжимающих отображений»</w:t>
            </w:r>
          </w:p>
          <w:p w:rsidR="00952DA9" w:rsidRPr="006E4F2D" w:rsidRDefault="00952DA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«метрические пространства»?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 сжимающих отображений.</w:t>
            </w:r>
          </w:p>
          <w:p w:rsidR="00952DA9" w:rsidRPr="006E4F2D" w:rsidRDefault="00952DA9" w:rsidP="00C47579">
            <w:pPr>
              <w:pStyle w:val="af"/>
              <w:widowControl/>
              <w:numPr>
                <w:ilvl w:val="1"/>
                <w:numId w:val="1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Теоремы данного принципа.</w:t>
            </w:r>
          </w:p>
          <w:p w:rsidR="00444959" w:rsidRPr="006E4F2D" w:rsidRDefault="00952DA9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«Реализация задачи отделения корней уравнений, метода половинного деления с помощью Microsoft Exc</w:t>
            </w:r>
            <w:r w:rsidR="006271B0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el и на языке  программирования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С#»</w:t>
            </w:r>
          </w:p>
          <w:p w:rsidR="006271B0" w:rsidRPr="006E4F2D" w:rsidRDefault="006271B0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Задание 1. Отделить корни уравнения, методом 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половинного деления.</w:t>
            </w:r>
            <w:r w:rsidRPr="006E4F2D">
              <w:rPr>
                <w:rFonts w:ascii="Times New Roman" w:hAnsi="Times New Roman" w:cs="Times New Roman"/>
                <w:b/>
                <w:bCs/>
                <w:noProof/>
                <w:sz w:val="24"/>
                <w:lang w:eastAsia="ru-RU"/>
              </w:rPr>
              <w:drawing>
                <wp:inline distT="0" distB="0" distL="0" distR="0" wp14:anchorId="6A2B133F" wp14:editId="118E5253">
                  <wp:extent cx="1009015" cy="172720"/>
                  <wp:effectExtent l="0" t="0" r="635" b="0"/>
                  <wp:docPr id="433" name="Рисунок 433" descr="hello_html_m696a76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ello_html_m696a76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 отрезке [1,3;1,5] с точностью до 10</w:t>
            </w:r>
            <w:r w:rsidRPr="006E4F2D">
              <w:rPr>
                <w:rFonts w:ascii="Times New Roman" w:eastAsia="Times New Roman" w:hAnsi="Times New Roman" w:cs="Times New Roman"/>
                <w:sz w:val="24"/>
                <w:vertAlign w:val="superscript"/>
                <w:lang w:eastAsia="ru-RU"/>
              </w:rPr>
              <w:t>-4</w:t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«Разработка алгоритма решения уравнения методом половинного деления, используя цикл с параметром и формулу для вычисления количества последовательных приближений по заданной погрешности»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6E4F2D">
              <w:rPr>
                <w:rStyle w:val="af4"/>
                <w:rFonts w:ascii="Times New Roman" w:hAnsi="Times New Roman" w:cs="Times New Roman"/>
                <w:i w:val="0"/>
                <w:color w:val="000000" w:themeColor="text1"/>
                <w:sz w:val="24"/>
              </w:rPr>
              <w:t xml:space="preserve">Задание  1. 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1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Уточнить методом половинного деления наименьший по модулю и отличный от нуля корень уравнения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sin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x – 1 = 0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точностью до 1*10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-4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Задание 2.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1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алгоритм решения уравнения методом половинного деления, использующий цикл с параметром и формулу для вычисления количества последовательных приближений 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N(s)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заданной величине 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«Составление алгоритма решения уравнения методом простой итерации, используя цикл с параметром»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6E4F2D">
              <w:rPr>
                <w:rStyle w:val="af4"/>
                <w:rFonts w:ascii="Times New Roman" w:hAnsi="Times New Roman" w:cs="Times New Roman"/>
                <w:i w:val="0"/>
                <w:color w:val="000000" w:themeColor="text1"/>
                <w:sz w:val="24"/>
              </w:rPr>
              <w:t xml:space="preserve">Задание  1. Решить уравнение </w:t>
            </w:r>
            <w:r w:rsidRPr="006E4F2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6C347D3" wp14:editId="7CA7316E">
                  <wp:extent cx="600075" cy="171450"/>
                  <wp:effectExtent l="0" t="0" r="9525" b="0"/>
                  <wp:docPr id="12" name="Рисунок 12" descr="https://studfiles.net/html/2706/123/html_4h78qzklRV.vren/img-nMWQV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s.net/html/2706/123/html_4h78qzklRV.vren/img-nMWQV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Style w:val="af4"/>
                <w:rFonts w:ascii="Times New Roman" w:hAnsi="Times New Roman" w:cs="Times New Roman"/>
                <w:i w:val="0"/>
                <w:color w:val="000000" w:themeColor="text1"/>
                <w:sz w:val="24"/>
              </w:rPr>
              <w:t xml:space="preserve"> методом простой итерации.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Задание 2.Решить уравнение методом простой итерации.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Пусть дана некоторая функция </w:t>
            </w:r>
            <w:r w:rsidRPr="006E4F2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inline distT="0" distB="0" distL="0" distR="0" wp14:anchorId="3520499D" wp14:editId="32B4E13B">
                  <wp:extent cx="390525" cy="257175"/>
                  <wp:effectExtent l="0" t="0" r="9525" b="9525"/>
                  <wp:docPr id="13" name="Рисунок 13" descr="http://ok-t.ru/studopediaru/baza2/2064452131663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k-t.ru/studopediaru/baza2/2064452131663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и требуется найти все или некоторые значения </w:t>
            </w:r>
            <w:r w:rsidRPr="006E4F2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inline distT="0" distB="0" distL="0" distR="0" wp14:anchorId="60315C10" wp14:editId="60A5C487">
                  <wp:extent cx="152400" cy="152400"/>
                  <wp:effectExtent l="0" t="0" r="0" b="0"/>
                  <wp:docPr id="14" name="Рисунок 14" descr="http://ok-t.ru/studopediaru/baza2/2064452131663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k-t.ru/studopediaru/baza2/2064452131663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для которых </w:t>
            </w:r>
            <w:r w:rsidRPr="006E4F2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inline distT="0" distB="0" distL="0" distR="0" wp14:anchorId="52714C67" wp14:editId="5F8CF1B2">
                  <wp:extent cx="657225" cy="257175"/>
                  <wp:effectExtent l="0" t="0" r="9525" b="9525"/>
                  <wp:docPr id="8" name="Рисунок 8" descr="http://ok-t.ru/studopediaru/baza2/2064452131663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k-t.ru/studopediaru/baza2/2064452131663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Значение </w:t>
            </w:r>
            <w:r w:rsidRPr="006E4F2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inline distT="0" distB="0" distL="0" distR="0" wp14:anchorId="3D21112E" wp14:editId="389CF18C">
                  <wp:extent cx="219075" cy="238125"/>
                  <wp:effectExtent l="0" t="0" r="9525" b="9525"/>
                  <wp:docPr id="7" name="Рисунок 7" descr="http://ok-t.ru/studopediaru/baza2/2064452131663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k-t.ru/studopediaru/baza2/2064452131663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при котором </w:t>
            </w:r>
            <w:r w:rsidRPr="006E4F2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inline distT="0" distB="0" distL="0" distR="0" wp14:anchorId="77EB478C" wp14:editId="1824AED6">
                  <wp:extent cx="762000" cy="295275"/>
                  <wp:effectExtent l="0" t="0" r="0" b="9525"/>
                  <wp:docPr id="15" name="Рисунок 15" descr="http://ok-t.ru/studopediaru/baza2/2064452131663.files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k-t.ru/studopediaru/baza2/2064452131663.files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называется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корнем 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(или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решением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) уравнения.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«Составление и исследование на скорость сходимости алгоритма, построенного аналогично методу половинного деления, но с делением отрезка на три части</w:t>
            </w: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»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6E4F2D">
              <w:rPr>
                <w:rStyle w:val="af4"/>
                <w:rFonts w:ascii="Times New Roman" w:hAnsi="Times New Roman" w:cs="Times New Roman"/>
                <w:i w:val="0"/>
                <w:color w:val="000000" w:themeColor="text1"/>
                <w:sz w:val="24"/>
              </w:rPr>
              <w:t>Задание  1. Составить и исследовать на скорость сходимости алгоритма,</w:t>
            </w:r>
            <w:r w:rsidRPr="006E4F2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E4F2D">
              <w:rPr>
                <w:rStyle w:val="af4"/>
                <w:rFonts w:ascii="Times New Roman" w:hAnsi="Times New Roman" w:cs="Times New Roman"/>
                <w:i w:val="0"/>
                <w:color w:val="000000" w:themeColor="text1"/>
                <w:sz w:val="24"/>
              </w:rPr>
              <w:t>построенного аналогично методу половинного деления, но с делением отрезка на три части из учебника, стр.158 задание 5.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8520D9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Систематическая проработка конспектов занятий, учебной литературы по Теме 2.2. «Решение систем линейных алгебраических уравнений»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1. Проработать конспект по теме «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>Решение систем линейных алгебраических уравнений»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Рекомендации: Внимательно прочитать материал. Проверить свои знания, ответив на вопросы.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Вопросы для самоконтроля: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16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Какие методы решения СЛАУ вы знаете?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16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Раскройте каждый из методов?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16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На чем основываются алгоритмы вычисления определителя по методу Гаусса?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«Оформление практической работы по Теме 2.2. «Решение систем линейных алгебраических уравнений» и подготовка ее к защите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Оформить практические работы в соответствии с требованиями (по образцу), подготовьтесь к защите работы, раскрыв следующие вопросы: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1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методы решения СЛАУ.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1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Раскройте алгоритм решения системы линейных уравнений методом Гаусса, приближенными методами и с помощью</w:t>
            </w:r>
            <w:r w:rsidRPr="006E4F2D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Microsoft Excel,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Mathcad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, языка программирования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#.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«Подготовка докладов: «ЖЗЛ: Карл Фридрих Гаусс», «Приближенные методы решения систем нелинейных уравнений», «Решение систем уравнений с помощью инструментальных средств»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Подготовить доклад на одну из предложенных тем по предложенному плану.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«ЖЗЛ: Карл Фридрих Гаусс».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2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Биография.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2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Научная деятельность.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2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Вклад в мировую науку.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2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Сочинения, труды.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«Приближенные методы решения систем нелинейных уравнений»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18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чем заключается метод приближенного решения СЛАУ?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18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Применение метода.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18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Достоинства и недостатки данного метода?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«Решение систем уравнений с помощью инструментальных средств»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1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Алгоритм решения систем уравнения с помощью инструментальных средств.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1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Достоинства и недостатки применения инструментальных средств при решении уравнений.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«Выполнение программы Gauss для системы примера 3.1 при условии, что один из коэффициентов при неизвестных или свободных членах имеет погрешность, существенно более высокую по сравнению с погрешностью других числовых данных. Разработка алгоритма метода Гаусса с поиском главного элемента по всей матрице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»</w:t>
            </w:r>
          </w:p>
          <w:p w:rsidR="006271B0" w:rsidRPr="006E4F2D" w:rsidRDefault="006271B0" w:rsidP="006E4F2D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lastRenderedPageBreak/>
              <w:t>Задание 1. Решите систему уравнений: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</w:p>
          <w:p w:rsidR="006271B0" w:rsidRPr="006E4F2D" w:rsidRDefault="006271B0" w:rsidP="006E4F2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E7E4775" wp14:editId="7D884504">
                  <wp:extent cx="2320290" cy="1069975"/>
                  <wp:effectExtent l="0" t="0" r="3810" b="0"/>
                  <wp:docPr id="359" name="Рисунок 359" descr="hello_html_6b4179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ello_html_6b4179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Задание 2. </w:t>
            </w:r>
            <w:r w:rsidRPr="006E4F2D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Дана матрица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FCCB1D9" wp14:editId="1ACFB45E">
                  <wp:extent cx="1699260" cy="603885"/>
                  <wp:effectExtent l="0" t="0" r="0" b="5715"/>
                  <wp:docPr id="340" name="Рисунок 340" descr="hello_html_27f5008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ello_html_27f5008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Найти обратную матрицу.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роведение экспериментов с программой Gauss2 при различных значениях числа уравнений, входящих в систему»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</w:pP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Задание 1. </w:t>
            </w:r>
            <w:r w:rsidRPr="006E4F2D">
              <w:rPr>
                <w:rFonts w:ascii="Times New Roman" w:eastAsia="Times New Roman" w:hAnsi="Times New Roman" w:cs="Times New Roman"/>
                <w:sz w:val="24"/>
                <w:u w:val="single"/>
                <w:lang w:eastAsia="ru-RU"/>
              </w:rPr>
              <w:t>Решить систему методом Гаусса:</w:t>
            </w:r>
          </w:p>
          <w:p w:rsidR="006271B0" w:rsidRPr="006E4F2D" w:rsidRDefault="006271B0" w:rsidP="006E4F2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D2A7547" wp14:editId="40E21DE1">
                  <wp:extent cx="1621790" cy="1069975"/>
                  <wp:effectExtent l="0" t="0" r="0" b="0"/>
                  <wp:docPr id="346" name="Рисунок 346" descr="hello_html_3ea916a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ello_html_3ea916a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21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расчеты выполняйте с тремя знаками после запятой (с применением калькулятора);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21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подставьте найденные решения в исходную систему, вычислите невязки и сравните полученные решения;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21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выбрав ведущие элементы схемы единственного деления, найдите значения определителя системы.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sz w:val="24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2.3. «Интерполирование и экстраполирование функций»</w:t>
            </w:r>
          </w:p>
          <w:p w:rsidR="006271B0" w:rsidRPr="006E4F2D" w:rsidRDefault="006271B0" w:rsidP="006E4F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Проработать конспект по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ru-RU"/>
              </w:rPr>
              <w:t>Теме 2.3. «Интерполирование и экстраполирование функций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lang w:eastAsia="ru-RU"/>
              </w:rPr>
              <w:t>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Рекомендации: Внимательно прочитать материал. Проверить свои знания, ответив на вопросы.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каких случаях может потребоваться аппроксимация функции?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Какими критериями пользуются для определения «близости» функции?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 чем основывается доказательство существования и единственности интерполяционного многочлена для таблично заданной функции?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какой форме строится интерполяционный многочлен Лагранжа?</w:t>
            </w:r>
          </w:p>
          <w:p w:rsidR="006271B0" w:rsidRPr="006E4F2D" w:rsidRDefault="006271B0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Постройте блок-схему алгоритма метода Лагранжа.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«Подготовка докладов и презентаций по теме «Интерполяционный многочлен Лагранжа», «Интерполяция сплайнами», «Интерполяционные формулы Ньютона», «Экстраполяция», «Метод наименьших квадратов»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Подготовить доклад на одну из предложенных тем по предложенному плану.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«Интерполяционный многочлен Лагранжа».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Определение интерполяционного многочлена Лагранжа.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Интерполяционная формула Лагранжа.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Погрешность интерполяционного полинома в форме Лагранжа.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Методика вычисления  полинома в форме Лагранжа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«Интерполяция сплайнами»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интерполяции сплайнами.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Примеры сплайнов.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Характеристика сплайна.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4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Построение сплайна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«Интерполяционные формулы Ньютона»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Интерполяционная формула Ньютона.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Прямая интерполяционная формула Ньютона.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Обратная интерполяционная формула Ньютона.</w:t>
            </w:r>
          </w:p>
          <w:p w:rsidR="006271B0" w:rsidRPr="006E4F2D" w:rsidRDefault="006271B0" w:rsidP="006E4F2D">
            <w:pPr>
              <w:pStyle w:val="af"/>
              <w:spacing w:after="0" w:line="240" w:lineRule="auto"/>
              <w:ind w:left="0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«Экстраполяция»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экстраполяции.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Методы экстраполяции.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Применение экстраполяции.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«Метод наименьших квадратов»</w:t>
            </w:r>
          </w:p>
          <w:p w:rsidR="006271B0" w:rsidRPr="006E4F2D" w:rsidRDefault="006271B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Суть метода наименьших квадратов.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 формул для нахождения коэффициентов.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погрешности метода наименьших квадратов.</w:t>
            </w:r>
          </w:p>
          <w:p w:rsidR="006271B0" w:rsidRPr="006E4F2D" w:rsidRDefault="006271B0" w:rsidP="00C47579">
            <w:pPr>
              <w:pStyle w:val="af"/>
              <w:widowControl/>
              <w:numPr>
                <w:ilvl w:val="1"/>
                <w:numId w:val="2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Графическая иллюстрация метода наименьших квадратов.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амостоятельная работа по теме «Произвести 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>программную реализацию алгоритма вычислений по формуле Лагранжа»</w:t>
            </w:r>
          </w:p>
          <w:p w:rsidR="006271B0" w:rsidRPr="006E4F2D" w:rsidRDefault="00D56B55" w:rsidP="006E4F2D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6E4F2D">
              <w:rPr>
                <w:rFonts w:ascii="Times New Roman" w:hAnsi="Times New Roman" w:cs="Times New Roman"/>
                <w:noProof/>
                <w:sz w:val="24"/>
                <w:u w:val="single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AE9E47F" wp14:editId="49EFA41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521335</wp:posOffset>
                  </wp:positionV>
                  <wp:extent cx="3444546" cy="1044975"/>
                  <wp:effectExtent l="0" t="0" r="3810" b="3175"/>
                  <wp:wrapThrough wrapText="bothSides">
                    <wp:wrapPolygon edited="0">
                      <wp:start x="0" y="0"/>
                      <wp:lineTo x="0" y="21272"/>
                      <wp:lineTo x="21504" y="21272"/>
                      <wp:lineTo x="21504" y="0"/>
                      <wp:lineTo x="0" y="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546" cy="104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Задание 1. Выполните вычисления по формуле Лагранжа с помощью языка </w:t>
            </w:r>
            <w:r w:rsidRPr="006E4F2D">
              <w:rPr>
                <w:rFonts w:ascii="Times New Roman" w:hAnsi="Times New Roman" w:cs="Times New Roman"/>
                <w:sz w:val="24"/>
              </w:rPr>
              <w:t>C#</w:t>
            </w: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«Составление и отладка компьютерной программы интерполирования по формулам Ньютона»</w:t>
            </w:r>
          </w:p>
          <w:p w:rsidR="00D56B55" w:rsidRPr="006E4F2D" w:rsidRDefault="00D56B55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Функция 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y 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=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f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x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) задана таблицей. Построить интерполяционный многочлен, используя первую формулу Ньютона. Найти значение функции для 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x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= 0,6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При решении используйте формы таблиц.</w:t>
            </w:r>
          </w:p>
          <w:tbl>
            <w:tblPr>
              <w:tblW w:w="2880" w:type="dxa"/>
              <w:tblCellSpacing w:w="0" w:type="dxa"/>
              <w:tblInd w:w="8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5"/>
              <w:gridCol w:w="1470"/>
              <w:gridCol w:w="345"/>
            </w:tblGrid>
            <w:tr w:rsidR="00D56B55" w:rsidRPr="006E4F2D" w:rsidTr="00D56B55">
              <w:trPr>
                <w:trHeight w:val="375"/>
                <w:tblCellSpacing w:w="0" w:type="dxa"/>
              </w:trPr>
              <w:tc>
                <w:tcPr>
                  <w:tcW w:w="1065" w:type="dxa"/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  <w:tc>
                <w:tcPr>
                  <w:tcW w:w="1815" w:type="dxa"/>
                  <w:gridSpan w:val="2"/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lang w:eastAsia="ru-RU"/>
                    </w:rPr>
                  </w:pPr>
                </w:p>
              </w:tc>
            </w:tr>
            <w:tr w:rsidR="00D56B55" w:rsidRPr="006E4F2D" w:rsidTr="00D56B55">
              <w:trPr>
                <w:trHeight w:val="510"/>
                <w:tblCellSpacing w:w="0" w:type="dxa"/>
              </w:trPr>
              <w:tc>
                <w:tcPr>
                  <w:tcW w:w="1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  <w:t>xi</w:t>
                  </w:r>
                </w:p>
              </w:tc>
              <w:tc>
                <w:tcPr>
                  <w:tcW w:w="1470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  <w:t>yi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D56B55" w:rsidRPr="006E4F2D" w:rsidTr="00D56B55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0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5,4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D56B55" w:rsidRPr="006E4F2D" w:rsidTr="00D56B55">
              <w:trPr>
                <w:trHeight w:val="345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7,3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D56B55" w:rsidRPr="006E4F2D" w:rsidTr="00D56B55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9,4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D56B55" w:rsidRPr="006E4F2D" w:rsidTr="00D56B55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3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10,5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D56B55" w:rsidRPr="006E4F2D" w:rsidTr="00D56B55">
              <w:trPr>
                <w:trHeight w:val="345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4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11,8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D56B55" w:rsidRPr="006E4F2D" w:rsidTr="00D56B55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5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15,9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</w:tbl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«Закрепление умения приближения функций с помощью инструментальных средств»</w:t>
            </w:r>
          </w:p>
          <w:p w:rsidR="00D56B55" w:rsidRPr="006E4F2D" w:rsidRDefault="00D56B55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ru-RU"/>
              </w:rPr>
              <w:t xml:space="preserve">Построить интерполяционный многочлен Лагранжа для функции, заданной таблицей в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Visual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#,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Ms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Excel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tbl>
            <w:tblPr>
              <w:tblW w:w="25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618"/>
              <w:gridCol w:w="639"/>
              <w:gridCol w:w="639"/>
              <w:gridCol w:w="639"/>
            </w:tblGrid>
            <w:tr w:rsidR="00D56B55" w:rsidRPr="006E4F2D" w:rsidTr="00595ED5">
              <w:trPr>
                <w:trHeight w:val="60"/>
              </w:trPr>
              <w:tc>
                <w:tcPr>
                  <w:tcW w:w="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lang w:eastAsia="ru-RU"/>
                    </w:rPr>
                    <w:t>x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3</w:t>
                  </w:r>
                </w:p>
              </w:tc>
            </w:tr>
            <w:tr w:rsidR="00D56B55" w:rsidRPr="006E4F2D" w:rsidTr="00595ED5">
              <w:trPr>
                <w:trHeight w:val="75"/>
              </w:trPr>
              <w:tc>
                <w:tcPr>
                  <w:tcW w:w="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lang w:eastAsia="ru-RU"/>
                    </w:rPr>
                    <w:t>f(x)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D56B55" w:rsidRPr="006E4F2D" w:rsidRDefault="00D56B55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6</w:t>
                  </w:r>
                </w:p>
              </w:tc>
            </w:tr>
          </w:tbl>
          <w:p w:rsidR="006271B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sz w:val="24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2.4. «Численное интегрирование»</w:t>
            </w:r>
          </w:p>
          <w:p w:rsidR="00450180" w:rsidRPr="006E4F2D" w:rsidRDefault="00450180" w:rsidP="006E4F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Проработать конспекты по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ru-RU"/>
              </w:rPr>
              <w:t>Теме 2.4. «Численное интегрирование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lang w:eastAsia="ru-RU"/>
              </w:rPr>
              <w:t>»</w:t>
            </w:r>
          </w:p>
          <w:p w:rsidR="00450180" w:rsidRPr="006E4F2D" w:rsidRDefault="0045018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Рекомендации: Внимательно прочитать материал. Проверить свои знания, ответив на вопросы.</w:t>
            </w:r>
          </w:p>
          <w:p w:rsidR="00450180" w:rsidRPr="006E4F2D" w:rsidRDefault="00450180" w:rsidP="00C47579">
            <w:pPr>
              <w:widowControl/>
              <w:numPr>
                <w:ilvl w:val="0"/>
                <w:numId w:val="2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Раскройте понятие «численное интегрирование».</w:t>
            </w:r>
          </w:p>
          <w:p w:rsidR="00450180" w:rsidRPr="006E4F2D" w:rsidRDefault="00450180" w:rsidP="00C47579">
            <w:pPr>
              <w:widowControl/>
              <w:numPr>
                <w:ilvl w:val="0"/>
                <w:numId w:val="2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Формулы прямоугольников и трапеций.</w:t>
            </w:r>
          </w:p>
          <w:p w:rsidR="00450180" w:rsidRPr="006E4F2D" w:rsidRDefault="00450180" w:rsidP="00C47579">
            <w:pPr>
              <w:widowControl/>
              <w:numPr>
                <w:ilvl w:val="0"/>
                <w:numId w:val="2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Формулы Ньютона-Котеса.</w:t>
            </w:r>
          </w:p>
          <w:p w:rsidR="00450180" w:rsidRPr="006E4F2D" w:rsidRDefault="00450180" w:rsidP="00C47579">
            <w:pPr>
              <w:widowControl/>
              <w:numPr>
                <w:ilvl w:val="0"/>
                <w:numId w:val="2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Формула Симпсона.</w:t>
            </w:r>
          </w:p>
          <w:p w:rsidR="00450180" w:rsidRPr="006E4F2D" w:rsidRDefault="00450180" w:rsidP="00C47579">
            <w:pPr>
              <w:widowControl/>
              <w:numPr>
                <w:ilvl w:val="0"/>
                <w:numId w:val="2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Квадратные формулы Гаусса.</w:t>
            </w:r>
          </w:p>
          <w:p w:rsidR="006271B0" w:rsidRPr="006E4F2D" w:rsidRDefault="00450180" w:rsidP="00C47579">
            <w:pPr>
              <w:widowControl/>
              <w:numPr>
                <w:ilvl w:val="0"/>
                <w:numId w:val="28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чем заключается метод Монте-Карло.</w:t>
            </w:r>
          </w:p>
          <w:p w:rsidR="00450180" w:rsidRPr="006E4F2D" w:rsidRDefault="006271B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«Оформление практических работ по Теме 2.4. «Численное интегрирование» и подготовка их к защите»</w:t>
            </w:r>
          </w:p>
          <w:p w:rsidR="00450180" w:rsidRPr="006E4F2D" w:rsidRDefault="0045018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Оформить практические работы в соответствии с требованиями (по образцу), подготовьтесь к защите работы, раскрыв следующие вопросы:</w:t>
            </w:r>
          </w:p>
          <w:p w:rsidR="00450180" w:rsidRPr="006E4F2D" w:rsidRDefault="00450180" w:rsidP="00C47579">
            <w:pPr>
              <w:pStyle w:val="af"/>
              <w:widowControl/>
              <w:numPr>
                <w:ilvl w:val="0"/>
                <w:numId w:val="2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Раскройте алгоритм решения задачи численного интегрирования с помощью</w:t>
            </w:r>
            <w:r w:rsidRPr="006E4F2D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Microsoft Excel,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Mathcad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, языка программирования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#.</w:t>
            </w:r>
          </w:p>
          <w:p w:rsidR="00450180" w:rsidRPr="006E4F2D" w:rsidRDefault="0045018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«Составление программы интегрирования по формуле Симпсона»</w:t>
            </w:r>
          </w:p>
          <w:p w:rsidR="00450180" w:rsidRPr="006E4F2D" w:rsidRDefault="0045018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1. Вычислить по формуле Симпсона интеграл:</w:t>
            </w:r>
          </w:p>
          <w:p w:rsidR="00450180" w:rsidRPr="006E4F2D" w:rsidRDefault="00450180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6803082" wp14:editId="0ED1DA0D">
                  <wp:extent cx="1537152" cy="30099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62" cy="302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180" w:rsidRPr="006E4F2D" w:rsidRDefault="0045018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«Составление программы для вычисления интеграла на основе квадратурной формулы Гаусса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»</w:t>
            </w:r>
          </w:p>
          <w:p w:rsidR="00450180" w:rsidRPr="006E4F2D" w:rsidRDefault="00450180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1. Просчитать интегралы по формуле Гаусса при . n = 6, 7, 8</w:t>
            </w:r>
          </w:p>
          <w:p w:rsidR="00450180" w:rsidRPr="006E4F2D" w:rsidRDefault="0045018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«Произвести отладку программы вычисления интеграла методом Монте-Карло»</w:t>
            </w:r>
          </w:p>
          <w:p w:rsidR="00450180" w:rsidRPr="006E4F2D" w:rsidRDefault="0045018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</w:p>
          <w:p w:rsidR="00450180" w:rsidRPr="006E4F2D" w:rsidRDefault="00450180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Вычислить двойной интеграл аналитически, по формуле Симпсона, по методу Монте-Карло. Вычислить абсолютные погрешности приближенных методов интегрирования. Построить график зависимости абсолютной погрешности от числа узлов</w:t>
            </w:r>
          </w:p>
          <w:p w:rsidR="00AB0A75" w:rsidRPr="006E4F2D" w:rsidRDefault="00450180" w:rsidP="006E4F2D">
            <w:pPr>
              <w:pStyle w:val="ad"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</w:t>
            </w:r>
            <w:r w:rsidR="008520D9"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амостоятельная работа по теме «Закрепление умения численного дифференцирования и интегрирования с помощью инструментальных средств».</w:t>
            </w:r>
          </w:p>
          <w:p w:rsidR="00450180" w:rsidRPr="006E4F2D" w:rsidRDefault="00450180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lastRenderedPageBreak/>
              <w:t xml:space="preserve">Задание 1. </w:t>
            </w:r>
          </w:p>
          <w:p w:rsidR="00450180" w:rsidRPr="006E4F2D" w:rsidRDefault="00450180" w:rsidP="006E4F2D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</w:pPr>
            <w:r w:rsidRPr="006E4F2D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>Вычислить приближённое значение интеграла от функции F(x)=exp(2*x)-exp(x)-ln(abs(x)+1)*cos(x) на отрезке [0;1] с точностью е=0,0001. Использовать метод Симпсона</w:t>
            </w:r>
          </w:p>
          <w:p w:rsidR="00450180" w:rsidRPr="006E4F2D" w:rsidRDefault="00450180" w:rsidP="006E4F2D">
            <w:pPr>
              <w:pStyle w:val="ad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AB0A75" w:rsidTr="00952DA9">
        <w:tc>
          <w:tcPr>
            <w:tcW w:w="1504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AB0A75" w:rsidRPr="00DE5EAA" w:rsidRDefault="00AB0A75" w:rsidP="00DE5EAA">
            <w:pPr>
              <w:tabs>
                <w:tab w:val="left" w:pos="11531"/>
              </w:tabs>
              <w:autoSpaceDE w:val="0"/>
              <w:jc w:val="both"/>
              <w:rPr>
                <w:rStyle w:val="FontStyle5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1" w:space="0" w:color="000000"/>
              <w:right w:val="single" w:sz="4" w:space="0" w:color="auto"/>
            </w:tcBorders>
            <w:shd w:val="clear" w:color="auto" w:fill="auto"/>
          </w:tcPr>
          <w:p w:rsidR="00AB0A75" w:rsidRPr="00EA23CA" w:rsidRDefault="00AB0A75" w:rsidP="00EA23CA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06DA" w:rsidRPr="006E4F2D" w:rsidRDefault="00D906DA" w:rsidP="006E4F2D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D906DA" w:rsidRPr="006E4F2D" w:rsidRDefault="00D906DA" w:rsidP="006E4F2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Самостоятельная работа по теме «Выполнение задания на определение машинного эпсилон для собственного компьютера»</w:t>
            </w:r>
          </w:p>
          <w:p w:rsidR="007847E6" w:rsidRPr="006E4F2D" w:rsidRDefault="00185847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Вычислите машинный эпсилон для собственного компьютера, по образцу из конспекта.</w:t>
            </w:r>
          </w:p>
          <w:p w:rsidR="007847E6" w:rsidRPr="006E4F2D" w:rsidRDefault="007847E6" w:rsidP="006E4F2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С</w:t>
            </w:r>
            <w:r w:rsidR="00D906DA" w:rsidRPr="006E4F2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амостоятельная работа по теме «</w:t>
            </w:r>
            <w:r w:rsidR="00D906DA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Изучение приемов вычислений на микрокалькуляторе и компьютере с помощью инструментальных средств»</w:t>
            </w:r>
          </w:p>
          <w:p w:rsidR="00185847" w:rsidRPr="006E4F2D" w:rsidRDefault="00185847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Вычислите следующие примеры:</w:t>
            </w:r>
          </w:p>
          <w:p w:rsidR="00185847" w:rsidRPr="006E4F2D" w:rsidRDefault="00185847" w:rsidP="00C47579">
            <w:pPr>
              <w:pStyle w:val="af"/>
              <w:widowControl/>
              <w:numPr>
                <w:ilvl w:val="2"/>
                <w:numId w:val="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Резистор 4,2 Ом подключен к источнику напряжения в 12,5 В. Вычислить мощность, рассеиваемую на нем (используется расчетная формула мощности </w:t>
            </w:r>
            <w:r w:rsidRPr="006E4F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CCB310" wp14:editId="6EFE4C6B">
                  <wp:extent cx="664210" cy="189865"/>
                  <wp:effectExtent l="0" t="0" r="2540" b="635"/>
                  <wp:docPr id="18" name="Рисунок 18" descr="https://studfiles.net/html/2706/363/html_Wp7w2NvcRm.x1Yd/img-zLTIw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s.net/html/2706/363/html_Wp7w2NvcRm.x1Yd/img-zLTIw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5847" w:rsidRPr="006E4F2D" w:rsidRDefault="00185847" w:rsidP="00C47579">
            <w:pPr>
              <w:pStyle w:val="af"/>
              <w:widowControl/>
              <w:numPr>
                <w:ilvl w:val="2"/>
                <w:numId w:val="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Вычислить гиперболический синус числа 0,5.</w:t>
            </w:r>
          </w:p>
          <w:p w:rsidR="00185847" w:rsidRPr="006E4F2D" w:rsidRDefault="00185847" w:rsidP="00C47579">
            <w:pPr>
              <w:pStyle w:val="af"/>
              <w:widowControl/>
              <w:numPr>
                <w:ilvl w:val="2"/>
                <w:numId w:val="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Перевести десятичные числа в двоичную, восьмеричную и шестнадцатеричную системы счисления.</w:t>
            </w:r>
          </w:p>
          <w:p w:rsidR="00185847" w:rsidRPr="006E4F2D" w:rsidRDefault="00185847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Таблица 1 - Варианты к заданию № 3</w:t>
            </w:r>
          </w:p>
          <w:p w:rsidR="00185847" w:rsidRPr="006E4F2D" w:rsidRDefault="00185847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tbl>
            <w:tblPr>
              <w:tblW w:w="546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646"/>
              <w:gridCol w:w="1843"/>
              <w:gridCol w:w="1559"/>
              <w:gridCol w:w="1418"/>
            </w:tblGrid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№ </w:t>
                  </w: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варианта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Задание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№ </w:t>
                  </w: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варианта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Задание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149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11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184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953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12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597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228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13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300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711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14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444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5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914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15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989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261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16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625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7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360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17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284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8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240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18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426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9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741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19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725</w:t>
                  </w:r>
                </w:p>
              </w:tc>
            </w:tr>
            <w:tr w:rsidR="006E4F2D" w:rsidRPr="006E4F2D" w:rsidTr="00185847">
              <w:tc>
                <w:tcPr>
                  <w:tcW w:w="6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712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lang w:eastAsia="ru-RU"/>
                    </w:rPr>
                    <w:t>20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284</w:t>
                  </w:r>
                </w:p>
              </w:tc>
            </w:tr>
          </w:tbl>
          <w:p w:rsidR="00185847" w:rsidRPr="006E4F2D" w:rsidRDefault="00185847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185847" w:rsidRPr="006E4F2D" w:rsidRDefault="00185847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Результат представьте в виде таблицы 2</w:t>
            </w:r>
          </w:p>
          <w:p w:rsidR="00185847" w:rsidRPr="006E4F2D" w:rsidRDefault="00185847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185847" w:rsidRPr="006E4F2D" w:rsidRDefault="00185847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Таблица 2 – Результаты выполнения задания № 3</w:t>
            </w:r>
          </w:p>
          <w:p w:rsidR="00185847" w:rsidRPr="006E4F2D" w:rsidRDefault="00185847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tbl>
            <w:tblPr>
              <w:tblW w:w="5324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355"/>
              <w:gridCol w:w="1134"/>
              <w:gridCol w:w="1276"/>
              <w:gridCol w:w="1559"/>
            </w:tblGrid>
            <w:tr w:rsidR="00185847" w:rsidRPr="006E4F2D" w:rsidTr="00BF0773">
              <w:trPr>
                <w:trHeight w:val="580"/>
              </w:trPr>
              <w:tc>
                <w:tcPr>
                  <w:tcW w:w="13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Десятичное число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Двоичное число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Восьмеричное число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Шестнадцатеричное число</w:t>
                  </w:r>
                </w:p>
              </w:tc>
            </w:tr>
            <w:tr w:rsidR="00185847" w:rsidRPr="006E4F2D" w:rsidTr="00BF0773">
              <w:trPr>
                <w:trHeight w:val="149"/>
              </w:trPr>
              <w:tc>
                <w:tcPr>
                  <w:tcW w:w="13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85847" w:rsidRPr="006E4F2D" w:rsidRDefault="00185847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</w:p>
              </w:tc>
            </w:tr>
          </w:tbl>
          <w:p w:rsidR="00185847" w:rsidRPr="006E4F2D" w:rsidRDefault="00185847" w:rsidP="00C47579">
            <w:pPr>
              <w:pStyle w:val="af"/>
              <w:widowControl/>
              <w:numPr>
                <w:ilvl w:val="0"/>
                <w:numId w:val="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Проверить перевод чисел по правилу деления.</w:t>
            </w:r>
          </w:p>
          <w:p w:rsidR="007847E6" w:rsidRPr="006E4F2D" w:rsidRDefault="007847E6" w:rsidP="006E4F2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D906DA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«Реализация задачи отделения корней уравнений, метода половинного деления с помощью Microsoft Excel и на языке  программирования  С#</w:t>
            </w:r>
            <w:r w:rsidR="00185847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».</w:t>
            </w:r>
          </w:p>
          <w:p w:rsidR="007847E6" w:rsidRPr="006E4F2D" w:rsidRDefault="00185847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Отделить корни уравнения, методом половинного деления.</w:t>
            </w:r>
            <w:r w:rsidRPr="006E4F2D">
              <w:rPr>
                <w:rFonts w:ascii="Times New Roman" w:hAnsi="Times New Roman" w:cs="Times New Roman"/>
                <w:b/>
                <w:bCs/>
                <w:noProof/>
                <w:sz w:val="24"/>
                <w:lang w:eastAsia="ru-RU"/>
              </w:rPr>
              <w:drawing>
                <wp:inline distT="0" distB="0" distL="0" distR="0" wp14:anchorId="037A1E0A" wp14:editId="7EDF0A32">
                  <wp:extent cx="1009015" cy="172720"/>
                  <wp:effectExtent l="0" t="0" r="635" b="0"/>
                  <wp:docPr id="20" name="Рисунок 20" descr="hello_html_m696a76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ello_html_m696a76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 отрезке [1,3;1,5] с точностью до 10</w:t>
            </w:r>
            <w:r w:rsidRPr="006E4F2D">
              <w:rPr>
                <w:rFonts w:ascii="Times New Roman" w:eastAsia="Times New Roman" w:hAnsi="Times New Roman" w:cs="Times New Roman"/>
                <w:sz w:val="24"/>
                <w:vertAlign w:val="superscript"/>
                <w:lang w:eastAsia="ru-RU"/>
              </w:rPr>
              <w:t>-4</w:t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  <w:p w:rsidR="007847E6" w:rsidRPr="006E4F2D" w:rsidRDefault="007847E6" w:rsidP="006E4F2D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D906DA" w:rsidRPr="006E4F2D">
              <w:rPr>
                <w:rFonts w:ascii="Times New Roman" w:hAnsi="Times New Roman" w:cs="Times New Roman"/>
                <w:b/>
                <w:color w:val="000000"/>
                <w:sz w:val="24"/>
              </w:rPr>
              <w:t>амостоятельная работа по теме «Разработка алгоритма решения уравнения методом половинного деления, используя цикл с параметром и формулу для вычисления количества последовательных приближений по заданной погрешности»</w:t>
            </w:r>
          </w:p>
          <w:p w:rsidR="00185847" w:rsidRPr="006E4F2D" w:rsidRDefault="00185847" w:rsidP="006E4F2D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6E4F2D">
              <w:rPr>
                <w:rStyle w:val="af4"/>
                <w:rFonts w:ascii="Times New Roman" w:hAnsi="Times New Roman" w:cs="Times New Roman"/>
                <w:i w:val="0"/>
                <w:color w:val="000000" w:themeColor="text1"/>
                <w:sz w:val="24"/>
              </w:rPr>
              <w:t xml:space="preserve">Задание  1. </w:t>
            </w:r>
          </w:p>
          <w:p w:rsidR="00185847" w:rsidRPr="006E4F2D" w:rsidRDefault="00185847" w:rsidP="00C47579">
            <w:pPr>
              <w:pStyle w:val="af"/>
              <w:widowControl/>
              <w:numPr>
                <w:ilvl w:val="0"/>
                <w:numId w:val="1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Уточнить методом половинного деления наименьший по модулю и отличный от нуля корень уравнения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sin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x – 1 = 0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точностью до 1*10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-4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185847" w:rsidRPr="006E4F2D" w:rsidRDefault="00185847" w:rsidP="006E4F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Задание 2.</w:t>
            </w:r>
          </w:p>
          <w:p w:rsidR="007847E6" w:rsidRPr="006E4F2D" w:rsidRDefault="00185847" w:rsidP="00C47579">
            <w:pPr>
              <w:pStyle w:val="af"/>
              <w:widowControl/>
              <w:numPr>
                <w:ilvl w:val="0"/>
                <w:numId w:val="15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алгоритм решения уравнения методом половинного деления, использующий цикл с параметром и формулу для вычисления количества последовательных приближений 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N(s)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заданной величине 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AB0A75" w:rsidRPr="006E4F2D" w:rsidRDefault="00AB0A75" w:rsidP="006E4F2D">
            <w:pPr>
              <w:jc w:val="both"/>
              <w:rPr>
                <w:rStyle w:val="c3"/>
                <w:rFonts w:ascii="Times New Roman" w:hAnsi="Times New Roman" w:cs="Times New Roman"/>
                <w:sz w:val="24"/>
              </w:rPr>
            </w:pPr>
          </w:p>
        </w:tc>
      </w:tr>
      <w:tr w:rsidR="00AB0A75" w:rsidTr="00952DA9">
        <w:tc>
          <w:tcPr>
            <w:tcW w:w="1504" w:type="dxa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B0A75" w:rsidRPr="00DE5EAA" w:rsidRDefault="00AB0A75" w:rsidP="00DE5EAA">
            <w:pPr>
              <w:tabs>
                <w:tab w:val="left" w:pos="11531"/>
              </w:tabs>
              <w:autoSpaceDE w:val="0"/>
              <w:jc w:val="both"/>
              <w:rPr>
                <w:rStyle w:val="FontStyle5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75" w:rsidRPr="00EA23CA" w:rsidRDefault="00AB0A75" w:rsidP="00EA23CA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75" w:rsidRPr="006E4F2D" w:rsidRDefault="00AB0A75" w:rsidP="006E4F2D">
            <w:pPr>
              <w:pStyle w:val="af"/>
              <w:widowControl/>
              <w:suppressAutoHyphens w:val="0"/>
              <w:spacing w:after="0" w:line="240" w:lineRule="auto"/>
              <w:ind w:left="0"/>
              <w:contextualSpacing/>
              <w:jc w:val="both"/>
              <w:rPr>
                <w:rStyle w:val="c3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E5EAA" w:rsidTr="00952DA9">
        <w:trPr>
          <w:trHeight w:val="643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5EAA" w:rsidRDefault="00DE5EAA" w:rsidP="00DE5EAA">
            <w:pPr>
              <w:pStyle w:val="ad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E5EAA">
              <w:rPr>
                <w:rFonts w:ascii="Times New Roman" w:hAnsi="Times New Roman" w:cs="Times New Roman"/>
                <w:b/>
                <w:sz w:val="24"/>
              </w:rPr>
              <w:t>ПК 1.2. Осуществлять разработку кода программного продукта на основе готовых спецификаций на уровне модуля.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 xml:space="preserve">ОК 1. Понимать </w:t>
            </w:r>
            <w:r w:rsidRPr="002634E2">
              <w:rPr>
                <w:rFonts w:ascii="Times New Roman" w:hAnsi="Times New Roman" w:cs="Times New Roman"/>
                <w:b/>
                <w:sz w:val="24"/>
              </w:rPr>
              <w:lastRenderedPageBreak/>
              <w:t>сущность и социальную значимость своей будущей профессии, проявлять к ней устойчивый интерес.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5. Использовать информационно-коммуникационные технологии для совершенствования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профессиональной деятельности.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 xml:space="preserve">ОК 6. Работать в коллективе и команде, обеспечивать ее сплочение, эффективно общаться с </w:t>
            </w:r>
            <w:r w:rsidRPr="002634E2">
              <w:rPr>
                <w:rFonts w:ascii="Times New Roman" w:hAnsi="Times New Roman" w:cs="Times New Roman"/>
                <w:b/>
                <w:sz w:val="24"/>
              </w:rPr>
              <w:lastRenderedPageBreak/>
              <w:t>коллегам</w:t>
            </w:r>
            <w:r>
              <w:rPr>
                <w:rFonts w:ascii="Times New Roman" w:hAnsi="Times New Roman" w:cs="Times New Roman"/>
                <w:b/>
                <w:sz w:val="24"/>
              </w:rPr>
              <w:t>и, руководством, потребителями.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2634E2" w:rsidRPr="002634E2" w:rsidRDefault="002634E2" w:rsidP="002634E2">
            <w:pPr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9. Быть готовым к смене технологий в профессиональной деятельности.</w:t>
            </w:r>
          </w:p>
          <w:p w:rsidR="002634E2" w:rsidRPr="00DE5EAA" w:rsidRDefault="002634E2" w:rsidP="00DE5EAA">
            <w:pPr>
              <w:pStyle w:val="ad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E5EAA" w:rsidRPr="0039304E" w:rsidRDefault="00DE5EAA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lastRenderedPageBreak/>
              <w:t>Должен знать:</w:t>
            </w:r>
          </w:p>
          <w:p w:rsidR="0039304E" w:rsidRPr="0039304E" w:rsidRDefault="0039304E" w:rsidP="0039304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04E">
              <w:rPr>
                <w:rFonts w:ascii="Times New Roman" w:hAnsi="Times New Roman" w:cs="Times New Roman"/>
                <w:sz w:val="24"/>
                <w:szCs w:val="24"/>
              </w:rPr>
              <w:t>методы хранения чисел в памяти электронно-вычислительных машин (ЭВМ) и действия над ними, оценку точности вычислений;</w:t>
            </w:r>
          </w:p>
          <w:p w:rsidR="00DE5EAA" w:rsidRPr="0039304E" w:rsidRDefault="00DE5EAA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5EAA" w:rsidRPr="0039304E" w:rsidRDefault="00DE5EAA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Должен уметь:</w:t>
            </w:r>
          </w:p>
          <w:p w:rsidR="0039304E" w:rsidRPr="0039304E" w:rsidRDefault="0039304E" w:rsidP="0039304E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 xml:space="preserve">давать математические характеристики </w:t>
            </w:r>
            <w:r w:rsidRPr="0039304E">
              <w:rPr>
                <w:rFonts w:ascii="Times New Roman" w:hAnsi="Times New Roman" w:cs="Times New Roman"/>
                <w:sz w:val="24"/>
              </w:rPr>
              <w:lastRenderedPageBreak/>
              <w:t>точности исходной информации и оценивать точность полученного численного решения;</w:t>
            </w:r>
          </w:p>
          <w:p w:rsidR="00DE5EAA" w:rsidRPr="0039304E" w:rsidRDefault="0039304E" w:rsidP="0039304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-использовать основные численные метод</w:t>
            </w:r>
            <w:r>
              <w:rPr>
                <w:rFonts w:ascii="Times New Roman" w:hAnsi="Times New Roman" w:cs="Times New Roman"/>
                <w:sz w:val="24"/>
              </w:rPr>
              <w:t>ы решения математических задач.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AED" w:rsidRPr="006E4F2D" w:rsidRDefault="00420AED" w:rsidP="006E4F2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BF0773" w:rsidRPr="006E4F2D" w:rsidRDefault="00BF0773" w:rsidP="006E4F2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sz w:val="24"/>
              </w:rPr>
              <w:t>Практическое занятие по теме «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Составление интерполяционных формул Лагранжа и Ньютона с помощью 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Microsoft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Excel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, 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Mathcad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, языка программирования 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#</w:t>
            </w:r>
            <w:r w:rsidRPr="006E4F2D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BF0773" w:rsidRPr="006E4F2D" w:rsidRDefault="00BF0773" w:rsidP="006E4F2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1. Составьте интерполяционные формулы Лагранжа и Ньютона</w:t>
            </w:r>
          </w:p>
          <w:p w:rsidR="00951CFB" w:rsidRPr="006E4F2D" w:rsidRDefault="00951CFB" w:rsidP="006E4F2D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951CFB" w:rsidRPr="006E4F2D" w:rsidRDefault="00951CFB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951CFB" w:rsidRPr="006E4F2D" w:rsidRDefault="00951CFB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D09B409" wp14:editId="184C758B">
                  <wp:extent cx="1857375" cy="818560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4" t="26099" r="34056" b="4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80" cy="82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CFB" w:rsidRPr="006E4F2D" w:rsidRDefault="00951CFB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951CFB" w:rsidRPr="006E4F2D" w:rsidRDefault="00951CFB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теме: «Закрепление умения численного решения ДУ с помощью инструментальных средств»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Пример. Решить методом Пикара уравнение 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в </w:t>
            </w:r>
            <w:r w:rsidRPr="006E4F2D">
              <w:rPr>
                <w:rFonts w:ascii="Times New Roman" w:hAnsi="Times New Roman" w:cs="Times New Roman"/>
                <w:sz w:val="24"/>
                <w:lang w:val="en-US"/>
              </w:rPr>
              <w:t>Visual</w:t>
            </w:r>
            <w:r w:rsidRPr="006E4F2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E4F2D"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</w:rPr>
              <w:t>#.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noProof/>
                <w:color w:val="000000" w:themeColor="text1"/>
                <w:sz w:val="24"/>
                <w:u w:val="single"/>
                <w:lang w:eastAsia="ru-RU"/>
              </w:rPr>
              <w:drawing>
                <wp:inline distT="0" distB="0" distL="0" distR="0" wp14:anchorId="58A7A1CC" wp14:editId="31F700A0">
                  <wp:extent cx="1181100" cy="7715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2. Решить и привести график ошибки уравнения y' = y*x методом Рунге-Кутта первого порядка в 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  <w:lang w:val="en-US"/>
              </w:rPr>
              <w:t>Mathcad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.</w:t>
            </w:r>
          </w:p>
          <w:p w:rsidR="00951CFB" w:rsidRPr="006E4F2D" w:rsidRDefault="00951CFB" w:rsidP="006E4F2D">
            <w:pPr>
              <w:widowControl/>
              <w:suppressAutoHyphens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«Оформление практических работ по Теме 2.5. «Численное решение обыкновенных дифференциальных уравнений» и подготовка их к защите.»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Оформить практические работы в соответствии с требованиями (по образцу), подготовьтесь к защите работы, раскрыв следующие вопросы: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41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Раскройте алгоритм решения задачи Коши для обыкновенного дифференциального уравнения первого порядка с помощью</w:t>
            </w:r>
            <w:r w:rsidRPr="006E4F2D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Microsoft Excel,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Mathcad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, языка программирования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#.</w:t>
            </w:r>
          </w:p>
          <w:p w:rsidR="00780EC9" w:rsidRPr="006E4F2D" w:rsidRDefault="00780EC9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теме: «Произвести отладку программы вычисления интеграла методом Монте-Карло»</w:t>
            </w:r>
          </w:p>
          <w:p w:rsidR="00780EC9" w:rsidRPr="006E4F2D" w:rsidRDefault="00780EC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</w:p>
          <w:p w:rsidR="00780EC9" w:rsidRPr="006E4F2D" w:rsidRDefault="00780EC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Вычислить двойной интеграл аналитически, по формуле Симпсона, по методу Монте-Карло. Вычислить абсолютные погрешности</w:t>
            </w:r>
          </w:p>
          <w:p w:rsidR="00780EC9" w:rsidRPr="006E4F2D" w:rsidRDefault="00780EC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приближенных методов интегрирования. Построить график зависимости абсолютной погрешности от числа узлов</w:t>
            </w:r>
          </w:p>
          <w:p w:rsidR="00420AED" w:rsidRPr="006E4F2D" w:rsidRDefault="00420AED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«Составление программы решения системы уравнений с матрицей методом прогонки с пооперационным учетом вычислительных погрешностей»</w:t>
            </w:r>
          </w:p>
          <w:p w:rsidR="00420AED" w:rsidRPr="006E4F2D" w:rsidRDefault="00420AED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</w:p>
          <w:p w:rsidR="00420AED" w:rsidRPr="006E4F2D" w:rsidRDefault="00420AED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Дана система трех линейных уравнений с тремя неизвестными:</w:t>
            </w:r>
          </w:p>
          <w:p w:rsidR="00420AED" w:rsidRPr="006E4F2D" w:rsidRDefault="00420AED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BB5C62D" wp14:editId="17809014">
                  <wp:extent cx="1621790" cy="1069975"/>
                  <wp:effectExtent l="0" t="0" r="0" b="0"/>
                  <wp:docPr id="327" name="Рисунок 327" descr="hello_html_3ea916a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ello_html_3ea916a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AED" w:rsidRPr="006E4F2D" w:rsidRDefault="00420AED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420AED" w:rsidRPr="006E4F2D" w:rsidRDefault="00420AED" w:rsidP="006E4F2D">
            <w:pPr>
              <w:jc w:val="both"/>
              <w:rPr>
                <w:rStyle w:val="c3"/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Для матрицы системы, по схеме единственного деления, найдите обратную матрицу.</w:t>
            </w:r>
          </w:p>
          <w:p w:rsidR="00780EC9" w:rsidRPr="006E4F2D" w:rsidRDefault="00780EC9" w:rsidP="006E4F2D">
            <w:pPr>
              <w:widowControl/>
              <w:suppressAutoHyphens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DE5EAA" w:rsidRPr="006E4F2D" w:rsidRDefault="00DE5EAA" w:rsidP="006E4F2D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E5EAA" w:rsidTr="00952DA9">
        <w:trPr>
          <w:trHeight w:val="4355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EAA" w:rsidRDefault="00DE5EAA" w:rsidP="00DE5EAA">
            <w:pPr>
              <w:pStyle w:val="ad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E5EAA">
              <w:rPr>
                <w:rFonts w:ascii="Times New Roman" w:hAnsi="Times New Roman" w:cs="Times New Roman"/>
                <w:b/>
                <w:sz w:val="24"/>
              </w:rPr>
              <w:lastRenderedPageBreak/>
              <w:t>ПК 2.4. Реализовывать методы и технологии защиты информации в базах данных.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 xml:space="preserve">ОК 1. Понимать сущность и социальную значимость своей будущей профессии, проявлять к ней </w:t>
            </w:r>
            <w:r w:rsidRPr="002634E2">
              <w:rPr>
                <w:rFonts w:ascii="Times New Roman" w:hAnsi="Times New Roman" w:cs="Times New Roman"/>
                <w:b/>
                <w:sz w:val="24"/>
              </w:rPr>
              <w:lastRenderedPageBreak/>
              <w:t>устойчивый интерес.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2634E2" w:rsidRPr="002634E2" w:rsidRDefault="002634E2" w:rsidP="002634E2">
            <w:pPr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3. Решать проблемы, оценивать риски и принимать реш</w:t>
            </w:r>
            <w:r>
              <w:rPr>
                <w:rFonts w:ascii="Times New Roman" w:hAnsi="Times New Roman" w:cs="Times New Roman"/>
                <w:b/>
                <w:sz w:val="24"/>
              </w:rPr>
              <w:t>ения в нестандартных ситуациях.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5. Использовать информационно-коммуникационные технологии для совершенствования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профессиональной деятельности.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 xml:space="preserve">ОК 6. Работать в коллективе и команде, обеспечивать ее сплочение, </w:t>
            </w:r>
            <w:r w:rsidRPr="002634E2">
              <w:rPr>
                <w:rFonts w:ascii="Times New Roman" w:hAnsi="Times New Roman" w:cs="Times New Roman"/>
                <w:b/>
                <w:sz w:val="24"/>
              </w:rPr>
              <w:lastRenderedPageBreak/>
              <w:t>эффективно общаться с коллегам</w:t>
            </w:r>
            <w:r>
              <w:rPr>
                <w:rFonts w:ascii="Times New Roman" w:hAnsi="Times New Roman" w:cs="Times New Roman"/>
                <w:b/>
                <w:sz w:val="24"/>
              </w:rPr>
              <w:t>и, руководством, потребителями.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  <w:p w:rsidR="002634E2" w:rsidRPr="00DE5EAA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EAA" w:rsidRPr="0039304E" w:rsidRDefault="0039304E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lastRenderedPageBreak/>
              <w:t xml:space="preserve">Должен знать: </w:t>
            </w:r>
          </w:p>
          <w:p w:rsidR="0039304E" w:rsidRPr="0039304E" w:rsidRDefault="0039304E" w:rsidP="0039304E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  <w:p w:rsidR="0039304E" w:rsidRPr="0039304E" w:rsidRDefault="0039304E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Должен уметь:</w:t>
            </w:r>
          </w:p>
          <w:p w:rsidR="0039304E" w:rsidRPr="0039304E" w:rsidRDefault="0039304E" w:rsidP="0039304E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 xml:space="preserve">выбирать оптимальный численный метод </w:t>
            </w:r>
            <w:r>
              <w:rPr>
                <w:rFonts w:ascii="Times New Roman" w:hAnsi="Times New Roman" w:cs="Times New Roman"/>
                <w:sz w:val="24"/>
              </w:rPr>
              <w:t>для решения поставленной задачи.</w:t>
            </w:r>
          </w:p>
          <w:p w:rsidR="0039304E" w:rsidRDefault="0039304E" w:rsidP="00EA23CA">
            <w:pPr>
              <w:tabs>
                <w:tab w:val="left" w:pos="11531"/>
              </w:tabs>
              <w:autoSpaceDE w:val="0"/>
              <w:jc w:val="both"/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773" w:rsidRPr="006E4F2D" w:rsidRDefault="00BF0773" w:rsidP="006E4F2D">
            <w:pPr>
              <w:jc w:val="both"/>
              <w:rPr>
                <w:rStyle w:val="c3"/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b/>
                <w:color w:val="000000" w:themeColor="text1"/>
                <w:sz w:val="24"/>
              </w:rPr>
              <w:t>Практическое задание по теме Решение алгебраических и трансцендентных уравнений с помощью метода половинного деления (Microsoft Excel, Mathcad, язык программирования C#)</w:t>
            </w:r>
          </w:p>
          <w:p w:rsidR="00BF0773" w:rsidRPr="006E4F2D" w:rsidRDefault="00BF0773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1. Решить уравнение с помощью метода половинного деления.</w:t>
            </w:r>
          </w:p>
          <w:p w:rsidR="00DE5EAA" w:rsidRPr="006E4F2D" w:rsidRDefault="00DE5EAA" w:rsidP="006E4F2D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F0773" w:rsidRPr="006E4F2D" w:rsidRDefault="00BF0773" w:rsidP="006E4F2D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6E4F2D">
              <w:rPr>
                <w:rFonts w:ascii="Times New Roman" w:hAnsi="Times New Roman" w:cs="Times New Roman"/>
                <w:sz w:val="24"/>
              </w:rPr>
              <w:object w:dxaOrig="9375" w:dyaOrig="3075">
                <v:shape id="_x0000_i1026" type="#_x0000_t75" style="width:280.5pt;height:92.25pt" o:ole="">
                  <v:imagedata r:id="rId32" o:title=""/>
                </v:shape>
                <o:OLEObject Type="Embed" ProgID="PBrush" ShapeID="_x0000_i1026" DrawAspect="Content" ObjectID="_1616414200" r:id="rId33"/>
              </w:object>
            </w:r>
          </w:p>
          <w:p w:rsidR="00BF0773" w:rsidRPr="006E4F2D" w:rsidRDefault="00BF0773" w:rsidP="006E4F2D">
            <w:pPr>
              <w:tabs>
                <w:tab w:val="left" w:pos="379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6E4F2D">
              <w:rPr>
                <w:rFonts w:ascii="Times New Roman" w:hAnsi="Times New Roman" w:cs="Times New Roman"/>
                <w:sz w:val="24"/>
              </w:rPr>
              <w:tab/>
            </w:r>
          </w:p>
          <w:p w:rsidR="00951CFB" w:rsidRPr="006E4F2D" w:rsidRDefault="00951CFB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«Закрепление умения численного дифференцирования и интегрирования с помощью инструментальных средств»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lastRenderedPageBreak/>
              <w:t xml:space="preserve">Задание 1. </w:t>
            </w:r>
          </w:p>
          <w:p w:rsidR="00951CFB" w:rsidRPr="006E4F2D" w:rsidRDefault="00951CFB" w:rsidP="006E4F2D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</w:pPr>
            <w:r w:rsidRPr="006E4F2D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>Вычислить приближённое значение интеграла от функции F(x)=exp(2*x)-exp(x)-ln(abs(x)+1)*cos(x) на отрезке [0;1] с точностью е=0,0001. Использовать метод Симпсона</w:t>
            </w:r>
          </w:p>
          <w:p w:rsidR="00951CFB" w:rsidRPr="006E4F2D" w:rsidRDefault="00951CFB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BF0773" w:rsidRPr="006E4F2D" w:rsidRDefault="00BF0773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«Систематическая проработка конспектов занятий, учебной литературы по Теме 2.6. «Численное решение задач оптимизации. Линейное программирование»</w:t>
            </w:r>
          </w:p>
          <w:p w:rsidR="00BF0773" w:rsidRPr="006E4F2D" w:rsidRDefault="00BF0773" w:rsidP="006E4F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Проработать конспекты по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ru-RU"/>
              </w:rPr>
              <w:t>теме «Численное решение задач оптимизации. Линейное программирование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lang w:eastAsia="ru-RU"/>
              </w:rPr>
              <w:t>»</w:t>
            </w:r>
          </w:p>
          <w:p w:rsidR="00BF0773" w:rsidRPr="006E4F2D" w:rsidRDefault="00BF0773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Рекомендации: Внимательно прочитать материал. Проверить свои знания, ответив на вопросы.</w:t>
            </w:r>
          </w:p>
          <w:p w:rsidR="00BF0773" w:rsidRPr="006E4F2D" w:rsidRDefault="00BF0773" w:rsidP="00C47579">
            <w:pPr>
              <w:widowControl/>
              <w:numPr>
                <w:ilvl w:val="0"/>
                <w:numId w:val="35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Раскройте методы минимизации функций.</w:t>
            </w:r>
          </w:p>
          <w:p w:rsidR="00BF0773" w:rsidRPr="006E4F2D" w:rsidRDefault="00BF0773" w:rsidP="00C47579">
            <w:pPr>
              <w:widowControl/>
              <w:numPr>
                <w:ilvl w:val="0"/>
                <w:numId w:val="35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Раскройте многомерные методы оптимизации.</w:t>
            </w:r>
          </w:p>
          <w:p w:rsidR="00BF0773" w:rsidRPr="006E4F2D" w:rsidRDefault="00BF0773" w:rsidP="00C47579">
            <w:pPr>
              <w:widowControl/>
              <w:numPr>
                <w:ilvl w:val="0"/>
                <w:numId w:val="35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Линейное программирование: понятие, сущность, задачи.</w:t>
            </w:r>
          </w:p>
          <w:p w:rsidR="00BF0773" w:rsidRPr="006E4F2D" w:rsidRDefault="00BF0773" w:rsidP="00C47579">
            <w:pPr>
              <w:widowControl/>
              <w:numPr>
                <w:ilvl w:val="0"/>
                <w:numId w:val="35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Геометрический смысл решения задач линейного программирования.</w:t>
            </w:r>
          </w:p>
          <w:p w:rsidR="00780EC9" w:rsidRPr="006E4F2D" w:rsidRDefault="00780EC9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</w:t>
            </w:r>
            <w:r w:rsidRPr="006E4F2D">
              <w:rPr>
                <w:rFonts w:ascii="Times New Roman" w:eastAsia="Times New Roman" w:hAnsi="Times New Roman" w:cs="Times New Roman"/>
                <w:b/>
                <w:sz w:val="24"/>
              </w:rPr>
              <w:t>Оформление практических работ по Теме 2.4. «Численное интегрирование» и подготовка их к защите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»</w:t>
            </w:r>
          </w:p>
          <w:p w:rsidR="00780EC9" w:rsidRPr="006E4F2D" w:rsidRDefault="00780EC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Оформить практические работы в соответствии с требованиями (по образцу), подготовьтесь к защите работы, раскрыв следующие вопросы:</w:t>
            </w:r>
          </w:p>
          <w:p w:rsidR="00780EC9" w:rsidRPr="006E4F2D" w:rsidRDefault="00780EC9" w:rsidP="00C47579">
            <w:pPr>
              <w:pStyle w:val="af"/>
              <w:widowControl/>
              <w:numPr>
                <w:ilvl w:val="0"/>
                <w:numId w:val="2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Раскройте алгоритм решения задачи численного интегрирования с помощью</w:t>
            </w:r>
            <w:r w:rsidRPr="006E4F2D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Microsoft Excel,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Mathcad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, языка программирования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#.</w:t>
            </w:r>
          </w:p>
          <w:p w:rsidR="00780EC9" w:rsidRPr="006E4F2D" w:rsidRDefault="00780EC9" w:rsidP="006E4F2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951CFB" w:rsidRPr="006E4F2D" w:rsidRDefault="00951CFB" w:rsidP="006E4F2D">
            <w:pPr>
              <w:widowControl/>
              <w:suppressAutoHyphens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«Оформление практических работ по Теме 2.5. «Численное решение обыкновенных дифференциальных уравнений» и подготовка их к защите.»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Оформить практические работы в соответствии с требованиями (по образцу), подготовьтесь к защите работы, раскрыв следующие вопросы: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41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Раскройте алгоритм решения задачи Коши для обыкновенного дифференциального уравнения первого порядка с помощью</w:t>
            </w:r>
            <w:r w:rsidRPr="006E4F2D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Microsoft Excel,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Mathcad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, языка программирования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#.</w:t>
            </w:r>
          </w:p>
          <w:p w:rsidR="00780EC9" w:rsidRPr="006E4F2D" w:rsidRDefault="00780EC9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теме: «Произвести отладку программы вычисления интеграла методом Монте-Карло»</w:t>
            </w:r>
          </w:p>
          <w:p w:rsidR="00780EC9" w:rsidRPr="006E4F2D" w:rsidRDefault="00780EC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</w:p>
          <w:p w:rsidR="00780EC9" w:rsidRPr="006E4F2D" w:rsidRDefault="00780EC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Вычислить двойной интеграл аналитически, по формуле Симпсона, по методу Монте-Карло. Вычислить абсолютные погрешности</w:t>
            </w:r>
          </w:p>
          <w:p w:rsidR="00780EC9" w:rsidRPr="006E4F2D" w:rsidRDefault="00780EC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приближенных методов интегрирования. Построить </w:t>
            </w: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график зависимости абсолютной погрешности от числа узлов</w:t>
            </w:r>
          </w:p>
          <w:p w:rsidR="00420AED" w:rsidRPr="006E4F2D" w:rsidRDefault="00420AED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«Составление программы решения системы уравнений с матрицей методом прогонки с пооперационным учетом вычислительных погрешностей»</w:t>
            </w:r>
          </w:p>
          <w:p w:rsidR="00420AED" w:rsidRPr="006E4F2D" w:rsidRDefault="00420AED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</w:p>
          <w:p w:rsidR="00420AED" w:rsidRPr="006E4F2D" w:rsidRDefault="00420AED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Дана система трех линейных уравнений с тремя неизвестными:</w:t>
            </w:r>
          </w:p>
          <w:p w:rsidR="00420AED" w:rsidRPr="006E4F2D" w:rsidRDefault="00420AED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BB5C62D" wp14:editId="17809014">
                  <wp:extent cx="1621790" cy="1069975"/>
                  <wp:effectExtent l="0" t="0" r="0" b="0"/>
                  <wp:docPr id="28" name="Рисунок 28" descr="hello_html_3ea916a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ello_html_3ea916a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AED" w:rsidRPr="006E4F2D" w:rsidRDefault="00420AED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420AED" w:rsidRPr="006E4F2D" w:rsidRDefault="00420AED" w:rsidP="006E4F2D">
            <w:pPr>
              <w:jc w:val="both"/>
              <w:rPr>
                <w:rStyle w:val="c3"/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Для матрицы системы, по схеме единственного деления, найдите обратную матрицу.</w:t>
            </w:r>
          </w:p>
          <w:p w:rsidR="00420AED" w:rsidRPr="006E4F2D" w:rsidRDefault="00420AED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80EC9" w:rsidRPr="006E4F2D" w:rsidRDefault="00780EC9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«Составление и отладка компьютерной программы интерполирования по формулам Ньютона»</w:t>
            </w:r>
          </w:p>
          <w:p w:rsidR="00780EC9" w:rsidRPr="006E4F2D" w:rsidRDefault="00780EC9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Функция 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y 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=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f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x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) задана таблицей. Построить интерполяционный многочлен, используя первую формулу Ньютона. Найти значение функции для 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x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= 0,6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При решении используйте формы таблиц.</w:t>
            </w:r>
          </w:p>
          <w:tbl>
            <w:tblPr>
              <w:tblW w:w="2880" w:type="dxa"/>
              <w:tblCellSpacing w:w="0" w:type="dxa"/>
              <w:tblInd w:w="51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5"/>
              <w:gridCol w:w="1470"/>
              <w:gridCol w:w="345"/>
            </w:tblGrid>
            <w:tr w:rsidR="00780EC9" w:rsidRPr="006E4F2D" w:rsidTr="00595ED5">
              <w:trPr>
                <w:trHeight w:val="375"/>
                <w:tblCellSpacing w:w="0" w:type="dxa"/>
              </w:trPr>
              <w:tc>
                <w:tcPr>
                  <w:tcW w:w="106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  <w:tc>
                <w:tcPr>
                  <w:tcW w:w="1815" w:type="dxa"/>
                  <w:gridSpan w:val="2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lang w:eastAsia="ru-RU"/>
                    </w:rPr>
                  </w:pPr>
                </w:p>
              </w:tc>
            </w:tr>
            <w:tr w:rsidR="00780EC9" w:rsidRPr="006E4F2D" w:rsidTr="00595ED5">
              <w:trPr>
                <w:trHeight w:val="510"/>
                <w:tblCellSpacing w:w="0" w:type="dxa"/>
              </w:trPr>
              <w:tc>
                <w:tcPr>
                  <w:tcW w:w="1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  <w:t>xi</w:t>
                  </w:r>
                </w:p>
              </w:tc>
              <w:tc>
                <w:tcPr>
                  <w:tcW w:w="1470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  <w:t>yi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595ED5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0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5,4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595ED5">
              <w:trPr>
                <w:trHeight w:val="345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7,3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595ED5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9,4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595ED5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3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10,5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595ED5">
              <w:trPr>
                <w:trHeight w:val="345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4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11,8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595ED5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5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15,9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</w:tbl>
          <w:p w:rsidR="00780EC9" w:rsidRPr="006E4F2D" w:rsidRDefault="00780EC9" w:rsidP="006E4F2D">
            <w:pPr>
              <w:widowControl/>
              <w:suppressAutoHyphens w:val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80EC9" w:rsidRPr="006E4F2D" w:rsidRDefault="00780EC9" w:rsidP="006E4F2D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780EC9" w:rsidRPr="006E4F2D" w:rsidRDefault="00780EC9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«Закрепление умения приближения функций с помощью инструментальных средств»</w:t>
            </w:r>
          </w:p>
          <w:p w:rsidR="00780EC9" w:rsidRPr="006E4F2D" w:rsidRDefault="00780EC9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ru-RU"/>
              </w:rPr>
              <w:t xml:space="preserve">Построить интерполяционный многочлен Лагранжа для функции, заданной таблицей в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Visual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#,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Ms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Excel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tbl>
            <w:tblPr>
              <w:tblW w:w="25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618"/>
              <w:gridCol w:w="639"/>
              <w:gridCol w:w="639"/>
              <w:gridCol w:w="639"/>
            </w:tblGrid>
            <w:tr w:rsidR="00780EC9" w:rsidRPr="006E4F2D" w:rsidTr="00595ED5">
              <w:trPr>
                <w:trHeight w:val="60"/>
              </w:trPr>
              <w:tc>
                <w:tcPr>
                  <w:tcW w:w="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lang w:eastAsia="ru-RU"/>
                    </w:rPr>
                    <w:t>x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3</w:t>
                  </w:r>
                </w:p>
              </w:tc>
            </w:tr>
            <w:tr w:rsidR="00780EC9" w:rsidRPr="006E4F2D" w:rsidTr="00595ED5">
              <w:trPr>
                <w:trHeight w:val="75"/>
              </w:trPr>
              <w:tc>
                <w:tcPr>
                  <w:tcW w:w="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lang w:eastAsia="ru-RU"/>
                    </w:rPr>
                    <w:t>f(x)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6</w:t>
                  </w:r>
                </w:p>
              </w:tc>
            </w:tr>
          </w:tbl>
          <w:p w:rsidR="00BF0773" w:rsidRPr="006E4F2D" w:rsidRDefault="00BF0773" w:rsidP="006E4F2D">
            <w:pPr>
              <w:tabs>
                <w:tab w:val="left" w:pos="3795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E5EAA" w:rsidTr="00420AED">
        <w:trPr>
          <w:trHeight w:val="3337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EAA" w:rsidRDefault="00DE5EAA" w:rsidP="00DE5EAA">
            <w:pPr>
              <w:pStyle w:val="ad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E5EAA">
              <w:rPr>
                <w:rFonts w:ascii="Times New Roman" w:hAnsi="Times New Roman" w:cs="Times New Roman"/>
                <w:b/>
                <w:sz w:val="24"/>
              </w:rPr>
              <w:lastRenderedPageBreak/>
              <w:t>ПК 3.4. Осуществлять разработку тестовых наборов и тестовых сценариев.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902E6D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2. Организовывать собственную деятельность, определять методы и способы выполнения профессиональных задач, оценива</w:t>
            </w:r>
            <w:r w:rsidR="00902E6D">
              <w:rPr>
                <w:rFonts w:ascii="Times New Roman" w:hAnsi="Times New Roman" w:cs="Times New Roman"/>
                <w:b/>
                <w:sz w:val="24"/>
              </w:rPr>
              <w:t>ть их эффективность и качество.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 xml:space="preserve">ОК 4. Осуществлять поиск, анализ и оценку информации, необходимой для постановки и решения профессиональных задач, </w:t>
            </w:r>
            <w:r w:rsidRPr="002634E2">
              <w:rPr>
                <w:rFonts w:ascii="Times New Roman" w:hAnsi="Times New Roman" w:cs="Times New Roman"/>
                <w:b/>
                <w:sz w:val="24"/>
              </w:rPr>
              <w:lastRenderedPageBreak/>
              <w:t>профессион</w:t>
            </w:r>
            <w:r>
              <w:rPr>
                <w:rFonts w:ascii="Times New Roman" w:hAnsi="Times New Roman" w:cs="Times New Roman"/>
                <w:b/>
                <w:sz w:val="24"/>
              </w:rPr>
              <w:t>ального и личностного развития.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5. Использовать информационно-коммуникационные технологии для совершенствования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профессиональной деятельности.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6. Работать в коллективе и команде, обеспечивать ее сплочение, эффективно общаться с коллегам</w:t>
            </w:r>
            <w:r>
              <w:rPr>
                <w:rFonts w:ascii="Times New Roman" w:hAnsi="Times New Roman" w:cs="Times New Roman"/>
                <w:b/>
                <w:sz w:val="24"/>
              </w:rPr>
              <w:t>и, руководством, потребителями.</w:t>
            </w:r>
          </w:p>
          <w:p w:rsidR="002634E2" w:rsidRPr="002634E2" w:rsidRDefault="002634E2" w:rsidP="002634E2">
            <w:pPr>
              <w:overflowPunct w:val="0"/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7. Ставить цели, мотивировать деятельность подчиненных, организовывать и контролировать их работу с принятием на себя ответственности з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а результат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выполнения заданий.</w:t>
            </w:r>
          </w:p>
          <w:p w:rsidR="002634E2" w:rsidRPr="002634E2" w:rsidRDefault="002634E2" w:rsidP="002634E2">
            <w:pPr>
              <w:autoSpaceDE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634E2">
              <w:rPr>
                <w:rFonts w:ascii="Times New Roman" w:hAnsi="Times New Roman" w:cs="Times New Roman"/>
                <w:b/>
                <w:sz w:val="24"/>
              </w:rPr>
              <w:t>ОК 9. Быть готовым к смене технологий в профессиональной деятельности.</w:t>
            </w:r>
          </w:p>
          <w:p w:rsidR="002634E2" w:rsidRPr="00DE5EAA" w:rsidRDefault="002634E2" w:rsidP="00DE5EAA">
            <w:pPr>
              <w:pStyle w:val="ad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EAA" w:rsidRPr="0039304E" w:rsidRDefault="0039304E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lastRenderedPageBreak/>
              <w:t>Должен знать:</w:t>
            </w:r>
          </w:p>
          <w:p w:rsidR="0039304E" w:rsidRPr="0039304E" w:rsidRDefault="0039304E" w:rsidP="0039304E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  <w:p w:rsidR="0039304E" w:rsidRPr="0039304E" w:rsidRDefault="0039304E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Должен уметь:</w:t>
            </w:r>
          </w:p>
          <w:p w:rsidR="0039304E" w:rsidRPr="0039304E" w:rsidRDefault="0039304E" w:rsidP="0039304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-использовать основные численные методы решения математических задач;</w:t>
            </w:r>
          </w:p>
          <w:p w:rsidR="0039304E" w:rsidRPr="0039304E" w:rsidRDefault="0039304E" w:rsidP="0039304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-выбирать оптимальный численный метод для решения поставленной задачи;</w:t>
            </w:r>
          </w:p>
          <w:p w:rsidR="0039304E" w:rsidRPr="0039304E" w:rsidRDefault="0039304E" w:rsidP="0039304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-разрабатывать алгоритмы и программы для решения вычислительных задач, учитывая необходимую точность получаемого результата.</w:t>
            </w:r>
          </w:p>
          <w:p w:rsidR="0039304E" w:rsidRDefault="0039304E" w:rsidP="00EA23CA">
            <w:pPr>
              <w:tabs>
                <w:tab w:val="left" w:pos="11531"/>
              </w:tabs>
              <w:autoSpaceDE w:val="0"/>
              <w:jc w:val="both"/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AED" w:rsidRPr="006E4F2D" w:rsidRDefault="00420AED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</w:t>
            </w:r>
            <w:r w:rsidRPr="006E4F2D">
              <w:rPr>
                <w:rFonts w:ascii="Times New Roman" w:eastAsia="Times New Roman" w:hAnsi="Times New Roman" w:cs="Times New Roman"/>
                <w:b/>
                <w:sz w:val="24"/>
              </w:rPr>
              <w:t>С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истематическая проработка конспектов занятий, учебной литературы по Теме 2.3. «Интерполирование и экстраполирование функций»</w:t>
            </w:r>
          </w:p>
          <w:p w:rsidR="00420AED" w:rsidRPr="006E4F2D" w:rsidRDefault="00420AED" w:rsidP="006E4F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Проработать конспект по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ru-RU"/>
              </w:rPr>
              <w:t>Теме 2.3. «Интерполирование и экстраполирование функций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lang w:eastAsia="ru-RU"/>
              </w:rPr>
              <w:t>»</w:t>
            </w:r>
          </w:p>
          <w:p w:rsidR="00420AED" w:rsidRPr="006E4F2D" w:rsidRDefault="00420AED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Рекомендации: Внимательно прочитать материал. Проверить свои знания, ответив на вопросы.</w:t>
            </w:r>
          </w:p>
          <w:p w:rsidR="00420AED" w:rsidRPr="006E4F2D" w:rsidRDefault="00420AED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каких случаях может потребоваться аппроксимация функции?</w:t>
            </w:r>
          </w:p>
          <w:p w:rsidR="00420AED" w:rsidRPr="006E4F2D" w:rsidRDefault="00420AED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Какими критериями пользуются для определения «близости» функции?</w:t>
            </w:r>
          </w:p>
          <w:p w:rsidR="00420AED" w:rsidRPr="006E4F2D" w:rsidRDefault="00420AED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 чем основывается доказательство существования и единственности интерполяционного многочлена для таблично заданной функции?</w:t>
            </w:r>
          </w:p>
          <w:p w:rsidR="00420AED" w:rsidRPr="006E4F2D" w:rsidRDefault="00420AED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какой форме строится интерполяционный многочлен Лагранжа?</w:t>
            </w:r>
          </w:p>
          <w:p w:rsidR="00420AED" w:rsidRPr="006E4F2D" w:rsidRDefault="00420AED" w:rsidP="00C47579">
            <w:pPr>
              <w:widowControl/>
              <w:numPr>
                <w:ilvl w:val="0"/>
                <w:numId w:val="22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Постройте блок-схему алгоритма метода Лагранжа.</w:t>
            </w:r>
          </w:p>
          <w:p w:rsidR="00420AED" w:rsidRPr="006E4F2D" w:rsidRDefault="00420AED" w:rsidP="006E4F2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:rsidR="00BF0773" w:rsidRPr="006E4F2D" w:rsidRDefault="00BF0773" w:rsidP="006E4F2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Решение алгебраических и трансцендентных уравнений с помощью метода простой итерации (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Microsoft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Excel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, 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Mathcad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, язык программирования 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#)</w:t>
            </w:r>
            <w:r w:rsidRPr="006E4F2D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BF0773" w:rsidRPr="006E4F2D" w:rsidRDefault="00BF0773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1. Решить уравнение с помощью метода простой итерации.</w:t>
            </w:r>
          </w:p>
          <w:p w:rsidR="00DE5EAA" w:rsidRPr="006E4F2D" w:rsidRDefault="00BF0773" w:rsidP="006E4F2D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6E4F2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298977B" wp14:editId="72F824F2">
                  <wp:extent cx="2638425" cy="11627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4" t="26099" r="34056" b="4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67" cy="117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773" w:rsidRPr="006E4F2D" w:rsidRDefault="00BF0773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«Систематическая проработка конспектов занятий, учебной литературы по Теме 2.6. «Численное решение задач оптимизации. Линейное программирование»</w:t>
            </w:r>
          </w:p>
          <w:p w:rsidR="00BF0773" w:rsidRPr="006E4F2D" w:rsidRDefault="00BF0773" w:rsidP="006E4F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Проработать конспекты по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ru-RU"/>
              </w:rPr>
              <w:t>теме «Численное решение задач оптимизации. Линейное программирование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lang w:eastAsia="ru-RU"/>
              </w:rPr>
              <w:t>»</w:t>
            </w:r>
          </w:p>
          <w:p w:rsidR="00BF0773" w:rsidRPr="006E4F2D" w:rsidRDefault="00BF0773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Рекомендации: Внимательно прочитать материал. Проверить свои знания, ответив на вопросы.</w:t>
            </w:r>
          </w:p>
          <w:p w:rsidR="00BF0773" w:rsidRPr="006E4F2D" w:rsidRDefault="00BF0773" w:rsidP="00C47579">
            <w:pPr>
              <w:widowControl/>
              <w:numPr>
                <w:ilvl w:val="0"/>
                <w:numId w:val="35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Раскройте методы минимизации функций.</w:t>
            </w:r>
          </w:p>
          <w:p w:rsidR="00BF0773" w:rsidRPr="006E4F2D" w:rsidRDefault="00BF0773" w:rsidP="00C47579">
            <w:pPr>
              <w:widowControl/>
              <w:numPr>
                <w:ilvl w:val="0"/>
                <w:numId w:val="35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Раскройте многомерные методы оптимизации.</w:t>
            </w:r>
          </w:p>
          <w:p w:rsidR="00BF0773" w:rsidRPr="006E4F2D" w:rsidRDefault="00BF0773" w:rsidP="00C47579">
            <w:pPr>
              <w:widowControl/>
              <w:numPr>
                <w:ilvl w:val="0"/>
                <w:numId w:val="35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Линейное программирование: понятие, сущность, задачи.</w:t>
            </w:r>
          </w:p>
          <w:p w:rsidR="00BF0773" w:rsidRPr="006E4F2D" w:rsidRDefault="00BF0773" w:rsidP="00C47579">
            <w:pPr>
              <w:widowControl/>
              <w:numPr>
                <w:ilvl w:val="0"/>
                <w:numId w:val="35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Геометрический смысл решения задач линейного программирования.</w:t>
            </w:r>
          </w:p>
          <w:p w:rsidR="00951CFB" w:rsidRPr="006E4F2D" w:rsidRDefault="00951CFB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теме: «Закрепление умения численного решения ДУ с помощью инструментальных средств»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Пример. Решить методом Пикара уравнение 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в </w:t>
            </w:r>
            <w:r w:rsidRPr="006E4F2D">
              <w:rPr>
                <w:rFonts w:ascii="Times New Roman" w:hAnsi="Times New Roman" w:cs="Times New Roman"/>
                <w:sz w:val="24"/>
                <w:lang w:val="en-US"/>
              </w:rPr>
              <w:t>Visual</w:t>
            </w:r>
            <w:r w:rsidRPr="006E4F2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E4F2D"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</w:rPr>
              <w:t>#.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noProof/>
                <w:color w:val="000000" w:themeColor="text1"/>
                <w:sz w:val="24"/>
                <w:u w:val="single"/>
                <w:lang w:eastAsia="ru-RU"/>
              </w:rPr>
              <w:drawing>
                <wp:inline distT="0" distB="0" distL="0" distR="0" wp14:anchorId="3F83F313" wp14:editId="4410FE3D">
                  <wp:extent cx="1181100" cy="7715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2. Решить и привести график ошибки уравнения y' = y*x методом Рунге-Кутта первого порядка в 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  <w:lang w:val="en-US"/>
              </w:rPr>
              <w:t>Mathcad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.</w:t>
            </w:r>
          </w:p>
          <w:p w:rsidR="00951CFB" w:rsidRPr="006E4F2D" w:rsidRDefault="00951CFB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«Подготовка докладов и презентаций по теме «Метод Пикара», «метод Эйлера», «Метод Рунге-Кутта», «Метод разложения решения в степенной ряд»; «Численные методы решения ДУ в частных производных»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Подготовить доклад на одну из предложенных тем по предложенному плану.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«Метод Пикара».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Основная идея метода Пикара.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Алгоритм решения методом Пикара.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6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Применение метода.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«Метод Эйлера»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Основная идея метода Эйлера.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Алгоритм решения методом Эйлера.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7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Применение метода.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«Метод Рунге-Кутта»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8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Основная идея метода Рунге-Кутта.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8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Алгоритм решения методом Рунге-Кутта.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8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Применение метода.</w:t>
            </w:r>
          </w:p>
          <w:p w:rsidR="00951CFB" w:rsidRPr="006E4F2D" w:rsidRDefault="00951CFB" w:rsidP="006E4F2D">
            <w:pPr>
              <w:pStyle w:val="af"/>
              <w:spacing w:after="0" w:line="240" w:lineRule="auto"/>
              <w:ind w:left="0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«Метод разложения решения в степенной ряд»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В чем заключается данный метод?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Алгоритм решения методом разложения в степенной ряд.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3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Применение метода.</w:t>
            </w:r>
          </w:p>
          <w:p w:rsidR="00951CFB" w:rsidRPr="006E4F2D" w:rsidRDefault="00951CFB" w:rsidP="006E4F2D">
            <w:pPr>
              <w:pStyle w:val="af"/>
              <w:spacing w:after="0" w:line="240" w:lineRule="auto"/>
              <w:ind w:left="0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Тема: «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Численные методы решения ДУ в частных производных</w:t>
            </w: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План: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1"/>
                <w:numId w:val="4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Раскройте методы численного решения ДУ.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1"/>
                <w:numId w:val="40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Опишите применимость численных методов решения ДУ.</w:t>
            </w:r>
          </w:p>
          <w:p w:rsidR="00951CFB" w:rsidRPr="006E4F2D" w:rsidRDefault="00951CFB" w:rsidP="006E4F2D">
            <w:pPr>
              <w:widowControl/>
              <w:suppressAutoHyphens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«Оформление практических работ по Теме 2.5. «Численное решение обыкновенных дифференциальных уравнений» и подготовка их к защите.»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Задание 1. Оформить практические работы в соответствии с требованиями (по образцу), подготовьтесь к защите работы, раскрыв следующие вопросы:</w:t>
            </w:r>
          </w:p>
          <w:p w:rsidR="00951CFB" w:rsidRPr="006E4F2D" w:rsidRDefault="00951CFB" w:rsidP="00C47579">
            <w:pPr>
              <w:pStyle w:val="af"/>
              <w:widowControl/>
              <w:numPr>
                <w:ilvl w:val="0"/>
                <w:numId w:val="41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Раскройте алгоритм решения задачи Коши для обыкновенного дифференциального уравнения первого порядка с помощью</w:t>
            </w:r>
            <w:r w:rsidRPr="006E4F2D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Microsoft Excel,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Mathcad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, языка программирования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#.</w:t>
            </w:r>
          </w:p>
          <w:p w:rsidR="00951CFB" w:rsidRPr="006E4F2D" w:rsidRDefault="00951CFB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«Закрепление умения численного дифференцирования и интегрирования с помощью инструментальных средств»</w:t>
            </w:r>
          </w:p>
          <w:p w:rsidR="00951CFB" w:rsidRPr="006E4F2D" w:rsidRDefault="00951CFB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</w:p>
          <w:p w:rsidR="00951CFB" w:rsidRPr="006E4F2D" w:rsidRDefault="00951CFB" w:rsidP="006E4F2D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</w:pPr>
            <w:r w:rsidRPr="006E4F2D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>Вычислить приближённое значение интеграла от функции F(x)=exp(2*x)-exp(x)-ln(abs(x)+1)*cos(x) на отрезке [0;1] с точностью е=0,0001. Использовать метод Симпсона</w:t>
            </w:r>
          </w:p>
          <w:p w:rsidR="00780EC9" w:rsidRPr="006E4F2D" w:rsidRDefault="00780EC9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</w:t>
            </w:r>
            <w:r w:rsidRPr="006E4F2D">
              <w:rPr>
                <w:rFonts w:ascii="Times New Roman" w:eastAsia="Times New Roman" w:hAnsi="Times New Roman" w:cs="Times New Roman"/>
                <w:b/>
                <w:sz w:val="24"/>
              </w:rPr>
              <w:t>Оформление практических работ по Теме 2.4. «Численное интегрирование» и подготовка их к защите</w:t>
            </w: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»</w:t>
            </w:r>
          </w:p>
          <w:p w:rsidR="00780EC9" w:rsidRPr="006E4F2D" w:rsidRDefault="00780EC9" w:rsidP="006E4F2D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Задание 1. Оформить практические работы в соответствии с требованиями (по образцу), подготовьтесь к защите работы, раскрыв следующие вопросы:</w:t>
            </w:r>
          </w:p>
          <w:p w:rsidR="00780EC9" w:rsidRPr="006E4F2D" w:rsidRDefault="00780EC9" w:rsidP="00C47579">
            <w:pPr>
              <w:pStyle w:val="af"/>
              <w:widowControl/>
              <w:numPr>
                <w:ilvl w:val="0"/>
                <w:numId w:val="29"/>
              </w:numPr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Раскройте алгоритм решения задачи численного интегрирования с помощью</w:t>
            </w:r>
            <w:r w:rsidRPr="006E4F2D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Microsoft Excel,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Mathcad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 xml:space="preserve">, языка программирования </w:t>
            </w:r>
            <w:r w:rsidRPr="006E4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szCs w:val="24"/>
              </w:rPr>
              <w:t>#.</w:t>
            </w:r>
          </w:p>
          <w:p w:rsidR="00780EC9" w:rsidRPr="006E4F2D" w:rsidRDefault="00780EC9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«Закрепление умения приближения функций с помощью инструментальных средств»</w:t>
            </w:r>
          </w:p>
          <w:p w:rsidR="00780EC9" w:rsidRPr="006E4F2D" w:rsidRDefault="00780EC9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ru-RU"/>
              </w:rPr>
              <w:t xml:space="preserve">Построить интерполяционный многочлен Лагранжа для функции, заданной таблицей в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Visual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C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#,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Ms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6E4F2D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Excel</w:t>
            </w:r>
            <w:r w:rsidRPr="006E4F2D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tbl>
            <w:tblPr>
              <w:tblW w:w="253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618"/>
              <w:gridCol w:w="639"/>
              <w:gridCol w:w="639"/>
              <w:gridCol w:w="639"/>
            </w:tblGrid>
            <w:tr w:rsidR="00780EC9" w:rsidRPr="006E4F2D" w:rsidTr="00AA43F8">
              <w:trPr>
                <w:trHeight w:val="60"/>
              </w:trPr>
              <w:tc>
                <w:tcPr>
                  <w:tcW w:w="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lang w:eastAsia="ru-RU"/>
                    </w:rPr>
                    <w:t>x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3</w:t>
                  </w:r>
                </w:p>
              </w:tc>
            </w:tr>
            <w:tr w:rsidR="00780EC9" w:rsidRPr="006E4F2D" w:rsidTr="00AA43F8">
              <w:trPr>
                <w:trHeight w:val="75"/>
              </w:trPr>
              <w:tc>
                <w:tcPr>
                  <w:tcW w:w="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lang w:eastAsia="ru-RU"/>
                    </w:rPr>
                    <w:t>f(x)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6</w:t>
                  </w:r>
                </w:p>
              </w:tc>
            </w:tr>
          </w:tbl>
          <w:p w:rsidR="00780EC9" w:rsidRPr="006E4F2D" w:rsidRDefault="00780EC9" w:rsidP="006E4F2D">
            <w:pPr>
              <w:suppressLineNumbers/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6E4F2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Самостоятельная работа по теме «Составление и отладка компьютерной программы интерполирования по формулам Ньютона»</w:t>
            </w:r>
          </w:p>
          <w:p w:rsidR="00780EC9" w:rsidRPr="006E4F2D" w:rsidRDefault="00780EC9" w:rsidP="006E4F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6E4F2D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Функция 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y 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=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f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</w:t>
            </w:r>
            <w:r w:rsidRPr="006E4F2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x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) задана таблицей. Построить интерполяционный многочлен, используя первую формулу Ньютона. Найти значение функции для 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x </w:t>
            </w:r>
            <w:r w:rsidRPr="006E4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= 0,6</w:t>
            </w:r>
            <w:r w:rsidRPr="006E4F2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При решении используйте формы таблиц.</w:t>
            </w:r>
          </w:p>
          <w:tbl>
            <w:tblPr>
              <w:tblW w:w="2880" w:type="dxa"/>
              <w:tblCellSpacing w:w="0" w:type="dxa"/>
              <w:tblInd w:w="51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5"/>
              <w:gridCol w:w="1470"/>
              <w:gridCol w:w="345"/>
            </w:tblGrid>
            <w:tr w:rsidR="00780EC9" w:rsidRPr="006E4F2D" w:rsidTr="00780EC9">
              <w:trPr>
                <w:trHeight w:val="375"/>
                <w:tblCellSpacing w:w="0" w:type="dxa"/>
              </w:trPr>
              <w:tc>
                <w:tcPr>
                  <w:tcW w:w="106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  <w:tc>
                <w:tcPr>
                  <w:tcW w:w="1815" w:type="dxa"/>
                  <w:gridSpan w:val="2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lang w:eastAsia="ru-RU"/>
                    </w:rPr>
                  </w:pPr>
                </w:p>
              </w:tc>
            </w:tr>
            <w:tr w:rsidR="00780EC9" w:rsidRPr="006E4F2D" w:rsidTr="00780EC9">
              <w:trPr>
                <w:trHeight w:val="510"/>
                <w:tblCellSpacing w:w="0" w:type="dxa"/>
              </w:trPr>
              <w:tc>
                <w:tcPr>
                  <w:tcW w:w="10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  <w:t>xi</w:t>
                  </w:r>
                </w:p>
              </w:tc>
              <w:tc>
                <w:tcPr>
                  <w:tcW w:w="1470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lang w:eastAsia="ru-RU"/>
                    </w:rPr>
                    <w:t>yi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780EC9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0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5,4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780EC9">
              <w:trPr>
                <w:trHeight w:val="345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7,3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780EC9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2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9,4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780EC9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lastRenderedPageBreak/>
                    <w:t>3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10,5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780EC9">
              <w:trPr>
                <w:trHeight w:val="345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4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11,8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  <w:tr w:rsidR="00780EC9" w:rsidRPr="006E4F2D" w:rsidTr="00780EC9">
              <w:trPr>
                <w:trHeight w:val="360"/>
                <w:tblCellSpacing w:w="0" w:type="dxa"/>
              </w:trPr>
              <w:tc>
                <w:tcPr>
                  <w:tcW w:w="1065" w:type="dxa"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5</w:t>
                  </w:r>
                </w:p>
              </w:tc>
              <w:tc>
                <w:tcPr>
                  <w:tcW w:w="1470" w:type="dxa"/>
                  <w:tcBorders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15,9</w:t>
                  </w:r>
                </w:p>
              </w:tc>
              <w:tc>
                <w:tcPr>
                  <w:tcW w:w="345" w:type="dxa"/>
                  <w:vAlign w:val="bottom"/>
                  <w:hideMark/>
                </w:tcPr>
                <w:p w:rsidR="00780EC9" w:rsidRPr="006E4F2D" w:rsidRDefault="00780EC9" w:rsidP="006E4F2D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</w:pPr>
                  <w:r w:rsidRPr="006E4F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ru-RU"/>
                    </w:rPr>
                    <w:t> </w:t>
                  </w:r>
                </w:p>
              </w:tc>
            </w:tr>
          </w:tbl>
          <w:p w:rsidR="00BF0773" w:rsidRPr="006E4F2D" w:rsidRDefault="00BF0773" w:rsidP="006E4F2D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B1192" w:rsidRDefault="002B1192" w:rsidP="00FD7F09">
      <w:pPr>
        <w:rPr>
          <w:rFonts w:ascii="Times New Roman" w:hAnsi="Times New Roman" w:cs="Times New Roman"/>
          <w:b/>
          <w:bCs/>
          <w:sz w:val="24"/>
        </w:rPr>
      </w:pPr>
    </w:p>
    <w:p w:rsidR="002B1192" w:rsidRDefault="002B1192">
      <w:pPr>
        <w:widowControl/>
        <w:suppressAutoHyphens w:val="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2B1192" w:rsidRDefault="002B1192" w:rsidP="00FD7F09">
      <w:pPr>
        <w:rPr>
          <w:rFonts w:ascii="Times New Roman" w:hAnsi="Times New Roman" w:cs="Times New Roman"/>
          <w:b/>
          <w:bCs/>
          <w:sz w:val="24"/>
        </w:rPr>
      </w:pPr>
    </w:p>
    <w:p w:rsidR="00DD46D2" w:rsidRDefault="00DD46D2" w:rsidP="00FD7F09">
      <w:r>
        <w:rPr>
          <w:rFonts w:ascii="Times New Roman" w:hAnsi="Times New Roman" w:cs="Times New Roman"/>
          <w:b/>
          <w:bCs/>
          <w:sz w:val="24"/>
        </w:rPr>
        <w:t>2.  Комплект оценочных средств (КОС)</w:t>
      </w:r>
    </w:p>
    <w:p w:rsidR="00DD46D2" w:rsidRDefault="00DD46D2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DD46D2" w:rsidRDefault="00DD46D2">
      <w:pPr>
        <w:jc w:val="both"/>
      </w:pPr>
      <w:r>
        <w:rPr>
          <w:rFonts w:ascii="Times New Roman" w:hAnsi="Times New Roman" w:cs="Times New Roman"/>
          <w:b/>
          <w:bCs/>
          <w:sz w:val="24"/>
        </w:rPr>
        <w:t>2.1. Паспорт комплекта оценочных средства</w:t>
      </w:r>
    </w:p>
    <w:p w:rsidR="00DD46D2" w:rsidRDefault="00DD46D2">
      <w:pPr>
        <w:jc w:val="both"/>
        <w:rPr>
          <w:rFonts w:ascii="Times New Roman" w:hAnsi="Times New Roman" w:cs="Times New Roman"/>
          <w:b/>
          <w:bCs/>
          <w:sz w:val="24"/>
        </w:rPr>
      </w:pPr>
    </w:p>
    <w:p w:rsidR="00A06E71" w:rsidRDefault="00DD46D2" w:rsidP="00EA23CA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Промежуточный контроль освоения учебной дисциплины осуществляется в форме дифференцированного зачета.</w:t>
      </w:r>
      <w:r w:rsidR="00A06E71">
        <w:rPr>
          <w:rFonts w:ascii="Times New Roman" w:hAnsi="Times New Roman" w:cs="Times New Roman"/>
          <w:sz w:val="24"/>
        </w:rPr>
        <w:t xml:space="preserve"> Позволяет оценивать освоение умений, усвоение знаний, сформированность элементов ОК и ПК.</w:t>
      </w:r>
    </w:p>
    <w:p w:rsidR="00A06E71" w:rsidRPr="008A1043" w:rsidRDefault="00A06E71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DD46D2" w:rsidRPr="00A06E71" w:rsidRDefault="00DD46D2">
      <w:pPr>
        <w:rPr>
          <w:b/>
        </w:rPr>
      </w:pPr>
      <w:r w:rsidRPr="00A06E71">
        <w:rPr>
          <w:rFonts w:ascii="Times New Roman" w:hAnsi="Times New Roman" w:cs="Times New Roman"/>
          <w:b/>
          <w:sz w:val="24"/>
        </w:rPr>
        <w:t>2.1.1. Показатели оценки освоенных знаний и умений</w:t>
      </w:r>
    </w:p>
    <w:p w:rsidR="00DD46D2" w:rsidRPr="008A1043" w:rsidRDefault="00DD46D2">
      <w:pPr>
        <w:rPr>
          <w:color w:val="000000" w:themeColor="text1"/>
        </w:rPr>
      </w:pPr>
    </w:p>
    <w:tbl>
      <w:tblPr>
        <w:tblW w:w="9923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089"/>
        <w:gridCol w:w="2551"/>
        <w:gridCol w:w="5283"/>
      </w:tblGrid>
      <w:tr w:rsidR="00A06E71" w:rsidRPr="008A1043" w:rsidTr="008A1043">
        <w:tc>
          <w:tcPr>
            <w:tcW w:w="2089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Результаты освоения</w:t>
            </w:r>
          </w:p>
          <w:p w:rsidR="00A06E71" w:rsidRPr="008A1043" w:rsidRDefault="00A06E71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(объекты оценивания)</w:t>
            </w:r>
          </w:p>
          <w:p w:rsidR="00A06E71" w:rsidRPr="008A1043" w:rsidRDefault="00A06E71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Основные показатели оценки результата</w:t>
            </w:r>
          </w:p>
        </w:tc>
        <w:tc>
          <w:tcPr>
            <w:tcW w:w="5283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Задание</w:t>
            </w:r>
            <w:r w:rsidR="00727BFE" w:rsidRPr="008A1043">
              <w:rPr>
                <w:rFonts w:ascii="Times New Roman" w:hAnsi="Times New Roman" w:cs="Times New Roman"/>
                <w:sz w:val="24"/>
              </w:rPr>
              <w:t xml:space="preserve"> дифференцированного зачета</w:t>
            </w:r>
          </w:p>
          <w:p w:rsidR="00A06E71" w:rsidRPr="008A1043" w:rsidRDefault="00A06E71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06E71" w:rsidRPr="008A1043" w:rsidTr="008A1043">
        <w:tc>
          <w:tcPr>
            <w:tcW w:w="2089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должен уметь:</w:t>
            </w:r>
          </w:p>
          <w:p w:rsidR="00A06E71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использовать основные численные методы решения математических задач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Применяет основные методы решения математических задач.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Производит оценку погрешностей результатов действий над приближенными значениями чисел.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Вычисляет погрешности результатов арифметических действий в среде 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Mathcad</w:t>
            </w:r>
            <w:r w:rsidRPr="008A1043">
              <w:rPr>
                <w:rFonts w:ascii="Times New Roman" w:hAnsi="Times New Roman" w:cs="Times New Roman"/>
                <w:sz w:val="24"/>
              </w:rPr>
              <w:t>.</w:t>
            </w:r>
          </w:p>
          <w:p w:rsidR="0005711D" w:rsidRPr="008A1043" w:rsidRDefault="006E4F2D" w:rsidP="008A1043">
            <w:pPr>
              <w:snapToGrid w:val="0"/>
              <w:jc w:val="both"/>
              <w:rPr>
                <w:rStyle w:val="FontStyle57"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Составляет и отлаживает программы решения математических задач.</w:t>
            </w:r>
          </w:p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83" w:type="dxa"/>
            <w:shd w:val="clear" w:color="auto" w:fill="auto"/>
          </w:tcPr>
          <w:p w:rsidR="00DB6C93" w:rsidRPr="008A1043" w:rsidRDefault="00DB6C93" w:rsidP="008A1043">
            <w:pPr>
              <w:pStyle w:val="af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  <w:szCs w:val="24"/>
              </w:rPr>
              <w:t>Вопрос 2. Отметьте, как записывают погрешности на практике?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С 1-2 значащими цифрами, при этом округление погрешности всегда проводится в сторону уменьшения</w:t>
            </w:r>
          </w:p>
          <w:p w:rsidR="00B40356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в) С 3-4 значащими цифрами, при этом округление погрешности всегда </w:t>
            </w:r>
            <w:r w:rsidR="00B40356" w:rsidRPr="008A1043">
              <w:rPr>
                <w:rFonts w:ascii="Times New Roman" w:hAnsi="Times New Roman" w:cs="Times New Roman"/>
                <w:sz w:val="24"/>
              </w:rPr>
              <w:t>проводится в сторону увеличения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B6C93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3.Ч</w:t>
            </w:r>
            <w:r w:rsidR="00DB6C93" w:rsidRPr="008A1043">
              <w:rPr>
                <w:rFonts w:ascii="Times New Roman" w:hAnsi="Times New Roman" w:cs="Times New Roman"/>
                <w:b/>
                <w:sz w:val="24"/>
              </w:rPr>
              <w:t>исло называется нормализованным, если: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Число записано с 1-2 значащими цифрами после запятой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Первая цифра дробной части мантиссы отлична от нуля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Первая цифра дробной части мантиссы является нулем</w:t>
            </w:r>
          </w:p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6. Отметьте, что такое табулирование функции: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Составление таблицы значений функции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Отделение действительных корней уравнения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Построение графика для определения корней уравнения</w:t>
            </w:r>
          </w:p>
          <w:p w:rsidR="00DC51E7" w:rsidRPr="008A1043" w:rsidRDefault="00DC51E7" w:rsidP="008A1043">
            <w:pPr>
              <w:widowControl/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F11B0" w:rsidRPr="008A1043" w:rsidRDefault="004F11B0" w:rsidP="008A1043">
            <w:pPr>
              <w:pStyle w:val="ad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E4F2D" w:rsidRPr="008A1043" w:rsidTr="008A1043">
        <w:tc>
          <w:tcPr>
            <w:tcW w:w="2089" w:type="dxa"/>
            <w:shd w:val="clear" w:color="auto" w:fill="auto"/>
          </w:tcPr>
          <w:p w:rsidR="006E4F2D" w:rsidRPr="008A1043" w:rsidRDefault="006E4F2D" w:rsidP="008A1043">
            <w:pPr>
              <w:tabs>
                <w:tab w:val="left" w:pos="3796"/>
                <w:tab w:val="left" w:pos="4712"/>
                <w:tab w:val="left" w:pos="5628"/>
                <w:tab w:val="left" w:pos="6544"/>
                <w:tab w:val="left" w:pos="7460"/>
                <w:tab w:val="left" w:pos="8376"/>
                <w:tab w:val="left" w:pos="9292"/>
                <w:tab w:val="left" w:pos="10208"/>
                <w:tab w:val="left" w:pos="11124"/>
                <w:tab w:val="left" w:pos="12040"/>
                <w:tab w:val="left" w:pos="12956"/>
                <w:tab w:val="left" w:pos="13872"/>
                <w:tab w:val="left" w:pos="14788"/>
                <w:tab w:val="left" w:pos="15704"/>
                <w:tab w:val="left" w:pos="16620"/>
                <w:tab w:val="left" w:pos="17536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выбирать оптимальный численный метод для решения поставленной задачи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Правильно выбирает и реализует численный метод при решении задач.  Использует оптимальный численный метод для  решения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>алгебраических и трансцендентных уравнений. Производит сравнение методов простой итерации и половинного деления. Производит сравнение методов интерполяции.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Составляет и отлаживает программы для решения математических задач. </w:t>
            </w:r>
          </w:p>
        </w:tc>
        <w:tc>
          <w:tcPr>
            <w:tcW w:w="5283" w:type="dxa"/>
            <w:shd w:val="clear" w:color="auto" w:fill="auto"/>
          </w:tcPr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lastRenderedPageBreak/>
              <w:t>Вопрос 7. Отметьте, как с помощью графика определить область, в которой лежит корень уравнения: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Найти пересечение графика с осью ОУ и установить промежуток  [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8A1043">
              <w:rPr>
                <w:rFonts w:ascii="Times New Roman" w:hAnsi="Times New Roman" w:cs="Times New Roman"/>
                <w:sz w:val="24"/>
              </w:rPr>
              <w:t>,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8A1043">
              <w:rPr>
                <w:rFonts w:ascii="Times New Roman" w:hAnsi="Times New Roman" w:cs="Times New Roman"/>
                <w:sz w:val="24"/>
              </w:rPr>
              <w:t>]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Найти пересечение графика с осью ОУ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в) Найти пересечение графика с осью ОХ и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>установить промежуток  [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8A1043">
              <w:rPr>
                <w:rFonts w:ascii="Times New Roman" w:hAnsi="Times New Roman" w:cs="Times New Roman"/>
                <w:sz w:val="24"/>
              </w:rPr>
              <w:t>,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8A1043">
              <w:rPr>
                <w:rFonts w:ascii="Times New Roman" w:hAnsi="Times New Roman" w:cs="Times New Roman"/>
                <w:sz w:val="24"/>
              </w:rPr>
              <w:t>]</w:t>
            </w: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8. Отметьте, что является важнейшей характеристикой качества итерационного метода:</w:t>
            </w: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Его простота применения</w:t>
            </w: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Его скорость сходимости</w:t>
            </w: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Его возможность нахождения изолированных корней уравнения</w:t>
            </w:r>
          </w:p>
          <w:p w:rsidR="006E4F2D" w:rsidRPr="008A1043" w:rsidRDefault="006E4F2D" w:rsidP="008A1043">
            <w:pPr>
              <w:pStyle w:val="ad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6395C" w:rsidRPr="008A1043" w:rsidRDefault="0026395C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9. Отметьте, как осуществляется нахождение корней с помощью метода МПД?</w:t>
            </w:r>
          </w:p>
          <w:p w:rsidR="0026395C" w:rsidRPr="008A1043" w:rsidRDefault="0026395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Вычисляется вторая производная функции и она табулируется на найденном промежутке</w:t>
            </w:r>
          </w:p>
          <w:p w:rsidR="0026395C" w:rsidRPr="008A1043" w:rsidRDefault="0026395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Происходит  нахождение производной функции и ее табулирование на заданном промежутке</w:t>
            </w:r>
          </w:p>
          <w:p w:rsidR="0026395C" w:rsidRPr="008A1043" w:rsidRDefault="0026395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10. Отметьте, для чего МПД удобно применять: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Для грубого нахождения корней уравнения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 Для точного нахождения корней уравнения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Только для дифференцируемых функций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6395C" w:rsidRPr="008A1043" w:rsidRDefault="0026395C" w:rsidP="008A1043">
            <w:pPr>
              <w:pStyle w:val="ad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E4F2D" w:rsidRPr="008A1043" w:rsidTr="008A1043">
        <w:tc>
          <w:tcPr>
            <w:tcW w:w="2089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>давать математические характеристики точности исходной информации и оценивать точность полученного численного решения</w:t>
            </w:r>
          </w:p>
          <w:p w:rsidR="006E4F2D" w:rsidRPr="008A1043" w:rsidRDefault="006E4F2D" w:rsidP="008A1043">
            <w:pPr>
              <w:tabs>
                <w:tab w:val="left" w:pos="3796"/>
                <w:tab w:val="left" w:pos="4712"/>
                <w:tab w:val="left" w:pos="5628"/>
                <w:tab w:val="left" w:pos="6544"/>
                <w:tab w:val="left" w:pos="7460"/>
                <w:tab w:val="left" w:pos="8376"/>
                <w:tab w:val="left" w:pos="9292"/>
                <w:tab w:val="left" w:pos="10208"/>
                <w:tab w:val="left" w:pos="11124"/>
                <w:tab w:val="left" w:pos="12040"/>
                <w:tab w:val="left" w:pos="12956"/>
                <w:tab w:val="left" w:pos="13872"/>
                <w:tab w:val="left" w:pos="14788"/>
                <w:tab w:val="left" w:pos="15704"/>
                <w:tab w:val="left" w:pos="16620"/>
                <w:tab w:val="left" w:pos="17536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Проводит верную оценку данных математических характеристик исходной информации и точности полученного численного решения. </w:t>
            </w:r>
          </w:p>
          <w:p w:rsidR="006E4F2D" w:rsidRPr="008A1043" w:rsidRDefault="006E4F2D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Производит оценку абсолютной  и относительной погрешностей при вычислениях. </w:t>
            </w:r>
          </w:p>
          <w:p w:rsidR="006E4F2D" w:rsidRPr="008A1043" w:rsidRDefault="006E4F2D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Рассматривает сходимость итерационных методов. </w:t>
            </w:r>
          </w:p>
        </w:tc>
        <w:tc>
          <w:tcPr>
            <w:tcW w:w="5283" w:type="dxa"/>
            <w:shd w:val="clear" w:color="auto" w:fill="auto"/>
          </w:tcPr>
          <w:p w:rsidR="00B40356" w:rsidRPr="008A1043" w:rsidRDefault="00B40356" w:rsidP="008A1043">
            <w:pPr>
              <w:pStyle w:val="af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  <w:szCs w:val="24"/>
              </w:rPr>
              <w:t>Вопрос 5. Отметьте, что такое уточнение корней?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б) Установление более узких промежутков, каждый из которых содержит единственный корень уравнения 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Нахождение изолированных корней уравнения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E4F2D" w:rsidRPr="008A1043" w:rsidTr="008A1043">
        <w:tc>
          <w:tcPr>
            <w:tcW w:w="2089" w:type="dxa"/>
            <w:shd w:val="clear" w:color="auto" w:fill="auto"/>
          </w:tcPr>
          <w:p w:rsidR="006E4F2D" w:rsidRPr="008A1043" w:rsidRDefault="006E4F2D" w:rsidP="008A1043">
            <w:pPr>
              <w:tabs>
                <w:tab w:val="left" w:pos="3796"/>
                <w:tab w:val="left" w:pos="4712"/>
                <w:tab w:val="left" w:pos="5628"/>
                <w:tab w:val="left" w:pos="6544"/>
                <w:tab w:val="left" w:pos="7460"/>
                <w:tab w:val="left" w:pos="8376"/>
                <w:tab w:val="left" w:pos="9292"/>
                <w:tab w:val="left" w:pos="10208"/>
                <w:tab w:val="left" w:pos="11124"/>
                <w:tab w:val="left" w:pos="12040"/>
                <w:tab w:val="left" w:pos="12956"/>
                <w:tab w:val="left" w:pos="13872"/>
                <w:tab w:val="left" w:pos="14788"/>
                <w:tab w:val="left" w:pos="15704"/>
                <w:tab w:val="left" w:pos="16620"/>
                <w:tab w:val="left" w:pos="17536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разрабатывать алгоритмы и программы для решения вычислительных задач, учитывая необходимую точность получаемого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>результата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 xml:space="preserve">Выполняет задания по разработке алгоритмов и программ для решения вычислительных задач с учетом необходимой точности результата.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Применяет метод Гаусса при вычислении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 xml:space="preserve">определителей и обратной матрицы. Разрабатывает программу для решения алгебраических и трансцендентных уравнений с помощью различных численных методов. Составляет программу для подсчета интерполяционных формул Лагранжа и Ньютона в различных средах.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Решает задачи линейного программирования. Разрабатывает программу для решения систем линейных уравнений методом Гаусса. Реализует многомерные методы оптимизация: методы покоординатного спуска, наискорейшего спуска.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Составляет и  отлаживает программы решения математических задач.</w:t>
            </w:r>
          </w:p>
        </w:tc>
        <w:tc>
          <w:tcPr>
            <w:tcW w:w="5283" w:type="dxa"/>
            <w:shd w:val="clear" w:color="auto" w:fill="auto"/>
          </w:tcPr>
          <w:p w:rsidR="00B40356" w:rsidRPr="008A1043" w:rsidRDefault="00B40356" w:rsidP="008A1043">
            <w:pPr>
              <w:pStyle w:val="af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4. Укажите неверный вариант: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При возведении в степень в полученном результате нужно оставить столько значащих цифр, сколько их имеет основание степени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При извлечении корня результат должен иметь столько значащих цифр, сколько их в подкоренном числе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Окончательный результат может содержать более двух излишних верных значащих цифр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lastRenderedPageBreak/>
              <w:t>Вопрос 12. Отметьте, что означает геометрический факт интерполирования: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График интерполирующей функции не проходит через заданную систему точек М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в) Аппроксимация функции производится с помощью многочленов степени  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13. Отметьте, что называется решением СЛАУ: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Элементарные преобразования  СЛАУ, приводящие к приведению матрицы к верхнему треугольному виду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Приведение системы с помощью элементарных преобразований к равносильной СЛАУ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14. Отметьте, что не относится к элементарным преобразованиям СЛАУ: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Нахождение определителя полученной матрицы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Перестановка местами двух систем уравнения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Умножение обеих частей уравнения системы на число, не равное нулю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16. Отметьте, что позволяет прямой ход метода Гаусса: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Последовательно найти из системы значений неизвестных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Выяснить, имеет ли система бесконечное число корней или  их отсутствие</w:t>
            </w:r>
          </w:p>
          <w:p w:rsidR="006E4F2D" w:rsidRPr="008A1043" w:rsidRDefault="006E4F2D" w:rsidP="008A1043">
            <w:pPr>
              <w:pStyle w:val="ad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06E71" w:rsidRPr="008A1043" w:rsidTr="008A1043">
        <w:tc>
          <w:tcPr>
            <w:tcW w:w="2089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lastRenderedPageBreak/>
              <w:t>должен знать:</w:t>
            </w:r>
          </w:p>
          <w:p w:rsidR="00A06E71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методы хранения чисел в памяти электронно-вычислительных машин (ЭВМ) и действия над ними, оценку точности вычислений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Называет основные методы хранения чисел в памяти электронно-вычислительных машин (ЭВМ).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Оперирует понятиями абсолютной и относительной погрешности.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Имеет представление об округление приближенных чисел.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Называет этапы решения прикладной задачи и классификацию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 xml:space="preserve">ошибок. Имеет представление о способах приближенных вычислений по заданной формуле. </w:t>
            </w:r>
          </w:p>
          <w:p w:rsidR="00A06E71" w:rsidRPr="008A1043" w:rsidRDefault="006E4F2D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Производит оценку погрешности арифметических действий.</w:t>
            </w:r>
          </w:p>
        </w:tc>
        <w:tc>
          <w:tcPr>
            <w:tcW w:w="5283" w:type="dxa"/>
            <w:shd w:val="clear" w:color="auto" w:fill="auto"/>
          </w:tcPr>
          <w:p w:rsidR="00DB6C93" w:rsidRPr="008A1043" w:rsidRDefault="00DB6C93" w:rsidP="008A1043">
            <w:pPr>
              <w:pStyle w:val="af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1.Отметьте, какого вида погрешностей при решении некоторой математической задачи не существует?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Погрешности исходной информации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Погрешности округления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Погрешности полученной информации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15.  Отметьте, что характерно для прямых методов: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Точны даже в том случае, если исходные данные заданы неточно и вычисляются с округлением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Позволяют построить бесконечную последовательность приближенных решений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Позволяют найти решение системы за конечное число арифметических операций</w:t>
            </w:r>
          </w:p>
          <w:p w:rsidR="00C76465" w:rsidRPr="008A1043" w:rsidRDefault="00C76465" w:rsidP="008A1043">
            <w:pPr>
              <w:pStyle w:val="ad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E4F2D" w:rsidRPr="008A1043" w:rsidTr="008A1043">
        <w:tc>
          <w:tcPr>
            <w:tcW w:w="2089" w:type="dxa"/>
            <w:shd w:val="clear" w:color="auto" w:fill="auto"/>
          </w:tcPr>
          <w:p w:rsidR="006E4F2D" w:rsidRPr="008A1043" w:rsidRDefault="006E4F2D" w:rsidP="008A1043">
            <w:pPr>
              <w:tabs>
                <w:tab w:val="left" w:pos="3796"/>
                <w:tab w:val="left" w:pos="4712"/>
                <w:tab w:val="left" w:pos="5628"/>
                <w:tab w:val="left" w:pos="6544"/>
                <w:tab w:val="left" w:pos="7460"/>
                <w:tab w:val="left" w:pos="8376"/>
                <w:tab w:val="left" w:pos="9292"/>
                <w:tab w:val="left" w:pos="10208"/>
                <w:tab w:val="left" w:pos="11124"/>
                <w:tab w:val="left" w:pos="12040"/>
                <w:tab w:val="left" w:pos="12956"/>
                <w:tab w:val="left" w:pos="13872"/>
                <w:tab w:val="left" w:pos="14788"/>
                <w:tab w:val="left" w:pos="15704"/>
                <w:tab w:val="left" w:pos="16620"/>
                <w:tab w:val="left" w:pos="17536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Называет  методы отделения корней алгебраических и трансцендентных уравнений. </w:t>
            </w:r>
            <w:r w:rsidRPr="008A1043">
              <w:rPr>
                <w:rFonts w:ascii="Times New Roman" w:hAnsi="Times New Roman" w:cs="Times New Roman"/>
                <w:sz w:val="24"/>
              </w:rPr>
              <w:t xml:space="preserve">Раскрывает методы решения основных математических задач – </w:t>
            </w: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численного дифференцирование, численного интегрирования.  Называет  различные методы решения дифференциальных уравнений: </w:t>
            </w:r>
            <w:r w:rsidRPr="008A1043">
              <w:rPr>
                <w:rFonts w:ascii="Times New Roman" w:hAnsi="Times New Roman" w:cs="Times New Roman"/>
                <w:sz w:val="24"/>
              </w:rPr>
              <w:t>метод Пикара, метод Рунге – Кутта.</w:t>
            </w: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Раскрывает </w:t>
            </w:r>
            <w:r w:rsidRPr="008A1043">
              <w:rPr>
                <w:rFonts w:ascii="Times New Roman" w:hAnsi="Times New Roman" w:cs="Times New Roman"/>
                <w:sz w:val="24"/>
              </w:rPr>
              <w:t>численное решение задачи Коши для обыкновенного дифференциального уравнения.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Сравнивает методы интегрирования.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Имеет представление о сущности линейного программирования. Составляет алгоритмы и программы компьютерной реализации математических задач.</w:t>
            </w:r>
          </w:p>
        </w:tc>
        <w:tc>
          <w:tcPr>
            <w:tcW w:w="5283" w:type="dxa"/>
            <w:shd w:val="clear" w:color="auto" w:fill="auto"/>
          </w:tcPr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11. Отметьте, что такое аппроксимация функции: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Замена исходной функции другой функцией, близкой к данной и обладающей свойствами, позволяющими легко производить над ней вычислительные операции.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Семейство функций, обладающих общими свойствами, которое содержит  одинаковые способы их вычисления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в)Нахождение корней функции с помощью метода МПИ</w:t>
            </w:r>
          </w:p>
          <w:p w:rsidR="006E4F2D" w:rsidRPr="008A1043" w:rsidRDefault="006E4F2D" w:rsidP="008A1043">
            <w:pPr>
              <w:widowControl/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A3A78" w:rsidRDefault="006A3A78">
      <w:pPr>
        <w:rPr>
          <w:rFonts w:ascii="Times New Roman" w:hAnsi="Times New Roman" w:cs="Times New Roman"/>
          <w:b/>
          <w:bCs/>
          <w:sz w:val="24"/>
        </w:rPr>
      </w:pPr>
    </w:p>
    <w:p w:rsidR="00DD46D2" w:rsidRDefault="00DD46D2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2.2. Организация контроля и оценки в ходе дифференцированного зачета</w:t>
      </w:r>
    </w:p>
    <w:p w:rsidR="00D050E7" w:rsidRDefault="00D050E7">
      <w:pPr>
        <w:rPr>
          <w:rFonts w:ascii="Times New Roman" w:hAnsi="Times New Roman" w:cs="Times New Roman"/>
          <w:b/>
          <w:bCs/>
          <w:sz w:val="24"/>
        </w:rPr>
      </w:pPr>
    </w:p>
    <w:p w:rsidR="008A1043" w:rsidRPr="008A1043" w:rsidRDefault="008A1043" w:rsidP="008A1043">
      <w:pPr>
        <w:ind w:firstLine="709"/>
        <w:jc w:val="both"/>
        <w:rPr>
          <w:rFonts w:ascii="Times New Roman" w:hAnsi="Times New Roman" w:cs="Times New Roman"/>
          <w:sz w:val="24"/>
        </w:rPr>
      </w:pPr>
      <w:r w:rsidRPr="008A1043">
        <w:rPr>
          <w:rFonts w:ascii="Times New Roman" w:hAnsi="Times New Roman" w:cs="Times New Roman"/>
          <w:sz w:val="24"/>
        </w:rPr>
        <w:t>Контроль освоения учебной дисциплины осуществляется в форме дифференцированного зачета.</w:t>
      </w:r>
    </w:p>
    <w:p w:rsidR="008A1043" w:rsidRPr="008A1043" w:rsidRDefault="008A1043" w:rsidP="008A1043">
      <w:pPr>
        <w:ind w:firstLine="709"/>
        <w:jc w:val="both"/>
        <w:rPr>
          <w:rFonts w:ascii="Times New Roman" w:hAnsi="Times New Roman" w:cs="Times New Roman"/>
          <w:sz w:val="24"/>
        </w:rPr>
      </w:pPr>
      <w:r w:rsidRPr="008A1043">
        <w:rPr>
          <w:rFonts w:ascii="Times New Roman" w:hAnsi="Times New Roman" w:cs="Times New Roman"/>
          <w:sz w:val="24"/>
        </w:rPr>
        <w:t>Дифференцированный зачет проводится в письменной форме в виде теста. На каждый проверяемый учебный элемент предусмотрено не менее одного задания.</w:t>
      </w:r>
    </w:p>
    <w:p w:rsidR="00DD46D2" w:rsidRDefault="00DD46D2" w:rsidP="005B3B38">
      <w:pPr>
        <w:ind w:firstLine="567"/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2.3. Контроль</w:t>
      </w:r>
      <w:r w:rsidRPr="00D050E7">
        <w:rPr>
          <w:rFonts w:ascii="Times New Roman" w:hAnsi="Times New Roman" w:cs="Times New Roman"/>
          <w:i/>
          <w:iCs/>
          <w:sz w:val="24"/>
        </w:rPr>
        <w:t>но-измерительные материалы для оценки сформированности освоенных знаний и умений, элементов ПК и ОК в ходе дифференцированного зачета</w:t>
      </w:r>
    </w:p>
    <w:p w:rsidR="00DD46D2" w:rsidRDefault="00DD46D2" w:rsidP="006A3A78">
      <w:pPr>
        <w:snapToGrid w:val="0"/>
        <w:ind w:right="-7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lang w:eastAsia="ar-SA"/>
        </w:rPr>
      </w:pPr>
    </w:p>
    <w:p w:rsidR="00DD46D2" w:rsidRPr="00D050E7" w:rsidRDefault="00DD46D2">
      <w:pPr>
        <w:rPr>
          <w:rFonts w:ascii="Times New Roman" w:hAnsi="Times New Roman" w:cs="Times New Roman"/>
          <w:b/>
          <w:sz w:val="24"/>
        </w:rPr>
      </w:pPr>
      <w:r w:rsidRPr="00D050E7">
        <w:rPr>
          <w:rFonts w:ascii="Times New Roman" w:hAnsi="Times New Roman" w:cs="Times New Roman"/>
          <w:b/>
          <w:sz w:val="24"/>
        </w:rPr>
        <w:t>Пакет экзаменатора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D46D2">
        <w:tc>
          <w:tcPr>
            <w:tcW w:w="9360" w:type="dxa"/>
            <w:shd w:val="clear" w:color="auto" w:fill="auto"/>
          </w:tcPr>
          <w:p w:rsidR="00A9619A" w:rsidRPr="00A9619A" w:rsidRDefault="00A9619A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DD46D2" w:rsidRDefault="00DD46D2">
            <w:pPr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Условия выполнения задания</w:t>
            </w:r>
          </w:p>
          <w:p w:rsidR="00DD46D2" w:rsidRDefault="00DD46D2">
            <w:pPr>
              <w:jc w:val="both"/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. Место выполнения задания: </w:t>
            </w:r>
            <w:r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>на уроке.</w:t>
            </w:r>
          </w:p>
          <w:p w:rsidR="00DD46D2" w:rsidRDefault="00DD46D2">
            <w:pPr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2. Максимальное время выполнения задания: </w:t>
            </w:r>
            <w:r w:rsidR="006A3A78"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 xml:space="preserve">45 </w:t>
            </w:r>
            <w:r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>мин</w:t>
            </w:r>
            <w:r w:rsidR="006A3A78"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 xml:space="preserve"> (1 академический час)</w:t>
            </w:r>
            <w:r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>.</w:t>
            </w:r>
          </w:p>
          <w:p w:rsidR="00DD46D2" w:rsidRDefault="00DD46D2">
            <w:pPr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Дифференцированный зачет проводится одновременно для всей учебной групп</w:t>
            </w:r>
            <w:r w:rsidR="006A3A78">
              <w:rPr>
                <w:rFonts w:ascii="Times New Roman" w:hAnsi="Times New Roman" w:cs="Times New Roman"/>
                <w:i/>
                <w:iCs/>
                <w:sz w:val="24"/>
              </w:rPr>
              <w:t xml:space="preserve">е, путем выполнения заданий на 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бумаге, ответы предоставляются письменно. </w:t>
            </w:r>
          </w:p>
        </w:tc>
      </w:tr>
    </w:tbl>
    <w:p w:rsidR="00DD46D2" w:rsidRDefault="00F2280F">
      <w:pPr>
        <w:jc w:val="both"/>
      </w:pPr>
      <w:r>
        <w:rPr>
          <w:rFonts w:ascii="Times New Roman" w:hAnsi="Times New Roman" w:cs="Times New Roman"/>
          <w:i/>
          <w:sz w:val="24"/>
        </w:rPr>
        <w:t>Количество вариантов задания</w:t>
      </w:r>
      <w:r w:rsidR="00DD46D2">
        <w:rPr>
          <w:rFonts w:ascii="Times New Roman" w:hAnsi="Times New Roman" w:cs="Times New Roman"/>
          <w:i/>
          <w:sz w:val="24"/>
        </w:rPr>
        <w:t xml:space="preserve"> -</w:t>
      </w:r>
      <w:r w:rsidR="00D050E7">
        <w:rPr>
          <w:rFonts w:ascii="Times New Roman" w:hAnsi="Times New Roman" w:cs="Times New Roman"/>
          <w:i/>
          <w:sz w:val="24"/>
        </w:rPr>
        <w:t xml:space="preserve"> </w:t>
      </w:r>
      <w:r w:rsidR="006A3A78">
        <w:rPr>
          <w:rFonts w:ascii="Times New Roman" w:hAnsi="Times New Roman" w:cs="Times New Roman"/>
          <w:i/>
          <w:sz w:val="24"/>
        </w:rPr>
        <w:t>2</w:t>
      </w:r>
      <w:r w:rsidR="00DD46D2">
        <w:rPr>
          <w:rFonts w:ascii="Times New Roman" w:hAnsi="Times New Roman" w:cs="Times New Roman"/>
          <w:i/>
          <w:sz w:val="24"/>
        </w:rPr>
        <w:t>.</w:t>
      </w:r>
    </w:p>
    <w:p w:rsidR="00DD46D2" w:rsidRDefault="00DD46D2">
      <w:pPr>
        <w:jc w:val="both"/>
      </w:pPr>
      <w:r>
        <w:rPr>
          <w:rFonts w:ascii="Times New Roman" w:hAnsi="Times New Roman" w:cs="Times New Roman"/>
          <w:bCs/>
          <w:i/>
          <w:sz w:val="24"/>
        </w:rPr>
        <w:t>Оборудование: бумага, ручки.</w:t>
      </w:r>
    </w:p>
    <w:p w:rsidR="00F2280F" w:rsidRDefault="00F2280F">
      <w:pPr>
        <w:widowControl/>
        <w:suppressAutoHyphens w:val="0"/>
        <w:rPr>
          <w:rFonts w:ascii="Times New Roman" w:hAnsi="Times New Roman" w:cs="Times New Roman"/>
          <w:bCs/>
          <w:i/>
          <w:sz w:val="24"/>
        </w:rPr>
      </w:pPr>
      <w:r>
        <w:rPr>
          <w:rFonts w:ascii="Times New Roman" w:hAnsi="Times New Roman" w:cs="Times New Roman"/>
          <w:bCs/>
          <w:i/>
          <w:sz w:val="24"/>
        </w:rPr>
        <w:br w:type="page"/>
      </w:r>
    </w:p>
    <w:tbl>
      <w:tblPr>
        <w:tblW w:w="10027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29"/>
        <w:gridCol w:w="4678"/>
        <w:gridCol w:w="1843"/>
        <w:gridCol w:w="2977"/>
      </w:tblGrid>
      <w:tr w:rsidR="005B3B38" w:rsidRPr="005B3B38" w:rsidTr="005B3B38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B3B38" w:rsidRPr="005B3B38" w:rsidRDefault="005B3B38" w:rsidP="00595ED5">
            <w:pPr>
              <w:snapToGrid w:val="0"/>
              <w:ind w:left="11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B3B38" w:rsidRPr="005B3B38" w:rsidRDefault="005B3B38" w:rsidP="00595ED5">
            <w:pPr>
              <w:snapToGrid w:val="0"/>
              <w:ind w:left="11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Задания (номер)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B3B38" w:rsidRPr="005B3B38" w:rsidRDefault="005B3B38" w:rsidP="00595ED5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bCs/>
                <w:sz w:val="24"/>
              </w:rPr>
              <w:t>Предмет(ы) оценивания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3B38" w:rsidRPr="005B3B38" w:rsidRDefault="005B3B38" w:rsidP="00595ED5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Критерии оценки: количество баллов за задание, правильный ответ</w:t>
            </w:r>
          </w:p>
        </w:tc>
      </w:tr>
      <w:tr w:rsidR="005B3B38" w:rsidRPr="005B3B38" w:rsidTr="00775184">
        <w:tc>
          <w:tcPr>
            <w:tcW w:w="100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3B38" w:rsidRPr="005B3B38" w:rsidRDefault="005B3B38" w:rsidP="00595ED5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 вариант</w:t>
            </w:r>
          </w:p>
        </w:tc>
      </w:tr>
      <w:tr w:rsidR="005B3B38" w:rsidRPr="005B3B38" w:rsidTr="005B3B38">
        <w:tc>
          <w:tcPr>
            <w:tcW w:w="529" w:type="dxa"/>
            <w:tcBorders>
              <w:left w:val="single" w:sz="8" w:space="0" w:color="000000"/>
              <w:bottom w:val="single" w:sz="8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left w:val="single" w:sz="8" w:space="0" w:color="000000"/>
              <w:bottom w:val="single" w:sz="8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Какого вида погрешностей при решении некоторой математической задачи не существует?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Погрешности исходной информации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Погрешности округления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Погрешности полученной информации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хранения чисел в памяти электронно-вычислительных машин (ЭВМ)</w:t>
            </w:r>
          </w:p>
        </w:tc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Погрешности полученной информации</w:t>
            </w:r>
          </w:p>
        </w:tc>
      </w:tr>
      <w:tr w:rsidR="005B3B38" w:rsidRPr="005B3B38" w:rsidTr="005B3B38">
        <w:tc>
          <w:tcPr>
            <w:tcW w:w="529" w:type="dxa"/>
            <w:tcBorders>
              <w:left w:val="single" w:sz="8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left w:val="single" w:sz="8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Как записывают погрешности на практике?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С 1-2 значащими цифрами, при этом округление погрешности всегда проводится в сторону уменьшения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С 3-4 значащими цифрами, при этом округление погрешности всегда проводится в сторону увеличения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 xml:space="preserve">оценки точности вычислений </w:t>
            </w:r>
          </w:p>
        </w:tc>
        <w:tc>
          <w:tcPr>
            <w:tcW w:w="297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Число называется нормализованным, если: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Число записано с 1-2 значащими цифрами после запятой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Первая цифра дробной части мантиссы отлична от нуля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Первая цифра дробной части мантиссы является нулем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Первая цифра дробной части мантиссы отлична от нуля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Укажите неверный вариант: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При возведении в степень в полученном результате нужно оставить столько значащих цифр, сколько их имеет основание степени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При извлечении корня результат должен иметь столько значащих цифр, сколько их в подкоренном числе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Окончательный результат может содержать более двух излишних верных значащих цифр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информации, оценки точности вычислений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Окончательный результат может содержать более двух излишних верных значащих цифр</w:t>
            </w:r>
            <w:r w:rsidRPr="005B3B3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Что такое уточнение корней?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б) Установление более узких промежутков, каждый из которых содержит единственный корень уравнения 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Нахождение изолированных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 и оценивание точности полученного численного решения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Табулирование функции это-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Составление таблицы значений функции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Отделение действительных корней уравнения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Построение графика для определения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Составление таблицы значений функции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Как с помощью графика определить область, в которой лежит корень уравнения: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Найти пересечение графика с осью ОУ и установить промежуток  [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sz w:val="24"/>
              </w:rPr>
              <w:t>]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Найти пересечение графика с осью ОУ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Найти пересечение графика с осью ОХ и установить промежуток  [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основных методов решения линейных и трансцендентных уравнений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Найти пересечение графика с осью ОХ и установить промежуток  [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Важнейшей характеристикой качества итерационного метода является: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Его простота применения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Его скорость сходимости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Его возможность нахождения изолированных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 выбора оптимального численного  метода для решения поставленной задачи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Его скорость сходимости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Как осуществляется нахождение корней с помощью метода МПД?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Вычисляется вторая производная функции и она табулируется на найденном промежутке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Происходит  нахождение производной функции и ее табулирование на заданном промежутке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МПД удобно применять: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Для грубого нахождения корней уравнения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 Для точного нахождения корней уравнения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Только для дифференцируемых функций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Для грубого нахождения корней уравнения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Аппроксимация функции – это: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Замена исходной функции другой функцией, близкой к данной и обладающей свойствами, позволяющими легко производить над ней вычислительные операции.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Семейство функций, обладающих общими свойствами, которое содержит  одинаковые способы их вычисления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в)Нахождение корней функции с помощью метода МПИ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использования основных численных  методов решения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Замена исходной функции другой функцией, близкой к данной и обладающей свойствами, позволяющими легко производить над ней вычислительные операции.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Геометрический факт интерполирования означает, что: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График интерполирующей функции не проходит через заданную систему точек М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в) Аппроксимация функции производится с помощью многочленов степени  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использования основных численных  методов решения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Решением СЛАУ называется: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Элементарные преобразования  СЛАУ, приводящие к приведению матрицы к верхнему треугольному виду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Приведение системы с помощью элементарных преобразований к равносильной СЛАУ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 элементарным преобразованиям СЛАУ  не относится: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Нахождение определителя полученной матрицы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Перестановка местами двух систем уравнения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Умножение обеих частей уравнения системы на число, не равное нулю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Нахождение определителя полученной матрицы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Прямые методы …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Точны даже в том случае, если исходные данные заданы неточно и вычисляются с округлением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Позволяют построить бесконечную последовательность приближенных решений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Позволяют найти решение системы за конечное число арифметических операций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основных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Позволяют найти решение системы за конечное число арифметических операций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Прямой ход метода Гаусса позволяет: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а) Последовательно найти из системы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значений неизвестных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Выяснить, имеет ли система бесконечное число корней или  их отсутствие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 xml:space="preserve">Знание методов решения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lastRenderedPageBreak/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B63AA5">
        <w:tc>
          <w:tcPr>
            <w:tcW w:w="100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B3B38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2 вариант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Какого вида погрешностей при решении некоторой математической задачи не существует?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Погрешности исходной информации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Погрешности округления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Погрешности полученной информации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Знание основ теории </w:t>
            </w: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хранения чисел в памяти электронно-вычислительных машин (ЭВМ)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Погрешности полученной информации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Число называется нормализованным, если: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Число записано с 1-2 значащими цифрами после запятой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Первая цифра дробной части мантиссы отлична от нуля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Первая цифра дробной части мантиссы является нулем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Первая цифра дробной части мантиссы отлична от нуля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Как записывают погрешности на практике?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С 1-2 значащими цифрами, при этом округление погрешности всегда проводится в сторону уменьшения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С 3-4 значащими цифрами, при этом округление погрешности всегда проводится в сторону увеличения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оценки точности вычислений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Что такое уточнение корней?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б) Установление более узких промежутков, каждый из которых содержит единственный корень уравнения 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Нахождение изолированных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 и оценивание точности полученного численного решения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Укажите неверный вариант: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а) При возведении в степень в полученном результате нужно оставить столько значащих цифр, сколько их имеет основание степени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При извлечении корня результат должен иметь столько значащих цифр, сколько их в подкоренном числе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Окончательный результат может содержать более двух излишних верных значащих цифр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математических характеристик точности исходной информации, оценки точности вычислений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Окончательный результат может содержать более двух излишних верных значащих цифр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Как с помощью графика определить область, в которой лежит корень уравнения: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Найти пересечение графика с осью ОУ и установить промежуток  [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sz w:val="24"/>
              </w:rPr>
              <w:t>]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Найти пересечение графика с осью ОУ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Найти пересечение графика с осью ОХ и установить промежуток  [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основных методов решения линейных и трансцендентных уравнений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Найти пересечение графика с осью ОХ и установить промежуток  [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Табулирование функции это-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Составление таблицы значений функции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Отделение действительных корней уравнения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Построение графика для определения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Составление таблицы значений функции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Как осуществляется нахождение корней с помощью метода МПД?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Вычисляется вторая производная функции и она табулируется на найденном промежутке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Происходит  нахождение производной функции и ее табулирование на заданном промежутке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Важнейшей характеристикой качества итерационного метода является: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Его простота применения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Его скорость сходимости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Его возможность нахождения изолированных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 выбора оптимального численного  метода для решения поставленной задачи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Его скорость сходимости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Аппроксимация функции – это: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 xml:space="preserve">а) Замена исходной функции другой функцией, близкой к данной и обладающей свойствами, позволяющими легко производить над ней 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lastRenderedPageBreak/>
              <w:t>вычислительные операции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Семейство функций, обладающих общими свойствами, которое содержит  одинаковые способы их вычисления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в)Нахождение корней функции с помощью метода МПИ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 xml:space="preserve">Знание и умение использования основных численных  методов решения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 xml:space="preserve">а) Замена исходной функции другой функцией, близкой к 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lastRenderedPageBreak/>
              <w:t>данной и обладающей свойствами, позволяющими легко производить над ней вычислительные операции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МПД удобно применять: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Для грубого нахождения корней уравнения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 Для точного нахождения корней уравнения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Только для дифференцируемых функций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Для грубого нахождения корней уравнения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Решением СЛАУ называется: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Элементарные преобразования  СЛАУ, приводящие к приведению матрицы к верхнему треугольному виду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Приведение системы с помощью элементарных преобразований к равносильной СЛАУ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Геометрический факт интерполирования означает, что: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График интерполирующей функции не проходит через заданную систему точек М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в) Аппроксимация функции производится с помощью многочленов степени  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использования основных численных  методов решения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Прямые методы …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Точны даже в том случае, если исходные данные заданы неточно и вычисляются с округлением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Позволяют построить бесконечную последовательность приближенных решений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Позволяют найти решение системы за конечное число арифметических операций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основных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Позволяют найти решение системы за конечное число арифметических операций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К элементарным преобразованиям СЛАУ 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не относится: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Нахождение определителя полученной матрицы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Перестановка местами двух систем уравнения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Умножение обеих частей уравнения системы на число, не равное нулю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 xml:space="preserve">методов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решения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Нахождение определителя полученной матрицы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Прямой ход метода Гаусса позволяет: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Последовательно найти из системы значений неизвестных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Выяснить, имеет ли система бесконечное число корней или  их отсутствие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595ED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5B3B38" w:rsidRPr="005B3B38" w:rsidRDefault="005B3B38" w:rsidP="00595ED5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DD46D2" w:rsidRDefault="00DD46D2">
      <w:pPr>
        <w:jc w:val="both"/>
        <w:rPr>
          <w:rFonts w:ascii="Times New Roman" w:hAnsi="Times New Roman" w:cs="Times New Roman"/>
          <w:bCs/>
          <w:i/>
          <w:sz w:val="24"/>
        </w:rPr>
      </w:pPr>
    </w:p>
    <w:p w:rsidR="005B3B38" w:rsidRPr="005B3B38" w:rsidRDefault="005B3B38" w:rsidP="005B3B38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B3B38">
        <w:rPr>
          <w:rFonts w:ascii="Times New Roman" w:hAnsi="Times New Roman" w:cs="Times New Roman"/>
          <w:sz w:val="24"/>
        </w:rPr>
        <w:t xml:space="preserve">В тесте предусмотрено 16 вопросов по темам курса. Каждый вопрос оценивается как 1 балл. Максимальное количество баллов – 16. </w:t>
      </w:r>
    </w:p>
    <w:p w:rsidR="00DD46D2" w:rsidRDefault="00DD46D2">
      <w:pPr>
        <w:rPr>
          <w:rFonts w:ascii="Times New Roman" w:hAnsi="Times New Roman" w:cs="Times New Roman"/>
          <w:sz w:val="24"/>
        </w:rPr>
      </w:pPr>
    </w:p>
    <w:p w:rsidR="00DD46D2" w:rsidRDefault="00DD46D2">
      <w:r>
        <w:rPr>
          <w:rFonts w:ascii="Times New Roman" w:hAnsi="Times New Roman" w:cs="Times New Roman"/>
          <w:b/>
          <w:sz w:val="24"/>
        </w:rPr>
        <w:t>Критерии оценки:</w:t>
      </w:r>
    </w:p>
    <w:p w:rsidR="005B3B38" w:rsidRPr="005B3B38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B3B38">
        <w:rPr>
          <w:rFonts w:ascii="Times New Roman" w:hAnsi="Times New Roman" w:cs="Times New Roman"/>
          <w:sz w:val="24"/>
        </w:rPr>
        <w:t>14-16 баллов – «5» отлично</w:t>
      </w:r>
    </w:p>
    <w:p w:rsidR="005B3B38" w:rsidRPr="005B3B38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B3B38">
        <w:rPr>
          <w:rFonts w:ascii="Times New Roman" w:hAnsi="Times New Roman" w:cs="Times New Roman"/>
          <w:sz w:val="24"/>
        </w:rPr>
        <w:t>11-13 баллов «4» хорошо</w:t>
      </w:r>
    </w:p>
    <w:p w:rsidR="00DD46D2" w:rsidRDefault="005B3B38" w:rsidP="005B3B38">
      <w:pPr>
        <w:ind w:firstLine="709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5B3B38">
        <w:rPr>
          <w:rFonts w:ascii="Times New Roman" w:hAnsi="Times New Roman" w:cs="Times New Roman"/>
          <w:sz w:val="24"/>
        </w:rPr>
        <w:t>8- 10 баллов – «3» удовлетворительно</w:t>
      </w:r>
    </w:p>
    <w:p w:rsidR="005B3B38" w:rsidRPr="005B3B38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B3B38">
        <w:rPr>
          <w:rFonts w:ascii="Times New Roman" w:hAnsi="Times New Roman" w:cs="Times New Roman"/>
          <w:sz w:val="24"/>
        </w:rPr>
        <w:t>0-7 баллов – «2» неудовлетворительно</w:t>
      </w:r>
    </w:p>
    <w:p w:rsidR="00DD46D2" w:rsidRDefault="00DD46D2">
      <w:pPr>
        <w:rPr>
          <w:rFonts w:ascii="Times New Roman" w:hAnsi="Times New Roman" w:cs="Times New Roman"/>
          <w:i/>
          <w:sz w:val="24"/>
          <w:u w:val="single"/>
        </w:rPr>
      </w:pPr>
    </w:p>
    <w:p w:rsidR="00DD46D2" w:rsidRDefault="00DD46D2">
      <w:pPr>
        <w:rPr>
          <w:rFonts w:ascii="Times New Roman" w:hAnsi="Times New Roman" w:cs="Times New Roman"/>
          <w:i/>
          <w:sz w:val="24"/>
        </w:rPr>
      </w:pPr>
    </w:p>
    <w:p w:rsidR="00DD46D2" w:rsidRDefault="00DD46D2">
      <w:pPr>
        <w:rPr>
          <w:rFonts w:ascii="Times New Roman" w:hAnsi="Times New Roman" w:cs="Times New Roman"/>
          <w:sz w:val="24"/>
        </w:rPr>
      </w:pPr>
    </w:p>
    <w:p w:rsidR="00DD46D2" w:rsidRDefault="00DD46D2">
      <w:pPr>
        <w:rPr>
          <w:rFonts w:ascii="Times New Roman" w:hAnsi="Times New Roman" w:cs="Times New Roman"/>
          <w:sz w:val="24"/>
        </w:rPr>
      </w:pPr>
    </w:p>
    <w:p w:rsidR="00A9619A" w:rsidRPr="00A10087" w:rsidRDefault="00A10087" w:rsidP="00A10087">
      <w:pPr>
        <w:widowControl/>
        <w:suppressAutoHyphens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D46D2" w:rsidRDefault="00DD46D2" w:rsidP="00A9619A">
      <w:pPr>
        <w:tabs>
          <w:tab w:val="left" w:pos="6140"/>
        </w:tabs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3.Контрольно-измерительные материалы для текущего контроля</w:t>
      </w:r>
    </w:p>
    <w:p w:rsidR="00A10087" w:rsidRDefault="00A10087" w:rsidP="00A10087">
      <w:pPr>
        <w:tabs>
          <w:tab w:val="left" w:pos="6140"/>
        </w:tabs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Практические занятия</w:t>
      </w:r>
    </w:p>
    <w:p w:rsidR="005B3B38" w:rsidRDefault="005B3B38" w:rsidP="005B3B38">
      <w:pPr>
        <w:jc w:val="center"/>
      </w:pPr>
      <w:r>
        <w:rPr>
          <w:rFonts w:ascii="Times New Roman" w:hAnsi="Times New Roman" w:cs="Times New Roman"/>
          <w:b/>
          <w:sz w:val="24"/>
        </w:rPr>
        <w:t>Практическое занятие №1</w:t>
      </w:r>
    </w:p>
    <w:p w:rsidR="005B3B38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Тема: </w:t>
      </w:r>
      <w:r w:rsidRPr="00E973FC">
        <w:rPr>
          <w:rFonts w:ascii="Times New Roman" w:hAnsi="Times New Roman" w:cs="Times New Roman"/>
          <w:b/>
          <w:sz w:val="24"/>
        </w:rPr>
        <w:t>«</w:t>
      </w:r>
      <w:r w:rsidRPr="00E973FC">
        <w:rPr>
          <w:rFonts w:ascii="Times New Roman" w:hAnsi="Times New Roman" w:cs="Times New Roman"/>
          <w:b/>
          <w:color w:val="000000"/>
          <w:sz w:val="24"/>
        </w:rPr>
        <w:t xml:space="preserve">Вычисление погрешностей результатов арифметических действий в среде </w:t>
      </w:r>
      <w:r w:rsidRPr="00E973FC">
        <w:rPr>
          <w:rFonts w:ascii="Times New Roman" w:hAnsi="Times New Roman" w:cs="Times New Roman"/>
          <w:b/>
          <w:color w:val="000000"/>
          <w:sz w:val="24"/>
          <w:lang w:val="en-US"/>
        </w:rPr>
        <w:t>Mathcad</w:t>
      </w:r>
      <w:r w:rsidRPr="00E973FC">
        <w:rPr>
          <w:rFonts w:ascii="Times New Roman" w:hAnsi="Times New Roman" w:cs="Times New Roman"/>
          <w:b/>
          <w:sz w:val="24"/>
        </w:rPr>
        <w:t>»</w:t>
      </w:r>
    </w:p>
    <w:p w:rsidR="005B3B38" w:rsidRPr="00807348" w:rsidRDefault="005B3B38" w:rsidP="005B3B38">
      <w:pPr>
        <w:spacing w:line="360" w:lineRule="auto"/>
        <w:ind w:firstLine="709"/>
        <w:jc w:val="both"/>
        <w:rPr>
          <w:u w:val="single"/>
        </w:rPr>
      </w:pPr>
      <w:r w:rsidRPr="00807348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Вычислить величину х и определить ее абсолютную и относительную погрешности. Расчеты произвести в среде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  <w:lang w:val="en-US"/>
        </w:rPr>
        <w:t>Mathcad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. Величина х задается формулой:</w:t>
      </w:r>
    </w:p>
    <w:p w:rsidR="005B3B38" w:rsidRPr="003F5EF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2F5091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5BD163F" wp14:editId="320B3C97">
            <wp:simplePos x="0" y="0"/>
            <wp:positionH relativeFrom="column">
              <wp:posOffset>577215</wp:posOffset>
            </wp:positionH>
            <wp:positionV relativeFrom="paragraph">
              <wp:posOffset>12065</wp:posOffset>
            </wp:positionV>
            <wp:extent cx="4038600" cy="6343650"/>
            <wp:effectExtent l="0" t="0" r="0" b="0"/>
            <wp:wrapThrough wrapText="bothSides">
              <wp:wrapPolygon edited="0">
                <wp:start x="0" y="0"/>
                <wp:lineTo x="0" y="21535"/>
                <wp:lineTo x="21498" y="21535"/>
                <wp:lineTo x="214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7" t="11603" r="34436" b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ab/>
      </w: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F5091">
        <w:rPr>
          <w:noProof/>
          <w:lang w:eastAsia="ru-RU"/>
        </w:rPr>
        <w:lastRenderedPageBreak/>
        <w:drawing>
          <wp:inline distT="0" distB="0" distL="0" distR="0" wp14:anchorId="74202E31" wp14:editId="1198F6A1">
            <wp:extent cx="4772025" cy="7829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6" t="14000" r="35542"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Default="005B3B38" w:rsidP="005B3B38">
      <w:pPr>
        <w:rPr>
          <w:rFonts w:ascii="Times New Roman" w:hAnsi="Times New Roman" w:cs="Times New Roman"/>
          <w:sz w:val="24"/>
        </w:rPr>
      </w:pPr>
    </w:p>
    <w:p w:rsidR="005B3B38" w:rsidRPr="00D56E43" w:rsidRDefault="005B3B38" w:rsidP="005B3B3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Пр</w:t>
      </w:r>
      <w:r w:rsidRPr="00E776D4">
        <w:rPr>
          <w:rFonts w:ascii="Times New Roman" w:hAnsi="Times New Roman" w:cs="Times New Roman"/>
          <w:b/>
          <w:sz w:val="24"/>
        </w:rPr>
        <w:t>актическое занятие №2</w:t>
      </w:r>
    </w:p>
    <w:p w:rsidR="005B3B38" w:rsidRPr="003B2BD1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E776D4">
        <w:rPr>
          <w:rFonts w:ascii="Times New Roman" w:hAnsi="Times New Roman" w:cs="Times New Roman"/>
          <w:b/>
          <w:sz w:val="24"/>
        </w:rPr>
        <w:t>Тема: «</w:t>
      </w:r>
      <w:r w:rsidRPr="00E973FC">
        <w:rPr>
          <w:rFonts w:ascii="Times New Roman" w:hAnsi="Times New Roman" w:cs="Times New Roman"/>
          <w:b/>
          <w:sz w:val="24"/>
        </w:rPr>
        <w:t>Решение алгебраических и трансцендентных уравнений с помощью метода половинного деления (</w:t>
      </w:r>
      <w:r w:rsidRPr="00E973FC">
        <w:rPr>
          <w:rFonts w:ascii="Times New Roman" w:hAnsi="Times New Roman" w:cs="Times New Roman"/>
          <w:b/>
          <w:sz w:val="24"/>
          <w:lang w:val="en-US"/>
        </w:rPr>
        <w:t>Microsoft</w:t>
      </w:r>
      <w:r w:rsidRPr="00E973FC">
        <w:rPr>
          <w:rFonts w:ascii="Times New Roman" w:hAnsi="Times New Roman" w:cs="Times New Roman"/>
          <w:b/>
          <w:sz w:val="24"/>
        </w:rPr>
        <w:t xml:space="preserve"> </w:t>
      </w:r>
      <w:r w:rsidRPr="00E973FC">
        <w:rPr>
          <w:rFonts w:ascii="Times New Roman" w:hAnsi="Times New Roman" w:cs="Times New Roman"/>
          <w:b/>
          <w:sz w:val="24"/>
          <w:lang w:val="en-US"/>
        </w:rPr>
        <w:t>Excel</w:t>
      </w:r>
      <w:r w:rsidRPr="00E973FC">
        <w:rPr>
          <w:rFonts w:ascii="Times New Roman" w:hAnsi="Times New Roman" w:cs="Times New Roman"/>
          <w:b/>
          <w:sz w:val="24"/>
        </w:rPr>
        <w:t xml:space="preserve">, </w:t>
      </w:r>
      <w:r w:rsidRPr="00E973FC">
        <w:rPr>
          <w:rFonts w:ascii="Times New Roman" w:hAnsi="Times New Roman" w:cs="Times New Roman"/>
          <w:b/>
          <w:sz w:val="24"/>
          <w:lang w:val="en-US"/>
        </w:rPr>
        <w:t>Mathcad</w:t>
      </w:r>
      <w:r w:rsidRPr="00E973FC">
        <w:rPr>
          <w:rFonts w:ascii="Times New Roman" w:hAnsi="Times New Roman" w:cs="Times New Roman"/>
          <w:b/>
          <w:sz w:val="24"/>
        </w:rPr>
        <w:t xml:space="preserve">, язык программирования </w:t>
      </w:r>
      <w:r w:rsidRPr="00E973FC">
        <w:rPr>
          <w:rFonts w:ascii="Times New Roman" w:hAnsi="Times New Roman" w:cs="Times New Roman"/>
          <w:b/>
          <w:sz w:val="24"/>
          <w:lang w:val="en-US"/>
        </w:rPr>
        <w:t>C</w:t>
      </w:r>
      <w:r w:rsidRPr="00E973FC">
        <w:rPr>
          <w:rFonts w:ascii="Times New Roman" w:hAnsi="Times New Roman" w:cs="Times New Roman"/>
          <w:b/>
          <w:sz w:val="24"/>
        </w:rPr>
        <w:t>#)</w:t>
      </w:r>
      <w:r w:rsidRPr="00E776D4">
        <w:rPr>
          <w:rFonts w:ascii="Times New Roman" w:hAnsi="Times New Roman" w:cs="Times New Roman"/>
          <w:b/>
          <w:sz w:val="24"/>
        </w:rPr>
        <w:t>»</w:t>
      </w:r>
    </w:p>
    <w:p w:rsidR="005B3B38" w:rsidRDefault="005B3B38" w:rsidP="005B3B38">
      <w:pPr>
        <w:spacing w:line="360" w:lineRule="auto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Решить уравнение с помощью метода половинного деления.</w:t>
      </w:r>
    </w:p>
    <w:p w:rsidR="005B3B38" w:rsidRPr="00D87841" w:rsidRDefault="005B3B38" w:rsidP="005B3B38">
      <w:pPr>
        <w:spacing w:line="360" w:lineRule="auto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2F5091">
        <w:rPr>
          <w:noProof/>
          <w:lang w:eastAsia="ru-RU"/>
        </w:rPr>
        <w:lastRenderedPageBreak/>
        <w:drawing>
          <wp:inline distT="0" distB="0" distL="0" distR="0" wp14:anchorId="343A3676" wp14:editId="38481AA5">
            <wp:extent cx="5838825" cy="5010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14560" r="31813" b="3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F529C7" w:rsidRDefault="005B3B38" w:rsidP="005B3B38">
      <w:pPr>
        <w:jc w:val="center"/>
        <w:rPr>
          <w:rFonts w:ascii="Times New Roman" w:hAnsi="Times New Roman" w:cs="Times New Roman"/>
          <w:sz w:val="24"/>
        </w:rPr>
      </w:pPr>
      <w:bookmarkStart w:id="1" w:name="__DdeLink__1889_946223582"/>
      <w:bookmarkEnd w:id="1"/>
      <w:r w:rsidRPr="00F529C7">
        <w:rPr>
          <w:rFonts w:ascii="Times New Roman" w:hAnsi="Times New Roman" w:cs="Times New Roman"/>
          <w:b/>
          <w:sz w:val="24"/>
        </w:rPr>
        <w:t>Практическое занятие №3</w:t>
      </w:r>
    </w:p>
    <w:p w:rsidR="005B3B38" w:rsidRPr="00F529C7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F529C7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Решение алгебраических и трансцендентных уравнений с помощью метода простой итерации (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язык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#)</w:t>
      </w:r>
      <w:r w:rsidRPr="00F529C7">
        <w:rPr>
          <w:rFonts w:ascii="Times New Roman" w:hAnsi="Times New Roman" w:cs="Times New Roman"/>
          <w:b/>
          <w:sz w:val="24"/>
        </w:rPr>
        <w:t>»</w:t>
      </w:r>
    </w:p>
    <w:p w:rsidR="005B3B38" w:rsidRPr="003B2BD1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Решить уравнение с помощью метода простой итерации.</w:t>
      </w:r>
    </w:p>
    <w:p w:rsidR="005B3B38" w:rsidRPr="006E65C2" w:rsidRDefault="005B3B38" w:rsidP="006E65C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5091">
        <w:rPr>
          <w:noProof/>
          <w:lang w:eastAsia="ru-RU"/>
        </w:rPr>
        <w:drawing>
          <wp:inline distT="0" distB="0" distL="0" distR="0" wp14:anchorId="4132F43F" wp14:editId="5AD0F997">
            <wp:extent cx="5381625" cy="2371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26099" r="34056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Default="005B3B38" w:rsidP="005B3B38">
      <w:pPr>
        <w:rPr>
          <w:rFonts w:ascii="Times New Roman" w:hAnsi="Times New Roman" w:cs="Times New Roman"/>
          <w:b/>
          <w:sz w:val="24"/>
        </w:rPr>
      </w:pPr>
    </w:p>
    <w:p w:rsidR="005B3B38" w:rsidRPr="00946909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335C35">
        <w:rPr>
          <w:rFonts w:ascii="Times New Roman" w:hAnsi="Times New Roman" w:cs="Times New Roman"/>
          <w:b/>
          <w:sz w:val="24"/>
        </w:rPr>
        <w:t>Практическое занятие №4</w:t>
      </w:r>
    </w:p>
    <w:p w:rsidR="005B3B38" w:rsidRPr="00994135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94690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sz w:val="24"/>
        </w:rPr>
        <w:t xml:space="preserve">Решение системы линейных уравнений методом Гаусса, приближенными методами и с помощью </w:t>
      </w:r>
      <w:r w:rsidRPr="00994135">
        <w:rPr>
          <w:rFonts w:ascii="Times New Roman" w:hAnsi="Times New Roman" w:cs="Times New Roman"/>
          <w:b/>
          <w:sz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sz w:val="24"/>
        </w:rPr>
        <w:t xml:space="preserve">, </w:t>
      </w:r>
      <w:r w:rsidRPr="00994135">
        <w:rPr>
          <w:rFonts w:ascii="Times New Roman" w:hAnsi="Times New Roman" w:cs="Times New Roman"/>
          <w:b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sz w:val="24"/>
        </w:rPr>
        <w:t xml:space="preserve">, языка программирования </w:t>
      </w:r>
      <w:r w:rsidRPr="00994135">
        <w:rPr>
          <w:rFonts w:ascii="Times New Roman" w:hAnsi="Times New Roman" w:cs="Times New Roman"/>
          <w:b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sz w:val="24"/>
        </w:rPr>
        <w:t>#</w:t>
      </w:r>
      <w:r>
        <w:rPr>
          <w:rFonts w:ascii="Times New Roman" w:hAnsi="Times New Roman" w:cs="Times New Roman"/>
          <w:b/>
          <w:color w:val="000000" w:themeColor="text1"/>
          <w:sz w:val="24"/>
        </w:rPr>
        <w:t>».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Решить систему линейных алгебраических уравнений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E03F47E" wp14:editId="18C74910">
            <wp:extent cx="4067175" cy="51502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68" cy="51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04AA2A3" wp14:editId="3A4E070E">
            <wp:extent cx="4867275" cy="47434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071639">
        <w:rPr>
          <w:rFonts w:ascii="Times New Roman" w:hAnsi="Times New Roman" w:cs="Times New Roman"/>
          <w:b/>
          <w:sz w:val="24"/>
        </w:rPr>
        <w:t>Практическое занятие №5</w:t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7163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Составление интерполяционных формул Лагранжа и Ньютона с помощью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#</w:t>
      </w:r>
      <w:r w:rsidRPr="00071639">
        <w:rPr>
          <w:rFonts w:ascii="Times New Roman" w:hAnsi="Times New Roman" w:cs="Times New Roman"/>
          <w:b/>
          <w:sz w:val="24"/>
        </w:rPr>
        <w:t>»</w:t>
      </w: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Составьте интерполяционные формулы Лагранжа и Ньютона</w:t>
      </w: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.</w:t>
      </w:r>
    </w:p>
    <w:p w:rsidR="005B3B38" w:rsidRPr="006E65C2" w:rsidRDefault="005B3B38" w:rsidP="006E65C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5091">
        <w:rPr>
          <w:noProof/>
          <w:lang w:eastAsia="ru-RU"/>
        </w:rPr>
        <w:drawing>
          <wp:inline distT="0" distB="0" distL="0" distR="0" wp14:anchorId="5E7174A2" wp14:editId="41944ECE">
            <wp:extent cx="5381625" cy="2371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26099" r="34056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Практическое занятие №6</w:t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7163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Решение задачи численного интегрирования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и математической системы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а также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#.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Вычислите определенный интеграл: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2F5091">
        <w:rPr>
          <w:noProof/>
          <w:lang w:eastAsia="ru-RU"/>
        </w:rPr>
        <w:lastRenderedPageBreak/>
        <w:drawing>
          <wp:inline distT="0" distB="0" distL="0" distR="0" wp14:anchorId="71A01A83" wp14:editId="26260017">
            <wp:extent cx="4095750" cy="4785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7" t="16209" r="30650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54" cy="47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Практическое занятие №7</w:t>
      </w:r>
    </w:p>
    <w:p w:rsidR="005B3B38" w:rsidRPr="00071639" w:rsidRDefault="005B3B38" w:rsidP="005B3B38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07163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Численное решение задачи Коши для обыкновенного дифференцированного уравнения первого порядка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и математической системы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а также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#</w:t>
      </w:r>
      <w:r w:rsidRPr="00071639">
        <w:rPr>
          <w:rFonts w:ascii="Times New Roman" w:hAnsi="Times New Roman" w:cs="Times New Roman"/>
          <w:b/>
          <w:sz w:val="24"/>
        </w:rPr>
        <w:t>»</w:t>
      </w:r>
    </w:p>
    <w:p w:rsidR="005B3B38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Найдите численное </w:t>
      </w:r>
      <w:r w:rsidRPr="00AD5519">
        <w:rPr>
          <w:rFonts w:ascii="Times New Roman" w:hAnsi="Times New Roman" w:cs="Times New Roman"/>
          <w:color w:val="000000" w:themeColor="text1"/>
          <w:sz w:val="24"/>
          <w:u w:val="single"/>
        </w:rPr>
        <w:t>решени</w:t>
      </w:r>
      <w:r>
        <w:rPr>
          <w:rFonts w:ascii="Times New Roman" w:hAnsi="Times New Roman" w:cs="Times New Roman"/>
          <w:color w:val="000000" w:themeColor="text1"/>
          <w:sz w:val="24"/>
          <w:u w:val="single"/>
        </w:rPr>
        <w:t>е</w:t>
      </w:r>
      <w:r w:rsidRPr="00AD5519">
        <w:rPr>
          <w:rFonts w:ascii="Times New Roman" w:hAnsi="Times New Roman" w:cs="Times New Roman"/>
          <w:color w:val="000000" w:themeColor="text1"/>
          <w:sz w:val="24"/>
          <w:u w:val="single"/>
        </w:rPr>
        <w:t xml:space="preserve"> задачи Коши для обыкновенного дифференцированного уравнения первого порядк</w:t>
      </w:r>
      <w:r>
        <w:rPr>
          <w:rFonts w:ascii="Times New Roman" w:hAnsi="Times New Roman" w:cs="Times New Roman"/>
          <w:color w:val="000000" w:themeColor="text1"/>
          <w:sz w:val="24"/>
          <w:u w:val="single"/>
        </w:rPr>
        <w:t>а:</w:t>
      </w:r>
    </w:p>
    <w:p w:rsidR="005B3B38" w:rsidRDefault="006E65C2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u w:val="single"/>
        </w:rPr>
      </w:pPr>
      <w:r w:rsidRPr="002F5091">
        <w:rPr>
          <w:noProof/>
          <w:lang w:eastAsia="ru-RU"/>
        </w:rPr>
        <w:lastRenderedPageBreak/>
        <w:drawing>
          <wp:inline distT="0" distB="0" distL="0" distR="0" wp14:anchorId="604FF87C" wp14:editId="76FC8443">
            <wp:extent cx="4419600" cy="547581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5" t="16286" r="31720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12" cy="552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D0666F">
        <w:rPr>
          <w:rFonts w:ascii="Times New Roman" w:hAnsi="Times New Roman" w:cs="Times New Roman"/>
          <w:b/>
          <w:sz w:val="24"/>
        </w:rPr>
        <w:t>Практическое занятие №8</w:t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7163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Решение задач линейного программирования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071639">
        <w:rPr>
          <w:rFonts w:ascii="Times New Roman" w:hAnsi="Times New Roman" w:cs="Times New Roman"/>
          <w:b/>
          <w:sz w:val="24"/>
        </w:rPr>
        <w:t>»</w:t>
      </w: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Pr="00D0666F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0666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 w:rsidRPr="00D0666F">
        <w:rPr>
          <w:rFonts w:ascii="Times New Roman" w:hAnsi="Times New Roman" w:cs="Times New Roman"/>
          <w:sz w:val="24"/>
        </w:rPr>
        <w:t>Найти максимум линейной функции при заданной системе ограничений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>
        <w:rPr>
          <w:rStyle w:val="c3"/>
          <w:rFonts w:ascii="Times New Roman" w:hAnsi="Times New Roman" w:cs="Times New Roman"/>
          <w:noProof/>
          <w:color w:val="000000" w:themeColor="text1"/>
          <w:sz w:val="24"/>
          <w:u w:val="single"/>
          <w:lang w:eastAsia="ru-RU"/>
        </w:rPr>
        <w:lastRenderedPageBreak/>
        <w:drawing>
          <wp:inline distT="0" distB="0" distL="0" distR="0" wp14:anchorId="454CD13D" wp14:editId="2F03E262">
            <wp:extent cx="4410075" cy="5419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D0666F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666F">
        <w:rPr>
          <w:rFonts w:ascii="Times New Roman" w:hAnsi="Times New Roman" w:cs="Times New Roman"/>
          <w:sz w:val="24"/>
          <w:u w:val="single"/>
        </w:rPr>
        <w:t>Задание 2.</w:t>
      </w:r>
      <w:r>
        <w:rPr>
          <w:rFonts w:ascii="Times New Roman" w:hAnsi="Times New Roman" w:cs="Times New Roman"/>
          <w:sz w:val="24"/>
        </w:rPr>
        <w:t xml:space="preserve"> </w:t>
      </w:r>
      <w:r w:rsidRPr="00D0666F">
        <w:rPr>
          <w:rFonts w:ascii="Times New Roman" w:hAnsi="Times New Roman" w:cs="Times New Roman"/>
          <w:sz w:val="24"/>
        </w:rPr>
        <w:t>Для поддержания нормальной жизнедеятельности человеку ежедневно необходимо потреблять не менее 118 г белков, 56 г жиров, 500 г углеводов, 8 г минеральных солей. Количество питательных веществ, содержащихся в 1 кг каждого вида потребляемых продуктов, а также цена 1 кг каж</w:t>
      </w:r>
      <w:r>
        <w:rPr>
          <w:rFonts w:ascii="Times New Roman" w:hAnsi="Times New Roman" w:cs="Times New Roman"/>
          <w:sz w:val="24"/>
        </w:rPr>
        <w:t>дого из этих продуктов представлены в таблице.</w:t>
      </w:r>
    </w:p>
    <w:p w:rsidR="005B3B38" w:rsidRPr="00D0666F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666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3109F8B" wp14:editId="6FC57E72">
            <wp:extent cx="5934075" cy="24098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D0666F" w:rsidRDefault="005B3B38" w:rsidP="005B3B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0666F">
        <w:rPr>
          <w:rFonts w:ascii="Times New Roman" w:hAnsi="Times New Roman" w:cs="Times New Roman"/>
          <w:sz w:val="24"/>
        </w:rPr>
        <w:lastRenderedPageBreak/>
        <w:t>Составить дневной рацион, содержащий не менее минимальной суточной нормы потребности человека в необходимых питательных веществах при минимальной общей стоимости потребляемых продуктов.</w:t>
      </w:r>
    </w:p>
    <w:p w:rsidR="005B3B38" w:rsidRDefault="005B3B38">
      <w:pPr>
        <w:widowControl/>
        <w:suppressAutoHyphens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D46D2" w:rsidRDefault="00A10087" w:rsidP="00A10087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Самостоятельные работы</w:t>
      </w:r>
    </w:p>
    <w:p w:rsidR="005B3B38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EB492B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1.</w:t>
      </w:r>
    </w:p>
    <w:p w:rsidR="005B3B38" w:rsidRPr="00EB492B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>
        <w:rPr>
          <w:rFonts w:ascii="Liberation Serif" w:hAnsi="Liberation Serif" w:cs="Times New Roman"/>
          <w:b/>
          <w:color w:val="000000"/>
          <w:sz w:val="24"/>
        </w:rPr>
        <w:t xml:space="preserve">Тема: </w:t>
      </w:r>
      <w:r w:rsidRPr="00CD7CEC">
        <w:rPr>
          <w:rFonts w:ascii="Liberation Serif" w:hAnsi="Liberation Serif" w:cs="Times New Roman"/>
          <w:b/>
          <w:color w:val="000000"/>
          <w:sz w:val="24"/>
        </w:rPr>
        <w:t>«</w:t>
      </w:r>
      <w:r w:rsidRPr="00CD7CEC">
        <w:rPr>
          <w:rFonts w:ascii="Times New Roman" w:hAnsi="Times New Roman" w:cs="Times New Roman"/>
          <w:b/>
        </w:rPr>
        <w:t xml:space="preserve">Систематическая проработка конспектов занятий, учебной литературы по </w:t>
      </w:r>
      <w:r>
        <w:rPr>
          <w:rFonts w:ascii="Times New Roman" w:hAnsi="Times New Roman" w:cs="Times New Roman"/>
          <w:b/>
        </w:rPr>
        <w:br/>
      </w:r>
      <w:r w:rsidRPr="00CD7CEC">
        <w:rPr>
          <w:rFonts w:ascii="Times New Roman" w:hAnsi="Times New Roman" w:cs="Times New Roman"/>
          <w:b/>
        </w:rPr>
        <w:t>Теме 1.1. «Элементы комбинаторики»</w:t>
      </w:r>
      <w:r w:rsidRPr="00CD7CEC">
        <w:rPr>
          <w:rFonts w:ascii="Liberation Serif" w:hAnsi="Liberation Serif" w:cs="Times New Roman"/>
          <w:b/>
          <w:color w:val="000000"/>
          <w:sz w:val="24"/>
        </w:rPr>
        <w:t>.</w:t>
      </w:r>
    </w:p>
    <w:p w:rsidR="005B3B38" w:rsidRPr="00383956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383956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 Прочитайте конспекты и изучите литературу по теме «Элементы комбинаторики» и ответьте на следующие вопросы:</w:t>
      </w:r>
    </w:p>
    <w:p w:rsidR="005B3B38" w:rsidRPr="00CD7CEC" w:rsidRDefault="005B3B38" w:rsidP="005B3B38">
      <w:pPr>
        <w:shd w:val="clear" w:color="auto" w:fill="FEFEF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CD7CEC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1. </w:t>
      </w:r>
      <w:r w:rsidRPr="00383956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Дайте </w:t>
      </w:r>
      <w:r w:rsidRPr="00CD7CEC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определения приближенного числа, абсолютной и относительной погрешности.</w:t>
      </w:r>
    </w:p>
    <w:p w:rsidR="005B3B38" w:rsidRPr="00CD7CEC" w:rsidRDefault="005B3B38" w:rsidP="005B3B38">
      <w:pPr>
        <w:shd w:val="clear" w:color="auto" w:fill="FEFEF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CD7CEC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2. Какие цифры для заданного приближенного числа являются значащими? Приведите примеры.</w:t>
      </w:r>
    </w:p>
    <w:p w:rsidR="005B3B38" w:rsidRPr="00CD7CEC" w:rsidRDefault="005B3B38" w:rsidP="005B3B38">
      <w:pPr>
        <w:shd w:val="clear" w:color="auto" w:fill="FEFEF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CD7CEC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3. Какие цифры для заданного приближенного числа являются верными? Приведите примеры.</w:t>
      </w:r>
    </w:p>
    <w:p w:rsidR="005B3B38" w:rsidRPr="00CD7CEC" w:rsidRDefault="005B3B38" w:rsidP="005B3B38">
      <w:pPr>
        <w:shd w:val="clear" w:color="auto" w:fill="FEFEF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CD7CEC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4. Какие цифры для заданного приближенного числа являются сомнительными? Приведите примеры.</w:t>
      </w:r>
    </w:p>
    <w:p w:rsidR="005B3B38" w:rsidRPr="00CD7CEC" w:rsidRDefault="005B3B38" w:rsidP="005B3B38">
      <w:pPr>
        <w:shd w:val="clear" w:color="auto" w:fill="FEFEF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CD7CEC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5. Обозначьте связь относительной погрешности с количеством верных знаков числа</w:t>
      </w:r>
    </w:p>
    <w:p w:rsidR="005B3B38" w:rsidRPr="00383956" w:rsidRDefault="005B3B38" w:rsidP="005B3B38">
      <w:pPr>
        <w:shd w:val="clear" w:color="auto" w:fill="FEFEF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CD7CEC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6. Как определяется погрешность арифметических действий?</w:t>
      </w:r>
    </w:p>
    <w:p w:rsidR="005B3B38" w:rsidRPr="00CD7CEC" w:rsidRDefault="005B3B38" w:rsidP="005B3B38">
      <w:pPr>
        <w:tabs>
          <w:tab w:val="right" w:pos="9639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83956">
        <w:rPr>
          <w:rFonts w:ascii="Times New Roman" w:hAnsi="Times New Roman" w:cs="Times New Roman"/>
          <w:color w:val="000000" w:themeColor="text1"/>
          <w:sz w:val="24"/>
        </w:rPr>
        <w:t>7. Что такое округление числа?</w:t>
      </w:r>
    </w:p>
    <w:p w:rsidR="005B3B38" w:rsidRPr="00CD7CEC" w:rsidRDefault="005B3B38" w:rsidP="005B3B38">
      <w:pPr>
        <w:shd w:val="clear" w:color="auto" w:fill="FEFEFE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383956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8</w:t>
      </w:r>
      <w:r w:rsidRPr="00CD7CEC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. Опишите форму представления чисел в ЭВМ</w:t>
      </w:r>
    </w:p>
    <w:p w:rsidR="005B3B38" w:rsidRPr="00383956" w:rsidRDefault="005B3B38" w:rsidP="005B3B38">
      <w:pPr>
        <w:shd w:val="clear" w:color="auto" w:fill="FEFEFE"/>
        <w:ind w:firstLine="709"/>
        <w:jc w:val="both"/>
        <w:rPr>
          <w:rStyle w:val="c3"/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383956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9</w:t>
      </w:r>
      <w:r w:rsidRPr="00CD7CEC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. Введите определения машинной бесконечности, машинного эпсилона, границы относительной погрешности. Опишите способы их определения.</w:t>
      </w:r>
    </w:p>
    <w:p w:rsidR="005B3B38" w:rsidRPr="00383956" w:rsidRDefault="005B3B38" w:rsidP="005B3B3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B3B38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EB492B">
        <w:rPr>
          <w:rFonts w:ascii="Times New Roman" w:hAnsi="Times New Roman" w:cs="Times New Roman"/>
          <w:b/>
          <w:sz w:val="24"/>
        </w:rPr>
        <w:t xml:space="preserve">Самостоятельная работа № 2. </w:t>
      </w:r>
    </w:p>
    <w:p w:rsidR="005B3B38" w:rsidRPr="00CD7CEC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Тема: </w:t>
      </w:r>
      <w:r w:rsidRPr="00CD7CEC">
        <w:rPr>
          <w:rFonts w:ascii="Times New Roman" w:hAnsi="Times New Roman" w:cs="Times New Roman"/>
          <w:b/>
          <w:sz w:val="24"/>
        </w:rPr>
        <w:t>«</w:t>
      </w:r>
      <w:r w:rsidRPr="00CD7CEC">
        <w:rPr>
          <w:rFonts w:ascii="Liberation Serif" w:hAnsi="Liberation Serif" w:cs="Times New Roman"/>
          <w:b/>
          <w:color w:val="000000"/>
          <w:sz w:val="24"/>
        </w:rPr>
        <w:t>Выполнение задания на определение машинного эпсилон для собственного компьютера</w:t>
      </w:r>
      <w:r>
        <w:rPr>
          <w:rFonts w:ascii="Times New Roman" w:hAnsi="Times New Roman" w:cs="Times New Roman"/>
          <w:b/>
          <w:sz w:val="24"/>
        </w:rPr>
        <w:t>».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7576A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Вычислите машинный эпсилон для собственного компьютера, по образцу из конспекта.</w:t>
      </w:r>
    </w:p>
    <w:p w:rsidR="005B3B38" w:rsidRDefault="005B3B38" w:rsidP="005B3B38">
      <w:pPr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EB492B">
        <w:rPr>
          <w:rFonts w:ascii="Times New Roman" w:hAnsi="Times New Roman" w:cs="Times New Roman"/>
          <w:b/>
          <w:sz w:val="24"/>
        </w:rPr>
        <w:t>Самостоятельная работа № 3.</w:t>
      </w:r>
    </w:p>
    <w:p w:rsidR="005B3B38" w:rsidRDefault="005B3B38" w:rsidP="00215AC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Тема: </w:t>
      </w:r>
      <w:r w:rsidRPr="00CE065C">
        <w:rPr>
          <w:rFonts w:ascii="Times New Roman" w:hAnsi="Times New Roman" w:cs="Times New Roman"/>
          <w:b/>
          <w:color w:val="000000" w:themeColor="text1"/>
          <w:sz w:val="24"/>
        </w:rPr>
        <w:t>«</w:t>
      </w:r>
      <w:r w:rsidRPr="00CE065C">
        <w:rPr>
          <w:rFonts w:ascii="Times New Roman" w:eastAsia="Times New Roman" w:hAnsi="Times New Roman" w:cs="Times New Roman"/>
          <w:b/>
          <w:color w:val="000000" w:themeColor="text1"/>
          <w:sz w:val="24"/>
        </w:rPr>
        <w:t>Подготовка докладов «Причины появле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ния вычислительной математики»; </w:t>
      </w:r>
      <w:r w:rsidRPr="00CE065C">
        <w:rPr>
          <w:rFonts w:ascii="Times New Roman" w:eastAsia="Times New Roman" w:hAnsi="Times New Roman" w:cs="Times New Roman"/>
          <w:b/>
          <w:color w:val="000000" w:themeColor="text1"/>
          <w:sz w:val="24"/>
        </w:rPr>
        <w:t>«Место ЭВМ в развитии вычислительной математики», «Оценка погрешностей значений функций»; «Способы приближенных вычислений по заданной формуле»</w:t>
      </w:r>
      <w:r w:rsidRPr="00CE065C">
        <w:rPr>
          <w:rFonts w:ascii="Liberation Serif" w:hAnsi="Liberation Serif" w:cs="Times New Roman"/>
          <w:b/>
          <w:color w:val="000000" w:themeColor="text1"/>
          <w:sz w:val="24"/>
        </w:rPr>
        <w:t>.</w:t>
      </w:r>
    </w:p>
    <w:p w:rsidR="00215ACE" w:rsidRPr="00215ACE" w:rsidRDefault="00215ACE" w:rsidP="00215ACE">
      <w:pPr>
        <w:jc w:val="center"/>
        <w:rPr>
          <w:rStyle w:val="c3"/>
          <w:rFonts w:ascii="Times New Roman" w:hAnsi="Times New Roman" w:cs="Times New Roman"/>
          <w:b/>
          <w:sz w:val="24"/>
        </w:rPr>
      </w:pP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F529C7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Подготовить доклад на одну из предложенных тем по предложенному плану.</w:t>
      </w: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«Причины появления вычислительной математики»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.</w:t>
      </w: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3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Понятие «вычислительная математика»;</w:t>
      </w:r>
    </w:p>
    <w:p w:rsidR="005B3B38" w:rsidRDefault="005B3B38" w:rsidP="00C47579">
      <w:pPr>
        <w:pStyle w:val="af"/>
        <w:widowControl/>
        <w:numPr>
          <w:ilvl w:val="1"/>
          <w:numId w:val="3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Причины появления вычислительной математики;</w:t>
      </w:r>
    </w:p>
    <w:p w:rsidR="005B3B38" w:rsidRDefault="005B3B38" w:rsidP="00C47579">
      <w:pPr>
        <w:pStyle w:val="af"/>
        <w:widowControl/>
        <w:numPr>
          <w:ilvl w:val="1"/>
          <w:numId w:val="3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Этапы развития вычислительной математики;</w:t>
      </w:r>
    </w:p>
    <w:p w:rsidR="005B3B38" w:rsidRPr="00C34239" w:rsidRDefault="005B3B38" w:rsidP="00C47579">
      <w:pPr>
        <w:pStyle w:val="af"/>
        <w:widowControl/>
        <w:numPr>
          <w:ilvl w:val="1"/>
          <w:numId w:val="3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Люди, внесшие вклад в появление развитие вычислительной математики.</w:t>
      </w: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«Место ЭВМ в развитии вычислительной математики»</w:t>
      </w: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4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Понятие «вычислительная математика»;</w:t>
      </w:r>
    </w:p>
    <w:p w:rsidR="005B3B38" w:rsidRDefault="005B3B38" w:rsidP="00C47579">
      <w:pPr>
        <w:pStyle w:val="af"/>
        <w:widowControl/>
        <w:numPr>
          <w:ilvl w:val="1"/>
          <w:numId w:val="4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Этапы развития вычислительной математики;</w:t>
      </w:r>
    </w:p>
    <w:p w:rsidR="005B3B38" w:rsidRDefault="005B3B38" w:rsidP="00C47579">
      <w:pPr>
        <w:pStyle w:val="af"/>
        <w:widowControl/>
        <w:numPr>
          <w:ilvl w:val="1"/>
          <w:numId w:val="4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Связь вычислительной математики с ЭВМ;</w:t>
      </w:r>
    </w:p>
    <w:p w:rsidR="005B3B38" w:rsidRPr="00505BB1" w:rsidRDefault="005B3B38" w:rsidP="00C47579">
      <w:pPr>
        <w:pStyle w:val="af"/>
        <w:widowControl/>
        <w:numPr>
          <w:ilvl w:val="1"/>
          <w:numId w:val="4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Роль ЭВМ в развитии вычислительной математики.</w:t>
      </w: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«Оценка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погрешностей значений функций»</w:t>
      </w: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5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Понятие «погрешность»;</w:t>
      </w:r>
    </w:p>
    <w:p w:rsidR="005B3B38" w:rsidRDefault="005B3B38" w:rsidP="00C47579">
      <w:pPr>
        <w:pStyle w:val="af"/>
        <w:widowControl/>
        <w:numPr>
          <w:ilvl w:val="1"/>
          <w:numId w:val="5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Виды погрешностей;</w:t>
      </w:r>
    </w:p>
    <w:p w:rsidR="005B3B38" w:rsidRDefault="005B3B38" w:rsidP="00C47579">
      <w:pPr>
        <w:pStyle w:val="af"/>
        <w:widowControl/>
        <w:numPr>
          <w:ilvl w:val="1"/>
          <w:numId w:val="5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Способы определения погрешностей;</w:t>
      </w:r>
    </w:p>
    <w:p w:rsidR="005B3B38" w:rsidRDefault="005B3B38" w:rsidP="00C47579">
      <w:pPr>
        <w:pStyle w:val="af"/>
        <w:widowControl/>
        <w:numPr>
          <w:ilvl w:val="1"/>
          <w:numId w:val="5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Оценка погрешностей значений функций.</w:t>
      </w: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«Способы приближенных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вычислений по заданной формуле»</w:t>
      </w:r>
    </w:p>
    <w:p w:rsidR="005B3B38" w:rsidRDefault="005B3B38" w:rsidP="005B3B38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6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Понятие «приближенное значение»;</w:t>
      </w:r>
    </w:p>
    <w:p w:rsidR="005B3B38" w:rsidRPr="00505BB1" w:rsidRDefault="005B3B38" w:rsidP="00C47579">
      <w:pPr>
        <w:pStyle w:val="af"/>
        <w:widowControl/>
        <w:numPr>
          <w:ilvl w:val="1"/>
          <w:numId w:val="6"/>
        </w:numPr>
        <w:suppressAutoHyphens w:val="0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Методы приближенных вычислений.</w:t>
      </w:r>
    </w:p>
    <w:p w:rsidR="005B3B38" w:rsidRDefault="005B3B38" w:rsidP="005B3B38">
      <w:pPr>
        <w:rPr>
          <w:rFonts w:ascii="Times New Roman" w:hAnsi="Times New Roman" w:cs="Times New Roman"/>
          <w:b/>
          <w:sz w:val="24"/>
        </w:rPr>
      </w:pPr>
    </w:p>
    <w:p w:rsidR="005B3B38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E464E4">
        <w:rPr>
          <w:rFonts w:ascii="Times New Roman" w:hAnsi="Times New Roman" w:cs="Times New Roman"/>
          <w:b/>
          <w:sz w:val="24"/>
        </w:rPr>
        <w:t>Самостоятельная работа № 4.</w:t>
      </w:r>
    </w:p>
    <w:p w:rsidR="005B3B38" w:rsidRPr="00E464E4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Тема: «</w:t>
      </w:r>
      <w:r w:rsidRPr="00091085">
        <w:rPr>
          <w:rFonts w:ascii="Times New Roman" w:hAnsi="Times New Roman" w:cs="Times New Roman"/>
          <w:b/>
          <w:color w:val="000000"/>
          <w:sz w:val="24"/>
        </w:rPr>
        <w:t>Изучение приемов вычислений на микрокалькуляторе и компьютере с помощью инструментальных средств</w:t>
      </w:r>
      <w:r>
        <w:rPr>
          <w:rFonts w:ascii="Times New Roman" w:hAnsi="Times New Roman" w:cs="Times New Roman"/>
          <w:b/>
          <w:sz w:val="24"/>
        </w:rPr>
        <w:t>»</w:t>
      </w:r>
      <w:r w:rsidRPr="00E464E4">
        <w:rPr>
          <w:rFonts w:ascii="Times New Roman" w:hAnsi="Times New Roman" w:cs="Times New Roman"/>
          <w:b/>
          <w:sz w:val="24"/>
        </w:rPr>
        <w:t>.</w:t>
      </w:r>
    </w:p>
    <w:p w:rsidR="005B3B38" w:rsidRPr="003E5E1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3E5E18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 Вычислите следующие примеры:</w:t>
      </w:r>
    </w:p>
    <w:p w:rsidR="005B3B38" w:rsidRPr="003E5E18" w:rsidRDefault="005B3B38" w:rsidP="00C47579">
      <w:pPr>
        <w:pStyle w:val="af"/>
        <w:widowControl/>
        <w:numPr>
          <w:ilvl w:val="2"/>
          <w:numId w:val="6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E18">
        <w:rPr>
          <w:rFonts w:ascii="Times New Roman" w:hAnsi="Times New Roman" w:cs="Times New Roman"/>
          <w:color w:val="000000"/>
          <w:sz w:val="24"/>
          <w:szCs w:val="24"/>
        </w:rPr>
        <w:t>Резистор 4,2 Ом подключен к источнику напряжения в 12,5 В. Вычислить мощность, рассеиваемую на нем (используется расчетная формула мощности </w:t>
      </w:r>
      <w:r w:rsidRPr="003E5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CDDFB" wp14:editId="5FACC531">
            <wp:extent cx="664210" cy="189865"/>
            <wp:effectExtent l="0" t="0" r="2540" b="635"/>
            <wp:docPr id="33" name="Рисунок 33" descr="https://studfiles.net/html/2706/363/html_Wp7w2NvcRm.x1Yd/img-zLTIw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363/html_Wp7w2NvcRm.x1Yd/img-zLTIw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E1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B3B38" w:rsidRPr="003E5E18" w:rsidRDefault="005B3B38" w:rsidP="00C47579">
      <w:pPr>
        <w:pStyle w:val="af"/>
        <w:widowControl/>
        <w:numPr>
          <w:ilvl w:val="2"/>
          <w:numId w:val="6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E18">
        <w:rPr>
          <w:rFonts w:ascii="Times New Roman" w:hAnsi="Times New Roman" w:cs="Times New Roman"/>
          <w:color w:val="000000"/>
          <w:sz w:val="24"/>
          <w:szCs w:val="24"/>
        </w:rPr>
        <w:t>Вычислить гиперболический синус числа 0,5.</w:t>
      </w:r>
    </w:p>
    <w:p w:rsidR="005B3B38" w:rsidRPr="003E5E18" w:rsidRDefault="005B3B38" w:rsidP="00C47579">
      <w:pPr>
        <w:pStyle w:val="af"/>
        <w:widowControl/>
        <w:numPr>
          <w:ilvl w:val="2"/>
          <w:numId w:val="6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Перевести десятичные числа в двоичную, восьмеричную и шестнадцатеричную системы счисления.</w:t>
      </w:r>
    </w:p>
    <w:p w:rsidR="005B3B3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E5E1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Таблица 1 - Варианты к заданию № 3</w:t>
      </w:r>
    </w:p>
    <w:p w:rsidR="005B3B38" w:rsidRPr="003E5E1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W w:w="10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9"/>
        <w:gridCol w:w="2902"/>
        <w:gridCol w:w="2229"/>
        <w:gridCol w:w="2780"/>
      </w:tblGrid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№ </w:t>
            </w: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варианта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Задание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№ </w:t>
            </w: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варианта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Задание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149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184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953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12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597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228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13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300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711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14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444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914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15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989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261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16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625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360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17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284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240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18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426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741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19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725</w:t>
            </w:r>
          </w:p>
        </w:tc>
      </w:tr>
      <w:tr w:rsidR="005B3B38" w:rsidRPr="003E5E18" w:rsidTr="00595ED5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712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20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284</w:t>
            </w:r>
          </w:p>
        </w:tc>
      </w:tr>
    </w:tbl>
    <w:p w:rsidR="005B3B3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B3B38" w:rsidRPr="003E5E1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Результат представьте</w:t>
      </w:r>
      <w:r w:rsidRPr="003E5E1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виде таблицы 2</w:t>
      </w:r>
    </w:p>
    <w:p w:rsidR="005B3B3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B3B3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E5E1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Таблица 2 – Результаты выполнения задания № 3</w:t>
      </w:r>
    </w:p>
    <w:p w:rsidR="005B3B38" w:rsidRPr="003E5E1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W w:w="92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2"/>
        <w:gridCol w:w="1848"/>
        <w:gridCol w:w="1848"/>
        <w:gridCol w:w="2984"/>
      </w:tblGrid>
      <w:tr w:rsidR="005B3B38" w:rsidRPr="003E5E18" w:rsidTr="00595ED5">
        <w:trPr>
          <w:trHeight w:val="580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Десятичное число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Двоичное число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Восьмеричное число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E5E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Шестнадцатеричное число</w:t>
            </w:r>
          </w:p>
        </w:tc>
      </w:tr>
      <w:tr w:rsidR="005B3B38" w:rsidRPr="003E5E18" w:rsidTr="00595ED5">
        <w:trPr>
          <w:trHeight w:val="149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3E5E1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</w:tbl>
    <w:p w:rsidR="005B3B38" w:rsidRPr="006E65C2" w:rsidRDefault="005B3B38" w:rsidP="005B3B38">
      <w:pPr>
        <w:pStyle w:val="af"/>
        <w:widowControl/>
        <w:numPr>
          <w:ilvl w:val="0"/>
          <w:numId w:val="6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еревод чисел по правилу деления.</w:t>
      </w:r>
    </w:p>
    <w:p w:rsidR="005B3B38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E464E4">
        <w:rPr>
          <w:rFonts w:ascii="Times New Roman" w:hAnsi="Times New Roman" w:cs="Times New Roman"/>
          <w:b/>
          <w:sz w:val="24"/>
        </w:rPr>
        <w:lastRenderedPageBreak/>
        <w:t>Самостоятельная работа № 5.</w:t>
      </w:r>
    </w:p>
    <w:p w:rsidR="005B3B38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Тема: «</w:t>
      </w:r>
      <w:r w:rsidRPr="00531A7B">
        <w:rPr>
          <w:rFonts w:ascii="Times New Roman" w:hAnsi="Times New Roman" w:cs="Times New Roman"/>
          <w:b/>
          <w:color w:val="000000"/>
          <w:sz w:val="24"/>
        </w:rPr>
        <w:t>Составление и отладка компьютерных программ для следующих задач: округление чисел в широком и строгом смысле; округление приближенного значения по его относительной погрешности; вычисление границ относительных погрешностей арифметических действий</w:t>
      </w:r>
      <w:r>
        <w:rPr>
          <w:rFonts w:ascii="Liberation Serif" w:hAnsi="Liberation Serif" w:cs="Times New Roman"/>
          <w:color w:val="000000"/>
          <w:sz w:val="24"/>
        </w:rPr>
        <w:t>.</w:t>
      </w:r>
      <w:r w:rsidRPr="00E464E4">
        <w:rPr>
          <w:rFonts w:ascii="Times New Roman" w:hAnsi="Times New Roman" w:cs="Times New Roman"/>
          <w:b/>
          <w:sz w:val="24"/>
        </w:rPr>
        <w:t>».</w:t>
      </w:r>
    </w:p>
    <w:p w:rsidR="005B3B38" w:rsidRDefault="005B3B38" w:rsidP="005B3B38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7576A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</w:t>
      </w:r>
      <w:r w:rsidRPr="00D619A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D619AD">
        <w:rPr>
          <w:rFonts w:ascii="Times New Roman" w:eastAsia="Times New Roman" w:hAnsi="Times New Roman" w:cs="Times New Roman"/>
          <w:sz w:val="26"/>
          <w:szCs w:val="26"/>
          <w:lang w:eastAsia="ru-RU"/>
        </w:rPr>
        <w:t>Вычислить значение функции </w:t>
      </w:r>
      <w:r w:rsidRPr="00D619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15CEEF" wp14:editId="19B04A0B">
            <wp:extent cx="905510" cy="431165"/>
            <wp:effectExtent l="0" t="0" r="8890" b="6985"/>
            <wp:docPr id="34" name="Рисунок 34" descr="hello_html_m226dd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226ddd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AD">
        <w:rPr>
          <w:rFonts w:ascii="Times New Roman" w:eastAsia="Times New Roman" w:hAnsi="Times New Roman" w:cs="Times New Roman"/>
          <w:sz w:val="26"/>
          <w:szCs w:val="26"/>
          <w:lang w:eastAsia="ru-RU"/>
        </w:rPr>
        <w:t>, а =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2,156, b = 0,927 </w:t>
      </w:r>
    </w:p>
    <w:p w:rsidR="005B3B38" w:rsidRPr="0055638A" w:rsidRDefault="005B3B38" w:rsidP="00C47579">
      <w:pPr>
        <w:pStyle w:val="af"/>
        <w:widowControl/>
        <w:numPr>
          <w:ilvl w:val="0"/>
          <w:numId w:val="7"/>
        </w:numPr>
        <w:suppressAutoHyphens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63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правилам </w:t>
      </w:r>
      <w:r w:rsidRPr="0055638A">
        <w:rPr>
          <w:rFonts w:ascii="Times New Roman" w:hAnsi="Times New Roman" w:cs="Times New Roman"/>
          <w:color w:val="000000"/>
          <w:sz w:val="24"/>
          <w:szCs w:val="24"/>
        </w:rPr>
        <w:t>округления чисел в широком и строгом смысле;</w:t>
      </w:r>
    </w:p>
    <w:p w:rsidR="005B3B38" w:rsidRPr="0055638A" w:rsidRDefault="005B3B38" w:rsidP="00C47579">
      <w:pPr>
        <w:pStyle w:val="af"/>
        <w:widowControl/>
        <w:numPr>
          <w:ilvl w:val="0"/>
          <w:numId w:val="7"/>
        </w:numPr>
        <w:suppressAutoHyphens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638A">
        <w:rPr>
          <w:rFonts w:ascii="Times New Roman" w:hAnsi="Times New Roman" w:cs="Times New Roman"/>
          <w:color w:val="000000"/>
          <w:sz w:val="24"/>
          <w:szCs w:val="24"/>
        </w:rPr>
        <w:t>по правилам округление приближенного значения по его относительной погрешности;</w:t>
      </w:r>
    </w:p>
    <w:p w:rsidR="005B3B38" w:rsidRPr="0055638A" w:rsidRDefault="005B3B38" w:rsidP="00C47579">
      <w:pPr>
        <w:pStyle w:val="af"/>
        <w:widowControl/>
        <w:numPr>
          <w:ilvl w:val="0"/>
          <w:numId w:val="7"/>
        </w:numPr>
        <w:suppressAutoHyphens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638A">
        <w:rPr>
          <w:rFonts w:ascii="Times New Roman" w:hAnsi="Times New Roman" w:cs="Times New Roman"/>
          <w:color w:val="000000"/>
          <w:sz w:val="24"/>
          <w:szCs w:val="24"/>
        </w:rPr>
        <w:t>по правилам вычисления границ относительных погрешностей арифметических действий.</w:t>
      </w:r>
    </w:p>
    <w:p w:rsidR="005B3B38" w:rsidRPr="005366B8" w:rsidRDefault="005B3B38" w:rsidP="005B3B38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366B8">
        <w:rPr>
          <w:rFonts w:ascii="Times New Roman" w:hAnsi="Times New Roman" w:cs="Times New Roman"/>
          <w:color w:val="000000" w:themeColor="text1"/>
          <w:sz w:val="24"/>
        </w:rPr>
        <w:t>Сравните полученные результаты между собой, прокомментируйте различие методов вычислений и смысл полученных числовых значений.</w:t>
      </w:r>
    </w:p>
    <w:p w:rsidR="005B3B38" w:rsidRDefault="005B3B38" w:rsidP="005B3B38">
      <w:pPr>
        <w:rPr>
          <w:rFonts w:ascii="Times New Roman" w:hAnsi="Times New Roman" w:cs="Times New Roman"/>
          <w:b/>
          <w:sz w:val="26"/>
          <w:szCs w:val="26"/>
        </w:rPr>
      </w:pPr>
    </w:p>
    <w:p w:rsidR="005B3B38" w:rsidRPr="000D4EA7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0D4EA7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6.</w:t>
      </w:r>
    </w:p>
    <w:p w:rsidR="005B3B38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0D4EA7">
        <w:rPr>
          <w:rFonts w:ascii="Liberation Serif" w:hAnsi="Liberation Serif" w:cs="Times New Roman"/>
          <w:b/>
          <w:color w:val="000000"/>
          <w:sz w:val="24"/>
        </w:rPr>
        <w:t>Тема: «</w:t>
      </w:r>
      <w:r w:rsidRPr="00594596">
        <w:rPr>
          <w:rFonts w:ascii="Liberation Serif" w:hAnsi="Liberation Serif" w:cs="Times New Roman"/>
          <w:b/>
          <w:color w:val="000000"/>
          <w:sz w:val="24"/>
        </w:rPr>
        <w:t>Решение дополнительных упражнений по Теме 1.1.</w:t>
      </w:r>
    </w:p>
    <w:p w:rsidR="005B3B38" w:rsidRPr="000D4EA7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594596">
        <w:rPr>
          <w:rFonts w:ascii="Liberation Serif" w:hAnsi="Liberation Serif" w:cs="Times New Roman"/>
          <w:b/>
          <w:color w:val="000000"/>
          <w:sz w:val="24"/>
        </w:rPr>
        <w:t xml:space="preserve"> «Элементы комбинаторики</w:t>
      </w:r>
      <w:r w:rsidRPr="000D4EA7">
        <w:rPr>
          <w:rFonts w:ascii="Liberation Serif" w:hAnsi="Liberation Serif" w:cs="Times New Roman"/>
          <w:b/>
          <w:color w:val="000000"/>
          <w:sz w:val="24"/>
        </w:rPr>
        <w:t>».</w:t>
      </w:r>
    </w:p>
    <w:p w:rsidR="005B3B38" w:rsidRPr="00BF000F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BF000F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Задание 1. </w:t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Даны приближённые значения числа Х =2/3, х</w:t>
      </w:r>
      <w:r w:rsidRPr="00BF000F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1B1549B7" wp14:editId="1AB9A110">
            <wp:extent cx="146685" cy="198120"/>
            <wp:effectExtent l="0" t="0" r="5715" b="0"/>
            <wp:docPr id="36" name="Рисунок 36" descr="hello_html_m34745a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4745ad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= 0,6, х</w:t>
      </w:r>
      <w:r w:rsidRPr="00BF000F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5E64A366" wp14:editId="55DD6FEC">
            <wp:extent cx="146685" cy="198120"/>
            <wp:effectExtent l="0" t="0" r="0" b="0"/>
            <wp:docPr id="37" name="Рисунок 37" descr="hello_html_m4bcd60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bcd60e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=0,66, х</w:t>
      </w:r>
      <w:r w:rsidRPr="00BF000F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2B1B91D8" wp14:editId="5BB6CE87">
            <wp:extent cx="146685" cy="198120"/>
            <wp:effectExtent l="0" t="0" r="5715" b="0"/>
            <wp:docPr id="38" name="Рисунок 38" descr="hello_html_593ecf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93ecfc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=0,67. Какое из трёх приближений является лучшим?</w:t>
      </w:r>
    </w:p>
    <w:p w:rsidR="005B3B38" w:rsidRPr="00D619AD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BF000F">
        <w:rPr>
          <w:rFonts w:ascii="Times New Roman" w:eastAsia="Times New Roman" w:hAnsi="Times New Roman" w:cs="Times New Roman"/>
          <w:sz w:val="24"/>
          <w:lang w:eastAsia="ru-RU"/>
        </w:rPr>
        <w:t xml:space="preserve">Задание 2. </w:t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Указать верные цифры следующих чисел:</w:t>
      </w:r>
    </w:p>
    <w:p w:rsidR="005B3B38" w:rsidRPr="00D619AD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sz w:val="24"/>
          <w:lang w:eastAsia="ru-RU"/>
        </w:rPr>
        <w:t>а) </w:t>
      </w:r>
      <w:r w:rsidRPr="00BF000F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0F1E00B0" wp14:editId="0D0D2C25">
            <wp:extent cx="862330" cy="172720"/>
            <wp:effectExtent l="0" t="0" r="0" b="0"/>
            <wp:docPr id="39" name="Рисунок 39" descr="hello_html_631360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31360c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; б) </w:t>
      </w:r>
      <w:r w:rsidRPr="00BF000F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4D633080" wp14:editId="71488D04">
            <wp:extent cx="1017905" cy="172720"/>
            <wp:effectExtent l="0" t="0" r="0" b="0"/>
            <wp:docPr id="40" name="Рисунок 40" descr="hello_html_795afa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95afa2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5B3B38" w:rsidRPr="00BF000F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BF000F">
        <w:rPr>
          <w:rFonts w:ascii="Times New Roman" w:eastAsia="Times New Roman" w:hAnsi="Times New Roman" w:cs="Times New Roman"/>
          <w:sz w:val="24"/>
          <w:lang w:eastAsia="ru-RU"/>
        </w:rPr>
        <w:t xml:space="preserve">Задание 3. </w:t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x = 62,425, y = 62,409. Найти разность и погрешность разности.</w:t>
      </w:r>
    </w:p>
    <w:p w:rsidR="005B3B38" w:rsidRPr="00BF000F" w:rsidRDefault="005B3B38" w:rsidP="005B3B38">
      <w:pPr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BF000F">
        <w:rPr>
          <w:rFonts w:ascii="Times New Roman" w:eastAsia="Times New Roman" w:hAnsi="Times New Roman" w:cs="Times New Roman"/>
          <w:sz w:val="24"/>
          <w:lang w:eastAsia="ru-RU"/>
        </w:rPr>
        <w:t xml:space="preserve">Задание 4. </w:t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x=43,1, y=5,72. Найти частное и погрешность результата</w:t>
      </w:r>
      <w:r w:rsidRPr="00BF000F">
        <w:rPr>
          <w:rFonts w:ascii="Times New Roman" w:hAnsi="Times New Roman" w:cs="Times New Roman"/>
          <w:b/>
          <w:sz w:val="24"/>
        </w:rPr>
        <w:t xml:space="preserve"> </w:t>
      </w:r>
    </w:p>
    <w:p w:rsidR="005B3B38" w:rsidRPr="00BF000F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BF000F">
        <w:rPr>
          <w:rFonts w:ascii="Times New Roman" w:eastAsia="Times New Roman" w:hAnsi="Times New Roman" w:cs="Times New Roman"/>
          <w:sz w:val="24"/>
          <w:lang w:eastAsia="ru-RU"/>
        </w:rPr>
        <w:t xml:space="preserve">Задание 5. </w:t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Пусть х=0,8, причем </w:t>
      </w:r>
      <w:r w:rsidRPr="00BF000F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0756CF96" wp14:editId="28666E28">
            <wp:extent cx="189865" cy="172720"/>
            <wp:effectExtent l="0" t="0" r="635" b="0"/>
            <wp:docPr id="41" name="Рисунок 41" descr="hello_html_2e85d6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2e85d6ba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x=0,05, т.е. все цифры в числе верны. Вычислить значение </w:t>
      </w:r>
      <w:r w:rsidRPr="00D619AD">
        <w:rPr>
          <w:rFonts w:ascii="Times New Roman" w:eastAsia="Times New Roman" w:hAnsi="Times New Roman" w:cs="Times New Roman"/>
          <w:i/>
          <w:iCs/>
          <w:sz w:val="24"/>
          <w:lang w:eastAsia="ru-RU"/>
        </w:rPr>
        <w:t>sinx</w:t>
      </w:r>
      <w:r w:rsidRPr="00D619AD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5B3B38" w:rsidRDefault="005B3B38" w:rsidP="005B3B38">
      <w:pPr>
        <w:rPr>
          <w:rFonts w:ascii="Times New Roman" w:hAnsi="Times New Roman" w:cs="Times New Roman"/>
          <w:b/>
          <w:sz w:val="26"/>
          <w:szCs w:val="26"/>
        </w:rPr>
      </w:pPr>
    </w:p>
    <w:p w:rsidR="005B3B38" w:rsidRPr="000D4EA7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0D4EA7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7.</w:t>
      </w:r>
    </w:p>
    <w:p w:rsidR="005B3B38" w:rsidRPr="00237538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237538">
        <w:rPr>
          <w:rFonts w:ascii="Times New Roman" w:hAnsi="Times New Roman" w:cs="Times New Roman"/>
          <w:b/>
          <w:color w:val="000000"/>
          <w:sz w:val="24"/>
        </w:rPr>
        <w:t>Тема: «Систематическая проработка конспектов занятий, учебной литературы по теме 2.1. «Приближенные решения алгебраических и трансцендентных уравнений».</w:t>
      </w:r>
    </w:p>
    <w:p w:rsidR="005B3B38" w:rsidRPr="002375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Pr="002375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237538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 Прочитайте конспекты и изучите литературу по теме «</w:t>
      </w:r>
      <w:r w:rsidRPr="00237538">
        <w:rPr>
          <w:rFonts w:ascii="Times New Roman" w:hAnsi="Times New Roman" w:cs="Times New Roman"/>
          <w:color w:val="000000" w:themeColor="text1"/>
          <w:sz w:val="24"/>
        </w:rPr>
        <w:t>Приближенные решения алгебраических и трансцендентных уравнений</w:t>
      </w:r>
      <w:r w:rsidRPr="00237538">
        <w:rPr>
          <w:rStyle w:val="c3"/>
          <w:rFonts w:ascii="Times New Roman" w:hAnsi="Times New Roman" w:cs="Times New Roman"/>
          <w:color w:val="000000" w:themeColor="text1"/>
          <w:sz w:val="24"/>
        </w:rPr>
        <w:t>» и ответьте на следующие вопросы:</w:t>
      </w:r>
    </w:p>
    <w:p w:rsidR="005B3B38" w:rsidRPr="00D619AD" w:rsidRDefault="005B3B38" w:rsidP="00C47579">
      <w:pPr>
        <w:widowControl/>
        <w:numPr>
          <w:ilvl w:val="0"/>
          <w:numId w:val="50"/>
        </w:numPr>
        <w:tabs>
          <w:tab w:val="clear" w:pos="720"/>
        </w:tabs>
        <w:suppressAutoHyphens w:val="0"/>
        <w:ind w:left="1276" w:hanging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sz w:val="24"/>
          <w:lang w:eastAsia="ru-RU"/>
        </w:rPr>
        <w:t>Что означает «решить уравнение аналитически» и «решить уравнение численно»?</w:t>
      </w:r>
    </w:p>
    <w:p w:rsidR="005B3B38" w:rsidRPr="00D619AD" w:rsidRDefault="005B3B38" w:rsidP="00C47579">
      <w:pPr>
        <w:widowControl/>
        <w:numPr>
          <w:ilvl w:val="0"/>
          <w:numId w:val="5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sz w:val="24"/>
          <w:lang w:eastAsia="ru-RU"/>
        </w:rPr>
        <w:t>В чем заключается задача отделения корней?</w:t>
      </w:r>
    </w:p>
    <w:p w:rsidR="005B3B38" w:rsidRPr="00D619AD" w:rsidRDefault="005B3B38" w:rsidP="00C47579">
      <w:pPr>
        <w:widowControl/>
        <w:numPr>
          <w:ilvl w:val="0"/>
          <w:numId w:val="5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sz w:val="24"/>
          <w:lang w:eastAsia="ru-RU"/>
        </w:rPr>
        <w:t>В чем состоит основная идея метода половинного деления?</w:t>
      </w:r>
    </w:p>
    <w:p w:rsidR="005B3B38" w:rsidRPr="00237538" w:rsidRDefault="005B3B38" w:rsidP="00C47579">
      <w:pPr>
        <w:widowControl/>
        <w:numPr>
          <w:ilvl w:val="0"/>
          <w:numId w:val="5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sz w:val="24"/>
          <w:lang w:eastAsia="ru-RU"/>
        </w:rPr>
        <w:t>Может ли метод половинного деления дать точное значение корня уравнения?</w:t>
      </w:r>
    </w:p>
    <w:p w:rsidR="005B3B38" w:rsidRPr="00237538" w:rsidRDefault="005B3B38" w:rsidP="00C47579">
      <w:pPr>
        <w:widowControl/>
        <w:numPr>
          <w:ilvl w:val="0"/>
          <w:numId w:val="5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237538">
        <w:rPr>
          <w:rFonts w:ascii="Times New Roman" w:eastAsia="Times New Roman" w:hAnsi="Times New Roman" w:cs="Times New Roman"/>
          <w:sz w:val="24"/>
          <w:lang w:eastAsia="ru-RU"/>
        </w:rPr>
        <w:t>Дайте общее определение метода простой итерации уточнения корней.</w:t>
      </w:r>
    </w:p>
    <w:p w:rsidR="005B3B38" w:rsidRPr="00D619AD" w:rsidRDefault="005B3B38" w:rsidP="00C47579">
      <w:pPr>
        <w:widowControl/>
        <w:numPr>
          <w:ilvl w:val="0"/>
          <w:numId w:val="5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sz w:val="24"/>
          <w:lang w:eastAsia="ru-RU"/>
        </w:rPr>
        <w:t>Запишите формулы для построения итерационных последовательностей для каждого метода.</w:t>
      </w:r>
    </w:p>
    <w:p w:rsidR="005B3B38" w:rsidRPr="00D619AD" w:rsidRDefault="005B3B38" w:rsidP="00C47579">
      <w:pPr>
        <w:widowControl/>
        <w:numPr>
          <w:ilvl w:val="0"/>
          <w:numId w:val="5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sz w:val="24"/>
          <w:lang w:eastAsia="ru-RU"/>
        </w:rPr>
        <w:t>Как проверяется требуемая точность в методах?</w:t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423273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8.</w:t>
      </w:r>
    </w:p>
    <w:p w:rsidR="005B3B38" w:rsidRPr="0089286D" w:rsidRDefault="005B3B38" w:rsidP="005B3B38">
      <w:pPr>
        <w:suppressLineNumbers/>
        <w:snapToGrid w:val="0"/>
        <w:spacing w:line="100" w:lineRule="atLeast"/>
        <w:ind w:left="777"/>
        <w:jc w:val="center"/>
        <w:rPr>
          <w:rFonts w:ascii="Liberation Serif" w:hAnsi="Liberation Serif" w:cs="Times New Roman"/>
          <w:color w:val="000000"/>
          <w:sz w:val="24"/>
        </w:rPr>
      </w:pPr>
      <w:r w:rsidRPr="00F70795">
        <w:rPr>
          <w:rFonts w:ascii="Liberation Serif" w:hAnsi="Liberation Serif" w:cs="Times New Roman"/>
          <w:b/>
          <w:color w:val="000000"/>
          <w:sz w:val="24"/>
        </w:rPr>
        <w:t xml:space="preserve">Тема </w:t>
      </w:r>
      <w:r w:rsidRPr="0089286D">
        <w:rPr>
          <w:rFonts w:ascii="Times New Roman" w:hAnsi="Times New Roman" w:cs="Times New Roman"/>
          <w:b/>
          <w:color w:val="000000"/>
          <w:sz w:val="24"/>
        </w:rPr>
        <w:t>«Оформление практических работ по Теме 2.1. «Приближенные решения алгебраических и трансцендентных уравнений» и подготовка их к защите»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237538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Оформить практические работы в соответствии с требованиями (по образцу), подготовьтесь к защите работы, раскрыв следующие вопросы:</w:t>
      </w:r>
    </w:p>
    <w:p w:rsidR="005B3B38" w:rsidRDefault="005B3B38" w:rsidP="00C47579">
      <w:pPr>
        <w:pStyle w:val="af"/>
        <w:widowControl/>
        <w:numPr>
          <w:ilvl w:val="1"/>
          <w:numId w:val="6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метода половинного деления в </w:t>
      </w:r>
      <w:r w:rsidRPr="00423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Microsoft Excel, </w:t>
      </w:r>
      <w:r w:rsidRPr="004232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Mathcad</w:t>
      </w:r>
      <w:r w:rsidRPr="00423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язык программирования  </w:t>
      </w:r>
      <w:r w:rsidRPr="004232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423273">
        <w:rPr>
          <w:rFonts w:ascii="Times New Roman" w:eastAsia="Times New Roman" w:hAnsi="Times New Roman" w:cs="Times New Roman"/>
          <w:sz w:val="24"/>
          <w:szCs w:val="24"/>
          <w:lang w:eastAsia="ru-RU"/>
        </w:rPr>
        <w:t>#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3B38" w:rsidRDefault="005B3B38" w:rsidP="00C47579">
      <w:pPr>
        <w:pStyle w:val="af"/>
        <w:widowControl/>
        <w:numPr>
          <w:ilvl w:val="1"/>
          <w:numId w:val="6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метода простой итерации в </w:t>
      </w:r>
      <w:r w:rsidRPr="00423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Microsoft Excel, </w:t>
      </w:r>
      <w:r w:rsidRPr="004232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Mathcad</w:t>
      </w:r>
      <w:r w:rsidRPr="00423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язык программирования  </w:t>
      </w:r>
      <w:r w:rsidRPr="004232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423273">
        <w:rPr>
          <w:rFonts w:ascii="Times New Roman" w:eastAsia="Times New Roman" w:hAnsi="Times New Roman" w:cs="Times New Roman"/>
          <w:sz w:val="24"/>
          <w:szCs w:val="24"/>
          <w:lang w:eastAsia="ru-RU"/>
        </w:rPr>
        <w:t>#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3B38" w:rsidRDefault="005B3B38" w:rsidP="005B3B38">
      <w:pPr>
        <w:rPr>
          <w:rFonts w:ascii="Liberation Serif" w:hAnsi="Liberation Serif" w:cs="Times New Roman"/>
          <w:color w:val="000000"/>
          <w:sz w:val="24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9.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hAnsi="Liberation Serif" w:cs="Times New Roman"/>
          <w:b/>
          <w:color w:val="000000"/>
          <w:sz w:val="24"/>
        </w:rPr>
        <w:t xml:space="preserve">Тема: </w:t>
      </w:r>
      <w:r w:rsidRPr="00A8388F">
        <w:rPr>
          <w:rFonts w:ascii="Liberation Serif" w:hAnsi="Liberation Serif" w:cs="Times New Roman"/>
          <w:b/>
          <w:color w:val="000000"/>
          <w:sz w:val="24"/>
        </w:rPr>
        <w:t>«Подготовка докладов «Основные теоремы, применяемые при решении уравнений»; «Метод половинного деления»; «Метод хорд»; «Метод Ньютона»; «Метрические пространства и принцип сжимающих отображений».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F529C7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Подготовить доклад на одну из предложенных тем по предложенному плану.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FD397D">
        <w:rPr>
          <w:rStyle w:val="c3"/>
          <w:rFonts w:ascii="Times New Roman" w:hAnsi="Times New Roman" w:cs="Times New Roman"/>
          <w:color w:val="000000" w:themeColor="text1"/>
          <w:sz w:val="24"/>
        </w:rPr>
        <w:t>Основные теоремы, применяемые при решении уравнений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55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Понятие «уравнение»;</w:t>
      </w:r>
    </w:p>
    <w:p w:rsidR="005B3B38" w:rsidRDefault="005B3B38" w:rsidP="00C47579">
      <w:pPr>
        <w:pStyle w:val="af"/>
        <w:widowControl/>
        <w:numPr>
          <w:ilvl w:val="1"/>
          <w:numId w:val="55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Виды уравнений;</w:t>
      </w:r>
    </w:p>
    <w:p w:rsidR="005B3B38" w:rsidRDefault="005B3B38" w:rsidP="00C47579">
      <w:pPr>
        <w:pStyle w:val="af"/>
        <w:widowControl/>
        <w:numPr>
          <w:ilvl w:val="1"/>
          <w:numId w:val="55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Методы, используемые при решении уравнений;</w:t>
      </w:r>
    </w:p>
    <w:p w:rsidR="005B3B38" w:rsidRDefault="005B3B38" w:rsidP="00C47579">
      <w:pPr>
        <w:pStyle w:val="af"/>
        <w:widowControl/>
        <w:numPr>
          <w:ilvl w:val="1"/>
          <w:numId w:val="55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Теоремы, применяемые при решении уравнений.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FD397D">
        <w:rPr>
          <w:rStyle w:val="c3"/>
          <w:rFonts w:ascii="Times New Roman" w:hAnsi="Times New Roman" w:cs="Times New Roman"/>
          <w:color w:val="000000" w:themeColor="text1"/>
          <w:sz w:val="24"/>
        </w:rPr>
        <w:t>Метод половинного деления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54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В чем заключается метод «половинного деления»?</w:t>
      </w:r>
    </w:p>
    <w:p w:rsidR="005B3B38" w:rsidRDefault="005B3B38" w:rsidP="00C47579">
      <w:pPr>
        <w:pStyle w:val="af"/>
        <w:widowControl/>
        <w:numPr>
          <w:ilvl w:val="1"/>
          <w:numId w:val="54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Применение метода.</w:t>
      </w:r>
    </w:p>
    <w:p w:rsidR="005B3B38" w:rsidRDefault="005B3B38" w:rsidP="00C47579">
      <w:pPr>
        <w:pStyle w:val="af"/>
        <w:widowControl/>
        <w:numPr>
          <w:ilvl w:val="1"/>
          <w:numId w:val="54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Достоинства и недостатки данного метода?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830BD7">
        <w:rPr>
          <w:rStyle w:val="c3"/>
          <w:rFonts w:ascii="Times New Roman" w:hAnsi="Times New Roman" w:cs="Times New Roman"/>
          <w:color w:val="000000" w:themeColor="text1"/>
          <w:sz w:val="24"/>
        </w:rPr>
        <w:t>Метод хорд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52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В чем заключается «метод хорд»?</w:t>
      </w:r>
    </w:p>
    <w:p w:rsidR="005B3B38" w:rsidRDefault="005B3B38" w:rsidP="00C47579">
      <w:pPr>
        <w:pStyle w:val="af"/>
        <w:widowControl/>
        <w:numPr>
          <w:ilvl w:val="1"/>
          <w:numId w:val="52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Применение метода.</w:t>
      </w:r>
    </w:p>
    <w:p w:rsidR="005B3B38" w:rsidRPr="00830BD7" w:rsidRDefault="005B3B38" w:rsidP="00C47579">
      <w:pPr>
        <w:pStyle w:val="af"/>
        <w:widowControl/>
        <w:numPr>
          <w:ilvl w:val="1"/>
          <w:numId w:val="52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Достоинства и недостатки данного метода?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830BD7">
        <w:rPr>
          <w:rStyle w:val="c3"/>
          <w:rFonts w:ascii="Times New Roman" w:hAnsi="Times New Roman" w:cs="Times New Roman"/>
          <w:color w:val="000000" w:themeColor="text1"/>
          <w:sz w:val="24"/>
        </w:rPr>
        <w:t>Метод Ньютона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53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В чем заключается «метод Ньютона»?</w:t>
      </w:r>
    </w:p>
    <w:p w:rsidR="005B3B38" w:rsidRDefault="005B3B38" w:rsidP="00C47579">
      <w:pPr>
        <w:pStyle w:val="af"/>
        <w:widowControl/>
        <w:numPr>
          <w:ilvl w:val="1"/>
          <w:numId w:val="53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Применение метода.</w:t>
      </w:r>
    </w:p>
    <w:p w:rsidR="005B3B38" w:rsidRDefault="005B3B38" w:rsidP="00C47579">
      <w:pPr>
        <w:pStyle w:val="af"/>
        <w:widowControl/>
        <w:numPr>
          <w:ilvl w:val="1"/>
          <w:numId w:val="53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Достоинства и недостатки данного метода?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830BD7">
        <w:rPr>
          <w:rStyle w:val="c3"/>
          <w:rFonts w:ascii="Times New Roman" w:hAnsi="Times New Roman" w:cs="Times New Roman"/>
          <w:color w:val="000000" w:themeColor="text1"/>
          <w:sz w:val="24"/>
        </w:rPr>
        <w:t>Метрические пространства и принцип сжимающих отображений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51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Понятие «метрические пространства»?</w:t>
      </w:r>
    </w:p>
    <w:p w:rsidR="005B3B38" w:rsidRDefault="005B3B38" w:rsidP="00C47579">
      <w:pPr>
        <w:pStyle w:val="af"/>
        <w:widowControl/>
        <w:numPr>
          <w:ilvl w:val="1"/>
          <w:numId w:val="51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Принцип сжимающих отображений.</w:t>
      </w:r>
    </w:p>
    <w:p w:rsidR="005B3B38" w:rsidRDefault="005B3B38" w:rsidP="00C47579">
      <w:pPr>
        <w:pStyle w:val="af"/>
        <w:widowControl/>
        <w:numPr>
          <w:ilvl w:val="1"/>
          <w:numId w:val="51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Теоремы данного принципа.</w:t>
      </w:r>
    </w:p>
    <w:p w:rsidR="005B3B38" w:rsidRPr="00830B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49497F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49497F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10.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hAnsi="Liberation Serif" w:cs="Times New Roman"/>
          <w:b/>
          <w:color w:val="000000"/>
          <w:sz w:val="24"/>
        </w:rPr>
        <w:t>Тема: «</w:t>
      </w:r>
      <w:r w:rsidRPr="005B6E2E">
        <w:rPr>
          <w:rFonts w:ascii="Liberation Serif" w:hAnsi="Liberation Serif" w:cs="Times New Roman"/>
          <w:b/>
          <w:color w:val="000000"/>
          <w:sz w:val="24"/>
        </w:rPr>
        <w:t>Реализация задачи отделения корней уравнений, метода половинного деления с помощью Microsoft Excel и на языке  программирования  С#».</w:t>
      </w:r>
    </w:p>
    <w:p w:rsidR="005B3B38" w:rsidRPr="002375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Pr="00244EA1" w:rsidRDefault="005B3B38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49497F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</w:t>
      </w:r>
      <w:r w:rsidRPr="00237538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Отделить корни уравнения, методом половинного деления.</w:t>
      </w:r>
      <w:r w:rsidRPr="00D619AD">
        <w:rPr>
          <w:b/>
          <w:bCs/>
          <w:noProof/>
          <w:lang w:eastAsia="ru-RU"/>
        </w:rPr>
        <w:drawing>
          <wp:inline distT="0" distB="0" distL="0" distR="0" wp14:anchorId="7C9CC500" wp14:editId="253E945A">
            <wp:extent cx="1009015" cy="172720"/>
            <wp:effectExtent l="0" t="0" r="635" b="0"/>
            <wp:docPr id="42" name="Рисунок 42" descr="hello_html_m696a76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ello_html_m696a767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EA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отрезке [1,3;1,5] с точностью до 10</w:t>
      </w:r>
      <w:r w:rsidRPr="00244EA1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-4</w:t>
      </w:r>
      <w:r w:rsidRPr="00244EA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B3B38" w:rsidRDefault="005B3B38" w:rsidP="005B3B38">
      <w:pPr>
        <w:rPr>
          <w:rFonts w:ascii="Liberation Serif" w:hAnsi="Liberation Serif" w:cs="Times New Roman"/>
          <w:color w:val="000000"/>
          <w:sz w:val="24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11.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hAnsi="Liberation Serif" w:cs="Times New Roman"/>
          <w:b/>
          <w:color w:val="000000"/>
          <w:sz w:val="24"/>
        </w:rPr>
        <w:t>Тема: «</w:t>
      </w:r>
      <w:r w:rsidRPr="008C1B1E">
        <w:rPr>
          <w:rFonts w:ascii="Liberation Serif" w:hAnsi="Liberation Serif" w:cs="Times New Roman"/>
          <w:b/>
          <w:color w:val="000000"/>
          <w:sz w:val="24"/>
        </w:rPr>
        <w:t>Разработка алгоритма решения уравнения методом половинного деления, используя цикл с параметром и формулу для вычисления количества последовательных приближений по заданной погрешности</w:t>
      </w:r>
      <w:r w:rsidRPr="00F70795">
        <w:rPr>
          <w:rFonts w:ascii="Liberation Serif" w:hAnsi="Liberation Serif" w:cs="Times New Roman"/>
          <w:b/>
          <w:color w:val="000000"/>
          <w:sz w:val="24"/>
        </w:rPr>
        <w:t>».</w:t>
      </w:r>
    </w:p>
    <w:p w:rsidR="005B3B38" w:rsidRPr="00B60B94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</w:pPr>
      <w:r w:rsidRPr="00B60B94">
        <w:rPr>
          <w:rStyle w:val="af4"/>
          <w:rFonts w:ascii="Times New Roman" w:hAnsi="Times New Roman" w:cs="Times New Roman"/>
          <w:color w:val="000000" w:themeColor="text1"/>
          <w:sz w:val="24"/>
        </w:rPr>
        <w:t xml:space="preserve">Задание  1. </w:t>
      </w:r>
    </w:p>
    <w:p w:rsidR="005B3B38" w:rsidRPr="00B60B94" w:rsidRDefault="005B3B38" w:rsidP="00C47579">
      <w:pPr>
        <w:pStyle w:val="af"/>
        <w:widowControl/>
        <w:numPr>
          <w:ilvl w:val="0"/>
          <w:numId w:val="56"/>
        </w:numPr>
        <w:suppressAutoHyphens w:val="0"/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0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методом половинного деления наименьший по модулю и отличный от нуля корень уравнения </w:t>
      </w:r>
      <w:r w:rsidRPr="00B60B9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</w:t>
      </w:r>
      <w:r w:rsidRPr="00B60B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B60B9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sin</w:t>
      </w:r>
      <w:r w:rsidRPr="00B60B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B60B9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x – 1 = 0</w:t>
      </w:r>
      <w:r w:rsidRPr="00B60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точностью до 1*10</w:t>
      </w:r>
      <w:r w:rsidRPr="00B60B9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-4</w:t>
      </w:r>
      <w:r w:rsidRPr="00B60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B3B3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60B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Задание 2.</w:t>
      </w:r>
    </w:p>
    <w:p w:rsidR="005B3B38" w:rsidRPr="006E65C2" w:rsidRDefault="005B3B38" w:rsidP="006E65C2">
      <w:pPr>
        <w:pStyle w:val="af"/>
        <w:widowControl/>
        <w:numPr>
          <w:ilvl w:val="0"/>
          <w:numId w:val="56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0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Разработать алгоритм решения уравнения методом половинного деления, использующий цикл с параметром и формулу для вычисления количества последовательных приближений </w:t>
      </w:r>
      <w:r w:rsidRPr="00B60B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N(s)</w:t>
      </w:r>
      <w:r w:rsidRPr="00B60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заданной величине </w:t>
      </w:r>
      <w:r w:rsidRPr="00B60B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B60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lastRenderedPageBreak/>
        <w:t>Самостоятельная работа № 12.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hAnsi="Liberation Serif" w:cs="Times New Roman"/>
          <w:b/>
          <w:color w:val="000000"/>
          <w:sz w:val="24"/>
        </w:rPr>
        <w:t>Тема: «</w:t>
      </w:r>
      <w:r w:rsidRPr="00634FB2">
        <w:rPr>
          <w:rFonts w:ascii="Liberation Serif" w:hAnsi="Liberation Serif" w:cs="Times New Roman"/>
          <w:b/>
          <w:color w:val="000000"/>
          <w:sz w:val="24"/>
        </w:rPr>
        <w:t>Составление алгоритма решения уравнения методом простой итерации, используя цикл с параметром</w:t>
      </w:r>
      <w:r w:rsidRPr="00F70795">
        <w:rPr>
          <w:rFonts w:ascii="Liberation Serif" w:hAnsi="Liberation Serif" w:cs="Times New Roman"/>
          <w:b/>
          <w:color w:val="000000"/>
          <w:sz w:val="24"/>
        </w:rPr>
        <w:t>»</w:t>
      </w:r>
    </w:p>
    <w:p w:rsidR="00215ACE" w:rsidRDefault="00215ACE" w:rsidP="005B3B38">
      <w:pPr>
        <w:jc w:val="both"/>
        <w:rPr>
          <w:rFonts w:ascii="Times New Roman" w:hAnsi="Times New Roman" w:cs="Times New Roman"/>
          <w:sz w:val="24"/>
        </w:rPr>
      </w:pPr>
    </w:p>
    <w:p w:rsidR="005B3B38" w:rsidRPr="00215ACE" w:rsidRDefault="005B3B38" w:rsidP="005B3B38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</w:pPr>
      <w:r w:rsidRPr="00215ACE">
        <w:rPr>
          <w:rStyle w:val="af4"/>
          <w:rFonts w:ascii="Times New Roman" w:hAnsi="Times New Roman" w:cs="Times New Roman"/>
          <w:i w:val="0"/>
          <w:color w:val="000000" w:themeColor="text1"/>
          <w:sz w:val="24"/>
        </w:rPr>
        <w:t xml:space="preserve">Задание  1. Решить уравнение </w:t>
      </w:r>
      <w:r w:rsidRPr="00215ACE">
        <w:rPr>
          <w:i/>
          <w:noProof/>
          <w:lang w:eastAsia="ru-RU"/>
        </w:rPr>
        <w:drawing>
          <wp:inline distT="0" distB="0" distL="0" distR="0" wp14:anchorId="6CCE0434" wp14:editId="368431FB">
            <wp:extent cx="600075" cy="171450"/>
            <wp:effectExtent l="0" t="0" r="9525" b="0"/>
            <wp:docPr id="43" name="Рисунок 43" descr="https://studfiles.net/html/2706/123/html_4h78qzklRV.vren/img-nMWQ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123/html_4h78qzklRV.vren/img-nMWQV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ACE">
        <w:rPr>
          <w:rStyle w:val="af4"/>
          <w:rFonts w:ascii="Times New Roman" w:hAnsi="Times New Roman" w:cs="Times New Roman"/>
          <w:i w:val="0"/>
          <w:color w:val="000000" w:themeColor="text1"/>
          <w:sz w:val="24"/>
        </w:rPr>
        <w:t xml:space="preserve"> методом простой итерации.</w:t>
      </w:r>
    </w:p>
    <w:p w:rsidR="00215ACE" w:rsidRDefault="00215ACE" w:rsidP="005B3B38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B3B38" w:rsidRDefault="005B3B38" w:rsidP="005B3B38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B60B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Задание 2.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Решить уравнение методом простой итерации.</w:t>
      </w:r>
    </w:p>
    <w:p w:rsidR="005B3B38" w:rsidRPr="0089194A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919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Пусть дана некоторая функция </w:t>
      </w:r>
      <w:r w:rsidRPr="0089194A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087E4407" wp14:editId="6F046BD9">
            <wp:extent cx="390525" cy="257175"/>
            <wp:effectExtent l="0" t="0" r="9525" b="9525"/>
            <wp:docPr id="44" name="Рисунок 44" descr="http://ok-t.ru/studopediaru/baza2/2064452131663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ru/baza2/2064452131663.files/image00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9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и требуется найти все или некоторые значения </w:t>
      </w:r>
      <w:r w:rsidRPr="0089194A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17AA6396" wp14:editId="7EBB3FCA">
            <wp:extent cx="152400" cy="152400"/>
            <wp:effectExtent l="0" t="0" r="0" b="0"/>
            <wp:docPr id="45" name="Рисунок 45" descr="http://ok-t.ru/studopediaru/baza2/2064452131663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-t.ru/studopediaru/baza2/2064452131663.files/image00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9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для которых </w:t>
      </w:r>
      <w:r w:rsidRPr="0089194A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708B2177" wp14:editId="248FC074">
            <wp:extent cx="657225" cy="257175"/>
            <wp:effectExtent l="0" t="0" r="9525" b="9525"/>
            <wp:docPr id="46" name="Рисунок 46" descr="http://ok-t.ru/studopediaru/baza2/2064452131663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ru/baza2/2064452131663.files/image006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9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B3B38" w:rsidRPr="0089194A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919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Значение </w:t>
      </w:r>
      <w:r w:rsidRPr="0089194A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39D6DD1C" wp14:editId="02ED5324">
            <wp:extent cx="219075" cy="238125"/>
            <wp:effectExtent l="0" t="0" r="9525" b="9525"/>
            <wp:docPr id="47" name="Рисунок 47" descr="http://ok-t.ru/studopediaru/baza2/2064452131663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-t.ru/studopediaru/baza2/2064452131663.files/image00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9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при котором </w:t>
      </w:r>
      <w:r w:rsidRPr="0089194A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659B48FE" wp14:editId="114C2BF8">
            <wp:extent cx="762000" cy="295275"/>
            <wp:effectExtent l="0" t="0" r="0" b="9525"/>
            <wp:docPr id="50" name="Рисунок 50" descr="http://ok-t.ru/studopediaru/baza2/2064452131663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studopediaru/baza2/2064452131663.files/image01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9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215A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называется </w:t>
      </w:r>
      <w:r w:rsidRPr="00215ACE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корнем </w:t>
      </w:r>
      <w:r w:rsidRPr="00215A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(или </w:t>
      </w:r>
      <w:r w:rsidRPr="00215ACE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решением</w:t>
      </w:r>
      <w:r w:rsidRPr="00215A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</w:t>
      </w:r>
      <w:r w:rsidRPr="0089194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уравнения.</w:t>
      </w:r>
    </w:p>
    <w:p w:rsidR="005B3B38" w:rsidRPr="0089194A" w:rsidRDefault="005B3B38" w:rsidP="005B3B38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13.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hAnsi="Liberation Serif" w:cs="Times New Roman"/>
          <w:b/>
          <w:color w:val="000000"/>
          <w:sz w:val="24"/>
        </w:rPr>
        <w:t>Тема: «</w:t>
      </w:r>
      <w:r w:rsidRPr="009C1EEC">
        <w:rPr>
          <w:rFonts w:ascii="Liberation Serif" w:hAnsi="Liberation Serif" w:cs="Times New Roman"/>
          <w:b/>
          <w:color w:val="000000"/>
          <w:sz w:val="24"/>
        </w:rPr>
        <w:t>Составление и исследование на скорость сходимости алгоритма, построенного аналогично методу половинного деления, но с делением отрезка на три части</w:t>
      </w:r>
      <w:r w:rsidRPr="00F70795">
        <w:rPr>
          <w:rFonts w:ascii="Liberation Serif" w:hAnsi="Liberation Serif" w:cs="Times New Roman"/>
          <w:b/>
          <w:color w:val="000000"/>
          <w:sz w:val="24"/>
        </w:rPr>
        <w:t>».</w:t>
      </w:r>
    </w:p>
    <w:p w:rsidR="005B3B38" w:rsidRPr="00B60B94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B60B94">
        <w:rPr>
          <w:rFonts w:ascii="Times New Roman" w:hAnsi="Times New Roman" w:cs="Times New Roman"/>
          <w:sz w:val="24"/>
        </w:rPr>
        <w:t>Литература:</w:t>
      </w:r>
    </w:p>
    <w:p w:rsidR="005B3B38" w:rsidRPr="001D636E" w:rsidRDefault="005B3B38" w:rsidP="00C47579">
      <w:pPr>
        <w:widowControl/>
        <w:numPr>
          <w:ilvl w:val="0"/>
          <w:numId w:val="45"/>
        </w:numPr>
        <w:ind w:left="0" w:firstLine="709"/>
        <w:jc w:val="both"/>
        <w:rPr>
          <w:rStyle w:val="af0"/>
          <w:rFonts w:ascii="Times New Roman" w:hAnsi="Times New Roman" w:cs="Times New Roman"/>
          <w:sz w:val="24"/>
        </w:rPr>
      </w:pPr>
      <w:r w:rsidRPr="001D636E">
        <w:rPr>
          <w:rFonts w:ascii="Times New Roman" w:hAnsi="Times New Roman" w:cs="Times New Roman"/>
          <w:sz w:val="24"/>
        </w:rPr>
        <w:t xml:space="preserve">Крахоткина Е.В. Численные методы в научных расчетах [Электронный ресурс] : учебное пособие. Курс лекций / Е.В. Крахоткина. — Электрон. текстовые данные. — Ставрополь: Северо-Кавказский федеральный университет, 2015. — 162 c. — 2227-8397. — Режим доступа: </w:t>
      </w:r>
      <w:hyperlink r:id="rId44" w:history="1">
        <w:r w:rsidRPr="001D636E">
          <w:rPr>
            <w:rFonts w:ascii="Times New Roman" w:hAnsi="Times New Roman" w:cs="Times New Roman"/>
            <w:sz w:val="24"/>
          </w:rPr>
          <w:t>http://www.iprbookshop.ru/62884.html</w:t>
        </w:r>
      </w:hyperlink>
    </w:p>
    <w:p w:rsidR="005B3B38" w:rsidRPr="00215ACE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</w:pPr>
      <w:r w:rsidRPr="00215ACE">
        <w:rPr>
          <w:rStyle w:val="af4"/>
          <w:rFonts w:ascii="Times New Roman" w:hAnsi="Times New Roman" w:cs="Times New Roman"/>
          <w:i w:val="0"/>
          <w:color w:val="000000" w:themeColor="text1"/>
          <w:sz w:val="24"/>
        </w:rPr>
        <w:t>Задание  1. Составить и исследовать на скорость сходимости алгоритма,</w:t>
      </w:r>
      <w:r w:rsidRPr="00215ACE">
        <w:rPr>
          <w:i/>
        </w:rPr>
        <w:t xml:space="preserve"> </w:t>
      </w:r>
      <w:r w:rsidRPr="00215ACE">
        <w:rPr>
          <w:rStyle w:val="af4"/>
          <w:rFonts w:ascii="Times New Roman" w:hAnsi="Times New Roman" w:cs="Times New Roman"/>
          <w:i w:val="0"/>
          <w:color w:val="000000" w:themeColor="text1"/>
          <w:sz w:val="24"/>
        </w:rPr>
        <w:t>построенного аналогично методу половинного деления, но с делением отрезка на три части из учебника, стр.158 Задание 5.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4722E1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14.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hAnsi="Liberation Serif" w:cs="Times New Roman"/>
          <w:b/>
          <w:color w:val="000000"/>
          <w:sz w:val="24"/>
        </w:rPr>
        <w:t>Тема: «</w:t>
      </w:r>
      <w:r w:rsidRPr="009C1EEC">
        <w:rPr>
          <w:rFonts w:ascii="Liberation Serif" w:hAnsi="Liberation Serif" w:cs="Times New Roman"/>
          <w:b/>
          <w:color w:val="000000"/>
          <w:sz w:val="24"/>
        </w:rPr>
        <w:t>Систематическая проработка конспектов занятий, учебной литературы по Теме 2.2. «Решение систем линейных алгебраических уравнений</w:t>
      </w:r>
      <w:r w:rsidRPr="00F70795">
        <w:rPr>
          <w:rFonts w:ascii="Liberation Serif" w:hAnsi="Liberation Serif" w:cs="Times New Roman"/>
          <w:b/>
          <w:color w:val="000000"/>
          <w:sz w:val="24"/>
        </w:rPr>
        <w:t>».</w:t>
      </w:r>
    </w:p>
    <w:p w:rsidR="005B3B38" w:rsidRPr="003129BD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129BD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Проработать </w:t>
      </w:r>
      <w:r w:rsidRPr="003129BD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конспект по теме «</w:t>
      </w:r>
      <w:r w:rsidRPr="003129BD">
        <w:rPr>
          <w:rFonts w:ascii="Times New Roman" w:hAnsi="Times New Roman" w:cs="Times New Roman"/>
          <w:sz w:val="24"/>
          <w:u w:val="single"/>
        </w:rPr>
        <w:t>Решение систем линейных алгебраических уравнений»</w:t>
      </w:r>
    </w:p>
    <w:p w:rsidR="005B3B38" w:rsidRPr="003129BD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3129BD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Рекомендации: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Внимательно прочитать</w:t>
      </w:r>
      <w:r w:rsidRPr="003129BD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материал. Проверить свои знания, ответив на вопросы.</w:t>
      </w:r>
    </w:p>
    <w:p w:rsidR="005B3B38" w:rsidRPr="003129BD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3129BD">
        <w:rPr>
          <w:rStyle w:val="c3"/>
          <w:rFonts w:ascii="Times New Roman" w:hAnsi="Times New Roman" w:cs="Times New Roman"/>
          <w:color w:val="000000" w:themeColor="text1"/>
          <w:sz w:val="24"/>
        </w:rPr>
        <w:t>Вопросы для самоконтроля:</w:t>
      </w:r>
    </w:p>
    <w:p w:rsidR="005B3B38" w:rsidRPr="003129BD" w:rsidRDefault="005B3B38" w:rsidP="00C47579">
      <w:pPr>
        <w:widowControl/>
        <w:numPr>
          <w:ilvl w:val="0"/>
          <w:numId w:val="57"/>
        </w:numPr>
        <w:tabs>
          <w:tab w:val="clear" w:pos="720"/>
        </w:tabs>
        <w:suppressAutoHyphens w:val="0"/>
        <w:ind w:left="1560" w:hanging="85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29BD">
        <w:rPr>
          <w:rFonts w:ascii="Times New Roman" w:eastAsia="Times New Roman" w:hAnsi="Times New Roman" w:cs="Times New Roman"/>
          <w:sz w:val="24"/>
          <w:lang w:eastAsia="ru-RU"/>
        </w:rPr>
        <w:t xml:space="preserve">Какие методы решения </w:t>
      </w:r>
      <w:r>
        <w:rPr>
          <w:rFonts w:ascii="Times New Roman" w:eastAsia="Times New Roman" w:hAnsi="Times New Roman" w:cs="Times New Roman"/>
          <w:sz w:val="24"/>
          <w:lang w:eastAsia="ru-RU"/>
        </w:rPr>
        <w:t>СЛАУ</w:t>
      </w:r>
      <w:r w:rsidRPr="003129BD">
        <w:rPr>
          <w:rFonts w:ascii="Times New Roman" w:eastAsia="Times New Roman" w:hAnsi="Times New Roman" w:cs="Times New Roman"/>
          <w:sz w:val="24"/>
          <w:lang w:eastAsia="ru-RU"/>
        </w:rPr>
        <w:t xml:space="preserve"> вы знаете?</w:t>
      </w:r>
    </w:p>
    <w:p w:rsidR="005B3B38" w:rsidRPr="003129BD" w:rsidRDefault="005B3B38" w:rsidP="00C47579">
      <w:pPr>
        <w:widowControl/>
        <w:numPr>
          <w:ilvl w:val="0"/>
          <w:numId w:val="57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29BD">
        <w:rPr>
          <w:rFonts w:ascii="Times New Roman" w:eastAsia="Times New Roman" w:hAnsi="Times New Roman" w:cs="Times New Roman"/>
          <w:sz w:val="24"/>
          <w:lang w:eastAsia="ru-RU"/>
        </w:rPr>
        <w:t>Раскройте каждый из методов?</w:t>
      </w:r>
    </w:p>
    <w:p w:rsidR="005B3B38" w:rsidRPr="003129BD" w:rsidRDefault="005B3B38" w:rsidP="00C47579">
      <w:pPr>
        <w:widowControl/>
        <w:numPr>
          <w:ilvl w:val="0"/>
          <w:numId w:val="57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29BD">
        <w:rPr>
          <w:rFonts w:ascii="Times New Roman" w:eastAsia="Times New Roman" w:hAnsi="Times New Roman" w:cs="Times New Roman"/>
          <w:sz w:val="24"/>
          <w:lang w:eastAsia="ru-RU"/>
        </w:rPr>
        <w:t>На чем основываются алгоритмы вычисления определителя по методу Гаусса?</w:t>
      </w:r>
    </w:p>
    <w:p w:rsidR="005B3B38" w:rsidRDefault="005B3B38" w:rsidP="005B3B38">
      <w:pP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15.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hAnsi="Liberation Serif" w:cs="Times New Roman"/>
          <w:b/>
          <w:color w:val="000000"/>
          <w:sz w:val="24"/>
        </w:rPr>
        <w:t>Тема: «</w:t>
      </w:r>
      <w:r w:rsidRPr="00802A25">
        <w:rPr>
          <w:rFonts w:ascii="Liberation Serif" w:hAnsi="Liberation Serif" w:cs="Times New Roman"/>
          <w:b/>
          <w:color w:val="000000"/>
          <w:sz w:val="24"/>
        </w:rPr>
        <w:t>Оформление практической работы по Теме 2.2. «Решение систем линейных алгебраических уравнений» и подготовка ее к защите</w:t>
      </w:r>
      <w:r w:rsidRPr="00F70795">
        <w:rPr>
          <w:rFonts w:ascii="Liberation Serif" w:hAnsi="Liberation Serif" w:cs="Times New Roman"/>
          <w:b/>
          <w:color w:val="000000"/>
          <w:sz w:val="24"/>
        </w:rPr>
        <w:t>».</w:t>
      </w:r>
    </w:p>
    <w:p w:rsidR="005B3B38" w:rsidRPr="002375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237538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Оформить практические работы в соответствии с требованиями (по образцу), подготовьтесь к защите работы, раскрыв следующие вопросы:</w:t>
      </w:r>
    </w:p>
    <w:p w:rsidR="005B3B38" w:rsidRPr="009B0CC0" w:rsidRDefault="005B3B38" w:rsidP="00C47579">
      <w:pPr>
        <w:pStyle w:val="af"/>
        <w:widowControl/>
        <w:numPr>
          <w:ilvl w:val="1"/>
          <w:numId w:val="58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методы решения СЛАУ.</w:t>
      </w:r>
    </w:p>
    <w:p w:rsidR="005B3B38" w:rsidRPr="009B0CC0" w:rsidRDefault="005B3B38" w:rsidP="00C47579">
      <w:pPr>
        <w:pStyle w:val="af"/>
        <w:widowControl/>
        <w:numPr>
          <w:ilvl w:val="1"/>
          <w:numId w:val="58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Раскройте алгоритм р</w:t>
      </w:r>
      <w:r w:rsidRPr="009B0CC0">
        <w:rPr>
          <w:rFonts w:ascii="Times New Roman" w:hAnsi="Times New Roman" w:cs="Times New Roman"/>
          <w:sz w:val="24"/>
          <w:szCs w:val="24"/>
        </w:rPr>
        <w:t>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B0CC0">
        <w:rPr>
          <w:rFonts w:ascii="Times New Roman" w:hAnsi="Times New Roman" w:cs="Times New Roman"/>
          <w:sz w:val="24"/>
          <w:szCs w:val="24"/>
        </w:rPr>
        <w:t xml:space="preserve"> системы линейных уравнений методом Гаусса, приближенными методами и с помощью</w:t>
      </w:r>
      <w:r w:rsidRPr="009B0CC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B0CC0">
        <w:rPr>
          <w:rFonts w:ascii="Times New Roman" w:hAnsi="Times New Roman" w:cs="Times New Roman"/>
          <w:sz w:val="24"/>
          <w:szCs w:val="24"/>
        </w:rPr>
        <w:t xml:space="preserve">Microsoft Excel, </w:t>
      </w:r>
      <w:r w:rsidRPr="009B0CC0">
        <w:rPr>
          <w:rFonts w:ascii="Times New Roman" w:hAnsi="Times New Roman" w:cs="Times New Roman"/>
          <w:sz w:val="24"/>
          <w:szCs w:val="24"/>
          <w:lang w:val="en-US"/>
        </w:rPr>
        <w:t>Mathcad</w:t>
      </w:r>
      <w:r w:rsidRPr="009B0CC0">
        <w:rPr>
          <w:rFonts w:ascii="Times New Roman" w:hAnsi="Times New Roman" w:cs="Times New Roman"/>
          <w:sz w:val="24"/>
          <w:szCs w:val="24"/>
        </w:rPr>
        <w:t xml:space="preserve">, языка программирования </w:t>
      </w:r>
      <w:r w:rsidRPr="009B0CC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B0CC0">
        <w:rPr>
          <w:rFonts w:ascii="Times New Roman" w:hAnsi="Times New Roman" w:cs="Times New Roman"/>
          <w:sz w:val="24"/>
          <w:szCs w:val="24"/>
        </w:rPr>
        <w:t>#.</w:t>
      </w:r>
    </w:p>
    <w:p w:rsidR="005B3B38" w:rsidRDefault="005B3B38" w:rsidP="006E65C2">
      <w:pPr>
        <w:jc w:val="both"/>
        <w:rPr>
          <w:rFonts w:ascii="Liberation Serif" w:hAnsi="Liberation Serif" w:cs="Times New Roman"/>
          <w:color w:val="000000"/>
          <w:sz w:val="24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16.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hAnsi="Liberation Serif" w:cs="Times New Roman"/>
          <w:b/>
          <w:color w:val="000000"/>
          <w:sz w:val="24"/>
        </w:rPr>
        <w:t>Тема: «</w:t>
      </w:r>
      <w:r w:rsidRPr="009B0CC0">
        <w:rPr>
          <w:rFonts w:ascii="Liberation Serif" w:hAnsi="Liberation Serif" w:cs="Times New Roman"/>
          <w:b/>
          <w:color w:val="000000"/>
          <w:sz w:val="24"/>
        </w:rPr>
        <w:t>Подготовка докладов: «ЖЗЛ: Карл Фридрих Гаусс», «Приближенные методы решения систем нелинейных уравнений», «Решение систем уравнений с п</w:t>
      </w:r>
      <w:r>
        <w:rPr>
          <w:rFonts w:ascii="Liberation Serif" w:hAnsi="Liberation Serif" w:cs="Times New Roman"/>
          <w:b/>
          <w:color w:val="000000"/>
          <w:sz w:val="24"/>
        </w:rPr>
        <w:t>омощью инструментальных средств</w:t>
      </w:r>
      <w:r w:rsidRPr="00F70795">
        <w:rPr>
          <w:rFonts w:ascii="Liberation Serif" w:hAnsi="Liberation Serif" w:cs="Times New Roman"/>
          <w:b/>
          <w:color w:val="000000"/>
          <w:sz w:val="24"/>
        </w:rPr>
        <w:t>».</w:t>
      </w:r>
    </w:p>
    <w:p w:rsidR="005B3B38" w:rsidRDefault="005B3B38" w:rsidP="004F4E29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F529C7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Подготовить доклад на одну из предложенных тем по предложенному плану.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E95989">
        <w:rPr>
          <w:rStyle w:val="c3"/>
          <w:rFonts w:ascii="Times New Roman" w:hAnsi="Times New Roman" w:cs="Times New Roman"/>
          <w:color w:val="000000" w:themeColor="text1"/>
          <w:sz w:val="24"/>
        </w:rPr>
        <w:t>ЖЗЛ: Карл Фридрих Гаусс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F93042" w:rsidRDefault="005B3B38" w:rsidP="00C47579">
      <w:pPr>
        <w:pStyle w:val="af"/>
        <w:widowControl/>
        <w:numPr>
          <w:ilvl w:val="0"/>
          <w:numId w:val="20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3042">
        <w:rPr>
          <w:rFonts w:ascii="Times New Roman" w:hAnsi="Times New Roman" w:cs="Times New Roman"/>
          <w:sz w:val="24"/>
          <w:szCs w:val="24"/>
        </w:rPr>
        <w:t>Биография.</w:t>
      </w:r>
    </w:p>
    <w:p w:rsidR="005B3B38" w:rsidRPr="00F93042" w:rsidRDefault="005B3B38" w:rsidP="00C47579">
      <w:pPr>
        <w:pStyle w:val="af"/>
        <w:widowControl/>
        <w:numPr>
          <w:ilvl w:val="0"/>
          <w:numId w:val="20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3042">
        <w:rPr>
          <w:rFonts w:ascii="Times New Roman" w:hAnsi="Times New Roman" w:cs="Times New Roman"/>
          <w:sz w:val="24"/>
          <w:szCs w:val="24"/>
        </w:rPr>
        <w:t>Научная деятельность.</w:t>
      </w:r>
    </w:p>
    <w:p w:rsidR="005B3B38" w:rsidRPr="00F93042" w:rsidRDefault="005B3B38" w:rsidP="00C47579">
      <w:pPr>
        <w:pStyle w:val="af"/>
        <w:widowControl/>
        <w:numPr>
          <w:ilvl w:val="0"/>
          <w:numId w:val="20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3042">
        <w:rPr>
          <w:rFonts w:ascii="Times New Roman" w:hAnsi="Times New Roman" w:cs="Times New Roman"/>
          <w:sz w:val="24"/>
          <w:szCs w:val="24"/>
        </w:rPr>
        <w:t>Вклад в мировую науку.</w:t>
      </w:r>
    </w:p>
    <w:p w:rsidR="005B3B38" w:rsidRPr="00F93042" w:rsidRDefault="005B3B38" w:rsidP="00C47579">
      <w:pPr>
        <w:pStyle w:val="af"/>
        <w:widowControl/>
        <w:numPr>
          <w:ilvl w:val="0"/>
          <w:numId w:val="20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3042">
        <w:rPr>
          <w:rFonts w:ascii="Times New Roman" w:hAnsi="Times New Roman" w:cs="Times New Roman"/>
          <w:sz w:val="24"/>
          <w:szCs w:val="24"/>
        </w:rPr>
        <w:t>Сочинения, труды.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E95989">
        <w:rPr>
          <w:rStyle w:val="c3"/>
          <w:rFonts w:ascii="Times New Roman" w:hAnsi="Times New Roman" w:cs="Times New Roman"/>
          <w:color w:val="000000" w:themeColor="text1"/>
          <w:sz w:val="24"/>
        </w:rPr>
        <w:t>Приближенные методы решения систем нелинейных уравнений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18"/>
        </w:numPr>
        <w:suppressAutoHyphens w:val="0"/>
        <w:spacing w:after="0" w:line="240" w:lineRule="auto"/>
        <w:ind w:hanging="428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В чем заключается метод приближенного решения СЛАУ?</w:t>
      </w:r>
    </w:p>
    <w:p w:rsidR="005B3B38" w:rsidRDefault="005B3B38" w:rsidP="00C47579">
      <w:pPr>
        <w:pStyle w:val="af"/>
        <w:widowControl/>
        <w:numPr>
          <w:ilvl w:val="1"/>
          <w:numId w:val="18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Применение метода.</w:t>
      </w:r>
    </w:p>
    <w:p w:rsidR="005B3B38" w:rsidRDefault="005B3B38" w:rsidP="00C47579">
      <w:pPr>
        <w:pStyle w:val="af"/>
        <w:widowControl/>
        <w:numPr>
          <w:ilvl w:val="1"/>
          <w:numId w:val="18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Достоинства и недостатки данного метода?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E95989">
        <w:rPr>
          <w:rStyle w:val="c3"/>
          <w:rFonts w:ascii="Times New Roman" w:hAnsi="Times New Roman" w:cs="Times New Roman"/>
          <w:color w:val="000000" w:themeColor="text1"/>
          <w:sz w:val="24"/>
        </w:rPr>
        <w:t>Решение систем уравнений с помощью инструментальных средств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19"/>
        </w:numPr>
        <w:suppressAutoHyphens w:val="0"/>
        <w:spacing w:after="0" w:line="240" w:lineRule="auto"/>
        <w:ind w:hanging="428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Алгоритм решения систем уравнения с помощью инструментальных средств.</w:t>
      </w:r>
    </w:p>
    <w:p w:rsidR="005B3B38" w:rsidRPr="006E65C2" w:rsidRDefault="005B3B38" w:rsidP="006E65C2">
      <w:pPr>
        <w:pStyle w:val="af"/>
        <w:widowControl/>
        <w:numPr>
          <w:ilvl w:val="1"/>
          <w:numId w:val="19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Достоинства и недостатки применения инструментальных средств при решении уравнений.</w:t>
      </w:r>
    </w:p>
    <w:p w:rsidR="005B3B38" w:rsidRDefault="005B3B38" w:rsidP="005B3B38">
      <w:pPr>
        <w:suppressLineNumbers/>
        <w:snapToGrid w:val="0"/>
        <w:spacing w:line="100" w:lineRule="atLeast"/>
        <w:ind w:left="417"/>
        <w:jc w:val="both"/>
        <w:rPr>
          <w:rFonts w:ascii="Liberation Serif" w:hAnsi="Liberation Serif" w:cs="Times New Roman"/>
          <w:color w:val="000000"/>
          <w:sz w:val="24"/>
        </w:rPr>
      </w:pPr>
    </w:p>
    <w:p w:rsidR="005B3B38" w:rsidRDefault="005B3B38" w:rsidP="005B3B38">
      <w:pPr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C2274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17.</w:t>
      </w:r>
    </w:p>
    <w:p w:rsidR="005B3B38" w:rsidRPr="00A674B8" w:rsidRDefault="005B3B38" w:rsidP="005B3B38">
      <w:pPr>
        <w:jc w:val="center"/>
        <w:rPr>
          <w:rFonts w:ascii="Liberation Serif" w:hAnsi="Liberation Serif" w:cs="Times New Roman"/>
          <w:color w:val="000000"/>
          <w:sz w:val="24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602564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Выполнение программы Gauss для системы примера 3.1 при условии, что один из коэффициентов при неизвестных или свободных членах имеет погрешность, существенно более высокую по сравнению с погрешностью других числовых данных. Разработка алгоритма метода Гаусса с поиском гл</w:t>
      </w: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авного элемента по всей матрице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».</w:t>
      </w:r>
    </w:p>
    <w:p w:rsidR="005B3B38" w:rsidRPr="009E56DA" w:rsidRDefault="005B3B38" w:rsidP="005B3B38">
      <w:pPr>
        <w:ind w:firstLine="709"/>
        <w:jc w:val="both"/>
        <w:rPr>
          <w:rFonts w:ascii="Times New Roman" w:hAnsi="Times New Roman" w:cs="Times New Roman"/>
          <w:sz w:val="24"/>
          <w:u w:val="single"/>
        </w:rPr>
      </w:pPr>
      <w:r w:rsidRPr="009E56DA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1. Решите систему уравнений:</w:t>
      </w:r>
      <w:r w:rsidRPr="009E56DA">
        <w:rPr>
          <w:rFonts w:ascii="Times New Roman" w:hAnsi="Times New Roman" w:cs="Times New Roman"/>
          <w:sz w:val="24"/>
          <w:u w:val="single"/>
        </w:rPr>
        <w:t>.</w:t>
      </w:r>
    </w:p>
    <w:p w:rsidR="005B3B38" w:rsidRPr="009E56DA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Pr="009E56DA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9E56DA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323F7E98" wp14:editId="48E85B38">
            <wp:extent cx="2320290" cy="1069975"/>
            <wp:effectExtent l="0" t="0" r="3810" b="0"/>
            <wp:docPr id="51" name="Рисунок 51" descr="hello_html_6b4179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ello_html_6b41792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9E56DA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E56DA">
        <w:rPr>
          <w:rFonts w:ascii="Times New Roman" w:hAnsi="Times New Roman" w:cs="Times New Roman"/>
          <w:sz w:val="24"/>
          <w:u w:val="single"/>
        </w:rPr>
        <w:t xml:space="preserve">Задание 2. </w:t>
      </w:r>
      <w:r w:rsidRPr="009E56DA">
        <w:rPr>
          <w:rFonts w:ascii="Times New Roman" w:eastAsia="Times New Roman" w:hAnsi="Times New Roman" w:cs="Times New Roman"/>
          <w:sz w:val="24"/>
          <w:u w:val="single"/>
          <w:lang w:eastAsia="ru-RU"/>
        </w:rPr>
        <w:t>Дана матрица</w:t>
      </w:r>
    </w:p>
    <w:p w:rsidR="005B3B38" w:rsidRPr="009E56DA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E56DA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1500508F" wp14:editId="481F2FED">
            <wp:extent cx="1699260" cy="603885"/>
            <wp:effectExtent l="0" t="0" r="0" b="5715"/>
            <wp:docPr id="52" name="Рисунок 52" descr="hello_html_27f500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ello_html_27f5008c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9E56DA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E56DA">
        <w:rPr>
          <w:rFonts w:ascii="Times New Roman" w:eastAsia="Times New Roman" w:hAnsi="Times New Roman" w:cs="Times New Roman"/>
          <w:sz w:val="24"/>
          <w:lang w:eastAsia="ru-RU"/>
        </w:rPr>
        <w:t>Найти обратную матрицу.</w:t>
      </w:r>
    </w:p>
    <w:p w:rsidR="005B3B38" w:rsidRPr="009E56DA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B02004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18.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C2274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Проведение экспериментов с программой Gauss</w:t>
      </w: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 xml:space="preserve"> </w:t>
      </w:r>
      <w:r w:rsidRPr="00C2274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2 при различных значениях числа уравнений, входящих в систему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».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Pr="0063010D" w:rsidRDefault="005B3B38" w:rsidP="005B3B38">
      <w:pPr>
        <w:ind w:firstLine="709"/>
        <w:rPr>
          <w:rFonts w:ascii="Times New Roman" w:eastAsia="Times New Roman" w:hAnsi="Times New Roman" w:cs="Times New Roman"/>
          <w:sz w:val="24"/>
          <w:u w:val="single"/>
          <w:lang w:eastAsia="ru-RU"/>
        </w:rPr>
      </w:pPr>
      <w:r w:rsidRPr="0063010D">
        <w:rPr>
          <w:rFonts w:ascii="Times New Roman" w:hAnsi="Times New Roman" w:cs="Times New Roman"/>
          <w:sz w:val="24"/>
          <w:u w:val="single"/>
        </w:rPr>
        <w:t xml:space="preserve">Задание 1. </w:t>
      </w:r>
      <w:r w:rsidRPr="0063010D">
        <w:rPr>
          <w:rFonts w:ascii="Times New Roman" w:eastAsia="Times New Roman" w:hAnsi="Times New Roman" w:cs="Times New Roman"/>
          <w:sz w:val="24"/>
          <w:u w:val="single"/>
          <w:lang w:eastAsia="ru-RU"/>
        </w:rPr>
        <w:t>Решить систему методом Гаусса:</w:t>
      </w:r>
    </w:p>
    <w:p w:rsidR="005B3B38" w:rsidRPr="0063010D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B3B38" w:rsidRPr="0063010D" w:rsidRDefault="005B3B38" w:rsidP="005B3B38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63010D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F7E76DA" wp14:editId="61A28EA4">
            <wp:extent cx="1621790" cy="1069975"/>
            <wp:effectExtent l="0" t="0" r="0" b="0"/>
            <wp:docPr id="53" name="Рисунок 53" descr="hello_html_3ea916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ello_html_3ea916a0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63010D" w:rsidRDefault="005B3B38" w:rsidP="005B3B38">
      <w:pPr>
        <w:rPr>
          <w:rFonts w:ascii="Times New Roman" w:eastAsia="Times New Roman" w:hAnsi="Times New Roman" w:cs="Times New Roman"/>
          <w:sz w:val="24"/>
          <w:lang w:eastAsia="ru-RU"/>
        </w:rPr>
      </w:pPr>
    </w:p>
    <w:p w:rsidR="005B3B38" w:rsidRPr="0063010D" w:rsidRDefault="005B3B38" w:rsidP="00C47579">
      <w:pPr>
        <w:widowControl/>
        <w:numPr>
          <w:ilvl w:val="0"/>
          <w:numId w:val="59"/>
        </w:numPr>
        <w:tabs>
          <w:tab w:val="clear" w:pos="720"/>
        </w:tabs>
        <w:suppressAutoHyphens w:val="0"/>
        <w:ind w:left="0" w:hanging="426"/>
        <w:rPr>
          <w:rFonts w:ascii="Times New Roman" w:eastAsia="Times New Roman" w:hAnsi="Times New Roman" w:cs="Times New Roman"/>
          <w:sz w:val="24"/>
          <w:lang w:eastAsia="ru-RU"/>
        </w:rPr>
      </w:pPr>
      <w:r w:rsidRPr="0063010D">
        <w:rPr>
          <w:rFonts w:ascii="Times New Roman" w:eastAsia="Times New Roman" w:hAnsi="Times New Roman" w:cs="Times New Roman"/>
          <w:sz w:val="24"/>
          <w:lang w:eastAsia="ru-RU"/>
        </w:rPr>
        <w:t>расчеты выполняйте с тремя знаками после запятой (с применением калькулятора);</w:t>
      </w:r>
    </w:p>
    <w:p w:rsidR="005B3B38" w:rsidRPr="0063010D" w:rsidRDefault="005B3B38" w:rsidP="00C47579">
      <w:pPr>
        <w:widowControl/>
        <w:numPr>
          <w:ilvl w:val="0"/>
          <w:numId w:val="59"/>
        </w:numPr>
        <w:suppressAutoHyphens w:val="0"/>
        <w:ind w:left="0"/>
        <w:rPr>
          <w:rFonts w:ascii="Times New Roman" w:eastAsia="Times New Roman" w:hAnsi="Times New Roman" w:cs="Times New Roman"/>
          <w:sz w:val="24"/>
          <w:lang w:eastAsia="ru-RU"/>
        </w:rPr>
      </w:pPr>
      <w:r w:rsidRPr="0063010D">
        <w:rPr>
          <w:rFonts w:ascii="Times New Roman" w:eastAsia="Times New Roman" w:hAnsi="Times New Roman" w:cs="Times New Roman"/>
          <w:sz w:val="24"/>
          <w:lang w:eastAsia="ru-RU"/>
        </w:rPr>
        <w:t>подставьте найденные решения в исходную систему, вычислите невязки и сравните полученные решения;</w:t>
      </w:r>
    </w:p>
    <w:p w:rsidR="005B3B38" w:rsidRPr="0063010D" w:rsidRDefault="005B3B38" w:rsidP="00C47579">
      <w:pPr>
        <w:widowControl/>
        <w:numPr>
          <w:ilvl w:val="0"/>
          <w:numId w:val="59"/>
        </w:numPr>
        <w:suppressAutoHyphens w:val="0"/>
        <w:ind w:left="0"/>
        <w:rPr>
          <w:rFonts w:ascii="Times New Roman" w:eastAsia="Times New Roman" w:hAnsi="Times New Roman" w:cs="Times New Roman"/>
          <w:sz w:val="24"/>
          <w:lang w:eastAsia="ru-RU"/>
        </w:rPr>
      </w:pPr>
      <w:r w:rsidRPr="0063010D">
        <w:rPr>
          <w:rFonts w:ascii="Times New Roman" w:eastAsia="Times New Roman" w:hAnsi="Times New Roman" w:cs="Times New Roman"/>
          <w:sz w:val="24"/>
          <w:lang w:eastAsia="ru-RU"/>
        </w:rPr>
        <w:t>выбрав ведущие элементы схемы единственного деления, найдите значения определителя системы.</w:t>
      </w:r>
    </w:p>
    <w:p w:rsidR="005B3B38" w:rsidRPr="0063010D" w:rsidRDefault="005B3B38" w:rsidP="005B3B38">
      <w:pPr>
        <w:suppressLineNumbers/>
        <w:snapToGrid w:val="0"/>
        <w:spacing w:line="100" w:lineRule="atLeast"/>
        <w:ind w:left="417"/>
        <w:jc w:val="both"/>
        <w:rPr>
          <w:rFonts w:ascii="Liberation Serif" w:eastAsia="Times New Roman" w:hAnsi="Liberation Serif" w:cs="Times New Roman"/>
          <w:color w:val="000000"/>
          <w:sz w:val="24"/>
          <w:lang w:eastAsia="ru-RU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19.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C2274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Составление программы решения системы уравнений с матрицей методом прогонки с пооперационным учетом вычислительных погрешностей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4F4E29" w:rsidRDefault="004F4E29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</w:p>
    <w:p w:rsidR="005B3B38" w:rsidRPr="00D619AD" w:rsidRDefault="005B3B38" w:rsidP="005B3B38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Дана система трех линейных уравнений с тремя неизвестными:</w:t>
      </w:r>
    </w:p>
    <w:p w:rsidR="005B3B38" w:rsidRPr="00D619AD" w:rsidRDefault="005B3B38" w:rsidP="005B3B38">
      <w:pPr>
        <w:rPr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344716C0" wp14:editId="2640902E">
            <wp:extent cx="1621790" cy="1069975"/>
            <wp:effectExtent l="0" t="0" r="0" b="0"/>
            <wp:docPr id="54" name="Рисунок 54" descr="hello_html_3ea916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ello_html_3ea916a0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Default="005B3B38" w:rsidP="005B3B3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B3B38" w:rsidRPr="0053470E" w:rsidRDefault="005B3B38" w:rsidP="005B3B38">
      <w:pPr>
        <w:rPr>
          <w:rStyle w:val="c3"/>
          <w:rFonts w:ascii="Times New Roman" w:eastAsia="Times New Roman" w:hAnsi="Times New Roman" w:cs="Times New Roman"/>
          <w:sz w:val="24"/>
          <w:lang w:eastAsia="ru-RU"/>
        </w:rPr>
      </w:pPr>
      <w:r w:rsidRPr="00D619A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матрицы системы, по схеме единственного деления, найдите обратную матрицу.</w:t>
      </w:r>
    </w:p>
    <w:p w:rsidR="005B3B38" w:rsidRDefault="005B3B38" w:rsidP="006E65C2">
      <w:pPr>
        <w:suppressLineNumbers/>
        <w:snapToGrid w:val="0"/>
        <w:spacing w:line="100" w:lineRule="atLeast"/>
        <w:jc w:val="both"/>
        <w:rPr>
          <w:rFonts w:ascii="Liberation Serif" w:eastAsia="Times New Roman" w:hAnsi="Liberation Serif" w:cs="Times New Roman"/>
          <w:color w:val="000000"/>
          <w:sz w:val="24"/>
          <w:lang w:eastAsia="ru-RU"/>
        </w:rPr>
      </w:pPr>
    </w:p>
    <w:p w:rsidR="005B3B38" w:rsidRDefault="005B3B38" w:rsidP="005B3B38">
      <w:pPr>
        <w:rPr>
          <w:rFonts w:ascii="Liberation Serif" w:hAnsi="Liberation Serif" w:cs="Times New Roman"/>
          <w:color w:val="000000"/>
          <w:sz w:val="24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20.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53470E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Реализация алгоритмов решений систем уравнений с помощью инструментальных средств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».</w:t>
      </w:r>
    </w:p>
    <w:p w:rsidR="004F4E29" w:rsidRDefault="004F4E29" w:rsidP="005B3B38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Pr="005A12B2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A12B2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1. Р</w:t>
      </w:r>
      <w:r w:rsidRPr="005A12B2">
        <w:rPr>
          <w:rFonts w:ascii="Times New Roman" w:hAnsi="Times New Roman" w:cs="Times New Roman"/>
          <w:color w:val="000000"/>
          <w:sz w:val="24"/>
          <w:shd w:val="clear" w:color="auto" w:fill="FFFFFF"/>
        </w:rPr>
        <w:t>ешите систему линейных уравнений матричным методов в Maple7</w:t>
      </w:r>
      <w:r w:rsidRPr="005A12B2">
        <w:rPr>
          <w:rFonts w:ascii="Times New Roman" w:hAnsi="Times New Roman" w:cs="Times New Roman"/>
          <w:sz w:val="24"/>
        </w:rPr>
        <w:t xml:space="preserve">. </w:t>
      </w:r>
    </w:p>
    <w:p w:rsidR="005B3B38" w:rsidRDefault="005B3B38" w:rsidP="005B3B38">
      <w:pPr>
        <w:ind w:left="708" w:firstLine="1"/>
        <w:jc w:val="both"/>
        <w:rPr>
          <w:rFonts w:ascii="Times New Roman" w:hAnsi="Times New Roman" w:cs="Times New Roman"/>
          <w:color w:val="000000"/>
          <w:sz w:val="24"/>
        </w:rPr>
      </w:pPr>
      <w:r w:rsidRPr="005A12B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E7F2AE" wp14:editId="7E55B900">
            <wp:extent cx="1057275" cy="1066800"/>
            <wp:effectExtent l="0" t="0" r="9525" b="0"/>
            <wp:docPr id="55" name="Рисунок 55" descr="http://rushkolnik.ru/tw_files2/urls_3/1050/d-1049324/7z-docs/1_html_m2149cc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hkolnik.ru/tw_files2/urls_3/1050/d-1049324/7z-docs/1_html_m2149ccc2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5A12B2" w:rsidRDefault="005B3B38" w:rsidP="005B3B38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hd w:val="clear" w:color="auto" w:fill="FFFFFF"/>
        </w:rPr>
      </w:pPr>
      <w:r w:rsidRPr="005A12B2">
        <w:rPr>
          <w:rFonts w:ascii="Times New Roman" w:hAnsi="Times New Roman" w:cs="Times New Roman"/>
          <w:sz w:val="24"/>
          <w:u w:val="single"/>
        </w:rPr>
        <w:t xml:space="preserve">Задание 2. </w:t>
      </w:r>
      <w:r w:rsidRPr="005A12B2">
        <w:rPr>
          <w:rFonts w:ascii="Times New Roman" w:hAnsi="Times New Roman" w:cs="Times New Roman"/>
          <w:color w:val="000000"/>
          <w:sz w:val="24"/>
          <w:u w:val="single"/>
          <w:shd w:val="clear" w:color="auto" w:fill="FFFFFF"/>
        </w:rPr>
        <w:t>Решите систему линейных уравнений матричными методами в пакете </w:t>
      </w:r>
      <w:r w:rsidRPr="005A12B2">
        <w:rPr>
          <w:rFonts w:ascii="Times New Roman" w:hAnsi="Times New Roman" w:cs="Times New Roman"/>
          <w:bCs/>
          <w:color w:val="000000"/>
          <w:sz w:val="24"/>
          <w:u w:val="single"/>
          <w:shd w:val="clear" w:color="auto" w:fill="FFFFFF"/>
        </w:rPr>
        <w:t>Mathematica 4.2.</w:t>
      </w:r>
    </w:p>
    <w:p w:rsidR="005B3B38" w:rsidRPr="005A12B2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A12B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9A73341" wp14:editId="5E662100">
            <wp:extent cx="1057275" cy="1066800"/>
            <wp:effectExtent l="0" t="0" r="9525" b="0"/>
            <wp:docPr id="56" name="Рисунок 56" descr="http://rushkolnik.ru/tw_files2/urls_3/1050/d-1049324/7z-docs/1_html_m2149cc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hkolnik.ru/tw_files2/urls_3/1050/d-1049324/7z-docs/1_html_m2149ccc2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5A12B2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A12B2">
        <w:rPr>
          <w:rFonts w:ascii="Times New Roman" w:hAnsi="Times New Roman" w:cs="Times New Roman"/>
          <w:sz w:val="24"/>
        </w:rPr>
        <w:t xml:space="preserve">Задание 3. Решите систему линейных уравнений в </w:t>
      </w:r>
      <w:r w:rsidRPr="005A12B2">
        <w:rPr>
          <w:rFonts w:ascii="Times New Roman" w:hAnsi="Times New Roman" w:cs="Times New Roman"/>
          <w:sz w:val="24"/>
          <w:lang w:val="en-US"/>
        </w:rPr>
        <w:t>Ms</w:t>
      </w:r>
      <w:r w:rsidRPr="005A12B2">
        <w:rPr>
          <w:rFonts w:ascii="Times New Roman" w:hAnsi="Times New Roman" w:cs="Times New Roman"/>
          <w:sz w:val="24"/>
        </w:rPr>
        <w:t xml:space="preserve"> </w:t>
      </w:r>
      <w:r w:rsidRPr="005A12B2">
        <w:rPr>
          <w:rFonts w:ascii="Times New Roman" w:hAnsi="Times New Roman" w:cs="Times New Roman"/>
          <w:sz w:val="24"/>
          <w:lang w:val="en-US"/>
        </w:rPr>
        <w:t>Excel</w:t>
      </w:r>
      <w:r w:rsidRPr="005A12B2">
        <w:rPr>
          <w:rFonts w:ascii="Times New Roman" w:hAnsi="Times New Roman" w:cs="Times New Roman"/>
          <w:sz w:val="24"/>
        </w:rPr>
        <w:t>.</w:t>
      </w:r>
    </w:p>
    <w:p w:rsidR="005B3B38" w:rsidRPr="005A12B2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A12B2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F0CD56B" wp14:editId="7A642A3B">
            <wp:extent cx="1666875" cy="1276350"/>
            <wp:effectExtent l="0" t="0" r="9525" b="0"/>
            <wp:docPr id="57" name="Рисунок 57" descr="http://rushkolnik.ru/tw_files2/urls_3/1050/d-1049324/7z-docs/1_html_5e725f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shkolnik.ru/tw_files2/urls_3/1050/d-1049324/7z-docs/1_html_5e725f4c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 xml:space="preserve">Самостоятельная работа № </w:t>
      </w:r>
      <w:r w:rsidRPr="00E77F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21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 xml:space="preserve">Тема: </w:t>
      </w:r>
      <w:r w:rsidRPr="00D9130F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«</w:t>
      </w:r>
      <w:r w:rsidRPr="00D9130F">
        <w:rPr>
          <w:rFonts w:ascii="Times New Roman" w:eastAsia="Times New Roman" w:hAnsi="Times New Roman" w:cs="Times New Roman"/>
          <w:b/>
          <w:sz w:val="24"/>
        </w:rPr>
        <w:t>С</w:t>
      </w:r>
      <w:r w:rsidRPr="00D9130F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истематическая проработка конспектов занятий, учебной литературы по Теме 2.3. «Интерполирование и экстраполирование функций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D9130F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Pr="00D9130F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9130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Проработать конспект по </w:t>
      </w:r>
      <w:r w:rsidRPr="00D9130F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Теме 2.3. «Интерполирование и экстраполирование функций</w:t>
      </w:r>
      <w:r w:rsidRPr="00D9130F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»</w:t>
      </w:r>
    </w:p>
    <w:p w:rsidR="005B3B38" w:rsidRPr="00D9130F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D9130F">
        <w:rPr>
          <w:rStyle w:val="c3"/>
          <w:rFonts w:ascii="Times New Roman" w:hAnsi="Times New Roman" w:cs="Times New Roman"/>
          <w:color w:val="000000" w:themeColor="text1"/>
          <w:sz w:val="24"/>
        </w:rPr>
        <w:t>Рекомендации: Внимательно прочитать материал. Проверить свои знания, ответив на вопросы.</w:t>
      </w:r>
    </w:p>
    <w:p w:rsidR="005B3B38" w:rsidRPr="00D9130F" w:rsidRDefault="005B3B38" w:rsidP="00C47579">
      <w:pPr>
        <w:widowControl/>
        <w:numPr>
          <w:ilvl w:val="0"/>
          <w:numId w:val="60"/>
        </w:numPr>
        <w:tabs>
          <w:tab w:val="clear" w:pos="720"/>
        </w:tabs>
        <w:suppressAutoHyphens w:val="0"/>
        <w:ind w:hanging="1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9130F">
        <w:rPr>
          <w:rFonts w:ascii="Times New Roman" w:eastAsia="Times New Roman" w:hAnsi="Times New Roman" w:cs="Times New Roman"/>
          <w:sz w:val="24"/>
          <w:lang w:eastAsia="ru-RU"/>
        </w:rPr>
        <w:t>В каких случаях может потребоваться аппроксимация функции?</w:t>
      </w:r>
    </w:p>
    <w:p w:rsidR="005B3B38" w:rsidRPr="00D9130F" w:rsidRDefault="005B3B38" w:rsidP="00C47579">
      <w:pPr>
        <w:widowControl/>
        <w:numPr>
          <w:ilvl w:val="0"/>
          <w:numId w:val="6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9130F">
        <w:rPr>
          <w:rFonts w:ascii="Times New Roman" w:eastAsia="Times New Roman" w:hAnsi="Times New Roman" w:cs="Times New Roman"/>
          <w:sz w:val="24"/>
          <w:lang w:eastAsia="ru-RU"/>
        </w:rPr>
        <w:t>Какими критериями пользуются для определения «близости» функции?</w:t>
      </w:r>
    </w:p>
    <w:p w:rsidR="005B3B38" w:rsidRPr="00D9130F" w:rsidRDefault="005B3B38" w:rsidP="00C47579">
      <w:pPr>
        <w:widowControl/>
        <w:numPr>
          <w:ilvl w:val="0"/>
          <w:numId w:val="6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9130F">
        <w:rPr>
          <w:rFonts w:ascii="Times New Roman" w:eastAsia="Times New Roman" w:hAnsi="Times New Roman" w:cs="Times New Roman"/>
          <w:sz w:val="24"/>
          <w:lang w:eastAsia="ru-RU"/>
        </w:rPr>
        <w:t>На чем основывается доказательство существования и единственности интерполяционного многочлена для таблично заданной функции?</w:t>
      </w:r>
    </w:p>
    <w:p w:rsidR="005B3B38" w:rsidRPr="00D9130F" w:rsidRDefault="005B3B38" w:rsidP="00C47579">
      <w:pPr>
        <w:widowControl/>
        <w:numPr>
          <w:ilvl w:val="0"/>
          <w:numId w:val="6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9130F">
        <w:rPr>
          <w:rFonts w:ascii="Times New Roman" w:eastAsia="Times New Roman" w:hAnsi="Times New Roman" w:cs="Times New Roman"/>
          <w:sz w:val="24"/>
          <w:lang w:eastAsia="ru-RU"/>
        </w:rPr>
        <w:t>В какой форме строится интерполяционный многочлен Лагранжа?</w:t>
      </w:r>
    </w:p>
    <w:p w:rsidR="005B3B38" w:rsidRPr="00D9130F" w:rsidRDefault="005B3B38" w:rsidP="00C47579">
      <w:pPr>
        <w:widowControl/>
        <w:numPr>
          <w:ilvl w:val="0"/>
          <w:numId w:val="60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9130F">
        <w:rPr>
          <w:rFonts w:ascii="Times New Roman" w:eastAsia="Times New Roman" w:hAnsi="Times New Roman" w:cs="Times New Roman"/>
          <w:sz w:val="24"/>
          <w:lang w:eastAsia="ru-RU"/>
        </w:rPr>
        <w:t>Постройте блок-схему алгоритма метода Лагранжа.</w:t>
      </w:r>
    </w:p>
    <w:p w:rsidR="005B3B38" w:rsidRPr="00D9130F" w:rsidRDefault="005B3B38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22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924638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Подготовка докладов и презентаций по теме «Интерполяционный многочлен Лагранжа», «Интерполяция сплайнами», «Интерполяционные формулы Ньютона», «Экстраполяция», «Метод наименьших квадратов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4F4E29" w:rsidRDefault="004F4E29" w:rsidP="005B3B38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F529C7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Подготовить доклад на одну из предложенных тем по предложенному плану.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5C140C">
        <w:rPr>
          <w:rStyle w:val="c3"/>
          <w:rFonts w:ascii="Times New Roman" w:hAnsi="Times New Roman" w:cs="Times New Roman"/>
          <w:color w:val="000000" w:themeColor="text1"/>
          <w:sz w:val="24"/>
        </w:rPr>
        <w:t>Интерполяционный многочлен Лагранжа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F93042" w:rsidRDefault="005B3B38" w:rsidP="00C47579">
      <w:pPr>
        <w:pStyle w:val="af"/>
        <w:widowControl/>
        <w:numPr>
          <w:ilvl w:val="0"/>
          <w:numId w:val="65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интерполяционного многочлена Лагранжа.</w:t>
      </w:r>
    </w:p>
    <w:p w:rsidR="005B3B38" w:rsidRPr="00F93042" w:rsidRDefault="005B3B38" w:rsidP="00C47579">
      <w:pPr>
        <w:pStyle w:val="af"/>
        <w:widowControl/>
        <w:numPr>
          <w:ilvl w:val="0"/>
          <w:numId w:val="65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Интерполяционная формула Лагранжа.</w:t>
      </w:r>
    </w:p>
    <w:p w:rsidR="005B3B38" w:rsidRPr="00F93042" w:rsidRDefault="005B3B38" w:rsidP="00C47579">
      <w:pPr>
        <w:pStyle w:val="af"/>
        <w:widowControl/>
        <w:numPr>
          <w:ilvl w:val="0"/>
          <w:numId w:val="65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Погрешность интерполяционного полинома в форме Лагранжа.</w:t>
      </w:r>
    </w:p>
    <w:p w:rsidR="005B3B38" w:rsidRPr="00F93042" w:rsidRDefault="005B3B38" w:rsidP="00C47579">
      <w:pPr>
        <w:pStyle w:val="af"/>
        <w:widowControl/>
        <w:numPr>
          <w:ilvl w:val="0"/>
          <w:numId w:val="65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Методика вычисления  полинома в форме Лагранжа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5C140C">
        <w:rPr>
          <w:rStyle w:val="c3"/>
          <w:rFonts w:ascii="Times New Roman" w:hAnsi="Times New Roman" w:cs="Times New Roman"/>
          <w:color w:val="000000" w:themeColor="text1"/>
          <w:sz w:val="24"/>
        </w:rPr>
        <w:t>Интерполяция сплайнами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64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Определение интерполяции сплайнами.</w:t>
      </w:r>
    </w:p>
    <w:p w:rsidR="005B3B38" w:rsidRDefault="005B3B38" w:rsidP="00C47579">
      <w:pPr>
        <w:pStyle w:val="af"/>
        <w:widowControl/>
        <w:numPr>
          <w:ilvl w:val="1"/>
          <w:numId w:val="64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Примеры сплайнов.</w:t>
      </w:r>
    </w:p>
    <w:p w:rsidR="005B3B38" w:rsidRDefault="005B3B38" w:rsidP="00C47579">
      <w:pPr>
        <w:pStyle w:val="af"/>
        <w:widowControl/>
        <w:numPr>
          <w:ilvl w:val="1"/>
          <w:numId w:val="64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Характеристика сплайна.</w:t>
      </w:r>
    </w:p>
    <w:p w:rsidR="005B3B38" w:rsidRDefault="005B3B38" w:rsidP="00C47579">
      <w:pPr>
        <w:pStyle w:val="af"/>
        <w:widowControl/>
        <w:numPr>
          <w:ilvl w:val="1"/>
          <w:numId w:val="64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Построение сплайна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5C140C">
        <w:rPr>
          <w:rStyle w:val="c3"/>
          <w:rFonts w:ascii="Times New Roman" w:hAnsi="Times New Roman" w:cs="Times New Roman"/>
          <w:color w:val="000000" w:themeColor="text1"/>
          <w:sz w:val="24"/>
        </w:rPr>
        <w:t>Интерполяционные формулы Ньютона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63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Интерполяционная формула Ньютона.</w:t>
      </w:r>
    </w:p>
    <w:p w:rsidR="005B3B38" w:rsidRDefault="005B3B38" w:rsidP="00C47579">
      <w:pPr>
        <w:pStyle w:val="af"/>
        <w:widowControl/>
        <w:numPr>
          <w:ilvl w:val="1"/>
          <w:numId w:val="63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Прямая интерполяционная формула Ньютона.</w:t>
      </w:r>
    </w:p>
    <w:p w:rsidR="005B3B38" w:rsidRDefault="005B3B38" w:rsidP="00C47579">
      <w:pPr>
        <w:pStyle w:val="af"/>
        <w:widowControl/>
        <w:numPr>
          <w:ilvl w:val="1"/>
          <w:numId w:val="63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Обратная интерполяционная формула Ньютона.</w:t>
      </w:r>
    </w:p>
    <w:p w:rsidR="005B3B38" w:rsidRPr="00B53BF6" w:rsidRDefault="005B3B38" w:rsidP="005B3B38">
      <w:pPr>
        <w:pStyle w:val="af"/>
        <w:spacing w:after="0" w:line="240" w:lineRule="auto"/>
        <w:ind w:left="1137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5C140C">
        <w:rPr>
          <w:rStyle w:val="c3"/>
          <w:rFonts w:ascii="Times New Roman" w:hAnsi="Times New Roman" w:cs="Times New Roman"/>
          <w:color w:val="000000" w:themeColor="text1"/>
          <w:sz w:val="24"/>
        </w:rPr>
        <w:t>Экстраполяция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62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Определение экстраполяции.</w:t>
      </w:r>
    </w:p>
    <w:p w:rsidR="005B3B38" w:rsidRDefault="005B3B38" w:rsidP="00C47579">
      <w:pPr>
        <w:pStyle w:val="af"/>
        <w:widowControl/>
        <w:numPr>
          <w:ilvl w:val="1"/>
          <w:numId w:val="62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Методы экстраполяции.</w:t>
      </w:r>
    </w:p>
    <w:p w:rsidR="005B3B38" w:rsidRPr="00830BD7" w:rsidRDefault="005B3B38" w:rsidP="00C47579">
      <w:pPr>
        <w:pStyle w:val="af"/>
        <w:widowControl/>
        <w:numPr>
          <w:ilvl w:val="1"/>
          <w:numId w:val="62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Применение экстраполяции.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Тема: </w:t>
      </w:r>
      <w:r w:rsidRPr="001D636E">
        <w:rPr>
          <w:rStyle w:val="c3"/>
          <w:rFonts w:ascii="Times New Roman" w:hAnsi="Times New Roman" w:cs="Times New Roman"/>
          <w:color w:val="000000" w:themeColor="text1"/>
          <w:sz w:val="24"/>
        </w:rPr>
        <w:t>«</w:t>
      </w:r>
      <w:r w:rsidRPr="005C140C">
        <w:rPr>
          <w:rStyle w:val="c3"/>
          <w:rFonts w:ascii="Times New Roman" w:hAnsi="Times New Roman" w:cs="Times New Roman"/>
          <w:color w:val="000000" w:themeColor="text1"/>
          <w:sz w:val="24"/>
        </w:rPr>
        <w:t>Метод наименьших квадратов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Default="005B3B38" w:rsidP="00C47579">
      <w:pPr>
        <w:pStyle w:val="af"/>
        <w:widowControl/>
        <w:numPr>
          <w:ilvl w:val="1"/>
          <w:numId w:val="61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Суть метода наименьших квадратов.</w:t>
      </w:r>
    </w:p>
    <w:p w:rsidR="005B3B38" w:rsidRDefault="005B3B38" w:rsidP="00C47579">
      <w:pPr>
        <w:pStyle w:val="af"/>
        <w:widowControl/>
        <w:numPr>
          <w:ilvl w:val="1"/>
          <w:numId w:val="61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Вывод формул для нахождения коэффициентов.</w:t>
      </w:r>
    </w:p>
    <w:p w:rsidR="005B3B38" w:rsidRDefault="005B3B38" w:rsidP="00C47579">
      <w:pPr>
        <w:pStyle w:val="af"/>
        <w:widowControl/>
        <w:numPr>
          <w:ilvl w:val="1"/>
          <w:numId w:val="61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Оценка погрешности метода наименьших квадратов.</w:t>
      </w:r>
    </w:p>
    <w:p w:rsidR="005B3B38" w:rsidRPr="00830BD7" w:rsidRDefault="005B3B38" w:rsidP="00C47579">
      <w:pPr>
        <w:pStyle w:val="af"/>
        <w:widowControl/>
        <w:numPr>
          <w:ilvl w:val="1"/>
          <w:numId w:val="61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Графическая иллюстрация метода наименьших квадратов.</w:t>
      </w:r>
    </w:p>
    <w:p w:rsidR="005B3B38" w:rsidRPr="00830B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23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F81A04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Произвести программную реализацию алгоритма вычислений по формуле Лагранжа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1025DB" w:rsidRDefault="005B3B38" w:rsidP="005B3B38">
      <w:pPr>
        <w:spacing w:line="360" w:lineRule="auto"/>
        <w:ind w:left="777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6FB51AC2" wp14:editId="11D0721A">
            <wp:simplePos x="0" y="0"/>
            <wp:positionH relativeFrom="column">
              <wp:posOffset>91440</wp:posOffset>
            </wp:positionH>
            <wp:positionV relativeFrom="paragraph">
              <wp:posOffset>349885</wp:posOffset>
            </wp:positionV>
            <wp:extent cx="593407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565" y="21486"/>
                <wp:lineTo x="21565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5DB">
        <w:rPr>
          <w:rFonts w:ascii="Times New Roman" w:hAnsi="Times New Roman" w:cs="Times New Roman"/>
          <w:sz w:val="24"/>
          <w:u w:val="single"/>
        </w:rPr>
        <w:t xml:space="preserve">Задание 1. </w:t>
      </w:r>
      <w:r>
        <w:rPr>
          <w:rFonts w:ascii="Times New Roman" w:hAnsi="Times New Roman" w:cs="Times New Roman"/>
          <w:sz w:val="24"/>
          <w:u w:val="single"/>
        </w:rPr>
        <w:t xml:space="preserve">Выполните вычисления по формуле Лагранжа с помощью языка </w:t>
      </w:r>
      <w:r w:rsidRPr="00D87841">
        <w:rPr>
          <w:rFonts w:ascii="Times New Roman" w:hAnsi="Times New Roman" w:cs="Times New Roman"/>
          <w:sz w:val="24"/>
        </w:rPr>
        <w:t>C#</w:t>
      </w:r>
    </w:p>
    <w:p w:rsidR="005B3B3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24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E4583A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Составление и отладка компьютерной программы интерполирования по формулам Ньютона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3029E8" w:rsidRDefault="005B3B38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u w:val="single"/>
        </w:rPr>
      </w:pPr>
      <w:r w:rsidRPr="00383F1C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 w:rsidRPr="003029E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Функция </w:t>
      </w:r>
      <w:r w:rsidRPr="00383F1C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y </w:t>
      </w:r>
      <w:r w:rsidRPr="003029E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=</w:t>
      </w:r>
      <w:r w:rsidRPr="00383F1C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f</w:t>
      </w:r>
      <w:r w:rsidRPr="003029E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</w:t>
      </w:r>
      <w:r w:rsidRPr="00383F1C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x</w:t>
      </w:r>
      <w:r w:rsidRPr="003029E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 задана таблицей. Построить интерполяционный многочлен, используя первую формулу Ньютона. Найти значение функции для</w:t>
      </w:r>
      <w:r w:rsidRPr="00383F1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383F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x </w:t>
      </w:r>
      <w:r w:rsidRPr="00383F1C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= 0,6</w:t>
      </w:r>
      <w:r w:rsidRPr="003029E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При решении используйте формы таблиц.</w:t>
      </w:r>
    </w:p>
    <w:tbl>
      <w:tblPr>
        <w:tblW w:w="2880" w:type="dxa"/>
        <w:tblCellSpacing w:w="0" w:type="dxa"/>
        <w:tblInd w:w="36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1173"/>
        <w:gridCol w:w="769"/>
      </w:tblGrid>
      <w:tr w:rsidR="005B3B38" w:rsidRPr="003029E8" w:rsidTr="00595ED5">
        <w:trPr>
          <w:trHeight w:val="375"/>
          <w:tblCellSpacing w:w="0" w:type="dxa"/>
        </w:trPr>
        <w:tc>
          <w:tcPr>
            <w:tcW w:w="1065" w:type="dxa"/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1815" w:type="dxa"/>
            <w:gridSpan w:val="2"/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</w:pPr>
          </w:p>
        </w:tc>
      </w:tr>
      <w:tr w:rsidR="005B3B38" w:rsidRPr="003029E8" w:rsidTr="00595ED5">
        <w:trPr>
          <w:trHeight w:val="510"/>
          <w:tblCellSpacing w:w="0" w:type="dxa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x</w:t>
            </w:r>
            <w:r w:rsidRPr="00383F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i</w:t>
            </w:r>
          </w:p>
        </w:tc>
        <w:tc>
          <w:tcPr>
            <w:tcW w:w="14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y</w:t>
            </w:r>
            <w:r w:rsidRPr="00383F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i</w:t>
            </w:r>
          </w:p>
        </w:tc>
        <w:tc>
          <w:tcPr>
            <w:tcW w:w="330" w:type="dxa"/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5B3B38" w:rsidRPr="003029E8" w:rsidTr="00595ED5">
        <w:trPr>
          <w:trHeight w:val="360"/>
          <w:tblCellSpacing w:w="0" w:type="dxa"/>
        </w:trPr>
        <w:tc>
          <w:tcPr>
            <w:tcW w:w="10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147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5,4</w:t>
            </w:r>
          </w:p>
        </w:tc>
        <w:tc>
          <w:tcPr>
            <w:tcW w:w="330" w:type="dxa"/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5B3B38" w:rsidRPr="003029E8" w:rsidTr="00595ED5">
        <w:trPr>
          <w:trHeight w:val="345"/>
          <w:tblCellSpacing w:w="0" w:type="dxa"/>
        </w:trPr>
        <w:tc>
          <w:tcPr>
            <w:tcW w:w="10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47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7,3</w:t>
            </w:r>
          </w:p>
        </w:tc>
        <w:tc>
          <w:tcPr>
            <w:tcW w:w="330" w:type="dxa"/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5B3B38" w:rsidRPr="003029E8" w:rsidTr="00595ED5">
        <w:trPr>
          <w:trHeight w:val="360"/>
          <w:tblCellSpacing w:w="0" w:type="dxa"/>
        </w:trPr>
        <w:tc>
          <w:tcPr>
            <w:tcW w:w="10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47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9,4</w:t>
            </w:r>
          </w:p>
        </w:tc>
        <w:tc>
          <w:tcPr>
            <w:tcW w:w="330" w:type="dxa"/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5B3B38" w:rsidRPr="003029E8" w:rsidTr="00595ED5">
        <w:trPr>
          <w:trHeight w:val="360"/>
          <w:tblCellSpacing w:w="0" w:type="dxa"/>
        </w:trPr>
        <w:tc>
          <w:tcPr>
            <w:tcW w:w="10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147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10,5</w:t>
            </w:r>
          </w:p>
        </w:tc>
        <w:tc>
          <w:tcPr>
            <w:tcW w:w="330" w:type="dxa"/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5B3B38" w:rsidRPr="003029E8" w:rsidTr="00595ED5">
        <w:trPr>
          <w:trHeight w:val="345"/>
          <w:tblCellSpacing w:w="0" w:type="dxa"/>
        </w:trPr>
        <w:tc>
          <w:tcPr>
            <w:tcW w:w="10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147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11,8</w:t>
            </w:r>
          </w:p>
        </w:tc>
        <w:tc>
          <w:tcPr>
            <w:tcW w:w="330" w:type="dxa"/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  <w:tr w:rsidR="005B3B38" w:rsidRPr="003029E8" w:rsidTr="00595ED5">
        <w:trPr>
          <w:trHeight w:val="360"/>
          <w:tblCellSpacing w:w="0" w:type="dxa"/>
        </w:trPr>
        <w:tc>
          <w:tcPr>
            <w:tcW w:w="10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1470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15,9</w:t>
            </w:r>
          </w:p>
        </w:tc>
        <w:tc>
          <w:tcPr>
            <w:tcW w:w="330" w:type="dxa"/>
            <w:vAlign w:val="bottom"/>
            <w:hideMark/>
          </w:tcPr>
          <w:p w:rsidR="005B3B38" w:rsidRPr="003029E8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029E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</w:t>
            </w:r>
          </w:p>
        </w:tc>
      </w:tr>
    </w:tbl>
    <w:p w:rsidR="005B3B38" w:rsidRPr="00383F1C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AE2496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25.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BA097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Закрепление умения приближения функций с помощью инструментальных средств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AA43F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 w:rsidRPr="00AA43F8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Построить интерполяционный многочлен Лагранжа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для функции, заданной </w:t>
      </w:r>
      <w:r w:rsidRPr="00AA43F8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lastRenderedPageBreak/>
        <w:t xml:space="preserve">таблицей в </w:t>
      </w:r>
      <w:r w:rsidRPr="00AA43F8">
        <w:rPr>
          <w:rFonts w:ascii="Times New Roman" w:hAnsi="Times New Roman" w:cs="Times New Roman"/>
          <w:sz w:val="24"/>
          <w:u w:val="single"/>
          <w:lang w:val="en-US"/>
        </w:rPr>
        <w:t>Visual</w:t>
      </w:r>
      <w:r w:rsidRPr="00AA43F8">
        <w:rPr>
          <w:rFonts w:ascii="Times New Roman" w:hAnsi="Times New Roman" w:cs="Times New Roman"/>
          <w:sz w:val="24"/>
          <w:u w:val="single"/>
        </w:rPr>
        <w:t xml:space="preserve"> </w:t>
      </w:r>
      <w:r w:rsidRPr="00AA43F8">
        <w:rPr>
          <w:rFonts w:ascii="Times New Roman" w:hAnsi="Times New Roman" w:cs="Times New Roman"/>
          <w:sz w:val="24"/>
          <w:u w:val="single"/>
          <w:lang w:val="en-US"/>
        </w:rPr>
        <w:t>C</w:t>
      </w:r>
      <w:r w:rsidRPr="00AA43F8">
        <w:rPr>
          <w:rFonts w:ascii="Times New Roman" w:hAnsi="Times New Roman" w:cs="Times New Roman"/>
          <w:sz w:val="24"/>
          <w:u w:val="single"/>
        </w:rPr>
        <w:t xml:space="preserve">#, </w:t>
      </w:r>
      <w:r w:rsidRPr="00AA43F8">
        <w:rPr>
          <w:rFonts w:ascii="Times New Roman" w:hAnsi="Times New Roman" w:cs="Times New Roman"/>
          <w:sz w:val="24"/>
          <w:u w:val="single"/>
          <w:lang w:val="en-US"/>
        </w:rPr>
        <w:t>Ms</w:t>
      </w:r>
      <w:r w:rsidRPr="00AA43F8">
        <w:rPr>
          <w:rFonts w:ascii="Times New Roman" w:hAnsi="Times New Roman" w:cs="Times New Roman"/>
          <w:sz w:val="24"/>
          <w:u w:val="single"/>
        </w:rPr>
        <w:t xml:space="preserve"> </w:t>
      </w:r>
      <w:r w:rsidRPr="00AA43F8">
        <w:rPr>
          <w:rFonts w:ascii="Times New Roman" w:hAnsi="Times New Roman" w:cs="Times New Roman"/>
          <w:sz w:val="24"/>
          <w:u w:val="single"/>
          <w:lang w:val="en-US"/>
        </w:rPr>
        <w:t>Excel</w:t>
      </w:r>
      <w:r w:rsidRPr="00AA43F8">
        <w:rPr>
          <w:rFonts w:ascii="Times New Roman" w:hAnsi="Times New Roman" w:cs="Times New Roman"/>
          <w:sz w:val="24"/>
          <w:u w:val="single"/>
        </w:rPr>
        <w:t>.</w:t>
      </w:r>
    </w:p>
    <w:tbl>
      <w:tblPr>
        <w:tblW w:w="2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4"/>
        <w:gridCol w:w="645"/>
        <w:gridCol w:w="568"/>
        <w:gridCol w:w="568"/>
      </w:tblGrid>
      <w:tr w:rsidR="005B3B38" w:rsidRPr="00AA43F8" w:rsidTr="00595ED5">
        <w:trPr>
          <w:trHeight w:val="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AA43F8" w:rsidRDefault="005B3B38" w:rsidP="00595ED5">
            <w:pPr>
              <w:rPr>
                <w:rFonts w:eastAsia="Times New Roman"/>
                <w:color w:val="000000"/>
                <w:sz w:val="24"/>
                <w:lang w:eastAsia="ru-RU"/>
              </w:rPr>
            </w:pPr>
            <w:r w:rsidRPr="00AA43F8">
              <w:rPr>
                <w:rFonts w:eastAsia="Times New Roman"/>
                <w:i/>
                <w:iCs/>
                <w:color w:val="000000"/>
                <w:sz w:val="24"/>
                <w:lang w:eastAsia="ru-RU"/>
              </w:rPr>
              <w:t>x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AA43F8" w:rsidRDefault="005B3B38" w:rsidP="00595ED5">
            <w:pPr>
              <w:rPr>
                <w:rFonts w:eastAsia="Times New Roman"/>
                <w:color w:val="000000"/>
                <w:sz w:val="24"/>
                <w:lang w:eastAsia="ru-RU"/>
              </w:rPr>
            </w:pPr>
            <w:r w:rsidRPr="00AA43F8">
              <w:rPr>
                <w:rFonts w:eastAsia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AA43F8" w:rsidRDefault="005B3B38" w:rsidP="00595ED5">
            <w:pPr>
              <w:rPr>
                <w:rFonts w:eastAsia="Times New Roman"/>
                <w:color w:val="000000"/>
                <w:sz w:val="24"/>
                <w:lang w:eastAsia="ru-RU"/>
              </w:rPr>
            </w:pPr>
            <w:r w:rsidRPr="00AA43F8">
              <w:rPr>
                <w:rFonts w:eastAsia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AA43F8" w:rsidRDefault="005B3B38" w:rsidP="00595ED5">
            <w:pPr>
              <w:rPr>
                <w:rFonts w:eastAsia="Times New Roman"/>
                <w:color w:val="000000"/>
                <w:sz w:val="24"/>
                <w:lang w:eastAsia="ru-RU"/>
              </w:rPr>
            </w:pPr>
            <w:r w:rsidRPr="00AA43F8">
              <w:rPr>
                <w:rFonts w:eastAsia="Times New Roman"/>
                <w:color w:val="000000"/>
                <w:sz w:val="24"/>
                <w:lang w:eastAsia="ru-RU"/>
              </w:rPr>
              <w:t>3</w:t>
            </w:r>
          </w:p>
        </w:tc>
      </w:tr>
      <w:tr w:rsidR="005B3B38" w:rsidRPr="00AA43F8" w:rsidTr="00595ED5">
        <w:trPr>
          <w:trHeight w:val="75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AA43F8" w:rsidRDefault="005B3B38" w:rsidP="00595ED5">
            <w:pPr>
              <w:rPr>
                <w:rFonts w:eastAsia="Times New Roman"/>
                <w:color w:val="000000"/>
                <w:sz w:val="24"/>
                <w:lang w:eastAsia="ru-RU"/>
              </w:rPr>
            </w:pPr>
            <w:r w:rsidRPr="00AA43F8">
              <w:rPr>
                <w:rFonts w:eastAsia="Times New Roman"/>
                <w:i/>
                <w:iCs/>
                <w:color w:val="000000"/>
                <w:sz w:val="24"/>
                <w:lang w:eastAsia="ru-RU"/>
              </w:rPr>
              <w:t>f(x)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AA43F8" w:rsidRDefault="005B3B38" w:rsidP="00595ED5">
            <w:pPr>
              <w:rPr>
                <w:rFonts w:eastAsia="Times New Roman"/>
                <w:color w:val="000000"/>
                <w:sz w:val="24"/>
                <w:lang w:eastAsia="ru-RU"/>
              </w:rPr>
            </w:pPr>
            <w:r w:rsidRPr="00AA43F8">
              <w:rPr>
                <w:rFonts w:eastAsia="Times New Roman"/>
                <w:color w:val="000000"/>
                <w:sz w:val="24"/>
                <w:lang w:eastAsia="ru-RU"/>
              </w:rPr>
              <w:t>12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AA43F8" w:rsidRDefault="005B3B38" w:rsidP="00595ED5">
            <w:pPr>
              <w:rPr>
                <w:rFonts w:eastAsia="Times New Roman"/>
                <w:color w:val="000000"/>
                <w:sz w:val="24"/>
                <w:lang w:eastAsia="ru-RU"/>
              </w:rPr>
            </w:pPr>
            <w:r w:rsidRPr="00AA43F8">
              <w:rPr>
                <w:rFonts w:eastAsia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3B38" w:rsidRPr="00AA43F8" w:rsidRDefault="005B3B38" w:rsidP="00595ED5">
            <w:pPr>
              <w:rPr>
                <w:rFonts w:eastAsia="Times New Roman"/>
                <w:color w:val="000000"/>
                <w:sz w:val="24"/>
                <w:lang w:eastAsia="ru-RU"/>
              </w:rPr>
            </w:pPr>
            <w:r w:rsidRPr="00AA43F8">
              <w:rPr>
                <w:rFonts w:eastAsia="Times New Roman"/>
                <w:color w:val="000000"/>
                <w:sz w:val="24"/>
                <w:lang w:eastAsia="ru-RU"/>
              </w:rPr>
              <w:t>6</w:t>
            </w:r>
          </w:p>
        </w:tc>
      </w:tr>
    </w:tbl>
    <w:p w:rsidR="005B3B38" w:rsidRDefault="005B3B38" w:rsidP="005B3B3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26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 xml:space="preserve">Тема: </w:t>
      </w:r>
      <w:r w:rsidRPr="00AE2496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«</w:t>
      </w:r>
      <w:r w:rsidRPr="00E560ED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Систематическая проработка конспектов занятий, учебной литературы по Теме</w:t>
      </w: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 xml:space="preserve"> 2.4. «Численное интегрирование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D9130F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9130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1. Проработать конспект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ы</w:t>
      </w:r>
      <w:r w:rsidRPr="00D9130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Теме 2.4</w:t>
      </w:r>
      <w:r w:rsidRPr="00D9130F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. «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Численное интегрирование</w:t>
      </w:r>
      <w:r w:rsidRPr="00D9130F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»</w:t>
      </w:r>
    </w:p>
    <w:p w:rsidR="005B3B38" w:rsidRPr="00D9130F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D9130F">
        <w:rPr>
          <w:rStyle w:val="c3"/>
          <w:rFonts w:ascii="Times New Roman" w:hAnsi="Times New Roman" w:cs="Times New Roman"/>
          <w:color w:val="000000" w:themeColor="text1"/>
          <w:sz w:val="24"/>
        </w:rPr>
        <w:t>Рекомендации: Внимательно прочитать материал. Проверить свои знания, ответив на вопросы.</w:t>
      </w:r>
    </w:p>
    <w:p w:rsidR="005B3B38" w:rsidRPr="00D9130F" w:rsidRDefault="005B3B38" w:rsidP="00C47579">
      <w:pPr>
        <w:widowControl/>
        <w:numPr>
          <w:ilvl w:val="0"/>
          <w:numId w:val="66"/>
        </w:numPr>
        <w:tabs>
          <w:tab w:val="clear" w:pos="720"/>
        </w:tabs>
        <w:suppressAutoHyphens w:val="0"/>
        <w:ind w:left="1418" w:hanging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Раскройте понятие «численное интегрирование».</w:t>
      </w:r>
    </w:p>
    <w:p w:rsidR="005B3B38" w:rsidRDefault="005B3B38" w:rsidP="00C47579">
      <w:pPr>
        <w:widowControl/>
        <w:numPr>
          <w:ilvl w:val="0"/>
          <w:numId w:val="66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Формулы прямоугольников и трапеций.</w:t>
      </w:r>
    </w:p>
    <w:p w:rsidR="005B3B38" w:rsidRDefault="005B3B38" w:rsidP="00C47579">
      <w:pPr>
        <w:widowControl/>
        <w:numPr>
          <w:ilvl w:val="0"/>
          <w:numId w:val="66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Формулы Ньютона-Котеса.</w:t>
      </w:r>
    </w:p>
    <w:p w:rsidR="005B3B38" w:rsidRDefault="005B3B38" w:rsidP="00C47579">
      <w:pPr>
        <w:widowControl/>
        <w:numPr>
          <w:ilvl w:val="0"/>
          <w:numId w:val="66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Формула Симпсона.</w:t>
      </w:r>
    </w:p>
    <w:p w:rsidR="005B3B38" w:rsidRDefault="005B3B38" w:rsidP="00C47579">
      <w:pPr>
        <w:widowControl/>
        <w:numPr>
          <w:ilvl w:val="0"/>
          <w:numId w:val="66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Квадратные формулы Гаусса.</w:t>
      </w:r>
    </w:p>
    <w:p w:rsidR="005B3B38" w:rsidRPr="00E560ED" w:rsidRDefault="005B3B38" w:rsidP="00C47579">
      <w:pPr>
        <w:widowControl/>
        <w:numPr>
          <w:ilvl w:val="0"/>
          <w:numId w:val="66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В чем заключается метод Монте-Карло.</w:t>
      </w:r>
    </w:p>
    <w:p w:rsidR="006E65C2" w:rsidRDefault="006E65C2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 xml:space="preserve">Самостоятельная работа № </w:t>
      </w:r>
      <w:r w:rsidRPr="00BA097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27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E560ED">
        <w:rPr>
          <w:rFonts w:ascii="Times New Roman" w:eastAsia="Times New Roman" w:hAnsi="Times New Roman" w:cs="Times New Roman"/>
          <w:b/>
          <w:sz w:val="24"/>
        </w:rPr>
        <w:t>Оформление практических работ по Теме 2.4. «Численное интегрирование» и подготовка их к защите</w:t>
      </w:r>
      <w:r w:rsidRPr="00AE2496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2375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237538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Оформить практические работы в соответствии с требованиями (по образцу), подготовьтесь к защите работы, раскрыв следующие вопросы:</w:t>
      </w:r>
    </w:p>
    <w:p w:rsidR="005B3B38" w:rsidRPr="00DE511B" w:rsidRDefault="005B3B38" w:rsidP="00C47579">
      <w:pPr>
        <w:pStyle w:val="af"/>
        <w:widowControl/>
        <w:numPr>
          <w:ilvl w:val="0"/>
          <w:numId w:val="67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Раскройте алгоритм р</w:t>
      </w:r>
      <w:r w:rsidRPr="009B0CC0">
        <w:rPr>
          <w:rFonts w:ascii="Times New Roman" w:hAnsi="Times New Roman" w:cs="Times New Roman"/>
          <w:sz w:val="24"/>
          <w:szCs w:val="24"/>
        </w:rPr>
        <w:t>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B0C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 численного интегрирования</w:t>
      </w:r>
      <w:r w:rsidRPr="009B0CC0">
        <w:rPr>
          <w:rFonts w:ascii="Times New Roman" w:hAnsi="Times New Roman" w:cs="Times New Roman"/>
          <w:sz w:val="24"/>
          <w:szCs w:val="24"/>
        </w:rPr>
        <w:t xml:space="preserve"> с помощью</w:t>
      </w:r>
      <w:r w:rsidRPr="009B0CC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B0CC0">
        <w:rPr>
          <w:rFonts w:ascii="Times New Roman" w:hAnsi="Times New Roman" w:cs="Times New Roman"/>
          <w:sz w:val="24"/>
          <w:szCs w:val="24"/>
        </w:rPr>
        <w:t xml:space="preserve">Microsoft Excel, </w:t>
      </w:r>
      <w:r w:rsidRPr="009B0CC0">
        <w:rPr>
          <w:rFonts w:ascii="Times New Roman" w:hAnsi="Times New Roman" w:cs="Times New Roman"/>
          <w:sz w:val="24"/>
          <w:szCs w:val="24"/>
          <w:lang w:val="en-US"/>
        </w:rPr>
        <w:t>Mathcad</w:t>
      </w:r>
      <w:r w:rsidRPr="009B0CC0">
        <w:rPr>
          <w:rFonts w:ascii="Times New Roman" w:hAnsi="Times New Roman" w:cs="Times New Roman"/>
          <w:sz w:val="24"/>
          <w:szCs w:val="24"/>
        </w:rPr>
        <w:t xml:space="preserve">, языка программирования </w:t>
      </w:r>
      <w:r w:rsidRPr="009B0CC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B0CC0">
        <w:rPr>
          <w:rFonts w:ascii="Times New Roman" w:hAnsi="Times New Roman" w:cs="Times New Roman"/>
          <w:sz w:val="24"/>
          <w:szCs w:val="24"/>
        </w:rPr>
        <w:t>#.</w:t>
      </w:r>
    </w:p>
    <w:p w:rsidR="006E65C2" w:rsidRDefault="006E65C2" w:rsidP="005B3B38">
      <w:pPr>
        <w:suppressLineNumbers/>
        <w:snapToGrid w:val="0"/>
        <w:spacing w:line="100" w:lineRule="atLeast"/>
        <w:ind w:left="417"/>
        <w:jc w:val="center"/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28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AD07C7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Подготовка докладов и презентаций по теме «Задача численного дифференцирования», «Интерполяционная формула Лагранжа», «Численное дифференцирование на основе интерполяционной формулы Ньютона», «Постановка задачи численного интегрирования», «Метод Монте-Карло»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 Подготовить доклад на одну из предложенных тем по предложенному плану.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«Интерполяционная формула Лагранжа».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0"/>
          <w:numId w:val="31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FD7">
        <w:rPr>
          <w:rFonts w:ascii="Times New Roman" w:hAnsi="Times New Roman" w:cs="Times New Roman"/>
          <w:sz w:val="24"/>
          <w:szCs w:val="24"/>
        </w:rPr>
        <w:t>Интерполяционная формула Лагранжа.</w:t>
      </w:r>
    </w:p>
    <w:p w:rsidR="005B3B38" w:rsidRPr="00C17FD7" w:rsidRDefault="005B3B38" w:rsidP="00C47579">
      <w:pPr>
        <w:pStyle w:val="af"/>
        <w:widowControl/>
        <w:numPr>
          <w:ilvl w:val="0"/>
          <w:numId w:val="31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FD7">
        <w:rPr>
          <w:rFonts w:ascii="Times New Roman" w:hAnsi="Times New Roman" w:cs="Times New Roman"/>
          <w:sz w:val="24"/>
          <w:szCs w:val="24"/>
        </w:rPr>
        <w:t>Погрешность интерполяционного полинома в форме Лагранжа.</w:t>
      </w:r>
    </w:p>
    <w:p w:rsidR="005B3B38" w:rsidRPr="00C17FD7" w:rsidRDefault="005B3B38" w:rsidP="00C47579">
      <w:pPr>
        <w:pStyle w:val="af"/>
        <w:widowControl/>
        <w:numPr>
          <w:ilvl w:val="0"/>
          <w:numId w:val="31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7FD7">
        <w:rPr>
          <w:rFonts w:ascii="Times New Roman" w:hAnsi="Times New Roman" w:cs="Times New Roman"/>
          <w:sz w:val="24"/>
          <w:szCs w:val="24"/>
        </w:rPr>
        <w:t>Методика вычисления  полинома в форме Лагранжа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«Задача численного дифференцирования»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1"/>
          <w:numId w:val="30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Определение «численное дифференцирование», его прмменение..</w:t>
      </w:r>
    </w:p>
    <w:p w:rsidR="005B3B38" w:rsidRPr="00C17FD7" w:rsidRDefault="005B3B38" w:rsidP="00C47579">
      <w:pPr>
        <w:pStyle w:val="af"/>
        <w:widowControl/>
        <w:numPr>
          <w:ilvl w:val="1"/>
          <w:numId w:val="30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Примеры численного дифференцирования.</w:t>
      </w:r>
    </w:p>
    <w:p w:rsidR="005B3B38" w:rsidRPr="00C17FD7" w:rsidRDefault="005B3B38" w:rsidP="00C47579">
      <w:pPr>
        <w:pStyle w:val="af"/>
        <w:widowControl/>
        <w:numPr>
          <w:ilvl w:val="1"/>
          <w:numId w:val="30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Алгоритм численного дифференцирования.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«Численное дифференцирование на основе интерполяционной формулы Ньютона»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1"/>
          <w:numId w:val="32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Интерполяционная формула Ньютона.</w:t>
      </w:r>
    </w:p>
    <w:p w:rsidR="005B3B38" w:rsidRPr="00C17FD7" w:rsidRDefault="005B3B38" w:rsidP="00C47579">
      <w:pPr>
        <w:pStyle w:val="af"/>
        <w:widowControl/>
        <w:numPr>
          <w:ilvl w:val="1"/>
          <w:numId w:val="32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Прямая интерполяционная формула Ньютона.</w:t>
      </w:r>
    </w:p>
    <w:p w:rsidR="005B3B38" w:rsidRPr="00C17FD7" w:rsidRDefault="005B3B38" w:rsidP="00C47579">
      <w:pPr>
        <w:pStyle w:val="af"/>
        <w:widowControl/>
        <w:numPr>
          <w:ilvl w:val="1"/>
          <w:numId w:val="32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Обратная интерполяционная формула Ньютона.</w:t>
      </w:r>
    </w:p>
    <w:p w:rsidR="005B3B38" w:rsidRPr="00C17FD7" w:rsidRDefault="005B3B38" w:rsidP="005B3B38">
      <w:pPr>
        <w:pStyle w:val="af"/>
        <w:spacing w:after="0" w:line="240" w:lineRule="auto"/>
        <w:ind w:left="0"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«Постановка задачи численного интегрированияя»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1"/>
          <w:numId w:val="33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Определение «численное интегрирование», его прмменение..</w:t>
      </w:r>
    </w:p>
    <w:p w:rsidR="005B3B38" w:rsidRPr="00C17FD7" w:rsidRDefault="005B3B38" w:rsidP="00C47579">
      <w:pPr>
        <w:pStyle w:val="af"/>
        <w:widowControl/>
        <w:numPr>
          <w:ilvl w:val="1"/>
          <w:numId w:val="33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Примеры численного интегрирования.</w:t>
      </w:r>
    </w:p>
    <w:p w:rsidR="005B3B38" w:rsidRPr="00C17FD7" w:rsidRDefault="005B3B38" w:rsidP="00C47579">
      <w:pPr>
        <w:pStyle w:val="af"/>
        <w:widowControl/>
        <w:numPr>
          <w:ilvl w:val="1"/>
          <w:numId w:val="33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Алгоритм численного интегрирования.</w:t>
      </w:r>
    </w:p>
    <w:p w:rsidR="005B3B38" w:rsidRPr="00C17FD7" w:rsidRDefault="005B3B38" w:rsidP="005B3B38">
      <w:pPr>
        <w:pStyle w:val="af"/>
        <w:spacing w:after="0" w:line="240" w:lineRule="auto"/>
        <w:ind w:left="0"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</w:t>
      </w:r>
      <w:r w:rsidRPr="00C17F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Метод Монте-Карло</w:t>
      </w: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1"/>
          <w:numId w:val="34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Суть метода Монте-Карло.</w:t>
      </w:r>
    </w:p>
    <w:p w:rsidR="005B3B38" w:rsidRPr="00C17FD7" w:rsidRDefault="005B3B38" w:rsidP="00C47579">
      <w:pPr>
        <w:pStyle w:val="af"/>
        <w:widowControl/>
        <w:numPr>
          <w:ilvl w:val="1"/>
          <w:numId w:val="34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Интегрирование методом Монте-Карло.</w:t>
      </w:r>
    </w:p>
    <w:p w:rsidR="005B3B38" w:rsidRPr="00C17FD7" w:rsidRDefault="005B3B38" w:rsidP="00C47579">
      <w:pPr>
        <w:pStyle w:val="af"/>
        <w:widowControl/>
        <w:numPr>
          <w:ilvl w:val="1"/>
          <w:numId w:val="34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Применение метода.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29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2C137F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Составление программы инт</w:t>
      </w: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егрирования по формуле Симпсона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4F4E29" w:rsidRDefault="004F4E29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 w:rsidRPr="002C137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Вычислить по формуле Симпсона интеграл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:</w:t>
      </w:r>
    </w:p>
    <w:p w:rsidR="005B3B38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B5F909" wp14:editId="541F7A7A">
            <wp:extent cx="2811627" cy="5505450"/>
            <wp:effectExtent l="0" t="0" r="825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31" cy="55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 xml:space="preserve">Самостоятельная работа № </w:t>
      </w:r>
      <w:r w:rsidRPr="00BA097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30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lastRenderedPageBreak/>
        <w:t>Тема: «</w:t>
      </w:r>
      <w:r w:rsidRPr="00E830C1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Составление программы для вычисления интеграла на основе квадратурной формулы Гаусса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4F4E29" w:rsidRDefault="004F4E29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Pr="00B71DFE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B71DFE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Просчитать интегралы по формуле Гаусса </w:t>
      </w:r>
      <w:r w:rsidR="004F4E29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из конспекта </w:t>
      </w:r>
      <w:r w:rsidRPr="00B71DFE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при . n = 6, 7, 8</w:t>
      </w:r>
    </w:p>
    <w:p w:rsidR="004F4E29" w:rsidRDefault="004F4E29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5B3B38" w:rsidRPr="00B71DFE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31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E830C1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Произвести отладку программы вычисления интеграла методом Монте-Карло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B71DFE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B71DFE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</w:p>
    <w:p w:rsidR="005B3B38" w:rsidRPr="00B71DFE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B71DFE">
        <w:rPr>
          <w:rFonts w:ascii="Times New Roman" w:eastAsia="Times New Roman" w:hAnsi="Times New Roman" w:cs="Times New Roman"/>
          <w:sz w:val="24"/>
          <w:lang w:eastAsia="ru-RU"/>
        </w:rPr>
        <w:t>Вычислить двойной интеграл аналитически, по формуле Симпсона, по методу Монте-Карло. Вычислить абсолютные погрешности</w:t>
      </w:r>
    </w:p>
    <w:p w:rsidR="005B3B38" w:rsidRPr="00B71DFE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B71DFE">
        <w:rPr>
          <w:rFonts w:ascii="Times New Roman" w:eastAsia="Times New Roman" w:hAnsi="Times New Roman" w:cs="Times New Roman"/>
          <w:sz w:val="24"/>
          <w:lang w:eastAsia="ru-RU"/>
        </w:rPr>
        <w:t>приближенных методов интегрирования. Построить график зависимости абсолютной погрешности от числа узлов</w:t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32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E830C1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Закрепление умения численного дифференцирования и интегрирования с помощью инструментальных средств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B71DFE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B71DFE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</w:p>
    <w:p w:rsidR="005B3B38" w:rsidRPr="00B71DFE" w:rsidRDefault="005B3B38" w:rsidP="005B3B38">
      <w:pPr>
        <w:ind w:firstLine="709"/>
        <w:jc w:val="both"/>
        <w:rPr>
          <w:rFonts w:ascii="Times New Roman" w:hAnsi="Times New Roman" w:cs="Times New Roman"/>
          <w:color w:val="222222"/>
          <w:sz w:val="24"/>
          <w:shd w:val="clear" w:color="auto" w:fill="FFFFFF"/>
        </w:rPr>
      </w:pPr>
      <w:r w:rsidRPr="00B71DFE">
        <w:rPr>
          <w:rFonts w:ascii="Times New Roman" w:hAnsi="Times New Roman" w:cs="Times New Roman"/>
          <w:color w:val="222222"/>
          <w:sz w:val="24"/>
          <w:shd w:val="clear" w:color="auto" w:fill="FFFFFF"/>
        </w:rPr>
        <w:t>Вычислить приближённое значение интеграла от функции F(x)=exp(2*x)-exp(x)-ln(abs(x)+1)*cos(x) на отрезке [0;1] с точностью е=0,0001. Использовать метод Симпсона</w:t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33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B71DFE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Систематическая проработка конспектов занятий, учебной литературы по Теме 2.5. «Численное решение обыкновенных дифференциальных уравнений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D9130F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9130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1. Проработать конспект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ы</w:t>
      </w:r>
      <w:r w:rsidRPr="00D9130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теме</w:t>
      </w:r>
      <w:r w:rsidRPr="00D9130F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«</w:t>
      </w:r>
      <w:r w:rsidRPr="00B71DFE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Численное решение обыкновенных дифференциальных уравнений</w:t>
      </w:r>
      <w:r w:rsidRPr="00D9130F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»</w:t>
      </w:r>
    </w:p>
    <w:p w:rsidR="005B3B38" w:rsidRPr="00D9130F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D9130F">
        <w:rPr>
          <w:rStyle w:val="c3"/>
          <w:rFonts w:ascii="Times New Roman" w:hAnsi="Times New Roman" w:cs="Times New Roman"/>
          <w:color w:val="000000" w:themeColor="text1"/>
          <w:sz w:val="24"/>
        </w:rPr>
        <w:t>Рекомендации: Внимательно прочитать материал. Проверить свои знания, ответив на вопросы.</w:t>
      </w:r>
    </w:p>
    <w:p w:rsidR="005B3B38" w:rsidRPr="00D9130F" w:rsidRDefault="005B3B38" w:rsidP="00C47579">
      <w:pPr>
        <w:widowControl/>
        <w:numPr>
          <w:ilvl w:val="0"/>
          <w:numId w:val="46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Методы решения дифференциальных уравнений.</w:t>
      </w:r>
    </w:p>
    <w:p w:rsidR="005B3B38" w:rsidRDefault="005B3B38" w:rsidP="00C47579">
      <w:pPr>
        <w:widowControl/>
        <w:numPr>
          <w:ilvl w:val="0"/>
          <w:numId w:val="46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Численное решение задачи Коши.</w:t>
      </w:r>
    </w:p>
    <w:p w:rsidR="005B3B38" w:rsidRDefault="005B3B38" w:rsidP="00C47579">
      <w:pPr>
        <w:widowControl/>
        <w:numPr>
          <w:ilvl w:val="0"/>
          <w:numId w:val="46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Опишите метод Рунге-Кутте.</w:t>
      </w:r>
    </w:p>
    <w:p w:rsidR="005B3B38" w:rsidRPr="00986B5D" w:rsidRDefault="005B3B38" w:rsidP="00C47579">
      <w:pPr>
        <w:widowControl/>
        <w:numPr>
          <w:ilvl w:val="0"/>
          <w:numId w:val="46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Опишите метод Пикара.</w:t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34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986B5D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Оформление практических работ по Теме 2.5. «Численное решение обыкновенных дифференциальных уравнений» и подготовка их к защите.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2375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237538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Оформить практические работы в соответствии с требованиями (по образцу), подготовьтесь к защите работы, раскрыв следующие вопросы:</w:t>
      </w:r>
    </w:p>
    <w:p w:rsidR="005B3B38" w:rsidRPr="00DE511B" w:rsidRDefault="005B3B38" w:rsidP="00C47579">
      <w:pPr>
        <w:pStyle w:val="af"/>
        <w:widowControl/>
        <w:numPr>
          <w:ilvl w:val="0"/>
          <w:numId w:val="68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Раскройте алгоритм р</w:t>
      </w:r>
      <w:r w:rsidRPr="009B0CC0">
        <w:rPr>
          <w:rFonts w:ascii="Times New Roman" w:hAnsi="Times New Roman" w:cs="Times New Roman"/>
          <w:sz w:val="24"/>
          <w:szCs w:val="24"/>
        </w:rPr>
        <w:t>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B0C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 Коши для обыкновенного дифференциального уравнения первого порядка</w:t>
      </w:r>
      <w:r w:rsidRPr="009B0CC0">
        <w:rPr>
          <w:rFonts w:ascii="Times New Roman" w:hAnsi="Times New Roman" w:cs="Times New Roman"/>
          <w:sz w:val="24"/>
          <w:szCs w:val="24"/>
        </w:rPr>
        <w:t xml:space="preserve"> с помощью</w:t>
      </w:r>
      <w:r w:rsidRPr="009B0CC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B0CC0">
        <w:rPr>
          <w:rFonts w:ascii="Times New Roman" w:hAnsi="Times New Roman" w:cs="Times New Roman"/>
          <w:sz w:val="24"/>
          <w:szCs w:val="24"/>
        </w:rPr>
        <w:t xml:space="preserve">Microsoft Excel, </w:t>
      </w:r>
      <w:r w:rsidRPr="009B0CC0">
        <w:rPr>
          <w:rFonts w:ascii="Times New Roman" w:hAnsi="Times New Roman" w:cs="Times New Roman"/>
          <w:sz w:val="24"/>
          <w:szCs w:val="24"/>
          <w:lang w:val="en-US"/>
        </w:rPr>
        <w:t>Mathcad</w:t>
      </w:r>
      <w:r w:rsidRPr="009B0CC0">
        <w:rPr>
          <w:rFonts w:ascii="Times New Roman" w:hAnsi="Times New Roman" w:cs="Times New Roman"/>
          <w:sz w:val="24"/>
          <w:szCs w:val="24"/>
        </w:rPr>
        <w:t xml:space="preserve">, языка программирования </w:t>
      </w:r>
      <w:r w:rsidRPr="009B0CC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B0CC0">
        <w:rPr>
          <w:rFonts w:ascii="Times New Roman" w:hAnsi="Times New Roman" w:cs="Times New Roman"/>
          <w:sz w:val="24"/>
          <w:szCs w:val="24"/>
        </w:rPr>
        <w:t>#.</w:t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35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364B54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Подготовка докладов и презентаций по теме «Метод Пикара», «метод Эйлера», «Метод Рунге-Кутта», «Метод разложения решения в степенной ряд»; «Численные методы решения ДУ в частных производных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 Подготовить доклад на одну из предложенных тем по предложенному плану.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</w:t>
      </w:r>
      <w:r w:rsidRPr="00AA57AC">
        <w:rPr>
          <w:rStyle w:val="c3"/>
          <w:rFonts w:ascii="Times New Roman" w:hAnsi="Times New Roman" w:cs="Times New Roman"/>
          <w:color w:val="000000" w:themeColor="text1"/>
          <w:sz w:val="24"/>
        </w:rPr>
        <w:t>Метод Пикара</w:t>
      </w: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».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0"/>
          <w:numId w:val="36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идея метода Пикара.</w:t>
      </w:r>
    </w:p>
    <w:p w:rsidR="005B3B38" w:rsidRPr="00C17FD7" w:rsidRDefault="005B3B38" w:rsidP="00C47579">
      <w:pPr>
        <w:pStyle w:val="af"/>
        <w:widowControl/>
        <w:numPr>
          <w:ilvl w:val="0"/>
          <w:numId w:val="36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Алгоритм решения методом Пикара.</w:t>
      </w:r>
    </w:p>
    <w:p w:rsidR="005B3B38" w:rsidRPr="00C17FD7" w:rsidRDefault="005B3B38" w:rsidP="00C47579">
      <w:pPr>
        <w:pStyle w:val="af"/>
        <w:widowControl/>
        <w:numPr>
          <w:ilvl w:val="0"/>
          <w:numId w:val="36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метода.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М</w:t>
      </w:r>
      <w:r w:rsidRPr="00AA57AC">
        <w:rPr>
          <w:rStyle w:val="c3"/>
          <w:rFonts w:ascii="Times New Roman" w:hAnsi="Times New Roman" w:cs="Times New Roman"/>
          <w:color w:val="000000" w:themeColor="text1"/>
          <w:sz w:val="24"/>
        </w:rPr>
        <w:t>етод Эйлера</w:t>
      </w: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0"/>
          <w:numId w:val="37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идея метода Эйлера.</w:t>
      </w:r>
    </w:p>
    <w:p w:rsidR="005B3B38" w:rsidRPr="00C17FD7" w:rsidRDefault="005B3B38" w:rsidP="00C47579">
      <w:pPr>
        <w:pStyle w:val="af"/>
        <w:widowControl/>
        <w:numPr>
          <w:ilvl w:val="0"/>
          <w:numId w:val="37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решения методом Эйлера.</w:t>
      </w:r>
    </w:p>
    <w:p w:rsidR="005B3B38" w:rsidRPr="00C17FD7" w:rsidRDefault="005B3B38" w:rsidP="00C47579">
      <w:pPr>
        <w:pStyle w:val="af"/>
        <w:widowControl/>
        <w:numPr>
          <w:ilvl w:val="0"/>
          <w:numId w:val="37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метода.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</w:t>
      </w:r>
      <w:r w:rsidRPr="00AA57AC">
        <w:rPr>
          <w:rStyle w:val="c3"/>
          <w:rFonts w:ascii="Times New Roman" w:hAnsi="Times New Roman" w:cs="Times New Roman"/>
          <w:color w:val="000000" w:themeColor="text1"/>
          <w:sz w:val="24"/>
        </w:rPr>
        <w:t>Метод Рунге-Кутта</w:t>
      </w: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0"/>
          <w:numId w:val="38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идея метода Рунге-Кутта.</w:t>
      </w:r>
    </w:p>
    <w:p w:rsidR="005B3B38" w:rsidRPr="00C17FD7" w:rsidRDefault="005B3B38" w:rsidP="00C47579">
      <w:pPr>
        <w:pStyle w:val="af"/>
        <w:widowControl/>
        <w:numPr>
          <w:ilvl w:val="0"/>
          <w:numId w:val="38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решения методом Рунге-Кутта.</w:t>
      </w:r>
    </w:p>
    <w:p w:rsidR="005B3B38" w:rsidRPr="00C17FD7" w:rsidRDefault="005B3B38" w:rsidP="00C47579">
      <w:pPr>
        <w:pStyle w:val="af"/>
        <w:widowControl/>
        <w:numPr>
          <w:ilvl w:val="0"/>
          <w:numId w:val="38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метода.</w:t>
      </w:r>
    </w:p>
    <w:p w:rsidR="005B3B38" w:rsidRPr="00C17FD7" w:rsidRDefault="005B3B38" w:rsidP="005B3B38">
      <w:pPr>
        <w:pStyle w:val="af"/>
        <w:spacing w:after="0" w:line="240" w:lineRule="auto"/>
        <w:ind w:left="0"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</w:t>
      </w:r>
      <w:r w:rsidRPr="00AA57AC">
        <w:rPr>
          <w:rStyle w:val="c3"/>
          <w:rFonts w:ascii="Times New Roman" w:hAnsi="Times New Roman" w:cs="Times New Roman"/>
          <w:color w:val="000000" w:themeColor="text1"/>
          <w:sz w:val="24"/>
        </w:rPr>
        <w:t>Метод разложения решения в степенной ряд</w:t>
      </w: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0"/>
          <w:numId w:val="39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заключается данный метод?</w:t>
      </w:r>
    </w:p>
    <w:p w:rsidR="005B3B38" w:rsidRPr="00C17FD7" w:rsidRDefault="005B3B38" w:rsidP="00C47579">
      <w:pPr>
        <w:pStyle w:val="af"/>
        <w:widowControl/>
        <w:numPr>
          <w:ilvl w:val="0"/>
          <w:numId w:val="39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решения методом разложения в степенной ряд.</w:t>
      </w:r>
    </w:p>
    <w:p w:rsidR="005B3B38" w:rsidRPr="00C17FD7" w:rsidRDefault="005B3B38" w:rsidP="00C47579">
      <w:pPr>
        <w:pStyle w:val="af"/>
        <w:widowControl/>
        <w:numPr>
          <w:ilvl w:val="0"/>
          <w:numId w:val="39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метода.</w:t>
      </w:r>
    </w:p>
    <w:p w:rsidR="005B3B38" w:rsidRPr="00C17FD7" w:rsidRDefault="005B3B38" w:rsidP="005B3B38">
      <w:pPr>
        <w:pStyle w:val="af"/>
        <w:spacing w:after="0" w:line="240" w:lineRule="auto"/>
        <w:ind w:left="0"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</w:t>
      </w:r>
      <w:r w:rsidRPr="00AA57A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Численные методы решения ДУ в частных производных</w:t>
      </w: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1"/>
          <w:numId w:val="40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Раскройте методы численного решения ДУ.</w:t>
      </w:r>
    </w:p>
    <w:p w:rsidR="005B3B38" w:rsidRPr="00B3512F" w:rsidRDefault="005B3B38" w:rsidP="00C47579">
      <w:pPr>
        <w:pStyle w:val="af"/>
        <w:widowControl/>
        <w:numPr>
          <w:ilvl w:val="1"/>
          <w:numId w:val="40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Опишите применимость численных методов решения ДУ.</w:t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36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7B1CDE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Закрепление умения численного решения ДУ с помощью инструментальных средств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7B1CDE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 w:rsidRPr="007B1CDE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Пример. Решить методом Пикара уравнение </w:t>
      </w:r>
      <w:r w:rsidRPr="007B1CDE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в </w:t>
      </w:r>
      <w:r w:rsidRPr="007B1CDE">
        <w:rPr>
          <w:rFonts w:ascii="Times New Roman" w:hAnsi="Times New Roman" w:cs="Times New Roman"/>
          <w:sz w:val="24"/>
          <w:lang w:val="en-US"/>
        </w:rPr>
        <w:t>Visual</w:t>
      </w:r>
      <w:r w:rsidRPr="007B1CDE">
        <w:rPr>
          <w:rFonts w:ascii="Times New Roman" w:hAnsi="Times New Roman" w:cs="Times New Roman"/>
          <w:sz w:val="24"/>
        </w:rPr>
        <w:t xml:space="preserve"> </w:t>
      </w:r>
      <w:r w:rsidRPr="007B1CDE">
        <w:rPr>
          <w:rFonts w:ascii="Times New Roman" w:hAnsi="Times New Roman" w:cs="Times New Roman"/>
          <w:sz w:val="24"/>
          <w:lang w:val="en-US"/>
        </w:rPr>
        <w:t>C</w:t>
      </w:r>
      <w:r w:rsidRPr="007B1CDE">
        <w:rPr>
          <w:rFonts w:ascii="Times New Roman" w:hAnsi="Times New Roman" w:cs="Times New Roman"/>
          <w:sz w:val="24"/>
        </w:rPr>
        <w:t>#.</w:t>
      </w:r>
    </w:p>
    <w:p w:rsidR="005B3B38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>
        <w:rPr>
          <w:rStyle w:val="c3"/>
          <w:rFonts w:ascii="Times New Roman" w:hAnsi="Times New Roman" w:cs="Times New Roman"/>
          <w:noProof/>
          <w:color w:val="000000" w:themeColor="text1"/>
          <w:sz w:val="24"/>
          <w:u w:val="single"/>
          <w:lang w:eastAsia="ru-RU"/>
        </w:rPr>
        <w:drawing>
          <wp:inline distT="0" distB="0" distL="0" distR="0" wp14:anchorId="56AA7A9A" wp14:editId="652E4F71">
            <wp:extent cx="1181100" cy="7715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7B1CDE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2. </w:t>
      </w:r>
      <w:r w:rsidRPr="007B1CDE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Решить и привести график ошибки уравнения y' = y*x методом Рунге-Кутта первого порядка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 в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  <w:lang w:val="en-US"/>
        </w:rPr>
        <w:t>Mathcad</w:t>
      </w:r>
      <w:r w:rsidRPr="007B1CDE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.</w:t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37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D97866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Систематическая проработка конспектов занятий, учебной литературы по Теме 2.6. «Численное решение задач оптимизации. Линейное программирование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D9130F" w:rsidRDefault="005B3B38" w:rsidP="005B3B38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9130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1. Проработать конспект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ы</w:t>
      </w:r>
      <w:r w:rsidRPr="00D9130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теме</w:t>
      </w:r>
      <w:r w:rsidRPr="00D9130F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Численное решение задач оптимизации. Линейное программирование</w:t>
      </w:r>
      <w:r w:rsidRPr="00D9130F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»</w:t>
      </w:r>
    </w:p>
    <w:p w:rsidR="005B3B38" w:rsidRPr="00D9130F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D9130F">
        <w:rPr>
          <w:rStyle w:val="c3"/>
          <w:rFonts w:ascii="Times New Roman" w:hAnsi="Times New Roman" w:cs="Times New Roman"/>
          <w:color w:val="000000" w:themeColor="text1"/>
          <w:sz w:val="24"/>
        </w:rPr>
        <w:t>Рекомендации: Внимательно прочитать материал. Проверить свои знания, ответив на вопросы.</w:t>
      </w:r>
    </w:p>
    <w:p w:rsidR="005B3B38" w:rsidRPr="00D9130F" w:rsidRDefault="005B3B38" w:rsidP="00C47579">
      <w:pPr>
        <w:widowControl/>
        <w:numPr>
          <w:ilvl w:val="0"/>
          <w:numId w:val="69"/>
        </w:numPr>
        <w:tabs>
          <w:tab w:val="clear" w:pos="720"/>
        </w:tabs>
        <w:suppressAutoHyphens w:val="0"/>
        <w:ind w:left="1418" w:hanging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Раскройте методы минимизации функций.</w:t>
      </w:r>
    </w:p>
    <w:p w:rsidR="005B3B38" w:rsidRDefault="005B3B38" w:rsidP="00C47579">
      <w:pPr>
        <w:widowControl/>
        <w:numPr>
          <w:ilvl w:val="0"/>
          <w:numId w:val="69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Раскройте многомерные методы оптимизации.</w:t>
      </w:r>
    </w:p>
    <w:p w:rsidR="005B3B38" w:rsidRDefault="005B3B38" w:rsidP="00C47579">
      <w:pPr>
        <w:widowControl/>
        <w:numPr>
          <w:ilvl w:val="0"/>
          <w:numId w:val="69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Линейное программирование: понятие, сущность, задачи.</w:t>
      </w:r>
    </w:p>
    <w:p w:rsidR="005B3B38" w:rsidRDefault="005B3B38" w:rsidP="00C47579">
      <w:pPr>
        <w:widowControl/>
        <w:numPr>
          <w:ilvl w:val="0"/>
          <w:numId w:val="69"/>
        </w:numPr>
        <w:suppressAutoHyphens w:val="0"/>
        <w:ind w:left="0"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Геометрический смысл решения задач линейного программирования.</w:t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38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94238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 xml:space="preserve">Подготовка докладов и презентаций по теме «Численное решение задач оптимизации», «Решение задач линейного программирования с помощью </w:t>
      </w:r>
      <w:r w:rsidRPr="0094238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lastRenderedPageBreak/>
        <w:t>инструментальных средств», «Решение транспортной задачи в MS Excel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Задание 1. Подготовить доклад на одну из предложенных тем по предложенному плану.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</w:t>
      </w:r>
      <w:r w:rsidRPr="00942385">
        <w:rPr>
          <w:rStyle w:val="c3"/>
          <w:rFonts w:ascii="Times New Roman" w:hAnsi="Times New Roman" w:cs="Times New Roman"/>
          <w:color w:val="000000" w:themeColor="text1"/>
          <w:sz w:val="24"/>
        </w:rPr>
        <w:t>Численное решение задач оптимизации</w:t>
      </w: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».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0"/>
          <w:numId w:val="47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оптимизации.</w:t>
      </w:r>
    </w:p>
    <w:p w:rsidR="005B3B38" w:rsidRPr="00C17FD7" w:rsidRDefault="005B3B38" w:rsidP="00C47579">
      <w:pPr>
        <w:pStyle w:val="af"/>
        <w:widowControl/>
        <w:numPr>
          <w:ilvl w:val="0"/>
          <w:numId w:val="47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задач оптимизации.</w:t>
      </w:r>
    </w:p>
    <w:p w:rsidR="005B3B38" w:rsidRPr="00C17FD7" w:rsidRDefault="005B3B38" w:rsidP="00C47579">
      <w:pPr>
        <w:pStyle w:val="af"/>
        <w:widowControl/>
        <w:numPr>
          <w:ilvl w:val="0"/>
          <w:numId w:val="47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задач оптимизации.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</w:t>
      </w:r>
      <w:r w:rsidRPr="00942385">
        <w:rPr>
          <w:rStyle w:val="c3"/>
          <w:rFonts w:ascii="Times New Roman" w:hAnsi="Times New Roman" w:cs="Times New Roman"/>
          <w:color w:val="000000" w:themeColor="text1"/>
          <w:sz w:val="24"/>
        </w:rPr>
        <w:t>Решение задач линейного программирования с помощью инструментальных средств</w:t>
      </w: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1"/>
          <w:numId w:val="48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Примеры задач линейного программирования.</w:t>
      </w:r>
    </w:p>
    <w:p w:rsidR="005B3B38" w:rsidRDefault="005B3B38" w:rsidP="00C47579">
      <w:pPr>
        <w:pStyle w:val="af"/>
        <w:widowControl/>
        <w:numPr>
          <w:ilvl w:val="1"/>
          <w:numId w:val="48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Этапы решения задач.</w:t>
      </w:r>
    </w:p>
    <w:p w:rsidR="005B3B38" w:rsidRPr="00694877" w:rsidRDefault="005B3B38" w:rsidP="00C47579">
      <w:pPr>
        <w:pStyle w:val="af"/>
        <w:widowControl/>
        <w:numPr>
          <w:ilvl w:val="1"/>
          <w:numId w:val="48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Инструментальные средства решения задач линейного программирования.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Тема: «</w:t>
      </w:r>
      <w:r w:rsidRPr="00942385">
        <w:rPr>
          <w:rStyle w:val="c3"/>
          <w:rFonts w:ascii="Times New Roman" w:hAnsi="Times New Roman" w:cs="Times New Roman"/>
          <w:color w:val="000000" w:themeColor="text1"/>
          <w:sz w:val="24"/>
        </w:rPr>
        <w:t>Решение транспортной задачи в MS Excel</w:t>
      </w: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»</w:t>
      </w:r>
    </w:p>
    <w:p w:rsidR="005B3B38" w:rsidRPr="00C17FD7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Style w:val="c3"/>
          <w:rFonts w:ascii="Times New Roman" w:hAnsi="Times New Roman" w:cs="Times New Roman"/>
          <w:color w:val="000000" w:themeColor="text1"/>
          <w:sz w:val="24"/>
        </w:rPr>
        <w:t>План:</w:t>
      </w:r>
    </w:p>
    <w:p w:rsidR="005B3B38" w:rsidRPr="00C17FD7" w:rsidRDefault="005B3B38" w:rsidP="00C47579">
      <w:pPr>
        <w:pStyle w:val="af"/>
        <w:widowControl/>
        <w:numPr>
          <w:ilvl w:val="1"/>
          <w:numId w:val="49"/>
        </w:numPr>
        <w:suppressAutoHyphens w:val="0"/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Виды транспортных задач.</w:t>
      </w:r>
    </w:p>
    <w:p w:rsidR="005B3B38" w:rsidRPr="00C17FD7" w:rsidRDefault="005B3B38" w:rsidP="00C47579">
      <w:pPr>
        <w:pStyle w:val="af"/>
        <w:widowControl/>
        <w:numPr>
          <w:ilvl w:val="1"/>
          <w:numId w:val="49"/>
        </w:numPr>
        <w:suppressAutoHyphens w:val="0"/>
        <w:spacing w:after="0" w:line="240" w:lineRule="auto"/>
        <w:ind w:left="0" w:firstLine="709"/>
        <w:contextualSpacing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Пример решения задачи.</w:t>
      </w:r>
    </w:p>
    <w:p w:rsidR="005B3B38" w:rsidRPr="00C17FD7" w:rsidRDefault="005B3B38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17FD7">
        <w:rPr>
          <w:rFonts w:ascii="Times New Roman" w:hAnsi="Times New Roman" w:cs="Times New Roman"/>
          <w:color w:val="000000" w:themeColor="text1"/>
          <w:sz w:val="24"/>
        </w:rPr>
        <w:t>Формы контроля (самоконтроля): обсуждение результатов выполненной работы на занятии.</w:t>
      </w:r>
    </w:p>
    <w:p w:rsidR="005B3B38" w:rsidRDefault="005B3B38" w:rsidP="005B3B38"/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3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9.</w:t>
      </w:r>
    </w:p>
    <w:p w:rsidR="005B3B38" w:rsidRPr="00F70795" w:rsidRDefault="005B3B38" w:rsidP="005B3B38">
      <w:pPr>
        <w:suppressLineNumbers/>
        <w:snapToGrid w:val="0"/>
        <w:spacing w:line="100" w:lineRule="atLeast"/>
        <w:ind w:left="417"/>
        <w:jc w:val="center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Тема: «</w:t>
      </w:r>
      <w:r w:rsidRPr="00DF50FC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Закрепление умения решения задач оптимизации и транспортной задачи с помощью MS Excel</w:t>
      </w:r>
      <w:r w:rsidRPr="00F70795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»</w:t>
      </w:r>
    </w:p>
    <w:p w:rsidR="005B3B38" w:rsidRPr="00C52909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C52909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Решите транспортную задачу в </w:t>
      </w:r>
      <w:r w:rsidRPr="00C52909">
        <w:rPr>
          <w:rFonts w:ascii="Times New Roman" w:hAnsi="Times New Roman" w:cs="Times New Roman"/>
          <w:sz w:val="24"/>
          <w:u w:val="single"/>
          <w:lang w:val="en-US"/>
        </w:rPr>
        <w:t>Ms</w:t>
      </w:r>
      <w:r w:rsidRPr="00C52909">
        <w:rPr>
          <w:rFonts w:ascii="Times New Roman" w:hAnsi="Times New Roman" w:cs="Times New Roman"/>
          <w:sz w:val="24"/>
          <w:u w:val="single"/>
        </w:rPr>
        <w:t xml:space="preserve"> </w:t>
      </w:r>
      <w:r w:rsidRPr="00C52909">
        <w:rPr>
          <w:rFonts w:ascii="Times New Roman" w:hAnsi="Times New Roman" w:cs="Times New Roman"/>
          <w:sz w:val="24"/>
          <w:u w:val="single"/>
          <w:lang w:val="en-US"/>
        </w:rPr>
        <w:t>Excel</w:t>
      </w:r>
      <w:r w:rsidRPr="00C52909">
        <w:rPr>
          <w:rFonts w:ascii="Times New Roman" w:hAnsi="Times New Roman" w:cs="Times New Roman"/>
          <w:sz w:val="24"/>
          <w:u w:val="single"/>
        </w:rPr>
        <w:t>.</w:t>
      </w:r>
    </w:p>
    <w:p w:rsidR="005B3B38" w:rsidRPr="00DF50FC" w:rsidRDefault="005B3B38" w:rsidP="005B3B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lang w:eastAsia="ru-RU"/>
        </w:rPr>
      </w:pPr>
      <w:r w:rsidRPr="00DF50FC">
        <w:rPr>
          <w:rFonts w:ascii="Times New Roman" w:eastAsia="Times New Roman" w:hAnsi="Times New Roman" w:cs="Times New Roman"/>
          <w:color w:val="222222"/>
          <w:sz w:val="24"/>
          <w:lang w:eastAsia="ru-RU"/>
        </w:rPr>
        <w:t>Есть запасы однотипной продукции у поставщиков A1, A2, A3, A4.</w:t>
      </w:r>
    </w:p>
    <w:p w:rsidR="005B3B38" w:rsidRPr="00DF50FC" w:rsidRDefault="005B3B38" w:rsidP="005B3B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lang w:eastAsia="ru-RU"/>
        </w:rPr>
      </w:pPr>
      <w:r w:rsidRPr="00DF50FC">
        <w:rPr>
          <w:rFonts w:ascii="Times New Roman" w:eastAsia="Times New Roman" w:hAnsi="Times New Roman" w:cs="Times New Roman"/>
          <w:color w:val="222222"/>
          <w:sz w:val="24"/>
          <w:lang w:eastAsia="ru-RU"/>
        </w:rPr>
        <w:t>Существует потребность в этой продукции B1, B2, B3</w:t>
      </w:r>
    </w:p>
    <w:p w:rsidR="005B3B38" w:rsidRPr="00DF50FC" w:rsidRDefault="005B3B38" w:rsidP="005B3B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lang w:eastAsia="ru-RU"/>
        </w:rPr>
      </w:pPr>
      <w:r w:rsidRPr="00DF50FC">
        <w:rPr>
          <w:rFonts w:ascii="Times New Roman" w:eastAsia="Times New Roman" w:hAnsi="Times New Roman" w:cs="Times New Roman"/>
          <w:color w:val="222222"/>
          <w:sz w:val="24"/>
          <w:lang w:eastAsia="ru-RU"/>
        </w:rPr>
        <w:t>Стоимость доставки единицы продукции от поставщиков к потребителям представлена в таблице.</w:t>
      </w:r>
    </w:p>
    <w:tbl>
      <w:tblPr>
        <w:tblW w:w="9897" w:type="dxa"/>
        <w:tblInd w:w="-30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409"/>
        <w:gridCol w:w="144"/>
        <w:gridCol w:w="1559"/>
        <w:gridCol w:w="1649"/>
        <w:gridCol w:w="1583"/>
      </w:tblGrid>
      <w:tr w:rsidR="005B3B38" w:rsidRPr="00DF50FC" w:rsidTr="00595ED5">
        <w:tc>
          <w:tcPr>
            <w:tcW w:w="2553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Поставщик</w:t>
            </w:r>
          </w:p>
        </w:tc>
        <w:tc>
          <w:tcPr>
            <w:tcW w:w="5761" w:type="dxa"/>
            <w:gridSpan w:val="4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Потребитель</w:t>
            </w:r>
          </w:p>
        </w:tc>
        <w:tc>
          <w:tcPr>
            <w:tcW w:w="1583" w:type="dxa"/>
            <w:vMerge w:val="restart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Запас</w:t>
            </w:r>
          </w:p>
        </w:tc>
      </w:tr>
      <w:tr w:rsidR="005B3B38" w:rsidRPr="00C52909" w:rsidTr="00595ED5">
        <w:tc>
          <w:tcPr>
            <w:tcW w:w="2553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</w:p>
        </w:tc>
        <w:tc>
          <w:tcPr>
            <w:tcW w:w="2553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В1</w:t>
            </w:r>
          </w:p>
        </w:tc>
        <w:tc>
          <w:tcPr>
            <w:tcW w:w="155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В2</w:t>
            </w:r>
          </w:p>
        </w:tc>
        <w:tc>
          <w:tcPr>
            <w:tcW w:w="164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В2</w:t>
            </w:r>
          </w:p>
        </w:tc>
        <w:tc>
          <w:tcPr>
            <w:tcW w:w="1583" w:type="dxa"/>
            <w:vMerge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vAlign w:val="center"/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</w:p>
        </w:tc>
      </w:tr>
      <w:tr w:rsidR="005B3B38" w:rsidRPr="00C52909" w:rsidTr="00595ED5">
        <w:tc>
          <w:tcPr>
            <w:tcW w:w="255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А1</w:t>
            </w:r>
          </w:p>
        </w:tc>
        <w:tc>
          <w:tcPr>
            <w:tcW w:w="24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6</w:t>
            </w:r>
          </w:p>
        </w:tc>
        <w:tc>
          <w:tcPr>
            <w:tcW w:w="1703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5</w:t>
            </w:r>
          </w:p>
        </w:tc>
        <w:tc>
          <w:tcPr>
            <w:tcW w:w="164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2</w:t>
            </w:r>
          </w:p>
        </w:tc>
        <w:tc>
          <w:tcPr>
            <w:tcW w:w="158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250</w:t>
            </w:r>
          </w:p>
        </w:tc>
      </w:tr>
      <w:tr w:rsidR="005B3B38" w:rsidRPr="00C52909" w:rsidTr="00595ED5">
        <w:tc>
          <w:tcPr>
            <w:tcW w:w="255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А2</w:t>
            </w:r>
          </w:p>
        </w:tc>
        <w:tc>
          <w:tcPr>
            <w:tcW w:w="24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7</w:t>
            </w:r>
          </w:p>
        </w:tc>
        <w:tc>
          <w:tcPr>
            <w:tcW w:w="164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4</w:t>
            </w:r>
          </w:p>
        </w:tc>
        <w:tc>
          <w:tcPr>
            <w:tcW w:w="158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100</w:t>
            </w:r>
          </w:p>
        </w:tc>
      </w:tr>
      <w:tr w:rsidR="005B3B38" w:rsidRPr="00C52909" w:rsidTr="00595ED5">
        <w:tc>
          <w:tcPr>
            <w:tcW w:w="255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А3</w:t>
            </w:r>
          </w:p>
        </w:tc>
        <w:tc>
          <w:tcPr>
            <w:tcW w:w="24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7</w:t>
            </w:r>
          </w:p>
        </w:tc>
        <w:tc>
          <w:tcPr>
            <w:tcW w:w="1703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8</w:t>
            </w:r>
          </w:p>
        </w:tc>
        <w:tc>
          <w:tcPr>
            <w:tcW w:w="164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1</w:t>
            </w:r>
          </w:p>
        </w:tc>
        <w:tc>
          <w:tcPr>
            <w:tcW w:w="158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80</w:t>
            </w:r>
          </w:p>
        </w:tc>
      </w:tr>
      <w:tr w:rsidR="005B3B38" w:rsidRPr="00C52909" w:rsidTr="00595ED5">
        <w:tc>
          <w:tcPr>
            <w:tcW w:w="255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А4</w:t>
            </w:r>
          </w:p>
        </w:tc>
        <w:tc>
          <w:tcPr>
            <w:tcW w:w="24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2</w:t>
            </w:r>
          </w:p>
        </w:tc>
        <w:tc>
          <w:tcPr>
            <w:tcW w:w="164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120</w:t>
            </w:r>
          </w:p>
        </w:tc>
      </w:tr>
      <w:tr w:rsidR="005B3B38" w:rsidRPr="00C52909" w:rsidTr="00595ED5">
        <w:tc>
          <w:tcPr>
            <w:tcW w:w="255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lang w:eastAsia="ru-RU"/>
              </w:rPr>
              <w:t>Потребность</w:t>
            </w:r>
          </w:p>
        </w:tc>
        <w:tc>
          <w:tcPr>
            <w:tcW w:w="240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150</w:t>
            </w:r>
          </w:p>
        </w:tc>
        <w:tc>
          <w:tcPr>
            <w:tcW w:w="1703" w:type="dxa"/>
            <w:gridSpan w:val="2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150</w:t>
            </w:r>
          </w:p>
        </w:tc>
        <w:tc>
          <w:tcPr>
            <w:tcW w:w="1649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  <w:r w:rsidRPr="00DF50FC"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  <w:t>250</w:t>
            </w:r>
          </w:p>
        </w:tc>
        <w:tc>
          <w:tcPr>
            <w:tcW w:w="1583" w:type="dxa"/>
            <w:tcBorders>
              <w:top w:val="single" w:sz="6" w:space="0" w:color="EDEDED"/>
              <w:left w:val="single" w:sz="6" w:space="0" w:color="EDEDED"/>
              <w:bottom w:val="single" w:sz="6" w:space="0" w:color="EDEDED"/>
              <w:right w:val="single" w:sz="6" w:space="0" w:color="EDEDED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5B3B38" w:rsidRPr="00DF50FC" w:rsidRDefault="005B3B38" w:rsidP="00595ED5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lang w:eastAsia="ru-RU"/>
              </w:rPr>
            </w:pPr>
          </w:p>
        </w:tc>
      </w:tr>
    </w:tbl>
    <w:p w:rsidR="005B3B38" w:rsidRPr="00DF50FC" w:rsidRDefault="005B3B38" w:rsidP="005B3B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lang w:eastAsia="ru-RU"/>
        </w:rPr>
      </w:pPr>
      <w:r w:rsidRPr="00DF50FC">
        <w:rPr>
          <w:rFonts w:ascii="Times New Roman" w:eastAsia="Times New Roman" w:hAnsi="Times New Roman" w:cs="Times New Roman"/>
          <w:color w:val="222222"/>
          <w:sz w:val="24"/>
          <w:lang w:eastAsia="ru-RU"/>
        </w:rPr>
        <w:t>Необходимо составить такой план перевозок, который бы удовлетворил все потребности и имел минимальную стоимость.</w:t>
      </w:r>
    </w:p>
    <w:p w:rsidR="005B3B38" w:rsidRPr="00C52909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C52909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2. Решите задачу оптимизации в </w:t>
      </w:r>
      <w:r w:rsidRPr="00C52909">
        <w:rPr>
          <w:rFonts w:ascii="Times New Roman" w:hAnsi="Times New Roman" w:cs="Times New Roman"/>
          <w:sz w:val="24"/>
          <w:u w:val="single"/>
          <w:lang w:val="en-US"/>
        </w:rPr>
        <w:t>Ms</w:t>
      </w:r>
      <w:r w:rsidRPr="00C52909">
        <w:rPr>
          <w:rFonts w:ascii="Times New Roman" w:hAnsi="Times New Roman" w:cs="Times New Roman"/>
          <w:sz w:val="24"/>
          <w:u w:val="single"/>
        </w:rPr>
        <w:t xml:space="preserve"> </w:t>
      </w:r>
      <w:r w:rsidRPr="00C52909">
        <w:rPr>
          <w:rFonts w:ascii="Times New Roman" w:hAnsi="Times New Roman" w:cs="Times New Roman"/>
          <w:sz w:val="24"/>
          <w:u w:val="single"/>
          <w:lang w:val="en-US"/>
        </w:rPr>
        <w:t>Excel</w:t>
      </w:r>
      <w:r w:rsidRPr="00C52909">
        <w:rPr>
          <w:rFonts w:ascii="Times New Roman" w:hAnsi="Times New Roman" w:cs="Times New Roman"/>
          <w:sz w:val="24"/>
          <w:u w:val="single"/>
        </w:rPr>
        <w:t>.</w:t>
      </w:r>
    </w:p>
    <w:p w:rsidR="005B3B38" w:rsidRPr="00C52909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52909">
        <w:rPr>
          <w:rStyle w:val="c3"/>
          <w:rFonts w:ascii="Times New Roman" w:hAnsi="Times New Roman" w:cs="Times New Roman"/>
          <w:color w:val="000000" w:themeColor="text1"/>
          <w:sz w:val="24"/>
        </w:rPr>
        <w:t>Предприятие изготавливает четыре вида продукции – A, B, C и D. Для производства продукции используются ресурсы – трудовые, материальные, финансовые. Максимальный запас ресурсов на производстве 800, 2000, 2900 соответственно. Расход ресурсов на единицу производства продукции A, B, C и D и предельно допустимые значения выпуска каждого вида даны в таблице.</w:t>
      </w:r>
    </w:p>
    <w:p w:rsidR="005B3B38" w:rsidRPr="00C52909" w:rsidRDefault="005B3B38" w:rsidP="005B3B38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52909">
        <w:rPr>
          <w:rStyle w:val="c3"/>
          <w:rFonts w:ascii="Times New Roman" w:hAnsi="Times New Roman" w:cs="Times New Roman"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 wp14:anchorId="3CAA98AA" wp14:editId="77AF79D6">
            <wp:extent cx="4864872" cy="17335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17" cy="17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C52909" w:rsidRDefault="005B3B38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52909">
        <w:rPr>
          <w:rFonts w:ascii="Times New Roman" w:hAnsi="Times New Roman" w:cs="Times New Roman"/>
          <w:color w:val="000000" w:themeColor="text1"/>
          <w:sz w:val="24"/>
        </w:rPr>
        <w:t>Прибыль от реализации единицы продукции равны: 8 д. е. – для A, 10 д. е. – для B, 7 д. е. – для C, 8 д. е. – для D.</w:t>
      </w:r>
    </w:p>
    <w:p w:rsidR="005B3B38" w:rsidRPr="00C52909" w:rsidRDefault="005B3B38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52909">
        <w:rPr>
          <w:rFonts w:ascii="Times New Roman" w:hAnsi="Times New Roman" w:cs="Times New Roman"/>
          <w:color w:val="000000" w:themeColor="text1"/>
          <w:sz w:val="24"/>
        </w:rPr>
        <w:t>Какой объем продукции каждого вида должно производить предприятие, чтобы прибыль от реализации продукции была максимальной?</w:t>
      </w:r>
      <w:r w:rsidRPr="00C52909">
        <w:rPr>
          <w:rFonts w:ascii="Times New Roman" w:hAnsi="Times New Roman" w:cs="Times New Roman"/>
          <w:color w:val="000000" w:themeColor="text1"/>
          <w:sz w:val="24"/>
        </w:rPr>
        <w:cr/>
      </w:r>
    </w:p>
    <w:p w:rsidR="005B3B38" w:rsidRDefault="005B3B38" w:rsidP="005B3B38"/>
    <w:p w:rsidR="005B3B38" w:rsidRDefault="005B3B38" w:rsidP="00A10087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A10087" w:rsidRDefault="00A10087">
      <w:pPr>
        <w:widowControl/>
        <w:suppressAutoHyphens w:val="0"/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</w:pPr>
    </w:p>
    <w:sectPr w:rsidR="00A10087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FA0" w:rsidRDefault="00343FA0">
      <w:r>
        <w:separator/>
      </w:r>
    </w:p>
  </w:endnote>
  <w:endnote w:type="continuationSeparator" w:id="0">
    <w:p w:rsidR="00343FA0" w:rsidRDefault="00343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charset w:val="CC"/>
    <w:family w:val="swiss"/>
    <w:pitch w:val="variable"/>
    <w:sig w:usb0="E7000EFF" w:usb1="5200FDFF" w:usb2="0A2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Nimbus Roman No9 L">
    <w:altName w:val="Times New Roman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301"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FA0" w:rsidRDefault="00343FA0">
      <w:r>
        <w:separator/>
      </w:r>
    </w:p>
  </w:footnote>
  <w:footnote w:type="continuationSeparator" w:id="0">
    <w:p w:rsidR="00343FA0" w:rsidRDefault="00343F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11B0EB7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6" w15:restartNumberingAfterBreak="0">
    <w:nsid w:val="01C21195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7" w15:restartNumberingAfterBreak="0">
    <w:nsid w:val="021E6B8D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8" w15:restartNumberingAfterBreak="0">
    <w:nsid w:val="024A1140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9" w15:restartNumberingAfterBreak="0">
    <w:nsid w:val="030E4CEC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0" w15:restartNumberingAfterBreak="0">
    <w:nsid w:val="03601BC1"/>
    <w:multiLevelType w:val="hybridMultilevel"/>
    <w:tmpl w:val="11D448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058145C7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2" w15:restartNumberingAfterBreak="0">
    <w:nsid w:val="06AF21C7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3" w15:restartNumberingAfterBreak="0">
    <w:nsid w:val="07587D69"/>
    <w:multiLevelType w:val="multilevel"/>
    <w:tmpl w:val="CE80B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9A82513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5" w15:restartNumberingAfterBreak="0">
    <w:nsid w:val="0A546796"/>
    <w:multiLevelType w:val="hybridMultilevel"/>
    <w:tmpl w:val="547C76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0B7D749D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27" w15:restartNumberingAfterBreak="0">
    <w:nsid w:val="0ED539ED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3B37810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9" w15:restartNumberingAfterBreak="0">
    <w:nsid w:val="13EE4760"/>
    <w:multiLevelType w:val="multilevel"/>
    <w:tmpl w:val="E870A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5C9787E"/>
    <w:multiLevelType w:val="hybridMultilevel"/>
    <w:tmpl w:val="C714D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184F435F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32" w15:restartNumberingAfterBreak="0">
    <w:nsid w:val="193660A4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33" w15:restartNumberingAfterBreak="0">
    <w:nsid w:val="198651CF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34" w15:restartNumberingAfterBreak="0">
    <w:nsid w:val="255014DC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35" w15:restartNumberingAfterBreak="0">
    <w:nsid w:val="26B22F76"/>
    <w:multiLevelType w:val="multilevel"/>
    <w:tmpl w:val="17E635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28186E0A"/>
    <w:multiLevelType w:val="hybridMultilevel"/>
    <w:tmpl w:val="93B4FC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8BF6E75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38" w15:restartNumberingAfterBreak="0">
    <w:nsid w:val="299F6AF2"/>
    <w:multiLevelType w:val="hybridMultilevel"/>
    <w:tmpl w:val="7938E9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2A2631DF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CC548C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1" w15:restartNumberingAfterBreak="0">
    <w:nsid w:val="311A7A1E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42" w15:restartNumberingAfterBreak="0">
    <w:nsid w:val="31A429D9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1B1103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4" w15:restartNumberingAfterBreak="0">
    <w:nsid w:val="31F845DC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5" w15:restartNumberingAfterBreak="0">
    <w:nsid w:val="32220F5D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6" w15:restartNumberingAfterBreak="0">
    <w:nsid w:val="32855B2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7" w15:restartNumberingAfterBreak="0">
    <w:nsid w:val="3824042E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8" w15:restartNumberingAfterBreak="0">
    <w:nsid w:val="39B34E86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C3F6D36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50" w15:restartNumberingAfterBreak="0">
    <w:nsid w:val="3FD21765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51" w15:restartNumberingAfterBreak="0">
    <w:nsid w:val="4108048D"/>
    <w:multiLevelType w:val="multilevel"/>
    <w:tmpl w:val="F588F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7FB2A4D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53" w15:restartNumberingAfterBreak="0">
    <w:nsid w:val="49C85387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A0604BF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55" w15:restartNumberingAfterBreak="0">
    <w:nsid w:val="4D02044E"/>
    <w:multiLevelType w:val="multilevel"/>
    <w:tmpl w:val="CE80B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E3F7F0D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57" w15:restartNumberingAfterBreak="0">
    <w:nsid w:val="4F4D7AB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58" w15:restartNumberingAfterBreak="0">
    <w:nsid w:val="4F5839B2"/>
    <w:multiLevelType w:val="multilevel"/>
    <w:tmpl w:val="E870A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F970E75"/>
    <w:multiLevelType w:val="hybridMultilevel"/>
    <w:tmpl w:val="547C76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0354BA9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1" w15:restartNumberingAfterBreak="0">
    <w:nsid w:val="5070113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2" w15:restartNumberingAfterBreak="0">
    <w:nsid w:val="5149241C"/>
    <w:multiLevelType w:val="hybridMultilevel"/>
    <w:tmpl w:val="C714D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53D44563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4" w15:restartNumberingAfterBreak="0">
    <w:nsid w:val="547E3E9D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65" w15:restartNumberingAfterBreak="0">
    <w:nsid w:val="5C446E4B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6" w15:restartNumberingAfterBreak="0">
    <w:nsid w:val="5D733F9B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7" w15:restartNumberingAfterBreak="0">
    <w:nsid w:val="5E1350CB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8" w15:restartNumberingAfterBreak="0">
    <w:nsid w:val="5F7C697E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9" w15:restartNumberingAfterBreak="0">
    <w:nsid w:val="633D73AE"/>
    <w:multiLevelType w:val="hybridMultilevel"/>
    <w:tmpl w:val="11D448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 w15:restartNumberingAfterBreak="0">
    <w:nsid w:val="637D7EDA"/>
    <w:multiLevelType w:val="hybridMultilevel"/>
    <w:tmpl w:val="7F822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DE198A"/>
    <w:multiLevelType w:val="hybridMultilevel"/>
    <w:tmpl w:val="7938E9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661B6D19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C09535A"/>
    <w:multiLevelType w:val="multilevel"/>
    <w:tmpl w:val="F588F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DBD45FC"/>
    <w:multiLevelType w:val="hybridMultilevel"/>
    <w:tmpl w:val="AB2A1C12"/>
    <w:lvl w:ilvl="0" w:tplc="663A1CD0">
      <w:start w:val="1"/>
      <w:numFmt w:val="decimal"/>
      <w:lvlText w:val="%1."/>
      <w:lvlJc w:val="left"/>
      <w:pPr>
        <w:ind w:left="1429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70DA2B8F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76" w15:restartNumberingAfterBreak="0">
    <w:nsid w:val="73095FD5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77" w15:restartNumberingAfterBreak="0">
    <w:nsid w:val="73361D54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78" w15:restartNumberingAfterBreak="0">
    <w:nsid w:val="740F3797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79" w15:restartNumberingAfterBreak="0">
    <w:nsid w:val="74BD4958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80" w15:restartNumberingAfterBreak="0">
    <w:nsid w:val="7A2A7370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AB71FFA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82" w15:restartNumberingAfterBreak="0">
    <w:nsid w:val="7BD976C1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num w:numId="1">
    <w:abstractNumId w:val="0"/>
  </w:num>
  <w:num w:numId="2">
    <w:abstractNumId w:val="1"/>
  </w:num>
  <w:num w:numId="3">
    <w:abstractNumId w:val="40"/>
  </w:num>
  <w:num w:numId="4">
    <w:abstractNumId w:val="28"/>
  </w:num>
  <w:num w:numId="5">
    <w:abstractNumId w:val="77"/>
  </w:num>
  <w:num w:numId="6">
    <w:abstractNumId w:val="61"/>
  </w:num>
  <w:num w:numId="7">
    <w:abstractNumId w:val="36"/>
  </w:num>
  <w:num w:numId="8">
    <w:abstractNumId w:val="23"/>
  </w:num>
  <w:num w:numId="9">
    <w:abstractNumId w:val="19"/>
  </w:num>
  <w:num w:numId="10">
    <w:abstractNumId w:val="21"/>
  </w:num>
  <w:num w:numId="11">
    <w:abstractNumId w:val="34"/>
  </w:num>
  <w:num w:numId="12">
    <w:abstractNumId w:val="76"/>
  </w:num>
  <w:num w:numId="13">
    <w:abstractNumId w:val="66"/>
  </w:num>
  <w:num w:numId="14">
    <w:abstractNumId w:val="81"/>
  </w:num>
  <w:num w:numId="15">
    <w:abstractNumId w:val="25"/>
  </w:num>
  <w:num w:numId="16">
    <w:abstractNumId w:val="29"/>
  </w:num>
  <w:num w:numId="17">
    <w:abstractNumId w:val="44"/>
  </w:num>
  <w:num w:numId="18">
    <w:abstractNumId w:val="43"/>
  </w:num>
  <w:num w:numId="19">
    <w:abstractNumId w:val="65"/>
  </w:num>
  <w:num w:numId="20">
    <w:abstractNumId w:val="82"/>
  </w:num>
  <w:num w:numId="21">
    <w:abstractNumId w:val="73"/>
  </w:num>
  <w:num w:numId="22">
    <w:abstractNumId w:val="72"/>
  </w:num>
  <w:num w:numId="23">
    <w:abstractNumId w:val="33"/>
  </w:num>
  <w:num w:numId="24">
    <w:abstractNumId w:val="60"/>
  </w:num>
  <w:num w:numId="25">
    <w:abstractNumId w:val="17"/>
  </w:num>
  <w:num w:numId="26">
    <w:abstractNumId w:val="45"/>
  </w:num>
  <w:num w:numId="27">
    <w:abstractNumId w:val="32"/>
  </w:num>
  <w:num w:numId="28">
    <w:abstractNumId w:val="27"/>
  </w:num>
  <w:num w:numId="29">
    <w:abstractNumId w:val="71"/>
  </w:num>
  <w:num w:numId="30">
    <w:abstractNumId w:val="79"/>
  </w:num>
  <w:num w:numId="31">
    <w:abstractNumId w:val="26"/>
  </w:num>
  <w:num w:numId="32">
    <w:abstractNumId w:val="68"/>
  </w:num>
  <w:num w:numId="33">
    <w:abstractNumId w:val="78"/>
  </w:num>
  <w:num w:numId="34">
    <w:abstractNumId w:val="57"/>
  </w:num>
  <w:num w:numId="35">
    <w:abstractNumId w:val="80"/>
  </w:num>
  <w:num w:numId="36">
    <w:abstractNumId w:val="41"/>
  </w:num>
  <w:num w:numId="37">
    <w:abstractNumId w:val="54"/>
  </w:num>
  <w:num w:numId="38">
    <w:abstractNumId w:val="64"/>
  </w:num>
  <w:num w:numId="39">
    <w:abstractNumId w:val="31"/>
  </w:num>
  <w:num w:numId="40">
    <w:abstractNumId w:val="56"/>
  </w:num>
  <w:num w:numId="41">
    <w:abstractNumId w:val="62"/>
  </w:num>
  <w:num w:numId="42">
    <w:abstractNumId w:val="70"/>
  </w:num>
  <w:num w:numId="43">
    <w:abstractNumId w:val="20"/>
  </w:num>
  <w:num w:numId="44">
    <w:abstractNumId w:val="69"/>
  </w:num>
  <w:num w:numId="45">
    <w:abstractNumId w:val="74"/>
  </w:num>
  <w:num w:numId="46">
    <w:abstractNumId w:val="39"/>
  </w:num>
  <w:num w:numId="47">
    <w:abstractNumId w:val="52"/>
  </w:num>
  <w:num w:numId="48">
    <w:abstractNumId w:val="24"/>
  </w:num>
  <w:num w:numId="49">
    <w:abstractNumId w:val="15"/>
  </w:num>
  <w:num w:numId="50">
    <w:abstractNumId w:val="55"/>
  </w:num>
  <w:num w:numId="51">
    <w:abstractNumId w:val="67"/>
  </w:num>
  <w:num w:numId="52">
    <w:abstractNumId w:val="49"/>
  </w:num>
  <w:num w:numId="53">
    <w:abstractNumId w:val="22"/>
  </w:num>
  <w:num w:numId="54">
    <w:abstractNumId w:val="18"/>
  </w:num>
  <w:num w:numId="55">
    <w:abstractNumId w:val="75"/>
  </w:num>
  <w:num w:numId="56">
    <w:abstractNumId w:val="59"/>
  </w:num>
  <w:num w:numId="57">
    <w:abstractNumId w:val="58"/>
  </w:num>
  <w:num w:numId="58">
    <w:abstractNumId w:val="46"/>
  </w:num>
  <w:num w:numId="59">
    <w:abstractNumId w:val="51"/>
  </w:num>
  <w:num w:numId="60">
    <w:abstractNumId w:val="42"/>
  </w:num>
  <w:num w:numId="61">
    <w:abstractNumId w:val="37"/>
  </w:num>
  <w:num w:numId="62">
    <w:abstractNumId w:val="63"/>
  </w:num>
  <w:num w:numId="63">
    <w:abstractNumId w:val="47"/>
  </w:num>
  <w:num w:numId="64">
    <w:abstractNumId w:val="16"/>
  </w:num>
  <w:num w:numId="65">
    <w:abstractNumId w:val="50"/>
  </w:num>
  <w:num w:numId="66">
    <w:abstractNumId w:val="48"/>
  </w:num>
  <w:num w:numId="67">
    <w:abstractNumId w:val="38"/>
  </w:num>
  <w:num w:numId="68">
    <w:abstractNumId w:val="30"/>
  </w:num>
  <w:num w:numId="69">
    <w:abstractNumId w:val="53"/>
  </w:num>
  <w:num w:numId="70">
    <w:abstractNumId w:val="3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A4F"/>
    <w:rsid w:val="00037610"/>
    <w:rsid w:val="00043D2A"/>
    <w:rsid w:val="0005711D"/>
    <w:rsid w:val="000B35F3"/>
    <w:rsid w:val="000E7604"/>
    <w:rsid w:val="000F39FC"/>
    <w:rsid w:val="001263A2"/>
    <w:rsid w:val="0017257F"/>
    <w:rsid w:val="0017301E"/>
    <w:rsid w:val="00185847"/>
    <w:rsid w:val="00190717"/>
    <w:rsid w:val="00196A4F"/>
    <w:rsid w:val="001A70BF"/>
    <w:rsid w:val="001B35B0"/>
    <w:rsid w:val="001D02B8"/>
    <w:rsid w:val="00215ACE"/>
    <w:rsid w:val="00233697"/>
    <w:rsid w:val="002634E2"/>
    <w:rsid w:val="0026395C"/>
    <w:rsid w:val="00282E2C"/>
    <w:rsid w:val="002B1192"/>
    <w:rsid w:val="002B2DA0"/>
    <w:rsid w:val="002F4B0F"/>
    <w:rsid w:val="003105C6"/>
    <w:rsid w:val="00343FA0"/>
    <w:rsid w:val="00362210"/>
    <w:rsid w:val="00364BC0"/>
    <w:rsid w:val="00376D39"/>
    <w:rsid w:val="00384D42"/>
    <w:rsid w:val="0039300B"/>
    <w:rsid w:val="0039304E"/>
    <w:rsid w:val="003C6CC9"/>
    <w:rsid w:val="004201EF"/>
    <w:rsid w:val="00420AED"/>
    <w:rsid w:val="00444959"/>
    <w:rsid w:val="00450180"/>
    <w:rsid w:val="004556A2"/>
    <w:rsid w:val="0048538A"/>
    <w:rsid w:val="00485EE4"/>
    <w:rsid w:val="004A49BF"/>
    <w:rsid w:val="004D05BF"/>
    <w:rsid w:val="004D2597"/>
    <w:rsid w:val="004F11B0"/>
    <w:rsid w:val="004F485C"/>
    <w:rsid w:val="004F4E29"/>
    <w:rsid w:val="0051244E"/>
    <w:rsid w:val="005353DD"/>
    <w:rsid w:val="005B3B38"/>
    <w:rsid w:val="005B4083"/>
    <w:rsid w:val="005F1153"/>
    <w:rsid w:val="005F6A0A"/>
    <w:rsid w:val="006138FA"/>
    <w:rsid w:val="006271B0"/>
    <w:rsid w:val="006326A0"/>
    <w:rsid w:val="00640A97"/>
    <w:rsid w:val="00644CA4"/>
    <w:rsid w:val="00660087"/>
    <w:rsid w:val="0066337D"/>
    <w:rsid w:val="006A0B7F"/>
    <w:rsid w:val="006A3A78"/>
    <w:rsid w:val="006E4F2D"/>
    <w:rsid w:val="006E65C2"/>
    <w:rsid w:val="006F4FCE"/>
    <w:rsid w:val="00705E95"/>
    <w:rsid w:val="007250B3"/>
    <w:rsid w:val="00727BFE"/>
    <w:rsid w:val="00746E07"/>
    <w:rsid w:val="00747C06"/>
    <w:rsid w:val="00760A99"/>
    <w:rsid w:val="00780EC9"/>
    <w:rsid w:val="00783A33"/>
    <w:rsid w:val="007847E6"/>
    <w:rsid w:val="007A68F1"/>
    <w:rsid w:val="00803472"/>
    <w:rsid w:val="00834278"/>
    <w:rsid w:val="008520D9"/>
    <w:rsid w:val="0085480F"/>
    <w:rsid w:val="00875DB2"/>
    <w:rsid w:val="00876B77"/>
    <w:rsid w:val="008874A3"/>
    <w:rsid w:val="00887A3B"/>
    <w:rsid w:val="008A0B64"/>
    <w:rsid w:val="008A1043"/>
    <w:rsid w:val="008A1F4A"/>
    <w:rsid w:val="008A589E"/>
    <w:rsid w:val="008E32C2"/>
    <w:rsid w:val="008E7ADB"/>
    <w:rsid w:val="0090224E"/>
    <w:rsid w:val="009024C6"/>
    <w:rsid w:val="00902E6D"/>
    <w:rsid w:val="00914B0F"/>
    <w:rsid w:val="009172AE"/>
    <w:rsid w:val="00922F5C"/>
    <w:rsid w:val="009421D9"/>
    <w:rsid w:val="00944B48"/>
    <w:rsid w:val="00951CFB"/>
    <w:rsid w:val="00952DA9"/>
    <w:rsid w:val="0098681B"/>
    <w:rsid w:val="009D3724"/>
    <w:rsid w:val="009D5AD4"/>
    <w:rsid w:val="009F4BD3"/>
    <w:rsid w:val="00A06E71"/>
    <w:rsid w:val="00A10087"/>
    <w:rsid w:val="00A17E36"/>
    <w:rsid w:val="00A53CA3"/>
    <w:rsid w:val="00A66C80"/>
    <w:rsid w:val="00A76DEB"/>
    <w:rsid w:val="00A95D67"/>
    <w:rsid w:val="00A9619A"/>
    <w:rsid w:val="00A9706E"/>
    <w:rsid w:val="00AA3DD5"/>
    <w:rsid w:val="00AB0A75"/>
    <w:rsid w:val="00AB625D"/>
    <w:rsid w:val="00AB79AA"/>
    <w:rsid w:val="00AE3BBF"/>
    <w:rsid w:val="00AF44B0"/>
    <w:rsid w:val="00B15DA4"/>
    <w:rsid w:val="00B25A90"/>
    <w:rsid w:val="00B40356"/>
    <w:rsid w:val="00B47726"/>
    <w:rsid w:val="00B67A09"/>
    <w:rsid w:val="00B87A8A"/>
    <w:rsid w:val="00BA4F3A"/>
    <w:rsid w:val="00BC3076"/>
    <w:rsid w:val="00BC5420"/>
    <w:rsid w:val="00BF0773"/>
    <w:rsid w:val="00C13EEF"/>
    <w:rsid w:val="00C47579"/>
    <w:rsid w:val="00C47BEA"/>
    <w:rsid w:val="00C63685"/>
    <w:rsid w:val="00C653A3"/>
    <w:rsid w:val="00C715FA"/>
    <w:rsid w:val="00C76465"/>
    <w:rsid w:val="00C80203"/>
    <w:rsid w:val="00C94156"/>
    <w:rsid w:val="00CA1DF8"/>
    <w:rsid w:val="00CB0852"/>
    <w:rsid w:val="00CE0222"/>
    <w:rsid w:val="00CE3A56"/>
    <w:rsid w:val="00CF1D54"/>
    <w:rsid w:val="00D050E7"/>
    <w:rsid w:val="00D41A86"/>
    <w:rsid w:val="00D56B55"/>
    <w:rsid w:val="00D83540"/>
    <w:rsid w:val="00D906DA"/>
    <w:rsid w:val="00DA665C"/>
    <w:rsid w:val="00DB0965"/>
    <w:rsid w:val="00DB6C93"/>
    <w:rsid w:val="00DC0D45"/>
    <w:rsid w:val="00DC51E7"/>
    <w:rsid w:val="00DC58E4"/>
    <w:rsid w:val="00DD46D2"/>
    <w:rsid w:val="00DE5EAA"/>
    <w:rsid w:val="00E46980"/>
    <w:rsid w:val="00E55B89"/>
    <w:rsid w:val="00EA23CA"/>
    <w:rsid w:val="00ED0707"/>
    <w:rsid w:val="00ED47EE"/>
    <w:rsid w:val="00F0315B"/>
    <w:rsid w:val="00F2280F"/>
    <w:rsid w:val="00F2302C"/>
    <w:rsid w:val="00F4465F"/>
    <w:rsid w:val="00FA2B81"/>
    <w:rsid w:val="00FA4A14"/>
    <w:rsid w:val="00FC38D7"/>
    <w:rsid w:val="00FC579B"/>
    <w:rsid w:val="00FD6610"/>
    <w:rsid w:val="00FD7F09"/>
    <w:rsid w:val="00FF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3FE1067"/>
  <w15:chartTrackingRefBased/>
  <w15:docId w15:val="{E4329886-5056-48CB-801D-A7D4D760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ascii="Arial" w:eastAsia="DejaVu Sans" w:hAnsi="Arial" w:cs="Arial"/>
      <w:kern w:val="1"/>
      <w:szCs w:val="24"/>
      <w:lang w:eastAsia="zh-CN"/>
    </w:rPr>
  </w:style>
  <w:style w:type="paragraph" w:styleId="1">
    <w:name w:val="heading 1"/>
    <w:basedOn w:val="a"/>
    <w:next w:val="a"/>
    <w:qFormat/>
    <w:pPr>
      <w:keepNext/>
      <w:autoSpaceDE w:val="0"/>
      <w:ind w:left="284"/>
      <w:outlineLvl w:val="0"/>
    </w:pPr>
  </w:style>
  <w:style w:type="paragraph" w:styleId="2">
    <w:name w:val="heading 2"/>
    <w:next w:val="a0"/>
    <w:qFormat/>
    <w:pPr>
      <w:keepNext/>
      <w:widowControl w:val="0"/>
      <w:numPr>
        <w:ilvl w:val="1"/>
        <w:numId w:val="1"/>
      </w:numPr>
      <w:suppressAutoHyphens/>
      <w:spacing w:before="240" w:after="60" w:line="276" w:lineRule="auto"/>
      <w:outlineLvl w:val="1"/>
    </w:pPr>
    <w:rPr>
      <w:rFonts w:ascii="Cambria" w:eastAsia="DejaVu Sans" w:hAnsi="Cambria" w:cs="DejaVu Sans"/>
      <w:b/>
      <w:bCs/>
      <w:i/>
      <w:iCs/>
      <w:kern w:val="1"/>
      <w:sz w:val="28"/>
      <w:szCs w:val="28"/>
      <w:lang w:eastAsia="zh-CN"/>
    </w:rPr>
  </w:style>
  <w:style w:type="paragraph" w:styleId="3">
    <w:name w:val="heading 3"/>
    <w:next w:val="a0"/>
    <w:qFormat/>
    <w:pPr>
      <w:keepNext/>
      <w:widowControl w:val="0"/>
      <w:numPr>
        <w:ilvl w:val="2"/>
        <w:numId w:val="1"/>
      </w:numPr>
      <w:suppressAutoHyphens/>
      <w:spacing w:before="240" w:after="60" w:line="276" w:lineRule="auto"/>
      <w:outlineLvl w:val="2"/>
    </w:pPr>
    <w:rPr>
      <w:rFonts w:ascii="Arial" w:eastAsia="DejaVu Sans" w:hAnsi="Arial" w:cs="DejaVu Sans"/>
      <w:b/>
      <w:bCs/>
      <w:kern w:val="1"/>
      <w:sz w:val="26"/>
      <w:szCs w:val="26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4z0">
    <w:name w:val="WW8Num14z0"/>
    <w:rPr>
      <w:rFonts w:ascii="Symbol" w:hAnsi="Symbol" w:cs="OpenSymbol"/>
      <w:sz w:val="24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20">
    <w:name w:val="Основной шрифт абзаца2"/>
  </w:style>
  <w:style w:type="character" w:customStyle="1" w:styleId="10">
    <w:name w:val="Основной шрифт абзаца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a4">
    <w:name w:val="Символ сноски"/>
    <w:rPr>
      <w:vertAlign w:val="superscript"/>
    </w:rPr>
  </w:style>
  <w:style w:type="character" w:customStyle="1" w:styleId="WW-">
    <w:name w:val="WW-Символ сноски"/>
  </w:style>
  <w:style w:type="character" w:customStyle="1" w:styleId="11">
    <w:name w:val="Знак сноски1"/>
    <w:rPr>
      <w:vertAlign w:val="superscript"/>
    </w:rPr>
  </w:style>
  <w:style w:type="character" w:customStyle="1" w:styleId="a5">
    <w:name w:val="Символы концевой сноски"/>
    <w:rPr>
      <w:vertAlign w:val="superscript"/>
    </w:rPr>
  </w:style>
  <w:style w:type="character" w:customStyle="1" w:styleId="WW-0">
    <w:name w:val="WW-Символы концевой сноски"/>
  </w:style>
  <w:style w:type="character" w:customStyle="1" w:styleId="12">
    <w:name w:val="Знак концевой сноски1"/>
    <w:rPr>
      <w:vertAlign w:val="superscript"/>
    </w:rPr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customStyle="1" w:styleId="a7">
    <w:name w:val="Символ нумерации"/>
    <w:qFormat/>
  </w:style>
  <w:style w:type="character" w:customStyle="1" w:styleId="FontStyle44">
    <w:name w:val="Font Style44"/>
    <w:rPr>
      <w:rFonts w:ascii="Times New Roman" w:hAnsi="Times New Roman" w:cs="Times New Roman"/>
      <w:sz w:val="26"/>
      <w:szCs w:val="26"/>
    </w:rPr>
  </w:style>
  <w:style w:type="character" w:customStyle="1" w:styleId="21">
    <w:name w:val="Знак сноски2"/>
    <w:rPr>
      <w:vertAlign w:val="superscript"/>
    </w:rPr>
  </w:style>
  <w:style w:type="character" w:customStyle="1" w:styleId="22">
    <w:name w:val="Знак концевой сноски2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endnote reference"/>
    <w:rPr>
      <w:vertAlign w:val="superscript"/>
    </w:rPr>
  </w:style>
  <w:style w:type="paragraph" w:customStyle="1" w:styleId="30">
    <w:name w:val="Заголовок3"/>
    <w:basedOn w:val="a"/>
    <w:next w:val="a0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a">
    <w:name w:val="List"/>
    <w:basedOn w:val="a0"/>
    <w:rPr>
      <w:rFonts w:ascii="Nimbus Roman No9 L" w:hAnsi="Nimbus Roman No9 L" w:cs="Nimbus Roman No9 L"/>
    </w:rPr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31">
    <w:name w:val="Указатель3"/>
    <w:basedOn w:val="a"/>
    <w:pPr>
      <w:suppressLineNumbers/>
    </w:pPr>
  </w:style>
  <w:style w:type="paragraph" w:customStyle="1" w:styleId="23">
    <w:name w:val="Заголовок2"/>
    <w:basedOn w:val="a"/>
    <w:next w:val="a0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ascii="Nimbus Roman No9 L" w:hAnsi="Nimbus Roman No9 L" w:cs="Nimbus Roman No9 L"/>
      <w:i/>
      <w:iCs/>
      <w:sz w:val="24"/>
    </w:rPr>
  </w:style>
  <w:style w:type="paragraph" w:customStyle="1" w:styleId="24">
    <w:name w:val="Указатель2"/>
    <w:basedOn w:val="a"/>
    <w:pPr>
      <w:suppressLineNumbers/>
    </w:pPr>
  </w:style>
  <w:style w:type="paragraph" w:customStyle="1" w:styleId="14">
    <w:name w:val="Заголовок1"/>
    <w:basedOn w:val="a"/>
    <w:next w:val="a0"/>
    <w:pPr>
      <w:keepNext/>
      <w:spacing w:before="240" w:after="120"/>
    </w:pPr>
    <w:rPr>
      <w:rFonts w:ascii="Nimbus Roman No9 L" w:hAnsi="Nimbus Roman No9 L" w:cs="DejaVu Sans"/>
      <w:sz w:val="24"/>
      <w:szCs w:val="28"/>
    </w:rPr>
  </w:style>
  <w:style w:type="paragraph" w:customStyle="1" w:styleId="15">
    <w:name w:val="Указатель1"/>
    <w:basedOn w:val="a"/>
    <w:pPr>
      <w:suppressLineNumbers/>
    </w:pPr>
    <w:rPr>
      <w:rFonts w:ascii="Nimbus Roman No9 L" w:hAnsi="Nimbus Roman No9 L" w:cs="Nimbus Roman No9 L"/>
    </w:rPr>
  </w:style>
  <w:style w:type="paragraph" w:styleId="ac">
    <w:name w:val="footnote text"/>
    <w:basedOn w:val="a"/>
    <w:pPr>
      <w:suppressLineNumbers/>
      <w:ind w:left="283" w:hanging="283"/>
    </w:pPr>
    <w:rPr>
      <w:szCs w:val="20"/>
    </w:rPr>
  </w:style>
  <w:style w:type="paragraph" w:customStyle="1" w:styleId="16">
    <w:name w:val="Текст сноски1"/>
    <w:pPr>
      <w:widowControl w:val="0"/>
      <w:suppressAutoHyphens/>
      <w:spacing w:after="200" w:line="276" w:lineRule="auto"/>
    </w:pPr>
    <w:rPr>
      <w:rFonts w:ascii="Calibri" w:eastAsia="DejaVu Sans" w:hAnsi="Calibri" w:cs="DejaVu Sans"/>
      <w:kern w:val="1"/>
      <w:lang w:eastAsia="zh-CN"/>
    </w:rPr>
  </w:style>
  <w:style w:type="paragraph" w:customStyle="1" w:styleId="17">
    <w:name w:val="Абзац списка1"/>
    <w:pPr>
      <w:widowControl w:val="0"/>
      <w:suppressAutoHyphens/>
      <w:spacing w:after="200" w:line="276" w:lineRule="auto"/>
      <w:ind w:left="720"/>
    </w:pPr>
    <w:rPr>
      <w:rFonts w:ascii="Calibri" w:eastAsia="Calibri" w:hAnsi="Calibri" w:cs="DejaVu Sans"/>
      <w:kern w:val="1"/>
      <w:sz w:val="22"/>
      <w:szCs w:val="22"/>
      <w:lang w:eastAsia="zh-CN"/>
    </w:rPr>
  </w:style>
  <w:style w:type="paragraph" w:customStyle="1" w:styleId="2LTGliederung1">
    <w:name w:val="?????????2~LT~Gliederung 1"/>
    <w:pPr>
      <w:widowControl w:val="0"/>
      <w:tabs>
        <w:tab w:val="left" w:pos="6840"/>
        <w:tab w:val="left" w:pos="8280"/>
        <w:tab w:val="left" w:pos="9720"/>
        <w:tab w:val="left" w:pos="11160"/>
        <w:tab w:val="left" w:pos="12600"/>
        <w:tab w:val="left" w:pos="14040"/>
        <w:tab w:val="left" w:pos="15480"/>
        <w:tab w:val="left" w:pos="16920"/>
        <w:tab w:val="left" w:pos="18360"/>
        <w:tab w:val="left" w:pos="19800"/>
        <w:tab w:val="left" w:pos="21240"/>
      </w:tabs>
      <w:suppressAutoHyphens/>
      <w:autoSpaceDE w:val="0"/>
      <w:spacing w:before="160" w:line="100" w:lineRule="atLeast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zh-CN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18">
    <w:name w:val="toc 1"/>
    <w:basedOn w:val="a"/>
    <w:next w:val="a"/>
    <w:pPr>
      <w:tabs>
        <w:tab w:val="right" w:leader="dot" w:pos="9269"/>
      </w:tabs>
      <w:spacing w:line="360" w:lineRule="auto"/>
    </w:pPr>
    <w:rPr>
      <w:sz w:val="28"/>
      <w:szCs w:val="28"/>
    </w:rPr>
  </w:style>
  <w:style w:type="paragraph" w:customStyle="1" w:styleId="19">
    <w:name w:val="Абзац списка1"/>
    <w:pPr>
      <w:suppressAutoHyphens/>
      <w:spacing w:after="200" w:line="276" w:lineRule="auto"/>
      <w:ind w:left="720"/>
    </w:pPr>
    <w:rPr>
      <w:rFonts w:ascii="Calibri" w:eastAsia="Calibri" w:hAnsi="Calibri" w:cs="font301"/>
      <w:kern w:val="1"/>
      <w:sz w:val="22"/>
      <w:szCs w:val="22"/>
      <w:lang w:eastAsia="zh-CN"/>
    </w:rPr>
  </w:style>
  <w:style w:type="paragraph" w:customStyle="1" w:styleId="Style7">
    <w:name w:val="Style7"/>
    <w:basedOn w:val="a"/>
    <w:pPr>
      <w:autoSpaceDE w:val="0"/>
      <w:spacing w:line="317" w:lineRule="exact"/>
      <w:ind w:firstLine="734"/>
      <w:jc w:val="both"/>
    </w:pPr>
  </w:style>
  <w:style w:type="paragraph" w:styleId="af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Standard">
    <w:name w:val="Standard"/>
    <w:pPr>
      <w:suppressAutoHyphens/>
      <w:spacing w:line="100" w:lineRule="atLeast"/>
      <w:textAlignment w:val="baseline"/>
    </w:pPr>
    <w:rPr>
      <w:rFonts w:eastAsia="Arial"/>
      <w:kern w:val="1"/>
      <w:sz w:val="24"/>
      <w:szCs w:val="24"/>
      <w:lang w:eastAsia="zh-CN"/>
    </w:rPr>
  </w:style>
  <w:style w:type="character" w:customStyle="1" w:styleId="FontStyle53">
    <w:name w:val="Font Style53"/>
    <w:rsid w:val="00DA665C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"/>
    <w:rsid w:val="00DA665C"/>
    <w:pPr>
      <w:suppressAutoHyphens w:val="0"/>
      <w:autoSpaceDE w:val="0"/>
      <w:spacing w:line="274" w:lineRule="exac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c3">
    <w:name w:val="c3"/>
    <w:basedOn w:val="a1"/>
    <w:qFormat/>
    <w:rsid w:val="00914B0F"/>
  </w:style>
  <w:style w:type="paragraph" w:customStyle="1" w:styleId="32">
    <w:name w:val="Абзац списка3"/>
    <w:basedOn w:val="a"/>
    <w:rsid w:val="00914B0F"/>
    <w:pPr>
      <w:widowControl/>
      <w:ind w:left="720"/>
      <w:contextualSpacing/>
    </w:pPr>
    <w:rPr>
      <w:rFonts w:ascii="Times New Roman" w:eastAsia="Times New Roman" w:hAnsi="Times New Roman" w:cs="Times New Roman"/>
      <w:kern w:val="0"/>
      <w:sz w:val="24"/>
    </w:rPr>
  </w:style>
  <w:style w:type="character" w:styleId="af0">
    <w:name w:val="Hyperlink"/>
    <w:uiPriority w:val="99"/>
    <w:unhideWhenUsed/>
    <w:rsid w:val="00914B0F"/>
    <w:rPr>
      <w:color w:val="0000FF"/>
      <w:u w:val="single"/>
    </w:rPr>
  </w:style>
  <w:style w:type="character" w:styleId="af1">
    <w:name w:val="Strong"/>
    <w:basedOn w:val="a1"/>
    <w:uiPriority w:val="22"/>
    <w:qFormat/>
    <w:rsid w:val="00914B0F"/>
    <w:rPr>
      <w:b/>
      <w:bCs/>
    </w:rPr>
  </w:style>
  <w:style w:type="paragraph" w:styleId="af2">
    <w:name w:val="Normal (Web)"/>
    <w:basedOn w:val="a"/>
    <w:uiPriority w:val="99"/>
    <w:unhideWhenUsed/>
    <w:rsid w:val="00914B0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customStyle="1" w:styleId="FontStyle50">
    <w:name w:val="Font Style50"/>
    <w:rsid w:val="00EA23C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7">
    <w:name w:val="Font Style57"/>
    <w:basedOn w:val="a1"/>
    <w:rsid w:val="0005711D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"/>
    <w:rsid w:val="0005711D"/>
    <w:pPr>
      <w:suppressAutoHyphens w:val="0"/>
      <w:autoSpaceDE w:val="0"/>
      <w:spacing w:line="274" w:lineRule="exact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3LTUntertitel">
    <w:name w:val="?????????3~LT~Untertitel"/>
    <w:rsid w:val="00C715F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FBEEC9"/>
      <w:kern w:val="1"/>
      <w:sz w:val="64"/>
      <w:szCs w:val="64"/>
      <w:lang w:eastAsia="ar-SA"/>
    </w:rPr>
  </w:style>
  <w:style w:type="table" w:styleId="af3">
    <w:name w:val="Table Grid"/>
    <w:basedOn w:val="a2"/>
    <w:uiPriority w:val="39"/>
    <w:rsid w:val="00DC51E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LTGliederung2">
    <w:name w:val="?????????4~LT~Gliederung 2"/>
    <w:basedOn w:val="a"/>
    <w:rsid w:val="00DC0D45"/>
    <w:pPr>
      <w:tabs>
        <w:tab w:val="left" w:pos="1440"/>
        <w:tab w:val="left" w:pos="1980"/>
        <w:tab w:val="left" w:pos="2610"/>
        <w:tab w:val="left" w:pos="2880"/>
        <w:tab w:val="left" w:pos="3420"/>
        <w:tab w:val="left" w:pos="4050"/>
        <w:tab w:val="left" w:pos="4320"/>
        <w:tab w:val="left" w:pos="4860"/>
        <w:tab w:val="left" w:pos="5490"/>
        <w:tab w:val="left" w:pos="5760"/>
        <w:tab w:val="left" w:pos="6300"/>
        <w:tab w:val="left" w:pos="6930"/>
        <w:tab w:val="left" w:pos="7200"/>
        <w:tab w:val="left" w:pos="7740"/>
        <w:tab w:val="left" w:pos="8370"/>
        <w:tab w:val="left" w:pos="8640"/>
        <w:tab w:val="left" w:pos="9180"/>
        <w:tab w:val="left" w:pos="9810"/>
        <w:tab w:val="left" w:pos="10080"/>
        <w:tab w:val="left" w:pos="10620"/>
        <w:tab w:val="left" w:pos="11250"/>
        <w:tab w:val="left" w:pos="11520"/>
        <w:tab w:val="left" w:pos="12060"/>
        <w:tab w:val="left" w:pos="12690"/>
        <w:tab w:val="left" w:pos="12960"/>
        <w:tab w:val="left" w:pos="13500"/>
        <w:tab w:val="left" w:pos="14130"/>
        <w:tab w:val="left" w:pos="14400"/>
        <w:tab w:val="left" w:pos="14940"/>
        <w:tab w:val="left" w:pos="15570"/>
        <w:tab w:val="left" w:pos="15840"/>
        <w:tab w:val="left" w:pos="16380"/>
        <w:tab w:val="left" w:pos="17010"/>
      </w:tabs>
      <w:autoSpaceDE w:val="0"/>
      <w:spacing w:before="139"/>
      <w:ind w:left="1170"/>
    </w:pPr>
    <w:rPr>
      <w:rFonts w:ascii="DejaVu Sans" w:hAnsi="DejaVu Sans" w:cs="DejaVu Sans"/>
      <w:color w:val="4E3B30"/>
      <w:sz w:val="56"/>
      <w:szCs w:val="56"/>
      <w:lang w:eastAsia="ar-SA"/>
    </w:rPr>
  </w:style>
  <w:style w:type="paragraph" w:customStyle="1" w:styleId="4">
    <w:name w:val="Абзац списка4"/>
    <w:basedOn w:val="a"/>
    <w:rsid w:val="00A10087"/>
    <w:pPr>
      <w:widowControl/>
      <w:ind w:left="720"/>
      <w:contextualSpacing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onsPlusNormal">
    <w:name w:val="ConsPlusNormal"/>
    <w:qFormat/>
    <w:rsid w:val="00DE5EAA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character" w:styleId="af4">
    <w:name w:val="Emphasis"/>
    <w:basedOn w:val="a1"/>
    <w:uiPriority w:val="20"/>
    <w:qFormat/>
    <w:rsid w:val="006271B0"/>
    <w:rPr>
      <w:i/>
      <w:iCs/>
    </w:rPr>
  </w:style>
  <w:style w:type="character" w:customStyle="1" w:styleId="apple-converted-space">
    <w:name w:val="apple-converted-space"/>
    <w:basedOn w:val="a1"/>
    <w:rsid w:val="006271B0"/>
  </w:style>
  <w:style w:type="character" w:customStyle="1" w:styleId="-">
    <w:name w:val="Интернет-ссылка"/>
    <w:basedOn w:val="a1"/>
    <w:uiPriority w:val="99"/>
    <w:unhideWhenUsed/>
    <w:rsid w:val="005B3B38"/>
    <w:rPr>
      <w:color w:val="0563C1" w:themeColor="hyperlink"/>
      <w:u w:val="single"/>
    </w:rPr>
  </w:style>
  <w:style w:type="character" w:customStyle="1" w:styleId="c11">
    <w:name w:val="c11"/>
    <w:basedOn w:val="a1"/>
    <w:qFormat/>
    <w:rsid w:val="005B3B38"/>
  </w:style>
  <w:style w:type="character" w:customStyle="1" w:styleId="af5">
    <w:name w:val="Текст выноски Знак"/>
    <w:basedOn w:val="a1"/>
    <w:uiPriority w:val="99"/>
    <w:semiHidden/>
    <w:qFormat/>
    <w:rsid w:val="005B3B38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5B3B38"/>
    <w:rPr>
      <w:rFonts w:cs="Symbol"/>
    </w:rPr>
  </w:style>
  <w:style w:type="character" w:customStyle="1" w:styleId="ListLabel2">
    <w:name w:val="ListLabel 2"/>
    <w:qFormat/>
    <w:rsid w:val="005B3B38"/>
    <w:rPr>
      <w:rFonts w:cs="Courier New"/>
    </w:rPr>
  </w:style>
  <w:style w:type="character" w:customStyle="1" w:styleId="ListLabel3">
    <w:name w:val="ListLabel 3"/>
    <w:qFormat/>
    <w:rsid w:val="005B3B38"/>
    <w:rPr>
      <w:rFonts w:cs="Wingdings"/>
    </w:rPr>
  </w:style>
  <w:style w:type="character" w:customStyle="1" w:styleId="ListLabel4">
    <w:name w:val="ListLabel 4"/>
    <w:qFormat/>
    <w:rsid w:val="005B3B38"/>
    <w:rPr>
      <w:rFonts w:cs="Symbol"/>
    </w:rPr>
  </w:style>
  <w:style w:type="character" w:customStyle="1" w:styleId="ListLabel5">
    <w:name w:val="ListLabel 5"/>
    <w:qFormat/>
    <w:rsid w:val="005B3B38"/>
    <w:rPr>
      <w:rFonts w:cs="Courier New"/>
    </w:rPr>
  </w:style>
  <w:style w:type="character" w:customStyle="1" w:styleId="ListLabel6">
    <w:name w:val="ListLabel 6"/>
    <w:qFormat/>
    <w:rsid w:val="005B3B38"/>
    <w:rPr>
      <w:rFonts w:cs="Wingdings"/>
    </w:rPr>
  </w:style>
  <w:style w:type="character" w:customStyle="1" w:styleId="ListLabel7">
    <w:name w:val="ListLabel 7"/>
    <w:qFormat/>
    <w:rsid w:val="005B3B38"/>
    <w:rPr>
      <w:rFonts w:cs="Symbol"/>
    </w:rPr>
  </w:style>
  <w:style w:type="character" w:customStyle="1" w:styleId="ListLabel8">
    <w:name w:val="ListLabel 8"/>
    <w:qFormat/>
    <w:rsid w:val="005B3B38"/>
    <w:rPr>
      <w:rFonts w:cs="Courier New"/>
    </w:rPr>
  </w:style>
  <w:style w:type="character" w:customStyle="1" w:styleId="ListLabel9">
    <w:name w:val="ListLabel 9"/>
    <w:qFormat/>
    <w:rsid w:val="005B3B38"/>
    <w:rPr>
      <w:rFonts w:cs="Wingdings"/>
    </w:rPr>
  </w:style>
  <w:style w:type="character" w:customStyle="1" w:styleId="ListLabel10">
    <w:name w:val="ListLabel 10"/>
    <w:qFormat/>
    <w:rsid w:val="005B3B38"/>
    <w:rPr>
      <w:rFonts w:cs="Symbol"/>
    </w:rPr>
  </w:style>
  <w:style w:type="character" w:customStyle="1" w:styleId="ListLabel11">
    <w:name w:val="ListLabel 11"/>
    <w:qFormat/>
    <w:rsid w:val="005B3B38"/>
    <w:rPr>
      <w:rFonts w:cs="Courier New"/>
    </w:rPr>
  </w:style>
  <w:style w:type="character" w:customStyle="1" w:styleId="ListLabel12">
    <w:name w:val="ListLabel 12"/>
    <w:qFormat/>
    <w:rsid w:val="005B3B38"/>
    <w:rPr>
      <w:rFonts w:cs="Wingdings"/>
    </w:rPr>
  </w:style>
  <w:style w:type="character" w:customStyle="1" w:styleId="ListLabel13">
    <w:name w:val="ListLabel 13"/>
    <w:qFormat/>
    <w:rsid w:val="005B3B38"/>
    <w:rPr>
      <w:rFonts w:cs="Symbol"/>
    </w:rPr>
  </w:style>
  <w:style w:type="character" w:customStyle="1" w:styleId="ListLabel14">
    <w:name w:val="ListLabel 14"/>
    <w:qFormat/>
    <w:rsid w:val="005B3B38"/>
    <w:rPr>
      <w:rFonts w:cs="Courier New"/>
    </w:rPr>
  </w:style>
  <w:style w:type="character" w:customStyle="1" w:styleId="ListLabel15">
    <w:name w:val="ListLabel 15"/>
    <w:qFormat/>
    <w:rsid w:val="005B3B38"/>
    <w:rPr>
      <w:rFonts w:cs="Wingdings"/>
    </w:rPr>
  </w:style>
  <w:style w:type="character" w:customStyle="1" w:styleId="ListLabel16">
    <w:name w:val="ListLabel 16"/>
    <w:qFormat/>
    <w:rsid w:val="005B3B38"/>
    <w:rPr>
      <w:rFonts w:cs="Symbol"/>
    </w:rPr>
  </w:style>
  <w:style w:type="character" w:customStyle="1" w:styleId="ListLabel17">
    <w:name w:val="ListLabel 17"/>
    <w:qFormat/>
    <w:rsid w:val="005B3B38"/>
    <w:rPr>
      <w:rFonts w:cs="Courier New"/>
    </w:rPr>
  </w:style>
  <w:style w:type="character" w:customStyle="1" w:styleId="ListLabel18">
    <w:name w:val="ListLabel 18"/>
    <w:qFormat/>
    <w:rsid w:val="005B3B38"/>
    <w:rPr>
      <w:rFonts w:cs="Wingdings"/>
    </w:rPr>
  </w:style>
  <w:style w:type="character" w:customStyle="1" w:styleId="ListLabel19">
    <w:name w:val="ListLabel 19"/>
    <w:qFormat/>
    <w:rsid w:val="005B3B38"/>
    <w:rPr>
      <w:rFonts w:cs="Courier New"/>
    </w:rPr>
  </w:style>
  <w:style w:type="character" w:customStyle="1" w:styleId="ListLabel20">
    <w:name w:val="ListLabel 20"/>
    <w:qFormat/>
    <w:rsid w:val="005B3B38"/>
    <w:rPr>
      <w:rFonts w:cs="Courier New"/>
    </w:rPr>
  </w:style>
  <w:style w:type="character" w:customStyle="1" w:styleId="ListLabel21">
    <w:name w:val="ListLabel 21"/>
    <w:qFormat/>
    <w:rsid w:val="005B3B38"/>
    <w:rPr>
      <w:rFonts w:cs="Courier New"/>
    </w:rPr>
  </w:style>
  <w:style w:type="character" w:customStyle="1" w:styleId="ListLabel22">
    <w:name w:val="ListLabel 22"/>
    <w:qFormat/>
    <w:rsid w:val="005B3B38"/>
    <w:rPr>
      <w:rFonts w:cs="Courier New"/>
    </w:rPr>
  </w:style>
  <w:style w:type="character" w:customStyle="1" w:styleId="ListLabel23">
    <w:name w:val="ListLabel 23"/>
    <w:qFormat/>
    <w:rsid w:val="005B3B38"/>
    <w:rPr>
      <w:rFonts w:cs="Courier New"/>
    </w:rPr>
  </w:style>
  <w:style w:type="character" w:customStyle="1" w:styleId="ListLabel24">
    <w:name w:val="ListLabel 24"/>
    <w:qFormat/>
    <w:rsid w:val="005B3B38"/>
    <w:rPr>
      <w:rFonts w:cs="Courier New"/>
    </w:rPr>
  </w:style>
  <w:style w:type="paragraph" w:customStyle="1" w:styleId="40">
    <w:name w:val="Заголовок4"/>
    <w:basedOn w:val="a"/>
    <w:next w:val="a0"/>
    <w:qFormat/>
    <w:rsid w:val="005B3B38"/>
    <w:pPr>
      <w:keepNext/>
      <w:widowControl/>
      <w:suppressAutoHyphens w:val="0"/>
      <w:spacing w:before="240" w:after="120" w:line="276" w:lineRule="auto"/>
    </w:pPr>
    <w:rPr>
      <w:rFonts w:ascii="Liberation Sans" w:eastAsia="WenQuanYi Micro Hei" w:hAnsi="Liberation Sans" w:cs="Lohit Devanagari"/>
      <w:kern w:val="0"/>
      <w:sz w:val="28"/>
      <w:szCs w:val="28"/>
      <w:lang w:eastAsia="en-US"/>
    </w:rPr>
  </w:style>
  <w:style w:type="paragraph" w:styleId="1a">
    <w:name w:val="index 1"/>
    <w:basedOn w:val="a"/>
    <w:next w:val="a"/>
    <w:autoRedefine/>
    <w:uiPriority w:val="99"/>
    <w:semiHidden/>
    <w:unhideWhenUsed/>
    <w:rsid w:val="005B3B38"/>
    <w:pPr>
      <w:ind w:left="200" w:hanging="200"/>
    </w:pPr>
  </w:style>
  <w:style w:type="paragraph" w:styleId="af6">
    <w:name w:val="index heading"/>
    <w:basedOn w:val="a"/>
    <w:qFormat/>
    <w:rsid w:val="005B3B38"/>
    <w:pPr>
      <w:widowControl/>
      <w:suppressLineNumbers/>
      <w:suppressAutoHyphens w:val="0"/>
      <w:spacing w:after="200" w:line="276" w:lineRule="auto"/>
    </w:pPr>
    <w:rPr>
      <w:rFonts w:asciiTheme="minorHAnsi" w:eastAsiaTheme="minorHAnsi" w:hAnsiTheme="minorHAnsi" w:cs="Lohit Devanagari"/>
      <w:kern w:val="0"/>
      <w:sz w:val="22"/>
      <w:szCs w:val="22"/>
      <w:lang w:eastAsia="en-US"/>
    </w:rPr>
  </w:style>
  <w:style w:type="paragraph" w:styleId="af7">
    <w:name w:val="Balloon Text"/>
    <w:basedOn w:val="a"/>
    <w:link w:val="1b"/>
    <w:uiPriority w:val="99"/>
    <w:semiHidden/>
    <w:unhideWhenUsed/>
    <w:qFormat/>
    <w:rsid w:val="005B3B38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1b">
    <w:name w:val="Текст выноски Знак1"/>
    <w:basedOn w:val="a1"/>
    <w:link w:val="af7"/>
    <w:uiPriority w:val="99"/>
    <w:semiHidden/>
    <w:rsid w:val="005B3B38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25">
    <w:name w:val="Абзац списка2"/>
    <w:basedOn w:val="a"/>
    <w:rsid w:val="005B3B38"/>
    <w:pPr>
      <w:spacing w:after="200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0"/>
    </w:rPr>
  </w:style>
  <w:style w:type="character" w:customStyle="1" w:styleId="und">
    <w:name w:val="und"/>
    <w:basedOn w:val="a1"/>
    <w:rsid w:val="005B3B38"/>
  </w:style>
  <w:style w:type="paragraph" w:customStyle="1" w:styleId="af8">
    <w:name w:val="Таблицы (моноширинный)"/>
    <w:basedOn w:val="a"/>
    <w:uiPriority w:val="99"/>
    <w:qFormat/>
    <w:rsid w:val="005B3B38"/>
    <w:pPr>
      <w:jc w:val="both"/>
    </w:pPr>
    <w:rPr>
      <w:rFonts w:ascii="Courier New" w:eastAsia="Times New Roman" w:hAnsi="Courier New" w:cs="Courier New"/>
      <w:kern w:val="0"/>
      <w:sz w:val="24"/>
      <w:lang w:eastAsia="ru-RU"/>
    </w:rPr>
  </w:style>
  <w:style w:type="paragraph" w:customStyle="1" w:styleId="p149">
    <w:name w:val="p149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customStyle="1" w:styleId="ft24">
    <w:name w:val="ft24"/>
    <w:basedOn w:val="a1"/>
    <w:rsid w:val="005B3B38"/>
  </w:style>
  <w:style w:type="character" w:customStyle="1" w:styleId="ft168">
    <w:name w:val="ft168"/>
    <w:basedOn w:val="a1"/>
    <w:rsid w:val="005B3B38"/>
  </w:style>
  <w:style w:type="character" w:customStyle="1" w:styleId="ft54">
    <w:name w:val="ft54"/>
    <w:basedOn w:val="a1"/>
    <w:rsid w:val="005B3B38"/>
  </w:style>
  <w:style w:type="paragraph" w:customStyle="1" w:styleId="p36">
    <w:name w:val="p36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paragraph" w:customStyle="1" w:styleId="p141">
    <w:name w:val="p141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customStyle="1" w:styleId="ft19">
    <w:name w:val="ft19"/>
    <w:basedOn w:val="a1"/>
    <w:rsid w:val="005B3B38"/>
  </w:style>
  <w:style w:type="paragraph" w:customStyle="1" w:styleId="p88">
    <w:name w:val="p88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customStyle="1" w:styleId="ft38">
    <w:name w:val="ft38"/>
    <w:basedOn w:val="a1"/>
    <w:rsid w:val="005B3B38"/>
  </w:style>
  <w:style w:type="paragraph" w:customStyle="1" w:styleId="p81">
    <w:name w:val="p81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paragraph" w:customStyle="1" w:styleId="p95">
    <w:name w:val="p95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paragraph" w:customStyle="1" w:styleId="p39">
    <w:name w:val="p39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styleId="af9">
    <w:name w:val="annotation reference"/>
    <w:basedOn w:val="a1"/>
    <w:uiPriority w:val="99"/>
    <w:semiHidden/>
    <w:unhideWhenUsed/>
    <w:rsid w:val="005B3B38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5B3B38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Cs w:val="20"/>
      <w:lang w:eastAsia="en-US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5B3B38"/>
    <w:rPr>
      <w:rFonts w:asciiTheme="minorHAnsi" w:eastAsiaTheme="minorHAnsi" w:hAnsiTheme="minorHAnsi" w:cstheme="minorBidi"/>
      <w:lang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5B3B38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5B3B38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9" Type="http://schemas.openxmlformats.org/officeDocument/2006/relationships/image" Target="media/image30.png"/><Relationship Id="rId21" Type="http://schemas.openxmlformats.org/officeDocument/2006/relationships/image" Target="media/image13.gi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9" Type="http://schemas.openxmlformats.org/officeDocument/2006/relationships/image" Target="media/image21.png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gi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4" Type="http://schemas.openxmlformats.org/officeDocument/2006/relationships/hyperlink" Target="http://www.iprbookshop.ru/62884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oleObject" Target="embeddings/oleObject2.bin"/><Relationship Id="rId38" Type="http://schemas.openxmlformats.org/officeDocument/2006/relationships/image" Target="media/image29.png"/><Relationship Id="rId46" Type="http://schemas.openxmlformats.org/officeDocument/2006/relationships/image" Target="media/image36.gif"/><Relationship Id="rId20" Type="http://schemas.openxmlformats.org/officeDocument/2006/relationships/image" Target="media/image12.gif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2779A-180F-4840-8928-2E033990B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16820</Words>
  <Characters>95876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Преподаваель</cp:lastModifiedBy>
  <cp:revision>2</cp:revision>
  <cp:lastPrinted>2019-02-16T12:49:00Z</cp:lastPrinted>
  <dcterms:created xsi:type="dcterms:W3CDTF">2019-04-10T12:10:00Z</dcterms:created>
  <dcterms:modified xsi:type="dcterms:W3CDTF">2019-04-10T12:10:00Z</dcterms:modified>
</cp:coreProperties>
</file>