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D46D2" w:rsidRDefault="00DD46D2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4"/>
        </w:rPr>
        <w:t>ГБПОУ «Дзержинский педагогический колледж»</w:t>
      </w: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96A4F" w:rsidRDefault="00196A4F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4"/>
        </w:rPr>
        <w:t>Фонд оценочных средств</w:t>
      </w:r>
    </w:p>
    <w:p w:rsidR="00DD46D2" w:rsidRDefault="00DD46D2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DD46D2" w:rsidRPr="009024C6" w:rsidRDefault="00DD46D2">
      <w:pPr>
        <w:jc w:val="center"/>
        <w:rPr>
          <w:rFonts w:ascii="Times New Roman" w:hAnsi="Times New Roman" w:cs="Times New Roman"/>
          <w:sz w:val="24"/>
        </w:rPr>
      </w:pPr>
      <w:r w:rsidRPr="009024C6">
        <w:rPr>
          <w:rFonts w:ascii="Times New Roman" w:hAnsi="Times New Roman" w:cs="Times New Roman"/>
          <w:i/>
          <w:sz w:val="24"/>
        </w:rPr>
        <w:t xml:space="preserve">для проведения промежуточной аттестации по </w:t>
      </w:r>
      <w:r w:rsidR="00FF4209">
        <w:rPr>
          <w:rFonts w:ascii="Times New Roman" w:hAnsi="Times New Roman" w:cs="Times New Roman"/>
          <w:sz w:val="24"/>
          <w:u w:val="single"/>
        </w:rPr>
        <w:t>УД Численные методы в программировании</w:t>
      </w:r>
    </w:p>
    <w:p w:rsidR="00DD46D2" w:rsidRPr="009024C6" w:rsidRDefault="00DD46D2">
      <w:pPr>
        <w:jc w:val="center"/>
        <w:rPr>
          <w:rFonts w:ascii="Times New Roman" w:hAnsi="Times New Roman" w:cs="Times New Roman"/>
          <w:i/>
          <w:sz w:val="24"/>
          <w:u w:val="single"/>
        </w:rPr>
      </w:pPr>
      <w:r w:rsidRPr="009024C6">
        <w:rPr>
          <w:rFonts w:ascii="Times New Roman" w:hAnsi="Times New Roman" w:cs="Times New Roman"/>
          <w:b/>
          <w:sz w:val="24"/>
        </w:rPr>
        <w:t>Форма проведения оценочной процедуры</w:t>
      </w:r>
      <w:r w:rsidRPr="009024C6">
        <w:rPr>
          <w:rFonts w:ascii="Times New Roman" w:hAnsi="Times New Roman" w:cs="Times New Roman"/>
          <w:b/>
          <w:i/>
          <w:sz w:val="24"/>
        </w:rPr>
        <w:t xml:space="preserve"> </w:t>
      </w:r>
      <w:r w:rsidR="004D2597" w:rsidRPr="009024C6">
        <w:rPr>
          <w:rFonts w:ascii="Times New Roman" w:hAnsi="Times New Roman" w:cs="Times New Roman"/>
          <w:sz w:val="24"/>
          <w:u w:val="single"/>
        </w:rPr>
        <w:t>дифференцированный зачет</w:t>
      </w:r>
    </w:p>
    <w:p w:rsidR="00DD46D2" w:rsidRDefault="00DD46D2">
      <w:pPr>
        <w:jc w:val="center"/>
        <w:rPr>
          <w:rFonts w:ascii="Times New Roman" w:hAnsi="Times New Roman" w:cs="Times New Roman"/>
          <w:i/>
          <w:sz w:val="24"/>
          <w:u w:val="single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u w:val="single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DD46D2" w:rsidRDefault="004D2597" w:rsidP="00196A4F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4"/>
        </w:rPr>
        <w:t>Дзержинск</w:t>
      </w:r>
      <w:bookmarkStart w:id="0" w:name="_GoBack"/>
      <w:r>
        <w:rPr>
          <w:rFonts w:ascii="Times New Roman" w:hAnsi="Times New Roman" w:cs="Times New Roman"/>
          <w:b/>
          <w:sz w:val="24"/>
        </w:rPr>
        <w:t xml:space="preserve">, </w:t>
      </w:r>
      <w:r w:rsidR="00F0315B" w:rsidRPr="00F0315B">
        <w:rPr>
          <w:rFonts w:ascii="Times New Roman" w:hAnsi="Times New Roman" w:cs="Times New Roman"/>
          <w:b/>
          <w:sz w:val="24"/>
        </w:rPr>
        <w:t>20</w:t>
      </w:r>
      <w:r w:rsidR="00F0315B">
        <w:rPr>
          <w:rFonts w:ascii="Times New Roman" w:hAnsi="Times New Roman" w:cs="Times New Roman"/>
          <w:b/>
          <w:sz w:val="24"/>
        </w:rPr>
        <w:t>16</w:t>
      </w:r>
      <w:bookmarkEnd w:id="0"/>
    </w:p>
    <w:p w:rsidR="00196A4F" w:rsidRPr="00196A4F" w:rsidRDefault="00196A4F" w:rsidP="00196A4F">
      <w:pPr>
        <w:spacing w:line="360" w:lineRule="auto"/>
        <w:jc w:val="center"/>
      </w:pPr>
    </w:p>
    <w:p w:rsidR="00196A4F" w:rsidRDefault="00196A4F" w:rsidP="004D2597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DD46D2" w:rsidRDefault="00DD46D2">
      <w:pPr>
        <w:spacing w:line="360" w:lineRule="auto"/>
        <w:jc w:val="center"/>
      </w:pPr>
      <w:r>
        <w:rPr>
          <w:rFonts w:ascii="Times New Roman" w:hAnsi="Times New Roman" w:cs="Times New Roman"/>
          <w:b/>
          <w:sz w:val="24"/>
        </w:rPr>
        <w:lastRenderedPageBreak/>
        <w:t>Содержание</w:t>
      </w:r>
    </w:p>
    <w:p w:rsidR="00DD46D2" w:rsidRDefault="00DD46D2">
      <w:pPr>
        <w:spacing w:line="360" w:lineRule="auto"/>
        <w:jc w:val="both"/>
      </w:pPr>
      <w:r>
        <w:rPr>
          <w:rFonts w:ascii="Times New Roman" w:hAnsi="Times New Roman" w:cs="Times New Roman"/>
          <w:sz w:val="24"/>
        </w:rPr>
        <w:t>1. Паспорт фонда оценочных средства</w:t>
      </w:r>
    </w:p>
    <w:p w:rsidR="00DD46D2" w:rsidRDefault="00DD46D2">
      <w:pPr>
        <w:spacing w:line="360" w:lineRule="auto"/>
        <w:jc w:val="both"/>
      </w:pPr>
      <w:r>
        <w:rPr>
          <w:rFonts w:ascii="Times New Roman" w:hAnsi="Times New Roman" w:cs="Times New Roman"/>
          <w:sz w:val="24"/>
        </w:rPr>
        <w:t>2. Комплект оценочных средств (КОС) для организации контроля и оценки в форме дифференцированного зачета</w:t>
      </w:r>
    </w:p>
    <w:p w:rsidR="00DD46D2" w:rsidRDefault="00DD46D2">
      <w:pPr>
        <w:spacing w:line="360" w:lineRule="auto"/>
        <w:jc w:val="both"/>
      </w:pPr>
      <w:r>
        <w:rPr>
          <w:rFonts w:ascii="Times New Roman" w:hAnsi="Times New Roman" w:cs="Times New Roman"/>
          <w:sz w:val="24"/>
        </w:rPr>
        <w:t>2.1.Паспорт КОС</w:t>
      </w:r>
    </w:p>
    <w:p w:rsidR="00DD46D2" w:rsidRDefault="00DD46D2">
      <w:pPr>
        <w:spacing w:line="360" w:lineRule="auto"/>
        <w:jc w:val="both"/>
      </w:pPr>
      <w:r>
        <w:rPr>
          <w:rFonts w:ascii="Times New Roman" w:hAnsi="Times New Roman" w:cs="Times New Roman"/>
          <w:sz w:val="24"/>
        </w:rPr>
        <w:t>2.2. Контрольно-измерительные материалы для оценки освоенных знаний и умений</w:t>
      </w:r>
    </w:p>
    <w:p w:rsidR="00DD46D2" w:rsidRDefault="00DD46D2">
      <w:pPr>
        <w:spacing w:line="360" w:lineRule="auto"/>
        <w:jc w:val="both"/>
      </w:pPr>
      <w:r>
        <w:rPr>
          <w:rFonts w:ascii="Times New Roman" w:hAnsi="Times New Roman" w:cs="Times New Roman"/>
          <w:sz w:val="24"/>
        </w:rPr>
        <w:t>2.3. Пакет экзаменатора</w:t>
      </w:r>
    </w:p>
    <w:p w:rsidR="00DD46D2" w:rsidRDefault="00DD46D2">
      <w:pPr>
        <w:spacing w:line="360" w:lineRule="auto"/>
        <w:jc w:val="both"/>
      </w:pPr>
      <w:r>
        <w:rPr>
          <w:rFonts w:ascii="Times New Roman" w:hAnsi="Times New Roman" w:cs="Times New Roman"/>
          <w:sz w:val="24"/>
        </w:rPr>
        <w:t>3. Контрольно-измерительные материалы для текущего контроля</w:t>
      </w:r>
    </w:p>
    <w:p w:rsidR="00DD46D2" w:rsidRDefault="00DD46D2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4D2597" w:rsidRDefault="004D2597">
      <w:pPr>
        <w:widowControl/>
        <w:suppressAutoHyphens w:val="0"/>
      </w:pPr>
      <w:r>
        <w:br w:type="page"/>
      </w:r>
    </w:p>
    <w:p w:rsidR="00DD46D2" w:rsidRPr="00196A4F" w:rsidRDefault="00196A4F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lang w:eastAsia="ar-SA"/>
        </w:rPr>
      </w:pPr>
      <w:r>
        <w:rPr>
          <w:rFonts w:ascii="Times New Roman" w:hAnsi="Times New Roman" w:cs="Times New Roman"/>
          <w:b/>
          <w:bCs/>
          <w:i/>
          <w:iCs/>
          <w:sz w:val="24"/>
          <w:lang w:eastAsia="ar-SA"/>
        </w:rPr>
        <w:lastRenderedPageBreak/>
        <w:t xml:space="preserve">  </w:t>
      </w:r>
      <w:r w:rsidR="00DD46D2">
        <w:rPr>
          <w:rFonts w:ascii="Times New Roman" w:hAnsi="Times New Roman" w:cs="Times New Roman"/>
          <w:b/>
          <w:bCs/>
          <w:i/>
          <w:iCs/>
          <w:sz w:val="24"/>
          <w:lang w:val="en-US" w:eastAsia="ar-SA"/>
        </w:rPr>
        <w:t>I</w:t>
      </w:r>
      <w:r w:rsidR="00DD46D2">
        <w:rPr>
          <w:rFonts w:ascii="Times New Roman" w:hAnsi="Times New Roman" w:cs="Times New Roman"/>
          <w:b/>
          <w:bCs/>
          <w:i/>
          <w:iCs/>
          <w:sz w:val="24"/>
          <w:lang w:eastAsia="ar-SA"/>
        </w:rPr>
        <w:t>.</w:t>
      </w:r>
      <w:r w:rsidR="00DD46D2">
        <w:rPr>
          <w:rFonts w:ascii="Times New Roman" w:hAnsi="Times New Roman" w:cs="Times New Roman"/>
          <w:b/>
          <w:bCs/>
          <w:i/>
          <w:iCs/>
          <w:sz w:val="24"/>
          <w:lang w:val="uk-UA" w:eastAsia="ar-SA"/>
        </w:rPr>
        <w:t xml:space="preserve"> </w:t>
      </w:r>
      <w:r w:rsidR="00DD46D2">
        <w:rPr>
          <w:rFonts w:ascii="Times New Roman" w:hAnsi="Times New Roman" w:cs="Times New Roman"/>
          <w:b/>
          <w:bCs/>
          <w:i/>
          <w:iCs/>
          <w:sz w:val="24"/>
          <w:lang w:eastAsia="ar-SA"/>
        </w:rPr>
        <w:t xml:space="preserve">Паспорт фонда оценочных средств </w:t>
      </w:r>
    </w:p>
    <w:p w:rsidR="00DD46D2" w:rsidRDefault="00DD46D2">
      <w:pPr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lang w:eastAsia="ar-SA"/>
        </w:rPr>
      </w:pPr>
    </w:p>
    <w:p w:rsidR="00DD46D2" w:rsidRDefault="00C80203" w:rsidP="00C80203">
      <w:pPr>
        <w:pStyle w:val="17"/>
        <w:tabs>
          <w:tab w:val="left" w:pos="20592"/>
          <w:tab w:val="left" w:pos="23166"/>
          <w:tab w:val="left" w:pos="25740"/>
          <w:tab w:val="left" w:pos="28314"/>
        </w:tabs>
        <w:spacing w:line="360" w:lineRule="auto"/>
        <w:ind w:left="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DD46D2">
        <w:rPr>
          <w:rFonts w:ascii="Times New Roman" w:hAnsi="Times New Roman" w:cs="Times New Roman"/>
          <w:b/>
          <w:sz w:val="24"/>
          <w:szCs w:val="24"/>
        </w:rPr>
        <w:t>Область применения</w:t>
      </w:r>
    </w:p>
    <w:p w:rsidR="00DD46D2" w:rsidRDefault="00DD46D2" w:rsidP="00C80203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Фонд оценочных средств разработан на основе Федерального государственного образовательного стандарта среднего профессионально</w:t>
      </w:r>
      <w:r w:rsidR="00196A4F">
        <w:rPr>
          <w:rFonts w:ascii="Times New Roman" w:hAnsi="Times New Roman" w:cs="Times New Roman"/>
          <w:sz w:val="24"/>
        </w:rPr>
        <w:t>го образования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  <w:r w:rsidR="004D2597">
        <w:rPr>
          <w:rFonts w:ascii="Times New Roman" w:hAnsi="Times New Roman" w:cs="Times New Roman"/>
          <w:b/>
          <w:bCs/>
          <w:i/>
          <w:iCs/>
          <w:sz w:val="24"/>
        </w:rPr>
        <w:t>09.02.03. Программирование в компьютерных системах</w:t>
      </w:r>
      <w:r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программы учебной дисциплины </w:t>
      </w:r>
      <w:r w:rsidR="00AE3BBF">
        <w:rPr>
          <w:rFonts w:ascii="Times New Roman" w:hAnsi="Times New Roman" w:cs="Times New Roman"/>
          <w:b/>
          <w:bCs/>
          <w:i/>
          <w:iCs/>
          <w:sz w:val="24"/>
        </w:rPr>
        <w:t>Численные методы в программировании</w:t>
      </w:r>
      <w:r w:rsidR="00196A4F">
        <w:rPr>
          <w:rFonts w:ascii="Times New Roman" w:hAnsi="Times New Roman" w:cs="Times New Roman"/>
          <w:b/>
          <w:bCs/>
          <w:i/>
          <w:iCs/>
          <w:sz w:val="24"/>
        </w:rPr>
        <w:t>.</w:t>
      </w:r>
      <w:r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Содержит комплект оценочных средств для организации </w:t>
      </w:r>
      <w:r w:rsidRPr="00CF1D54">
        <w:rPr>
          <w:rFonts w:ascii="Times New Roman" w:hAnsi="Times New Roman" w:cs="Times New Roman"/>
          <w:i/>
          <w:sz w:val="24"/>
          <w:u w:val="single"/>
        </w:rPr>
        <w:t>дифференцированного зачета</w:t>
      </w:r>
      <w:r w:rsidR="00196A4F" w:rsidRPr="00CF1D54">
        <w:rPr>
          <w:rFonts w:ascii="Times New Roman" w:hAnsi="Times New Roman" w:cs="Times New Roman"/>
          <w:sz w:val="24"/>
          <w:u w:val="single"/>
        </w:rPr>
        <w:t xml:space="preserve"> </w:t>
      </w:r>
      <w:r w:rsidRPr="00196A4F">
        <w:rPr>
          <w:rFonts w:ascii="Times New Roman" w:hAnsi="Times New Roman" w:cs="Times New Roman"/>
          <w:sz w:val="24"/>
        </w:rPr>
        <w:t>и контрольно-измерительные материалы для</w:t>
      </w:r>
      <w:r>
        <w:rPr>
          <w:rFonts w:ascii="Times New Roman" w:hAnsi="Times New Roman" w:cs="Times New Roman"/>
          <w:sz w:val="24"/>
        </w:rPr>
        <w:t xml:space="preserve"> текущего контроля.  </w:t>
      </w:r>
      <w:r w:rsidR="00A06E71">
        <w:rPr>
          <w:rFonts w:ascii="Times New Roman" w:hAnsi="Times New Roman" w:cs="Times New Roman"/>
          <w:sz w:val="24"/>
        </w:rPr>
        <w:t>Фонд оценочных средств п</w:t>
      </w:r>
      <w:r>
        <w:rPr>
          <w:rFonts w:ascii="Times New Roman" w:hAnsi="Times New Roman" w:cs="Times New Roman"/>
          <w:sz w:val="24"/>
        </w:rPr>
        <w:t>озвол</w:t>
      </w:r>
      <w:r w:rsidR="00196A4F">
        <w:rPr>
          <w:rFonts w:ascii="Times New Roman" w:hAnsi="Times New Roman" w:cs="Times New Roman"/>
          <w:sz w:val="24"/>
        </w:rPr>
        <w:t xml:space="preserve">яет оценивать освоение умений, </w:t>
      </w:r>
      <w:r>
        <w:rPr>
          <w:rFonts w:ascii="Times New Roman" w:hAnsi="Times New Roman" w:cs="Times New Roman"/>
          <w:sz w:val="24"/>
        </w:rPr>
        <w:t>усвоение знаний, сформированность элементов ОК и ПК.</w:t>
      </w:r>
    </w:p>
    <w:p w:rsidR="00196A4F" w:rsidRDefault="00196A4F">
      <w:pPr>
        <w:jc w:val="both"/>
        <w:rPr>
          <w:rFonts w:ascii="Times New Roman" w:hAnsi="Times New Roman" w:cs="Times New Roman"/>
          <w:sz w:val="24"/>
        </w:rPr>
      </w:pPr>
    </w:p>
    <w:p w:rsidR="00DD46D2" w:rsidRDefault="00DD46D2" w:rsidP="001B35B0">
      <w:pPr>
        <w:pStyle w:val="2"/>
        <w:numPr>
          <w:ilvl w:val="1"/>
          <w:numId w:val="70"/>
        </w:numPr>
        <w:tabs>
          <w:tab w:val="left" w:pos="4608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оценки освоенных знаний и умений</w:t>
      </w:r>
    </w:p>
    <w:tbl>
      <w:tblPr>
        <w:tblW w:w="9870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0"/>
        <w:gridCol w:w="2551"/>
        <w:gridCol w:w="1560"/>
        <w:gridCol w:w="4379"/>
      </w:tblGrid>
      <w:tr w:rsidR="001B35B0" w:rsidRPr="00783A33" w:rsidTr="00962318"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5B0" w:rsidRPr="00783A33" w:rsidRDefault="001B35B0" w:rsidP="00962318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Результаты освоения</w:t>
            </w:r>
          </w:p>
          <w:p w:rsidR="001B35B0" w:rsidRPr="00783A33" w:rsidRDefault="001B35B0" w:rsidP="009623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(объекты оценивания)</w:t>
            </w:r>
          </w:p>
          <w:p w:rsidR="001B35B0" w:rsidRPr="00783A33" w:rsidRDefault="001B35B0" w:rsidP="009623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5B0" w:rsidRPr="00783A33" w:rsidRDefault="001B35B0" w:rsidP="00962318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Основные показатели оценки результата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5B0" w:rsidRPr="00783A33" w:rsidRDefault="001B35B0" w:rsidP="00962318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Тип задания</w:t>
            </w:r>
          </w:p>
          <w:p w:rsidR="001B35B0" w:rsidRPr="00783A33" w:rsidRDefault="001B35B0" w:rsidP="0096231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B35B0" w:rsidRPr="00783A33" w:rsidRDefault="001B35B0" w:rsidP="00962318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Средства проверки</w:t>
            </w:r>
          </w:p>
        </w:tc>
      </w:tr>
      <w:tr w:rsidR="001B35B0" w:rsidRPr="00783A33" w:rsidTr="00962318"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5B0" w:rsidRPr="00783A33" w:rsidRDefault="001B35B0" w:rsidP="00962318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должен уметь:</w:t>
            </w:r>
          </w:p>
          <w:p w:rsidR="001B35B0" w:rsidRPr="00783A33" w:rsidRDefault="001B35B0" w:rsidP="00962318">
            <w:pPr>
              <w:widowControl/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использовать основные численные методы решения математических задач;</w:t>
            </w:r>
          </w:p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 xml:space="preserve">Применяет основные методы решения математических задач. </w:t>
            </w:r>
          </w:p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 xml:space="preserve">Производит оценку погрешностей результатов действий над приближенными значениями чисел. </w:t>
            </w:r>
          </w:p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 xml:space="preserve">Вычисляет погрешности результатов арифметических действий в среде </w:t>
            </w:r>
            <w:r w:rsidRPr="00783A33">
              <w:rPr>
                <w:rFonts w:ascii="Times New Roman" w:hAnsi="Times New Roman" w:cs="Times New Roman"/>
                <w:sz w:val="24"/>
                <w:lang w:val="en-US"/>
              </w:rPr>
              <w:t>Mathcad</w:t>
            </w:r>
            <w:r w:rsidRPr="00783A33">
              <w:rPr>
                <w:rFonts w:ascii="Times New Roman" w:hAnsi="Times New Roman" w:cs="Times New Roman"/>
                <w:sz w:val="24"/>
              </w:rPr>
              <w:t>.</w:t>
            </w:r>
          </w:p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Составляет и отлаживает программы решения математических задач.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5B0" w:rsidRPr="00F2302C" w:rsidRDefault="001B35B0" w:rsidP="00962318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F2302C">
              <w:rPr>
                <w:rFonts w:ascii="Times New Roman" w:hAnsi="Times New Roman" w:cs="Times New Roman"/>
                <w:sz w:val="24"/>
              </w:rPr>
              <w:t>На проверку готовности обучающегося применять теоретические знания и профессионально значимую информацию.</w:t>
            </w:r>
          </w:p>
        </w:tc>
        <w:tc>
          <w:tcPr>
            <w:tcW w:w="43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B35B0" w:rsidRPr="008520D9" w:rsidRDefault="001B35B0" w:rsidP="00962318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2302C">
              <w:rPr>
                <w:rFonts w:ascii="Times New Roman" w:hAnsi="Times New Roman" w:cs="Times New Roman"/>
                <w:b/>
                <w:sz w:val="24"/>
              </w:rPr>
              <w:t>Текущий контроль:</w:t>
            </w:r>
            <w:r w:rsidRPr="00F2302C">
              <w:rPr>
                <w:rFonts w:ascii="Times New Roman" w:hAnsi="Times New Roman" w:cs="Times New Roman"/>
                <w:sz w:val="24"/>
              </w:rPr>
              <w:t xml:space="preserve"> п</w:t>
            </w:r>
            <w:r w:rsidR="00CE3A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рактическое занятие</w:t>
            </w:r>
            <w:r w:rsidRPr="00F2302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по теме «</w:t>
            </w:r>
            <w:r w:rsidRPr="00F2302C">
              <w:rPr>
                <w:rFonts w:ascii="Times New Roman" w:hAnsi="Times New Roman" w:cs="Times New Roman"/>
                <w:color w:val="000000"/>
                <w:sz w:val="24"/>
              </w:rPr>
              <w:t xml:space="preserve">Вычисление погрешностей результатов арифметических действий в среде </w:t>
            </w:r>
            <w:r w:rsidRPr="00F2302C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Pr="00F2302C">
              <w:rPr>
                <w:rFonts w:ascii="Times New Roman" w:hAnsi="Times New Roman" w:cs="Times New Roman"/>
                <w:color w:val="000000"/>
                <w:sz w:val="24"/>
              </w:rPr>
              <w:t xml:space="preserve">»; </w:t>
            </w:r>
            <w:r w:rsidRPr="00F2302C">
              <w:rPr>
                <w:rFonts w:ascii="Times New Roman" w:hAnsi="Times New Roman" w:cs="Times New Roman"/>
                <w:sz w:val="24"/>
              </w:rPr>
              <w:t>с</w:t>
            </w:r>
            <w:r w:rsidRPr="00F2302C">
              <w:rPr>
                <w:rFonts w:ascii="Liberation Serif" w:hAnsi="Liberation Serif" w:cs="Times New Roman"/>
                <w:color w:val="000000"/>
                <w:sz w:val="24"/>
              </w:rPr>
              <w:t>амостоятельная работа по теме «</w:t>
            </w:r>
            <w:r w:rsidRPr="00F2302C">
              <w:rPr>
                <w:rFonts w:ascii="Times New Roman" w:hAnsi="Times New Roman" w:cs="Times New Roman"/>
                <w:sz w:val="24"/>
              </w:rPr>
              <w:t>Систематическая проработка конспектов</w:t>
            </w:r>
            <w:r>
              <w:rPr>
                <w:rFonts w:ascii="Times New Roman" w:hAnsi="Times New Roman" w:cs="Times New Roman"/>
                <w:sz w:val="24"/>
              </w:rPr>
              <w:t xml:space="preserve"> занятий, учебной литературы по теме </w:t>
            </w:r>
            <w:r w:rsidRPr="00F2302C">
              <w:rPr>
                <w:rFonts w:ascii="Times New Roman" w:hAnsi="Times New Roman" w:cs="Times New Roman"/>
                <w:sz w:val="24"/>
              </w:rPr>
              <w:t>«Элементы комбинаторики»</w:t>
            </w:r>
            <w:r>
              <w:rPr>
                <w:rFonts w:ascii="Liberation Serif" w:hAnsi="Liberation Serif" w:cs="Times New Roman"/>
                <w:color w:val="000000"/>
                <w:sz w:val="24"/>
              </w:rPr>
              <w:t>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Выполнение задания на определение машинного эпсилон для собственного компьютера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«П</w:t>
            </w:r>
            <w:r w:rsidRPr="00CD10D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одготовка докладов «Причины появления вычислительной математики»; «Место ЭВМ в развитии вычислительной математики», «Оценка погрешностей значений функций»; «Способы приближенных вычислений по заданной формуле»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Изучение приемов вычислений на микрокалькуляторе и компьютере с помощью инструментальных средств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Составление и отладка компьютерных программ для следующих задач: округление чисел в широком и строгом смысле; округление приближенного значения по его относительной погрешности; вычисление границ относительных погрешностей арифметических действий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»;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Решение дополнительных упражнений по Теме 1.1. «Элементы комбинаторики»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Систематическая проработка конспектов занятий, учебной литературы по теме 2.1. «Приближенные решения алгебраических и трансцендентных уравнений»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Оформление практических работ по Теме 2.1. «Приближенные решения алгебраических и трансцендентных уравнений» и подготовка их к защите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Подготовка докладов «Основные теоремы, применяемые при решении уравнений»; «Метод половинного деления»; «Метод хорд»; «Метод Ньютона»; «Метрические пространства и принцип сжимающих отображений»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Реализация задачи отделения корней уравнений, метода половинного деления с помощью Microsoft Excel и на языке  программирования  С#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Разработка алгоритма решения уравнения методом половинного деления, используя цикл с параметром и формулу для вычисления количества последовательных приб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лижений по заданной погрешности»; самостоятельная работа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Составление алгоритма решения уравнения методом простой итерации, используя цикл с параметром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Составление и исследование на скорость сходимости алгоритма, построенного аналогично методу половинного деления, но с делением отрезка на три части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Систематическая проработка конспектов занятий, учебной литературы по Теме 2.2. «Решение систем линейных алгебраических уравнений»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практической работы по Теме 2.2. «Решение систем линейных алгебраических уравнений» и подготовка ее к защите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Подготовка докладов: «ЖЗЛ: Карл Фридрих Гаусс», «Приближенные методы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решения систем нелинейных уравнений», «Решение систем уравнений с помощью инструментальных средств»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еализация алгоритмов решений систем уравнений с помощью инструментальных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истематическая проработка конспектов занятий, учебной литературы по Теме 2.3. «Интерполирование и экстраполирование функций»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докладов и презентаций по теме «Интерполяционный многочлен Лагранжа», «Интерполяция сплайнами», «Интерполяционные формулы Ньютона», «Экстраполяция», «Метод наименьших квадратов»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Произвести программную реализацию алгоритма вычислений по формуле Лагранжа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Составление и отладка компьютерной программы интерполирования по формулам Ньютона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Закрепление умения приближения функций с помощью инструментальных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истематическая проработка конспектов занятий, учебной литературы по Теме 2.4. «Численное интегрирование»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практических работ по Теме 2.4. «Численное интегрирование» и подготовка их к защите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одготовка докладов и презентаций по теме «Задача численного дифференцирования», «Интерполяционная формула Лагранжа», «Численное дифференцирование на основе интерполяционной формулы Ньютона», «Постановка задачи численного интегрирования», «Метод Монте-Карло»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«Составление программы интегрирования по формуле Симпсона»;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Составление программы для вычисления интеграла на основе квадратурной формулы Гаусса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Произвести отладку программы вычисления интеграла методом Монте-Карло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»; самостоятельная работа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Закрепление умения численного дифференцирования и интегрирования с помощью инструментальных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Систематическая проработка конспектов занятий, учебной литературы по Теме 2.6. «Численное решение задач оптимизации. Линейное программирование»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докладов и презентаций по теме «Численное решение задач оптимизации», «Решение задач линейного программирования с помощью инструментальных средств», «Решение транспортной задачи в MS Excel»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Закрепление умения решения задач оптимизации и транспортной задачи с помощью MS Excel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».</w:t>
            </w:r>
          </w:p>
          <w:p w:rsidR="001B35B0" w:rsidRPr="00F2302C" w:rsidRDefault="001B35B0" w:rsidP="009623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520D9">
              <w:rPr>
                <w:rFonts w:ascii="Times New Roman" w:hAnsi="Times New Roman" w:cs="Times New Roman"/>
                <w:b/>
                <w:sz w:val="24"/>
              </w:rPr>
              <w:t>Промежуточный контроль:</w:t>
            </w:r>
            <w:r>
              <w:rPr>
                <w:rFonts w:ascii="Times New Roman" w:hAnsi="Times New Roman" w:cs="Times New Roman"/>
                <w:sz w:val="24"/>
              </w:rPr>
              <w:t xml:space="preserve"> дифференцированный зачет.</w:t>
            </w:r>
          </w:p>
        </w:tc>
      </w:tr>
      <w:tr w:rsidR="001B35B0" w:rsidRPr="00783A33" w:rsidTr="00962318"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5B0" w:rsidRPr="00783A33" w:rsidRDefault="001B35B0" w:rsidP="00962318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lastRenderedPageBreak/>
              <w:t>выбирать оптимальный численный метод для решения поставленной задачи;</w:t>
            </w:r>
          </w:p>
          <w:p w:rsidR="001B35B0" w:rsidRPr="00783A33" w:rsidRDefault="001B35B0" w:rsidP="00962318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Правильно выбирает и реализует численный метод при решении задач.  Использует оптимальный численный метод для  решения алгебраических и трансцендентных уравнений. Производит сравнение методов простой итерации и половинного деления. Производит сравнение методов интерполяции.</w:t>
            </w:r>
          </w:p>
          <w:p w:rsidR="001B35B0" w:rsidRPr="00783A33" w:rsidRDefault="001B35B0" w:rsidP="00962318">
            <w:pPr>
              <w:snapToGrid w:val="0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Составляет и отлаживает программы для решения математических задач.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проверку приобретенного практического опыта.</w:t>
            </w:r>
          </w:p>
        </w:tc>
        <w:tc>
          <w:tcPr>
            <w:tcW w:w="43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B35B0" w:rsidRPr="008520D9" w:rsidRDefault="001B35B0" w:rsidP="00962318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8D7">
              <w:rPr>
                <w:rFonts w:ascii="Times New Roman" w:hAnsi="Times New Roman" w:cs="Times New Roman"/>
                <w:b/>
                <w:sz w:val="24"/>
              </w:rPr>
              <w:t>Текущий контроль: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E3A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по теме «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>Решение алгебраических и трансцендентных уравнений с помощью метода половинного деления (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Microsoft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язык программирования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#)»; </w:t>
            </w:r>
            <w:r w:rsidR="00CE3A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по теме «Р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>ешение алгебраических и трансцендентных уравнений с помощью метода простой итерации (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Microsoft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язык программирования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#); </w:t>
            </w:r>
            <w:r w:rsidR="00CE3A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практическое занятие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 теме </w:t>
            </w:r>
            <w:r w:rsidRPr="000C087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«С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оставление интерполяционных формул Лагранжа и Ньютона с помощью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Microsoft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языка программирования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>#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Систематическая проработка конспектов занятий, учебной литературы по теме 2.1. «Приближенные решения алгебраических и трансцендентных уравнений»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Оформление практических работ по Теме 2.1. «Приближенные решения алгебраических и трансцендентных уравнений» и подготовка их к защите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Подготовка докладов «Основные теоремы, применяемые при решении уравнений»; «Метод половинного деления»; «Метод хорд»; «Метод Ньютона»; «Метрические пространства и принцип сжимающих отображений»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Реализация задачи отделения корней уравнений, метода половинного деления с помощью Microsoft Excel и на языке  программирования  С#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Разработка алгоритма решения уравнения методом половинного деления, используя цикл с параметром и формулу для вычисления количества последовательных приб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лижений по заданной погрешности»; самостоятельная работа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Составление алгоритма решения уравнения методом простой итерации, используя цикл с параметром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Составление и исследование на скорость сходимости алгоритма, построенного аналогично методу половинного деления, но с делением отрезка на три части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Систематическая проработка конспектов занятий, учебной литературы по Теме 2.2. «Решение систем линейных алгебраических уравнений»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практической работы по Теме 2.2. «Решение систем линейных алгебраических уравнений» и подготовка ее к защите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докладов: «ЖЗЛ: Карл Фридрих Гаусс», «Приближенные методы решения систем нелинейных уравнений», «Решение систем уравнений с помощью инструментальных средств»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Составление программы решения системы уравнений с матрицей методом прогонки с пооперационным учетом вычислительных погрешностей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еализация алгоритмов решений систем уравнений с помощью инструментальных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истематическая проработка конспектов занятий, учебной литературы по Теме 2.3. «Интерполирование и экстраполирование функций»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Подготовка докладов и презентаций по теме «Интерполяционный многочлен Лагранжа», «Интерполяция сплайнами», «Интерполяционные формулы Ньютона»,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«Экстраполяция», «Метод наименьших квадратов»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Произвести программную реализацию алгоритма вычислений по формуле Лагранжа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Составление и отладка компьютерной программы интерполирования по формулам Ньютона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Закрепление умения приближения функций с помощью инструментальных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истематическая проработка конспектов занятий, учебной литературы по Теме 2.4. «Численное интегрирование»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практических работ по Теме 2.4. «Численное интегрирование» и подготовка их к защите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одготовка докладов и презентаций по теме «Задача численного дифференцирования», «Интерполяционная формула Лагранжа», «Численное дифференцирование на основе интерполяционной формулы Ньютона», «Постановка задачи численного интегрирования», «Метод Монте-Карло»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«Составление программы интегрирования по формуле Симпсона»;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Составление программы для вычисления интеграла на основе квадратурной формулы Гаусса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Произвести отладку программы вычисления интеграла методом Монте-Карло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Закрепление умения численного дифференцирования и интегрирования с помощью инструментальных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истематическая проработка конспектов занятий, учебной литературы по Теме 2.5. «Численное решение обыкновенных дифференциальных уравнений»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формление практических работ по Теме 2.5. «Численное решение обыкновенных дифференциальных уравнений» и подготовка их к защите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Подготовка докладов и презентаций по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теме «Метод Пикара», «метод Эйлера», «Метод Рунге-Кутта», «Метод разложения решения в степенной ряд»; «Численные методы решения ДУ в частных производных»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Закрепление умения численного решения ДУ с помощью инструментальных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Систематическая проработка конспектов занятий, учебной литературы по Теме 2.6. «Численное решение задач оптимизации. Линейное программирование»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докладов и презентаций по теме «Численное решение задач оптимизации», «Решение задач линейного программирования с помощью инструментальных средств», «Решение транспортной задачи в MS Excel»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Закрепление умения решения задач оптимизации и транспортной задачи с помощью MS Excel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».</w:t>
            </w:r>
          </w:p>
          <w:p w:rsidR="001B35B0" w:rsidRPr="00783A33" w:rsidRDefault="001B35B0" w:rsidP="00962318">
            <w:pPr>
              <w:widowControl/>
              <w:suppressAutoHyphens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520D9">
              <w:rPr>
                <w:rFonts w:ascii="Times New Roman" w:hAnsi="Times New Roman" w:cs="Times New Roman"/>
                <w:b/>
                <w:sz w:val="24"/>
              </w:rPr>
              <w:t>Промежуточный контроль:</w:t>
            </w:r>
            <w:r>
              <w:rPr>
                <w:rFonts w:ascii="Times New Roman" w:hAnsi="Times New Roman" w:cs="Times New Roman"/>
                <w:sz w:val="24"/>
              </w:rPr>
              <w:t xml:space="preserve"> дифференцированный зачет.</w:t>
            </w:r>
          </w:p>
        </w:tc>
      </w:tr>
      <w:tr w:rsidR="001B35B0" w:rsidRPr="00783A33" w:rsidTr="00962318"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5B0" w:rsidRPr="00783A33" w:rsidRDefault="001B35B0" w:rsidP="00962318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lastRenderedPageBreak/>
              <w:t>давать математические характеристики точности исходной информации и оценивать точность полученного численного решения;</w:t>
            </w:r>
          </w:p>
          <w:p w:rsidR="001B35B0" w:rsidRPr="00783A33" w:rsidRDefault="001B35B0" w:rsidP="00962318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5B0" w:rsidRPr="00783A33" w:rsidRDefault="001B35B0" w:rsidP="00962318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 xml:space="preserve">Проводит верную оценку данных математических характеристик исходной информации и точности полученного численного решения. </w:t>
            </w:r>
          </w:p>
          <w:p w:rsidR="001B35B0" w:rsidRPr="00783A33" w:rsidRDefault="001B35B0" w:rsidP="00962318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 xml:space="preserve">Производит оценку абсолютной  и относительной погрешностей при вычислениях. </w:t>
            </w:r>
          </w:p>
          <w:p w:rsidR="001B35B0" w:rsidRPr="00783A33" w:rsidRDefault="001B35B0" w:rsidP="00962318">
            <w:pPr>
              <w:snapToGrid w:val="0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Рассматривает сходимость итерационных методов.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проверку готовности обучающегося применять теоретические знания и профессионально значимую информацию.</w:t>
            </w:r>
          </w:p>
        </w:tc>
        <w:tc>
          <w:tcPr>
            <w:tcW w:w="43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B35B0" w:rsidRPr="00043D2A" w:rsidRDefault="001B35B0" w:rsidP="00962318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8D7">
              <w:rPr>
                <w:rFonts w:ascii="Times New Roman" w:hAnsi="Times New Roman" w:cs="Times New Roman"/>
                <w:b/>
                <w:sz w:val="24"/>
              </w:rPr>
              <w:t>Текущий контроль:</w:t>
            </w:r>
            <w:r>
              <w:rPr>
                <w:rFonts w:ascii="Times New Roman" w:hAnsi="Times New Roman" w:cs="Times New Roman"/>
                <w:sz w:val="24"/>
              </w:rPr>
              <w:t xml:space="preserve"> п</w:t>
            </w:r>
            <w:r w:rsidR="00CE3A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по теме «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Вычисление погрешностей результатов арифметических действий в среде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»; </w:t>
            </w:r>
            <w:r>
              <w:rPr>
                <w:rFonts w:ascii="Liberation Serif" w:hAnsi="Liberation Serif" w:cs="Times New Roman"/>
                <w:color w:val="000000"/>
                <w:sz w:val="24"/>
              </w:rPr>
              <w:t>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Выполнение задания на определение машинного эпсилон для собственного компьютера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«П</w:t>
            </w:r>
            <w:r w:rsidRPr="00CD10D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одготовка докладов «Причины появления вычислительной математики»; «Место ЭВМ в развитии вычислительной математики», «Оценка погрешностей значений функций»; «Способы приближенных вычислений по заданной формуле»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Изучение приемов вычислений на микрокалькуляторе и компьютере с помощью инструментальных средств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 xml:space="preserve">Составление и отладка компьютерных программ для следующих задач: округление чисел в широком и строгом смысле; округление приближенного значения по его относительной погрешности; вычисление границ относительных погрешностей 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арифметических действий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Решение дополнительных упражнений по Теме 1.1. «Элементы комбинаторики»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Систематическая проработка конспектов занятий, учебной литературы по Теме 2.2. «Решение систем линейных алгебраических уравнений»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практической работы по Теме 2.2. «Решение систем линейных алгебраических уравнений» и подготовка ее к защите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докладов: «ЖЗЛ: Карл Фридрих Гаусс», «Приближенные методы решения систем нелинейных уравнений», «Решение систем уравнений с помощью инструментальных средств»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Выполнение программы Gauss для системы примера 3.1 при условии, что один из коэффициентов при неизвестных или свободных членах имеет погрешность, существенно более высокую по сравнению с погрешностью других числовых данных. Разработка алгоритма метода Гаусса с поиском главного элемента по всей матрице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роведение экспериментов с программой Gauss2 при различных значениях числа уравнений, входящих в систему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еализация алгоритмов решений систем уравнений с помощью инструментальных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истематическая проработка конспектов занятий, учебной литературы по Теме 2.3. «Интерполирование и экстраполирование функций»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докладов и презентаций по теме «Интерполяционный многочлен Лагранжа», «Интерполяция сплайнами», «Интерполяционные формулы Ньютона», «Экстраполяция», «Метод наименьших квадратов»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Произвести программную реализацию алгоритма вычислений по формуле Лагранжа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Составление и отладка компьютерной программы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интерполирования по формулам Ньютона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Закрепление умения приближения функций с помощью инструментальных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истематическая проработка конспектов занятий, учебной литературы по Теме 2.4. «Численное интегрирование»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практических работ по Теме 2.4. «Численное интегрирование» и подготовка их к защите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одготовка докладов и презентаций по теме «Задача численного дифференцирования», «Интерполяционная формула Лагранжа», «Численное дифференцирование на основе интерполяционной формулы Ньютона», «Постановка задачи численного интегрирования», «Метод Монте-Карло»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«Составление программы интегрирования по формуле Симпсона»;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Составление программы для вычисления интеграла на основе квадратурной формулы Гаусса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Произвести отладку программы вычисления интеграла методом Монте-Карло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Закрепление умения численного дифференцирования и интегрирования с помощью инструментальных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».</w:t>
            </w:r>
          </w:p>
          <w:p w:rsidR="001B35B0" w:rsidRPr="00783A33" w:rsidRDefault="001B35B0" w:rsidP="00962318">
            <w:pPr>
              <w:widowControl/>
              <w:suppressAutoHyphens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520D9">
              <w:rPr>
                <w:rFonts w:ascii="Times New Roman" w:hAnsi="Times New Roman" w:cs="Times New Roman"/>
                <w:b/>
                <w:sz w:val="24"/>
              </w:rPr>
              <w:t>Промежуточный контроль</w:t>
            </w:r>
            <w:r>
              <w:rPr>
                <w:rFonts w:ascii="Times New Roman" w:hAnsi="Times New Roman" w:cs="Times New Roman"/>
                <w:sz w:val="24"/>
              </w:rPr>
              <w:t>: дифференцированный зачет.</w:t>
            </w:r>
          </w:p>
        </w:tc>
      </w:tr>
      <w:tr w:rsidR="001B35B0" w:rsidRPr="00783A33" w:rsidTr="00962318"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5B0" w:rsidRPr="00783A33" w:rsidRDefault="001B35B0" w:rsidP="00962318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lastRenderedPageBreak/>
              <w:t>разрабатывать алгоритмы и программы для решения вычислительных задач, учитывая необходимую точность получаемого результата;</w:t>
            </w: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 xml:space="preserve">Выполняет задания по разработке алгоритмов и программ для решения вычислительных задач с учетом необходимой точности результата. </w:t>
            </w:r>
          </w:p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 xml:space="preserve">Применяет метод Гаусса при вычислении определителей и обратной матрицы. Разрабатывает программу для решения алгебраических и трансцендентных уравнений с помощью различных численных </w:t>
            </w:r>
            <w:r w:rsidRPr="00783A33">
              <w:rPr>
                <w:rFonts w:ascii="Times New Roman" w:hAnsi="Times New Roman" w:cs="Times New Roman"/>
                <w:sz w:val="24"/>
              </w:rPr>
              <w:lastRenderedPageBreak/>
              <w:t xml:space="preserve">методов. Составляет программу для подсчета интерполяционных формул Лагранжа и Ньютона в различных средах. </w:t>
            </w:r>
          </w:p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Решает задачи линейного программирования. Разрабатывает программу для решения систем линейных уравнений методом Гаусса. Реализует многомерные методы оптимизация: методы покоординатного спуска, наискорейшего спуска.</w:t>
            </w:r>
          </w:p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Составляет и  отлаживает программы решения математических задач.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На проверку приобретенного практического опыта.</w:t>
            </w:r>
          </w:p>
        </w:tc>
        <w:tc>
          <w:tcPr>
            <w:tcW w:w="43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B35B0" w:rsidRPr="008520D9" w:rsidRDefault="001B35B0" w:rsidP="00962318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8D7">
              <w:rPr>
                <w:rFonts w:ascii="Times New Roman" w:hAnsi="Times New Roman" w:cs="Times New Roman"/>
                <w:b/>
                <w:sz w:val="24"/>
              </w:rPr>
              <w:t>Текущий контроль:</w:t>
            </w:r>
            <w:r w:rsidR="00CE3A56">
              <w:rPr>
                <w:rFonts w:ascii="Times New Roman" w:hAnsi="Times New Roman" w:cs="Times New Roman"/>
                <w:sz w:val="24"/>
              </w:rPr>
              <w:t xml:space="preserve"> практическое занятие</w:t>
            </w:r>
            <w:r>
              <w:rPr>
                <w:rFonts w:ascii="Times New Roman" w:hAnsi="Times New Roman" w:cs="Times New Roman"/>
                <w:sz w:val="24"/>
              </w:rPr>
              <w:t xml:space="preserve"> по теме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Вычисление погрешностей результатов арифметических действий в среде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»; </w:t>
            </w:r>
            <w:r w:rsidR="00CE3A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по теме «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Решение системы линейных уравнений методом Гаусса, приближенными методами и с помощью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Microsoft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языка программирования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>#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п</w:t>
            </w:r>
            <w:r w:rsidR="00CE3A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по теме «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Решение задач линейного программирования с использованием электронных таблиц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MS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Систематическая проработка конспектов занятий, учебной литературы по теме 2.1. «Приближенные решения алгебраических и трансцендентных уравнений»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Оформление практических работ по Теме 2.1. «Приближенные решения алгебраических и трансцендентных уравнений» и подготовка их к защите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Подготовка докладов «Основные теоремы, применяемые при решении уравнений»; «Метод половинного деления»; «Метод хорд»; «Метод Ньютона»; «Метрические пространства и принцип сжимающих отображений»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Реализация задачи отделения корней уравнений, метода половинного деления с помощью Microsoft Excel и на языке  программирования  С#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Разработка алгоритма решения уравнения методом половинного деления, используя цикл с параметром и формулу для вычисления количества последовательных приб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лижений по заданной погрешности»; самостоятельная работа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Составление алгоритма решения уравнения методом простой итерации, используя цикл с параметром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Составление и исследование на скорость сходимости алгоритма, построенного аналогично методу половинного деления, но с делением отрезка на три части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»;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истематическая проработка конспектов занятий, учебной литературы по Теме 2.3. «Интерполирование и экстраполирование функций»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докладов и презентаций по теме «Интерполяционный многочлен Лагранжа», «Интерполяция сплайнами», «Интерполяционные формулы Ньютона», «Экстраполяция», «Метод наименьших квадратов»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Произвести программную реализацию алгоритма вычислений по формуле Лагранжа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Составление и отладка компьютерной программы интерполирования по формулам Ньютона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Закрепление умения приближения функций с помощью инструментальных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Систематическая проработка конспектов занятий, учебной литературы по Теме 2.6. «Численное решение задач оптимизации. Линейное программирование»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докладов и презентаций по теме «Численное решение задач оптимизации», «Решение задач линейного программирования с помощью инструментальных средств», «Решение транспортной задачи в MS Excel»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Закрепление умения решения задач оптимизации и транспортной задачи с помощью MS Excel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».</w:t>
            </w:r>
          </w:p>
          <w:p w:rsidR="001B35B0" w:rsidRPr="00783A33" w:rsidRDefault="001B35B0" w:rsidP="00962318">
            <w:pPr>
              <w:widowControl/>
              <w:suppressAutoHyphens w:val="0"/>
              <w:autoSpaceDE w:val="0"/>
              <w:snapToGrid w:val="0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520D9">
              <w:rPr>
                <w:rFonts w:ascii="Times New Roman" w:hAnsi="Times New Roman" w:cs="Times New Roman"/>
                <w:b/>
                <w:sz w:val="24"/>
              </w:rPr>
              <w:t>Промежуточный контроль:</w:t>
            </w:r>
            <w:r>
              <w:rPr>
                <w:rFonts w:ascii="Times New Roman" w:hAnsi="Times New Roman" w:cs="Times New Roman"/>
                <w:sz w:val="24"/>
              </w:rPr>
              <w:t xml:space="preserve"> дифференцированный зачет.</w:t>
            </w:r>
          </w:p>
        </w:tc>
      </w:tr>
      <w:tr w:rsidR="001B35B0" w:rsidRPr="00783A33" w:rsidTr="00962318">
        <w:tc>
          <w:tcPr>
            <w:tcW w:w="13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5B0" w:rsidRPr="00783A33" w:rsidRDefault="001B35B0" w:rsidP="00962318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lastRenderedPageBreak/>
              <w:t>должен знать:</w:t>
            </w:r>
          </w:p>
          <w:p w:rsidR="001B35B0" w:rsidRPr="00783A33" w:rsidRDefault="001B35B0" w:rsidP="00962318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 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1B35B0" w:rsidRPr="00783A33" w:rsidRDefault="001B35B0" w:rsidP="00962318">
            <w:pPr>
              <w:pStyle w:val="Style15"/>
              <w:widowControl/>
              <w:spacing w:line="240" w:lineRule="auto"/>
              <w:jc w:val="both"/>
            </w:pPr>
          </w:p>
        </w:tc>
        <w:tc>
          <w:tcPr>
            <w:tcW w:w="255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 xml:space="preserve">Называет основные методы хранения чисел в памяти электронно-вычислительных машин (ЭВМ). </w:t>
            </w:r>
          </w:p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 xml:space="preserve">Оперирует понятиями абсолютной и относительной погрешности. </w:t>
            </w:r>
          </w:p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 xml:space="preserve">Имеет представление об округление приближенных чисел. </w:t>
            </w:r>
          </w:p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 xml:space="preserve">Называет этапы решения прикладной задачи и классификацию ошибок. Имеет представление о способах приближенных вычислений по заданной формуле. </w:t>
            </w:r>
          </w:p>
          <w:p w:rsidR="001B35B0" w:rsidRPr="00783A33" w:rsidRDefault="001B35B0" w:rsidP="00962318">
            <w:pPr>
              <w:snapToGrid w:val="0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Производит оценку погрешности арифметических действий.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B35B0" w:rsidRPr="00783A33" w:rsidRDefault="001B35B0" w:rsidP="00962318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проверку усвоения теоретических понятий, понимания научных основ профессиональной деятельности.</w:t>
            </w:r>
          </w:p>
        </w:tc>
        <w:tc>
          <w:tcPr>
            <w:tcW w:w="43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B35B0" w:rsidRDefault="001B35B0" w:rsidP="00962318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C38D7">
              <w:rPr>
                <w:rFonts w:ascii="Times New Roman" w:hAnsi="Times New Roman" w:cs="Times New Roman"/>
                <w:b/>
                <w:sz w:val="24"/>
              </w:rPr>
              <w:t>Текущий контроль:</w:t>
            </w:r>
            <w:r>
              <w:rPr>
                <w:rFonts w:ascii="Times New Roman" w:hAnsi="Times New Roman" w:cs="Times New Roman"/>
                <w:sz w:val="24"/>
              </w:rPr>
              <w:t xml:space="preserve"> п</w:t>
            </w:r>
            <w:r w:rsidR="00CE3A5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рактическое занятие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по теме «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Вычисление погрешностей результатов арифметических действий в среде </w:t>
            </w:r>
            <w:r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»; </w:t>
            </w:r>
            <w:r w:rsidRPr="00F2302C">
              <w:rPr>
                <w:rFonts w:ascii="Times New Roman" w:hAnsi="Times New Roman" w:cs="Times New Roman"/>
                <w:sz w:val="24"/>
              </w:rPr>
              <w:t>с</w:t>
            </w:r>
            <w:r w:rsidRPr="00F2302C">
              <w:rPr>
                <w:rFonts w:ascii="Liberation Serif" w:hAnsi="Liberation Serif" w:cs="Times New Roman"/>
                <w:color w:val="000000"/>
                <w:sz w:val="24"/>
              </w:rPr>
              <w:t>амостоятельная работа по теме «</w:t>
            </w:r>
            <w:r w:rsidRPr="00F2302C">
              <w:rPr>
                <w:rFonts w:ascii="Times New Roman" w:hAnsi="Times New Roman" w:cs="Times New Roman"/>
                <w:sz w:val="24"/>
              </w:rPr>
              <w:t>Систематическая проработка конспектов</w:t>
            </w:r>
            <w:r>
              <w:rPr>
                <w:rFonts w:ascii="Times New Roman" w:hAnsi="Times New Roman" w:cs="Times New Roman"/>
                <w:sz w:val="24"/>
              </w:rPr>
              <w:t xml:space="preserve"> занятий, учебной литературы по теме </w:t>
            </w:r>
            <w:r w:rsidRPr="00F2302C">
              <w:rPr>
                <w:rFonts w:ascii="Times New Roman" w:hAnsi="Times New Roman" w:cs="Times New Roman"/>
                <w:sz w:val="24"/>
              </w:rPr>
              <w:t>«Элементы комбинаторики»</w:t>
            </w:r>
            <w:r>
              <w:rPr>
                <w:rFonts w:ascii="Liberation Serif" w:hAnsi="Liberation Serif" w:cs="Times New Roman"/>
                <w:color w:val="000000"/>
                <w:sz w:val="24"/>
              </w:rPr>
              <w:t>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Выполнение задания на определение машинного эпсилон для собственного компьютера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«П</w:t>
            </w:r>
            <w:r w:rsidRPr="00CD10D2"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одготовка докладов «Причины появления вычислительной математики»; «Место ЭВМ в развитии вычислительной математики», «Оценка погрешностей значений функций»; «Способы приближенных вычислений по заданной формуле»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</w:rPr>
              <w:t>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Изучение приемов вычислений на микрокалькуляторе и компьютере с помощью инструментальных средств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Составление и отладка компьютерных программ для следующих задач: округление чисел в широком и строгом смысле; округление приближенного значения по его относительной погрешности; вычисление границ относительных погрешностей арифметических действий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Решение дополнительных упражнений по Теме 1.1. «Элементы комбинаторики»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Систематическая проработка конспектов занятий, учебной литературы по теме 2.1. «Приближенные решения алгебраических и трансцендентных уравнений»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Оформление практических работ по Теме 2.1. «Приближенные решения алгебраических и трансцендентных уравнений» и подготовка их к защите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Подготовка докладов «Основные теоремы, применяемые при решении уравнений»; «Метод половинного деления»; «Метод хорд»; «Метод Ньютона»; «Метрические пространства и принцип сжимающих отображений»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Реализация задачи отделения корней уравнений, метода половинного деления с помощью Microsoft Excel и на языке  программирования  С#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Разработка алгоритма решения уравнения методом половинного деления, используя цикл с параметром и формулу для вычисления количества последовательных приб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лижений по заданной погрешности»; самостоятельная работа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Составление алгоритма решения уравнения методом простой итерации, используя цикл с параметром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hAnsi="Times New Roman" w:cs="Times New Roman"/>
                <w:color w:val="000000"/>
                <w:sz w:val="24"/>
              </w:rPr>
              <w:t>Составление и исследование на скорость сходимости алгоритма, построенного аналогично методу половинного деления, но с делением отрезка на три части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Систематическая проработка конспектов занятий, учебной литературы по Теме 2.2. «Решение систем линейных алгебраических уравнений»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практической работы по Теме 2.2. «Решение систем линейных алгебраических уравнений» и подготовка ее к защите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докладов: «ЖЗЛ: Карл Фридрих Гаусс», «Приближенные методы решения систем нелинейных уравнений», «Решение систем уравнений с помощью инструментальных средств»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Выполнение программы Gauss для системы примера 3.1 при условии, что один из коэффициентов при неизвестных или свободных членах имеет погрешность, существенно более высокую по сравнению с погрешностью других числовых данных. Разработка алгоритма метода Гаусса с поиском главного элемента по всей матрице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роведение экспериментов с программой Gauss2 при различных значениях числа уравнений, входящих в систему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еализация алгоритмов решений систем уравнений с помощью инструментальных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истематическая проработка конспектов занятий, учебной литературы по Теме 2.3. «Интерполирование и экстраполирование функций»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докладов и презентаций по теме «Интерполяционный многочлен Лагранжа», «Интерполяция сплайнами», «Интерполяционные формулы Ньютона», «Экстраполяция», «Метод наименьших квадратов»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Произвести программную реализацию алгоритма вычислений по формуле Лагранжа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Составление и отладка компьютерной программы интерполирования по формулам Ньютона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Закрепление умения приближения функций с помощью инструментальных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истематическая проработка конспектов занятий, учебной литературы по Теме 2.4. «Численное интегрирование»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практических работ по Теме 2.4. «Численное интегрирование» и подготовка их к защите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одготовка докладов и презентаций по теме «Задача численного дифференцирования», «Интерполяционная формула Лагранжа», «Численное дифференцирование на основе интерполяционной формулы Ньютона», «Постановка задачи 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численного интегрирования», «Метод Монте-Карло»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«Составление программы интегрирования по формуле Симпсона»;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Составление программы для вычисления интеграла на основе квадратурной формулы Гаусса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Произвести отладку программы вычисления интеграла методом Монте-Карло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Закрепление умения численного дифференцирования и интегрирования с помощью инструментальных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».</w:t>
            </w:r>
          </w:p>
          <w:p w:rsidR="001B35B0" w:rsidRPr="00783A33" w:rsidRDefault="001B35B0" w:rsidP="00962318">
            <w:pPr>
              <w:snapToGrid w:val="0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8520D9">
              <w:rPr>
                <w:rFonts w:ascii="Times New Roman" w:hAnsi="Times New Roman" w:cs="Times New Roman"/>
                <w:b/>
                <w:sz w:val="24"/>
              </w:rPr>
              <w:t>Промежуточный контроль:</w:t>
            </w:r>
            <w:r>
              <w:rPr>
                <w:rFonts w:ascii="Times New Roman" w:hAnsi="Times New Roman" w:cs="Times New Roman"/>
                <w:sz w:val="24"/>
              </w:rPr>
              <w:t xml:space="preserve"> дифференцированный зачет.</w:t>
            </w:r>
          </w:p>
        </w:tc>
      </w:tr>
      <w:tr w:rsidR="001B35B0" w:rsidRPr="00783A33" w:rsidTr="00962318">
        <w:tc>
          <w:tcPr>
            <w:tcW w:w="138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B35B0" w:rsidRPr="00783A33" w:rsidRDefault="001B35B0" w:rsidP="00962318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lastRenderedPageBreak/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1B35B0" w:rsidRPr="00783A33" w:rsidRDefault="001B35B0" w:rsidP="00962318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83A33">
              <w:rPr>
                <w:rFonts w:ascii="Times New Roman" w:hAnsi="Times New Roman" w:cs="Times New Roman"/>
                <w:color w:val="000000"/>
                <w:sz w:val="24"/>
              </w:rPr>
              <w:t xml:space="preserve">Называет  методы отделения корней алгебраических и трансцендентных уравнений. </w:t>
            </w:r>
            <w:r w:rsidRPr="00783A33">
              <w:rPr>
                <w:rFonts w:ascii="Times New Roman" w:hAnsi="Times New Roman" w:cs="Times New Roman"/>
                <w:sz w:val="24"/>
              </w:rPr>
              <w:t xml:space="preserve">Раскрывает методы решения основных математических задач – </w:t>
            </w:r>
            <w:r w:rsidRPr="00783A33">
              <w:rPr>
                <w:rFonts w:ascii="Times New Roman" w:hAnsi="Times New Roman" w:cs="Times New Roman"/>
                <w:color w:val="000000"/>
                <w:sz w:val="24"/>
              </w:rPr>
              <w:t xml:space="preserve">численного дифференцирование, численного интегрирования.  Называет  различные методы решения дифференциальных уравнений: </w:t>
            </w:r>
            <w:r w:rsidRPr="00783A33">
              <w:rPr>
                <w:rFonts w:ascii="Times New Roman" w:hAnsi="Times New Roman" w:cs="Times New Roman"/>
                <w:sz w:val="24"/>
              </w:rPr>
              <w:t>метод Пикара, метод Рунге – Кутта.</w:t>
            </w:r>
            <w:r w:rsidRPr="00783A3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783A33">
              <w:rPr>
                <w:rFonts w:ascii="Times New Roman" w:hAnsi="Times New Roman" w:cs="Times New Roman"/>
                <w:color w:val="000000"/>
                <w:sz w:val="24"/>
              </w:rPr>
              <w:t xml:space="preserve">Раскрывает </w:t>
            </w:r>
            <w:r w:rsidRPr="00783A33">
              <w:rPr>
                <w:rFonts w:ascii="Times New Roman" w:hAnsi="Times New Roman" w:cs="Times New Roman"/>
                <w:sz w:val="24"/>
              </w:rPr>
              <w:t>численное решение задачи Коши для обыкновенного дифференциального уравнения.</w:t>
            </w:r>
          </w:p>
          <w:p w:rsidR="001B35B0" w:rsidRPr="00783A33" w:rsidRDefault="001B35B0" w:rsidP="00962318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83A33">
              <w:rPr>
                <w:rFonts w:ascii="Times New Roman" w:hAnsi="Times New Roman" w:cs="Times New Roman"/>
                <w:color w:val="000000"/>
                <w:sz w:val="24"/>
              </w:rPr>
              <w:t xml:space="preserve">Сравнивает методы интегрирования. </w:t>
            </w:r>
          </w:p>
          <w:p w:rsidR="001B35B0" w:rsidRPr="00783A33" w:rsidRDefault="001B35B0" w:rsidP="00962318">
            <w:pPr>
              <w:snapToGrid w:val="0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783A33">
              <w:rPr>
                <w:rFonts w:ascii="Times New Roman" w:hAnsi="Times New Roman" w:cs="Times New Roman"/>
                <w:sz w:val="24"/>
              </w:rPr>
              <w:t>Имеет представление о сущности линейного программирования. Составляет алгоритмы и программы компьютерной реализации математических задач.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1B35B0" w:rsidRPr="00783A33" w:rsidRDefault="001B35B0" w:rsidP="00962318">
            <w:pPr>
              <w:tabs>
                <w:tab w:val="left" w:pos="1470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проверку усвоения теоретических понятий, понимания научных основ профессиональной деятельности.</w:t>
            </w:r>
          </w:p>
        </w:tc>
        <w:tc>
          <w:tcPr>
            <w:tcW w:w="4379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B35B0" w:rsidRPr="00FC38D7" w:rsidRDefault="001B35B0" w:rsidP="00962318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C38D7">
              <w:rPr>
                <w:rFonts w:ascii="Times New Roman" w:hAnsi="Times New Roman" w:cs="Times New Roman"/>
                <w:b/>
                <w:sz w:val="24"/>
              </w:rPr>
              <w:t>Текущий контроль:</w:t>
            </w:r>
          </w:p>
          <w:p w:rsidR="001B35B0" w:rsidRPr="00043D2A" w:rsidRDefault="00CE3A56" w:rsidP="00962318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Практическое занятие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по теме «Р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>ешение алгебраических и трансцендентных уравнений с помощью метода простой итерации (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Microsoft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язык программирования 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 w:rsidR="001B35B0">
              <w:rPr>
                <w:rFonts w:ascii="Times New Roman" w:hAnsi="Times New Roman" w:cs="Times New Roman"/>
                <w:color w:val="000000"/>
                <w:sz w:val="24"/>
              </w:rPr>
              <w:t xml:space="preserve">#);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практическое занятие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по теме «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>Решение алгебраических и трансцендентных уравнений с помощью метода половинного деления (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Microsoft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язык программирования 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 w:rsidR="001B35B0">
              <w:rPr>
                <w:rFonts w:ascii="Times New Roman" w:hAnsi="Times New Roman" w:cs="Times New Roman"/>
                <w:color w:val="000000"/>
                <w:sz w:val="24"/>
              </w:rPr>
              <w:t xml:space="preserve">#)»;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практическое занятие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по теме «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Решение задачи численного интегрирования с использованием электронных таблиц 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MS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и математической системы 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а также языка программирования 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>#</w:t>
            </w:r>
            <w:r w:rsidR="001B35B0">
              <w:rPr>
                <w:rFonts w:ascii="Times New Roman" w:hAnsi="Times New Roman" w:cs="Times New Roman"/>
                <w:color w:val="000000"/>
                <w:sz w:val="24"/>
              </w:rPr>
              <w:t xml:space="preserve">»;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практическое занятие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по теме «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Численное решение задачи Коши для обыкновенного дифференцированного уравнения первого порядка с использованием электронных таблиц 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MS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и математической системы 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Mathcad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, а также языка программирования 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>#</w:t>
            </w:r>
            <w:r w:rsidR="001B35B0">
              <w:rPr>
                <w:rFonts w:ascii="Times New Roman" w:hAnsi="Times New Roman" w:cs="Times New Roman"/>
                <w:color w:val="000000"/>
                <w:sz w:val="24"/>
              </w:rPr>
              <w:t xml:space="preserve">»;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практическое занятие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по теме «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Решение задач линейного программирования с использованием электронных таблиц 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MS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1B35B0" w:rsidRPr="000C0876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Excel</w:t>
            </w:r>
            <w:r w:rsidR="001B35B0">
              <w:rPr>
                <w:rFonts w:ascii="Times New Roman" w:hAnsi="Times New Roman" w:cs="Times New Roman"/>
                <w:color w:val="000000"/>
                <w:sz w:val="24"/>
              </w:rPr>
              <w:t>»;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Систематическая проработка конспектов занятий, учебной литературы по Теме 2.2. «Решение систем линейных алгебраических уравнений»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практической работы по Теме 2.2. «Решение систем линейных алгебраических уравнений» и подготовка ее к защите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»; самостоятельная работа по 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теме «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докладов: «ЖЗЛ: Карл Фридрих Гаусс», «Приближенные методы решения систем нелинейных уравнений», «Решение систем уравнений с помощью инструментальных средств»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Составление программы решения системы уравнений с матрицей методом прогонки с пооперационным учетом вычислительных погрешностей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еализация алгоритмов решений систем уравнений с помощью инструментальных средств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истематическая проработка конспектов занятий, учебной литературы по Теме 2.3. «Интерполирование и экстраполирование функций»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докладов и презентаций по теме «Интерполяционный многочлен Лагранжа», «Интерполяция сплайнами», «Интерполяционные формулы Ньютона», «Экстраполяция», «Метод наименьших квадратов»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Произвести программную реализацию алгоритма вычислений по формуле Лагранжа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Составление и отладка компьютерной программы интерполирования по формулам Ньютона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Закрепление умения приближения функций с помощью инструментальных средств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истематическая проработка конспектов занятий, учебной литературы по Теме 2.4. «Численное интегрирование»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Оформление практических работ по Теме 2.4. «Численное интегрирование» и подготовка их к защите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одготовка докладов и презентаций по теме «Задача численного дифференцирования», «Интерполяционная формула Лагранжа», «Численное дифференцирование на основе интерполяционной формулы Ньютона», «Постановка задачи численного интегрирования», «Метод Монте-Карло»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; самостоятельная работа по теме «Составление программы интегрирования по формуле Симпсона»; 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Составление программы для вычисления интеграла на основе квадратурной формулы Гаусса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Произвести отладку программы вычисления интеграла методом Монте-Карло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Закрепление умения численного дифференцирования и интегрирования с помощью инструментальных средств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истематическая проработка конспектов занятий, учебной литературы по Теме 2.5. «Численное решение обыкновенных дифференциальных уравнений»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формление практических работ по Теме 2.5. «Численное решение обыкновенных дифференциальных уравнений» и подготовка их к защите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докладов и презентаций по теме «Метод Пикара», «метод Эйлера», «Метод Рунге-Кутта», «Метод разложения решения в степенной ряд»; «Численные методы решения ДУ в частных производных»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Закрепление умения численного решения ДУ с помощью инструментальных средств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Систематическая проработка конспектов занятий, учебной литературы по Теме 2.6. «Численное решение задач оптимизации. Линейное программирование»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Подготовка докладов и презентаций по теме «Численное решение задач оптимизации», «Решение задач линейного программирования с помощью инструментальных средств», «Решение транспортной задачи в MS Excel»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 самостоятельная работа по теме «</w:t>
            </w:r>
            <w:r w:rsidR="001B35B0" w:rsidRPr="00CD10D2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Закрепление умения решения задач оптимизации и транспортной задачи с помощью MS Excel</w:t>
            </w:r>
            <w:r w:rsidR="001B35B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».</w:t>
            </w:r>
          </w:p>
          <w:p w:rsidR="001B35B0" w:rsidRPr="00783A33" w:rsidRDefault="001B35B0" w:rsidP="00962318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520D9">
              <w:rPr>
                <w:rFonts w:ascii="Times New Roman" w:hAnsi="Times New Roman" w:cs="Times New Roman"/>
                <w:b/>
                <w:sz w:val="24"/>
              </w:rPr>
              <w:t>Промежуточный контроль</w:t>
            </w:r>
            <w:r>
              <w:rPr>
                <w:rFonts w:ascii="Times New Roman" w:hAnsi="Times New Roman" w:cs="Times New Roman"/>
                <w:sz w:val="24"/>
              </w:rPr>
              <w:t>: дифференцированный зачет.</w:t>
            </w:r>
          </w:p>
        </w:tc>
      </w:tr>
    </w:tbl>
    <w:p w:rsidR="001B35B0" w:rsidRPr="001B35B0" w:rsidRDefault="001B35B0" w:rsidP="001B35B0">
      <w:pPr>
        <w:pStyle w:val="a0"/>
      </w:pPr>
    </w:p>
    <w:p w:rsidR="001B35B0" w:rsidRPr="001B35B0" w:rsidRDefault="001B35B0" w:rsidP="001B35B0">
      <w:pPr>
        <w:pStyle w:val="a0"/>
      </w:pPr>
    </w:p>
    <w:p w:rsidR="00FD7F09" w:rsidRPr="00BC5420" w:rsidRDefault="00FD7F09">
      <w:pPr>
        <w:pStyle w:val="17"/>
        <w:tabs>
          <w:tab w:val="left" w:pos="20592"/>
          <w:tab w:val="left" w:pos="23166"/>
          <w:tab w:val="left" w:pos="25740"/>
          <w:tab w:val="left" w:pos="28314"/>
        </w:tabs>
        <w:spacing w:line="360" w:lineRule="auto"/>
        <w:ind w:left="2574"/>
        <w:rPr>
          <w:rFonts w:ascii="Times New Roman" w:eastAsia="Times New Roman" w:hAnsi="Times New Roman" w:cs="Times New Roman"/>
          <w:sz w:val="24"/>
        </w:rPr>
      </w:pPr>
    </w:p>
    <w:p w:rsidR="00DD46D2" w:rsidRPr="00FD7F09" w:rsidRDefault="00DD46D2">
      <w:pPr>
        <w:pStyle w:val="2"/>
        <w:tabs>
          <w:tab w:val="left" w:pos="4608"/>
        </w:tabs>
        <w:rPr>
          <w:rFonts w:ascii="Times New Roman" w:hAnsi="Times New Roman" w:cs="Times New Roman"/>
        </w:rPr>
      </w:pPr>
      <w:r w:rsidRPr="00FD7F09">
        <w:rPr>
          <w:rFonts w:ascii="Times New Roman" w:hAnsi="Times New Roman" w:cs="Times New Roman"/>
          <w:sz w:val="24"/>
          <w:szCs w:val="24"/>
        </w:rPr>
        <w:lastRenderedPageBreak/>
        <w:t>1.2. Проверка сформированности ПК</w:t>
      </w:r>
      <w:r w:rsidRPr="00FD7F09">
        <w:rPr>
          <w:rFonts w:ascii="Times New Roman" w:hAnsi="Times New Roman" w:cs="Times New Roman"/>
          <w:color w:val="000000"/>
          <w:sz w:val="24"/>
          <w:szCs w:val="24"/>
        </w:rPr>
        <w:t xml:space="preserve"> и ОК</w:t>
      </w:r>
    </w:p>
    <w:tbl>
      <w:tblPr>
        <w:tblW w:w="96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04"/>
        <w:gridCol w:w="2409"/>
        <w:gridCol w:w="5730"/>
      </w:tblGrid>
      <w:tr w:rsidR="00DD46D2" w:rsidTr="00952DA9">
        <w:trPr>
          <w:trHeight w:val="699"/>
        </w:trPr>
        <w:tc>
          <w:tcPr>
            <w:tcW w:w="15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46D2" w:rsidRDefault="00DD46D2">
            <w:pPr>
              <w:pStyle w:val="ad"/>
            </w:pPr>
            <w:r>
              <w:rPr>
                <w:rFonts w:ascii="Times New Roman" w:hAnsi="Times New Roman" w:cs="Times New Roman"/>
                <w:b/>
                <w:sz w:val="24"/>
              </w:rPr>
              <w:t>ПК и ОК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D46D2" w:rsidRDefault="00DD46D2">
            <w:pPr>
              <w:pStyle w:val="ad"/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</w:p>
        </w:tc>
        <w:tc>
          <w:tcPr>
            <w:tcW w:w="57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D46D2" w:rsidRPr="006E4F2D" w:rsidRDefault="00DD46D2" w:rsidP="006E4F2D">
            <w:pPr>
              <w:pStyle w:val="ad"/>
              <w:jc w:val="both"/>
              <w:rPr>
                <w:rFonts w:ascii="Times New Roman" w:hAnsi="Times New Roman" w:cs="Times New Roman"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sz w:val="24"/>
              </w:rPr>
              <w:t>Задания для проверки усвоенных знаний и освоенных умений</w:t>
            </w:r>
            <w:r w:rsidR="00FD7F09" w:rsidRPr="006E4F2D">
              <w:rPr>
                <w:rFonts w:ascii="Times New Roman" w:hAnsi="Times New Roman" w:cs="Times New Roman"/>
                <w:b/>
                <w:sz w:val="24"/>
              </w:rPr>
              <w:t xml:space="preserve"> как элементов ПК</w:t>
            </w:r>
          </w:p>
        </w:tc>
      </w:tr>
      <w:tr w:rsidR="00AB0A75" w:rsidTr="00952DA9">
        <w:tc>
          <w:tcPr>
            <w:tcW w:w="1504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AB0A75" w:rsidRDefault="00DE5EAA" w:rsidP="00DE5EAA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DE5EAA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ПК 1.1. Выполнять разработку спецификаций отдельных компонент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2. Организовывать собственную деятельность, определять методы и способы выполнения профессиональных задач, оценива</w:t>
            </w:r>
            <w:r>
              <w:rPr>
                <w:rFonts w:ascii="Times New Roman" w:hAnsi="Times New Roman" w:cs="Times New Roman"/>
                <w:b/>
                <w:sz w:val="24"/>
              </w:rPr>
              <w:t>ть их эффективность и качество.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4. Осуществлять п</w:t>
            </w:r>
            <w:r>
              <w:rPr>
                <w:rFonts w:ascii="Times New Roman" w:hAnsi="Times New Roman" w:cs="Times New Roman"/>
                <w:b/>
                <w:sz w:val="24"/>
              </w:rPr>
              <w:t>оиск, анализ и оценку информации</w:t>
            </w:r>
            <w:r w:rsidRPr="002634E2">
              <w:rPr>
                <w:rFonts w:ascii="Times New Roman" w:hAnsi="Times New Roman" w:cs="Times New Roman"/>
                <w:b/>
                <w:sz w:val="24"/>
              </w:rPr>
              <w:t xml:space="preserve">, необходимой для постановки </w:t>
            </w:r>
            <w:r w:rsidRPr="002634E2">
              <w:rPr>
                <w:rFonts w:ascii="Times New Roman" w:hAnsi="Times New Roman" w:cs="Times New Roman"/>
                <w:b/>
                <w:sz w:val="24"/>
              </w:rPr>
              <w:lastRenderedPageBreak/>
              <w:t>и решения профессиональных задач, профессион</w:t>
            </w:r>
            <w:r>
              <w:rPr>
                <w:rFonts w:ascii="Times New Roman" w:hAnsi="Times New Roman" w:cs="Times New Roman"/>
                <w:b/>
                <w:sz w:val="24"/>
              </w:rPr>
              <w:t>ального и личностного развития.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5. Использовать информационно-коммуникационные технологии для совершенствования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профессиональной деятельности.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  <w:p w:rsidR="002634E2" w:rsidRPr="002634E2" w:rsidRDefault="002634E2" w:rsidP="002634E2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 xml:space="preserve">ОК 9. Быть готовым к смене технологий в профессиональной </w:t>
            </w:r>
            <w:r w:rsidRPr="002634E2">
              <w:rPr>
                <w:rFonts w:ascii="Times New Roman" w:hAnsi="Times New Roman" w:cs="Times New Roman"/>
                <w:b/>
                <w:sz w:val="24"/>
              </w:rPr>
              <w:lastRenderedPageBreak/>
              <w:t>деятельности.</w:t>
            </w:r>
          </w:p>
          <w:p w:rsidR="002634E2" w:rsidRPr="00DE5EAA" w:rsidRDefault="002634E2" w:rsidP="00DE5EAA">
            <w:pPr>
              <w:pStyle w:val="ad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2409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DE5EAA" w:rsidRPr="00DE5EAA" w:rsidRDefault="00DE5EAA" w:rsidP="00DE5EAA">
            <w:pPr>
              <w:tabs>
                <w:tab w:val="left" w:pos="11531"/>
              </w:tabs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DE5EAA">
              <w:rPr>
                <w:rFonts w:ascii="Times New Roman" w:hAnsi="Times New Roman" w:cs="Times New Roman"/>
                <w:sz w:val="24"/>
              </w:rPr>
              <w:lastRenderedPageBreak/>
              <w:t>Должен знать:</w:t>
            </w:r>
          </w:p>
          <w:p w:rsidR="00DE5EAA" w:rsidRPr="00DE5EAA" w:rsidRDefault="00DE5EAA" w:rsidP="00DE5EA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EAA">
              <w:rPr>
                <w:rFonts w:ascii="Times New Roman" w:hAnsi="Times New Roman" w:cs="Times New Roman"/>
                <w:sz w:val="24"/>
                <w:szCs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DE5EAA" w:rsidRPr="00DE5EAA" w:rsidRDefault="00DE5EAA" w:rsidP="00DE5EAA">
            <w:pPr>
              <w:tabs>
                <w:tab w:val="left" w:pos="11531"/>
              </w:tabs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DE5EAA">
              <w:rPr>
                <w:rFonts w:ascii="Times New Roman" w:hAnsi="Times New Roman" w:cs="Times New Roman"/>
                <w:sz w:val="24"/>
              </w:rPr>
              <w:t>Должен уметь:</w:t>
            </w:r>
          </w:p>
          <w:p w:rsidR="00DE5EAA" w:rsidRPr="00DE5EAA" w:rsidRDefault="00DE5EAA" w:rsidP="00DE5EA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E5EAA">
              <w:rPr>
                <w:rFonts w:ascii="Times New Roman" w:hAnsi="Times New Roman" w:cs="Times New Roman"/>
                <w:sz w:val="24"/>
              </w:rPr>
              <w:t>использовать основные численные методы решения математических задач</w:t>
            </w:r>
            <w:r w:rsidR="0039304E">
              <w:rPr>
                <w:rFonts w:ascii="Times New Roman" w:hAnsi="Times New Roman" w:cs="Times New Roman"/>
                <w:sz w:val="24"/>
              </w:rPr>
              <w:t>.</w:t>
            </w:r>
          </w:p>
          <w:p w:rsidR="00DE5EAA" w:rsidRPr="00DE5EAA" w:rsidRDefault="00DE5EAA" w:rsidP="00DE5EAA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DE5EAA">
              <w:rPr>
                <w:rFonts w:ascii="Times New Roman" w:hAnsi="Times New Roman" w:cs="Times New Roman"/>
                <w:sz w:val="24"/>
              </w:rPr>
              <w:t>давать математические характеристики точности исходной информации и оценивать точность</w:t>
            </w:r>
            <w:r w:rsidR="0039304E">
              <w:rPr>
                <w:rFonts w:ascii="Times New Roman" w:hAnsi="Times New Roman" w:cs="Times New Roman"/>
                <w:sz w:val="24"/>
              </w:rPr>
              <w:t xml:space="preserve"> полученного численного решения.</w:t>
            </w:r>
          </w:p>
          <w:p w:rsidR="00DE5EAA" w:rsidRDefault="00DE5EAA" w:rsidP="00EA23CA">
            <w:pPr>
              <w:tabs>
                <w:tab w:val="left" w:pos="11531"/>
              </w:tabs>
              <w:autoSpaceDE w:val="0"/>
              <w:jc w:val="both"/>
            </w:pPr>
          </w:p>
        </w:tc>
        <w:tc>
          <w:tcPr>
            <w:tcW w:w="5730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952DA9" w:rsidRPr="006E4F2D" w:rsidRDefault="00952DA9" w:rsidP="006E4F2D">
            <w:pPr>
              <w:pStyle w:val="ad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sz w:val="24"/>
              </w:rPr>
              <w:t>П</w:t>
            </w: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рактическое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</w:t>
            </w: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занятие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 по теме «</w:t>
            </w:r>
            <w:r w:rsidR="008520D9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Вычисление погрешностей результатов арифметических действий в среде </w:t>
            </w:r>
            <w:r w:rsidR="008520D9" w:rsidRPr="006E4F2D">
              <w:rPr>
                <w:rFonts w:ascii="Times New Roman" w:hAnsi="Times New Roman" w:cs="Times New Roman"/>
                <w:b/>
                <w:color w:val="000000"/>
                <w:sz w:val="24"/>
                <w:lang w:val="en-US"/>
              </w:rPr>
              <w:t>Mathcad</w:t>
            </w:r>
            <w:r w:rsidR="008520D9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»</w:t>
            </w:r>
            <w:r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:</w:t>
            </w:r>
          </w:p>
          <w:p w:rsidR="00952DA9" w:rsidRPr="006E4F2D" w:rsidRDefault="00952DA9" w:rsidP="006E4F2D">
            <w:pPr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Вычислить величину х и определить ее абсолютную и относительную погрешности. Расчеты произвести в среде </w:t>
            </w: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  <w:lang w:val="en-US"/>
              </w:rPr>
              <w:t>Mathcad</w:t>
            </w: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. Величина х задается формулой:</w:t>
            </w:r>
          </w:p>
          <w:p w:rsidR="00952DA9" w:rsidRPr="006E4F2D" w:rsidRDefault="00952DA9" w:rsidP="006E4F2D">
            <w:pPr>
              <w:pStyle w:val="ad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4F2D">
              <w:rPr>
                <w:rFonts w:ascii="Times New Roman" w:hAnsi="Times New Roman" w:cs="Times New Roman"/>
                <w:sz w:val="24"/>
              </w:rPr>
              <w:object w:dxaOrig="4755" w:dyaOrig="4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7.5pt;height:159.75pt" o:ole="">
                  <v:imagedata r:id="rId8" o:title=""/>
                </v:shape>
                <o:OLEObject Type="Embed" ProgID="PBrush" ShapeID="_x0000_i1025" DrawAspect="Content" ObjectID="_1616414199" r:id="rId9"/>
              </w:object>
            </w:r>
          </w:p>
          <w:p w:rsidR="00952DA9" w:rsidRPr="006E4F2D" w:rsidRDefault="00952DA9" w:rsidP="006E4F2D">
            <w:pPr>
              <w:pStyle w:val="ad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="008520D9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амостоятельная работа по теме «</w:t>
            </w:r>
            <w:r w:rsidR="008520D9" w:rsidRPr="006E4F2D">
              <w:rPr>
                <w:rFonts w:ascii="Times New Roman" w:hAnsi="Times New Roman" w:cs="Times New Roman"/>
                <w:b/>
                <w:sz w:val="24"/>
              </w:rPr>
              <w:t>Систематическая проработка конспектов занятий, учебной литературы по теме «Элементы комбинаторики»</w:t>
            </w:r>
            <w:r w:rsidR="008520D9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; самостоятельная работа по теме «Выполнение задания на определение машинного эпсилон для собственного компьютера»;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Задание 1. Прочитайте конспекты и изучите литературу по теме «Элементы комбинаторики» и ответьте на следующие вопросы:</w:t>
            </w:r>
          </w:p>
          <w:p w:rsidR="00952DA9" w:rsidRPr="006E4F2D" w:rsidRDefault="00952DA9" w:rsidP="006E4F2D">
            <w:pPr>
              <w:shd w:val="clear" w:color="auto" w:fill="FEFEF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1. Дайте определения приближенного числа, абсолютной и относительной погрешности.</w:t>
            </w:r>
          </w:p>
          <w:p w:rsidR="00952DA9" w:rsidRPr="006E4F2D" w:rsidRDefault="00952DA9" w:rsidP="006E4F2D">
            <w:pPr>
              <w:shd w:val="clear" w:color="auto" w:fill="FEFEF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2. Какие цифры для заданного приближенного числа являются значащими? Приведите примеры.</w:t>
            </w:r>
          </w:p>
          <w:p w:rsidR="00952DA9" w:rsidRPr="006E4F2D" w:rsidRDefault="00952DA9" w:rsidP="006E4F2D">
            <w:pPr>
              <w:shd w:val="clear" w:color="auto" w:fill="FEFEF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3. Какие цифры для заданного приближенного числа являются верными? Приведите примеры.</w:t>
            </w:r>
          </w:p>
          <w:p w:rsidR="00952DA9" w:rsidRPr="006E4F2D" w:rsidRDefault="00952DA9" w:rsidP="006E4F2D">
            <w:pPr>
              <w:shd w:val="clear" w:color="auto" w:fill="FEFEF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4. Какие цифры для заданного приближенного числа являются сомнительными? Приведите примеры.</w:t>
            </w:r>
          </w:p>
          <w:p w:rsidR="00952DA9" w:rsidRPr="006E4F2D" w:rsidRDefault="00952DA9" w:rsidP="006E4F2D">
            <w:pPr>
              <w:shd w:val="clear" w:color="auto" w:fill="FEFEF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5. Обозначьте связь относительной погрешности с количеством верных знаков числа</w:t>
            </w:r>
          </w:p>
          <w:p w:rsidR="00952DA9" w:rsidRPr="006E4F2D" w:rsidRDefault="00952DA9" w:rsidP="006E4F2D">
            <w:pPr>
              <w:shd w:val="clear" w:color="auto" w:fill="FEFEF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6. Как определяется погрешность арифметических действий?</w:t>
            </w:r>
          </w:p>
          <w:p w:rsidR="00952DA9" w:rsidRPr="006E4F2D" w:rsidRDefault="00952DA9" w:rsidP="006E4F2D">
            <w:pPr>
              <w:tabs>
                <w:tab w:val="right" w:pos="963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Fonts w:ascii="Times New Roman" w:hAnsi="Times New Roman" w:cs="Times New Roman"/>
                <w:color w:val="000000" w:themeColor="text1"/>
                <w:sz w:val="24"/>
              </w:rPr>
              <w:t>7. Что такое округление числа?</w:t>
            </w:r>
          </w:p>
          <w:p w:rsidR="00952DA9" w:rsidRPr="006E4F2D" w:rsidRDefault="00952DA9" w:rsidP="006E4F2D">
            <w:pPr>
              <w:shd w:val="clear" w:color="auto" w:fill="FEFEF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8. Опишите форму представления чисел в ЭВМ</w:t>
            </w:r>
          </w:p>
          <w:p w:rsidR="00952DA9" w:rsidRPr="006E4F2D" w:rsidRDefault="00952DA9" w:rsidP="006E4F2D">
            <w:pPr>
              <w:shd w:val="clear" w:color="auto" w:fill="FEFEFE"/>
              <w:jc w:val="both"/>
              <w:rPr>
                <w:rStyle w:val="c3"/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eastAsia="ru-RU"/>
              </w:rPr>
              <w:t>9. Введите определения машинной бесконечности, машинного эпсилона, границы относительной погрешности. Опишите способы их определения.</w:t>
            </w:r>
          </w:p>
          <w:p w:rsidR="00952DA9" w:rsidRPr="006E4F2D" w:rsidRDefault="00952DA9" w:rsidP="006E4F2D">
            <w:pPr>
              <w:pStyle w:val="ad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52DA9" w:rsidRPr="006E4F2D" w:rsidRDefault="00952DA9" w:rsidP="006E4F2D">
            <w:pPr>
              <w:pStyle w:val="ad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С</w:t>
            </w:r>
            <w:r w:rsidR="008520D9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амостоятельная работа по теме «П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 xml:space="preserve">одготовка докладов «Причины появления вычислительной 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lastRenderedPageBreak/>
              <w:t>математики»; «Место ЭВМ в развитии вычислительной математики», «Оценка погрешностей значений функций»; «Способы приближенных вычислений по заданной формуле»; самостоятельная работа по теме «</w:t>
            </w:r>
            <w:r w:rsidR="008520D9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Изучение приемов вычислений на микрокалькуляторе и компьютере с помощью инструментальных средств»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Задание 1. Подготовить доклад на одну из предложенных тем по предложенному плану.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«Причины появления вычислительной математики».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3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«вычислительная математика»;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3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Причины появления вычислительной математики;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3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Этапы развития вычислительной математики;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3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Люди, внесшие вклад в появление развитие вычислительной математики.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«Место ЭВМ в развитии вычислительной математики»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«вычислительная математика»;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Этапы развития вычислительной математики;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Связь вычислительной математики с ЭВМ;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ЭВМ в развитии вычислительной математики.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«Оценка погрешностей значений функций»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«погрешность»;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погрешностей;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определения погрешностей;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погрешностей значений функций.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«Способы приближенных вычислений по заданной формуле»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«приближенное значение»;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приближенных вычислений.</w:t>
            </w:r>
          </w:p>
          <w:p w:rsidR="00952DA9" w:rsidRPr="006E4F2D" w:rsidRDefault="00952DA9" w:rsidP="006E4F2D">
            <w:pPr>
              <w:pStyle w:val="ad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52DA9" w:rsidRPr="006E4F2D" w:rsidRDefault="00952DA9" w:rsidP="006E4F2D">
            <w:pPr>
              <w:pStyle w:val="ad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С</w:t>
            </w:r>
            <w:r w:rsidR="008520D9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амостоятельная работа по теме «Составление и отладка компьютерных программ для следующих задач: округление чисел в широком и строгом смысле; округление приближенного значения по его относительной погрешности; вычисление границ относительных погрешностей арифметических действий</w:t>
            </w:r>
            <w:r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»</w:t>
            </w:r>
          </w:p>
          <w:p w:rsidR="00952DA9" w:rsidRPr="006E4F2D" w:rsidRDefault="00952DA9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Задание 1.</w:t>
            </w:r>
            <w:r w:rsidRPr="006E4F2D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 </w:t>
            </w: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Вычислить значение функции </w:t>
            </w:r>
            <w:r w:rsidRPr="006E4F2D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2280EF1F" wp14:editId="476247B0">
                  <wp:extent cx="905510" cy="431165"/>
                  <wp:effectExtent l="0" t="0" r="8890" b="6985"/>
                  <wp:docPr id="517" name="Рисунок 517" descr="hello_html_m226ddd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ello_html_m226ddd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510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, а = 2,156, b = 0,927 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правилам </w:t>
            </w:r>
            <w:r w:rsidRPr="006E4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округления чисел в широком и строгом смысле;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правилам округление приближенного значения по его относительной погрешности;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0"/>
                <w:numId w:val="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правилам вычисления границ относительных погрешностей арифметических действий.</w:t>
            </w:r>
          </w:p>
          <w:p w:rsidR="00952DA9" w:rsidRPr="006E4F2D" w:rsidRDefault="00952DA9" w:rsidP="006E4F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Fonts w:ascii="Times New Roman" w:hAnsi="Times New Roman" w:cs="Times New Roman"/>
                <w:color w:val="000000" w:themeColor="text1"/>
                <w:sz w:val="24"/>
              </w:rPr>
              <w:t>Сравните полученные результаты между собой, прокомментируйте различие методов вычислений и смысл полученных числовых значений.</w:t>
            </w:r>
          </w:p>
          <w:p w:rsidR="00952DA9" w:rsidRPr="006E4F2D" w:rsidRDefault="00952DA9" w:rsidP="006E4F2D">
            <w:pPr>
              <w:pStyle w:val="ad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С</w:t>
            </w:r>
            <w:r w:rsidR="008520D9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амостоятельная работа по теме «Решение дополнительных упражнений по Теме 1.1. «Элементы комбинаторики»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Задание 1. </w:t>
            </w: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Даны приближённые значения числа Х =2/3, х</w:t>
            </w:r>
            <w:r w:rsidRPr="006E4F2D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01D40B3B" wp14:editId="3EBF90E1">
                  <wp:extent cx="146685" cy="198120"/>
                  <wp:effectExtent l="0" t="0" r="5715" b="0"/>
                  <wp:docPr id="592" name="Рисунок 592" descr="hello_html_m34745ad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34745ad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= 0,6, х</w:t>
            </w:r>
            <w:r w:rsidRPr="006E4F2D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5625D54A" wp14:editId="047468A7">
                  <wp:extent cx="146685" cy="198120"/>
                  <wp:effectExtent l="0" t="0" r="0" b="0"/>
                  <wp:docPr id="591" name="Рисунок 591" descr="hello_html_m4bcd60e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m4bcd60e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=0,66, х</w:t>
            </w:r>
            <w:r w:rsidRPr="006E4F2D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00DF904F" wp14:editId="1BAFDEAC">
                  <wp:extent cx="146685" cy="198120"/>
                  <wp:effectExtent l="0" t="0" r="5715" b="0"/>
                  <wp:docPr id="590" name="Рисунок 590" descr="hello_html_593ecfc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593ecfc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=0,67. Какое из трёх приближений является лучшим?</w:t>
            </w:r>
          </w:p>
          <w:p w:rsidR="00952DA9" w:rsidRPr="006E4F2D" w:rsidRDefault="00952DA9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Задание 2. Указать верные цифры следующих чисел:</w:t>
            </w:r>
          </w:p>
          <w:p w:rsidR="00952DA9" w:rsidRPr="006E4F2D" w:rsidRDefault="00952DA9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а) </w:t>
            </w:r>
            <w:r w:rsidRPr="006E4F2D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44FE3A43" wp14:editId="680DF025">
                  <wp:extent cx="862330" cy="172720"/>
                  <wp:effectExtent l="0" t="0" r="0" b="0"/>
                  <wp:docPr id="585" name="Рисунок 585" descr="hello_html_631360c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llo_html_631360c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330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; б) </w:t>
            </w:r>
            <w:r w:rsidRPr="006E4F2D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79C2AED4" wp14:editId="3CB9F0BA">
                  <wp:extent cx="1017905" cy="172720"/>
                  <wp:effectExtent l="0" t="0" r="0" b="0"/>
                  <wp:docPr id="584" name="Рисунок 584" descr="hello_html_795afa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ello_html_795afa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  <w:p w:rsidR="00952DA9" w:rsidRPr="006E4F2D" w:rsidRDefault="00952DA9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Задание 3. x = 62,425, y = 62,409. Найти разность и погрешность разности.</w:t>
            </w:r>
          </w:p>
          <w:p w:rsidR="00952DA9" w:rsidRPr="006E4F2D" w:rsidRDefault="00952DA9" w:rsidP="006E4F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Задание 4. x=43,1, y=5,72. Найти частное и погрешность результата</w:t>
            </w:r>
            <w:r w:rsidRPr="006E4F2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952DA9" w:rsidRPr="006E4F2D" w:rsidRDefault="00952DA9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Задание 5. Пусть х=0,8, причем </w:t>
            </w:r>
            <w:r w:rsidRPr="006E4F2D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4454F732" wp14:editId="0A9C1B06">
                  <wp:extent cx="189865" cy="172720"/>
                  <wp:effectExtent l="0" t="0" r="635" b="0"/>
                  <wp:docPr id="519" name="Рисунок 519" descr="hello_html_2e85d6b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ello_html_2e85d6b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x=0,05, т.е. все цифры в числе верны. Вычислить значение </w:t>
            </w:r>
            <w:r w:rsidRPr="006E4F2D">
              <w:rPr>
                <w:rFonts w:ascii="Times New Roman" w:eastAsia="Times New Roman" w:hAnsi="Times New Roman" w:cs="Times New Roman"/>
                <w:i/>
                <w:iCs/>
                <w:sz w:val="24"/>
                <w:lang w:eastAsia="ru-RU"/>
              </w:rPr>
              <w:t>sinx</w:t>
            </w: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  <w:p w:rsidR="00952DA9" w:rsidRPr="006E4F2D" w:rsidRDefault="00952DA9" w:rsidP="006E4F2D">
            <w:pPr>
              <w:pStyle w:val="ad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952DA9" w:rsidRPr="006E4F2D" w:rsidRDefault="00952DA9" w:rsidP="006E4F2D">
            <w:pPr>
              <w:pStyle w:val="ad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С</w:t>
            </w:r>
            <w:r w:rsidR="008520D9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амостоятельная работа по теме «Систематическая проработка конспектов занятий, учебной литературы по теме 2.1. «Приближенные решения алгебраических и трансцендентных уравнений»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Задание 1. Прочитайте конспекты и изучите литературу по теме «</w:t>
            </w:r>
            <w:r w:rsidRPr="006E4F2D">
              <w:rPr>
                <w:rFonts w:ascii="Times New Roman" w:hAnsi="Times New Roman" w:cs="Times New Roman"/>
                <w:color w:val="000000" w:themeColor="text1"/>
                <w:sz w:val="24"/>
              </w:rPr>
              <w:t>Приближенные решения алгебраических и трансцендентных уравнений</w:t>
            </w: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» и ответьте на следующие вопросы:</w:t>
            </w:r>
          </w:p>
          <w:p w:rsidR="00952DA9" w:rsidRPr="006E4F2D" w:rsidRDefault="00952DA9" w:rsidP="00C47579">
            <w:pPr>
              <w:widowControl/>
              <w:numPr>
                <w:ilvl w:val="0"/>
                <w:numId w:val="8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Что означает «решить уравнение аналитически» и «решить уравнение численно»?</w:t>
            </w:r>
          </w:p>
          <w:p w:rsidR="00952DA9" w:rsidRPr="006E4F2D" w:rsidRDefault="00952DA9" w:rsidP="00C47579">
            <w:pPr>
              <w:widowControl/>
              <w:numPr>
                <w:ilvl w:val="0"/>
                <w:numId w:val="8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чем заключается задача отделения корней?</w:t>
            </w:r>
          </w:p>
          <w:p w:rsidR="00952DA9" w:rsidRPr="006E4F2D" w:rsidRDefault="00952DA9" w:rsidP="00C47579">
            <w:pPr>
              <w:widowControl/>
              <w:numPr>
                <w:ilvl w:val="0"/>
                <w:numId w:val="8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чем состоит основная идея метода половинного деления?</w:t>
            </w:r>
          </w:p>
          <w:p w:rsidR="00952DA9" w:rsidRPr="006E4F2D" w:rsidRDefault="00952DA9" w:rsidP="00C47579">
            <w:pPr>
              <w:widowControl/>
              <w:numPr>
                <w:ilvl w:val="0"/>
                <w:numId w:val="8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Может ли метод половинного деления дать точное значение корня уравнения?</w:t>
            </w:r>
          </w:p>
          <w:p w:rsidR="00952DA9" w:rsidRPr="006E4F2D" w:rsidRDefault="00952DA9" w:rsidP="00C47579">
            <w:pPr>
              <w:widowControl/>
              <w:numPr>
                <w:ilvl w:val="0"/>
                <w:numId w:val="8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Дайте общее определение метода простой итерации уточнения корней.</w:t>
            </w:r>
          </w:p>
          <w:p w:rsidR="00952DA9" w:rsidRPr="006E4F2D" w:rsidRDefault="00952DA9" w:rsidP="00C47579">
            <w:pPr>
              <w:widowControl/>
              <w:numPr>
                <w:ilvl w:val="0"/>
                <w:numId w:val="8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Запишите формулы для построения итерационных последовательностей для каждого метода.</w:t>
            </w:r>
          </w:p>
          <w:p w:rsidR="00952DA9" w:rsidRPr="006E4F2D" w:rsidRDefault="00952DA9" w:rsidP="00C47579">
            <w:pPr>
              <w:widowControl/>
              <w:numPr>
                <w:ilvl w:val="0"/>
                <w:numId w:val="8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Как проверяется требуемая точность в методах?</w:t>
            </w:r>
          </w:p>
          <w:p w:rsidR="00952DA9" w:rsidRPr="006E4F2D" w:rsidRDefault="00952DA9" w:rsidP="006E4F2D">
            <w:pPr>
              <w:pStyle w:val="ad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С</w:t>
            </w:r>
            <w:r w:rsidR="008520D9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амостоятельная работа по теме «Оформление практических работ по Теме 2.1. «Приближенные решения алгебраических и трансцендентных уравнений» и подготовка их к защите»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Задание 1. Оформить практические работы в соответствии с требованиями (по образцу), </w:t>
            </w: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подготовьтесь к защите работы, раскрыв следующие вопросы: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метода половинного деления в Microsoft Excel, </w:t>
            </w:r>
            <w:r w:rsidRPr="006E4F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Mathcad</w:t>
            </w:r>
            <w:r w:rsidRPr="006E4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язык программирования  </w:t>
            </w:r>
            <w:r w:rsidRPr="006E4F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6E4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#.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метода простой итерации в Microsoft Excel, </w:t>
            </w:r>
            <w:r w:rsidRPr="006E4F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Mathcad</w:t>
            </w:r>
            <w:r w:rsidRPr="006E4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язык программирования  </w:t>
            </w:r>
            <w:r w:rsidRPr="006E4F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6E4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#.</w:t>
            </w:r>
          </w:p>
          <w:p w:rsidR="00952DA9" w:rsidRPr="006E4F2D" w:rsidRDefault="00952DA9" w:rsidP="006E4F2D">
            <w:pPr>
              <w:pStyle w:val="ad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С</w:t>
            </w:r>
            <w:r w:rsidR="008520D9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амостоятельная работа по теме «Подготовка докладов «Основные теоремы, применяемые при решении уравнений»; «Метод половинного деления»; «Метод хорд»; «Метод Ньютона»; «Метрические пространства и принцип сжимающих отображений»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Задание 1. Подготовить доклад на одну из предложенных тем по предложенному плану.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«Основные теоремы, применяемые при решении уравнений».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10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«уравнение»;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10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уравнений;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10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Методы, используемые при решении уравнений;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10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Теоремы, применяемые при решении уравнений.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«Метод половинного деления»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11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чем заключается метод «половинного деления»?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11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Применение метода.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11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Достоинства и недостатки данного метода?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«Метод хорд»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12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чем заключается «метод хорд»?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12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Применение метода.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12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Достоинства и недостатки данного метода?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«Метод Ньютона»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13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чем заключается «метод Ньютона»?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13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Применение метода.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13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Достоинства и недостатки данного метода?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«Метрические пространства и принцип сжимающих отображений»</w:t>
            </w:r>
          </w:p>
          <w:p w:rsidR="00952DA9" w:rsidRPr="006E4F2D" w:rsidRDefault="00952DA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1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Понятие «метрические пространства»?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1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Принцип сжимающих отображений.</w:t>
            </w:r>
          </w:p>
          <w:p w:rsidR="00952DA9" w:rsidRPr="006E4F2D" w:rsidRDefault="00952DA9" w:rsidP="00C47579">
            <w:pPr>
              <w:pStyle w:val="af"/>
              <w:widowControl/>
              <w:numPr>
                <w:ilvl w:val="1"/>
                <w:numId w:val="1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Теоремы данного принципа.</w:t>
            </w:r>
          </w:p>
          <w:p w:rsidR="00444959" w:rsidRPr="006E4F2D" w:rsidRDefault="00952DA9" w:rsidP="006E4F2D">
            <w:pPr>
              <w:pStyle w:val="ad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С</w:t>
            </w:r>
            <w:r w:rsidR="008520D9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амостоятельная работа по теме «Реализация задачи отделения корней уравнений, метода половинного деления с помощью Microsoft Exc</w:t>
            </w:r>
            <w:r w:rsidR="006271B0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el и на языке  программирования</w:t>
            </w:r>
            <w:r w:rsidR="008520D9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С#»</w:t>
            </w:r>
          </w:p>
          <w:p w:rsidR="006271B0" w:rsidRPr="006E4F2D" w:rsidRDefault="006271B0" w:rsidP="006E4F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Задание 1. Отделить корни уравнения, методом </w:t>
            </w: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половинного деления.</w:t>
            </w:r>
            <w:r w:rsidRPr="006E4F2D">
              <w:rPr>
                <w:rFonts w:ascii="Times New Roman" w:hAnsi="Times New Roman" w:cs="Times New Roman"/>
                <w:b/>
                <w:bCs/>
                <w:noProof/>
                <w:sz w:val="24"/>
                <w:lang w:eastAsia="ru-RU"/>
              </w:rPr>
              <w:drawing>
                <wp:inline distT="0" distB="0" distL="0" distR="0" wp14:anchorId="6A2B133F" wp14:editId="118E5253">
                  <wp:extent cx="1009015" cy="172720"/>
                  <wp:effectExtent l="0" t="0" r="635" b="0"/>
                  <wp:docPr id="433" name="Рисунок 433" descr="hello_html_m696a767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ello_html_m696a767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 отрезке [1,3;1,5] с точностью до 10</w:t>
            </w:r>
            <w:r w:rsidRPr="006E4F2D">
              <w:rPr>
                <w:rFonts w:ascii="Times New Roman" w:eastAsia="Times New Roman" w:hAnsi="Times New Roman" w:cs="Times New Roman"/>
                <w:sz w:val="24"/>
                <w:vertAlign w:val="superscript"/>
                <w:lang w:eastAsia="ru-RU"/>
              </w:rPr>
              <w:t>-4</w:t>
            </w: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  <w:p w:rsidR="006271B0" w:rsidRPr="006E4F2D" w:rsidRDefault="006271B0" w:rsidP="006E4F2D">
            <w:pPr>
              <w:pStyle w:val="ad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С</w:t>
            </w:r>
            <w:r w:rsidR="008520D9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амостоятельная работа по теме «Разработка алгоритма решения уравнения методом половинного деления, используя цикл с параметром и формулу для вычисления количества последовательных приближений по заданной погрешности»</w:t>
            </w:r>
          </w:p>
          <w:p w:rsidR="006271B0" w:rsidRPr="006E4F2D" w:rsidRDefault="006271B0" w:rsidP="006E4F2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</w:pPr>
            <w:r w:rsidRPr="006E4F2D">
              <w:rPr>
                <w:rStyle w:val="af4"/>
                <w:rFonts w:ascii="Times New Roman" w:hAnsi="Times New Roman" w:cs="Times New Roman"/>
                <w:i w:val="0"/>
                <w:color w:val="000000" w:themeColor="text1"/>
                <w:sz w:val="24"/>
              </w:rPr>
              <w:t xml:space="preserve">Задание  1. 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0"/>
                <w:numId w:val="1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методом половинного деления наименьший по модулю и отличный от нуля корень уравнения </w:t>
            </w:r>
            <w:r w:rsidRPr="006E4F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6E4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E4F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sin</w:t>
            </w:r>
            <w:r w:rsidRPr="006E4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E4F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x – 1 = 0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точностью до 1*10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-4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6271B0" w:rsidRPr="006E4F2D" w:rsidRDefault="006271B0" w:rsidP="006E4F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Задание 2.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0"/>
                <w:numId w:val="1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алгоритм решения уравнения методом половинного деления, использующий цикл с параметром и формулу для вычисления количества последовательных приближений </w:t>
            </w:r>
            <w:r w:rsidRPr="006E4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N(s)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заданной величине </w:t>
            </w:r>
            <w:r w:rsidRPr="006E4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6271B0" w:rsidRPr="006E4F2D" w:rsidRDefault="006271B0" w:rsidP="006E4F2D">
            <w:pPr>
              <w:pStyle w:val="ad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С</w:t>
            </w:r>
            <w:r w:rsidR="008520D9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амостоятельная работа «Составление алгоритма решения уравнения методом простой итерации, используя цикл с параметром»</w:t>
            </w:r>
          </w:p>
          <w:p w:rsidR="006271B0" w:rsidRPr="006E4F2D" w:rsidRDefault="006271B0" w:rsidP="006E4F2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</w:pPr>
            <w:r w:rsidRPr="006E4F2D">
              <w:rPr>
                <w:rStyle w:val="af4"/>
                <w:rFonts w:ascii="Times New Roman" w:hAnsi="Times New Roman" w:cs="Times New Roman"/>
                <w:i w:val="0"/>
                <w:color w:val="000000" w:themeColor="text1"/>
                <w:sz w:val="24"/>
              </w:rPr>
              <w:t xml:space="preserve">Задание  1. Решить уравнение </w:t>
            </w:r>
            <w:r w:rsidRPr="006E4F2D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36C347D3" wp14:editId="7CA7316E">
                  <wp:extent cx="600075" cy="171450"/>
                  <wp:effectExtent l="0" t="0" r="9525" b="0"/>
                  <wp:docPr id="12" name="Рисунок 12" descr="https://studfiles.net/html/2706/123/html_4h78qzklRV.vren/img-nMWQV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udfiles.net/html/2706/123/html_4h78qzklRV.vren/img-nMWQV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F2D">
              <w:rPr>
                <w:rStyle w:val="af4"/>
                <w:rFonts w:ascii="Times New Roman" w:hAnsi="Times New Roman" w:cs="Times New Roman"/>
                <w:i w:val="0"/>
                <w:color w:val="000000" w:themeColor="text1"/>
                <w:sz w:val="24"/>
              </w:rPr>
              <w:t xml:space="preserve"> методом простой итерации.</w:t>
            </w:r>
          </w:p>
          <w:p w:rsidR="006271B0" w:rsidRPr="006E4F2D" w:rsidRDefault="006271B0" w:rsidP="006E4F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Задание 2.Решить уравнение методом простой итерации.</w:t>
            </w:r>
          </w:p>
          <w:p w:rsidR="006271B0" w:rsidRPr="006E4F2D" w:rsidRDefault="006271B0" w:rsidP="006E4F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Пусть дана некоторая функция </w:t>
            </w:r>
            <w:r w:rsidRPr="006E4F2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w:drawing>
                <wp:inline distT="0" distB="0" distL="0" distR="0" wp14:anchorId="3520499D" wp14:editId="32B4E13B">
                  <wp:extent cx="390525" cy="257175"/>
                  <wp:effectExtent l="0" t="0" r="9525" b="9525"/>
                  <wp:docPr id="13" name="Рисунок 13" descr="http://ok-t.ru/studopediaru/baza2/2064452131663.files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ok-t.ru/studopediaru/baza2/2064452131663.files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и требуется найти все или некоторые значения </w:t>
            </w:r>
            <w:r w:rsidRPr="006E4F2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w:drawing>
                <wp:inline distT="0" distB="0" distL="0" distR="0" wp14:anchorId="60315C10" wp14:editId="60A5C487">
                  <wp:extent cx="152400" cy="152400"/>
                  <wp:effectExtent l="0" t="0" r="0" b="0"/>
                  <wp:docPr id="14" name="Рисунок 14" descr="http://ok-t.ru/studopediaru/baza2/2064452131663.files/image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ok-t.ru/studopediaru/baza2/2064452131663.files/image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для которых </w:t>
            </w:r>
            <w:r w:rsidRPr="006E4F2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w:drawing>
                <wp:inline distT="0" distB="0" distL="0" distR="0" wp14:anchorId="52714C67" wp14:editId="5F8CF1B2">
                  <wp:extent cx="657225" cy="257175"/>
                  <wp:effectExtent l="0" t="0" r="9525" b="9525"/>
                  <wp:docPr id="8" name="Рисунок 8" descr="http://ok-t.ru/studopediaru/baza2/2064452131663.files/image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ok-t.ru/studopediaru/baza2/2064452131663.files/image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</w:p>
          <w:p w:rsidR="006271B0" w:rsidRPr="006E4F2D" w:rsidRDefault="006271B0" w:rsidP="006E4F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Значение </w:t>
            </w:r>
            <w:r w:rsidRPr="006E4F2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w:drawing>
                <wp:inline distT="0" distB="0" distL="0" distR="0" wp14:anchorId="3D21112E" wp14:editId="389CF18C">
                  <wp:extent cx="219075" cy="238125"/>
                  <wp:effectExtent l="0" t="0" r="9525" b="9525"/>
                  <wp:docPr id="7" name="Рисунок 7" descr="http://ok-t.ru/studopediaru/baza2/2064452131663.files/image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ok-t.ru/studopediaru/baza2/2064452131663.files/image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при котором </w:t>
            </w:r>
            <w:r w:rsidRPr="006E4F2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w:drawing>
                <wp:inline distT="0" distB="0" distL="0" distR="0" wp14:anchorId="77EB478C" wp14:editId="1824AED6">
                  <wp:extent cx="762000" cy="295275"/>
                  <wp:effectExtent l="0" t="0" r="0" b="9525"/>
                  <wp:docPr id="15" name="Рисунок 15" descr="http://ok-t.ru/studopediaru/baza2/2064452131663.files/image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ok-t.ru/studopediaru/baza2/2064452131663.files/image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называется </w:t>
            </w:r>
            <w:r w:rsidRPr="006E4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корнем 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(или </w:t>
            </w:r>
            <w:r w:rsidRPr="006E4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решением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) уравнения.</w:t>
            </w:r>
          </w:p>
          <w:p w:rsidR="006271B0" w:rsidRPr="006E4F2D" w:rsidRDefault="006271B0" w:rsidP="006E4F2D">
            <w:pPr>
              <w:pStyle w:val="ad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С</w:t>
            </w:r>
            <w:r w:rsidR="008520D9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амостоятельная работа по теме «Составление и исследование на скорость сходимости алгоритма, построенного аналогично методу половинного деления, но с делением отрезка на три части</w:t>
            </w:r>
            <w:r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»</w:t>
            </w:r>
          </w:p>
          <w:p w:rsidR="006271B0" w:rsidRPr="006E4F2D" w:rsidRDefault="006271B0" w:rsidP="006E4F2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</w:pPr>
            <w:r w:rsidRPr="006E4F2D">
              <w:rPr>
                <w:rStyle w:val="af4"/>
                <w:rFonts w:ascii="Times New Roman" w:hAnsi="Times New Roman" w:cs="Times New Roman"/>
                <w:i w:val="0"/>
                <w:color w:val="000000" w:themeColor="text1"/>
                <w:sz w:val="24"/>
              </w:rPr>
              <w:t>Задание  1. Составить и исследовать на скорость сходимости алгоритма,</w:t>
            </w:r>
            <w:r w:rsidRPr="006E4F2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4F2D">
              <w:rPr>
                <w:rStyle w:val="af4"/>
                <w:rFonts w:ascii="Times New Roman" w:hAnsi="Times New Roman" w:cs="Times New Roman"/>
                <w:i w:val="0"/>
                <w:color w:val="000000" w:themeColor="text1"/>
                <w:sz w:val="24"/>
              </w:rPr>
              <w:t>построенного аналогично методу половинного деления, но с делением отрезка на три части из учебника, стр.158 задание 5.</w:t>
            </w:r>
          </w:p>
          <w:p w:rsidR="006271B0" w:rsidRPr="006E4F2D" w:rsidRDefault="006271B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С</w:t>
            </w:r>
            <w:r w:rsidR="008520D9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амостоятельная работа по теме «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Систематическая проработка конспектов занятий, учебной литературы по Теме 2.2. «Решение систем линейных алгебраических уравнений»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Задание 1. Проработать конспект по теме «</w:t>
            </w:r>
            <w:r w:rsidRPr="006E4F2D">
              <w:rPr>
                <w:rFonts w:ascii="Times New Roman" w:hAnsi="Times New Roman" w:cs="Times New Roman"/>
                <w:sz w:val="24"/>
                <w:u w:val="single"/>
              </w:rPr>
              <w:t>Решение систем линейных алгебраических уравнений»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Рекомендации: Внимательно прочитать материал. Проверить свои знания, ответив на вопросы.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Вопросы для самоконтроля:</w:t>
            </w:r>
          </w:p>
          <w:p w:rsidR="006271B0" w:rsidRPr="006E4F2D" w:rsidRDefault="006271B0" w:rsidP="00C47579">
            <w:pPr>
              <w:widowControl/>
              <w:numPr>
                <w:ilvl w:val="0"/>
                <w:numId w:val="16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Какие методы решения СЛАУ вы знаете?</w:t>
            </w:r>
          </w:p>
          <w:p w:rsidR="006271B0" w:rsidRPr="006E4F2D" w:rsidRDefault="006271B0" w:rsidP="00C47579">
            <w:pPr>
              <w:widowControl/>
              <w:numPr>
                <w:ilvl w:val="0"/>
                <w:numId w:val="16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Раскройте каждый из методов?</w:t>
            </w:r>
          </w:p>
          <w:p w:rsidR="006271B0" w:rsidRPr="006E4F2D" w:rsidRDefault="006271B0" w:rsidP="00C47579">
            <w:pPr>
              <w:widowControl/>
              <w:numPr>
                <w:ilvl w:val="0"/>
                <w:numId w:val="16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На чем основываются алгоритмы вычисления определителя по методу Гаусса?</w:t>
            </w:r>
          </w:p>
          <w:p w:rsidR="006271B0" w:rsidRPr="006E4F2D" w:rsidRDefault="006271B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амостоятельная работа по теме «Оформление практической работы по Теме 2.2. «Решение систем линейных алгебраических уравнений» и подготовка ее к защите</w:t>
            </w: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»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Задание 1. Оформить практические работы в соответствии с требованиями (по образцу), подготовьтесь к защите работы, раскрыв следующие вопросы: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1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Перечислите методы решения СЛАУ.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1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Раскройте алгоритм решения системы линейных уравнений методом Гаусса, приближенными методами и с помощью</w:t>
            </w:r>
            <w:r w:rsidRPr="006E4F2D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 xml:space="preserve">Microsoft Excel, </w:t>
            </w:r>
            <w:r w:rsidRPr="006E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Mathcad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 xml:space="preserve">, языка программирования </w:t>
            </w:r>
            <w:r w:rsidRPr="006E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#.</w:t>
            </w:r>
          </w:p>
          <w:p w:rsidR="006271B0" w:rsidRPr="006E4F2D" w:rsidRDefault="006271B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амостоятельная работа по теме «Подготовка докладов: «ЖЗЛ: Карл Фридрих Гаусс», «Приближенные методы решения систем нелинейных уравнений», «Решение систем уравнений с помощью инструментальных средств»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Задание 1. Подготовить доклад на одну из предложенных тем по предложенному плану.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«ЖЗЛ: Карл Фридрих Гаусс».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0"/>
                <w:numId w:val="20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Биография.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0"/>
                <w:numId w:val="20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Научная деятельность.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0"/>
                <w:numId w:val="20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Вклад в мировую науку.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0"/>
                <w:numId w:val="20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Сочинения, труды.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«Приближенные методы решения систем нелинейных уравнений»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18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чем заключается метод приближенного решения СЛАУ?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18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Применение метода.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18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Достоинства и недостатки данного метода?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«Решение систем уравнений с помощью инструментальных средств»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1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Алгоритм решения систем уравнения с помощью инструментальных средств.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1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Достоинства и недостатки применения инструментальных средств при решении уравнений.</w:t>
            </w:r>
          </w:p>
          <w:p w:rsidR="006271B0" w:rsidRPr="006E4F2D" w:rsidRDefault="006271B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амостоятельная работа по теме «Выполнение программы Gauss для системы примера 3.1 при условии, что один из коэффициентов при неизвестных или свободных членах имеет погрешность, существенно более высокую по сравнению с погрешностью других числовых данных. Разработка алгоритма метода Гаусса с поиском главного элемента по всей матрице</w:t>
            </w: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»</w:t>
            </w:r>
          </w:p>
          <w:p w:rsidR="006271B0" w:rsidRPr="006E4F2D" w:rsidRDefault="006271B0" w:rsidP="006E4F2D">
            <w:pPr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lastRenderedPageBreak/>
              <w:t>Задание 1. Решите систему уравнений:</w:t>
            </w:r>
            <w:r w:rsidRPr="006E4F2D">
              <w:rPr>
                <w:rFonts w:ascii="Times New Roman" w:hAnsi="Times New Roman" w:cs="Times New Roman"/>
                <w:sz w:val="24"/>
                <w:u w:val="single"/>
              </w:rPr>
              <w:t>.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</w:p>
          <w:p w:rsidR="006271B0" w:rsidRPr="006E4F2D" w:rsidRDefault="006271B0" w:rsidP="006E4F2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4F2D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6E7E4775" wp14:editId="7D884504">
                  <wp:extent cx="2320290" cy="1069975"/>
                  <wp:effectExtent l="0" t="0" r="3810" b="0"/>
                  <wp:docPr id="359" name="Рисунок 359" descr="hello_html_6b4179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hello_html_6b4179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290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71B0" w:rsidRPr="006E4F2D" w:rsidRDefault="006271B0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hAnsi="Times New Roman" w:cs="Times New Roman"/>
                <w:sz w:val="24"/>
                <w:u w:val="single"/>
              </w:rPr>
              <w:t xml:space="preserve">Задание 2. </w:t>
            </w:r>
            <w:r w:rsidRPr="006E4F2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Дана матрица</w:t>
            </w:r>
          </w:p>
          <w:p w:rsidR="006271B0" w:rsidRPr="006E4F2D" w:rsidRDefault="006271B0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6FCCB1D9" wp14:editId="1ACFB45E">
                  <wp:extent cx="1699260" cy="603885"/>
                  <wp:effectExtent l="0" t="0" r="0" b="5715"/>
                  <wp:docPr id="340" name="Рисунок 340" descr="hello_html_27f5008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hello_html_27f5008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71B0" w:rsidRPr="006E4F2D" w:rsidRDefault="006271B0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Найти обратную матрицу.</w:t>
            </w:r>
          </w:p>
          <w:p w:rsidR="006271B0" w:rsidRPr="006E4F2D" w:rsidRDefault="006271B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6271B0" w:rsidRPr="006E4F2D" w:rsidRDefault="006271B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амостоятельная работа по теме «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sz w:val="24"/>
              </w:rPr>
              <w:t>П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роведение экспериментов с программой Gauss2 при различных значениях числа уравнений, входящих в систему»</w:t>
            </w:r>
          </w:p>
          <w:p w:rsidR="006271B0" w:rsidRPr="006E4F2D" w:rsidRDefault="006271B0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</w:pPr>
            <w:r w:rsidRPr="006E4F2D">
              <w:rPr>
                <w:rFonts w:ascii="Times New Roman" w:hAnsi="Times New Roman" w:cs="Times New Roman"/>
                <w:sz w:val="24"/>
                <w:u w:val="single"/>
              </w:rPr>
              <w:t xml:space="preserve">Задание 1. </w:t>
            </w:r>
            <w:r w:rsidRPr="006E4F2D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Решить систему методом Гаусса:</w:t>
            </w:r>
          </w:p>
          <w:p w:rsidR="006271B0" w:rsidRPr="006E4F2D" w:rsidRDefault="006271B0" w:rsidP="006E4F2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271B0" w:rsidRPr="006E4F2D" w:rsidRDefault="006271B0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5D2A7547" wp14:editId="40E21DE1">
                  <wp:extent cx="1621790" cy="1069975"/>
                  <wp:effectExtent l="0" t="0" r="0" b="0"/>
                  <wp:docPr id="346" name="Рисунок 346" descr="hello_html_3ea916a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hello_html_3ea916a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71B0" w:rsidRPr="006E4F2D" w:rsidRDefault="006271B0" w:rsidP="00C47579">
            <w:pPr>
              <w:widowControl/>
              <w:numPr>
                <w:ilvl w:val="0"/>
                <w:numId w:val="21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расчеты выполняйте с тремя знаками после запятой (с применением калькулятора);</w:t>
            </w:r>
          </w:p>
          <w:p w:rsidR="006271B0" w:rsidRPr="006E4F2D" w:rsidRDefault="006271B0" w:rsidP="00C47579">
            <w:pPr>
              <w:widowControl/>
              <w:numPr>
                <w:ilvl w:val="0"/>
                <w:numId w:val="21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подставьте найденные решения в исходную систему, вычислите невязки и сравните полученные решения;</w:t>
            </w:r>
          </w:p>
          <w:p w:rsidR="006271B0" w:rsidRPr="006E4F2D" w:rsidRDefault="006271B0" w:rsidP="00C47579">
            <w:pPr>
              <w:widowControl/>
              <w:numPr>
                <w:ilvl w:val="0"/>
                <w:numId w:val="21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выбрав ведущие элементы схемы единственного деления, найдите значения определителя системы.</w:t>
            </w:r>
          </w:p>
          <w:p w:rsidR="006271B0" w:rsidRPr="006E4F2D" w:rsidRDefault="006271B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амостоятельная работа по теме «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истематическая проработка конспектов занятий, учебной литературы по Теме 2.3. «Интерполирование и экстраполирование функций»</w:t>
            </w:r>
          </w:p>
          <w:p w:rsidR="006271B0" w:rsidRPr="006E4F2D" w:rsidRDefault="006271B0" w:rsidP="006E4F2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Проработать конспект по 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>Теме 2.3. «Интерполирование и экстраполирование функций</w:t>
            </w: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lang w:eastAsia="ru-RU"/>
              </w:rPr>
              <w:t>»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Рекомендации: Внимательно прочитать материал. Проверить свои знания, ответив на вопросы.</w:t>
            </w:r>
          </w:p>
          <w:p w:rsidR="006271B0" w:rsidRPr="006E4F2D" w:rsidRDefault="006271B0" w:rsidP="00C47579">
            <w:pPr>
              <w:widowControl/>
              <w:numPr>
                <w:ilvl w:val="0"/>
                <w:numId w:val="22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каких случаях может потребоваться аппроксимация функции?</w:t>
            </w:r>
          </w:p>
          <w:p w:rsidR="006271B0" w:rsidRPr="006E4F2D" w:rsidRDefault="006271B0" w:rsidP="00C47579">
            <w:pPr>
              <w:widowControl/>
              <w:numPr>
                <w:ilvl w:val="0"/>
                <w:numId w:val="22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Какими критериями пользуются для определения «близости» функции?</w:t>
            </w:r>
          </w:p>
          <w:p w:rsidR="006271B0" w:rsidRPr="006E4F2D" w:rsidRDefault="006271B0" w:rsidP="00C47579">
            <w:pPr>
              <w:widowControl/>
              <w:numPr>
                <w:ilvl w:val="0"/>
                <w:numId w:val="22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 чем основывается доказательство существования и единственности интерполяционного многочлена для таблично заданной функции?</w:t>
            </w:r>
          </w:p>
          <w:p w:rsidR="006271B0" w:rsidRPr="006E4F2D" w:rsidRDefault="006271B0" w:rsidP="00C47579">
            <w:pPr>
              <w:widowControl/>
              <w:numPr>
                <w:ilvl w:val="0"/>
                <w:numId w:val="22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какой форме строится интерполяционный многочлен Лагранжа?</w:t>
            </w:r>
          </w:p>
          <w:p w:rsidR="006271B0" w:rsidRPr="006E4F2D" w:rsidRDefault="006271B0" w:rsidP="00C47579">
            <w:pPr>
              <w:widowControl/>
              <w:numPr>
                <w:ilvl w:val="0"/>
                <w:numId w:val="22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Постройте блок-схему алгоритма метода Лагранжа.</w:t>
            </w:r>
          </w:p>
          <w:p w:rsidR="006271B0" w:rsidRPr="006E4F2D" w:rsidRDefault="006271B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6271B0" w:rsidRPr="006E4F2D" w:rsidRDefault="006271B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амостоятельная работа по теме «Подготовка докладов и презентаций по теме «Интерполяционный многочлен Лагранжа», «Интерполяция сплайнами», «Интерполяционные формулы Ньютона», «Экстраполяция», «Метод наименьших квадратов»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Задание 1. Подготовить доклад на одну из предложенных тем по предложенному плану.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«Интерполяционный многочлен Лагранжа».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0"/>
                <w:numId w:val="23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Определение интерполяционного многочлена Лагранжа.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0"/>
                <w:numId w:val="23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Интерполяционная формула Лагранжа.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0"/>
                <w:numId w:val="23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Погрешность интерполяционного полинома в форме Лагранжа.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0"/>
                <w:numId w:val="23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Методика вычисления  полинома в форме Лагранжа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«Интерполяция сплайнами»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2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интерполяции сплайнами.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2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Примеры сплайнов.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2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Характеристика сплайна.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24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Построение сплайна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«Интерполяционные формулы Ньютона»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2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Интерполяционная формула Ньютона.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2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Прямая интерполяционная формула Ньютона.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2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Обратная интерполяционная формула Ньютона.</w:t>
            </w:r>
          </w:p>
          <w:p w:rsidR="006271B0" w:rsidRPr="006E4F2D" w:rsidRDefault="006271B0" w:rsidP="006E4F2D">
            <w:pPr>
              <w:pStyle w:val="af"/>
              <w:spacing w:after="0" w:line="240" w:lineRule="auto"/>
              <w:ind w:left="0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«Экстраполяция»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26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Определение экстраполяции.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26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экстраполяции.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26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Применение экстраполяции.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«Метод наименьших квадратов»</w:t>
            </w:r>
          </w:p>
          <w:p w:rsidR="006271B0" w:rsidRPr="006E4F2D" w:rsidRDefault="006271B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2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Суть метода наименьших квадратов.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2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Вывод формул для нахождения коэффициентов.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2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Оценка погрешности метода наименьших квадратов.</w:t>
            </w:r>
          </w:p>
          <w:p w:rsidR="006271B0" w:rsidRPr="006E4F2D" w:rsidRDefault="006271B0" w:rsidP="00C47579">
            <w:pPr>
              <w:pStyle w:val="af"/>
              <w:widowControl/>
              <w:numPr>
                <w:ilvl w:val="1"/>
                <w:numId w:val="2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Графическая иллюстрация метода наименьших квадратов.</w:t>
            </w:r>
          </w:p>
          <w:p w:rsidR="006271B0" w:rsidRPr="006E4F2D" w:rsidRDefault="006271B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 xml:space="preserve">амостоятельная работа по теме «Произвести 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lastRenderedPageBreak/>
              <w:t>программную реализацию алгоритма вычислений по формуле Лагранжа»</w:t>
            </w:r>
          </w:p>
          <w:p w:rsidR="006271B0" w:rsidRPr="006E4F2D" w:rsidRDefault="00D56B55" w:rsidP="006E4F2D">
            <w:pPr>
              <w:jc w:val="both"/>
              <w:rPr>
                <w:rFonts w:ascii="Times New Roman" w:hAnsi="Times New Roman" w:cs="Times New Roman"/>
                <w:sz w:val="24"/>
                <w:u w:val="single"/>
              </w:rPr>
            </w:pPr>
            <w:r w:rsidRPr="006E4F2D">
              <w:rPr>
                <w:rFonts w:ascii="Times New Roman" w:hAnsi="Times New Roman" w:cs="Times New Roman"/>
                <w:noProof/>
                <w:sz w:val="24"/>
                <w:u w:val="single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0AE9E47F" wp14:editId="49EFA411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521335</wp:posOffset>
                  </wp:positionV>
                  <wp:extent cx="3444546" cy="1044975"/>
                  <wp:effectExtent l="0" t="0" r="3810" b="3175"/>
                  <wp:wrapThrough wrapText="bothSides">
                    <wp:wrapPolygon edited="0">
                      <wp:start x="0" y="0"/>
                      <wp:lineTo x="0" y="21272"/>
                      <wp:lineTo x="21504" y="21272"/>
                      <wp:lineTo x="21504" y="0"/>
                      <wp:lineTo x="0" y="0"/>
                    </wp:wrapPolygon>
                  </wp:wrapThrough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546" cy="104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E4F2D">
              <w:rPr>
                <w:rFonts w:ascii="Times New Roman" w:hAnsi="Times New Roman" w:cs="Times New Roman"/>
                <w:sz w:val="24"/>
                <w:u w:val="single"/>
              </w:rPr>
              <w:t xml:space="preserve">Задание 1. Выполните вычисления по формуле Лагранжа с помощью языка </w:t>
            </w:r>
            <w:r w:rsidRPr="006E4F2D">
              <w:rPr>
                <w:rFonts w:ascii="Times New Roman" w:hAnsi="Times New Roman" w:cs="Times New Roman"/>
                <w:sz w:val="24"/>
              </w:rPr>
              <w:t>C#</w:t>
            </w:r>
          </w:p>
          <w:p w:rsidR="006271B0" w:rsidRPr="006E4F2D" w:rsidRDefault="006271B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амостоятельная работа по теме «Составление и отладка компьютерной программы интерполирования по формулам Ньютона»</w:t>
            </w:r>
          </w:p>
          <w:p w:rsidR="00D56B55" w:rsidRPr="006E4F2D" w:rsidRDefault="00D56B55" w:rsidP="006E4F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Функция </w:t>
            </w:r>
            <w:r w:rsidRPr="006E4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y 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=</w:t>
            </w:r>
            <w:r w:rsidRPr="006E4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f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</w:t>
            </w:r>
            <w:r w:rsidRPr="006E4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x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) задана таблицей. Построить интерполяционный многочлен, используя первую формулу Ньютона. Найти значение функции для </w:t>
            </w:r>
            <w:r w:rsidRPr="006E4F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x </w:t>
            </w:r>
            <w:r w:rsidRPr="006E4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= 0,6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 При решении используйте формы таблиц.</w:t>
            </w:r>
          </w:p>
          <w:tbl>
            <w:tblPr>
              <w:tblW w:w="2880" w:type="dxa"/>
              <w:tblCellSpacing w:w="0" w:type="dxa"/>
              <w:tblInd w:w="8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5"/>
              <w:gridCol w:w="1470"/>
              <w:gridCol w:w="345"/>
            </w:tblGrid>
            <w:tr w:rsidR="00D56B55" w:rsidRPr="006E4F2D" w:rsidTr="00D56B55">
              <w:trPr>
                <w:trHeight w:val="375"/>
                <w:tblCellSpacing w:w="0" w:type="dxa"/>
              </w:trPr>
              <w:tc>
                <w:tcPr>
                  <w:tcW w:w="1065" w:type="dxa"/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  <w:tc>
                <w:tcPr>
                  <w:tcW w:w="1815" w:type="dxa"/>
                  <w:gridSpan w:val="2"/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lang w:eastAsia="ru-RU"/>
                    </w:rPr>
                  </w:pPr>
                </w:p>
              </w:tc>
            </w:tr>
            <w:tr w:rsidR="00D56B55" w:rsidRPr="006E4F2D" w:rsidTr="00D56B55">
              <w:trPr>
                <w:trHeight w:val="510"/>
                <w:tblCellSpacing w:w="0" w:type="dxa"/>
              </w:trPr>
              <w:tc>
                <w:tcPr>
                  <w:tcW w:w="10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lang w:eastAsia="ru-RU"/>
                    </w:rPr>
                    <w:t>xi</w:t>
                  </w:r>
                </w:p>
              </w:tc>
              <w:tc>
                <w:tcPr>
                  <w:tcW w:w="147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lang w:eastAsia="ru-RU"/>
                    </w:rPr>
                    <w:t>yi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  <w:tr w:rsidR="00D56B55" w:rsidRPr="006E4F2D" w:rsidTr="00D56B55">
              <w:trPr>
                <w:trHeight w:val="360"/>
                <w:tblCellSpacing w:w="0" w:type="dxa"/>
              </w:trPr>
              <w:tc>
                <w:tcPr>
                  <w:tcW w:w="106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0</w:t>
                  </w:r>
                </w:p>
              </w:tc>
              <w:tc>
                <w:tcPr>
                  <w:tcW w:w="1470" w:type="dxa"/>
                  <w:tcBorders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5,4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  <w:tr w:rsidR="00D56B55" w:rsidRPr="006E4F2D" w:rsidTr="00D56B55">
              <w:trPr>
                <w:trHeight w:val="345"/>
                <w:tblCellSpacing w:w="0" w:type="dxa"/>
              </w:trPr>
              <w:tc>
                <w:tcPr>
                  <w:tcW w:w="106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</w:t>
                  </w:r>
                </w:p>
              </w:tc>
              <w:tc>
                <w:tcPr>
                  <w:tcW w:w="1470" w:type="dxa"/>
                  <w:tcBorders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7,3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  <w:tr w:rsidR="00D56B55" w:rsidRPr="006E4F2D" w:rsidTr="00D56B55">
              <w:trPr>
                <w:trHeight w:val="360"/>
                <w:tblCellSpacing w:w="0" w:type="dxa"/>
              </w:trPr>
              <w:tc>
                <w:tcPr>
                  <w:tcW w:w="106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2</w:t>
                  </w:r>
                </w:p>
              </w:tc>
              <w:tc>
                <w:tcPr>
                  <w:tcW w:w="1470" w:type="dxa"/>
                  <w:tcBorders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9,4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  <w:tr w:rsidR="00D56B55" w:rsidRPr="006E4F2D" w:rsidTr="00D56B55">
              <w:trPr>
                <w:trHeight w:val="360"/>
                <w:tblCellSpacing w:w="0" w:type="dxa"/>
              </w:trPr>
              <w:tc>
                <w:tcPr>
                  <w:tcW w:w="106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3</w:t>
                  </w:r>
                </w:p>
              </w:tc>
              <w:tc>
                <w:tcPr>
                  <w:tcW w:w="1470" w:type="dxa"/>
                  <w:tcBorders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10,5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  <w:tr w:rsidR="00D56B55" w:rsidRPr="006E4F2D" w:rsidTr="00D56B55">
              <w:trPr>
                <w:trHeight w:val="345"/>
                <w:tblCellSpacing w:w="0" w:type="dxa"/>
              </w:trPr>
              <w:tc>
                <w:tcPr>
                  <w:tcW w:w="106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4</w:t>
                  </w:r>
                </w:p>
              </w:tc>
              <w:tc>
                <w:tcPr>
                  <w:tcW w:w="1470" w:type="dxa"/>
                  <w:tcBorders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11,8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  <w:tr w:rsidR="00D56B55" w:rsidRPr="006E4F2D" w:rsidTr="00D56B55">
              <w:trPr>
                <w:trHeight w:val="360"/>
                <w:tblCellSpacing w:w="0" w:type="dxa"/>
              </w:trPr>
              <w:tc>
                <w:tcPr>
                  <w:tcW w:w="106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5</w:t>
                  </w:r>
                </w:p>
              </w:tc>
              <w:tc>
                <w:tcPr>
                  <w:tcW w:w="1470" w:type="dxa"/>
                  <w:tcBorders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15,9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</w:tbl>
          <w:p w:rsidR="006271B0" w:rsidRPr="006E4F2D" w:rsidRDefault="006271B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6271B0" w:rsidRPr="006E4F2D" w:rsidRDefault="006271B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амостоятельная работа по теме «Закрепление умения приближения функций с помощью инструментальных средств»</w:t>
            </w:r>
          </w:p>
          <w:p w:rsidR="00D56B55" w:rsidRPr="006E4F2D" w:rsidRDefault="00D56B55" w:rsidP="006E4F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 xml:space="preserve">Построить интерполяционный многочлен Лагранжа для функции, заданной таблицей в </w:t>
            </w:r>
            <w:r w:rsidRPr="006E4F2D">
              <w:rPr>
                <w:rFonts w:ascii="Times New Roman" w:hAnsi="Times New Roman" w:cs="Times New Roman"/>
                <w:sz w:val="24"/>
                <w:u w:val="single"/>
                <w:lang w:val="en-US"/>
              </w:rPr>
              <w:t>Visual</w:t>
            </w:r>
            <w:r w:rsidRPr="006E4F2D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6E4F2D">
              <w:rPr>
                <w:rFonts w:ascii="Times New Roman" w:hAnsi="Times New Roman" w:cs="Times New Roman"/>
                <w:sz w:val="24"/>
                <w:u w:val="single"/>
                <w:lang w:val="en-US"/>
              </w:rPr>
              <w:t>C</w:t>
            </w:r>
            <w:r w:rsidRPr="006E4F2D">
              <w:rPr>
                <w:rFonts w:ascii="Times New Roman" w:hAnsi="Times New Roman" w:cs="Times New Roman"/>
                <w:sz w:val="24"/>
                <w:u w:val="single"/>
              </w:rPr>
              <w:t xml:space="preserve">#, </w:t>
            </w:r>
            <w:r w:rsidRPr="006E4F2D">
              <w:rPr>
                <w:rFonts w:ascii="Times New Roman" w:hAnsi="Times New Roman" w:cs="Times New Roman"/>
                <w:sz w:val="24"/>
                <w:u w:val="single"/>
                <w:lang w:val="en-US"/>
              </w:rPr>
              <w:t>Ms</w:t>
            </w:r>
            <w:r w:rsidRPr="006E4F2D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6E4F2D">
              <w:rPr>
                <w:rFonts w:ascii="Times New Roman" w:hAnsi="Times New Roman" w:cs="Times New Roman"/>
                <w:sz w:val="24"/>
                <w:u w:val="single"/>
                <w:lang w:val="en-US"/>
              </w:rPr>
              <w:t>Excel</w:t>
            </w:r>
            <w:r w:rsidRPr="006E4F2D">
              <w:rPr>
                <w:rFonts w:ascii="Times New Roman" w:hAnsi="Times New Roman" w:cs="Times New Roman"/>
                <w:sz w:val="24"/>
                <w:u w:val="single"/>
              </w:rPr>
              <w:t>.</w:t>
            </w:r>
          </w:p>
          <w:tbl>
            <w:tblPr>
              <w:tblW w:w="253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18"/>
              <w:gridCol w:w="639"/>
              <w:gridCol w:w="639"/>
              <w:gridCol w:w="639"/>
            </w:tblGrid>
            <w:tr w:rsidR="00D56B55" w:rsidRPr="006E4F2D" w:rsidTr="00595ED5">
              <w:trPr>
                <w:trHeight w:val="60"/>
              </w:trPr>
              <w:tc>
                <w:tcPr>
                  <w:tcW w:w="4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lang w:eastAsia="ru-RU"/>
                    </w:rPr>
                    <w:t>x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3</w:t>
                  </w:r>
                </w:p>
              </w:tc>
            </w:tr>
            <w:tr w:rsidR="00D56B55" w:rsidRPr="006E4F2D" w:rsidTr="00595ED5">
              <w:trPr>
                <w:trHeight w:val="75"/>
              </w:trPr>
              <w:tc>
                <w:tcPr>
                  <w:tcW w:w="4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lang w:eastAsia="ru-RU"/>
                    </w:rPr>
                    <w:t>f(x)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D56B55" w:rsidRPr="006E4F2D" w:rsidRDefault="00D56B55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6</w:t>
                  </w:r>
                </w:p>
              </w:tc>
            </w:tr>
          </w:tbl>
          <w:p w:rsidR="006271B0" w:rsidRPr="006E4F2D" w:rsidRDefault="006271B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амостоятельная работа по теме «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истематическая проработка конспектов занятий, учебной литературы по Теме 2.4. «Численное интегрирование»</w:t>
            </w:r>
          </w:p>
          <w:p w:rsidR="00450180" w:rsidRPr="006E4F2D" w:rsidRDefault="00450180" w:rsidP="006E4F2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Проработать конспекты по 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>Теме 2.4. «Численное интегрирование</w:t>
            </w: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lang w:eastAsia="ru-RU"/>
              </w:rPr>
              <w:t>»</w:t>
            </w:r>
          </w:p>
          <w:p w:rsidR="00450180" w:rsidRPr="006E4F2D" w:rsidRDefault="0045018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Рекомендации: Внимательно прочитать материал. Проверить свои знания, ответив на вопросы.</w:t>
            </w:r>
          </w:p>
          <w:p w:rsidR="00450180" w:rsidRPr="006E4F2D" w:rsidRDefault="00450180" w:rsidP="00C47579">
            <w:pPr>
              <w:widowControl/>
              <w:numPr>
                <w:ilvl w:val="0"/>
                <w:numId w:val="28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Раскройте понятие «численное интегрирование».</w:t>
            </w:r>
          </w:p>
          <w:p w:rsidR="00450180" w:rsidRPr="006E4F2D" w:rsidRDefault="00450180" w:rsidP="00C47579">
            <w:pPr>
              <w:widowControl/>
              <w:numPr>
                <w:ilvl w:val="0"/>
                <w:numId w:val="28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Формулы прямоугольников и трапеций.</w:t>
            </w:r>
          </w:p>
          <w:p w:rsidR="00450180" w:rsidRPr="006E4F2D" w:rsidRDefault="00450180" w:rsidP="00C47579">
            <w:pPr>
              <w:widowControl/>
              <w:numPr>
                <w:ilvl w:val="0"/>
                <w:numId w:val="28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Формулы Ньютона-Котеса.</w:t>
            </w:r>
          </w:p>
          <w:p w:rsidR="00450180" w:rsidRPr="006E4F2D" w:rsidRDefault="00450180" w:rsidP="00C47579">
            <w:pPr>
              <w:widowControl/>
              <w:numPr>
                <w:ilvl w:val="0"/>
                <w:numId w:val="28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Формула Симпсона.</w:t>
            </w:r>
          </w:p>
          <w:p w:rsidR="00450180" w:rsidRPr="006E4F2D" w:rsidRDefault="00450180" w:rsidP="00C47579">
            <w:pPr>
              <w:widowControl/>
              <w:numPr>
                <w:ilvl w:val="0"/>
                <w:numId w:val="28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Квадратные формулы Гаусса.</w:t>
            </w:r>
          </w:p>
          <w:p w:rsidR="006271B0" w:rsidRPr="006E4F2D" w:rsidRDefault="00450180" w:rsidP="00C47579">
            <w:pPr>
              <w:widowControl/>
              <w:numPr>
                <w:ilvl w:val="0"/>
                <w:numId w:val="28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чем заключается метод Монте-Карло.</w:t>
            </w:r>
          </w:p>
          <w:p w:rsidR="00450180" w:rsidRPr="006E4F2D" w:rsidRDefault="006271B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амостоятельная работа по теме «Оформление практических работ по Теме 2.4. «Численное интегрирование» и подготовка их к защите»</w:t>
            </w:r>
          </w:p>
          <w:p w:rsidR="00450180" w:rsidRPr="006E4F2D" w:rsidRDefault="0045018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Задание 1. Оформить практические работы в соответствии с требованиями (по образцу), подготовьтесь к защите работы, раскрыв следующие вопросы:</w:t>
            </w:r>
          </w:p>
          <w:p w:rsidR="00450180" w:rsidRPr="006E4F2D" w:rsidRDefault="00450180" w:rsidP="00C47579">
            <w:pPr>
              <w:pStyle w:val="af"/>
              <w:widowControl/>
              <w:numPr>
                <w:ilvl w:val="0"/>
                <w:numId w:val="2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Раскройте алгоритм решения задачи численного интегрирования с помощью</w:t>
            </w:r>
            <w:r w:rsidRPr="006E4F2D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 xml:space="preserve">Microsoft Excel, </w:t>
            </w:r>
            <w:r w:rsidRPr="006E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Mathcad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 xml:space="preserve">, языка программирования </w:t>
            </w:r>
            <w:r w:rsidRPr="006E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#.</w:t>
            </w:r>
          </w:p>
          <w:p w:rsidR="00450180" w:rsidRPr="006E4F2D" w:rsidRDefault="0045018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амостоятельная работа по теме «Составление программы интегрирования по формуле Симпсона»</w:t>
            </w:r>
          </w:p>
          <w:p w:rsidR="00450180" w:rsidRPr="006E4F2D" w:rsidRDefault="0045018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Задание 1. Вычислить по формуле Симпсона интеграл:</w:t>
            </w:r>
          </w:p>
          <w:p w:rsidR="00450180" w:rsidRPr="006E4F2D" w:rsidRDefault="00450180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56803082" wp14:editId="0ED1DA0D">
                  <wp:extent cx="1537152" cy="3009900"/>
                  <wp:effectExtent l="0" t="0" r="635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062" cy="3027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0180" w:rsidRPr="006E4F2D" w:rsidRDefault="0045018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амостоятельная работа по теме «Составление программы для вычисления интеграла на основе квадратурной формулы Гаусса</w:t>
            </w: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»</w:t>
            </w:r>
          </w:p>
          <w:p w:rsidR="00450180" w:rsidRPr="006E4F2D" w:rsidRDefault="00450180" w:rsidP="006E4F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Задание 1. Просчитать интегралы по формуле Гаусса при . n = 6, 7, 8</w:t>
            </w:r>
          </w:p>
          <w:p w:rsidR="00450180" w:rsidRPr="006E4F2D" w:rsidRDefault="0045018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амостоятельная работа по теме «Произвести отладку программы вычисления интеграла методом Монте-Карло»</w:t>
            </w:r>
          </w:p>
          <w:p w:rsidR="00450180" w:rsidRPr="006E4F2D" w:rsidRDefault="0045018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</w:p>
          <w:p w:rsidR="00450180" w:rsidRPr="006E4F2D" w:rsidRDefault="00450180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Вычислить двойной интеграл аналитически, по формуле Симпсона, по методу Монте-Карло. Вычислить абсолютные погрешности приближенных методов интегрирования. Построить график зависимости абсолютной погрешности от числа узлов</w:t>
            </w:r>
          </w:p>
          <w:p w:rsidR="00AB0A75" w:rsidRPr="006E4F2D" w:rsidRDefault="00450180" w:rsidP="006E4F2D">
            <w:pPr>
              <w:pStyle w:val="ad"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</w:t>
            </w:r>
            <w:r w:rsidR="008520D9"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амостоятельная работа по теме «Закрепление умения численного дифференцирования и интегрирования с помощью инструментальных средств».</w:t>
            </w:r>
          </w:p>
          <w:p w:rsidR="00450180" w:rsidRPr="006E4F2D" w:rsidRDefault="00450180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lastRenderedPageBreak/>
              <w:t xml:space="preserve">Задание 1. </w:t>
            </w:r>
          </w:p>
          <w:p w:rsidR="00450180" w:rsidRPr="006E4F2D" w:rsidRDefault="00450180" w:rsidP="006E4F2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</w:pPr>
            <w:r w:rsidRPr="006E4F2D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Вычислить приближённое значение интеграла от функции F(x)=exp(2*x)-exp(x)-ln(abs(x)+1)*cos(x) на отрезке [0;1] с точностью е=0,0001. Использовать метод Симпсона</w:t>
            </w:r>
          </w:p>
          <w:p w:rsidR="00450180" w:rsidRPr="006E4F2D" w:rsidRDefault="00450180" w:rsidP="006E4F2D">
            <w:pPr>
              <w:pStyle w:val="ad"/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</w:tr>
      <w:tr w:rsidR="00AB0A75" w:rsidTr="00952DA9">
        <w:tc>
          <w:tcPr>
            <w:tcW w:w="1504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AB0A75" w:rsidRPr="00DE5EAA" w:rsidRDefault="00AB0A75" w:rsidP="00DE5EAA">
            <w:pPr>
              <w:tabs>
                <w:tab w:val="left" w:pos="11531"/>
              </w:tabs>
              <w:autoSpaceDE w:val="0"/>
              <w:jc w:val="both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1" w:space="0" w:color="000000"/>
              <w:right w:val="single" w:sz="4" w:space="0" w:color="auto"/>
            </w:tcBorders>
            <w:shd w:val="clear" w:color="auto" w:fill="auto"/>
          </w:tcPr>
          <w:p w:rsidR="00AB0A75" w:rsidRPr="00EA23CA" w:rsidRDefault="00AB0A75" w:rsidP="00EA23CA">
            <w:pPr>
              <w:tabs>
                <w:tab w:val="left" w:pos="11531"/>
              </w:tabs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06DA" w:rsidRPr="006E4F2D" w:rsidRDefault="00D906DA" w:rsidP="006E4F2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D906DA" w:rsidRPr="006E4F2D" w:rsidRDefault="00D906DA" w:rsidP="006E4F2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Самостоятельная работа по теме «Выполнение задания на определение машинного эпсилон для собственного компьютера»</w:t>
            </w:r>
          </w:p>
          <w:p w:rsidR="007847E6" w:rsidRPr="006E4F2D" w:rsidRDefault="00185847" w:rsidP="006E4F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Задание 1. Вычислите машинный эпсилон для собственного компьютера, по образцу из конспекта.</w:t>
            </w:r>
          </w:p>
          <w:p w:rsidR="007847E6" w:rsidRPr="006E4F2D" w:rsidRDefault="007847E6" w:rsidP="006E4F2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С</w:t>
            </w:r>
            <w:r w:rsidR="00D906DA" w:rsidRPr="006E4F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</w:rPr>
              <w:t>амостоятельная работа по теме «</w:t>
            </w:r>
            <w:r w:rsidR="00D906DA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Изучение приемов вычислений на микрокалькуляторе и компьютере с помощью инструментальных средств»</w:t>
            </w:r>
          </w:p>
          <w:p w:rsidR="00185847" w:rsidRPr="006E4F2D" w:rsidRDefault="00185847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Задание 1. Вычислите следующие примеры:</w:t>
            </w:r>
          </w:p>
          <w:p w:rsidR="00185847" w:rsidRPr="006E4F2D" w:rsidRDefault="00185847" w:rsidP="00C47579">
            <w:pPr>
              <w:pStyle w:val="af"/>
              <w:widowControl/>
              <w:numPr>
                <w:ilvl w:val="2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Резистор 4,2 Ом подключен к источнику напряжения в 12,5 В. Вычислить мощность, рассеиваемую на нем (используется расчетная формула мощности </w:t>
            </w:r>
            <w:r w:rsidRPr="006E4F2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CCB310" wp14:editId="6EFE4C6B">
                  <wp:extent cx="664210" cy="189865"/>
                  <wp:effectExtent l="0" t="0" r="2540" b="635"/>
                  <wp:docPr id="18" name="Рисунок 18" descr="https://studfiles.net/html/2706/363/html_Wp7w2NvcRm.x1Yd/img-zLTIw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udfiles.net/html/2706/363/html_Wp7w2NvcRm.x1Yd/img-zLTIw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5847" w:rsidRPr="006E4F2D" w:rsidRDefault="00185847" w:rsidP="00C47579">
            <w:pPr>
              <w:pStyle w:val="af"/>
              <w:widowControl/>
              <w:numPr>
                <w:ilvl w:val="2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Вычислить гиперболический синус числа 0,5.</w:t>
            </w:r>
          </w:p>
          <w:p w:rsidR="00185847" w:rsidRPr="006E4F2D" w:rsidRDefault="00185847" w:rsidP="00C47579">
            <w:pPr>
              <w:pStyle w:val="af"/>
              <w:widowControl/>
              <w:numPr>
                <w:ilvl w:val="2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Перевести десятичные числа в двоичную, восьмеричную и шестнадцатеричную системы счисления.</w:t>
            </w:r>
          </w:p>
          <w:p w:rsidR="00185847" w:rsidRPr="006E4F2D" w:rsidRDefault="00185847" w:rsidP="006E4F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Таблица 1 - Варианты к заданию № 3</w:t>
            </w:r>
          </w:p>
          <w:p w:rsidR="00185847" w:rsidRPr="006E4F2D" w:rsidRDefault="00185847" w:rsidP="006E4F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tbl>
            <w:tblPr>
              <w:tblW w:w="5466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46"/>
              <w:gridCol w:w="1843"/>
              <w:gridCol w:w="1559"/>
              <w:gridCol w:w="1418"/>
            </w:tblGrid>
            <w:tr w:rsidR="006E4F2D" w:rsidRPr="006E4F2D" w:rsidTr="00185847">
              <w:tc>
                <w:tcPr>
                  <w:tcW w:w="6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№ </w:t>
                  </w: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варианта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Задание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№ </w:t>
                  </w: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варианта</w:t>
                  </w: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Задание</w:t>
                  </w:r>
                </w:p>
              </w:tc>
            </w:tr>
            <w:tr w:rsidR="006E4F2D" w:rsidRPr="006E4F2D" w:rsidTr="00185847">
              <w:tc>
                <w:tcPr>
                  <w:tcW w:w="6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1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149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184</w:t>
                  </w:r>
                </w:p>
              </w:tc>
            </w:tr>
            <w:tr w:rsidR="006E4F2D" w:rsidRPr="006E4F2D" w:rsidTr="00185847">
              <w:tc>
                <w:tcPr>
                  <w:tcW w:w="6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2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953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597</w:t>
                  </w:r>
                </w:p>
              </w:tc>
            </w:tr>
            <w:tr w:rsidR="006E4F2D" w:rsidRPr="006E4F2D" w:rsidTr="00185847">
              <w:tc>
                <w:tcPr>
                  <w:tcW w:w="6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3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228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300</w:t>
                  </w:r>
                </w:p>
              </w:tc>
            </w:tr>
            <w:tr w:rsidR="006E4F2D" w:rsidRPr="006E4F2D" w:rsidTr="00185847">
              <w:tc>
                <w:tcPr>
                  <w:tcW w:w="6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711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14</w:t>
                  </w: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444</w:t>
                  </w:r>
                </w:p>
              </w:tc>
            </w:tr>
            <w:tr w:rsidR="006E4F2D" w:rsidRPr="006E4F2D" w:rsidTr="00185847">
              <w:tc>
                <w:tcPr>
                  <w:tcW w:w="6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5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914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15</w:t>
                  </w: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989</w:t>
                  </w:r>
                </w:p>
              </w:tc>
            </w:tr>
            <w:tr w:rsidR="006E4F2D" w:rsidRPr="006E4F2D" w:rsidTr="00185847">
              <w:tc>
                <w:tcPr>
                  <w:tcW w:w="6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6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261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625</w:t>
                  </w:r>
                </w:p>
              </w:tc>
            </w:tr>
            <w:tr w:rsidR="006E4F2D" w:rsidRPr="006E4F2D" w:rsidTr="00185847">
              <w:tc>
                <w:tcPr>
                  <w:tcW w:w="6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7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360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17</w:t>
                  </w: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284</w:t>
                  </w:r>
                </w:p>
              </w:tc>
            </w:tr>
            <w:tr w:rsidR="006E4F2D" w:rsidRPr="006E4F2D" w:rsidTr="00185847">
              <w:tc>
                <w:tcPr>
                  <w:tcW w:w="6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8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240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18</w:t>
                  </w: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426</w:t>
                  </w:r>
                </w:p>
              </w:tc>
            </w:tr>
            <w:tr w:rsidR="006E4F2D" w:rsidRPr="006E4F2D" w:rsidTr="00185847">
              <w:tc>
                <w:tcPr>
                  <w:tcW w:w="6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9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741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19</w:t>
                  </w: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725</w:t>
                  </w:r>
                </w:p>
              </w:tc>
            </w:tr>
            <w:tr w:rsidR="006E4F2D" w:rsidRPr="006E4F2D" w:rsidTr="00185847">
              <w:tc>
                <w:tcPr>
                  <w:tcW w:w="64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10</w:t>
                  </w:r>
                </w:p>
              </w:tc>
              <w:tc>
                <w:tcPr>
                  <w:tcW w:w="18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712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lang w:eastAsia="ru-RU"/>
                    </w:rPr>
                    <w:t>20</w:t>
                  </w: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284</w:t>
                  </w:r>
                </w:p>
              </w:tc>
            </w:tr>
          </w:tbl>
          <w:p w:rsidR="00185847" w:rsidRPr="006E4F2D" w:rsidRDefault="00185847" w:rsidP="006E4F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185847" w:rsidRPr="006E4F2D" w:rsidRDefault="00185847" w:rsidP="006E4F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Результат представьте в виде таблицы 2</w:t>
            </w:r>
          </w:p>
          <w:p w:rsidR="00185847" w:rsidRPr="006E4F2D" w:rsidRDefault="00185847" w:rsidP="006E4F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185847" w:rsidRPr="006E4F2D" w:rsidRDefault="00185847" w:rsidP="006E4F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Таблица 2 – Результаты выполнения задания № 3</w:t>
            </w:r>
          </w:p>
          <w:p w:rsidR="00185847" w:rsidRPr="006E4F2D" w:rsidRDefault="00185847" w:rsidP="006E4F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tbl>
            <w:tblPr>
              <w:tblW w:w="5324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355"/>
              <w:gridCol w:w="1134"/>
              <w:gridCol w:w="1276"/>
              <w:gridCol w:w="1559"/>
            </w:tblGrid>
            <w:tr w:rsidR="00185847" w:rsidRPr="006E4F2D" w:rsidTr="00BF0773">
              <w:trPr>
                <w:trHeight w:val="580"/>
              </w:trPr>
              <w:tc>
                <w:tcPr>
                  <w:tcW w:w="13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Десятичное число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Двоичное число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Восьмеричное число</w:t>
                  </w: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Шестнадцатеричное число</w:t>
                  </w:r>
                </w:p>
              </w:tc>
            </w:tr>
            <w:tr w:rsidR="00185847" w:rsidRPr="006E4F2D" w:rsidTr="00BF0773">
              <w:trPr>
                <w:trHeight w:val="149"/>
              </w:trPr>
              <w:tc>
                <w:tcPr>
                  <w:tcW w:w="135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185847" w:rsidRPr="006E4F2D" w:rsidRDefault="00185847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lang w:eastAsia="ru-RU"/>
                    </w:rPr>
                  </w:pPr>
                </w:p>
              </w:tc>
            </w:tr>
          </w:tbl>
          <w:p w:rsidR="00185847" w:rsidRPr="006E4F2D" w:rsidRDefault="00185847" w:rsidP="00C47579">
            <w:pPr>
              <w:pStyle w:val="af"/>
              <w:widowControl/>
              <w:numPr>
                <w:ilvl w:val="0"/>
                <w:numId w:val="6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перевод чисел по правилу деления.</w:t>
            </w:r>
          </w:p>
          <w:p w:rsidR="007847E6" w:rsidRPr="006E4F2D" w:rsidRDefault="007847E6" w:rsidP="006E4F2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С</w:t>
            </w:r>
            <w:r w:rsidR="00D906DA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амостоятельная работа по теме «Реализация задачи отделения корней уравнений, метода половинного деления с помощью Microsoft Excel и на языке  программирования  С#</w:t>
            </w:r>
            <w:r w:rsidR="00185847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».</w:t>
            </w:r>
          </w:p>
          <w:p w:rsidR="007847E6" w:rsidRPr="006E4F2D" w:rsidRDefault="00185847" w:rsidP="006E4F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Задание 1. Отделить корни уравнения, методом половинного деления.</w:t>
            </w:r>
            <w:r w:rsidRPr="006E4F2D">
              <w:rPr>
                <w:rFonts w:ascii="Times New Roman" w:hAnsi="Times New Roman" w:cs="Times New Roman"/>
                <w:b/>
                <w:bCs/>
                <w:noProof/>
                <w:sz w:val="24"/>
                <w:lang w:eastAsia="ru-RU"/>
              </w:rPr>
              <w:drawing>
                <wp:inline distT="0" distB="0" distL="0" distR="0" wp14:anchorId="037A1E0A" wp14:editId="7EDF0A32">
                  <wp:extent cx="1009015" cy="172720"/>
                  <wp:effectExtent l="0" t="0" r="635" b="0"/>
                  <wp:docPr id="20" name="Рисунок 20" descr="hello_html_m696a767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ello_html_m696a767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7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 отрезке [1,3;1,5] с точностью до 10</w:t>
            </w:r>
            <w:r w:rsidRPr="006E4F2D">
              <w:rPr>
                <w:rFonts w:ascii="Times New Roman" w:eastAsia="Times New Roman" w:hAnsi="Times New Roman" w:cs="Times New Roman"/>
                <w:sz w:val="24"/>
                <w:vertAlign w:val="superscript"/>
                <w:lang w:eastAsia="ru-RU"/>
              </w:rPr>
              <w:t>-4</w:t>
            </w: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</w:p>
          <w:p w:rsidR="007847E6" w:rsidRPr="006E4F2D" w:rsidRDefault="007847E6" w:rsidP="006E4F2D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С</w:t>
            </w:r>
            <w:r w:rsidR="00D906DA" w:rsidRPr="006E4F2D">
              <w:rPr>
                <w:rFonts w:ascii="Times New Roman" w:hAnsi="Times New Roman" w:cs="Times New Roman"/>
                <w:b/>
                <w:color w:val="000000"/>
                <w:sz w:val="24"/>
              </w:rPr>
              <w:t>амостоятельная работа по теме «Разработка алгоритма решения уравнения методом половинного деления, используя цикл с параметром и формулу для вычисления количества последовательных приближений по заданной погрешности»</w:t>
            </w:r>
          </w:p>
          <w:p w:rsidR="00185847" w:rsidRPr="006E4F2D" w:rsidRDefault="00185847" w:rsidP="006E4F2D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ru-RU"/>
              </w:rPr>
            </w:pPr>
            <w:r w:rsidRPr="006E4F2D">
              <w:rPr>
                <w:rStyle w:val="af4"/>
                <w:rFonts w:ascii="Times New Roman" w:hAnsi="Times New Roman" w:cs="Times New Roman"/>
                <w:i w:val="0"/>
                <w:color w:val="000000" w:themeColor="text1"/>
                <w:sz w:val="24"/>
              </w:rPr>
              <w:t xml:space="preserve">Задание  1. </w:t>
            </w:r>
          </w:p>
          <w:p w:rsidR="00185847" w:rsidRPr="006E4F2D" w:rsidRDefault="00185847" w:rsidP="00C47579">
            <w:pPr>
              <w:pStyle w:val="af"/>
              <w:widowControl/>
              <w:numPr>
                <w:ilvl w:val="0"/>
                <w:numId w:val="1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методом половинного деления наименьший по модулю и отличный от нуля корень уравнения </w:t>
            </w:r>
            <w:r w:rsidRPr="006E4F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6E4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E4F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sin</w:t>
            </w:r>
            <w:r w:rsidRPr="006E4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E4F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x – 1 = 0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точностью до 1*10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-4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185847" w:rsidRPr="006E4F2D" w:rsidRDefault="00185847" w:rsidP="006E4F2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Задание 2.</w:t>
            </w:r>
          </w:p>
          <w:p w:rsidR="007847E6" w:rsidRPr="006E4F2D" w:rsidRDefault="00185847" w:rsidP="00C47579">
            <w:pPr>
              <w:pStyle w:val="af"/>
              <w:widowControl/>
              <w:numPr>
                <w:ilvl w:val="0"/>
                <w:numId w:val="15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алгоритм решения уравнения методом половинного деления, использующий цикл с параметром и формулу для вычисления количества последовательных приближений </w:t>
            </w:r>
            <w:r w:rsidRPr="006E4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N(s)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заданной величине </w:t>
            </w:r>
            <w:r w:rsidRPr="006E4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AB0A75" w:rsidRPr="006E4F2D" w:rsidRDefault="00AB0A75" w:rsidP="006E4F2D">
            <w:pPr>
              <w:jc w:val="both"/>
              <w:rPr>
                <w:rStyle w:val="c3"/>
                <w:rFonts w:ascii="Times New Roman" w:hAnsi="Times New Roman" w:cs="Times New Roman"/>
                <w:sz w:val="24"/>
              </w:rPr>
            </w:pPr>
          </w:p>
        </w:tc>
      </w:tr>
      <w:tr w:rsidR="00AB0A75" w:rsidTr="00952DA9">
        <w:tc>
          <w:tcPr>
            <w:tcW w:w="1504" w:type="dxa"/>
            <w:vMerge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AB0A75" w:rsidRPr="00DE5EAA" w:rsidRDefault="00AB0A75" w:rsidP="00DE5EAA">
            <w:pPr>
              <w:tabs>
                <w:tab w:val="left" w:pos="11531"/>
              </w:tabs>
              <w:autoSpaceDE w:val="0"/>
              <w:jc w:val="both"/>
              <w:rPr>
                <w:rStyle w:val="FontStyle50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A75" w:rsidRPr="00EA23CA" w:rsidRDefault="00AB0A75" w:rsidP="00EA23CA">
            <w:pPr>
              <w:tabs>
                <w:tab w:val="left" w:pos="11531"/>
              </w:tabs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0A75" w:rsidRPr="006E4F2D" w:rsidRDefault="00AB0A75" w:rsidP="006E4F2D">
            <w:pPr>
              <w:pStyle w:val="af"/>
              <w:widowControl/>
              <w:suppressAutoHyphens w:val="0"/>
              <w:spacing w:after="0" w:line="240" w:lineRule="auto"/>
              <w:ind w:left="0"/>
              <w:contextualSpacing/>
              <w:jc w:val="both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DE5EAA" w:rsidTr="00952DA9">
        <w:trPr>
          <w:trHeight w:val="643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5EAA" w:rsidRDefault="00DE5EAA" w:rsidP="00DE5EAA">
            <w:pPr>
              <w:pStyle w:val="ad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E5EAA">
              <w:rPr>
                <w:rFonts w:ascii="Times New Roman" w:hAnsi="Times New Roman" w:cs="Times New Roman"/>
                <w:b/>
                <w:sz w:val="24"/>
              </w:rPr>
              <w:t>ПК 1.2. Осуществлять разработку кода программного продукта на основе готовых спецификаций на уровне модуля.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 xml:space="preserve">ОК 1. Понимать </w:t>
            </w:r>
            <w:r w:rsidRPr="002634E2">
              <w:rPr>
                <w:rFonts w:ascii="Times New Roman" w:hAnsi="Times New Roman" w:cs="Times New Roman"/>
                <w:b/>
                <w:sz w:val="24"/>
              </w:rPr>
              <w:lastRenderedPageBreak/>
              <w:t>сущность и социальную значимость своей будущей профессии, проявлять к ней устойчивый интерес.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5. Использовать информационно-коммуникационные технологии для совершенствования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профессиональной деятельности.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 xml:space="preserve">ОК 6. Работать в коллективе и команде, обеспечивать ее сплочение, эффективно общаться с </w:t>
            </w:r>
            <w:r w:rsidRPr="002634E2">
              <w:rPr>
                <w:rFonts w:ascii="Times New Roman" w:hAnsi="Times New Roman" w:cs="Times New Roman"/>
                <w:b/>
                <w:sz w:val="24"/>
              </w:rPr>
              <w:lastRenderedPageBreak/>
              <w:t>коллегам</w:t>
            </w:r>
            <w:r>
              <w:rPr>
                <w:rFonts w:ascii="Times New Roman" w:hAnsi="Times New Roman" w:cs="Times New Roman"/>
                <w:b/>
                <w:sz w:val="24"/>
              </w:rPr>
              <w:t>и, руководством, потребителями.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2634E2" w:rsidRPr="002634E2" w:rsidRDefault="002634E2" w:rsidP="002634E2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9. Быть готовым к смене технологий в профессиональной деятельности.</w:t>
            </w:r>
          </w:p>
          <w:p w:rsidR="002634E2" w:rsidRPr="00DE5EAA" w:rsidRDefault="002634E2" w:rsidP="00DE5EAA">
            <w:pPr>
              <w:pStyle w:val="ad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5EAA" w:rsidRPr="0039304E" w:rsidRDefault="00DE5EAA" w:rsidP="0039304E">
            <w:pPr>
              <w:tabs>
                <w:tab w:val="left" w:pos="11531"/>
              </w:tabs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9304E">
              <w:rPr>
                <w:rFonts w:ascii="Times New Roman" w:hAnsi="Times New Roman" w:cs="Times New Roman"/>
                <w:sz w:val="24"/>
              </w:rPr>
              <w:lastRenderedPageBreak/>
              <w:t>Должен знать:</w:t>
            </w:r>
          </w:p>
          <w:p w:rsidR="0039304E" w:rsidRPr="0039304E" w:rsidRDefault="0039304E" w:rsidP="0039304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04E">
              <w:rPr>
                <w:rFonts w:ascii="Times New Roman" w:hAnsi="Times New Roman" w:cs="Times New Roman"/>
                <w:sz w:val="24"/>
                <w:szCs w:val="24"/>
              </w:rPr>
              <w:t>методы хранения чисел в памяти электронно-вычислительных машин (ЭВМ) и действия над ними, оценку точности вычислений;</w:t>
            </w:r>
          </w:p>
          <w:p w:rsidR="00DE5EAA" w:rsidRPr="0039304E" w:rsidRDefault="00DE5EAA" w:rsidP="0039304E">
            <w:pPr>
              <w:tabs>
                <w:tab w:val="left" w:pos="11531"/>
              </w:tabs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E5EAA" w:rsidRPr="0039304E" w:rsidRDefault="00DE5EAA" w:rsidP="0039304E">
            <w:pPr>
              <w:tabs>
                <w:tab w:val="left" w:pos="11531"/>
              </w:tabs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9304E">
              <w:rPr>
                <w:rFonts w:ascii="Times New Roman" w:hAnsi="Times New Roman" w:cs="Times New Roman"/>
                <w:sz w:val="24"/>
              </w:rPr>
              <w:t>Должен уметь:</w:t>
            </w:r>
          </w:p>
          <w:p w:rsidR="0039304E" w:rsidRPr="0039304E" w:rsidRDefault="0039304E" w:rsidP="0039304E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39304E">
              <w:rPr>
                <w:rFonts w:ascii="Times New Roman" w:hAnsi="Times New Roman" w:cs="Times New Roman"/>
                <w:sz w:val="24"/>
              </w:rPr>
              <w:t xml:space="preserve">давать математические характеристики </w:t>
            </w:r>
            <w:r w:rsidRPr="0039304E">
              <w:rPr>
                <w:rFonts w:ascii="Times New Roman" w:hAnsi="Times New Roman" w:cs="Times New Roman"/>
                <w:sz w:val="24"/>
              </w:rPr>
              <w:lastRenderedPageBreak/>
              <w:t>точности исходной информации и оценивать точность полученного численного решения;</w:t>
            </w:r>
          </w:p>
          <w:p w:rsidR="00DE5EAA" w:rsidRPr="0039304E" w:rsidRDefault="0039304E" w:rsidP="0039304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304E">
              <w:rPr>
                <w:rFonts w:ascii="Times New Roman" w:hAnsi="Times New Roman" w:cs="Times New Roman"/>
                <w:sz w:val="24"/>
              </w:rPr>
              <w:t>-использовать основные численные метод</w:t>
            </w:r>
            <w:r>
              <w:rPr>
                <w:rFonts w:ascii="Times New Roman" w:hAnsi="Times New Roman" w:cs="Times New Roman"/>
                <w:sz w:val="24"/>
              </w:rPr>
              <w:t>ы решения математических задач.</w:t>
            </w: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AED" w:rsidRPr="006E4F2D" w:rsidRDefault="00420AED" w:rsidP="006E4F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BF0773" w:rsidRPr="006E4F2D" w:rsidRDefault="00BF0773" w:rsidP="006E4F2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sz w:val="24"/>
              </w:rPr>
              <w:t>Практическое занятие по теме «</w:t>
            </w:r>
            <w:r w:rsidRPr="006E4F2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Составление интерполяционных формул Лагранжа и Ньютона с помощью </w:t>
            </w:r>
            <w:r w:rsidRPr="006E4F2D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en-US"/>
              </w:rPr>
              <w:t>Microsoft</w:t>
            </w:r>
            <w:r w:rsidRPr="006E4F2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r w:rsidRPr="006E4F2D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en-US"/>
              </w:rPr>
              <w:t>Excel</w:t>
            </w:r>
            <w:r w:rsidRPr="006E4F2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, </w:t>
            </w:r>
            <w:r w:rsidRPr="006E4F2D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en-US"/>
              </w:rPr>
              <w:t>Mathcad</w:t>
            </w:r>
            <w:r w:rsidRPr="006E4F2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, языка программирования </w:t>
            </w:r>
            <w:r w:rsidRPr="006E4F2D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en-US"/>
              </w:rPr>
              <w:t>C</w:t>
            </w:r>
            <w:r w:rsidRPr="006E4F2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#</w:t>
            </w:r>
            <w:r w:rsidRPr="006E4F2D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BF0773" w:rsidRPr="006E4F2D" w:rsidRDefault="00BF0773" w:rsidP="006E4F2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Задание 1. Составьте интерполяционные формулы Лагранжа и Ньютона</w:t>
            </w:r>
          </w:p>
          <w:p w:rsidR="00951CFB" w:rsidRPr="006E4F2D" w:rsidRDefault="00951CFB" w:rsidP="006E4F2D">
            <w:pPr>
              <w:snapToGrid w:val="0"/>
              <w:jc w:val="both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  <w:p w:rsidR="00951CFB" w:rsidRPr="006E4F2D" w:rsidRDefault="00951CFB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951CFB" w:rsidRPr="006E4F2D" w:rsidRDefault="00951CFB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1D09B409" wp14:editId="184C758B">
                  <wp:extent cx="1857375" cy="818560"/>
                  <wp:effectExtent l="0" t="0" r="0" b="63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74" t="26099" r="34056" b="44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80" cy="826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1CFB" w:rsidRPr="006E4F2D" w:rsidRDefault="00951CFB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951CFB" w:rsidRPr="006E4F2D" w:rsidRDefault="00951CFB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теме: «Закрепление умения численного решения ДУ с помощью инструментальных средств»</w:t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Пример. Решить методом Пикара уравнение </w:t>
            </w: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 xml:space="preserve">в </w:t>
            </w:r>
            <w:r w:rsidRPr="006E4F2D">
              <w:rPr>
                <w:rFonts w:ascii="Times New Roman" w:hAnsi="Times New Roman" w:cs="Times New Roman"/>
                <w:sz w:val="24"/>
                <w:lang w:val="en-US"/>
              </w:rPr>
              <w:t>Visual</w:t>
            </w:r>
            <w:r w:rsidRPr="006E4F2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4F2D">
              <w:rPr>
                <w:rFonts w:ascii="Times New Roman" w:hAnsi="Times New Roman" w:cs="Times New Roman"/>
                <w:sz w:val="24"/>
                <w:lang w:val="en-US"/>
              </w:rPr>
              <w:t>C</w:t>
            </w:r>
            <w:r w:rsidRPr="006E4F2D">
              <w:rPr>
                <w:rFonts w:ascii="Times New Roman" w:hAnsi="Times New Roman" w:cs="Times New Roman"/>
                <w:sz w:val="24"/>
              </w:rPr>
              <w:t>#.</w:t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noProof/>
                <w:color w:val="000000" w:themeColor="text1"/>
                <w:sz w:val="24"/>
                <w:u w:val="single"/>
                <w:lang w:eastAsia="ru-RU"/>
              </w:rPr>
              <w:drawing>
                <wp:inline distT="0" distB="0" distL="0" distR="0" wp14:anchorId="58A7A1CC" wp14:editId="31F700A0">
                  <wp:extent cx="1181100" cy="77152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2. Решить и привести график ошибки уравнения y' = y*x методом Рунге-Кутта первого порядка в </w:t>
            </w: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  <w:lang w:val="en-US"/>
              </w:rPr>
              <w:t>Mathcad</w:t>
            </w: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.</w:t>
            </w:r>
          </w:p>
          <w:p w:rsidR="00951CFB" w:rsidRPr="006E4F2D" w:rsidRDefault="00951CFB" w:rsidP="006E4F2D">
            <w:pPr>
              <w:widowControl/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 «Оформление практических работ по Теме 2.5. «Численное решение обыкновенных дифференциальных уравнений» и подготовка их к защите.»</w:t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Задание 1. Оформить практические работы в соответствии с требованиями (по образцу), подготовьтесь к защите работы, раскрыв следующие вопросы:</w:t>
            </w:r>
          </w:p>
          <w:p w:rsidR="00951CFB" w:rsidRPr="006E4F2D" w:rsidRDefault="00951CFB" w:rsidP="00C47579">
            <w:pPr>
              <w:pStyle w:val="af"/>
              <w:widowControl/>
              <w:numPr>
                <w:ilvl w:val="0"/>
                <w:numId w:val="41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Раскройте алгоритм решения задачи Коши для обыкновенного дифференциального уравнения первого порядка с помощью</w:t>
            </w:r>
            <w:r w:rsidRPr="006E4F2D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 xml:space="preserve">Microsoft Excel, </w:t>
            </w:r>
            <w:r w:rsidRPr="006E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Mathcad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 xml:space="preserve">, языка программирования </w:t>
            </w:r>
            <w:r w:rsidRPr="006E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#.</w:t>
            </w:r>
          </w:p>
          <w:p w:rsidR="00780EC9" w:rsidRPr="006E4F2D" w:rsidRDefault="00780EC9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теме: «Произвести отладку программы вычисления интеграла методом Монте-Карло»</w:t>
            </w:r>
          </w:p>
          <w:p w:rsidR="00780EC9" w:rsidRPr="006E4F2D" w:rsidRDefault="00780EC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</w:p>
          <w:p w:rsidR="00780EC9" w:rsidRPr="006E4F2D" w:rsidRDefault="00780EC9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Вычислить двойной интеграл аналитически, по формуле Симпсона, по методу Монте-Карло. Вычислить абсолютные погрешности</w:t>
            </w:r>
          </w:p>
          <w:p w:rsidR="00780EC9" w:rsidRPr="006E4F2D" w:rsidRDefault="00780EC9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приближенных методов интегрирования. Построить график зависимости абсолютной погрешности от числа узлов</w:t>
            </w:r>
          </w:p>
          <w:p w:rsidR="00420AED" w:rsidRPr="006E4F2D" w:rsidRDefault="00420AED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 «Составление программы решения системы уравнений с матрицей методом прогонки с пооперационным учетом вычислительных погрешностей»</w:t>
            </w:r>
          </w:p>
          <w:p w:rsidR="00420AED" w:rsidRPr="006E4F2D" w:rsidRDefault="00420AED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</w:p>
          <w:p w:rsidR="00420AED" w:rsidRPr="006E4F2D" w:rsidRDefault="00420AED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Дана система трех линейных уравнений с тремя неизвестными:</w:t>
            </w:r>
          </w:p>
          <w:p w:rsidR="00420AED" w:rsidRPr="006E4F2D" w:rsidRDefault="00420AED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4BB5C62D" wp14:editId="17809014">
                  <wp:extent cx="1621790" cy="1069975"/>
                  <wp:effectExtent l="0" t="0" r="0" b="0"/>
                  <wp:docPr id="327" name="Рисунок 327" descr="hello_html_3ea916a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hello_html_3ea916a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0AED" w:rsidRPr="006E4F2D" w:rsidRDefault="00420AED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20AED" w:rsidRPr="006E4F2D" w:rsidRDefault="00420AED" w:rsidP="006E4F2D">
            <w:pPr>
              <w:jc w:val="both"/>
              <w:rPr>
                <w:rStyle w:val="c3"/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Для матрицы системы, по схеме единственного деления, найдите обратную матрицу.</w:t>
            </w:r>
          </w:p>
          <w:p w:rsidR="00780EC9" w:rsidRPr="006E4F2D" w:rsidRDefault="00780EC9" w:rsidP="006E4F2D">
            <w:pPr>
              <w:widowControl/>
              <w:suppressAutoHyphens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DE5EAA" w:rsidRPr="006E4F2D" w:rsidRDefault="00DE5EAA" w:rsidP="006E4F2D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EAA" w:rsidTr="00952DA9">
        <w:trPr>
          <w:trHeight w:val="4355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EAA" w:rsidRDefault="00DE5EAA" w:rsidP="00DE5EAA">
            <w:pPr>
              <w:pStyle w:val="ad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E5EAA">
              <w:rPr>
                <w:rFonts w:ascii="Times New Roman" w:hAnsi="Times New Roman" w:cs="Times New Roman"/>
                <w:b/>
                <w:sz w:val="24"/>
              </w:rPr>
              <w:lastRenderedPageBreak/>
              <w:t>ПК 2.4. Реализовывать методы и технологии защиты информации в базах данных.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 xml:space="preserve">ОК 1. Понимать сущность и социальную значимость своей будущей профессии, проявлять к ней </w:t>
            </w:r>
            <w:r w:rsidRPr="002634E2">
              <w:rPr>
                <w:rFonts w:ascii="Times New Roman" w:hAnsi="Times New Roman" w:cs="Times New Roman"/>
                <w:b/>
                <w:sz w:val="24"/>
              </w:rPr>
              <w:lastRenderedPageBreak/>
              <w:t>устойчивый интерес.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2634E2" w:rsidRPr="002634E2" w:rsidRDefault="002634E2" w:rsidP="002634E2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3. Решать проблемы, оценивать риски и принимать реш</w:t>
            </w:r>
            <w:r>
              <w:rPr>
                <w:rFonts w:ascii="Times New Roman" w:hAnsi="Times New Roman" w:cs="Times New Roman"/>
                <w:b/>
                <w:sz w:val="24"/>
              </w:rPr>
              <w:t>ения в нестандартных ситуациях.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5. Использовать информационно-коммуникационные технологии для совершенствования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профессиональной деятельности.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 xml:space="preserve">ОК 6. Работать в коллективе и команде, обеспечивать ее сплочение, </w:t>
            </w:r>
            <w:r w:rsidRPr="002634E2">
              <w:rPr>
                <w:rFonts w:ascii="Times New Roman" w:hAnsi="Times New Roman" w:cs="Times New Roman"/>
                <w:b/>
                <w:sz w:val="24"/>
              </w:rPr>
              <w:lastRenderedPageBreak/>
              <w:t>эффективно общаться с коллегам</w:t>
            </w:r>
            <w:r>
              <w:rPr>
                <w:rFonts w:ascii="Times New Roman" w:hAnsi="Times New Roman" w:cs="Times New Roman"/>
                <w:b/>
                <w:sz w:val="24"/>
              </w:rPr>
              <w:t>и, руководством, потребителями.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  <w:p w:rsidR="002634E2" w:rsidRPr="00DE5EAA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EAA" w:rsidRPr="0039304E" w:rsidRDefault="0039304E" w:rsidP="0039304E">
            <w:pPr>
              <w:tabs>
                <w:tab w:val="left" w:pos="11531"/>
              </w:tabs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9304E">
              <w:rPr>
                <w:rFonts w:ascii="Times New Roman" w:hAnsi="Times New Roman" w:cs="Times New Roman"/>
                <w:sz w:val="24"/>
              </w:rPr>
              <w:lastRenderedPageBreak/>
              <w:t xml:space="preserve">Должен знать: </w:t>
            </w:r>
          </w:p>
          <w:p w:rsidR="0039304E" w:rsidRPr="0039304E" w:rsidRDefault="0039304E" w:rsidP="0039304E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39304E">
              <w:rPr>
                <w:rFonts w:ascii="Times New Roman" w:hAnsi="Times New Roman" w:cs="Times New Roman"/>
                <w:sz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39304E" w:rsidRPr="0039304E" w:rsidRDefault="0039304E" w:rsidP="0039304E">
            <w:pPr>
              <w:tabs>
                <w:tab w:val="left" w:pos="11531"/>
              </w:tabs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9304E">
              <w:rPr>
                <w:rFonts w:ascii="Times New Roman" w:hAnsi="Times New Roman" w:cs="Times New Roman"/>
                <w:sz w:val="24"/>
              </w:rPr>
              <w:t>Должен уметь:</w:t>
            </w:r>
          </w:p>
          <w:p w:rsidR="0039304E" w:rsidRPr="0039304E" w:rsidRDefault="0039304E" w:rsidP="0039304E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39304E">
              <w:rPr>
                <w:rFonts w:ascii="Times New Roman" w:hAnsi="Times New Roman" w:cs="Times New Roman"/>
                <w:sz w:val="24"/>
              </w:rPr>
              <w:t xml:space="preserve">выбирать оптимальный численный метод </w:t>
            </w:r>
            <w:r>
              <w:rPr>
                <w:rFonts w:ascii="Times New Roman" w:hAnsi="Times New Roman" w:cs="Times New Roman"/>
                <w:sz w:val="24"/>
              </w:rPr>
              <w:t>для решения поставленной задачи.</w:t>
            </w:r>
          </w:p>
          <w:p w:rsidR="0039304E" w:rsidRDefault="0039304E" w:rsidP="00EA23CA">
            <w:pPr>
              <w:tabs>
                <w:tab w:val="left" w:pos="11531"/>
              </w:tabs>
              <w:autoSpaceDE w:val="0"/>
              <w:jc w:val="both"/>
            </w:pP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773" w:rsidRPr="006E4F2D" w:rsidRDefault="00BF0773" w:rsidP="006E4F2D">
            <w:pPr>
              <w:jc w:val="both"/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b/>
                <w:color w:val="000000" w:themeColor="text1"/>
                <w:sz w:val="24"/>
              </w:rPr>
              <w:t>Практическое задание по теме Решение алгебраических и трансцендентных уравнений с помощью метода половинного деления (Microsoft Excel, Mathcad, язык программирования C#)</w:t>
            </w:r>
          </w:p>
          <w:p w:rsidR="00BF0773" w:rsidRPr="006E4F2D" w:rsidRDefault="00BF0773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Задание 1. Решить уравнение с помощью метода половинного деления.</w:t>
            </w:r>
          </w:p>
          <w:p w:rsidR="00DE5EAA" w:rsidRPr="006E4F2D" w:rsidRDefault="00DE5EAA" w:rsidP="006E4F2D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F0773" w:rsidRPr="006E4F2D" w:rsidRDefault="00BF0773" w:rsidP="006E4F2D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6E4F2D">
              <w:rPr>
                <w:rFonts w:ascii="Times New Roman" w:hAnsi="Times New Roman" w:cs="Times New Roman"/>
                <w:sz w:val="24"/>
              </w:rPr>
              <w:object w:dxaOrig="9375" w:dyaOrig="3075">
                <v:shape id="_x0000_i1026" type="#_x0000_t75" style="width:280.5pt;height:92.25pt" o:ole="">
                  <v:imagedata r:id="rId32" o:title=""/>
                </v:shape>
                <o:OLEObject Type="Embed" ProgID="PBrush" ShapeID="_x0000_i1026" DrawAspect="Content" ObjectID="_1616414200" r:id="rId33"/>
              </w:object>
            </w:r>
          </w:p>
          <w:p w:rsidR="00BF0773" w:rsidRPr="006E4F2D" w:rsidRDefault="00BF0773" w:rsidP="006E4F2D">
            <w:pPr>
              <w:tabs>
                <w:tab w:val="left" w:pos="3795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 w:rsidRPr="006E4F2D">
              <w:rPr>
                <w:rFonts w:ascii="Times New Roman" w:hAnsi="Times New Roman" w:cs="Times New Roman"/>
                <w:sz w:val="24"/>
              </w:rPr>
              <w:tab/>
            </w:r>
          </w:p>
          <w:p w:rsidR="00951CFB" w:rsidRPr="006E4F2D" w:rsidRDefault="00951CFB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 «Закрепление умения численного дифференцирования и интегрирования с помощью инструментальных средств»</w:t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lastRenderedPageBreak/>
              <w:t xml:space="preserve">Задание 1. </w:t>
            </w:r>
          </w:p>
          <w:p w:rsidR="00951CFB" w:rsidRPr="006E4F2D" w:rsidRDefault="00951CFB" w:rsidP="006E4F2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</w:pPr>
            <w:r w:rsidRPr="006E4F2D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Вычислить приближённое значение интеграла от функции F(x)=exp(2*x)-exp(x)-ln(abs(x)+1)*cos(x) на отрезке [0;1] с точностью е=0,0001. Использовать метод Симпсона</w:t>
            </w:r>
          </w:p>
          <w:p w:rsidR="00951CFB" w:rsidRPr="006E4F2D" w:rsidRDefault="00951CFB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</w:p>
          <w:p w:rsidR="00BF0773" w:rsidRPr="006E4F2D" w:rsidRDefault="00BF0773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 «Систематическая проработка конспектов занятий, учебной литературы по Теме 2.6. «Численное решение задач оптимизации. Линейное программирование»</w:t>
            </w:r>
          </w:p>
          <w:p w:rsidR="00BF0773" w:rsidRPr="006E4F2D" w:rsidRDefault="00BF0773" w:rsidP="006E4F2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Проработать конспекты по 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>теме «Численное решение задач оптимизации. Линейное программирование</w:t>
            </w: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lang w:eastAsia="ru-RU"/>
              </w:rPr>
              <w:t>»</w:t>
            </w:r>
          </w:p>
          <w:p w:rsidR="00BF0773" w:rsidRPr="006E4F2D" w:rsidRDefault="00BF0773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Рекомендации: Внимательно прочитать материал. Проверить свои знания, ответив на вопросы.</w:t>
            </w:r>
          </w:p>
          <w:p w:rsidR="00BF0773" w:rsidRPr="006E4F2D" w:rsidRDefault="00BF0773" w:rsidP="00C47579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Раскройте методы минимизации функций.</w:t>
            </w:r>
          </w:p>
          <w:p w:rsidR="00BF0773" w:rsidRPr="006E4F2D" w:rsidRDefault="00BF0773" w:rsidP="00C47579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Раскройте многомерные методы оптимизации.</w:t>
            </w:r>
          </w:p>
          <w:p w:rsidR="00BF0773" w:rsidRPr="006E4F2D" w:rsidRDefault="00BF0773" w:rsidP="00C47579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Линейное программирование: понятие, сущность, задачи.</w:t>
            </w:r>
          </w:p>
          <w:p w:rsidR="00BF0773" w:rsidRPr="006E4F2D" w:rsidRDefault="00BF0773" w:rsidP="00C47579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Геометрический смысл решения задач линейного программирования.</w:t>
            </w:r>
          </w:p>
          <w:p w:rsidR="00780EC9" w:rsidRPr="006E4F2D" w:rsidRDefault="00780EC9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 «</w:t>
            </w:r>
            <w:r w:rsidRPr="006E4F2D">
              <w:rPr>
                <w:rFonts w:ascii="Times New Roman" w:eastAsia="Times New Roman" w:hAnsi="Times New Roman" w:cs="Times New Roman"/>
                <w:b/>
                <w:sz w:val="24"/>
              </w:rPr>
              <w:t>Оформление практических работ по Теме 2.4. «Численное интегрирование» и подготовка их к защите</w:t>
            </w: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»</w:t>
            </w:r>
          </w:p>
          <w:p w:rsidR="00780EC9" w:rsidRPr="006E4F2D" w:rsidRDefault="00780EC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Задание 1. Оформить практические работы в соответствии с требованиями (по образцу), подготовьтесь к защите работы, раскрыв следующие вопросы:</w:t>
            </w:r>
          </w:p>
          <w:p w:rsidR="00780EC9" w:rsidRPr="006E4F2D" w:rsidRDefault="00780EC9" w:rsidP="00C47579">
            <w:pPr>
              <w:pStyle w:val="af"/>
              <w:widowControl/>
              <w:numPr>
                <w:ilvl w:val="0"/>
                <w:numId w:val="2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Раскройте алгоритм решения задачи численного интегрирования с помощью</w:t>
            </w:r>
            <w:r w:rsidRPr="006E4F2D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 xml:space="preserve">Microsoft Excel, </w:t>
            </w:r>
            <w:r w:rsidRPr="006E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Mathcad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 xml:space="preserve">, языка программирования </w:t>
            </w:r>
            <w:r w:rsidRPr="006E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#.</w:t>
            </w:r>
          </w:p>
          <w:p w:rsidR="00780EC9" w:rsidRPr="006E4F2D" w:rsidRDefault="00780EC9" w:rsidP="006E4F2D">
            <w:pPr>
              <w:widowControl/>
              <w:suppressAutoHyphens w:val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951CFB" w:rsidRPr="006E4F2D" w:rsidRDefault="00951CFB" w:rsidP="006E4F2D">
            <w:pPr>
              <w:widowControl/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 «Оформление практических работ по Теме 2.5. «Численное решение обыкновенных дифференциальных уравнений» и подготовка их к защите.»</w:t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Задание 1. Оформить практические работы в соответствии с требованиями (по образцу), подготовьтесь к защите работы, раскрыв следующие вопросы:</w:t>
            </w:r>
          </w:p>
          <w:p w:rsidR="00951CFB" w:rsidRPr="006E4F2D" w:rsidRDefault="00951CFB" w:rsidP="00C47579">
            <w:pPr>
              <w:pStyle w:val="af"/>
              <w:widowControl/>
              <w:numPr>
                <w:ilvl w:val="0"/>
                <w:numId w:val="41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Раскройте алгоритм решения задачи Коши для обыкновенного дифференциального уравнения первого порядка с помощью</w:t>
            </w:r>
            <w:r w:rsidRPr="006E4F2D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 xml:space="preserve">Microsoft Excel, </w:t>
            </w:r>
            <w:r w:rsidRPr="006E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Mathcad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 xml:space="preserve">, языка программирования </w:t>
            </w:r>
            <w:r w:rsidRPr="006E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#.</w:t>
            </w:r>
          </w:p>
          <w:p w:rsidR="00780EC9" w:rsidRPr="006E4F2D" w:rsidRDefault="00780EC9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теме: «Произвести отладку программы вычисления интеграла методом Монте-Карло»</w:t>
            </w:r>
          </w:p>
          <w:p w:rsidR="00780EC9" w:rsidRPr="006E4F2D" w:rsidRDefault="00780EC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</w:p>
          <w:p w:rsidR="00780EC9" w:rsidRPr="006E4F2D" w:rsidRDefault="00780EC9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Вычислить двойной интеграл аналитически, по формуле Симпсона, по методу Монте-Карло. Вычислить абсолютные погрешности</w:t>
            </w:r>
          </w:p>
          <w:p w:rsidR="00780EC9" w:rsidRPr="006E4F2D" w:rsidRDefault="00780EC9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приближенных методов интегрирования. Построить </w:t>
            </w: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lastRenderedPageBreak/>
              <w:t>график зависимости абсолютной погрешности от числа узлов</w:t>
            </w:r>
          </w:p>
          <w:p w:rsidR="00420AED" w:rsidRPr="006E4F2D" w:rsidRDefault="00420AED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 «Составление программы решения системы уравнений с матрицей методом прогонки с пооперационным учетом вычислительных погрешностей»</w:t>
            </w:r>
          </w:p>
          <w:p w:rsidR="00420AED" w:rsidRPr="006E4F2D" w:rsidRDefault="00420AED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</w:p>
          <w:p w:rsidR="00420AED" w:rsidRPr="006E4F2D" w:rsidRDefault="00420AED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Дана система трех линейных уравнений с тремя неизвестными:</w:t>
            </w:r>
          </w:p>
          <w:p w:rsidR="00420AED" w:rsidRPr="006E4F2D" w:rsidRDefault="00420AED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4BB5C62D" wp14:editId="17809014">
                  <wp:extent cx="1621790" cy="1069975"/>
                  <wp:effectExtent l="0" t="0" r="0" b="0"/>
                  <wp:docPr id="28" name="Рисунок 28" descr="hello_html_3ea916a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 descr="hello_html_3ea916a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0AED" w:rsidRPr="006E4F2D" w:rsidRDefault="00420AED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420AED" w:rsidRPr="006E4F2D" w:rsidRDefault="00420AED" w:rsidP="006E4F2D">
            <w:pPr>
              <w:jc w:val="both"/>
              <w:rPr>
                <w:rStyle w:val="c3"/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Для матрицы системы, по схеме единственного деления, найдите обратную матрицу.</w:t>
            </w:r>
          </w:p>
          <w:p w:rsidR="00420AED" w:rsidRPr="006E4F2D" w:rsidRDefault="00420AED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80EC9" w:rsidRPr="006E4F2D" w:rsidRDefault="00780EC9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 «Составление и отладка компьютерной программы интерполирования по формулам Ньютона»</w:t>
            </w:r>
          </w:p>
          <w:p w:rsidR="00780EC9" w:rsidRPr="006E4F2D" w:rsidRDefault="00780EC9" w:rsidP="006E4F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Функция </w:t>
            </w:r>
            <w:r w:rsidRPr="006E4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y 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=</w:t>
            </w:r>
            <w:r w:rsidRPr="006E4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f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</w:t>
            </w:r>
            <w:r w:rsidRPr="006E4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x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) задана таблицей. Построить интерполяционный многочлен, используя первую формулу Ньютона. Найти значение функции для </w:t>
            </w:r>
            <w:r w:rsidRPr="006E4F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x </w:t>
            </w:r>
            <w:r w:rsidRPr="006E4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= 0,6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 При решении используйте формы таблиц.</w:t>
            </w:r>
          </w:p>
          <w:tbl>
            <w:tblPr>
              <w:tblW w:w="2880" w:type="dxa"/>
              <w:tblCellSpacing w:w="0" w:type="dxa"/>
              <w:tblInd w:w="51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5"/>
              <w:gridCol w:w="1470"/>
              <w:gridCol w:w="345"/>
            </w:tblGrid>
            <w:tr w:rsidR="00780EC9" w:rsidRPr="006E4F2D" w:rsidTr="00595ED5">
              <w:trPr>
                <w:trHeight w:val="375"/>
                <w:tblCellSpacing w:w="0" w:type="dxa"/>
              </w:trPr>
              <w:tc>
                <w:tcPr>
                  <w:tcW w:w="1065" w:type="dxa"/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  <w:tc>
                <w:tcPr>
                  <w:tcW w:w="1815" w:type="dxa"/>
                  <w:gridSpan w:val="2"/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lang w:eastAsia="ru-RU"/>
                    </w:rPr>
                  </w:pPr>
                </w:p>
              </w:tc>
            </w:tr>
            <w:tr w:rsidR="00780EC9" w:rsidRPr="006E4F2D" w:rsidTr="00595ED5">
              <w:trPr>
                <w:trHeight w:val="510"/>
                <w:tblCellSpacing w:w="0" w:type="dxa"/>
              </w:trPr>
              <w:tc>
                <w:tcPr>
                  <w:tcW w:w="10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lang w:eastAsia="ru-RU"/>
                    </w:rPr>
                    <w:t>xi</w:t>
                  </w:r>
                </w:p>
              </w:tc>
              <w:tc>
                <w:tcPr>
                  <w:tcW w:w="147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lang w:eastAsia="ru-RU"/>
                    </w:rPr>
                    <w:t>yi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  <w:tr w:rsidR="00780EC9" w:rsidRPr="006E4F2D" w:rsidTr="00595ED5">
              <w:trPr>
                <w:trHeight w:val="360"/>
                <w:tblCellSpacing w:w="0" w:type="dxa"/>
              </w:trPr>
              <w:tc>
                <w:tcPr>
                  <w:tcW w:w="106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0</w:t>
                  </w:r>
                </w:p>
              </w:tc>
              <w:tc>
                <w:tcPr>
                  <w:tcW w:w="1470" w:type="dxa"/>
                  <w:tcBorders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5,4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  <w:tr w:rsidR="00780EC9" w:rsidRPr="006E4F2D" w:rsidTr="00595ED5">
              <w:trPr>
                <w:trHeight w:val="345"/>
                <w:tblCellSpacing w:w="0" w:type="dxa"/>
              </w:trPr>
              <w:tc>
                <w:tcPr>
                  <w:tcW w:w="106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</w:t>
                  </w:r>
                </w:p>
              </w:tc>
              <w:tc>
                <w:tcPr>
                  <w:tcW w:w="1470" w:type="dxa"/>
                  <w:tcBorders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7,3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  <w:tr w:rsidR="00780EC9" w:rsidRPr="006E4F2D" w:rsidTr="00595ED5">
              <w:trPr>
                <w:trHeight w:val="360"/>
                <w:tblCellSpacing w:w="0" w:type="dxa"/>
              </w:trPr>
              <w:tc>
                <w:tcPr>
                  <w:tcW w:w="106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2</w:t>
                  </w:r>
                </w:p>
              </w:tc>
              <w:tc>
                <w:tcPr>
                  <w:tcW w:w="1470" w:type="dxa"/>
                  <w:tcBorders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9,4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  <w:tr w:rsidR="00780EC9" w:rsidRPr="006E4F2D" w:rsidTr="00595ED5">
              <w:trPr>
                <w:trHeight w:val="360"/>
                <w:tblCellSpacing w:w="0" w:type="dxa"/>
              </w:trPr>
              <w:tc>
                <w:tcPr>
                  <w:tcW w:w="106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3</w:t>
                  </w:r>
                </w:p>
              </w:tc>
              <w:tc>
                <w:tcPr>
                  <w:tcW w:w="1470" w:type="dxa"/>
                  <w:tcBorders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10,5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  <w:tr w:rsidR="00780EC9" w:rsidRPr="006E4F2D" w:rsidTr="00595ED5">
              <w:trPr>
                <w:trHeight w:val="345"/>
                <w:tblCellSpacing w:w="0" w:type="dxa"/>
              </w:trPr>
              <w:tc>
                <w:tcPr>
                  <w:tcW w:w="106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4</w:t>
                  </w:r>
                </w:p>
              </w:tc>
              <w:tc>
                <w:tcPr>
                  <w:tcW w:w="1470" w:type="dxa"/>
                  <w:tcBorders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11,8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  <w:tr w:rsidR="00780EC9" w:rsidRPr="006E4F2D" w:rsidTr="00595ED5">
              <w:trPr>
                <w:trHeight w:val="360"/>
                <w:tblCellSpacing w:w="0" w:type="dxa"/>
              </w:trPr>
              <w:tc>
                <w:tcPr>
                  <w:tcW w:w="106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5</w:t>
                  </w:r>
                </w:p>
              </w:tc>
              <w:tc>
                <w:tcPr>
                  <w:tcW w:w="1470" w:type="dxa"/>
                  <w:tcBorders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15,9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</w:tbl>
          <w:p w:rsidR="00780EC9" w:rsidRPr="006E4F2D" w:rsidRDefault="00780EC9" w:rsidP="006E4F2D">
            <w:pPr>
              <w:widowControl/>
              <w:suppressAutoHyphens w:val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780EC9" w:rsidRPr="006E4F2D" w:rsidRDefault="00780EC9" w:rsidP="006E4F2D">
            <w:pPr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780EC9" w:rsidRPr="006E4F2D" w:rsidRDefault="00780EC9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 «Закрепление умения приближения функций с помощью инструментальных средств»</w:t>
            </w:r>
          </w:p>
          <w:p w:rsidR="00780EC9" w:rsidRPr="006E4F2D" w:rsidRDefault="00780EC9" w:rsidP="006E4F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 xml:space="preserve">Построить интерполяционный многочлен Лагранжа для функции, заданной таблицей в </w:t>
            </w:r>
            <w:r w:rsidRPr="006E4F2D">
              <w:rPr>
                <w:rFonts w:ascii="Times New Roman" w:hAnsi="Times New Roman" w:cs="Times New Roman"/>
                <w:sz w:val="24"/>
                <w:u w:val="single"/>
                <w:lang w:val="en-US"/>
              </w:rPr>
              <w:t>Visual</w:t>
            </w:r>
            <w:r w:rsidRPr="006E4F2D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6E4F2D">
              <w:rPr>
                <w:rFonts w:ascii="Times New Roman" w:hAnsi="Times New Roman" w:cs="Times New Roman"/>
                <w:sz w:val="24"/>
                <w:u w:val="single"/>
                <w:lang w:val="en-US"/>
              </w:rPr>
              <w:t>C</w:t>
            </w:r>
            <w:r w:rsidRPr="006E4F2D">
              <w:rPr>
                <w:rFonts w:ascii="Times New Roman" w:hAnsi="Times New Roman" w:cs="Times New Roman"/>
                <w:sz w:val="24"/>
                <w:u w:val="single"/>
              </w:rPr>
              <w:t xml:space="preserve">#, </w:t>
            </w:r>
            <w:r w:rsidRPr="006E4F2D">
              <w:rPr>
                <w:rFonts w:ascii="Times New Roman" w:hAnsi="Times New Roman" w:cs="Times New Roman"/>
                <w:sz w:val="24"/>
                <w:u w:val="single"/>
                <w:lang w:val="en-US"/>
              </w:rPr>
              <w:t>Ms</w:t>
            </w:r>
            <w:r w:rsidRPr="006E4F2D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6E4F2D">
              <w:rPr>
                <w:rFonts w:ascii="Times New Roman" w:hAnsi="Times New Roman" w:cs="Times New Roman"/>
                <w:sz w:val="24"/>
                <w:u w:val="single"/>
                <w:lang w:val="en-US"/>
              </w:rPr>
              <w:t>Excel</w:t>
            </w:r>
            <w:r w:rsidRPr="006E4F2D">
              <w:rPr>
                <w:rFonts w:ascii="Times New Roman" w:hAnsi="Times New Roman" w:cs="Times New Roman"/>
                <w:sz w:val="24"/>
                <w:u w:val="single"/>
              </w:rPr>
              <w:t>.</w:t>
            </w:r>
          </w:p>
          <w:tbl>
            <w:tblPr>
              <w:tblW w:w="253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18"/>
              <w:gridCol w:w="639"/>
              <w:gridCol w:w="639"/>
              <w:gridCol w:w="639"/>
            </w:tblGrid>
            <w:tr w:rsidR="00780EC9" w:rsidRPr="006E4F2D" w:rsidTr="00595ED5">
              <w:trPr>
                <w:trHeight w:val="60"/>
              </w:trPr>
              <w:tc>
                <w:tcPr>
                  <w:tcW w:w="4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lang w:eastAsia="ru-RU"/>
                    </w:rPr>
                    <w:t>x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3</w:t>
                  </w:r>
                </w:p>
              </w:tc>
            </w:tr>
            <w:tr w:rsidR="00780EC9" w:rsidRPr="006E4F2D" w:rsidTr="00595ED5">
              <w:trPr>
                <w:trHeight w:val="75"/>
              </w:trPr>
              <w:tc>
                <w:tcPr>
                  <w:tcW w:w="4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lang w:eastAsia="ru-RU"/>
                    </w:rPr>
                    <w:t>f(x)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6</w:t>
                  </w:r>
                </w:p>
              </w:tc>
            </w:tr>
          </w:tbl>
          <w:p w:rsidR="00BF0773" w:rsidRPr="006E4F2D" w:rsidRDefault="00BF0773" w:rsidP="006E4F2D">
            <w:pPr>
              <w:tabs>
                <w:tab w:val="left" w:pos="3795"/>
              </w:tabs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EAA" w:rsidTr="00420AED">
        <w:trPr>
          <w:trHeight w:val="3337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EAA" w:rsidRDefault="00DE5EAA" w:rsidP="00DE5EAA">
            <w:pPr>
              <w:pStyle w:val="ad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E5EAA">
              <w:rPr>
                <w:rFonts w:ascii="Times New Roman" w:hAnsi="Times New Roman" w:cs="Times New Roman"/>
                <w:b/>
                <w:sz w:val="24"/>
              </w:rPr>
              <w:lastRenderedPageBreak/>
              <w:t>ПК 3.4. Осуществлять разработку тестовых наборов и тестовых сценариев.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902E6D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2. Организовывать собственную деятельность, определять методы и способы выполнения профессиональных задач, оценива</w:t>
            </w:r>
            <w:r w:rsidR="00902E6D">
              <w:rPr>
                <w:rFonts w:ascii="Times New Roman" w:hAnsi="Times New Roman" w:cs="Times New Roman"/>
                <w:b/>
                <w:sz w:val="24"/>
              </w:rPr>
              <w:t>ть их эффективность и качество.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 xml:space="preserve">ОК 4. Осуществлять поиск, анализ и оценку информации, необходимой для постановки и решения профессиональных задач, </w:t>
            </w:r>
            <w:r w:rsidRPr="002634E2">
              <w:rPr>
                <w:rFonts w:ascii="Times New Roman" w:hAnsi="Times New Roman" w:cs="Times New Roman"/>
                <w:b/>
                <w:sz w:val="24"/>
              </w:rPr>
              <w:lastRenderedPageBreak/>
              <w:t>профессион</w:t>
            </w:r>
            <w:r>
              <w:rPr>
                <w:rFonts w:ascii="Times New Roman" w:hAnsi="Times New Roman" w:cs="Times New Roman"/>
                <w:b/>
                <w:sz w:val="24"/>
              </w:rPr>
              <w:t>ального и личностного развития.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5. Использовать информационно-коммуникационные технологии для совершенствования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профессиональной деятельности.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6. Работать в коллективе и команде, обеспечивать ее сплочение, эффективно общаться с коллегам</w:t>
            </w:r>
            <w:r>
              <w:rPr>
                <w:rFonts w:ascii="Times New Roman" w:hAnsi="Times New Roman" w:cs="Times New Roman"/>
                <w:b/>
                <w:sz w:val="24"/>
              </w:rPr>
              <w:t>и, руководством, потребителями.</w:t>
            </w:r>
          </w:p>
          <w:p w:rsidR="002634E2" w:rsidRPr="002634E2" w:rsidRDefault="002634E2" w:rsidP="002634E2">
            <w:pPr>
              <w:overflowPunct w:val="0"/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а результат </w:t>
            </w: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выполнения заданий.</w:t>
            </w:r>
          </w:p>
          <w:p w:rsidR="002634E2" w:rsidRPr="002634E2" w:rsidRDefault="002634E2" w:rsidP="002634E2">
            <w:pPr>
              <w:autoSpaceDE w:val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34E2">
              <w:rPr>
                <w:rFonts w:ascii="Times New Roman" w:hAnsi="Times New Roman" w:cs="Times New Roman"/>
                <w:b/>
                <w:sz w:val="24"/>
              </w:rPr>
              <w:t>ОК 9. Быть готовым к смене технологий в профессиональной деятельности.</w:t>
            </w:r>
          </w:p>
          <w:p w:rsidR="002634E2" w:rsidRPr="00DE5EAA" w:rsidRDefault="002634E2" w:rsidP="00DE5EAA">
            <w:pPr>
              <w:pStyle w:val="ad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EAA" w:rsidRPr="0039304E" w:rsidRDefault="0039304E" w:rsidP="0039304E">
            <w:pPr>
              <w:tabs>
                <w:tab w:val="left" w:pos="11531"/>
              </w:tabs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9304E">
              <w:rPr>
                <w:rFonts w:ascii="Times New Roman" w:hAnsi="Times New Roman" w:cs="Times New Roman"/>
                <w:sz w:val="24"/>
              </w:rPr>
              <w:lastRenderedPageBreak/>
              <w:t>Должен знать:</w:t>
            </w:r>
          </w:p>
          <w:p w:rsidR="0039304E" w:rsidRPr="0039304E" w:rsidRDefault="0039304E" w:rsidP="0039304E">
            <w:pPr>
              <w:widowControl/>
              <w:numPr>
                <w:ilvl w:val="0"/>
                <w:numId w:val="2"/>
              </w:numPr>
              <w:tabs>
                <w:tab w:val="clear" w:pos="0"/>
                <w:tab w:val="num" w:pos="942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39304E">
              <w:rPr>
                <w:rFonts w:ascii="Times New Roman" w:hAnsi="Times New Roman" w:cs="Times New Roman"/>
                <w:sz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  <w:p w:rsidR="0039304E" w:rsidRPr="0039304E" w:rsidRDefault="0039304E" w:rsidP="0039304E">
            <w:pPr>
              <w:tabs>
                <w:tab w:val="left" w:pos="11531"/>
              </w:tabs>
              <w:autoSpaceDE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39304E">
              <w:rPr>
                <w:rFonts w:ascii="Times New Roman" w:hAnsi="Times New Roman" w:cs="Times New Roman"/>
                <w:sz w:val="24"/>
              </w:rPr>
              <w:t>Должен уметь:</w:t>
            </w:r>
          </w:p>
          <w:p w:rsidR="0039304E" w:rsidRPr="0039304E" w:rsidRDefault="0039304E" w:rsidP="0039304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304E">
              <w:rPr>
                <w:rFonts w:ascii="Times New Roman" w:hAnsi="Times New Roman" w:cs="Times New Roman"/>
                <w:sz w:val="24"/>
              </w:rPr>
              <w:t>-использовать основные численные методы решения математических задач;</w:t>
            </w:r>
          </w:p>
          <w:p w:rsidR="0039304E" w:rsidRPr="0039304E" w:rsidRDefault="0039304E" w:rsidP="0039304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304E">
              <w:rPr>
                <w:rFonts w:ascii="Times New Roman" w:hAnsi="Times New Roman" w:cs="Times New Roman"/>
                <w:sz w:val="24"/>
              </w:rPr>
              <w:t>-выбирать оптимальный численный метод для решения поставленной задачи;</w:t>
            </w:r>
          </w:p>
          <w:p w:rsidR="0039304E" w:rsidRPr="0039304E" w:rsidRDefault="0039304E" w:rsidP="0039304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9304E">
              <w:rPr>
                <w:rFonts w:ascii="Times New Roman" w:hAnsi="Times New Roman" w:cs="Times New Roman"/>
                <w:sz w:val="24"/>
              </w:rPr>
              <w:t>-разрабатывать алгоритмы и программы для решения вычислительных задач, учитывая необходимую точность получаемого результата.</w:t>
            </w:r>
          </w:p>
          <w:p w:rsidR="0039304E" w:rsidRDefault="0039304E" w:rsidP="00EA23CA">
            <w:pPr>
              <w:tabs>
                <w:tab w:val="left" w:pos="11531"/>
              </w:tabs>
              <w:autoSpaceDE w:val="0"/>
              <w:jc w:val="both"/>
            </w:pPr>
          </w:p>
        </w:tc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AED" w:rsidRPr="006E4F2D" w:rsidRDefault="00420AED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 «</w:t>
            </w:r>
            <w:r w:rsidRPr="006E4F2D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истематическая проработка конспектов занятий, учебной литературы по Теме 2.3. «Интерполирование и экстраполирование функций»</w:t>
            </w:r>
          </w:p>
          <w:p w:rsidR="00420AED" w:rsidRPr="006E4F2D" w:rsidRDefault="00420AED" w:rsidP="006E4F2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Проработать конспект по 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>Теме 2.3. «Интерполирование и экстраполирование функций</w:t>
            </w: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lang w:eastAsia="ru-RU"/>
              </w:rPr>
              <w:t>»</w:t>
            </w:r>
          </w:p>
          <w:p w:rsidR="00420AED" w:rsidRPr="006E4F2D" w:rsidRDefault="00420AED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Рекомендации: Внимательно прочитать материал. Проверить свои знания, ответив на вопросы.</w:t>
            </w:r>
          </w:p>
          <w:p w:rsidR="00420AED" w:rsidRPr="006E4F2D" w:rsidRDefault="00420AED" w:rsidP="00C47579">
            <w:pPr>
              <w:widowControl/>
              <w:numPr>
                <w:ilvl w:val="0"/>
                <w:numId w:val="22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каких случаях может потребоваться аппроксимация функции?</w:t>
            </w:r>
          </w:p>
          <w:p w:rsidR="00420AED" w:rsidRPr="006E4F2D" w:rsidRDefault="00420AED" w:rsidP="00C47579">
            <w:pPr>
              <w:widowControl/>
              <w:numPr>
                <w:ilvl w:val="0"/>
                <w:numId w:val="22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Какими критериями пользуются для определения «близости» функции?</w:t>
            </w:r>
          </w:p>
          <w:p w:rsidR="00420AED" w:rsidRPr="006E4F2D" w:rsidRDefault="00420AED" w:rsidP="00C47579">
            <w:pPr>
              <w:widowControl/>
              <w:numPr>
                <w:ilvl w:val="0"/>
                <w:numId w:val="22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 чем основывается доказательство существования и единственности интерполяционного многочлена для таблично заданной функции?</w:t>
            </w:r>
          </w:p>
          <w:p w:rsidR="00420AED" w:rsidRPr="006E4F2D" w:rsidRDefault="00420AED" w:rsidP="00C47579">
            <w:pPr>
              <w:widowControl/>
              <w:numPr>
                <w:ilvl w:val="0"/>
                <w:numId w:val="22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 какой форме строится интерполяционный многочлен Лагранжа?</w:t>
            </w:r>
          </w:p>
          <w:p w:rsidR="00420AED" w:rsidRPr="006E4F2D" w:rsidRDefault="00420AED" w:rsidP="00C47579">
            <w:pPr>
              <w:widowControl/>
              <w:numPr>
                <w:ilvl w:val="0"/>
                <w:numId w:val="22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Постройте блок-схему алгоритма метода Лагранжа.</w:t>
            </w:r>
          </w:p>
          <w:p w:rsidR="00420AED" w:rsidRPr="006E4F2D" w:rsidRDefault="00420AED" w:rsidP="006E4F2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  <w:p w:rsidR="00BF0773" w:rsidRPr="006E4F2D" w:rsidRDefault="00BF0773" w:rsidP="006E4F2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E4F2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Решение алгебраических и трансцендентных уравнений с помощью метода простой итерации (</w:t>
            </w:r>
            <w:r w:rsidRPr="006E4F2D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en-US"/>
              </w:rPr>
              <w:t>Microsoft</w:t>
            </w:r>
            <w:r w:rsidRPr="006E4F2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 </w:t>
            </w:r>
            <w:r w:rsidRPr="006E4F2D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en-US"/>
              </w:rPr>
              <w:t>Excel</w:t>
            </w:r>
            <w:r w:rsidRPr="006E4F2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, </w:t>
            </w:r>
            <w:r w:rsidRPr="006E4F2D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en-US"/>
              </w:rPr>
              <w:t>Mathcad</w:t>
            </w:r>
            <w:r w:rsidRPr="006E4F2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, язык программирования </w:t>
            </w:r>
            <w:r w:rsidRPr="006E4F2D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en-US"/>
              </w:rPr>
              <w:t>C</w:t>
            </w:r>
            <w:r w:rsidRPr="006E4F2D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#)</w:t>
            </w:r>
            <w:r w:rsidRPr="006E4F2D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BF0773" w:rsidRPr="006E4F2D" w:rsidRDefault="00BF0773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Задание 1. Решить уравнение с помощью метода простой итерации.</w:t>
            </w:r>
          </w:p>
          <w:p w:rsidR="00DE5EAA" w:rsidRPr="006E4F2D" w:rsidRDefault="00BF0773" w:rsidP="006E4F2D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6E4F2D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4298977B" wp14:editId="72F824F2">
                  <wp:extent cx="2638425" cy="116277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74" t="26099" r="34056" b="44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6767" cy="1170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0773" w:rsidRPr="006E4F2D" w:rsidRDefault="00BF0773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 «Систематическая проработка конспектов занятий, учебной литературы по Теме 2.6. «Численное решение задач оптимизации. Линейное программирование»</w:t>
            </w:r>
          </w:p>
          <w:p w:rsidR="00BF0773" w:rsidRPr="006E4F2D" w:rsidRDefault="00BF0773" w:rsidP="006E4F2D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Проработать конспекты по 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>теме «Численное решение задач оптимизации. Линейное программирование</w:t>
            </w: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u w:val="single"/>
                <w:lang w:eastAsia="ru-RU"/>
              </w:rPr>
              <w:t>»</w:t>
            </w:r>
          </w:p>
          <w:p w:rsidR="00BF0773" w:rsidRPr="006E4F2D" w:rsidRDefault="00BF0773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Рекомендации: Внимательно прочитать материал. Проверить свои знания, ответив на вопросы.</w:t>
            </w:r>
          </w:p>
          <w:p w:rsidR="00BF0773" w:rsidRPr="006E4F2D" w:rsidRDefault="00BF0773" w:rsidP="00C47579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Раскройте методы минимизации функций.</w:t>
            </w:r>
          </w:p>
          <w:p w:rsidR="00BF0773" w:rsidRPr="006E4F2D" w:rsidRDefault="00BF0773" w:rsidP="00C47579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Раскройте многомерные методы оптимизации.</w:t>
            </w:r>
          </w:p>
          <w:p w:rsidR="00BF0773" w:rsidRPr="006E4F2D" w:rsidRDefault="00BF0773" w:rsidP="00C47579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Линейное программирование: понятие, сущность, задачи.</w:t>
            </w:r>
          </w:p>
          <w:p w:rsidR="00BF0773" w:rsidRPr="006E4F2D" w:rsidRDefault="00BF0773" w:rsidP="00C47579">
            <w:pPr>
              <w:widowControl/>
              <w:numPr>
                <w:ilvl w:val="0"/>
                <w:numId w:val="35"/>
              </w:numPr>
              <w:suppressAutoHyphens w:val="0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Геометрический смысл решения задач линейного программирования.</w:t>
            </w:r>
          </w:p>
          <w:p w:rsidR="00951CFB" w:rsidRPr="006E4F2D" w:rsidRDefault="00951CFB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теме: «Закрепление умения численного решения ДУ с помощью инструментальных средств»</w:t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Пример. Решить методом Пикара уравнение </w:t>
            </w: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в </w:t>
            </w:r>
            <w:r w:rsidRPr="006E4F2D">
              <w:rPr>
                <w:rFonts w:ascii="Times New Roman" w:hAnsi="Times New Roman" w:cs="Times New Roman"/>
                <w:sz w:val="24"/>
                <w:lang w:val="en-US"/>
              </w:rPr>
              <w:t>Visual</w:t>
            </w:r>
            <w:r w:rsidRPr="006E4F2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E4F2D">
              <w:rPr>
                <w:rFonts w:ascii="Times New Roman" w:hAnsi="Times New Roman" w:cs="Times New Roman"/>
                <w:sz w:val="24"/>
                <w:lang w:val="en-US"/>
              </w:rPr>
              <w:t>C</w:t>
            </w:r>
            <w:r w:rsidRPr="006E4F2D">
              <w:rPr>
                <w:rFonts w:ascii="Times New Roman" w:hAnsi="Times New Roman" w:cs="Times New Roman"/>
                <w:sz w:val="24"/>
              </w:rPr>
              <w:t>#.</w:t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noProof/>
                <w:color w:val="000000" w:themeColor="text1"/>
                <w:sz w:val="24"/>
                <w:u w:val="single"/>
                <w:lang w:eastAsia="ru-RU"/>
              </w:rPr>
              <w:drawing>
                <wp:inline distT="0" distB="0" distL="0" distR="0" wp14:anchorId="3F83F313" wp14:editId="4410FE3D">
                  <wp:extent cx="1181100" cy="771525"/>
                  <wp:effectExtent l="0" t="0" r="0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2. Решить и привести график ошибки уравнения y' = y*x методом Рунге-Кутта первого порядка в </w:t>
            </w: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  <w:lang w:val="en-US"/>
              </w:rPr>
              <w:t>Mathcad</w:t>
            </w: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>.</w:t>
            </w:r>
          </w:p>
          <w:p w:rsidR="00951CFB" w:rsidRPr="006E4F2D" w:rsidRDefault="00951CFB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 «Подготовка докладов и презентаций по теме «Метод Пикара», «метод Эйлера», «Метод Рунге-Кутта», «Метод разложения решения в степенной ряд»; «Численные методы решения ДУ в частных производных»</w:t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Задание 1. Подготовить доклад на одну из предложенных тем по предложенному плану.</w:t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«Метод Пикара».</w:t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951CFB" w:rsidRPr="006E4F2D" w:rsidRDefault="00951CFB" w:rsidP="00C47579">
            <w:pPr>
              <w:pStyle w:val="af"/>
              <w:widowControl/>
              <w:numPr>
                <w:ilvl w:val="0"/>
                <w:numId w:val="36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Основная идея метода Пикара.</w:t>
            </w:r>
          </w:p>
          <w:p w:rsidR="00951CFB" w:rsidRPr="006E4F2D" w:rsidRDefault="00951CFB" w:rsidP="00C47579">
            <w:pPr>
              <w:pStyle w:val="af"/>
              <w:widowControl/>
              <w:numPr>
                <w:ilvl w:val="0"/>
                <w:numId w:val="36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Алгоритм решения методом Пикара.</w:t>
            </w:r>
          </w:p>
          <w:p w:rsidR="00951CFB" w:rsidRPr="006E4F2D" w:rsidRDefault="00951CFB" w:rsidP="00C47579">
            <w:pPr>
              <w:pStyle w:val="af"/>
              <w:widowControl/>
              <w:numPr>
                <w:ilvl w:val="0"/>
                <w:numId w:val="36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Применение метода.</w:t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«Метод Эйлера»</w:t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951CFB" w:rsidRPr="006E4F2D" w:rsidRDefault="00951CFB" w:rsidP="00C47579">
            <w:pPr>
              <w:pStyle w:val="af"/>
              <w:widowControl/>
              <w:numPr>
                <w:ilvl w:val="0"/>
                <w:numId w:val="3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Основная идея метода Эйлера.</w:t>
            </w:r>
          </w:p>
          <w:p w:rsidR="00951CFB" w:rsidRPr="006E4F2D" w:rsidRDefault="00951CFB" w:rsidP="00C47579">
            <w:pPr>
              <w:pStyle w:val="af"/>
              <w:widowControl/>
              <w:numPr>
                <w:ilvl w:val="0"/>
                <w:numId w:val="3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Алгоритм решения методом Эйлера.</w:t>
            </w:r>
          </w:p>
          <w:p w:rsidR="00951CFB" w:rsidRPr="006E4F2D" w:rsidRDefault="00951CFB" w:rsidP="00C47579">
            <w:pPr>
              <w:pStyle w:val="af"/>
              <w:widowControl/>
              <w:numPr>
                <w:ilvl w:val="0"/>
                <w:numId w:val="37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Применение метода.</w:t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«Метод Рунге-Кутта»</w:t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951CFB" w:rsidRPr="006E4F2D" w:rsidRDefault="00951CFB" w:rsidP="00C47579">
            <w:pPr>
              <w:pStyle w:val="af"/>
              <w:widowControl/>
              <w:numPr>
                <w:ilvl w:val="0"/>
                <w:numId w:val="38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Основная идея метода Рунге-Кутта.</w:t>
            </w:r>
          </w:p>
          <w:p w:rsidR="00951CFB" w:rsidRPr="006E4F2D" w:rsidRDefault="00951CFB" w:rsidP="00C47579">
            <w:pPr>
              <w:pStyle w:val="af"/>
              <w:widowControl/>
              <w:numPr>
                <w:ilvl w:val="0"/>
                <w:numId w:val="38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Алгоритм решения методом Рунге-Кутта.</w:t>
            </w:r>
          </w:p>
          <w:p w:rsidR="00951CFB" w:rsidRPr="006E4F2D" w:rsidRDefault="00951CFB" w:rsidP="00C47579">
            <w:pPr>
              <w:pStyle w:val="af"/>
              <w:widowControl/>
              <w:numPr>
                <w:ilvl w:val="0"/>
                <w:numId w:val="38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Применение метода.</w:t>
            </w:r>
          </w:p>
          <w:p w:rsidR="00951CFB" w:rsidRPr="006E4F2D" w:rsidRDefault="00951CFB" w:rsidP="006E4F2D">
            <w:pPr>
              <w:pStyle w:val="af"/>
              <w:spacing w:after="0" w:line="240" w:lineRule="auto"/>
              <w:ind w:left="0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«Метод разложения решения в степенной ряд»</w:t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951CFB" w:rsidRPr="006E4F2D" w:rsidRDefault="00951CFB" w:rsidP="00C47579">
            <w:pPr>
              <w:pStyle w:val="af"/>
              <w:widowControl/>
              <w:numPr>
                <w:ilvl w:val="0"/>
                <w:numId w:val="3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В чем заключается данный метод?</w:t>
            </w:r>
          </w:p>
          <w:p w:rsidR="00951CFB" w:rsidRPr="006E4F2D" w:rsidRDefault="00951CFB" w:rsidP="00C47579">
            <w:pPr>
              <w:pStyle w:val="af"/>
              <w:widowControl/>
              <w:numPr>
                <w:ilvl w:val="0"/>
                <w:numId w:val="3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Алгоритм решения методом разложения в степенной ряд.</w:t>
            </w:r>
          </w:p>
          <w:p w:rsidR="00951CFB" w:rsidRPr="006E4F2D" w:rsidRDefault="00951CFB" w:rsidP="00C47579">
            <w:pPr>
              <w:pStyle w:val="af"/>
              <w:widowControl/>
              <w:numPr>
                <w:ilvl w:val="0"/>
                <w:numId w:val="3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Применение метода.</w:t>
            </w:r>
          </w:p>
          <w:p w:rsidR="00951CFB" w:rsidRPr="006E4F2D" w:rsidRDefault="00951CFB" w:rsidP="006E4F2D">
            <w:pPr>
              <w:pStyle w:val="af"/>
              <w:spacing w:after="0" w:line="240" w:lineRule="auto"/>
              <w:ind w:left="0"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Тема: «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Численные методы решения ДУ в частных производных</w:t>
            </w: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План:</w:t>
            </w:r>
          </w:p>
          <w:p w:rsidR="00951CFB" w:rsidRPr="006E4F2D" w:rsidRDefault="00951CFB" w:rsidP="00C47579">
            <w:pPr>
              <w:pStyle w:val="af"/>
              <w:widowControl/>
              <w:numPr>
                <w:ilvl w:val="1"/>
                <w:numId w:val="40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Раскройте методы численного решения ДУ.</w:t>
            </w:r>
          </w:p>
          <w:p w:rsidR="00951CFB" w:rsidRPr="006E4F2D" w:rsidRDefault="00951CFB" w:rsidP="00C47579">
            <w:pPr>
              <w:pStyle w:val="af"/>
              <w:widowControl/>
              <w:numPr>
                <w:ilvl w:val="1"/>
                <w:numId w:val="40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Опишите применимость численных методов решения ДУ.</w:t>
            </w:r>
          </w:p>
          <w:p w:rsidR="00951CFB" w:rsidRPr="006E4F2D" w:rsidRDefault="00951CFB" w:rsidP="006E4F2D">
            <w:pPr>
              <w:widowControl/>
              <w:suppressAutoHyphens w:val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 «Оформление практических работ по Теме 2.5. «Численное решение обыкновенных дифференциальных уравнений» и подготовка их к защите.»</w:t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Задание 1. Оформить практические работы в соответствии с требованиями (по образцу), подготовьтесь к защите работы, раскрыв следующие вопросы:</w:t>
            </w:r>
          </w:p>
          <w:p w:rsidR="00951CFB" w:rsidRPr="006E4F2D" w:rsidRDefault="00951CFB" w:rsidP="00C47579">
            <w:pPr>
              <w:pStyle w:val="af"/>
              <w:widowControl/>
              <w:numPr>
                <w:ilvl w:val="0"/>
                <w:numId w:val="41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Раскройте алгоритм решения задачи Коши для обыкновенного дифференциального уравнения первого порядка с помощью</w:t>
            </w:r>
            <w:r w:rsidRPr="006E4F2D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 xml:space="preserve">Microsoft Excel, </w:t>
            </w:r>
            <w:r w:rsidRPr="006E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Mathcad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 xml:space="preserve">, языка программирования </w:t>
            </w:r>
            <w:r w:rsidRPr="006E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#.</w:t>
            </w:r>
          </w:p>
          <w:p w:rsidR="00951CFB" w:rsidRPr="006E4F2D" w:rsidRDefault="00951CFB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 «Закрепление умения численного дифференцирования и интегрирования с помощью инструментальных средств»</w:t>
            </w:r>
          </w:p>
          <w:p w:rsidR="00951CFB" w:rsidRPr="006E4F2D" w:rsidRDefault="00951CFB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</w:p>
          <w:p w:rsidR="00951CFB" w:rsidRPr="006E4F2D" w:rsidRDefault="00951CFB" w:rsidP="006E4F2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</w:pPr>
            <w:r w:rsidRPr="006E4F2D">
              <w:rPr>
                <w:rFonts w:ascii="Times New Roman" w:hAnsi="Times New Roman" w:cs="Times New Roman"/>
                <w:color w:val="222222"/>
                <w:sz w:val="24"/>
                <w:shd w:val="clear" w:color="auto" w:fill="FFFFFF"/>
              </w:rPr>
              <w:t>Вычислить приближённое значение интеграла от функции F(x)=exp(2*x)-exp(x)-ln(abs(x)+1)*cos(x) на отрезке [0;1] с точностью е=0,0001. Использовать метод Симпсона</w:t>
            </w:r>
          </w:p>
          <w:p w:rsidR="00780EC9" w:rsidRPr="006E4F2D" w:rsidRDefault="00780EC9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 «</w:t>
            </w:r>
            <w:r w:rsidRPr="006E4F2D">
              <w:rPr>
                <w:rFonts w:ascii="Times New Roman" w:eastAsia="Times New Roman" w:hAnsi="Times New Roman" w:cs="Times New Roman"/>
                <w:b/>
                <w:sz w:val="24"/>
              </w:rPr>
              <w:t>Оформление практических работ по Теме 2.4. «Численное интегрирование» и подготовка их к защите</w:t>
            </w: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»</w:t>
            </w:r>
          </w:p>
          <w:p w:rsidR="00780EC9" w:rsidRPr="006E4F2D" w:rsidRDefault="00780EC9" w:rsidP="006E4F2D">
            <w:pPr>
              <w:jc w:val="both"/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</w:rPr>
              <w:t>Задание 1. Оформить практические работы в соответствии с требованиями (по образцу), подготовьтесь к защите работы, раскрыв следующие вопросы:</w:t>
            </w:r>
          </w:p>
          <w:p w:rsidR="00780EC9" w:rsidRPr="006E4F2D" w:rsidRDefault="00780EC9" w:rsidP="00C47579">
            <w:pPr>
              <w:pStyle w:val="af"/>
              <w:widowControl/>
              <w:numPr>
                <w:ilvl w:val="0"/>
                <w:numId w:val="2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Раскройте алгоритм решения задачи численного интегрирования с помощью</w:t>
            </w:r>
            <w:r w:rsidRPr="006E4F2D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 xml:space="preserve">Microsoft Excel, </w:t>
            </w:r>
            <w:r w:rsidRPr="006E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Mathcad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 xml:space="preserve">, языка программирования </w:t>
            </w:r>
            <w:r w:rsidRPr="006E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E4F2D">
              <w:rPr>
                <w:rFonts w:ascii="Times New Roman" w:hAnsi="Times New Roman" w:cs="Times New Roman"/>
                <w:sz w:val="24"/>
                <w:szCs w:val="24"/>
              </w:rPr>
              <w:t>#.</w:t>
            </w:r>
          </w:p>
          <w:p w:rsidR="00780EC9" w:rsidRPr="006E4F2D" w:rsidRDefault="00780EC9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 «Закрепление умения приближения функций с помощью инструментальных средств»</w:t>
            </w:r>
          </w:p>
          <w:p w:rsidR="00780EC9" w:rsidRPr="006E4F2D" w:rsidRDefault="00780EC9" w:rsidP="006E4F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u w:val="single"/>
                <w:lang w:eastAsia="ru-RU"/>
              </w:rPr>
              <w:t xml:space="preserve">Построить интерполяционный многочлен Лагранжа для функции, заданной таблицей в </w:t>
            </w:r>
            <w:r w:rsidRPr="006E4F2D">
              <w:rPr>
                <w:rFonts w:ascii="Times New Roman" w:hAnsi="Times New Roman" w:cs="Times New Roman"/>
                <w:sz w:val="24"/>
                <w:u w:val="single"/>
                <w:lang w:val="en-US"/>
              </w:rPr>
              <w:t>Visual</w:t>
            </w:r>
            <w:r w:rsidRPr="006E4F2D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6E4F2D">
              <w:rPr>
                <w:rFonts w:ascii="Times New Roman" w:hAnsi="Times New Roman" w:cs="Times New Roman"/>
                <w:sz w:val="24"/>
                <w:u w:val="single"/>
                <w:lang w:val="en-US"/>
              </w:rPr>
              <w:t>C</w:t>
            </w:r>
            <w:r w:rsidRPr="006E4F2D">
              <w:rPr>
                <w:rFonts w:ascii="Times New Roman" w:hAnsi="Times New Roman" w:cs="Times New Roman"/>
                <w:sz w:val="24"/>
                <w:u w:val="single"/>
              </w:rPr>
              <w:t xml:space="preserve">#, </w:t>
            </w:r>
            <w:r w:rsidRPr="006E4F2D">
              <w:rPr>
                <w:rFonts w:ascii="Times New Roman" w:hAnsi="Times New Roman" w:cs="Times New Roman"/>
                <w:sz w:val="24"/>
                <w:u w:val="single"/>
                <w:lang w:val="en-US"/>
              </w:rPr>
              <w:t>Ms</w:t>
            </w:r>
            <w:r w:rsidRPr="006E4F2D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6E4F2D">
              <w:rPr>
                <w:rFonts w:ascii="Times New Roman" w:hAnsi="Times New Roman" w:cs="Times New Roman"/>
                <w:sz w:val="24"/>
                <w:u w:val="single"/>
                <w:lang w:val="en-US"/>
              </w:rPr>
              <w:t>Excel</w:t>
            </w:r>
            <w:r w:rsidRPr="006E4F2D">
              <w:rPr>
                <w:rFonts w:ascii="Times New Roman" w:hAnsi="Times New Roman" w:cs="Times New Roman"/>
                <w:sz w:val="24"/>
                <w:u w:val="single"/>
              </w:rPr>
              <w:t>.</w:t>
            </w:r>
          </w:p>
          <w:tbl>
            <w:tblPr>
              <w:tblW w:w="2535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618"/>
              <w:gridCol w:w="639"/>
              <w:gridCol w:w="639"/>
              <w:gridCol w:w="639"/>
            </w:tblGrid>
            <w:tr w:rsidR="00780EC9" w:rsidRPr="006E4F2D" w:rsidTr="00AA43F8">
              <w:trPr>
                <w:trHeight w:val="60"/>
              </w:trPr>
              <w:tc>
                <w:tcPr>
                  <w:tcW w:w="4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lang w:eastAsia="ru-RU"/>
                    </w:rPr>
                    <w:t>x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2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3</w:t>
                  </w:r>
                </w:p>
              </w:tc>
            </w:tr>
            <w:tr w:rsidR="00780EC9" w:rsidRPr="006E4F2D" w:rsidTr="00AA43F8">
              <w:trPr>
                <w:trHeight w:val="75"/>
              </w:trPr>
              <w:tc>
                <w:tcPr>
                  <w:tcW w:w="4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lang w:eastAsia="ru-RU"/>
                    </w:rPr>
                    <w:t>f(x)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12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4</w:t>
                  </w:r>
                </w:p>
              </w:tc>
              <w:tc>
                <w:tcPr>
                  <w:tcW w:w="4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6</w:t>
                  </w:r>
                </w:p>
              </w:tc>
            </w:tr>
          </w:tbl>
          <w:p w:rsidR="00780EC9" w:rsidRPr="006E4F2D" w:rsidRDefault="00780EC9" w:rsidP="006E4F2D">
            <w:pPr>
              <w:suppressLineNumbers/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</w:pPr>
            <w:r w:rsidRPr="006E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Самостоятельная работа по теме «Составление и отладка компьютерной программы интерполирования по формулам Ньютона»</w:t>
            </w:r>
          </w:p>
          <w:p w:rsidR="00780EC9" w:rsidRPr="006E4F2D" w:rsidRDefault="00780EC9" w:rsidP="006E4F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u w:val="single"/>
              </w:rPr>
            </w:pPr>
            <w:r w:rsidRPr="006E4F2D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u w:val="single"/>
              </w:rPr>
              <w:t xml:space="preserve">Задание 1. 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Функция </w:t>
            </w:r>
            <w:r w:rsidRPr="006E4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y 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=</w:t>
            </w:r>
            <w:r w:rsidRPr="006E4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f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(</w:t>
            </w:r>
            <w:r w:rsidRPr="006E4F2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  <w:t>x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) задана таблицей. Построить интерполяционный многочлен, используя первую формулу Ньютона. Найти значение функции для </w:t>
            </w:r>
            <w:r w:rsidRPr="006E4F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x </w:t>
            </w:r>
            <w:r w:rsidRPr="006E4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= 0,6</w:t>
            </w:r>
            <w:r w:rsidRPr="006E4F2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 При решении используйте формы таблиц.</w:t>
            </w:r>
          </w:p>
          <w:tbl>
            <w:tblPr>
              <w:tblW w:w="2880" w:type="dxa"/>
              <w:tblCellSpacing w:w="0" w:type="dxa"/>
              <w:tblInd w:w="51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5"/>
              <w:gridCol w:w="1470"/>
              <w:gridCol w:w="345"/>
            </w:tblGrid>
            <w:tr w:rsidR="00780EC9" w:rsidRPr="006E4F2D" w:rsidTr="00780EC9">
              <w:trPr>
                <w:trHeight w:val="375"/>
                <w:tblCellSpacing w:w="0" w:type="dxa"/>
              </w:trPr>
              <w:tc>
                <w:tcPr>
                  <w:tcW w:w="1065" w:type="dxa"/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  <w:tc>
                <w:tcPr>
                  <w:tcW w:w="1815" w:type="dxa"/>
                  <w:gridSpan w:val="2"/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lang w:eastAsia="ru-RU"/>
                    </w:rPr>
                  </w:pPr>
                </w:p>
              </w:tc>
            </w:tr>
            <w:tr w:rsidR="00780EC9" w:rsidRPr="006E4F2D" w:rsidTr="00780EC9">
              <w:trPr>
                <w:trHeight w:val="510"/>
                <w:tblCellSpacing w:w="0" w:type="dxa"/>
              </w:trPr>
              <w:tc>
                <w:tcPr>
                  <w:tcW w:w="106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lang w:eastAsia="ru-RU"/>
                    </w:rPr>
                    <w:t>xi</w:t>
                  </w:r>
                </w:p>
              </w:tc>
              <w:tc>
                <w:tcPr>
                  <w:tcW w:w="147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lang w:eastAsia="ru-RU"/>
                    </w:rPr>
                    <w:t>yi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  <w:tr w:rsidR="00780EC9" w:rsidRPr="006E4F2D" w:rsidTr="00780EC9">
              <w:trPr>
                <w:trHeight w:val="360"/>
                <w:tblCellSpacing w:w="0" w:type="dxa"/>
              </w:trPr>
              <w:tc>
                <w:tcPr>
                  <w:tcW w:w="106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0</w:t>
                  </w:r>
                </w:p>
              </w:tc>
              <w:tc>
                <w:tcPr>
                  <w:tcW w:w="1470" w:type="dxa"/>
                  <w:tcBorders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5,4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  <w:tr w:rsidR="00780EC9" w:rsidRPr="006E4F2D" w:rsidTr="00780EC9">
              <w:trPr>
                <w:trHeight w:val="345"/>
                <w:tblCellSpacing w:w="0" w:type="dxa"/>
              </w:trPr>
              <w:tc>
                <w:tcPr>
                  <w:tcW w:w="106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</w:t>
                  </w:r>
                </w:p>
              </w:tc>
              <w:tc>
                <w:tcPr>
                  <w:tcW w:w="1470" w:type="dxa"/>
                  <w:tcBorders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7,3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  <w:tr w:rsidR="00780EC9" w:rsidRPr="006E4F2D" w:rsidTr="00780EC9">
              <w:trPr>
                <w:trHeight w:val="360"/>
                <w:tblCellSpacing w:w="0" w:type="dxa"/>
              </w:trPr>
              <w:tc>
                <w:tcPr>
                  <w:tcW w:w="106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2</w:t>
                  </w:r>
                </w:p>
              </w:tc>
              <w:tc>
                <w:tcPr>
                  <w:tcW w:w="1470" w:type="dxa"/>
                  <w:tcBorders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9,4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  <w:tr w:rsidR="00780EC9" w:rsidRPr="006E4F2D" w:rsidTr="00780EC9">
              <w:trPr>
                <w:trHeight w:val="360"/>
                <w:tblCellSpacing w:w="0" w:type="dxa"/>
              </w:trPr>
              <w:tc>
                <w:tcPr>
                  <w:tcW w:w="106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1470" w:type="dxa"/>
                  <w:tcBorders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10,5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  <w:tr w:rsidR="00780EC9" w:rsidRPr="006E4F2D" w:rsidTr="00780EC9">
              <w:trPr>
                <w:trHeight w:val="345"/>
                <w:tblCellSpacing w:w="0" w:type="dxa"/>
              </w:trPr>
              <w:tc>
                <w:tcPr>
                  <w:tcW w:w="106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4</w:t>
                  </w:r>
                </w:p>
              </w:tc>
              <w:tc>
                <w:tcPr>
                  <w:tcW w:w="1470" w:type="dxa"/>
                  <w:tcBorders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11,8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  <w:tr w:rsidR="00780EC9" w:rsidRPr="006E4F2D" w:rsidTr="00780EC9">
              <w:trPr>
                <w:trHeight w:val="360"/>
                <w:tblCellSpacing w:w="0" w:type="dxa"/>
              </w:trPr>
              <w:tc>
                <w:tcPr>
                  <w:tcW w:w="1065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5</w:t>
                  </w:r>
                </w:p>
              </w:tc>
              <w:tc>
                <w:tcPr>
                  <w:tcW w:w="1470" w:type="dxa"/>
                  <w:tcBorders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15,9</w:t>
                  </w:r>
                </w:p>
              </w:tc>
              <w:tc>
                <w:tcPr>
                  <w:tcW w:w="345" w:type="dxa"/>
                  <w:vAlign w:val="bottom"/>
                  <w:hideMark/>
                </w:tcPr>
                <w:p w:rsidR="00780EC9" w:rsidRPr="006E4F2D" w:rsidRDefault="00780EC9" w:rsidP="006E4F2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</w:pPr>
                  <w:r w:rsidRPr="006E4F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ru-RU"/>
                    </w:rPr>
                    <w:t> </w:t>
                  </w:r>
                </w:p>
              </w:tc>
            </w:tr>
          </w:tbl>
          <w:p w:rsidR="00BF0773" w:rsidRPr="006E4F2D" w:rsidRDefault="00BF0773" w:rsidP="006E4F2D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B1192" w:rsidRDefault="002B1192" w:rsidP="00FD7F09">
      <w:pPr>
        <w:rPr>
          <w:rFonts w:ascii="Times New Roman" w:hAnsi="Times New Roman" w:cs="Times New Roman"/>
          <w:b/>
          <w:bCs/>
          <w:sz w:val="24"/>
        </w:rPr>
      </w:pPr>
    </w:p>
    <w:p w:rsidR="002B1192" w:rsidRDefault="002B1192">
      <w:pPr>
        <w:widowControl/>
        <w:suppressAutoHyphens w:val="0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:rsidR="002B1192" w:rsidRDefault="002B1192" w:rsidP="00FD7F09">
      <w:pPr>
        <w:rPr>
          <w:rFonts w:ascii="Times New Roman" w:hAnsi="Times New Roman" w:cs="Times New Roman"/>
          <w:b/>
          <w:bCs/>
          <w:sz w:val="24"/>
        </w:rPr>
      </w:pPr>
    </w:p>
    <w:p w:rsidR="00DD46D2" w:rsidRDefault="00DD46D2" w:rsidP="00FD7F09">
      <w:r>
        <w:rPr>
          <w:rFonts w:ascii="Times New Roman" w:hAnsi="Times New Roman" w:cs="Times New Roman"/>
          <w:b/>
          <w:bCs/>
          <w:sz w:val="24"/>
        </w:rPr>
        <w:t>2.  Комплект оценочных средств (КОС)</w:t>
      </w:r>
    </w:p>
    <w:p w:rsidR="00DD46D2" w:rsidRDefault="00DD46D2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DD46D2" w:rsidRDefault="00DD46D2">
      <w:pPr>
        <w:jc w:val="both"/>
      </w:pPr>
      <w:r>
        <w:rPr>
          <w:rFonts w:ascii="Times New Roman" w:hAnsi="Times New Roman" w:cs="Times New Roman"/>
          <w:b/>
          <w:bCs/>
          <w:sz w:val="24"/>
        </w:rPr>
        <w:t>2.1. Паспорт комплекта оценочных средства</w:t>
      </w:r>
    </w:p>
    <w:p w:rsidR="00DD46D2" w:rsidRDefault="00DD46D2">
      <w:pPr>
        <w:jc w:val="both"/>
        <w:rPr>
          <w:rFonts w:ascii="Times New Roman" w:hAnsi="Times New Roman" w:cs="Times New Roman"/>
          <w:b/>
          <w:bCs/>
          <w:sz w:val="24"/>
        </w:rPr>
      </w:pPr>
    </w:p>
    <w:p w:rsidR="00A06E71" w:rsidRDefault="00DD46D2" w:rsidP="00EA23CA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Промежуточный контроль освоения учебной дисциплины осуществляется в форме дифференцированного зачета.</w:t>
      </w:r>
      <w:r w:rsidR="00A06E71">
        <w:rPr>
          <w:rFonts w:ascii="Times New Roman" w:hAnsi="Times New Roman" w:cs="Times New Roman"/>
          <w:sz w:val="24"/>
        </w:rPr>
        <w:t xml:space="preserve"> Позволяет оценивать освоение умений, усвоение знаний, сформированность элементов ОК и ПК.</w:t>
      </w:r>
    </w:p>
    <w:p w:rsidR="00A06E71" w:rsidRPr="008A1043" w:rsidRDefault="00A06E71">
      <w:pPr>
        <w:rPr>
          <w:rFonts w:ascii="Times New Roman" w:hAnsi="Times New Roman" w:cs="Times New Roman"/>
          <w:b/>
          <w:i/>
          <w:color w:val="000000" w:themeColor="text1"/>
          <w:sz w:val="24"/>
        </w:rPr>
      </w:pPr>
    </w:p>
    <w:p w:rsidR="00DD46D2" w:rsidRPr="00A06E71" w:rsidRDefault="00DD46D2">
      <w:pPr>
        <w:rPr>
          <w:b/>
        </w:rPr>
      </w:pPr>
      <w:r w:rsidRPr="00A06E71">
        <w:rPr>
          <w:rFonts w:ascii="Times New Roman" w:hAnsi="Times New Roman" w:cs="Times New Roman"/>
          <w:b/>
          <w:sz w:val="24"/>
        </w:rPr>
        <w:t>2.1.1. Показатели оценки освоенных знаний и умений</w:t>
      </w:r>
    </w:p>
    <w:p w:rsidR="00DD46D2" w:rsidRPr="008A1043" w:rsidRDefault="00DD46D2">
      <w:pPr>
        <w:rPr>
          <w:color w:val="000000" w:themeColor="text1"/>
        </w:rPr>
      </w:pPr>
    </w:p>
    <w:tbl>
      <w:tblPr>
        <w:tblW w:w="9923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9"/>
        <w:gridCol w:w="2551"/>
        <w:gridCol w:w="5283"/>
      </w:tblGrid>
      <w:tr w:rsidR="00A06E71" w:rsidRPr="008A1043" w:rsidTr="008A1043">
        <w:tc>
          <w:tcPr>
            <w:tcW w:w="2089" w:type="dxa"/>
            <w:shd w:val="clear" w:color="auto" w:fill="auto"/>
          </w:tcPr>
          <w:p w:rsidR="00A06E71" w:rsidRPr="008A1043" w:rsidRDefault="00A06E71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Результаты освоения</w:t>
            </w:r>
          </w:p>
          <w:p w:rsidR="00A06E71" w:rsidRPr="008A1043" w:rsidRDefault="00A06E71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(объекты оценивания)</w:t>
            </w:r>
          </w:p>
          <w:p w:rsidR="00A06E71" w:rsidRPr="008A1043" w:rsidRDefault="00A06E71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A06E71" w:rsidRPr="008A1043" w:rsidRDefault="00A06E71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Основные показатели оценки результата</w:t>
            </w:r>
          </w:p>
        </w:tc>
        <w:tc>
          <w:tcPr>
            <w:tcW w:w="5283" w:type="dxa"/>
            <w:shd w:val="clear" w:color="auto" w:fill="auto"/>
          </w:tcPr>
          <w:p w:rsidR="00A06E71" w:rsidRPr="008A1043" w:rsidRDefault="00A06E71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Задание</w:t>
            </w:r>
            <w:r w:rsidR="00727BFE" w:rsidRPr="008A1043">
              <w:rPr>
                <w:rFonts w:ascii="Times New Roman" w:hAnsi="Times New Roman" w:cs="Times New Roman"/>
                <w:sz w:val="24"/>
              </w:rPr>
              <w:t xml:space="preserve"> дифференцированного зачета</w:t>
            </w:r>
          </w:p>
          <w:p w:rsidR="00A06E71" w:rsidRPr="008A1043" w:rsidRDefault="00A06E71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6E71" w:rsidRPr="008A1043" w:rsidTr="008A1043">
        <w:tc>
          <w:tcPr>
            <w:tcW w:w="2089" w:type="dxa"/>
            <w:shd w:val="clear" w:color="auto" w:fill="auto"/>
          </w:tcPr>
          <w:p w:rsidR="00A06E71" w:rsidRPr="008A1043" w:rsidRDefault="00A06E71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t>должен уметь:</w:t>
            </w:r>
          </w:p>
          <w:p w:rsidR="00A06E71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использовать основные численные методы решения математических задач</w:t>
            </w:r>
          </w:p>
        </w:tc>
        <w:tc>
          <w:tcPr>
            <w:tcW w:w="2551" w:type="dxa"/>
            <w:shd w:val="clear" w:color="auto" w:fill="auto"/>
          </w:tcPr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Применяет основные методы решения математических задач. 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Производит оценку погрешностей результатов действий над приближенными значениями чисел. 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Вычисляет погрешности результатов арифметических действий в среде </w:t>
            </w:r>
            <w:r w:rsidRPr="008A1043">
              <w:rPr>
                <w:rFonts w:ascii="Times New Roman" w:hAnsi="Times New Roman" w:cs="Times New Roman"/>
                <w:sz w:val="24"/>
                <w:lang w:val="en-US"/>
              </w:rPr>
              <w:t>Mathcad</w:t>
            </w:r>
            <w:r w:rsidRPr="008A1043">
              <w:rPr>
                <w:rFonts w:ascii="Times New Roman" w:hAnsi="Times New Roman" w:cs="Times New Roman"/>
                <w:sz w:val="24"/>
              </w:rPr>
              <w:t>.</w:t>
            </w:r>
          </w:p>
          <w:p w:rsidR="0005711D" w:rsidRPr="008A1043" w:rsidRDefault="006E4F2D" w:rsidP="008A1043">
            <w:pPr>
              <w:snapToGrid w:val="0"/>
              <w:jc w:val="both"/>
              <w:rPr>
                <w:rStyle w:val="FontStyle57"/>
                <w:sz w:val="24"/>
                <w:szCs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Составляет и отлаживает программы решения математических задач.</w:t>
            </w:r>
          </w:p>
          <w:p w:rsidR="00A06E71" w:rsidRPr="008A1043" w:rsidRDefault="00A06E71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83" w:type="dxa"/>
            <w:shd w:val="clear" w:color="auto" w:fill="auto"/>
          </w:tcPr>
          <w:p w:rsidR="00DB6C93" w:rsidRPr="008A1043" w:rsidRDefault="00DB6C93" w:rsidP="008A1043">
            <w:pPr>
              <w:pStyle w:val="af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  <w:szCs w:val="24"/>
              </w:rPr>
              <w:t>Вопрос 2. Отметьте, как записывают погрешности на практике?</w:t>
            </w:r>
          </w:p>
          <w:p w:rsidR="00DB6C93" w:rsidRPr="008A1043" w:rsidRDefault="00DB6C9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С 1-2 значащими цифрами, при этом округление погрешности всегда проводится в сторону увеличения</w:t>
            </w:r>
          </w:p>
          <w:p w:rsidR="00DB6C93" w:rsidRPr="008A1043" w:rsidRDefault="00DB6C9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С 1-2 значащими цифрами, при этом округление погрешности всегда проводится в сторону уменьшения</w:t>
            </w:r>
          </w:p>
          <w:p w:rsidR="00B40356" w:rsidRPr="008A1043" w:rsidRDefault="00DB6C9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в) С 3-4 значащими цифрами, при этом округление погрешности всегда </w:t>
            </w:r>
            <w:r w:rsidR="00B40356" w:rsidRPr="008A1043">
              <w:rPr>
                <w:rFonts w:ascii="Times New Roman" w:hAnsi="Times New Roman" w:cs="Times New Roman"/>
                <w:sz w:val="24"/>
              </w:rPr>
              <w:t>проводится в сторону увеличения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B6C93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3.Ч</w:t>
            </w:r>
            <w:r w:rsidR="00DB6C93" w:rsidRPr="008A1043">
              <w:rPr>
                <w:rFonts w:ascii="Times New Roman" w:hAnsi="Times New Roman" w:cs="Times New Roman"/>
                <w:b/>
                <w:sz w:val="24"/>
              </w:rPr>
              <w:t>исло называется нормализованным, если:</w:t>
            </w:r>
          </w:p>
          <w:p w:rsidR="00DB6C93" w:rsidRPr="008A1043" w:rsidRDefault="00DB6C9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Число записано с 1-2 значащими цифрами после запятой</w:t>
            </w:r>
          </w:p>
          <w:p w:rsidR="00DB6C93" w:rsidRPr="008A1043" w:rsidRDefault="00DB6C9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Первая цифра дробной части мантиссы отлична от нуля</w:t>
            </w:r>
          </w:p>
          <w:p w:rsidR="00DB6C93" w:rsidRPr="008A1043" w:rsidRDefault="00DB6C9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Первая цифра дробной части мантиссы является нулем</w:t>
            </w:r>
          </w:p>
          <w:p w:rsidR="00A06E71" w:rsidRPr="008A1043" w:rsidRDefault="00A06E71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6. Отметьте, что такое табулирование функции: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Составление таблицы значений функции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Отделение действительных корней уравнения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Построение графика для определения корней уравнения</w:t>
            </w:r>
          </w:p>
          <w:p w:rsidR="00DC51E7" w:rsidRPr="008A1043" w:rsidRDefault="00DC51E7" w:rsidP="008A1043">
            <w:pPr>
              <w:widowControl/>
              <w:suppressAutoHyphens w:val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F11B0" w:rsidRPr="008A1043" w:rsidRDefault="004F11B0" w:rsidP="008A1043">
            <w:pPr>
              <w:pStyle w:val="a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4F2D" w:rsidRPr="008A1043" w:rsidTr="008A1043">
        <w:tc>
          <w:tcPr>
            <w:tcW w:w="2089" w:type="dxa"/>
            <w:shd w:val="clear" w:color="auto" w:fill="auto"/>
          </w:tcPr>
          <w:p w:rsidR="006E4F2D" w:rsidRPr="008A1043" w:rsidRDefault="006E4F2D" w:rsidP="008A1043">
            <w:pPr>
              <w:tabs>
                <w:tab w:val="left" w:pos="3796"/>
                <w:tab w:val="left" w:pos="4712"/>
                <w:tab w:val="left" w:pos="5628"/>
                <w:tab w:val="left" w:pos="6544"/>
                <w:tab w:val="left" w:pos="7460"/>
                <w:tab w:val="left" w:pos="8376"/>
                <w:tab w:val="left" w:pos="9292"/>
                <w:tab w:val="left" w:pos="10208"/>
                <w:tab w:val="left" w:pos="11124"/>
                <w:tab w:val="left" w:pos="12040"/>
                <w:tab w:val="left" w:pos="12956"/>
                <w:tab w:val="left" w:pos="13872"/>
                <w:tab w:val="left" w:pos="14788"/>
                <w:tab w:val="left" w:pos="15704"/>
                <w:tab w:val="left" w:pos="16620"/>
                <w:tab w:val="left" w:pos="17536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выбирать оптимальный численный метод для решения поставленной задачи</w:t>
            </w:r>
          </w:p>
        </w:tc>
        <w:tc>
          <w:tcPr>
            <w:tcW w:w="2551" w:type="dxa"/>
            <w:shd w:val="clear" w:color="auto" w:fill="auto"/>
          </w:tcPr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Правильно выбирает и реализует численный метод при решении задач.  Использует оптимальный численный метод для  решения </w:t>
            </w:r>
            <w:r w:rsidRPr="008A1043">
              <w:rPr>
                <w:rFonts w:ascii="Times New Roman" w:hAnsi="Times New Roman" w:cs="Times New Roman"/>
                <w:sz w:val="24"/>
              </w:rPr>
              <w:lastRenderedPageBreak/>
              <w:t>алгебраических и трансцендентных уравнений. Производит сравнение методов простой итерации и половинного деления. Производит сравнение методов интерполяции.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Составляет и отлаживает программы для решения математических задач. </w:t>
            </w:r>
          </w:p>
        </w:tc>
        <w:tc>
          <w:tcPr>
            <w:tcW w:w="5283" w:type="dxa"/>
            <w:shd w:val="clear" w:color="auto" w:fill="auto"/>
          </w:tcPr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lastRenderedPageBreak/>
              <w:t>Вопрос 7. Отметьте, как с помощью графика определить область, в которой лежит корень уравнения: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Найти пересечение графика с осью ОУ и установить промежуток  [</w:t>
            </w:r>
            <w:r w:rsidRPr="008A1043"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8A1043">
              <w:rPr>
                <w:rFonts w:ascii="Times New Roman" w:hAnsi="Times New Roman" w:cs="Times New Roman"/>
                <w:sz w:val="24"/>
              </w:rPr>
              <w:t>,</w:t>
            </w:r>
            <w:r w:rsidRPr="008A1043"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  <w:r w:rsidRPr="008A1043">
              <w:rPr>
                <w:rFonts w:ascii="Times New Roman" w:hAnsi="Times New Roman" w:cs="Times New Roman"/>
                <w:sz w:val="24"/>
              </w:rPr>
              <w:t>]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Найти пересечение графика с осью ОУ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в) Найти пересечение графика с осью ОХ и </w:t>
            </w:r>
            <w:r w:rsidRPr="008A1043">
              <w:rPr>
                <w:rFonts w:ascii="Times New Roman" w:hAnsi="Times New Roman" w:cs="Times New Roman"/>
                <w:sz w:val="24"/>
              </w:rPr>
              <w:lastRenderedPageBreak/>
              <w:t>установить промежуток  [</w:t>
            </w:r>
            <w:r w:rsidRPr="008A1043"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8A1043">
              <w:rPr>
                <w:rFonts w:ascii="Times New Roman" w:hAnsi="Times New Roman" w:cs="Times New Roman"/>
                <w:sz w:val="24"/>
              </w:rPr>
              <w:t>,</w:t>
            </w:r>
            <w:r w:rsidRPr="008A1043"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  <w:r w:rsidRPr="008A1043">
              <w:rPr>
                <w:rFonts w:ascii="Times New Roman" w:hAnsi="Times New Roman" w:cs="Times New Roman"/>
                <w:sz w:val="24"/>
              </w:rPr>
              <w:t>]</w:t>
            </w:r>
          </w:p>
          <w:p w:rsidR="00282E2C" w:rsidRPr="008A1043" w:rsidRDefault="00282E2C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82E2C" w:rsidRPr="008A1043" w:rsidRDefault="00282E2C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8. Отметьте, что является важнейшей характеристикой качества итерационного метода:</w:t>
            </w:r>
          </w:p>
          <w:p w:rsidR="00282E2C" w:rsidRPr="008A1043" w:rsidRDefault="00282E2C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Его простота применения</w:t>
            </w:r>
          </w:p>
          <w:p w:rsidR="00282E2C" w:rsidRPr="008A1043" w:rsidRDefault="00282E2C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Его скорость сходимости</w:t>
            </w:r>
          </w:p>
          <w:p w:rsidR="00282E2C" w:rsidRPr="008A1043" w:rsidRDefault="00282E2C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Его возможность нахождения изолированных корней уравнения</w:t>
            </w:r>
          </w:p>
          <w:p w:rsidR="006E4F2D" w:rsidRPr="008A1043" w:rsidRDefault="006E4F2D" w:rsidP="008A1043">
            <w:pPr>
              <w:pStyle w:val="a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6395C" w:rsidRPr="008A1043" w:rsidRDefault="0026395C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9. Отметьте, как осуществляется нахождение корней с помощью метода МПД?</w:t>
            </w:r>
          </w:p>
          <w:p w:rsidR="0026395C" w:rsidRPr="008A1043" w:rsidRDefault="0026395C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Вычисляется вторая производная функции и она табулируется на найденном промежутке</w:t>
            </w:r>
          </w:p>
          <w:p w:rsidR="0026395C" w:rsidRPr="008A1043" w:rsidRDefault="0026395C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Происходит  нахождение производной функции и ее табулирование на заданном промежутке</w:t>
            </w:r>
          </w:p>
          <w:p w:rsidR="0026395C" w:rsidRPr="008A1043" w:rsidRDefault="0026395C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Промежуток непрерывности функции делится пополам и также продолжается до его последующего сужения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10. Отметьте, для чего МПД удобно применять: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Для грубого нахождения корней уравнения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 Для точного нахождения корней уравнения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Только для дифференцируемых функций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6395C" w:rsidRPr="008A1043" w:rsidRDefault="0026395C" w:rsidP="008A1043">
            <w:pPr>
              <w:pStyle w:val="a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4F2D" w:rsidRPr="008A1043" w:rsidTr="008A1043">
        <w:tc>
          <w:tcPr>
            <w:tcW w:w="2089" w:type="dxa"/>
            <w:shd w:val="clear" w:color="auto" w:fill="auto"/>
          </w:tcPr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lastRenderedPageBreak/>
              <w:t>давать математические характеристики точности исходной информации и оценивать точность полученного численного решения</w:t>
            </w:r>
          </w:p>
          <w:p w:rsidR="006E4F2D" w:rsidRPr="008A1043" w:rsidRDefault="006E4F2D" w:rsidP="008A1043">
            <w:pPr>
              <w:tabs>
                <w:tab w:val="left" w:pos="3796"/>
                <w:tab w:val="left" w:pos="4712"/>
                <w:tab w:val="left" w:pos="5628"/>
                <w:tab w:val="left" w:pos="6544"/>
                <w:tab w:val="left" w:pos="7460"/>
                <w:tab w:val="left" w:pos="8376"/>
                <w:tab w:val="left" w:pos="9292"/>
                <w:tab w:val="left" w:pos="10208"/>
                <w:tab w:val="left" w:pos="11124"/>
                <w:tab w:val="left" w:pos="12040"/>
                <w:tab w:val="left" w:pos="12956"/>
                <w:tab w:val="left" w:pos="13872"/>
                <w:tab w:val="left" w:pos="14788"/>
                <w:tab w:val="left" w:pos="15704"/>
                <w:tab w:val="left" w:pos="16620"/>
                <w:tab w:val="left" w:pos="17536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6E4F2D" w:rsidRPr="008A1043" w:rsidRDefault="006E4F2D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Проводит верную оценку данных математических характеристик исходной информации и точности полученного численного решения. </w:t>
            </w:r>
          </w:p>
          <w:p w:rsidR="006E4F2D" w:rsidRPr="008A1043" w:rsidRDefault="006E4F2D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Производит оценку абсолютной  и относительной погрешностей при вычислениях. </w:t>
            </w:r>
          </w:p>
          <w:p w:rsidR="006E4F2D" w:rsidRPr="008A1043" w:rsidRDefault="006E4F2D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Рассматривает сходимость итерационных методов. </w:t>
            </w:r>
          </w:p>
        </w:tc>
        <w:tc>
          <w:tcPr>
            <w:tcW w:w="5283" w:type="dxa"/>
            <w:shd w:val="clear" w:color="auto" w:fill="auto"/>
          </w:tcPr>
          <w:p w:rsidR="00B40356" w:rsidRPr="008A1043" w:rsidRDefault="00B40356" w:rsidP="008A1043">
            <w:pPr>
              <w:pStyle w:val="af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  <w:szCs w:val="24"/>
              </w:rPr>
              <w:t>Вопрос 5. Отметьте, что такое уточнение корней?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Доведение приближенных значений корней уравнения до заданной степени точности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б) Установление более узких промежутков, каждый из которых содержит единственный корень уравнения 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Нахождение изолированных корней уравнения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4F2D" w:rsidRPr="008A1043" w:rsidTr="008A1043">
        <w:tc>
          <w:tcPr>
            <w:tcW w:w="2089" w:type="dxa"/>
            <w:shd w:val="clear" w:color="auto" w:fill="auto"/>
          </w:tcPr>
          <w:p w:rsidR="006E4F2D" w:rsidRPr="008A1043" w:rsidRDefault="006E4F2D" w:rsidP="008A1043">
            <w:pPr>
              <w:tabs>
                <w:tab w:val="left" w:pos="3796"/>
                <w:tab w:val="left" w:pos="4712"/>
                <w:tab w:val="left" w:pos="5628"/>
                <w:tab w:val="left" w:pos="6544"/>
                <w:tab w:val="left" w:pos="7460"/>
                <w:tab w:val="left" w:pos="8376"/>
                <w:tab w:val="left" w:pos="9292"/>
                <w:tab w:val="left" w:pos="10208"/>
                <w:tab w:val="left" w:pos="11124"/>
                <w:tab w:val="left" w:pos="12040"/>
                <w:tab w:val="left" w:pos="12956"/>
                <w:tab w:val="left" w:pos="13872"/>
                <w:tab w:val="left" w:pos="14788"/>
                <w:tab w:val="left" w:pos="15704"/>
                <w:tab w:val="left" w:pos="16620"/>
                <w:tab w:val="left" w:pos="17536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разрабатывать алгоритмы и программы для решения вычислительных задач, учитывая необходимую точность получаемого </w:t>
            </w:r>
            <w:r w:rsidRPr="008A1043">
              <w:rPr>
                <w:rFonts w:ascii="Times New Roman" w:hAnsi="Times New Roman" w:cs="Times New Roman"/>
                <w:sz w:val="24"/>
              </w:rPr>
              <w:lastRenderedPageBreak/>
              <w:t>результата</w:t>
            </w:r>
          </w:p>
        </w:tc>
        <w:tc>
          <w:tcPr>
            <w:tcW w:w="2551" w:type="dxa"/>
            <w:shd w:val="clear" w:color="auto" w:fill="auto"/>
          </w:tcPr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lastRenderedPageBreak/>
              <w:t xml:space="preserve">Выполняет задания по разработке алгоритмов и программ для решения вычислительных задач с учетом необходимой точности результата. 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Применяет метод Гаусса при вычислении </w:t>
            </w:r>
            <w:r w:rsidRPr="008A1043">
              <w:rPr>
                <w:rFonts w:ascii="Times New Roman" w:hAnsi="Times New Roman" w:cs="Times New Roman"/>
                <w:sz w:val="24"/>
              </w:rPr>
              <w:lastRenderedPageBreak/>
              <w:t xml:space="preserve">определителей и обратной матрицы. Разрабатывает программу для решения алгебраических и трансцендентных уравнений с помощью различных численных методов. Составляет программу для подсчета интерполяционных формул Лагранжа и Ньютона в различных средах. 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Решает задачи линейного программирования. Разрабатывает программу для решения систем линейных уравнений методом Гаусса. Реализует многомерные методы оптимизация: методы покоординатного спуска, наискорейшего спуска.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Составляет и  отлаживает программы решения математических задач.</w:t>
            </w:r>
          </w:p>
        </w:tc>
        <w:tc>
          <w:tcPr>
            <w:tcW w:w="5283" w:type="dxa"/>
            <w:shd w:val="clear" w:color="auto" w:fill="auto"/>
          </w:tcPr>
          <w:p w:rsidR="00B40356" w:rsidRPr="008A1043" w:rsidRDefault="00B40356" w:rsidP="008A1043">
            <w:pPr>
              <w:pStyle w:val="af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4. Укажите неверный вариант: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При возведении в степень в полученном результате нужно оставить столько значащих цифр, сколько их имеет основание степени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При извлечении корня результат должен иметь столько значащих цифр, сколько их в подкоренном числе</w:t>
            </w:r>
          </w:p>
          <w:p w:rsidR="00B40356" w:rsidRPr="008A1043" w:rsidRDefault="00B40356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Окончательный результат может содержать более двух излишних верных значащих цифр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lastRenderedPageBreak/>
              <w:t>Вопрос 12. Отметьте, что означает геометрический факт интерполирования: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График интерполирующей функции не проходит через заданную систему точек М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График интерполирующей функции проходит через заданную систему точек М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в) Аппроксимация функции производится с помощью многочленов степени  </w:t>
            </w:r>
            <w:r w:rsidRPr="008A1043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13. Отметьте, что называется решением СЛАУ: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Элементарные преобразования  СЛАУ, приводящие к приведению матрицы к верхнему треугольному виду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Приведение системы с помощью элементарных преобразований к равносильной СЛАУ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Совокупность чисел, при подстановке которых вместо неизвестных каждое уравнение системы обращается в верное числовое равенство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14. Отметьте, что не относится к элементарным преобразованиям СЛАУ: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Нахождение определителя полученной матрицы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Перестановка местами двух систем уравнения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Умножение обеих частей уравнения системы на число, не равное нулю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16. Отметьте, что позволяет прямой ход метода Гаусса: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Последовательно найти из системы значений неизвестных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Свести систему с помощью элементарных преобразований к эквивалентной системе с верхней треугольной матрицей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Выяснить, имеет ли система бесконечное число корней или  их отсутствие</w:t>
            </w:r>
          </w:p>
          <w:p w:rsidR="006E4F2D" w:rsidRPr="008A1043" w:rsidRDefault="006E4F2D" w:rsidP="008A1043">
            <w:pPr>
              <w:pStyle w:val="ad"/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06E71" w:rsidRPr="008A1043" w:rsidTr="008A1043">
        <w:tc>
          <w:tcPr>
            <w:tcW w:w="2089" w:type="dxa"/>
            <w:shd w:val="clear" w:color="auto" w:fill="auto"/>
          </w:tcPr>
          <w:p w:rsidR="00A06E71" w:rsidRPr="008A1043" w:rsidRDefault="00A06E71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bCs/>
                <w:i/>
                <w:iCs/>
                <w:sz w:val="24"/>
              </w:rPr>
              <w:lastRenderedPageBreak/>
              <w:t>должен знать:</w:t>
            </w:r>
          </w:p>
          <w:p w:rsidR="00A06E71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методы хранения чисел в памяти электронно-вычислительных машин (ЭВМ) и действия над ними, оценку точности вычислений</w:t>
            </w:r>
          </w:p>
        </w:tc>
        <w:tc>
          <w:tcPr>
            <w:tcW w:w="2551" w:type="dxa"/>
            <w:shd w:val="clear" w:color="auto" w:fill="auto"/>
          </w:tcPr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Называет основные методы хранения чисел в памяти электронно-вычислительных машин (ЭВМ). 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Оперирует понятиями абсолютной и относительной погрешности. 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Имеет представление об округление приближенных чисел. 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Называет этапы решения прикладной задачи и классификацию </w:t>
            </w:r>
            <w:r w:rsidRPr="008A1043">
              <w:rPr>
                <w:rFonts w:ascii="Times New Roman" w:hAnsi="Times New Roman" w:cs="Times New Roman"/>
                <w:sz w:val="24"/>
              </w:rPr>
              <w:lastRenderedPageBreak/>
              <w:t xml:space="preserve">ошибок. Имеет представление о способах приближенных вычислений по заданной формуле. </w:t>
            </w:r>
          </w:p>
          <w:p w:rsidR="00A06E71" w:rsidRPr="008A1043" w:rsidRDefault="006E4F2D" w:rsidP="008A1043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Производит оценку погрешности арифметических действий.</w:t>
            </w:r>
          </w:p>
        </w:tc>
        <w:tc>
          <w:tcPr>
            <w:tcW w:w="5283" w:type="dxa"/>
            <w:shd w:val="clear" w:color="auto" w:fill="auto"/>
          </w:tcPr>
          <w:p w:rsidR="00DB6C93" w:rsidRPr="008A1043" w:rsidRDefault="00DB6C93" w:rsidP="008A1043">
            <w:pPr>
              <w:pStyle w:val="af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Вопрос 1.Отметьте, какого вида погрешностей при решении некоторой математической задачи не существует?</w:t>
            </w:r>
          </w:p>
          <w:p w:rsidR="00DB6C93" w:rsidRPr="008A1043" w:rsidRDefault="00DB6C9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Погрешности исходной информации</w:t>
            </w:r>
          </w:p>
          <w:p w:rsidR="00DB6C93" w:rsidRPr="008A1043" w:rsidRDefault="00DB6C9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Погрешности округления</w:t>
            </w:r>
          </w:p>
          <w:p w:rsidR="00DB6C93" w:rsidRPr="008A1043" w:rsidRDefault="00DB6C9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Погрешности полученной информации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15.  Отметьте, что характерно для прямых методов: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Точны даже в том случае, если исходные данные заданы неточно и вычисляются с округлением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Позволяют построить бесконечную последовательность приближенных решений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 Позволяют найти решение системы за конечное число арифметических операций</w:t>
            </w:r>
          </w:p>
          <w:p w:rsidR="00C76465" w:rsidRPr="008A1043" w:rsidRDefault="00C76465" w:rsidP="008A1043">
            <w:pPr>
              <w:pStyle w:val="ad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E4F2D" w:rsidRPr="008A1043" w:rsidTr="008A1043">
        <w:tc>
          <w:tcPr>
            <w:tcW w:w="2089" w:type="dxa"/>
            <w:shd w:val="clear" w:color="auto" w:fill="auto"/>
          </w:tcPr>
          <w:p w:rsidR="006E4F2D" w:rsidRPr="008A1043" w:rsidRDefault="006E4F2D" w:rsidP="008A1043">
            <w:pPr>
              <w:tabs>
                <w:tab w:val="left" w:pos="3796"/>
                <w:tab w:val="left" w:pos="4712"/>
                <w:tab w:val="left" w:pos="5628"/>
                <w:tab w:val="left" w:pos="6544"/>
                <w:tab w:val="left" w:pos="7460"/>
                <w:tab w:val="left" w:pos="8376"/>
                <w:tab w:val="left" w:pos="9292"/>
                <w:tab w:val="left" w:pos="10208"/>
                <w:tab w:val="left" w:pos="11124"/>
                <w:tab w:val="left" w:pos="12040"/>
                <w:tab w:val="left" w:pos="12956"/>
                <w:tab w:val="left" w:pos="13872"/>
                <w:tab w:val="left" w:pos="14788"/>
                <w:tab w:val="left" w:pos="15704"/>
                <w:tab w:val="left" w:pos="16620"/>
                <w:tab w:val="left" w:pos="17536"/>
              </w:tabs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</w:tc>
        <w:tc>
          <w:tcPr>
            <w:tcW w:w="2551" w:type="dxa"/>
            <w:shd w:val="clear" w:color="auto" w:fill="auto"/>
          </w:tcPr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1043">
              <w:rPr>
                <w:rFonts w:ascii="Times New Roman" w:hAnsi="Times New Roman" w:cs="Times New Roman"/>
                <w:color w:val="000000"/>
                <w:sz w:val="24"/>
              </w:rPr>
              <w:t xml:space="preserve">Называет  методы отделения корней алгебраических и трансцендентных уравнений. </w:t>
            </w:r>
            <w:r w:rsidRPr="008A1043">
              <w:rPr>
                <w:rFonts w:ascii="Times New Roman" w:hAnsi="Times New Roman" w:cs="Times New Roman"/>
                <w:sz w:val="24"/>
              </w:rPr>
              <w:t xml:space="preserve">Раскрывает методы решения основных математических задач – </w:t>
            </w:r>
            <w:r w:rsidRPr="008A1043">
              <w:rPr>
                <w:rFonts w:ascii="Times New Roman" w:hAnsi="Times New Roman" w:cs="Times New Roman"/>
                <w:color w:val="000000"/>
                <w:sz w:val="24"/>
              </w:rPr>
              <w:t xml:space="preserve">численного дифференцирование, численного интегрирования.  Называет  различные методы решения дифференциальных уравнений: </w:t>
            </w:r>
            <w:r w:rsidRPr="008A1043">
              <w:rPr>
                <w:rFonts w:ascii="Times New Roman" w:hAnsi="Times New Roman" w:cs="Times New Roman"/>
                <w:sz w:val="24"/>
              </w:rPr>
              <w:t>метод Пикара, метод Рунге – Кутта.</w:t>
            </w:r>
            <w:r w:rsidRPr="008A1043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color w:val="000000"/>
                <w:sz w:val="24"/>
              </w:rPr>
              <w:t xml:space="preserve">Раскрывает </w:t>
            </w:r>
            <w:r w:rsidRPr="008A1043">
              <w:rPr>
                <w:rFonts w:ascii="Times New Roman" w:hAnsi="Times New Roman" w:cs="Times New Roman"/>
                <w:sz w:val="24"/>
              </w:rPr>
              <w:t>численное решение задачи Коши для обыкновенного дифференциального уравнения.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A1043">
              <w:rPr>
                <w:rFonts w:ascii="Times New Roman" w:hAnsi="Times New Roman" w:cs="Times New Roman"/>
                <w:color w:val="000000"/>
                <w:sz w:val="24"/>
              </w:rPr>
              <w:t xml:space="preserve">Сравнивает методы интегрирования. </w:t>
            </w:r>
          </w:p>
          <w:p w:rsidR="006E4F2D" w:rsidRPr="008A1043" w:rsidRDefault="006E4F2D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Имеет представление о сущности линейного программирования. Составляет алгоритмы и программы компьютерной реализации математических задач.</w:t>
            </w:r>
          </w:p>
        </w:tc>
        <w:tc>
          <w:tcPr>
            <w:tcW w:w="5283" w:type="dxa"/>
            <w:shd w:val="clear" w:color="auto" w:fill="auto"/>
          </w:tcPr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A1043">
              <w:rPr>
                <w:rFonts w:ascii="Times New Roman" w:hAnsi="Times New Roman" w:cs="Times New Roman"/>
                <w:b/>
                <w:sz w:val="24"/>
              </w:rPr>
              <w:t>Вопрос 11. Отметьте, что такое аппроксимация функции: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а) Замена исходной функции другой функцией, близкой к данной и обладающей свойствами, позволяющими легко производить над ней вычислительные операции.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б) Семейство функций, обладающих общими свойствами, которое содержит  одинаковые способы их вычисления</w:t>
            </w:r>
          </w:p>
          <w:p w:rsidR="008A1043" w:rsidRPr="008A1043" w:rsidRDefault="008A1043" w:rsidP="008A10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A1043">
              <w:rPr>
                <w:rFonts w:ascii="Times New Roman" w:hAnsi="Times New Roman" w:cs="Times New Roman"/>
                <w:sz w:val="24"/>
              </w:rPr>
              <w:t>в)Нахождение корней функции с помощью метода МПИ</w:t>
            </w:r>
          </w:p>
          <w:p w:rsidR="006E4F2D" w:rsidRPr="008A1043" w:rsidRDefault="006E4F2D" w:rsidP="008A1043">
            <w:pPr>
              <w:widowControl/>
              <w:suppressAutoHyphens w:val="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A3A78" w:rsidRDefault="006A3A78">
      <w:pPr>
        <w:rPr>
          <w:rFonts w:ascii="Times New Roman" w:hAnsi="Times New Roman" w:cs="Times New Roman"/>
          <w:b/>
          <w:bCs/>
          <w:sz w:val="24"/>
        </w:rPr>
      </w:pPr>
    </w:p>
    <w:p w:rsidR="00DD46D2" w:rsidRDefault="00DD46D2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2.2. Организация контроля и оценки в ходе дифференцированного зачета</w:t>
      </w:r>
    </w:p>
    <w:p w:rsidR="00D050E7" w:rsidRDefault="00D050E7">
      <w:pPr>
        <w:rPr>
          <w:rFonts w:ascii="Times New Roman" w:hAnsi="Times New Roman" w:cs="Times New Roman"/>
          <w:b/>
          <w:bCs/>
          <w:sz w:val="24"/>
        </w:rPr>
      </w:pPr>
    </w:p>
    <w:p w:rsidR="008A1043" w:rsidRPr="008A1043" w:rsidRDefault="008A1043" w:rsidP="008A1043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A1043">
        <w:rPr>
          <w:rFonts w:ascii="Times New Roman" w:hAnsi="Times New Roman" w:cs="Times New Roman"/>
          <w:sz w:val="24"/>
        </w:rPr>
        <w:t>Контроль освоения учебной дисциплины осуществляется в форме дифференцированного зачета.</w:t>
      </w:r>
    </w:p>
    <w:p w:rsidR="008A1043" w:rsidRPr="008A1043" w:rsidRDefault="008A1043" w:rsidP="008A1043">
      <w:pPr>
        <w:ind w:firstLine="709"/>
        <w:jc w:val="both"/>
        <w:rPr>
          <w:rFonts w:ascii="Times New Roman" w:hAnsi="Times New Roman" w:cs="Times New Roman"/>
          <w:sz w:val="24"/>
        </w:rPr>
      </w:pPr>
      <w:r w:rsidRPr="008A1043">
        <w:rPr>
          <w:rFonts w:ascii="Times New Roman" w:hAnsi="Times New Roman" w:cs="Times New Roman"/>
          <w:sz w:val="24"/>
        </w:rPr>
        <w:t>Дифференцированный зачет проводится в письменной форме в виде теста. На каждый проверяемый учебный элемент предусмотрено не менее одного задания.</w:t>
      </w:r>
    </w:p>
    <w:p w:rsidR="00DD46D2" w:rsidRDefault="00DD46D2" w:rsidP="005B3B38">
      <w:pPr>
        <w:ind w:firstLine="567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2.3. Контроль</w:t>
      </w:r>
      <w:r w:rsidRPr="00D050E7">
        <w:rPr>
          <w:rFonts w:ascii="Times New Roman" w:hAnsi="Times New Roman" w:cs="Times New Roman"/>
          <w:i/>
          <w:iCs/>
          <w:sz w:val="24"/>
        </w:rPr>
        <w:t>но-измерительные материалы для оценки сформированности освоенных знаний и умений, элементов ПК и ОК в ходе дифференцированного зачета</w:t>
      </w:r>
    </w:p>
    <w:p w:rsidR="00DD46D2" w:rsidRDefault="00DD46D2" w:rsidP="006A3A78">
      <w:pPr>
        <w:snapToGrid w:val="0"/>
        <w:ind w:right="-7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lang w:eastAsia="ar-SA"/>
        </w:rPr>
      </w:pPr>
    </w:p>
    <w:p w:rsidR="00DD46D2" w:rsidRPr="00D050E7" w:rsidRDefault="00DD46D2">
      <w:pPr>
        <w:rPr>
          <w:rFonts w:ascii="Times New Roman" w:hAnsi="Times New Roman" w:cs="Times New Roman"/>
          <w:b/>
          <w:sz w:val="24"/>
        </w:rPr>
      </w:pPr>
      <w:r w:rsidRPr="00D050E7">
        <w:rPr>
          <w:rFonts w:ascii="Times New Roman" w:hAnsi="Times New Roman" w:cs="Times New Roman"/>
          <w:b/>
          <w:sz w:val="24"/>
        </w:rPr>
        <w:t>Пакет экзаменатора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DD46D2">
        <w:tc>
          <w:tcPr>
            <w:tcW w:w="9360" w:type="dxa"/>
            <w:shd w:val="clear" w:color="auto" w:fill="auto"/>
          </w:tcPr>
          <w:p w:rsidR="00A9619A" w:rsidRPr="00A9619A" w:rsidRDefault="00A9619A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</w:rPr>
            </w:pPr>
          </w:p>
          <w:p w:rsidR="00DD46D2" w:rsidRDefault="00DD46D2">
            <w:pPr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Условия выполнения задания</w:t>
            </w:r>
          </w:p>
          <w:p w:rsidR="00DD46D2" w:rsidRDefault="00DD46D2">
            <w:p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. Место выполнения задания: </w:t>
            </w:r>
            <w:r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на уроке.</w:t>
            </w:r>
          </w:p>
          <w:p w:rsidR="00DD46D2" w:rsidRDefault="00DD46D2">
            <w:pPr>
              <w:jc w:val="both"/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2. Максимальное время выполнения задания: </w:t>
            </w:r>
            <w:r w:rsidR="006A3A78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 xml:space="preserve">45 </w:t>
            </w:r>
            <w:r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мин</w:t>
            </w:r>
            <w:r w:rsidR="006A3A78"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 xml:space="preserve"> (1 академический час)</w:t>
            </w:r>
            <w:r>
              <w:rPr>
                <w:rFonts w:ascii="Times New Roman" w:hAnsi="Times New Roman" w:cs="Times New Roman"/>
                <w:i/>
                <w:iCs/>
                <w:sz w:val="24"/>
                <w:u w:val="single"/>
              </w:rPr>
              <w:t>.</w:t>
            </w:r>
          </w:p>
          <w:p w:rsidR="00DD46D2" w:rsidRDefault="00DD46D2">
            <w:pPr>
              <w:jc w:val="both"/>
            </w:pPr>
            <w:r>
              <w:rPr>
                <w:rFonts w:ascii="Times New Roman" w:hAnsi="Times New Roman" w:cs="Times New Roman"/>
                <w:i/>
                <w:iCs/>
                <w:sz w:val="24"/>
              </w:rPr>
              <w:t>Дифференцированный зачет проводится одновременно для всей учебной групп</w:t>
            </w:r>
            <w:r w:rsidR="006A3A78">
              <w:rPr>
                <w:rFonts w:ascii="Times New Roman" w:hAnsi="Times New Roman" w:cs="Times New Roman"/>
                <w:i/>
                <w:iCs/>
                <w:sz w:val="24"/>
              </w:rPr>
              <w:t xml:space="preserve">е, путем выполнения заданий на </w:t>
            </w:r>
            <w:r>
              <w:rPr>
                <w:rFonts w:ascii="Times New Roman" w:hAnsi="Times New Roman" w:cs="Times New Roman"/>
                <w:i/>
                <w:iCs/>
                <w:sz w:val="24"/>
              </w:rPr>
              <w:t xml:space="preserve">бумаге, ответы предоставляются письменно. </w:t>
            </w:r>
          </w:p>
        </w:tc>
      </w:tr>
    </w:tbl>
    <w:p w:rsidR="00DD46D2" w:rsidRDefault="00F2280F">
      <w:pPr>
        <w:jc w:val="both"/>
      </w:pPr>
      <w:r>
        <w:rPr>
          <w:rFonts w:ascii="Times New Roman" w:hAnsi="Times New Roman" w:cs="Times New Roman"/>
          <w:i/>
          <w:sz w:val="24"/>
        </w:rPr>
        <w:t>Количество вариантов задания</w:t>
      </w:r>
      <w:r w:rsidR="00DD46D2">
        <w:rPr>
          <w:rFonts w:ascii="Times New Roman" w:hAnsi="Times New Roman" w:cs="Times New Roman"/>
          <w:i/>
          <w:sz w:val="24"/>
        </w:rPr>
        <w:t xml:space="preserve"> -</w:t>
      </w:r>
      <w:r w:rsidR="00D050E7">
        <w:rPr>
          <w:rFonts w:ascii="Times New Roman" w:hAnsi="Times New Roman" w:cs="Times New Roman"/>
          <w:i/>
          <w:sz w:val="24"/>
        </w:rPr>
        <w:t xml:space="preserve"> </w:t>
      </w:r>
      <w:r w:rsidR="006A3A78">
        <w:rPr>
          <w:rFonts w:ascii="Times New Roman" w:hAnsi="Times New Roman" w:cs="Times New Roman"/>
          <w:i/>
          <w:sz w:val="24"/>
        </w:rPr>
        <w:t>2</w:t>
      </w:r>
      <w:r w:rsidR="00DD46D2">
        <w:rPr>
          <w:rFonts w:ascii="Times New Roman" w:hAnsi="Times New Roman" w:cs="Times New Roman"/>
          <w:i/>
          <w:sz w:val="24"/>
        </w:rPr>
        <w:t>.</w:t>
      </w:r>
    </w:p>
    <w:p w:rsidR="00DD46D2" w:rsidRDefault="00DD46D2">
      <w:pPr>
        <w:jc w:val="both"/>
      </w:pPr>
      <w:r>
        <w:rPr>
          <w:rFonts w:ascii="Times New Roman" w:hAnsi="Times New Roman" w:cs="Times New Roman"/>
          <w:bCs/>
          <w:i/>
          <w:sz w:val="24"/>
        </w:rPr>
        <w:t>Оборудование: бумага, ручки.</w:t>
      </w:r>
    </w:p>
    <w:p w:rsidR="00F2280F" w:rsidRDefault="00F2280F">
      <w:pPr>
        <w:widowControl/>
        <w:suppressAutoHyphens w:val="0"/>
        <w:rPr>
          <w:rFonts w:ascii="Times New Roman" w:hAnsi="Times New Roman" w:cs="Times New Roman"/>
          <w:bCs/>
          <w:i/>
          <w:sz w:val="24"/>
        </w:rPr>
      </w:pPr>
      <w:r>
        <w:rPr>
          <w:rFonts w:ascii="Times New Roman" w:hAnsi="Times New Roman" w:cs="Times New Roman"/>
          <w:bCs/>
          <w:i/>
          <w:sz w:val="24"/>
        </w:rPr>
        <w:br w:type="page"/>
      </w:r>
    </w:p>
    <w:tbl>
      <w:tblPr>
        <w:tblW w:w="10027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29"/>
        <w:gridCol w:w="4678"/>
        <w:gridCol w:w="1843"/>
        <w:gridCol w:w="2977"/>
      </w:tblGrid>
      <w:tr w:rsidR="005B3B38" w:rsidRPr="005B3B38" w:rsidTr="005B3B38">
        <w:tc>
          <w:tcPr>
            <w:tcW w:w="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B3B38" w:rsidRPr="005B3B38" w:rsidRDefault="005B3B38" w:rsidP="00595ED5">
            <w:pPr>
              <w:snapToGrid w:val="0"/>
              <w:ind w:left="1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B3B38" w:rsidRPr="005B3B38" w:rsidRDefault="005B3B38" w:rsidP="00595ED5">
            <w:pPr>
              <w:snapToGrid w:val="0"/>
              <w:ind w:left="11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Задания (номер)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B3B38" w:rsidRPr="005B3B38" w:rsidRDefault="005B3B38" w:rsidP="00595ED5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bCs/>
                <w:sz w:val="24"/>
              </w:rPr>
              <w:t>Предмет(ы) оценивания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3B38" w:rsidRPr="005B3B38" w:rsidRDefault="005B3B38" w:rsidP="00595ED5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Критерии оценки: количество баллов за задание, правильный ответ</w:t>
            </w:r>
          </w:p>
        </w:tc>
      </w:tr>
      <w:tr w:rsidR="005B3B38" w:rsidRPr="005B3B38" w:rsidTr="00775184">
        <w:tc>
          <w:tcPr>
            <w:tcW w:w="1002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3B38" w:rsidRPr="005B3B38" w:rsidRDefault="005B3B38" w:rsidP="00595ED5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 вариант</w:t>
            </w:r>
          </w:p>
        </w:tc>
      </w:tr>
      <w:tr w:rsidR="005B3B38" w:rsidRPr="005B3B38" w:rsidTr="005B3B38">
        <w:tc>
          <w:tcPr>
            <w:tcW w:w="529" w:type="dxa"/>
            <w:tcBorders>
              <w:left w:val="single" w:sz="8" w:space="0" w:color="000000"/>
              <w:bottom w:val="single" w:sz="8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3"/>
              </w:numPr>
              <w:suppressAutoHyphens w:val="0"/>
              <w:spacing w:line="240" w:lineRule="auto"/>
              <w:ind w:left="36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left w:val="single" w:sz="8" w:space="0" w:color="000000"/>
              <w:bottom w:val="single" w:sz="8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Какого вида погрешностей при решении некоторой математической задачи не существует?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Погрешности исходной информации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Погрешности округления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Погрешности полученной информации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>методов хранения чисел в памяти электронно-вычислительных машин (ЭВМ)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Погрешности полученной информации</w:t>
            </w:r>
          </w:p>
        </w:tc>
      </w:tr>
      <w:tr w:rsidR="005B3B38" w:rsidRPr="005B3B38" w:rsidTr="005B3B38">
        <w:tc>
          <w:tcPr>
            <w:tcW w:w="529" w:type="dxa"/>
            <w:tcBorders>
              <w:left w:val="single" w:sz="8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3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left w:val="single" w:sz="8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Как записывают погрешности на практике?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С 1-2 значащими цифрами, при этом округление погрешности всегда проводится в сторону увеличения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С 1-2 значащими цифрами, при этом округление погрешности всегда проводится в сторону уменьшения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С 3-4 значащими цифрами, при этом округление погрешности всегда проводится в сторону увеличения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 xml:space="preserve">оценки точности вычислений 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С 1-2 значащими цифрами, при этом округление погрешности всегда проводится в сторону увеличения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3"/>
              </w:numPr>
              <w:suppressAutoHyphens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Число называется нормализованным, если: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Число записано с 1-2 значащими цифрами после запятой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Первая цифра дробной части мантиссы отлична от нуля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Первая цифра дробной части мантиссы является нулем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математических характеристик точности исходной информации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Первая цифра дробной части мантиссы отлична от нуля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3"/>
              </w:numPr>
              <w:suppressAutoHyphens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Укажите неверный вариант: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При возведении в степень в полученном результате нужно оставить столько значащих цифр, сколько их имеет основание степени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При извлечении корня результат должен иметь столько значащих цифр, сколько их в подкоренном числе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Окончательный результат может содержать более двух излишних верных значащих цифр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математических характеристик точности исходной информации, оценки точности вычислений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Окончательный результат может содержать более двух излишних верных значащих цифр</w:t>
            </w:r>
            <w:r w:rsidRPr="005B3B3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3"/>
              </w:numPr>
              <w:suppressAutoHyphens w:val="0"/>
              <w:spacing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Что такое уточнение корней?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Доведение приближенных значений корней уравнения до заданной степени точности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 xml:space="preserve">б) Установление более узких промежутков, каждый из которых содержит единственный корень уравнения 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Нахождение изолированных корней уравнения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математических характеристик точности исходной информации и оценивание точности полученного численного решения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Доведение приближенных значений корней уравнения до заданной степени точности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Табулирование функции это-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Составление таблицы значений функции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Отделение действительных корней уравнения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Построение графика для определения корней уравнения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методов решения основных математических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Составление таблицы значений функции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Как с помощью графика определить область, в которой лежит корень уравнения: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Найти пересечение графика с осью ОУ и установить промежуток  [</w:t>
            </w:r>
            <w:r w:rsidRPr="005B3B38"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5B3B38">
              <w:rPr>
                <w:rFonts w:ascii="Times New Roman" w:hAnsi="Times New Roman" w:cs="Times New Roman"/>
                <w:sz w:val="24"/>
              </w:rPr>
              <w:t>,</w:t>
            </w:r>
            <w:r w:rsidRPr="005B3B38"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  <w:r w:rsidRPr="005B3B38">
              <w:rPr>
                <w:rFonts w:ascii="Times New Roman" w:hAnsi="Times New Roman" w:cs="Times New Roman"/>
                <w:sz w:val="24"/>
              </w:rPr>
              <w:t>]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Найти пересечение графика с осью ОУ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Найти пересечение графика с осью ОХ и установить промежуток  [</w:t>
            </w:r>
            <w:r w:rsidRPr="005B3B38">
              <w:rPr>
                <w:rFonts w:ascii="Times New Roman" w:hAnsi="Times New Roman" w:cs="Times New Roman"/>
                <w:b/>
                <w:sz w:val="24"/>
                <w:lang w:val="en-US"/>
              </w:rPr>
              <w:t>a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5B3B38">
              <w:rPr>
                <w:rFonts w:ascii="Times New Roman" w:hAnsi="Times New Roman" w:cs="Times New Roman"/>
                <w:b/>
                <w:sz w:val="24"/>
                <w:lang w:val="en-US"/>
              </w:rPr>
              <w:t>b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>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основных методов решения линейных и трансцендентных уравнений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1 балл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Найти пересечение графика с осью ОХ и установить промежуток  [</w:t>
            </w:r>
            <w:r w:rsidRPr="005B3B38">
              <w:rPr>
                <w:rFonts w:ascii="Times New Roman" w:hAnsi="Times New Roman" w:cs="Times New Roman"/>
                <w:b/>
                <w:sz w:val="24"/>
                <w:lang w:val="en-US"/>
              </w:rPr>
              <w:t>a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5B3B38">
              <w:rPr>
                <w:rFonts w:ascii="Times New Roman" w:hAnsi="Times New Roman" w:cs="Times New Roman"/>
                <w:b/>
                <w:sz w:val="24"/>
                <w:lang w:val="en-US"/>
              </w:rPr>
              <w:t>b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>]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Важнейшей характеристикой качества итерационного метода является: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Его простота применения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Его скорость сходимости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Его возможность нахождения изолированных корней уравнения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и умение  выбора оптимального численного  метода для решения поставленной задачи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1 балл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Его скорость сходимости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Как осуществляется нахождение корней с помощью метода МПД?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Вычисляется вторая производная функции и она табулируется на найденном промежутке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Происходит  нахождение производной функции и ее табулирование на заданном промежутке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Промежуток непрерывности функции делится пополам и также продолжается до его последующего сужения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методов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Промежуток непрерывности функции делится пополам и также продолжается до его последующего сужения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МПД удобно применять: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Для грубого нахождения корней уравнения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 Для точного нахождения корней уравнения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Только для дифференцируемых функций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методов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Для грубого нахождения корней уравнения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Аппроксимация функции – это: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Замена исходной функции другой функцией, близкой к данной и обладающей свойствами, позволяющими легко производить над ней вычислительные операции.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Семейство функций, обладающих общими свойствами, которое содержит  одинаковые способы их вычисления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в)Нахождение корней функции с помощью метода МПИ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и умение использования основных численных  методов решения математических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Замена исходной функции другой функцией, близкой к данной и обладающей свойствами, позволяющими легко производить над ней вычислительные операции.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Геометрический факт интерполирования означает, что: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График интерполирующей функции не проходит через заданную систему точек М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График интерполирующей функции проходит через заданную систему точек М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 xml:space="preserve">в) Аппроксимация функции производится с помощью многочленов степени  </w:t>
            </w:r>
            <w:r w:rsidRPr="005B3B38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и умение использования основных численных  методов решения математических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График интерполирующей функции проходит через заданную систему точек М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Решением СЛАУ называется: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Элементарные преобразования  СЛАУ, приводящие к приведению матрицы к верхнему треугольному виду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Приведение системы с помощью элементарных преобразований к равносильной СЛАУ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Совокупность чисел, при подстановке которых вместо неизвестных каждое уравнение системы обращается в верное числовое равенство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>методов решения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Совокупность чисел, при подстановке которых вместо неизвестных каждое уравнение системы обращается в верное числовое равенство</w:t>
            </w: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К элементарным преобразованиям СЛАУ  не относится: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Нахождение определителя полученной матрицы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Перестановка местами двух систем уравнения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Умножение обеих частей уравнения системы на число, не равное нулю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>методов решения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Нахождение определителя полученной матрицы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Прямые методы …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Точны даже в том случае, если исходные данные заданы неточно и вычисляются с округлением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Позволяют построить бесконечную последовательность приближенных решений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Позволяют найти решение системы за конечное число арифметических операций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>методов решения основных математических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Позволяют найти решение системы за конечное число арифметических операций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3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Прямой ход метода Гаусса позволяет: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 xml:space="preserve">а) Последовательно найти из системы </w:t>
            </w: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>значений неизвестных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Свести систему с помощью элементарных преобразований к эквивалентной системе с верхней треугольной матрицей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Выяснить, имеет ли система бесконечное число корней или  их отсутствие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 xml:space="preserve">Знание методов решения </w:t>
            </w: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>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lastRenderedPageBreak/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lastRenderedPageBreak/>
              <w:t>б) Свести систему с помощью элементарных преобразований к эквивалентной системе с верхней треугольной матрицей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B3B38" w:rsidRPr="005B3B38" w:rsidTr="00B63AA5">
        <w:tc>
          <w:tcPr>
            <w:tcW w:w="100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B3B38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2 вариант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4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Какого вида погрешностей при решении некоторой математической задачи не существует?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Погрешности исходной информации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Погрешности округления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Погрешности полученной информации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 xml:space="preserve">Знание основ теории </w:t>
            </w: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>методов хранения чисел в памяти электронно-вычислительных машин (ЭВМ)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Погрешности полученной информации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Cs/>
                <w:sz w:val="24"/>
                <w:lang w:val="en-US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4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Число называется нормализованным, если: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Число записано с 1-2 значащими цифрами после запятой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Первая цифра дробной части мантиссы отлична от нуля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Первая цифра дробной части мантиссы является нулем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математических характеристик точности исходной информации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Первая цифра дробной части мантиссы отлична от нуля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4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Как записывают погрешности на практике?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С 1-2 значащими цифрами, при этом округление погрешности всегда проводится в сторону увеличения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С 1-2 значащими цифрами, при этом округление погрешности всегда проводится в сторону уменьшения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С 3-4 значащими цифрами, при этом округление погрешности всегда проводится в сторону увеличения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>оценки точности вычислений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С 1-2 значащими цифрами, при этом округление погрешности всегда проводится в сторону увеличения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4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Что такое уточнение корней?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Доведение приближенных значений корней уравнения до заданной степени точности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 xml:space="preserve">б) Установление более узких промежутков, каждый из которых содержит единственный корень уравнения 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Нахождение изолированных корней уравнения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математических характеристик точности исходной информации и оценивание точности полученного численного решения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Доведение приближенных значений корней уравнения до заданной степени точности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4"/>
              </w:numPr>
              <w:suppressAutoHyphens w:val="0"/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widowControl/>
              <w:numPr>
                <w:ilvl w:val="0"/>
                <w:numId w:val="42"/>
              </w:numPr>
              <w:suppressAutoHyphens w:val="0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3B38">
              <w:rPr>
                <w:rFonts w:ascii="Times New Roman" w:hAnsi="Times New Roman" w:cs="Times New Roman"/>
                <w:sz w:val="24"/>
                <w:szCs w:val="24"/>
              </w:rPr>
              <w:t>Укажите неверный вариант: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>а) При возведении в степень в полученном результате нужно оставить столько значащих цифр, сколько их имеет основание степени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При извлечении корня результат должен иметь столько значащих цифр, сколько их в подкоренном числе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Окончательный результат может содержать более двух излишних верных значащих цифр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>математических характеристик точности исходной информации, оценки точности вычислений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lastRenderedPageBreak/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Окончательный результат может содержать более двух излишних верных значащих цифр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Как с помощью графика определить область, в которой лежит корень уравнения: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Найти пересечение графика с осью ОУ и установить промежуток  [</w:t>
            </w:r>
            <w:r w:rsidRPr="005B3B38"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5B3B38">
              <w:rPr>
                <w:rFonts w:ascii="Times New Roman" w:hAnsi="Times New Roman" w:cs="Times New Roman"/>
                <w:sz w:val="24"/>
              </w:rPr>
              <w:t>,</w:t>
            </w:r>
            <w:r w:rsidRPr="005B3B38">
              <w:rPr>
                <w:rFonts w:ascii="Times New Roman" w:hAnsi="Times New Roman" w:cs="Times New Roman"/>
                <w:sz w:val="24"/>
                <w:lang w:val="en-US"/>
              </w:rPr>
              <w:t>b</w:t>
            </w:r>
            <w:r w:rsidRPr="005B3B38">
              <w:rPr>
                <w:rFonts w:ascii="Times New Roman" w:hAnsi="Times New Roman" w:cs="Times New Roman"/>
                <w:sz w:val="24"/>
              </w:rPr>
              <w:t>]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Найти пересечение графика с осью ОУ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Найти пересечение графика с осью ОХ и установить промежуток  [</w:t>
            </w:r>
            <w:r w:rsidRPr="005B3B38">
              <w:rPr>
                <w:rFonts w:ascii="Times New Roman" w:hAnsi="Times New Roman" w:cs="Times New Roman"/>
                <w:b/>
                <w:sz w:val="24"/>
                <w:lang w:val="en-US"/>
              </w:rPr>
              <w:t>a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5B3B38">
              <w:rPr>
                <w:rFonts w:ascii="Times New Roman" w:hAnsi="Times New Roman" w:cs="Times New Roman"/>
                <w:b/>
                <w:sz w:val="24"/>
                <w:lang w:val="en-US"/>
              </w:rPr>
              <w:t>b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>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основных методов решения линейных и трансцендентных уравнений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Найти пересечение графика с осью ОХ и установить промежуток  [</w:t>
            </w:r>
            <w:r w:rsidRPr="005B3B38">
              <w:rPr>
                <w:rFonts w:ascii="Times New Roman" w:hAnsi="Times New Roman" w:cs="Times New Roman"/>
                <w:b/>
                <w:sz w:val="24"/>
                <w:lang w:val="en-US"/>
              </w:rPr>
              <w:t>a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5B3B38">
              <w:rPr>
                <w:rFonts w:ascii="Times New Roman" w:hAnsi="Times New Roman" w:cs="Times New Roman"/>
                <w:b/>
                <w:sz w:val="24"/>
                <w:lang w:val="en-US"/>
              </w:rPr>
              <w:t>b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t>]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Табулирование функции это-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Составление таблицы значений функции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Отделение действительных корней уравнения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Построение графика для определения корней уравнения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методов решения основных математических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Составление таблицы значений функции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Как осуществляется нахождение корней с помощью метода МПД?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Вычисляется вторая производная функции и она табулируется на найденном промежутке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Происходит  нахождение производной функции и ее табулирование на заданном промежутке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Промежуток непрерывности функции делится пополам и также продолжается до его последующего сужения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методов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Промежуток непрерывности функции делится пополам и также продолжается до его последующего сужения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Важнейшей характеристикой качества итерационного метода является: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Его простота применения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Его скорость сходимости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Его возможность нахождения изолированных корней уравнения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и умение  выбора оптимального численного  метода для решения поставленной задачи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Его скорость сходимости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Аппроксимация функции – это: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 xml:space="preserve">а) Замена исходной функции другой функцией, близкой к данной и обладающей свойствами, позволяющими легко производить над ней 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lastRenderedPageBreak/>
              <w:t>вычислительные операции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Семейство функций, обладающих общими свойствами, которое содержит  одинаковые способы их вычисления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в)Нахождение корней функции с помощью метода МПИ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 xml:space="preserve">Знание и умение использования основных численных  методов решения </w:t>
            </w: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>математических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lastRenderedPageBreak/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 xml:space="preserve">а) Замена исходной функции другой функцией, близкой к </w:t>
            </w:r>
            <w:r w:rsidRPr="005B3B38">
              <w:rPr>
                <w:rFonts w:ascii="Times New Roman" w:hAnsi="Times New Roman" w:cs="Times New Roman"/>
                <w:b/>
                <w:sz w:val="24"/>
              </w:rPr>
              <w:lastRenderedPageBreak/>
              <w:t>данной и обладающей свойствами, позволяющими легко производить над ней вычислительные операции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МПД удобно применять: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Для грубого нахождения корней уравнения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 Для точного нахождения корней уравнения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Только для дифференцируемых функций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методов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Для грубого нахождения корней уравнения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Решением СЛАУ называется: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Элементарные преобразования  СЛАУ, приводящие к приведению матрицы к верхнему треугольному виду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Приведение системы с помощью элементарных преобразований к равносильной СЛАУ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Совокупность чисел, при подстановке которых вместо неизвестных каждое уравнение системы обращается в верное числовое равенство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>методов решения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Совокупность чисел, при подстановке которых вместо неизвестных каждое уравнение системы обращается в верное числовое равенство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Геометрический факт интерполирования означает, что: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График интерполирующей функции не проходит через заданную систему точек М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График интерполирующей функции проходит через заданную систему точек М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 xml:space="preserve">в) Аппроксимация функции производится с помощью многочленов степени  </w:t>
            </w:r>
            <w:r w:rsidRPr="005B3B38"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и умение использования основных численных  методов решения математических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График интерполирующей функции проходит через заданную систему точек М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Прямые методы …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Точны даже в том случае, если исходные данные заданы неточно и вычисляются с округлением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Позволяют построить бесконечную последовательность приближенных решений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Позволяют найти решение системы за конечное число арифметических операций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>методов решения основных математических задач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в) Позволяют найти решение системы за конечное число арифметических операций</w:t>
            </w: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 xml:space="preserve">К элементарным преобразованиям СЛАУ  </w:t>
            </w: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>не относится: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Нахождение определителя полученной матрицы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б) Перестановка местами двух систем уравнения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Умножение обеих частей уравнения системы на число, не равное нулю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Знание </w:t>
            </w:r>
            <w:r w:rsidRPr="005B3B38">
              <w:rPr>
                <w:rFonts w:ascii="Times New Roman" w:hAnsi="Times New Roman" w:cs="Times New Roman"/>
                <w:sz w:val="24"/>
              </w:rPr>
              <w:t xml:space="preserve">методов </w:t>
            </w:r>
            <w:r w:rsidRPr="005B3B38">
              <w:rPr>
                <w:rFonts w:ascii="Times New Roman" w:hAnsi="Times New Roman" w:cs="Times New Roman"/>
                <w:sz w:val="24"/>
              </w:rPr>
              <w:lastRenderedPageBreak/>
              <w:t>решения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lastRenderedPageBreak/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а) Нахождение определителя полученной матрицы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5B3B38" w:rsidRPr="005B3B38" w:rsidTr="005B3B38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C47579">
            <w:pPr>
              <w:pStyle w:val="af"/>
              <w:numPr>
                <w:ilvl w:val="0"/>
                <w:numId w:val="4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Прямой ход метода Гаусса позволяет: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а) Последовательно найти из системы значений неизвестных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Свести систему с помощью элементарных преобразований к эквивалентной системе с верхней треугольной матрицей</w:t>
            </w: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в) Выяснить, имеет ли система бесконечное число корней или  их отсутствие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5B3B38">
              <w:rPr>
                <w:rFonts w:ascii="Times New Roman" w:hAnsi="Times New Roman" w:cs="Times New Roman"/>
                <w:sz w:val="24"/>
              </w:rPr>
              <w:t>Знание методов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  <w:r w:rsidRPr="005B3B38">
              <w:rPr>
                <w:rFonts w:ascii="Times New Roman" w:hAnsi="Times New Roman" w:cs="Times New Roman"/>
                <w:bCs/>
                <w:sz w:val="24"/>
              </w:rPr>
              <w:t>1 балл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  <w:p w:rsidR="005B3B38" w:rsidRPr="005B3B38" w:rsidRDefault="005B3B38" w:rsidP="00595ED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3B38">
              <w:rPr>
                <w:rFonts w:ascii="Times New Roman" w:hAnsi="Times New Roman" w:cs="Times New Roman"/>
                <w:b/>
                <w:sz w:val="24"/>
              </w:rPr>
              <w:t>б) Свести систему с помощью элементарных преобразований к эквивалентной системе с верхней треугольной матрицей</w:t>
            </w:r>
          </w:p>
          <w:p w:rsidR="005B3B38" w:rsidRPr="005B3B38" w:rsidRDefault="005B3B38" w:rsidP="00595ED5">
            <w:pPr>
              <w:snapToGrid w:val="0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:rsidR="00DD46D2" w:rsidRDefault="00DD46D2">
      <w:pPr>
        <w:jc w:val="both"/>
        <w:rPr>
          <w:rFonts w:ascii="Times New Roman" w:hAnsi="Times New Roman" w:cs="Times New Roman"/>
          <w:bCs/>
          <w:i/>
          <w:sz w:val="24"/>
        </w:rPr>
      </w:pPr>
    </w:p>
    <w:p w:rsidR="005B3B38" w:rsidRPr="005B3B38" w:rsidRDefault="005B3B38" w:rsidP="005B3B38">
      <w:pPr>
        <w:ind w:firstLine="567"/>
        <w:jc w:val="both"/>
        <w:rPr>
          <w:rFonts w:ascii="Times New Roman" w:hAnsi="Times New Roman" w:cs="Times New Roman"/>
          <w:sz w:val="24"/>
        </w:rPr>
      </w:pPr>
      <w:r w:rsidRPr="005B3B38">
        <w:rPr>
          <w:rFonts w:ascii="Times New Roman" w:hAnsi="Times New Roman" w:cs="Times New Roman"/>
          <w:sz w:val="24"/>
        </w:rPr>
        <w:t xml:space="preserve">В тесте предусмотрено 16 вопросов по темам курса. Каждый вопрос оценивается как 1 балл. Максимальное количество баллов – 16. </w:t>
      </w:r>
    </w:p>
    <w:p w:rsidR="00DD46D2" w:rsidRDefault="00DD46D2">
      <w:pPr>
        <w:rPr>
          <w:rFonts w:ascii="Times New Roman" w:hAnsi="Times New Roman" w:cs="Times New Roman"/>
          <w:sz w:val="24"/>
        </w:rPr>
      </w:pPr>
    </w:p>
    <w:p w:rsidR="00DD46D2" w:rsidRDefault="00DD46D2">
      <w:r>
        <w:rPr>
          <w:rFonts w:ascii="Times New Roman" w:hAnsi="Times New Roman" w:cs="Times New Roman"/>
          <w:b/>
          <w:sz w:val="24"/>
        </w:rPr>
        <w:t>Критерии оценки:</w:t>
      </w:r>
    </w:p>
    <w:p w:rsidR="005B3B38" w:rsidRPr="005B3B38" w:rsidRDefault="005B3B38" w:rsidP="005B3B3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B3B38">
        <w:rPr>
          <w:rFonts w:ascii="Times New Roman" w:hAnsi="Times New Roman" w:cs="Times New Roman"/>
          <w:sz w:val="24"/>
        </w:rPr>
        <w:t>14-16 баллов – «5» отлично</w:t>
      </w:r>
    </w:p>
    <w:p w:rsidR="005B3B38" w:rsidRPr="005B3B38" w:rsidRDefault="005B3B38" w:rsidP="005B3B3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B3B38">
        <w:rPr>
          <w:rFonts w:ascii="Times New Roman" w:hAnsi="Times New Roman" w:cs="Times New Roman"/>
          <w:sz w:val="24"/>
        </w:rPr>
        <w:t>11-13 баллов «4» хорошо</w:t>
      </w:r>
    </w:p>
    <w:p w:rsidR="00DD46D2" w:rsidRDefault="005B3B38" w:rsidP="005B3B38">
      <w:pPr>
        <w:ind w:firstLine="709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5B3B38">
        <w:rPr>
          <w:rFonts w:ascii="Times New Roman" w:hAnsi="Times New Roman" w:cs="Times New Roman"/>
          <w:sz w:val="24"/>
        </w:rPr>
        <w:t>8- 10 баллов – «3» удовлетворительно</w:t>
      </w:r>
    </w:p>
    <w:p w:rsidR="005B3B38" w:rsidRPr="005B3B38" w:rsidRDefault="005B3B38" w:rsidP="005B3B3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B3B38">
        <w:rPr>
          <w:rFonts w:ascii="Times New Roman" w:hAnsi="Times New Roman" w:cs="Times New Roman"/>
          <w:sz w:val="24"/>
        </w:rPr>
        <w:t>0-7 баллов – «2» неудовлетворительно</w:t>
      </w:r>
    </w:p>
    <w:p w:rsidR="00DD46D2" w:rsidRDefault="00DD46D2">
      <w:pPr>
        <w:rPr>
          <w:rFonts w:ascii="Times New Roman" w:hAnsi="Times New Roman" w:cs="Times New Roman"/>
          <w:i/>
          <w:sz w:val="24"/>
          <w:u w:val="single"/>
        </w:rPr>
      </w:pPr>
    </w:p>
    <w:p w:rsidR="00DD46D2" w:rsidRDefault="00DD46D2">
      <w:pPr>
        <w:rPr>
          <w:rFonts w:ascii="Times New Roman" w:hAnsi="Times New Roman" w:cs="Times New Roman"/>
          <w:i/>
          <w:sz w:val="24"/>
        </w:rPr>
      </w:pPr>
    </w:p>
    <w:p w:rsidR="00DD46D2" w:rsidRDefault="00DD46D2">
      <w:pPr>
        <w:rPr>
          <w:rFonts w:ascii="Times New Roman" w:hAnsi="Times New Roman" w:cs="Times New Roman"/>
          <w:sz w:val="24"/>
        </w:rPr>
      </w:pPr>
    </w:p>
    <w:p w:rsidR="00DD46D2" w:rsidRDefault="00DD46D2">
      <w:pPr>
        <w:rPr>
          <w:rFonts w:ascii="Times New Roman" w:hAnsi="Times New Roman" w:cs="Times New Roman"/>
          <w:sz w:val="24"/>
        </w:rPr>
      </w:pPr>
    </w:p>
    <w:p w:rsidR="00A9619A" w:rsidRPr="00A10087" w:rsidRDefault="00A10087" w:rsidP="00A10087">
      <w:pPr>
        <w:widowControl/>
        <w:suppressAutoHyphens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D46D2" w:rsidRDefault="00DD46D2" w:rsidP="00A9619A">
      <w:pPr>
        <w:tabs>
          <w:tab w:val="left" w:pos="6140"/>
        </w:tabs>
        <w:spacing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3.Контрольно-измерительные материалы для текущего контроля</w:t>
      </w:r>
    </w:p>
    <w:p w:rsidR="00A10087" w:rsidRDefault="00A10087" w:rsidP="00A10087">
      <w:pPr>
        <w:tabs>
          <w:tab w:val="left" w:pos="6140"/>
        </w:tabs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Практические занятия</w:t>
      </w:r>
    </w:p>
    <w:p w:rsidR="005B3B38" w:rsidRDefault="005B3B38" w:rsidP="005B3B38">
      <w:pPr>
        <w:jc w:val="center"/>
      </w:pPr>
      <w:r>
        <w:rPr>
          <w:rFonts w:ascii="Times New Roman" w:hAnsi="Times New Roman" w:cs="Times New Roman"/>
          <w:b/>
          <w:sz w:val="24"/>
        </w:rPr>
        <w:t>Практическое занятие №1</w:t>
      </w:r>
    </w:p>
    <w:p w:rsidR="005B3B38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Тема: </w:t>
      </w:r>
      <w:r w:rsidRPr="00E973FC">
        <w:rPr>
          <w:rFonts w:ascii="Times New Roman" w:hAnsi="Times New Roman" w:cs="Times New Roman"/>
          <w:b/>
          <w:sz w:val="24"/>
        </w:rPr>
        <w:t>«</w:t>
      </w:r>
      <w:r w:rsidRPr="00E973FC">
        <w:rPr>
          <w:rFonts w:ascii="Times New Roman" w:hAnsi="Times New Roman" w:cs="Times New Roman"/>
          <w:b/>
          <w:color w:val="000000"/>
          <w:sz w:val="24"/>
        </w:rPr>
        <w:t xml:space="preserve">Вычисление погрешностей результатов арифметических действий в среде </w:t>
      </w:r>
      <w:r w:rsidRPr="00E973FC">
        <w:rPr>
          <w:rFonts w:ascii="Times New Roman" w:hAnsi="Times New Roman" w:cs="Times New Roman"/>
          <w:b/>
          <w:color w:val="000000"/>
          <w:sz w:val="24"/>
          <w:lang w:val="en-US"/>
        </w:rPr>
        <w:t>Mathcad</w:t>
      </w:r>
      <w:r w:rsidRPr="00E973FC">
        <w:rPr>
          <w:rFonts w:ascii="Times New Roman" w:hAnsi="Times New Roman" w:cs="Times New Roman"/>
          <w:b/>
          <w:sz w:val="24"/>
        </w:rPr>
        <w:t>»</w:t>
      </w:r>
    </w:p>
    <w:p w:rsidR="005B3B38" w:rsidRPr="00807348" w:rsidRDefault="005B3B38" w:rsidP="005B3B38">
      <w:pPr>
        <w:spacing w:line="360" w:lineRule="auto"/>
        <w:ind w:firstLine="709"/>
        <w:jc w:val="both"/>
        <w:rPr>
          <w:u w:val="single"/>
        </w:rPr>
      </w:pPr>
      <w:r w:rsidRPr="00807348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Вычислить величину х и определить ее абсолютную и относительную погрешности. Расчеты произвести в среде 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  <w:lang w:val="en-US"/>
        </w:rPr>
        <w:t>Mathcad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. Величина х задается формулой:</w:t>
      </w:r>
    </w:p>
    <w:p w:rsidR="005B3B38" w:rsidRPr="003F5EF8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2F5091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35BD163F" wp14:editId="320B3C97">
            <wp:simplePos x="0" y="0"/>
            <wp:positionH relativeFrom="column">
              <wp:posOffset>577215</wp:posOffset>
            </wp:positionH>
            <wp:positionV relativeFrom="paragraph">
              <wp:posOffset>12065</wp:posOffset>
            </wp:positionV>
            <wp:extent cx="4038600" cy="6343650"/>
            <wp:effectExtent l="0" t="0" r="0" b="0"/>
            <wp:wrapThrough wrapText="bothSides">
              <wp:wrapPolygon edited="0">
                <wp:start x="0" y="0"/>
                <wp:lineTo x="0" y="21535"/>
                <wp:lineTo x="21498" y="21535"/>
                <wp:lineTo x="2149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57" t="11603" r="34436" b="9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ab/>
      </w: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F5091">
        <w:rPr>
          <w:noProof/>
          <w:lang w:eastAsia="ru-RU"/>
        </w:rPr>
        <w:lastRenderedPageBreak/>
        <w:drawing>
          <wp:inline distT="0" distB="0" distL="0" distR="0" wp14:anchorId="74202E31" wp14:editId="1198F6A1">
            <wp:extent cx="4772025" cy="7829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46" t="14000" r="35542" b="11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Default="005B3B38" w:rsidP="005B3B38">
      <w:pPr>
        <w:rPr>
          <w:rFonts w:ascii="Times New Roman" w:hAnsi="Times New Roman" w:cs="Times New Roman"/>
          <w:sz w:val="24"/>
        </w:rPr>
      </w:pPr>
    </w:p>
    <w:p w:rsidR="005B3B38" w:rsidRPr="00D56E43" w:rsidRDefault="005B3B38" w:rsidP="005B3B38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Пр</w:t>
      </w:r>
      <w:r w:rsidRPr="00E776D4">
        <w:rPr>
          <w:rFonts w:ascii="Times New Roman" w:hAnsi="Times New Roman" w:cs="Times New Roman"/>
          <w:b/>
          <w:sz w:val="24"/>
        </w:rPr>
        <w:t>актическое занятие №2</w:t>
      </w:r>
    </w:p>
    <w:p w:rsidR="005B3B38" w:rsidRPr="003B2BD1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 w:rsidRPr="00E776D4">
        <w:rPr>
          <w:rFonts w:ascii="Times New Roman" w:hAnsi="Times New Roman" w:cs="Times New Roman"/>
          <w:b/>
          <w:sz w:val="24"/>
        </w:rPr>
        <w:t>Тема: «</w:t>
      </w:r>
      <w:r w:rsidRPr="00E973FC">
        <w:rPr>
          <w:rFonts w:ascii="Times New Roman" w:hAnsi="Times New Roman" w:cs="Times New Roman"/>
          <w:b/>
          <w:sz w:val="24"/>
        </w:rPr>
        <w:t>Решение алгебраических и трансцендентных уравнений с помощью метода половинного деления (</w:t>
      </w:r>
      <w:r w:rsidRPr="00E973FC">
        <w:rPr>
          <w:rFonts w:ascii="Times New Roman" w:hAnsi="Times New Roman" w:cs="Times New Roman"/>
          <w:b/>
          <w:sz w:val="24"/>
          <w:lang w:val="en-US"/>
        </w:rPr>
        <w:t>Microsoft</w:t>
      </w:r>
      <w:r w:rsidRPr="00E973FC">
        <w:rPr>
          <w:rFonts w:ascii="Times New Roman" w:hAnsi="Times New Roman" w:cs="Times New Roman"/>
          <w:b/>
          <w:sz w:val="24"/>
        </w:rPr>
        <w:t xml:space="preserve"> </w:t>
      </w:r>
      <w:r w:rsidRPr="00E973FC">
        <w:rPr>
          <w:rFonts w:ascii="Times New Roman" w:hAnsi="Times New Roman" w:cs="Times New Roman"/>
          <w:b/>
          <w:sz w:val="24"/>
          <w:lang w:val="en-US"/>
        </w:rPr>
        <w:t>Excel</w:t>
      </w:r>
      <w:r w:rsidRPr="00E973FC">
        <w:rPr>
          <w:rFonts w:ascii="Times New Roman" w:hAnsi="Times New Roman" w:cs="Times New Roman"/>
          <w:b/>
          <w:sz w:val="24"/>
        </w:rPr>
        <w:t xml:space="preserve">, </w:t>
      </w:r>
      <w:r w:rsidRPr="00E973FC">
        <w:rPr>
          <w:rFonts w:ascii="Times New Roman" w:hAnsi="Times New Roman" w:cs="Times New Roman"/>
          <w:b/>
          <w:sz w:val="24"/>
          <w:lang w:val="en-US"/>
        </w:rPr>
        <w:t>Mathcad</w:t>
      </w:r>
      <w:r w:rsidRPr="00E973FC">
        <w:rPr>
          <w:rFonts w:ascii="Times New Roman" w:hAnsi="Times New Roman" w:cs="Times New Roman"/>
          <w:b/>
          <w:sz w:val="24"/>
        </w:rPr>
        <w:t xml:space="preserve">, язык программирования </w:t>
      </w:r>
      <w:r w:rsidRPr="00E973FC">
        <w:rPr>
          <w:rFonts w:ascii="Times New Roman" w:hAnsi="Times New Roman" w:cs="Times New Roman"/>
          <w:b/>
          <w:sz w:val="24"/>
          <w:lang w:val="en-US"/>
        </w:rPr>
        <w:t>C</w:t>
      </w:r>
      <w:r w:rsidRPr="00E973FC">
        <w:rPr>
          <w:rFonts w:ascii="Times New Roman" w:hAnsi="Times New Roman" w:cs="Times New Roman"/>
          <w:b/>
          <w:sz w:val="24"/>
        </w:rPr>
        <w:t>#)</w:t>
      </w:r>
      <w:r w:rsidRPr="00E776D4">
        <w:rPr>
          <w:rFonts w:ascii="Times New Roman" w:hAnsi="Times New Roman" w:cs="Times New Roman"/>
          <w:b/>
          <w:sz w:val="24"/>
        </w:rPr>
        <w:t>»</w:t>
      </w:r>
    </w:p>
    <w:p w:rsidR="005B3B38" w:rsidRDefault="005B3B38" w:rsidP="005B3B38">
      <w:pPr>
        <w:spacing w:line="360" w:lineRule="auto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Решить уравнение с помощью метода половинного деления.</w:t>
      </w:r>
    </w:p>
    <w:p w:rsidR="005B3B38" w:rsidRPr="00D87841" w:rsidRDefault="005B3B38" w:rsidP="005B3B38">
      <w:pPr>
        <w:spacing w:line="360" w:lineRule="auto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2F5091">
        <w:rPr>
          <w:noProof/>
          <w:lang w:eastAsia="ru-RU"/>
        </w:rPr>
        <w:lastRenderedPageBreak/>
        <w:drawing>
          <wp:inline distT="0" distB="0" distL="0" distR="0" wp14:anchorId="343A3676" wp14:editId="38481AA5">
            <wp:extent cx="5838825" cy="50101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84" t="14560" r="31813" b="34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F529C7" w:rsidRDefault="005B3B38" w:rsidP="005B3B38">
      <w:pPr>
        <w:jc w:val="center"/>
        <w:rPr>
          <w:rFonts w:ascii="Times New Roman" w:hAnsi="Times New Roman" w:cs="Times New Roman"/>
          <w:sz w:val="24"/>
        </w:rPr>
      </w:pPr>
      <w:bookmarkStart w:id="1" w:name="__DdeLink__1889_946223582"/>
      <w:bookmarkEnd w:id="1"/>
      <w:r w:rsidRPr="00F529C7">
        <w:rPr>
          <w:rFonts w:ascii="Times New Roman" w:hAnsi="Times New Roman" w:cs="Times New Roman"/>
          <w:b/>
          <w:sz w:val="24"/>
        </w:rPr>
        <w:t>Практическое занятие №3</w:t>
      </w:r>
    </w:p>
    <w:p w:rsidR="005B3B38" w:rsidRPr="00F529C7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 w:rsidRPr="00F529C7">
        <w:rPr>
          <w:rFonts w:ascii="Times New Roman" w:hAnsi="Times New Roman" w:cs="Times New Roman"/>
          <w:b/>
          <w:sz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>Решение алгебраических и трансцендентных уравнений с помощью метода простой итерации (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Microsoft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Excel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,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, язык программирования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C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>#)</w:t>
      </w:r>
      <w:r w:rsidRPr="00F529C7">
        <w:rPr>
          <w:rFonts w:ascii="Times New Roman" w:hAnsi="Times New Roman" w:cs="Times New Roman"/>
          <w:b/>
          <w:sz w:val="24"/>
        </w:rPr>
        <w:t>»</w:t>
      </w:r>
    </w:p>
    <w:p w:rsidR="005B3B38" w:rsidRPr="003B2BD1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Решить уравнение с помощью метода простой итерации.</w:t>
      </w:r>
    </w:p>
    <w:p w:rsidR="005B3B38" w:rsidRPr="006E65C2" w:rsidRDefault="005B3B38" w:rsidP="006E65C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F5091">
        <w:rPr>
          <w:noProof/>
          <w:lang w:eastAsia="ru-RU"/>
        </w:rPr>
        <w:drawing>
          <wp:inline distT="0" distB="0" distL="0" distR="0" wp14:anchorId="4132F43F" wp14:editId="5AD0F997">
            <wp:extent cx="5381625" cy="23717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74" t="26099" r="34056" b="44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Default="005B3B38" w:rsidP="005B3B38">
      <w:pPr>
        <w:rPr>
          <w:rFonts w:ascii="Times New Roman" w:hAnsi="Times New Roman" w:cs="Times New Roman"/>
          <w:b/>
          <w:sz w:val="24"/>
        </w:rPr>
      </w:pPr>
    </w:p>
    <w:p w:rsidR="005B3B38" w:rsidRPr="00946909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 w:rsidRPr="00335C35">
        <w:rPr>
          <w:rFonts w:ascii="Times New Roman" w:hAnsi="Times New Roman" w:cs="Times New Roman"/>
          <w:b/>
          <w:sz w:val="24"/>
        </w:rPr>
        <w:t>Практическое занятие №4</w:t>
      </w:r>
    </w:p>
    <w:p w:rsidR="005B3B38" w:rsidRPr="00994135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 w:rsidRPr="00946909">
        <w:rPr>
          <w:rFonts w:ascii="Times New Roman" w:hAnsi="Times New Roman" w:cs="Times New Roman"/>
          <w:b/>
          <w:sz w:val="24"/>
        </w:rPr>
        <w:t>Тема: «</w:t>
      </w:r>
      <w:r w:rsidRPr="00994135">
        <w:rPr>
          <w:rFonts w:ascii="Times New Roman" w:hAnsi="Times New Roman" w:cs="Times New Roman"/>
          <w:b/>
          <w:sz w:val="24"/>
        </w:rPr>
        <w:t xml:space="preserve">Решение системы линейных уравнений методом Гаусса, приближенными методами и с помощью </w:t>
      </w:r>
      <w:r w:rsidRPr="00994135">
        <w:rPr>
          <w:rFonts w:ascii="Times New Roman" w:hAnsi="Times New Roman" w:cs="Times New Roman"/>
          <w:b/>
          <w:sz w:val="24"/>
          <w:lang w:val="en-US"/>
        </w:rPr>
        <w:t>Microsoft</w:t>
      </w:r>
      <w:r w:rsidRPr="00994135">
        <w:rPr>
          <w:rFonts w:ascii="Times New Roman" w:hAnsi="Times New Roman" w:cs="Times New Roman"/>
          <w:b/>
          <w:sz w:val="24"/>
        </w:rPr>
        <w:t xml:space="preserve"> </w:t>
      </w:r>
      <w:r w:rsidRPr="00994135">
        <w:rPr>
          <w:rFonts w:ascii="Times New Roman" w:hAnsi="Times New Roman" w:cs="Times New Roman"/>
          <w:b/>
          <w:sz w:val="24"/>
          <w:lang w:val="en-US"/>
        </w:rPr>
        <w:t>Excel</w:t>
      </w:r>
      <w:r w:rsidRPr="00994135">
        <w:rPr>
          <w:rFonts w:ascii="Times New Roman" w:hAnsi="Times New Roman" w:cs="Times New Roman"/>
          <w:b/>
          <w:sz w:val="24"/>
        </w:rPr>
        <w:t xml:space="preserve">, </w:t>
      </w:r>
      <w:r w:rsidRPr="00994135">
        <w:rPr>
          <w:rFonts w:ascii="Times New Roman" w:hAnsi="Times New Roman" w:cs="Times New Roman"/>
          <w:b/>
          <w:sz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sz w:val="24"/>
        </w:rPr>
        <w:t xml:space="preserve">, языка программирования </w:t>
      </w:r>
      <w:r w:rsidRPr="00994135">
        <w:rPr>
          <w:rFonts w:ascii="Times New Roman" w:hAnsi="Times New Roman" w:cs="Times New Roman"/>
          <w:b/>
          <w:sz w:val="24"/>
          <w:lang w:val="en-US"/>
        </w:rPr>
        <w:t>C</w:t>
      </w:r>
      <w:r w:rsidRPr="00994135">
        <w:rPr>
          <w:rFonts w:ascii="Times New Roman" w:hAnsi="Times New Roman" w:cs="Times New Roman"/>
          <w:b/>
          <w:sz w:val="24"/>
        </w:rPr>
        <w:t>#</w:t>
      </w:r>
      <w:r>
        <w:rPr>
          <w:rFonts w:ascii="Times New Roman" w:hAnsi="Times New Roman" w:cs="Times New Roman"/>
          <w:b/>
          <w:color w:val="000000" w:themeColor="text1"/>
          <w:sz w:val="24"/>
        </w:rPr>
        <w:t>».</w:t>
      </w:r>
    </w:p>
    <w:p w:rsidR="005B3B38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Решить систему линейных алгебраических уравнений</w:t>
      </w:r>
    </w:p>
    <w:p w:rsidR="005B3B38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</w:p>
    <w:p w:rsidR="005B3B38" w:rsidRDefault="005B3B38" w:rsidP="005B3B3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E03F47E" wp14:editId="18C74910">
            <wp:extent cx="4067175" cy="5150281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268" cy="515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Default="005B3B38" w:rsidP="005B3B3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304AA2A3" wp14:editId="3A4E070E">
            <wp:extent cx="4867275" cy="474345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071639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 w:rsidRPr="00071639">
        <w:rPr>
          <w:rFonts w:ascii="Times New Roman" w:hAnsi="Times New Roman" w:cs="Times New Roman"/>
          <w:b/>
          <w:sz w:val="24"/>
        </w:rPr>
        <w:t>Практическое занятие №5</w:t>
      </w:r>
    </w:p>
    <w:p w:rsidR="005B3B38" w:rsidRPr="00071639" w:rsidRDefault="005B3B38" w:rsidP="005B3B38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071639">
        <w:rPr>
          <w:rFonts w:ascii="Times New Roman" w:hAnsi="Times New Roman" w:cs="Times New Roman"/>
          <w:b/>
          <w:sz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Составление интерполяционных формул Лагранжа и Ньютона с помощью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Microsoft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Excel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,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, языка программирования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C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>#</w:t>
      </w:r>
      <w:r w:rsidRPr="00071639">
        <w:rPr>
          <w:rFonts w:ascii="Times New Roman" w:hAnsi="Times New Roman" w:cs="Times New Roman"/>
          <w:b/>
          <w:sz w:val="24"/>
        </w:rPr>
        <w:t>»</w:t>
      </w: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Составьте интерполяционные формулы Лагранжа и Ньютона</w:t>
      </w: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.</w:t>
      </w:r>
    </w:p>
    <w:p w:rsidR="005B3B38" w:rsidRPr="006E65C2" w:rsidRDefault="005B3B38" w:rsidP="006E65C2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2F5091">
        <w:rPr>
          <w:noProof/>
          <w:lang w:eastAsia="ru-RU"/>
        </w:rPr>
        <w:drawing>
          <wp:inline distT="0" distB="0" distL="0" distR="0" wp14:anchorId="5E7174A2" wp14:editId="41944ECE">
            <wp:extent cx="5381625" cy="2371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74" t="26099" r="34056" b="44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071639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Практическое занятие №6</w:t>
      </w:r>
    </w:p>
    <w:p w:rsidR="005B3B38" w:rsidRPr="00071639" w:rsidRDefault="005B3B38" w:rsidP="005B3B38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071639">
        <w:rPr>
          <w:rFonts w:ascii="Times New Roman" w:hAnsi="Times New Roman" w:cs="Times New Roman"/>
          <w:b/>
          <w:sz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Решение задачи численного интегрирования с использованием электронных таблиц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MS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Excel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 и математической системы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, а также языка программирования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C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>#.</w:t>
      </w:r>
    </w:p>
    <w:p w:rsidR="005B3B38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Вычислите определенный интеграл:</w:t>
      </w:r>
    </w:p>
    <w:p w:rsidR="005B3B38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2F5091">
        <w:rPr>
          <w:noProof/>
          <w:lang w:eastAsia="ru-RU"/>
        </w:rPr>
        <w:lastRenderedPageBreak/>
        <w:drawing>
          <wp:inline distT="0" distB="0" distL="0" distR="0" wp14:anchorId="71A01A83" wp14:editId="26260017">
            <wp:extent cx="4095750" cy="47857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7" t="16209" r="30650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954" cy="479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071639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Практическое занятие №7</w:t>
      </w:r>
    </w:p>
    <w:p w:rsidR="005B3B38" w:rsidRPr="00071639" w:rsidRDefault="005B3B38" w:rsidP="005B3B38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071639">
        <w:rPr>
          <w:rFonts w:ascii="Times New Roman" w:hAnsi="Times New Roman" w:cs="Times New Roman"/>
          <w:b/>
          <w:sz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Численное решение задачи Коши для обыкновенного дифференцированного уравнения первого порядка с использованием электронных таблиц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MS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Excel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 и математической системы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, а также языка программирования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C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>#</w:t>
      </w:r>
      <w:r w:rsidRPr="00071639">
        <w:rPr>
          <w:rFonts w:ascii="Times New Roman" w:hAnsi="Times New Roman" w:cs="Times New Roman"/>
          <w:b/>
          <w:sz w:val="24"/>
        </w:rPr>
        <w:t>»</w:t>
      </w:r>
    </w:p>
    <w:p w:rsidR="005B3B38" w:rsidRDefault="005B3B38" w:rsidP="005B3B38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Найдите численное </w:t>
      </w:r>
      <w:r w:rsidRPr="00AD5519">
        <w:rPr>
          <w:rFonts w:ascii="Times New Roman" w:hAnsi="Times New Roman" w:cs="Times New Roman"/>
          <w:color w:val="000000" w:themeColor="text1"/>
          <w:sz w:val="24"/>
          <w:u w:val="single"/>
        </w:rPr>
        <w:t>решени</w:t>
      </w:r>
      <w:r>
        <w:rPr>
          <w:rFonts w:ascii="Times New Roman" w:hAnsi="Times New Roman" w:cs="Times New Roman"/>
          <w:color w:val="000000" w:themeColor="text1"/>
          <w:sz w:val="24"/>
          <w:u w:val="single"/>
        </w:rPr>
        <w:t>е</w:t>
      </w:r>
      <w:r w:rsidRPr="00AD5519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задачи Коши для обыкновенного дифференцированного уравнения первого порядк</w:t>
      </w:r>
      <w:r>
        <w:rPr>
          <w:rFonts w:ascii="Times New Roman" w:hAnsi="Times New Roman" w:cs="Times New Roman"/>
          <w:color w:val="000000" w:themeColor="text1"/>
          <w:sz w:val="24"/>
          <w:u w:val="single"/>
        </w:rPr>
        <w:t>а:</w:t>
      </w:r>
    </w:p>
    <w:p w:rsidR="005B3B38" w:rsidRDefault="006E65C2" w:rsidP="005B3B38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u w:val="single"/>
        </w:rPr>
      </w:pPr>
      <w:r w:rsidRPr="002F5091">
        <w:rPr>
          <w:noProof/>
          <w:lang w:eastAsia="ru-RU"/>
        </w:rPr>
        <w:lastRenderedPageBreak/>
        <w:drawing>
          <wp:inline distT="0" distB="0" distL="0" distR="0" wp14:anchorId="604FF87C" wp14:editId="76FC8443">
            <wp:extent cx="4419600" cy="5475811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45" t="16286" r="31720" b="11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012" cy="552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</w:p>
    <w:p w:rsidR="005B3B38" w:rsidRPr="00071639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 w:rsidRPr="00D0666F">
        <w:rPr>
          <w:rFonts w:ascii="Times New Roman" w:hAnsi="Times New Roman" w:cs="Times New Roman"/>
          <w:b/>
          <w:sz w:val="24"/>
        </w:rPr>
        <w:t>Практическое занятие №8</w:t>
      </w:r>
    </w:p>
    <w:p w:rsidR="005B3B38" w:rsidRPr="00071639" w:rsidRDefault="005B3B38" w:rsidP="005B3B38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071639">
        <w:rPr>
          <w:rFonts w:ascii="Times New Roman" w:hAnsi="Times New Roman" w:cs="Times New Roman"/>
          <w:b/>
          <w:sz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Решение задач линейного программирования с использованием электронных таблиц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MS</w:t>
      </w:r>
      <w:r w:rsidRPr="00994135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Excel</w:t>
      </w:r>
      <w:r w:rsidRPr="00071639">
        <w:rPr>
          <w:rFonts w:ascii="Times New Roman" w:hAnsi="Times New Roman" w:cs="Times New Roman"/>
          <w:b/>
          <w:sz w:val="24"/>
        </w:rPr>
        <w:t>»</w:t>
      </w:r>
    </w:p>
    <w:p w:rsidR="005B3B3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Pr="00D0666F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D0666F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 w:rsidRPr="00D0666F">
        <w:rPr>
          <w:rFonts w:ascii="Times New Roman" w:hAnsi="Times New Roman" w:cs="Times New Roman"/>
          <w:sz w:val="24"/>
        </w:rPr>
        <w:t>Найти максимум линейной функции при заданной системе ограничений</w:t>
      </w:r>
    </w:p>
    <w:p w:rsidR="005B3B38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>
        <w:rPr>
          <w:rStyle w:val="c3"/>
          <w:rFonts w:ascii="Times New Roman" w:hAnsi="Times New Roman" w:cs="Times New Roman"/>
          <w:noProof/>
          <w:color w:val="000000" w:themeColor="text1"/>
          <w:sz w:val="24"/>
          <w:u w:val="single"/>
          <w:lang w:eastAsia="ru-RU"/>
        </w:rPr>
        <w:lastRenderedPageBreak/>
        <w:drawing>
          <wp:inline distT="0" distB="0" distL="0" distR="0" wp14:anchorId="454CD13D" wp14:editId="2F03E262">
            <wp:extent cx="4410075" cy="54197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D0666F" w:rsidRDefault="005B3B38" w:rsidP="005B3B3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0666F">
        <w:rPr>
          <w:rFonts w:ascii="Times New Roman" w:hAnsi="Times New Roman" w:cs="Times New Roman"/>
          <w:sz w:val="24"/>
          <w:u w:val="single"/>
        </w:rPr>
        <w:t>Задание 2.</w:t>
      </w:r>
      <w:r>
        <w:rPr>
          <w:rFonts w:ascii="Times New Roman" w:hAnsi="Times New Roman" w:cs="Times New Roman"/>
          <w:sz w:val="24"/>
        </w:rPr>
        <w:t xml:space="preserve"> </w:t>
      </w:r>
      <w:r w:rsidRPr="00D0666F">
        <w:rPr>
          <w:rFonts w:ascii="Times New Roman" w:hAnsi="Times New Roman" w:cs="Times New Roman"/>
          <w:sz w:val="24"/>
        </w:rPr>
        <w:t>Для поддержания нормальной жизнедеятельности человеку ежедневно необходимо потреблять не менее 118 г белков, 56 г жиров, 500 г углеводов, 8 г минеральных солей. Количество питательных веществ, содержащихся в 1 кг каждого вида потребляемых продуктов, а также цена 1 кг каж</w:t>
      </w:r>
      <w:r>
        <w:rPr>
          <w:rFonts w:ascii="Times New Roman" w:hAnsi="Times New Roman" w:cs="Times New Roman"/>
          <w:sz w:val="24"/>
        </w:rPr>
        <w:t>дого из этих продуктов представлены в таблице.</w:t>
      </w:r>
    </w:p>
    <w:p w:rsidR="005B3B38" w:rsidRPr="00D0666F" w:rsidRDefault="005B3B38" w:rsidP="005B3B3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0666F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43109F8B" wp14:editId="6FC57E72">
            <wp:extent cx="5934075" cy="24098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D0666F" w:rsidRDefault="005B3B38" w:rsidP="005B3B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0666F">
        <w:rPr>
          <w:rFonts w:ascii="Times New Roman" w:hAnsi="Times New Roman" w:cs="Times New Roman"/>
          <w:sz w:val="24"/>
        </w:rPr>
        <w:lastRenderedPageBreak/>
        <w:t>Составить дневной рацион, содержащий не менее минимальной суточной нормы потребности человека в необходимых питательных веществах при минимальной общей стоимости потребляемых продуктов.</w:t>
      </w:r>
    </w:p>
    <w:p w:rsidR="005B3B38" w:rsidRDefault="005B3B38">
      <w:pPr>
        <w:widowControl/>
        <w:suppressAutoHyphens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D46D2" w:rsidRDefault="00A10087" w:rsidP="00A10087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Самостоятельные работы</w:t>
      </w:r>
    </w:p>
    <w:p w:rsidR="005B3B38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EB492B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1.</w:t>
      </w:r>
    </w:p>
    <w:p w:rsidR="005B3B38" w:rsidRPr="00EB492B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>
        <w:rPr>
          <w:rFonts w:ascii="Liberation Serif" w:hAnsi="Liberation Serif" w:cs="Times New Roman"/>
          <w:b/>
          <w:color w:val="000000"/>
          <w:sz w:val="24"/>
        </w:rPr>
        <w:t xml:space="preserve">Тема: </w:t>
      </w:r>
      <w:r w:rsidRPr="00CD7CEC">
        <w:rPr>
          <w:rFonts w:ascii="Liberation Serif" w:hAnsi="Liberation Serif" w:cs="Times New Roman"/>
          <w:b/>
          <w:color w:val="000000"/>
          <w:sz w:val="24"/>
        </w:rPr>
        <w:t>«</w:t>
      </w:r>
      <w:r w:rsidRPr="00CD7CEC">
        <w:rPr>
          <w:rFonts w:ascii="Times New Roman" w:hAnsi="Times New Roman" w:cs="Times New Roman"/>
          <w:b/>
        </w:rPr>
        <w:t xml:space="preserve">Систематическая проработка конспектов занятий, учебной литературы по </w:t>
      </w:r>
      <w:r>
        <w:rPr>
          <w:rFonts w:ascii="Times New Roman" w:hAnsi="Times New Roman" w:cs="Times New Roman"/>
          <w:b/>
        </w:rPr>
        <w:br/>
      </w:r>
      <w:r w:rsidRPr="00CD7CEC">
        <w:rPr>
          <w:rFonts w:ascii="Times New Roman" w:hAnsi="Times New Roman" w:cs="Times New Roman"/>
          <w:b/>
        </w:rPr>
        <w:t>Теме 1.1. «Элементы комбинаторики»</w:t>
      </w:r>
      <w:r w:rsidRPr="00CD7CEC">
        <w:rPr>
          <w:rFonts w:ascii="Liberation Serif" w:hAnsi="Liberation Serif" w:cs="Times New Roman"/>
          <w:b/>
          <w:color w:val="000000"/>
          <w:sz w:val="24"/>
        </w:rPr>
        <w:t>.</w:t>
      </w:r>
    </w:p>
    <w:p w:rsidR="005B3B38" w:rsidRPr="00383956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383956">
        <w:rPr>
          <w:rStyle w:val="c3"/>
          <w:rFonts w:ascii="Times New Roman" w:hAnsi="Times New Roman" w:cs="Times New Roman"/>
          <w:color w:val="000000" w:themeColor="text1"/>
          <w:sz w:val="24"/>
        </w:rPr>
        <w:t>Задание 1. Прочитайте конспекты и изучите литературу по теме «Элементы комбинаторики» и ответьте на следующие вопросы:</w:t>
      </w:r>
    </w:p>
    <w:p w:rsidR="005B3B38" w:rsidRPr="00CD7CEC" w:rsidRDefault="005B3B38" w:rsidP="005B3B38">
      <w:pPr>
        <w:shd w:val="clear" w:color="auto" w:fill="FEFEFE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CD7CEC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1. </w:t>
      </w:r>
      <w:r w:rsidRPr="00383956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 xml:space="preserve">Дайте </w:t>
      </w:r>
      <w:r w:rsidRPr="00CD7CEC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определения приближенного числа, абсолютной и относительной погрешности.</w:t>
      </w:r>
    </w:p>
    <w:p w:rsidR="005B3B38" w:rsidRPr="00CD7CEC" w:rsidRDefault="005B3B38" w:rsidP="005B3B38">
      <w:pPr>
        <w:shd w:val="clear" w:color="auto" w:fill="FEFEFE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CD7CEC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2. Какие цифры для заданного приближенного числа являются значащими? Приведите примеры.</w:t>
      </w:r>
    </w:p>
    <w:p w:rsidR="005B3B38" w:rsidRPr="00CD7CEC" w:rsidRDefault="005B3B38" w:rsidP="005B3B38">
      <w:pPr>
        <w:shd w:val="clear" w:color="auto" w:fill="FEFEFE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CD7CEC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3. Какие цифры для заданного приближенного числа являются верными? Приведите примеры.</w:t>
      </w:r>
    </w:p>
    <w:p w:rsidR="005B3B38" w:rsidRPr="00CD7CEC" w:rsidRDefault="005B3B38" w:rsidP="005B3B38">
      <w:pPr>
        <w:shd w:val="clear" w:color="auto" w:fill="FEFEFE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CD7CEC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4. Какие цифры для заданного приближенного числа являются сомнительными? Приведите примеры.</w:t>
      </w:r>
    </w:p>
    <w:p w:rsidR="005B3B38" w:rsidRPr="00CD7CEC" w:rsidRDefault="005B3B38" w:rsidP="005B3B38">
      <w:pPr>
        <w:shd w:val="clear" w:color="auto" w:fill="FEFEFE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CD7CEC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5. Обозначьте связь относительной погрешности с количеством верных знаков числа</w:t>
      </w:r>
    </w:p>
    <w:p w:rsidR="005B3B38" w:rsidRPr="00383956" w:rsidRDefault="005B3B38" w:rsidP="005B3B38">
      <w:pPr>
        <w:shd w:val="clear" w:color="auto" w:fill="FEFEFE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CD7CEC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6. Как определяется погрешность арифметических действий?</w:t>
      </w:r>
    </w:p>
    <w:p w:rsidR="005B3B38" w:rsidRPr="00CD7CEC" w:rsidRDefault="005B3B38" w:rsidP="005B3B38">
      <w:pPr>
        <w:tabs>
          <w:tab w:val="right" w:pos="963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83956">
        <w:rPr>
          <w:rFonts w:ascii="Times New Roman" w:hAnsi="Times New Roman" w:cs="Times New Roman"/>
          <w:color w:val="000000" w:themeColor="text1"/>
          <w:sz w:val="24"/>
        </w:rPr>
        <w:t>7. Что такое округление числа?</w:t>
      </w:r>
    </w:p>
    <w:p w:rsidR="005B3B38" w:rsidRPr="00CD7CEC" w:rsidRDefault="005B3B38" w:rsidP="005B3B38">
      <w:pPr>
        <w:shd w:val="clear" w:color="auto" w:fill="FEFEFE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383956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8</w:t>
      </w:r>
      <w:r w:rsidRPr="00CD7CEC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. Опишите форму представления чисел в ЭВМ</w:t>
      </w:r>
    </w:p>
    <w:p w:rsidR="005B3B38" w:rsidRPr="00383956" w:rsidRDefault="005B3B38" w:rsidP="005B3B38">
      <w:pPr>
        <w:shd w:val="clear" w:color="auto" w:fill="FEFEFE"/>
        <w:ind w:firstLine="709"/>
        <w:jc w:val="both"/>
        <w:rPr>
          <w:rStyle w:val="c3"/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  <w:r w:rsidRPr="00383956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9</w:t>
      </w:r>
      <w:r w:rsidRPr="00CD7CEC"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  <w:t>. Введите определения машинной бесконечности, машинного эпсилона, границы относительной погрешности. Опишите способы их определения.</w:t>
      </w:r>
    </w:p>
    <w:p w:rsidR="005B3B38" w:rsidRPr="00383956" w:rsidRDefault="005B3B38" w:rsidP="005B3B3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B3B38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 w:rsidRPr="00EB492B">
        <w:rPr>
          <w:rFonts w:ascii="Times New Roman" w:hAnsi="Times New Roman" w:cs="Times New Roman"/>
          <w:b/>
          <w:sz w:val="24"/>
        </w:rPr>
        <w:t xml:space="preserve">Самостоятельная работа № 2. </w:t>
      </w:r>
    </w:p>
    <w:p w:rsidR="005B3B38" w:rsidRPr="00CD7CEC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Тема: </w:t>
      </w:r>
      <w:r w:rsidRPr="00CD7CEC">
        <w:rPr>
          <w:rFonts w:ascii="Times New Roman" w:hAnsi="Times New Roman" w:cs="Times New Roman"/>
          <w:b/>
          <w:sz w:val="24"/>
        </w:rPr>
        <w:t>«</w:t>
      </w:r>
      <w:r w:rsidRPr="00CD7CEC">
        <w:rPr>
          <w:rFonts w:ascii="Liberation Serif" w:hAnsi="Liberation Serif" w:cs="Times New Roman"/>
          <w:b/>
          <w:color w:val="000000"/>
          <w:sz w:val="24"/>
        </w:rPr>
        <w:t>Выполнение задания на определение машинного эпсилон для собственного компьютера</w:t>
      </w:r>
      <w:r>
        <w:rPr>
          <w:rFonts w:ascii="Times New Roman" w:hAnsi="Times New Roman" w:cs="Times New Roman"/>
          <w:b/>
          <w:sz w:val="24"/>
        </w:rPr>
        <w:t>».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Вычислите машинный эпсилон для собственного компьютера, по образцу из конспекта.</w:t>
      </w:r>
    </w:p>
    <w:p w:rsidR="005B3B38" w:rsidRDefault="005B3B38" w:rsidP="005B3B38">
      <w:pPr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 w:rsidRPr="00EB492B">
        <w:rPr>
          <w:rFonts w:ascii="Times New Roman" w:hAnsi="Times New Roman" w:cs="Times New Roman"/>
          <w:b/>
          <w:sz w:val="24"/>
        </w:rPr>
        <w:t>Самостоятельная работа № 3.</w:t>
      </w:r>
    </w:p>
    <w:p w:rsidR="005B3B38" w:rsidRDefault="005B3B38" w:rsidP="00215AC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Тема: </w:t>
      </w:r>
      <w:r w:rsidRPr="00CE065C">
        <w:rPr>
          <w:rFonts w:ascii="Times New Roman" w:hAnsi="Times New Roman" w:cs="Times New Roman"/>
          <w:b/>
          <w:color w:val="000000" w:themeColor="text1"/>
          <w:sz w:val="24"/>
        </w:rPr>
        <w:t>«</w:t>
      </w:r>
      <w:r w:rsidRPr="00CE065C">
        <w:rPr>
          <w:rFonts w:ascii="Times New Roman" w:eastAsia="Times New Roman" w:hAnsi="Times New Roman" w:cs="Times New Roman"/>
          <w:b/>
          <w:color w:val="000000" w:themeColor="text1"/>
          <w:sz w:val="24"/>
        </w:rPr>
        <w:t>Подготовка докладов «Причины появле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</w:rPr>
        <w:t xml:space="preserve">ния вычислительной математики»; </w:t>
      </w:r>
      <w:r w:rsidRPr="00CE065C">
        <w:rPr>
          <w:rFonts w:ascii="Times New Roman" w:eastAsia="Times New Roman" w:hAnsi="Times New Roman" w:cs="Times New Roman"/>
          <w:b/>
          <w:color w:val="000000" w:themeColor="text1"/>
          <w:sz w:val="24"/>
        </w:rPr>
        <w:t>«Место ЭВМ в развитии вычислительной математики», «Оценка погрешностей значений функций»; «Способы приближенных вычислений по заданной формуле»</w:t>
      </w:r>
      <w:r w:rsidRPr="00CE065C">
        <w:rPr>
          <w:rFonts w:ascii="Liberation Serif" w:hAnsi="Liberation Serif" w:cs="Times New Roman"/>
          <w:b/>
          <w:color w:val="000000" w:themeColor="text1"/>
          <w:sz w:val="24"/>
        </w:rPr>
        <w:t>.</w:t>
      </w:r>
    </w:p>
    <w:p w:rsidR="00215ACE" w:rsidRPr="00215ACE" w:rsidRDefault="00215ACE" w:rsidP="00215ACE">
      <w:pPr>
        <w:jc w:val="center"/>
        <w:rPr>
          <w:rStyle w:val="c3"/>
          <w:rFonts w:ascii="Times New Roman" w:hAnsi="Times New Roman" w:cs="Times New Roman"/>
          <w:b/>
          <w:sz w:val="24"/>
        </w:rPr>
      </w:pPr>
    </w:p>
    <w:p w:rsidR="005B3B38" w:rsidRDefault="005B3B38" w:rsidP="005B3B38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F529C7">
        <w:rPr>
          <w:rStyle w:val="c3"/>
          <w:rFonts w:ascii="Times New Roman" w:hAnsi="Times New Roman" w:cs="Times New Roman"/>
          <w:color w:val="000000" w:themeColor="text1"/>
          <w:sz w:val="24"/>
        </w:rPr>
        <w:t>Задание 1.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 Подготовить доклад на одну из предложенных тем по предложенному плану.</w:t>
      </w:r>
    </w:p>
    <w:p w:rsidR="005B3B38" w:rsidRDefault="005B3B38" w:rsidP="005B3B38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«Причины появления вычислительной математики»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.</w:t>
      </w:r>
    </w:p>
    <w:p w:rsidR="005B3B38" w:rsidRDefault="005B3B38" w:rsidP="005B3B38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Default="005B3B38" w:rsidP="00C47579">
      <w:pPr>
        <w:pStyle w:val="af"/>
        <w:widowControl/>
        <w:numPr>
          <w:ilvl w:val="1"/>
          <w:numId w:val="3"/>
        </w:numPr>
        <w:suppressAutoHyphens w:val="0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«вычислительная математика»;</w:t>
      </w:r>
    </w:p>
    <w:p w:rsidR="005B3B38" w:rsidRDefault="005B3B38" w:rsidP="00C47579">
      <w:pPr>
        <w:pStyle w:val="af"/>
        <w:widowControl/>
        <w:numPr>
          <w:ilvl w:val="1"/>
          <w:numId w:val="3"/>
        </w:numPr>
        <w:suppressAutoHyphens w:val="0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Причины появления вычислительной математики;</w:t>
      </w:r>
    </w:p>
    <w:p w:rsidR="005B3B38" w:rsidRDefault="005B3B38" w:rsidP="00C47579">
      <w:pPr>
        <w:pStyle w:val="af"/>
        <w:widowControl/>
        <w:numPr>
          <w:ilvl w:val="1"/>
          <w:numId w:val="3"/>
        </w:numPr>
        <w:suppressAutoHyphens w:val="0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Этапы развития вычислительной математики;</w:t>
      </w:r>
    </w:p>
    <w:p w:rsidR="005B3B38" w:rsidRPr="00C34239" w:rsidRDefault="005B3B38" w:rsidP="00C47579">
      <w:pPr>
        <w:pStyle w:val="af"/>
        <w:widowControl/>
        <w:numPr>
          <w:ilvl w:val="1"/>
          <w:numId w:val="3"/>
        </w:numPr>
        <w:suppressAutoHyphens w:val="0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Люди, внесшие вклад в появление развитие вычислительной математики.</w:t>
      </w:r>
    </w:p>
    <w:p w:rsidR="005B3B38" w:rsidRDefault="005B3B38" w:rsidP="005B3B38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«Место ЭВМ в развитии вычислительной математики»</w:t>
      </w:r>
    </w:p>
    <w:p w:rsidR="005B3B38" w:rsidRDefault="005B3B38" w:rsidP="005B3B38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Default="005B3B38" w:rsidP="00C47579">
      <w:pPr>
        <w:pStyle w:val="af"/>
        <w:widowControl/>
        <w:numPr>
          <w:ilvl w:val="1"/>
          <w:numId w:val="4"/>
        </w:numPr>
        <w:suppressAutoHyphens w:val="0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«вычислительная математика»;</w:t>
      </w:r>
    </w:p>
    <w:p w:rsidR="005B3B38" w:rsidRDefault="005B3B38" w:rsidP="00C47579">
      <w:pPr>
        <w:pStyle w:val="af"/>
        <w:widowControl/>
        <w:numPr>
          <w:ilvl w:val="1"/>
          <w:numId w:val="4"/>
        </w:numPr>
        <w:suppressAutoHyphens w:val="0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Этапы развития вычислительной математики;</w:t>
      </w:r>
    </w:p>
    <w:p w:rsidR="005B3B38" w:rsidRDefault="005B3B38" w:rsidP="00C47579">
      <w:pPr>
        <w:pStyle w:val="af"/>
        <w:widowControl/>
        <w:numPr>
          <w:ilvl w:val="1"/>
          <w:numId w:val="4"/>
        </w:numPr>
        <w:suppressAutoHyphens w:val="0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Связь вычислительной математики с ЭВМ;</w:t>
      </w:r>
    </w:p>
    <w:p w:rsidR="005B3B38" w:rsidRPr="00505BB1" w:rsidRDefault="005B3B38" w:rsidP="00C47579">
      <w:pPr>
        <w:pStyle w:val="af"/>
        <w:widowControl/>
        <w:numPr>
          <w:ilvl w:val="1"/>
          <w:numId w:val="4"/>
        </w:numPr>
        <w:suppressAutoHyphens w:val="0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Роль ЭВМ в развитии вычислительной математики.</w:t>
      </w:r>
    </w:p>
    <w:p w:rsidR="005B3B38" w:rsidRDefault="005B3B38" w:rsidP="005B3B38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«Оценка 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погрешностей значений функций»</w:t>
      </w:r>
    </w:p>
    <w:p w:rsidR="005B3B38" w:rsidRDefault="005B3B38" w:rsidP="005B3B38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Default="005B3B38" w:rsidP="00C47579">
      <w:pPr>
        <w:pStyle w:val="af"/>
        <w:widowControl/>
        <w:numPr>
          <w:ilvl w:val="1"/>
          <w:numId w:val="5"/>
        </w:numPr>
        <w:suppressAutoHyphens w:val="0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«погрешность»;</w:t>
      </w:r>
    </w:p>
    <w:p w:rsidR="005B3B38" w:rsidRDefault="005B3B38" w:rsidP="00C47579">
      <w:pPr>
        <w:pStyle w:val="af"/>
        <w:widowControl/>
        <w:numPr>
          <w:ilvl w:val="1"/>
          <w:numId w:val="5"/>
        </w:numPr>
        <w:suppressAutoHyphens w:val="0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Виды погрешностей;</w:t>
      </w:r>
    </w:p>
    <w:p w:rsidR="005B3B38" w:rsidRDefault="005B3B38" w:rsidP="00C47579">
      <w:pPr>
        <w:pStyle w:val="af"/>
        <w:widowControl/>
        <w:numPr>
          <w:ilvl w:val="1"/>
          <w:numId w:val="5"/>
        </w:numPr>
        <w:suppressAutoHyphens w:val="0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Способы определения погрешностей;</w:t>
      </w:r>
    </w:p>
    <w:p w:rsidR="005B3B38" w:rsidRDefault="005B3B38" w:rsidP="00C47579">
      <w:pPr>
        <w:pStyle w:val="af"/>
        <w:widowControl/>
        <w:numPr>
          <w:ilvl w:val="1"/>
          <w:numId w:val="5"/>
        </w:numPr>
        <w:suppressAutoHyphens w:val="0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Оценка погрешностей значений функций.</w:t>
      </w:r>
    </w:p>
    <w:p w:rsidR="005B3B38" w:rsidRDefault="005B3B38" w:rsidP="005B3B38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Default="005B3B38" w:rsidP="005B3B38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«Способы приближенных 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вычислений по заданной формуле»</w:t>
      </w:r>
    </w:p>
    <w:p w:rsidR="005B3B38" w:rsidRDefault="005B3B38" w:rsidP="005B3B38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Default="005B3B38" w:rsidP="00C47579">
      <w:pPr>
        <w:pStyle w:val="af"/>
        <w:widowControl/>
        <w:numPr>
          <w:ilvl w:val="1"/>
          <w:numId w:val="6"/>
        </w:numPr>
        <w:suppressAutoHyphens w:val="0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«приближенное значение»;</w:t>
      </w:r>
    </w:p>
    <w:p w:rsidR="005B3B38" w:rsidRPr="00505BB1" w:rsidRDefault="005B3B38" w:rsidP="00C47579">
      <w:pPr>
        <w:pStyle w:val="af"/>
        <w:widowControl/>
        <w:numPr>
          <w:ilvl w:val="1"/>
          <w:numId w:val="6"/>
        </w:numPr>
        <w:suppressAutoHyphens w:val="0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Методы приближенных вычислений.</w:t>
      </w:r>
    </w:p>
    <w:p w:rsidR="005B3B38" w:rsidRDefault="005B3B38" w:rsidP="005B3B38">
      <w:pPr>
        <w:rPr>
          <w:rFonts w:ascii="Times New Roman" w:hAnsi="Times New Roman" w:cs="Times New Roman"/>
          <w:b/>
          <w:sz w:val="24"/>
        </w:rPr>
      </w:pPr>
    </w:p>
    <w:p w:rsidR="005B3B38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 w:rsidRPr="00E464E4">
        <w:rPr>
          <w:rFonts w:ascii="Times New Roman" w:hAnsi="Times New Roman" w:cs="Times New Roman"/>
          <w:b/>
          <w:sz w:val="24"/>
        </w:rPr>
        <w:t>Самостоятельная работа № 4.</w:t>
      </w:r>
    </w:p>
    <w:p w:rsidR="005B3B38" w:rsidRPr="00E464E4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Тема: «</w:t>
      </w:r>
      <w:r w:rsidRPr="00091085">
        <w:rPr>
          <w:rFonts w:ascii="Times New Roman" w:hAnsi="Times New Roman" w:cs="Times New Roman"/>
          <w:b/>
          <w:color w:val="000000"/>
          <w:sz w:val="24"/>
        </w:rPr>
        <w:t>Изучение приемов вычислений на микрокалькуляторе и компьютере с помощью инструментальных средств</w:t>
      </w:r>
      <w:r>
        <w:rPr>
          <w:rFonts w:ascii="Times New Roman" w:hAnsi="Times New Roman" w:cs="Times New Roman"/>
          <w:b/>
          <w:sz w:val="24"/>
        </w:rPr>
        <w:t>»</w:t>
      </w:r>
      <w:r w:rsidRPr="00E464E4">
        <w:rPr>
          <w:rFonts w:ascii="Times New Roman" w:hAnsi="Times New Roman" w:cs="Times New Roman"/>
          <w:b/>
          <w:sz w:val="24"/>
        </w:rPr>
        <w:t>.</w:t>
      </w:r>
    </w:p>
    <w:p w:rsidR="005B3B38" w:rsidRPr="003E5E1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3E5E18">
        <w:rPr>
          <w:rStyle w:val="c3"/>
          <w:rFonts w:ascii="Times New Roman" w:hAnsi="Times New Roman" w:cs="Times New Roman"/>
          <w:color w:val="000000" w:themeColor="text1"/>
          <w:sz w:val="24"/>
        </w:rPr>
        <w:t>Задание 1. Вычислите следующие примеры:</w:t>
      </w:r>
    </w:p>
    <w:p w:rsidR="005B3B38" w:rsidRPr="003E5E18" w:rsidRDefault="005B3B38" w:rsidP="00C47579">
      <w:pPr>
        <w:pStyle w:val="af"/>
        <w:widowControl/>
        <w:numPr>
          <w:ilvl w:val="2"/>
          <w:numId w:val="6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5E18">
        <w:rPr>
          <w:rFonts w:ascii="Times New Roman" w:hAnsi="Times New Roman" w:cs="Times New Roman"/>
          <w:color w:val="000000"/>
          <w:sz w:val="24"/>
          <w:szCs w:val="24"/>
        </w:rPr>
        <w:t>Резистор 4,2 Ом подключен к источнику напряжения в 12,5 В. Вычислить мощность, рассеиваемую на нем (используется расчетная формула мощности </w:t>
      </w:r>
      <w:r w:rsidRPr="003E5E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0CDDFB" wp14:editId="5FACC531">
            <wp:extent cx="664210" cy="189865"/>
            <wp:effectExtent l="0" t="0" r="2540" b="635"/>
            <wp:docPr id="33" name="Рисунок 33" descr="https://studfiles.net/html/2706/363/html_Wp7w2NvcRm.x1Yd/img-zLTIw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s.net/html/2706/363/html_Wp7w2NvcRm.x1Yd/img-zLTIw7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18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E1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3B38" w:rsidRPr="003E5E18" w:rsidRDefault="005B3B38" w:rsidP="00C47579">
      <w:pPr>
        <w:pStyle w:val="af"/>
        <w:widowControl/>
        <w:numPr>
          <w:ilvl w:val="2"/>
          <w:numId w:val="6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5E18">
        <w:rPr>
          <w:rFonts w:ascii="Times New Roman" w:hAnsi="Times New Roman" w:cs="Times New Roman"/>
          <w:color w:val="000000"/>
          <w:sz w:val="24"/>
          <w:szCs w:val="24"/>
        </w:rPr>
        <w:t>Вычислить гиперболический синус числа 0,5.</w:t>
      </w:r>
    </w:p>
    <w:p w:rsidR="005B3B38" w:rsidRPr="003E5E18" w:rsidRDefault="005B3B38" w:rsidP="00C47579">
      <w:pPr>
        <w:pStyle w:val="af"/>
        <w:widowControl/>
        <w:numPr>
          <w:ilvl w:val="2"/>
          <w:numId w:val="6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5E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Перевести десятичные числа в двоичную, восьмеричную и шестнадцатеричную системы счисления.</w:t>
      </w:r>
    </w:p>
    <w:p w:rsidR="005B3B38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5E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Таблица 1 - Варианты к заданию № 3</w:t>
      </w:r>
    </w:p>
    <w:p w:rsidR="005B3B38" w:rsidRPr="003E5E18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10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29"/>
        <w:gridCol w:w="2902"/>
        <w:gridCol w:w="2229"/>
        <w:gridCol w:w="2780"/>
      </w:tblGrid>
      <w:tr w:rsidR="005B3B38" w:rsidRPr="003E5E18" w:rsidTr="00595ED5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№ </w:t>
            </w: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варианта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Задание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№ </w:t>
            </w: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варианта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Задание</w:t>
            </w:r>
          </w:p>
        </w:tc>
      </w:tr>
      <w:tr w:rsidR="005B3B38" w:rsidRPr="003E5E18" w:rsidTr="00595ED5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149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184</w:t>
            </w:r>
          </w:p>
        </w:tc>
      </w:tr>
      <w:tr w:rsidR="005B3B38" w:rsidRPr="003E5E18" w:rsidTr="00595ED5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953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597</w:t>
            </w:r>
          </w:p>
        </w:tc>
      </w:tr>
      <w:tr w:rsidR="005B3B38" w:rsidRPr="003E5E18" w:rsidTr="00595ED5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228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13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300</w:t>
            </w:r>
          </w:p>
        </w:tc>
      </w:tr>
      <w:tr w:rsidR="005B3B38" w:rsidRPr="003E5E18" w:rsidTr="00595ED5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711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444</w:t>
            </w:r>
          </w:p>
        </w:tc>
      </w:tr>
      <w:tr w:rsidR="005B3B38" w:rsidRPr="003E5E18" w:rsidTr="00595ED5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914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989</w:t>
            </w:r>
          </w:p>
        </w:tc>
      </w:tr>
      <w:tr w:rsidR="005B3B38" w:rsidRPr="003E5E18" w:rsidTr="00595ED5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261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625</w:t>
            </w:r>
          </w:p>
        </w:tc>
      </w:tr>
      <w:tr w:rsidR="005B3B38" w:rsidRPr="003E5E18" w:rsidTr="00595ED5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360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284</w:t>
            </w:r>
          </w:p>
        </w:tc>
      </w:tr>
      <w:tr w:rsidR="005B3B38" w:rsidRPr="003E5E18" w:rsidTr="00595ED5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240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426</w:t>
            </w:r>
          </w:p>
        </w:tc>
      </w:tr>
      <w:tr w:rsidR="005B3B38" w:rsidRPr="003E5E18" w:rsidTr="00595ED5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741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725</w:t>
            </w:r>
          </w:p>
        </w:tc>
      </w:tr>
      <w:tr w:rsidR="005B3B38" w:rsidRPr="003E5E18" w:rsidTr="00595ED5"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712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284</w:t>
            </w:r>
          </w:p>
        </w:tc>
      </w:tr>
    </w:tbl>
    <w:p w:rsidR="005B3B38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B3B38" w:rsidRPr="003E5E18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Результат представьте</w:t>
      </w:r>
      <w:r w:rsidRPr="003E5E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виде таблицы 2</w:t>
      </w:r>
    </w:p>
    <w:p w:rsidR="005B3B38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B3B38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E5E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Таблица 2 – Результаты выполнения задания № 3</w:t>
      </w:r>
    </w:p>
    <w:p w:rsidR="005B3B38" w:rsidRPr="003E5E18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9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22"/>
        <w:gridCol w:w="1848"/>
        <w:gridCol w:w="1848"/>
        <w:gridCol w:w="2984"/>
      </w:tblGrid>
      <w:tr w:rsidR="005B3B38" w:rsidRPr="003E5E18" w:rsidTr="00595ED5">
        <w:trPr>
          <w:trHeight w:val="580"/>
        </w:trPr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Десятичное число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Двоичное число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Восьмеричное число</w:t>
            </w: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E5E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Шестнадцатеричное число</w:t>
            </w:r>
          </w:p>
        </w:tc>
      </w:tr>
      <w:tr w:rsidR="005B3B38" w:rsidRPr="003E5E18" w:rsidTr="00595ED5">
        <w:trPr>
          <w:trHeight w:val="149"/>
        </w:trPr>
        <w:tc>
          <w:tcPr>
            <w:tcW w:w="2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3E5E1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5B3B38" w:rsidRPr="006E65C2" w:rsidRDefault="005B3B38" w:rsidP="005B3B38">
      <w:pPr>
        <w:pStyle w:val="af"/>
        <w:widowControl/>
        <w:numPr>
          <w:ilvl w:val="0"/>
          <w:numId w:val="6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4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еревод чисел по правилу деления.</w:t>
      </w:r>
    </w:p>
    <w:p w:rsidR="005B3B38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 w:rsidRPr="00E464E4">
        <w:rPr>
          <w:rFonts w:ascii="Times New Roman" w:hAnsi="Times New Roman" w:cs="Times New Roman"/>
          <w:b/>
          <w:sz w:val="24"/>
        </w:rPr>
        <w:lastRenderedPageBreak/>
        <w:t>Самостоятельная работа № 5.</w:t>
      </w:r>
    </w:p>
    <w:p w:rsidR="005B3B38" w:rsidRDefault="005B3B38" w:rsidP="005B3B3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Тема: «</w:t>
      </w:r>
      <w:r w:rsidRPr="00531A7B">
        <w:rPr>
          <w:rFonts w:ascii="Times New Roman" w:hAnsi="Times New Roman" w:cs="Times New Roman"/>
          <w:b/>
          <w:color w:val="000000"/>
          <w:sz w:val="24"/>
        </w:rPr>
        <w:t>Составление и отладка компьютерных программ для следующих задач: округление чисел в широком и строгом смысле; округление приближенного значения по его относительной погрешности; вычисление границ относительных погрешностей арифметических действий</w:t>
      </w:r>
      <w:r>
        <w:rPr>
          <w:rFonts w:ascii="Liberation Serif" w:hAnsi="Liberation Serif" w:cs="Times New Roman"/>
          <w:color w:val="000000"/>
          <w:sz w:val="24"/>
        </w:rPr>
        <w:t>.</w:t>
      </w:r>
      <w:r w:rsidRPr="00E464E4">
        <w:rPr>
          <w:rFonts w:ascii="Times New Roman" w:hAnsi="Times New Roman" w:cs="Times New Roman"/>
          <w:b/>
          <w:sz w:val="24"/>
        </w:rPr>
        <w:t>».</w:t>
      </w:r>
    </w:p>
    <w:p w:rsidR="005B3B38" w:rsidRDefault="005B3B38" w:rsidP="005B3B38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576A">
        <w:rPr>
          <w:rStyle w:val="c3"/>
          <w:rFonts w:ascii="Times New Roman" w:hAnsi="Times New Roman" w:cs="Times New Roman"/>
          <w:color w:val="000000" w:themeColor="text1"/>
          <w:sz w:val="24"/>
        </w:rPr>
        <w:t>Задание 1.</w:t>
      </w:r>
      <w:r w:rsidRPr="00D619A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D619AD">
        <w:rPr>
          <w:rFonts w:ascii="Times New Roman" w:eastAsia="Times New Roman" w:hAnsi="Times New Roman" w:cs="Times New Roman"/>
          <w:sz w:val="26"/>
          <w:szCs w:val="26"/>
          <w:lang w:eastAsia="ru-RU"/>
        </w:rPr>
        <w:t>Вычислить значение функции </w:t>
      </w:r>
      <w:r w:rsidRPr="00D619AD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215CEEF" wp14:editId="19B04A0B">
            <wp:extent cx="905510" cy="431165"/>
            <wp:effectExtent l="0" t="0" r="8890" b="6985"/>
            <wp:docPr id="34" name="Рисунок 34" descr="hello_html_m226ddd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ello_html_m226ddd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510" cy="43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9AD">
        <w:rPr>
          <w:rFonts w:ascii="Times New Roman" w:eastAsia="Times New Roman" w:hAnsi="Times New Roman" w:cs="Times New Roman"/>
          <w:sz w:val="26"/>
          <w:szCs w:val="26"/>
          <w:lang w:eastAsia="ru-RU"/>
        </w:rPr>
        <w:t>, а =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2,156, b = 0,927 </w:t>
      </w:r>
    </w:p>
    <w:p w:rsidR="005B3B38" w:rsidRPr="0055638A" w:rsidRDefault="005B3B38" w:rsidP="00C47579">
      <w:pPr>
        <w:pStyle w:val="af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3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правилам </w:t>
      </w:r>
      <w:r w:rsidRPr="0055638A">
        <w:rPr>
          <w:rFonts w:ascii="Times New Roman" w:hAnsi="Times New Roman" w:cs="Times New Roman"/>
          <w:color w:val="000000"/>
          <w:sz w:val="24"/>
          <w:szCs w:val="24"/>
        </w:rPr>
        <w:t>округления чисел в широком и строгом смысле;</w:t>
      </w:r>
    </w:p>
    <w:p w:rsidR="005B3B38" w:rsidRPr="0055638A" w:rsidRDefault="005B3B38" w:rsidP="00C47579">
      <w:pPr>
        <w:pStyle w:val="af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38A">
        <w:rPr>
          <w:rFonts w:ascii="Times New Roman" w:hAnsi="Times New Roman" w:cs="Times New Roman"/>
          <w:color w:val="000000"/>
          <w:sz w:val="24"/>
          <w:szCs w:val="24"/>
        </w:rPr>
        <w:t>по правилам округление приближенного значения по его относительной погрешности;</w:t>
      </w:r>
    </w:p>
    <w:p w:rsidR="005B3B38" w:rsidRPr="0055638A" w:rsidRDefault="005B3B38" w:rsidP="00C47579">
      <w:pPr>
        <w:pStyle w:val="af"/>
        <w:widowControl/>
        <w:numPr>
          <w:ilvl w:val="0"/>
          <w:numId w:val="7"/>
        </w:numPr>
        <w:suppressAutoHyphens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638A">
        <w:rPr>
          <w:rFonts w:ascii="Times New Roman" w:hAnsi="Times New Roman" w:cs="Times New Roman"/>
          <w:color w:val="000000"/>
          <w:sz w:val="24"/>
          <w:szCs w:val="24"/>
        </w:rPr>
        <w:t>по правилам вычисления границ относительных погрешностей арифметических действий.</w:t>
      </w:r>
    </w:p>
    <w:p w:rsidR="005B3B38" w:rsidRPr="005366B8" w:rsidRDefault="005B3B38" w:rsidP="005B3B38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5366B8">
        <w:rPr>
          <w:rFonts w:ascii="Times New Roman" w:hAnsi="Times New Roman" w:cs="Times New Roman"/>
          <w:color w:val="000000" w:themeColor="text1"/>
          <w:sz w:val="24"/>
        </w:rPr>
        <w:t>Сравните полученные результаты между собой, прокомментируйте различие методов вычислений и смысл полученных числовых значений.</w:t>
      </w:r>
    </w:p>
    <w:p w:rsidR="005B3B38" w:rsidRDefault="005B3B38" w:rsidP="005B3B38">
      <w:pPr>
        <w:rPr>
          <w:rFonts w:ascii="Times New Roman" w:hAnsi="Times New Roman" w:cs="Times New Roman"/>
          <w:b/>
          <w:sz w:val="26"/>
          <w:szCs w:val="26"/>
        </w:rPr>
      </w:pPr>
    </w:p>
    <w:p w:rsidR="005B3B38" w:rsidRPr="000D4EA7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0D4EA7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6.</w:t>
      </w:r>
    </w:p>
    <w:p w:rsidR="005B3B38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0D4EA7">
        <w:rPr>
          <w:rFonts w:ascii="Liberation Serif" w:hAnsi="Liberation Serif" w:cs="Times New Roman"/>
          <w:b/>
          <w:color w:val="000000"/>
          <w:sz w:val="24"/>
        </w:rPr>
        <w:t>Тема: «</w:t>
      </w:r>
      <w:r w:rsidRPr="00594596">
        <w:rPr>
          <w:rFonts w:ascii="Liberation Serif" w:hAnsi="Liberation Serif" w:cs="Times New Roman"/>
          <w:b/>
          <w:color w:val="000000"/>
          <w:sz w:val="24"/>
        </w:rPr>
        <w:t>Решение дополнительных упражнений по Теме 1.1.</w:t>
      </w:r>
    </w:p>
    <w:p w:rsidR="005B3B38" w:rsidRPr="000D4EA7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594596">
        <w:rPr>
          <w:rFonts w:ascii="Liberation Serif" w:hAnsi="Liberation Serif" w:cs="Times New Roman"/>
          <w:b/>
          <w:color w:val="000000"/>
          <w:sz w:val="24"/>
        </w:rPr>
        <w:t xml:space="preserve"> «Элементы комбинаторики</w:t>
      </w:r>
      <w:r w:rsidRPr="000D4EA7">
        <w:rPr>
          <w:rFonts w:ascii="Liberation Serif" w:hAnsi="Liberation Serif" w:cs="Times New Roman"/>
          <w:b/>
          <w:color w:val="000000"/>
          <w:sz w:val="24"/>
        </w:rPr>
        <w:t>».</w:t>
      </w:r>
    </w:p>
    <w:p w:rsidR="005B3B38" w:rsidRPr="00BF000F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BF000F"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Задание 1. </w:t>
      </w:r>
      <w:r w:rsidRPr="00D619AD">
        <w:rPr>
          <w:rFonts w:ascii="Times New Roman" w:eastAsia="Times New Roman" w:hAnsi="Times New Roman" w:cs="Times New Roman"/>
          <w:sz w:val="24"/>
          <w:lang w:eastAsia="ru-RU"/>
        </w:rPr>
        <w:t>Даны приближённые значения числа Х =2/3, х</w:t>
      </w:r>
      <w:r w:rsidRPr="00BF000F"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 wp14:anchorId="1B1549B7" wp14:editId="1AB9A110">
            <wp:extent cx="146685" cy="198120"/>
            <wp:effectExtent l="0" t="0" r="5715" b="0"/>
            <wp:docPr id="36" name="Рисунок 36" descr="hello_html_m34745ad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4745add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9AD">
        <w:rPr>
          <w:rFonts w:ascii="Times New Roman" w:eastAsia="Times New Roman" w:hAnsi="Times New Roman" w:cs="Times New Roman"/>
          <w:sz w:val="24"/>
          <w:lang w:eastAsia="ru-RU"/>
        </w:rPr>
        <w:t>= 0,6, х</w:t>
      </w:r>
      <w:r w:rsidRPr="00BF000F"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 wp14:anchorId="5E64A366" wp14:editId="55DD6FEC">
            <wp:extent cx="146685" cy="198120"/>
            <wp:effectExtent l="0" t="0" r="0" b="0"/>
            <wp:docPr id="37" name="Рисунок 37" descr="hello_html_m4bcd60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bcd60e4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9AD">
        <w:rPr>
          <w:rFonts w:ascii="Times New Roman" w:eastAsia="Times New Roman" w:hAnsi="Times New Roman" w:cs="Times New Roman"/>
          <w:sz w:val="24"/>
          <w:lang w:eastAsia="ru-RU"/>
        </w:rPr>
        <w:t>=0,66, х</w:t>
      </w:r>
      <w:r w:rsidRPr="00BF000F"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 wp14:anchorId="2B1B91D8" wp14:editId="5BB6CE87">
            <wp:extent cx="146685" cy="198120"/>
            <wp:effectExtent l="0" t="0" r="5715" b="0"/>
            <wp:docPr id="38" name="Рисунок 38" descr="hello_html_593ecfc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93ecfc6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9AD">
        <w:rPr>
          <w:rFonts w:ascii="Times New Roman" w:eastAsia="Times New Roman" w:hAnsi="Times New Roman" w:cs="Times New Roman"/>
          <w:sz w:val="24"/>
          <w:lang w:eastAsia="ru-RU"/>
        </w:rPr>
        <w:t>=0,67. Какое из трёх приближений является лучшим?</w:t>
      </w:r>
    </w:p>
    <w:p w:rsidR="005B3B38" w:rsidRPr="00D619AD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F000F">
        <w:rPr>
          <w:rFonts w:ascii="Times New Roman" w:eastAsia="Times New Roman" w:hAnsi="Times New Roman" w:cs="Times New Roman"/>
          <w:sz w:val="24"/>
          <w:lang w:eastAsia="ru-RU"/>
        </w:rPr>
        <w:t xml:space="preserve">Задание 2. </w:t>
      </w:r>
      <w:r w:rsidRPr="00D619AD">
        <w:rPr>
          <w:rFonts w:ascii="Times New Roman" w:eastAsia="Times New Roman" w:hAnsi="Times New Roman" w:cs="Times New Roman"/>
          <w:sz w:val="24"/>
          <w:lang w:eastAsia="ru-RU"/>
        </w:rPr>
        <w:t>Указать верные цифры следующих чисел:</w:t>
      </w:r>
    </w:p>
    <w:p w:rsidR="005B3B38" w:rsidRPr="00D619AD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619AD">
        <w:rPr>
          <w:rFonts w:ascii="Times New Roman" w:eastAsia="Times New Roman" w:hAnsi="Times New Roman" w:cs="Times New Roman"/>
          <w:sz w:val="24"/>
          <w:lang w:eastAsia="ru-RU"/>
        </w:rPr>
        <w:t>а) </w:t>
      </w:r>
      <w:r w:rsidRPr="00BF000F"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 wp14:anchorId="0F1E00B0" wp14:editId="0D0D2C25">
            <wp:extent cx="862330" cy="172720"/>
            <wp:effectExtent l="0" t="0" r="0" b="0"/>
            <wp:docPr id="39" name="Рисунок 39" descr="hello_html_631360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631360c7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9AD">
        <w:rPr>
          <w:rFonts w:ascii="Times New Roman" w:eastAsia="Times New Roman" w:hAnsi="Times New Roman" w:cs="Times New Roman"/>
          <w:sz w:val="24"/>
          <w:lang w:eastAsia="ru-RU"/>
        </w:rPr>
        <w:t>; б) </w:t>
      </w:r>
      <w:r w:rsidRPr="00BF000F"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 wp14:anchorId="4D633080" wp14:editId="71488D04">
            <wp:extent cx="1017905" cy="172720"/>
            <wp:effectExtent l="0" t="0" r="0" b="0"/>
            <wp:docPr id="40" name="Рисунок 40" descr="hello_html_795afa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795afa2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9AD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5B3B38" w:rsidRPr="00BF000F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F000F">
        <w:rPr>
          <w:rFonts w:ascii="Times New Roman" w:eastAsia="Times New Roman" w:hAnsi="Times New Roman" w:cs="Times New Roman"/>
          <w:sz w:val="24"/>
          <w:lang w:eastAsia="ru-RU"/>
        </w:rPr>
        <w:t xml:space="preserve">Задание 3. </w:t>
      </w:r>
      <w:r w:rsidRPr="00D619AD">
        <w:rPr>
          <w:rFonts w:ascii="Times New Roman" w:eastAsia="Times New Roman" w:hAnsi="Times New Roman" w:cs="Times New Roman"/>
          <w:sz w:val="24"/>
          <w:lang w:eastAsia="ru-RU"/>
        </w:rPr>
        <w:t>x = 62,425, y = 62,409. Найти разность и погрешность разности.</w:t>
      </w:r>
    </w:p>
    <w:p w:rsidR="005B3B38" w:rsidRPr="00BF000F" w:rsidRDefault="005B3B38" w:rsidP="005B3B38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BF000F">
        <w:rPr>
          <w:rFonts w:ascii="Times New Roman" w:eastAsia="Times New Roman" w:hAnsi="Times New Roman" w:cs="Times New Roman"/>
          <w:sz w:val="24"/>
          <w:lang w:eastAsia="ru-RU"/>
        </w:rPr>
        <w:t xml:space="preserve">Задание 4. </w:t>
      </w:r>
      <w:r w:rsidRPr="00D619AD">
        <w:rPr>
          <w:rFonts w:ascii="Times New Roman" w:eastAsia="Times New Roman" w:hAnsi="Times New Roman" w:cs="Times New Roman"/>
          <w:sz w:val="24"/>
          <w:lang w:eastAsia="ru-RU"/>
        </w:rPr>
        <w:t>x=43,1, y=5,72. Найти частное и погрешность результата</w:t>
      </w:r>
      <w:r w:rsidRPr="00BF000F">
        <w:rPr>
          <w:rFonts w:ascii="Times New Roman" w:hAnsi="Times New Roman" w:cs="Times New Roman"/>
          <w:b/>
          <w:sz w:val="24"/>
        </w:rPr>
        <w:t xml:space="preserve"> </w:t>
      </w:r>
    </w:p>
    <w:p w:rsidR="005B3B38" w:rsidRPr="00BF000F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F000F">
        <w:rPr>
          <w:rFonts w:ascii="Times New Roman" w:eastAsia="Times New Roman" w:hAnsi="Times New Roman" w:cs="Times New Roman"/>
          <w:sz w:val="24"/>
          <w:lang w:eastAsia="ru-RU"/>
        </w:rPr>
        <w:t xml:space="preserve">Задание 5. </w:t>
      </w:r>
      <w:r w:rsidRPr="00D619AD">
        <w:rPr>
          <w:rFonts w:ascii="Times New Roman" w:eastAsia="Times New Roman" w:hAnsi="Times New Roman" w:cs="Times New Roman"/>
          <w:sz w:val="24"/>
          <w:lang w:eastAsia="ru-RU"/>
        </w:rPr>
        <w:t>Пусть х=0,8, причем </w:t>
      </w:r>
      <w:r w:rsidRPr="00BF000F"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 wp14:anchorId="0756CF96" wp14:editId="28666E28">
            <wp:extent cx="189865" cy="172720"/>
            <wp:effectExtent l="0" t="0" r="635" b="0"/>
            <wp:docPr id="41" name="Рисунок 41" descr="hello_html_2e85d6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ello_html_2e85d6ba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9AD">
        <w:rPr>
          <w:rFonts w:ascii="Times New Roman" w:eastAsia="Times New Roman" w:hAnsi="Times New Roman" w:cs="Times New Roman"/>
          <w:sz w:val="24"/>
          <w:lang w:eastAsia="ru-RU"/>
        </w:rPr>
        <w:t>x=0,05, т.е. все цифры в числе верны. Вычислить значение </w:t>
      </w:r>
      <w:r w:rsidRPr="00D619AD">
        <w:rPr>
          <w:rFonts w:ascii="Times New Roman" w:eastAsia="Times New Roman" w:hAnsi="Times New Roman" w:cs="Times New Roman"/>
          <w:i/>
          <w:iCs/>
          <w:sz w:val="24"/>
          <w:lang w:eastAsia="ru-RU"/>
        </w:rPr>
        <w:t>sinx</w:t>
      </w:r>
      <w:r w:rsidRPr="00D619AD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5B3B38" w:rsidRDefault="005B3B38" w:rsidP="005B3B38">
      <w:pPr>
        <w:rPr>
          <w:rFonts w:ascii="Times New Roman" w:hAnsi="Times New Roman" w:cs="Times New Roman"/>
          <w:b/>
          <w:sz w:val="26"/>
          <w:szCs w:val="26"/>
        </w:rPr>
      </w:pPr>
    </w:p>
    <w:p w:rsidR="005B3B38" w:rsidRPr="000D4EA7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0D4EA7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7.</w:t>
      </w:r>
    </w:p>
    <w:p w:rsidR="005B3B38" w:rsidRPr="00237538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237538">
        <w:rPr>
          <w:rFonts w:ascii="Times New Roman" w:hAnsi="Times New Roman" w:cs="Times New Roman"/>
          <w:b/>
          <w:color w:val="000000"/>
          <w:sz w:val="24"/>
        </w:rPr>
        <w:t>Тема: «Систематическая проработка конспектов занятий, учебной литературы по теме 2.1. «Приближенные решения алгебраических и трансцендентных уравнений».</w:t>
      </w:r>
    </w:p>
    <w:p w:rsidR="005B3B38" w:rsidRPr="002375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</w:p>
    <w:p w:rsidR="005B3B38" w:rsidRPr="002375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237538">
        <w:rPr>
          <w:rStyle w:val="c3"/>
          <w:rFonts w:ascii="Times New Roman" w:hAnsi="Times New Roman" w:cs="Times New Roman"/>
          <w:color w:val="000000" w:themeColor="text1"/>
          <w:sz w:val="24"/>
        </w:rPr>
        <w:t>Задание 1. Прочитайте конспекты и изучите литературу по теме «</w:t>
      </w:r>
      <w:r w:rsidRPr="00237538">
        <w:rPr>
          <w:rFonts w:ascii="Times New Roman" w:hAnsi="Times New Roman" w:cs="Times New Roman"/>
          <w:color w:val="000000" w:themeColor="text1"/>
          <w:sz w:val="24"/>
        </w:rPr>
        <w:t>Приближенные решения алгебраических и трансцендентных уравнений</w:t>
      </w:r>
      <w:r w:rsidRPr="00237538">
        <w:rPr>
          <w:rStyle w:val="c3"/>
          <w:rFonts w:ascii="Times New Roman" w:hAnsi="Times New Roman" w:cs="Times New Roman"/>
          <w:color w:val="000000" w:themeColor="text1"/>
          <w:sz w:val="24"/>
        </w:rPr>
        <w:t>» и ответьте на следующие вопросы:</w:t>
      </w:r>
    </w:p>
    <w:p w:rsidR="005B3B38" w:rsidRPr="00D619AD" w:rsidRDefault="005B3B38" w:rsidP="00C47579">
      <w:pPr>
        <w:widowControl/>
        <w:numPr>
          <w:ilvl w:val="0"/>
          <w:numId w:val="50"/>
        </w:numPr>
        <w:tabs>
          <w:tab w:val="clear" w:pos="720"/>
        </w:tabs>
        <w:suppressAutoHyphens w:val="0"/>
        <w:ind w:left="1276" w:hanging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619AD">
        <w:rPr>
          <w:rFonts w:ascii="Times New Roman" w:eastAsia="Times New Roman" w:hAnsi="Times New Roman" w:cs="Times New Roman"/>
          <w:sz w:val="24"/>
          <w:lang w:eastAsia="ru-RU"/>
        </w:rPr>
        <w:t>Что означает «решить уравнение аналитически» и «решить уравнение численно»?</w:t>
      </w:r>
    </w:p>
    <w:p w:rsidR="005B3B38" w:rsidRPr="00D619AD" w:rsidRDefault="005B3B38" w:rsidP="00C47579">
      <w:pPr>
        <w:widowControl/>
        <w:numPr>
          <w:ilvl w:val="0"/>
          <w:numId w:val="50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619AD">
        <w:rPr>
          <w:rFonts w:ascii="Times New Roman" w:eastAsia="Times New Roman" w:hAnsi="Times New Roman" w:cs="Times New Roman"/>
          <w:sz w:val="24"/>
          <w:lang w:eastAsia="ru-RU"/>
        </w:rPr>
        <w:t>В чем заключается задача отделения корней?</w:t>
      </w:r>
    </w:p>
    <w:p w:rsidR="005B3B38" w:rsidRPr="00D619AD" w:rsidRDefault="005B3B38" w:rsidP="00C47579">
      <w:pPr>
        <w:widowControl/>
        <w:numPr>
          <w:ilvl w:val="0"/>
          <w:numId w:val="50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619AD">
        <w:rPr>
          <w:rFonts w:ascii="Times New Roman" w:eastAsia="Times New Roman" w:hAnsi="Times New Roman" w:cs="Times New Roman"/>
          <w:sz w:val="24"/>
          <w:lang w:eastAsia="ru-RU"/>
        </w:rPr>
        <w:t>В чем состоит основная идея метода половинного деления?</w:t>
      </w:r>
    </w:p>
    <w:p w:rsidR="005B3B38" w:rsidRPr="00237538" w:rsidRDefault="005B3B38" w:rsidP="00C47579">
      <w:pPr>
        <w:widowControl/>
        <w:numPr>
          <w:ilvl w:val="0"/>
          <w:numId w:val="50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619AD">
        <w:rPr>
          <w:rFonts w:ascii="Times New Roman" w:eastAsia="Times New Roman" w:hAnsi="Times New Roman" w:cs="Times New Roman"/>
          <w:sz w:val="24"/>
          <w:lang w:eastAsia="ru-RU"/>
        </w:rPr>
        <w:t>Может ли метод половинного деления дать точное значение корня уравнения?</w:t>
      </w:r>
    </w:p>
    <w:p w:rsidR="005B3B38" w:rsidRPr="00237538" w:rsidRDefault="005B3B38" w:rsidP="00C47579">
      <w:pPr>
        <w:widowControl/>
        <w:numPr>
          <w:ilvl w:val="0"/>
          <w:numId w:val="50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37538">
        <w:rPr>
          <w:rFonts w:ascii="Times New Roman" w:eastAsia="Times New Roman" w:hAnsi="Times New Roman" w:cs="Times New Roman"/>
          <w:sz w:val="24"/>
          <w:lang w:eastAsia="ru-RU"/>
        </w:rPr>
        <w:t>Дайте общее определение метода простой итерации уточнения корней.</w:t>
      </w:r>
    </w:p>
    <w:p w:rsidR="005B3B38" w:rsidRPr="00D619AD" w:rsidRDefault="005B3B38" w:rsidP="00C47579">
      <w:pPr>
        <w:widowControl/>
        <w:numPr>
          <w:ilvl w:val="0"/>
          <w:numId w:val="50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619AD">
        <w:rPr>
          <w:rFonts w:ascii="Times New Roman" w:eastAsia="Times New Roman" w:hAnsi="Times New Roman" w:cs="Times New Roman"/>
          <w:sz w:val="24"/>
          <w:lang w:eastAsia="ru-RU"/>
        </w:rPr>
        <w:t>Запишите формулы для построения итерационных последовательностей для каждого метода.</w:t>
      </w:r>
    </w:p>
    <w:p w:rsidR="005B3B38" w:rsidRPr="00D619AD" w:rsidRDefault="005B3B38" w:rsidP="00C47579">
      <w:pPr>
        <w:widowControl/>
        <w:numPr>
          <w:ilvl w:val="0"/>
          <w:numId w:val="50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619AD">
        <w:rPr>
          <w:rFonts w:ascii="Times New Roman" w:eastAsia="Times New Roman" w:hAnsi="Times New Roman" w:cs="Times New Roman"/>
          <w:sz w:val="24"/>
          <w:lang w:eastAsia="ru-RU"/>
        </w:rPr>
        <w:t>Как проверяется требуемая точность в методах?</w:t>
      </w:r>
    </w:p>
    <w:p w:rsidR="005B3B38" w:rsidRDefault="005B3B38" w:rsidP="005B3B38"/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423273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8.</w:t>
      </w:r>
    </w:p>
    <w:p w:rsidR="005B3B38" w:rsidRPr="0089286D" w:rsidRDefault="005B3B38" w:rsidP="005B3B38">
      <w:pPr>
        <w:suppressLineNumbers/>
        <w:snapToGrid w:val="0"/>
        <w:spacing w:line="100" w:lineRule="atLeast"/>
        <w:ind w:left="777"/>
        <w:jc w:val="center"/>
        <w:rPr>
          <w:rFonts w:ascii="Liberation Serif" w:hAnsi="Liberation Serif" w:cs="Times New Roman"/>
          <w:color w:val="000000"/>
          <w:sz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</w:rPr>
        <w:t xml:space="preserve">Тема </w:t>
      </w:r>
      <w:r w:rsidRPr="0089286D">
        <w:rPr>
          <w:rFonts w:ascii="Times New Roman" w:hAnsi="Times New Roman" w:cs="Times New Roman"/>
          <w:b/>
          <w:color w:val="000000"/>
          <w:sz w:val="24"/>
        </w:rPr>
        <w:t>«Оформление практических работ по Теме 2.1. «Приближенные решения алгебраических и трансцендентных уравнений» и подготовка их к защите»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237538"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Оформить практические работы в соответствии с требованиями (по образцу), подготовьтесь к защите работы, раскрыв следующие вопросы:</w:t>
      </w:r>
    </w:p>
    <w:p w:rsidR="005B3B38" w:rsidRDefault="005B3B38" w:rsidP="00C47579">
      <w:pPr>
        <w:pStyle w:val="af"/>
        <w:widowControl/>
        <w:numPr>
          <w:ilvl w:val="1"/>
          <w:numId w:val="6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метода половинного деления в </w:t>
      </w:r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Microsoft Excel, </w:t>
      </w:r>
      <w:r w:rsidRPr="00423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Mathcad</w:t>
      </w:r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язык программирования  </w:t>
      </w:r>
      <w:r w:rsidRPr="00423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3B38" w:rsidRDefault="005B3B38" w:rsidP="00C47579">
      <w:pPr>
        <w:pStyle w:val="af"/>
        <w:widowControl/>
        <w:numPr>
          <w:ilvl w:val="1"/>
          <w:numId w:val="6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метода простой итерации в </w:t>
      </w:r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Microsoft Excel, </w:t>
      </w:r>
      <w:r w:rsidRPr="00423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Mathcad</w:t>
      </w:r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язык программирования  </w:t>
      </w:r>
      <w:r w:rsidRPr="004232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Pr="00423273">
        <w:rPr>
          <w:rFonts w:ascii="Times New Roman" w:eastAsia="Times New Roman" w:hAnsi="Times New Roman" w:cs="Times New Roman"/>
          <w:sz w:val="24"/>
          <w:szCs w:val="24"/>
          <w:lang w:eastAsia="ru-RU"/>
        </w:rPr>
        <w:t>#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3B38" w:rsidRDefault="005B3B38" w:rsidP="005B3B38">
      <w:pPr>
        <w:rPr>
          <w:rFonts w:ascii="Liberation Serif" w:hAnsi="Liberation Serif" w:cs="Times New Roman"/>
          <w:color w:val="000000"/>
          <w:sz w:val="24"/>
        </w:rPr>
      </w:pP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9.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</w:rPr>
        <w:t xml:space="preserve">Тема: </w:t>
      </w:r>
      <w:r w:rsidRPr="00A8388F">
        <w:rPr>
          <w:rFonts w:ascii="Liberation Serif" w:hAnsi="Liberation Serif" w:cs="Times New Roman"/>
          <w:b/>
          <w:color w:val="000000"/>
          <w:sz w:val="24"/>
        </w:rPr>
        <w:t>«Подготовка докладов «Основные теоремы, применяемые при решении уравнений»; «Метод половинного деления»; «Метод хорд»; «Метод Ньютона»; «Метрические пространства и принцип сжимающих отображений».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F529C7">
        <w:rPr>
          <w:rStyle w:val="c3"/>
          <w:rFonts w:ascii="Times New Roman" w:hAnsi="Times New Roman" w:cs="Times New Roman"/>
          <w:color w:val="000000" w:themeColor="text1"/>
          <w:sz w:val="24"/>
        </w:rPr>
        <w:t>Задание 1.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 Подготовить доклад на одну из предложенных тем по предложенному плану.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«</w:t>
      </w:r>
      <w:r w:rsidRPr="00FD397D">
        <w:rPr>
          <w:rStyle w:val="c3"/>
          <w:rFonts w:ascii="Times New Roman" w:hAnsi="Times New Roman" w:cs="Times New Roman"/>
          <w:color w:val="000000" w:themeColor="text1"/>
          <w:sz w:val="24"/>
        </w:rPr>
        <w:t>Основные теоремы, применяемые при решении уравнений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.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Default="005B3B38" w:rsidP="00C47579">
      <w:pPr>
        <w:pStyle w:val="af"/>
        <w:widowControl/>
        <w:numPr>
          <w:ilvl w:val="1"/>
          <w:numId w:val="55"/>
        </w:numPr>
        <w:suppressAutoHyphens w:val="0"/>
        <w:spacing w:after="0" w:line="240" w:lineRule="auto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«уравнение»;</w:t>
      </w:r>
    </w:p>
    <w:p w:rsidR="005B3B38" w:rsidRDefault="005B3B38" w:rsidP="00C47579">
      <w:pPr>
        <w:pStyle w:val="af"/>
        <w:widowControl/>
        <w:numPr>
          <w:ilvl w:val="1"/>
          <w:numId w:val="55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Виды уравнений;</w:t>
      </w:r>
    </w:p>
    <w:p w:rsidR="005B3B38" w:rsidRDefault="005B3B38" w:rsidP="00C47579">
      <w:pPr>
        <w:pStyle w:val="af"/>
        <w:widowControl/>
        <w:numPr>
          <w:ilvl w:val="1"/>
          <w:numId w:val="55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Методы, используемые при решении уравнений;</w:t>
      </w:r>
    </w:p>
    <w:p w:rsidR="005B3B38" w:rsidRDefault="005B3B38" w:rsidP="00C47579">
      <w:pPr>
        <w:pStyle w:val="af"/>
        <w:widowControl/>
        <w:numPr>
          <w:ilvl w:val="1"/>
          <w:numId w:val="55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Теоремы, применяемые при решении уравнений.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«</w:t>
      </w:r>
      <w:r w:rsidRPr="00FD397D">
        <w:rPr>
          <w:rStyle w:val="c3"/>
          <w:rFonts w:ascii="Times New Roman" w:hAnsi="Times New Roman" w:cs="Times New Roman"/>
          <w:color w:val="000000" w:themeColor="text1"/>
          <w:sz w:val="24"/>
        </w:rPr>
        <w:t>Метод половинного деления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Default="005B3B38" w:rsidP="00C47579">
      <w:pPr>
        <w:pStyle w:val="af"/>
        <w:widowControl/>
        <w:numPr>
          <w:ilvl w:val="1"/>
          <w:numId w:val="54"/>
        </w:numPr>
        <w:suppressAutoHyphens w:val="0"/>
        <w:spacing w:after="0" w:line="240" w:lineRule="auto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 чем заключается метод «половинного деления»?</w:t>
      </w:r>
    </w:p>
    <w:p w:rsidR="005B3B38" w:rsidRDefault="005B3B38" w:rsidP="00C47579">
      <w:pPr>
        <w:pStyle w:val="af"/>
        <w:widowControl/>
        <w:numPr>
          <w:ilvl w:val="1"/>
          <w:numId w:val="54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Применение метода.</w:t>
      </w:r>
    </w:p>
    <w:p w:rsidR="005B3B38" w:rsidRDefault="005B3B38" w:rsidP="00C47579">
      <w:pPr>
        <w:pStyle w:val="af"/>
        <w:widowControl/>
        <w:numPr>
          <w:ilvl w:val="1"/>
          <w:numId w:val="54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Достоинства и недостатки данного метода?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«</w:t>
      </w:r>
      <w:r w:rsidRPr="00830BD7">
        <w:rPr>
          <w:rStyle w:val="c3"/>
          <w:rFonts w:ascii="Times New Roman" w:hAnsi="Times New Roman" w:cs="Times New Roman"/>
          <w:color w:val="000000" w:themeColor="text1"/>
          <w:sz w:val="24"/>
        </w:rPr>
        <w:t>Метод хорд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Default="005B3B38" w:rsidP="00C47579">
      <w:pPr>
        <w:pStyle w:val="af"/>
        <w:widowControl/>
        <w:numPr>
          <w:ilvl w:val="1"/>
          <w:numId w:val="52"/>
        </w:numPr>
        <w:suppressAutoHyphens w:val="0"/>
        <w:spacing w:after="0" w:line="240" w:lineRule="auto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 чем заключается «метод хорд»?</w:t>
      </w:r>
    </w:p>
    <w:p w:rsidR="005B3B38" w:rsidRDefault="005B3B38" w:rsidP="00C47579">
      <w:pPr>
        <w:pStyle w:val="af"/>
        <w:widowControl/>
        <w:numPr>
          <w:ilvl w:val="1"/>
          <w:numId w:val="52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Применение метода.</w:t>
      </w:r>
    </w:p>
    <w:p w:rsidR="005B3B38" w:rsidRPr="00830BD7" w:rsidRDefault="005B3B38" w:rsidP="00C47579">
      <w:pPr>
        <w:pStyle w:val="af"/>
        <w:widowControl/>
        <w:numPr>
          <w:ilvl w:val="1"/>
          <w:numId w:val="52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Достоинства и недостатки данного метода?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«</w:t>
      </w:r>
      <w:r w:rsidRPr="00830BD7">
        <w:rPr>
          <w:rStyle w:val="c3"/>
          <w:rFonts w:ascii="Times New Roman" w:hAnsi="Times New Roman" w:cs="Times New Roman"/>
          <w:color w:val="000000" w:themeColor="text1"/>
          <w:sz w:val="24"/>
        </w:rPr>
        <w:t>Метод Ньютона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Default="005B3B38" w:rsidP="00C47579">
      <w:pPr>
        <w:pStyle w:val="af"/>
        <w:widowControl/>
        <w:numPr>
          <w:ilvl w:val="1"/>
          <w:numId w:val="53"/>
        </w:numPr>
        <w:suppressAutoHyphens w:val="0"/>
        <w:spacing w:after="0" w:line="240" w:lineRule="auto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 чем заключается «метод Ньютона»?</w:t>
      </w:r>
    </w:p>
    <w:p w:rsidR="005B3B38" w:rsidRDefault="005B3B38" w:rsidP="00C47579">
      <w:pPr>
        <w:pStyle w:val="af"/>
        <w:widowControl/>
        <w:numPr>
          <w:ilvl w:val="1"/>
          <w:numId w:val="53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Применение метода.</w:t>
      </w:r>
    </w:p>
    <w:p w:rsidR="005B3B38" w:rsidRDefault="005B3B38" w:rsidP="00C47579">
      <w:pPr>
        <w:pStyle w:val="af"/>
        <w:widowControl/>
        <w:numPr>
          <w:ilvl w:val="1"/>
          <w:numId w:val="53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Достоинства и недостатки данного метода?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«</w:t>
      </w:r>
      <w:r w:rsidRPr="00830BD7">
        <w:rPr>
          <w:rStyle w:val="c3"/>
          <w:rFonts w:ascii="Times New Roman" w:hAnsi="Times New Roman" w:cs="Times New Roman"/>
          <w:color w:val="000000" w:themeColor="text1"/>
          <w:sz w:val="24"/>
        </w:rPr>
        <w:t>Метрические пространства и принцип сжимающих отображений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Default="005B3B38" w:rsidP="00C47579">
      <w:pPr>
        <w:pStyle w:val="af"/>
        <w:widowControl/>
        <w:numPr>
          <w:ilvl w:val="1"/>
          <w:numId w:val="51"/>
        </w:numPr>
        <w:suppressAutoHyphens w:val="0"/>
        <w:spacing w:after="0" w:line="240" w:lineRule="auto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Понятие «метрические пространства»?</w:t>
      </w:r>
    </w:p>
    <w:p w:rsidR="005B3B38" w:rsidRDefault="005B3B38" w:rsidP="00C47579">
      <w:pPr>
        <w:pStyle w:val="af"/>
        <w:widowControl/>
        <w:numPr>
          <w:ilvl w:val="1"/>
          <w:numId w:val="51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Принцип сжимающих отображений.</w:t>
      </w:r>
    </w:p>
    <w:p w:rsidR="005B3B38" w:rsidRDefault="005B3B38" w:rsidP="00C47579">
      <w:pPr>
        <w:pStyle w:val="af"/>
        <w:widowControl/>
        <w:numPr>
          <w:ilvl w:val="1"/>
          <w:numId w:val="51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Теоремы данного принципа.</w:t>
      </w:r>
    </w:p>
    <w:p w:rsidR="005B3B38" w:rsidRPr="00830B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Pr="0049497F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49497F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10.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</w:rPr>
        <w:t>Тема: «</w:t>
      </w:r>
      <w:r w:rsidRPr="005B6E2E">
        <w:rPr>
          <w:rFonts w:ascii="Liberation Serif" w:hAnsi="Liberation Serif" w:cs="Times New Roman"/>
          <w:b/>
          <w:color w:val="000000"/>
          <w:sz w:val="24"/>
        </w:rPr>
        <w:t>Реализация задачи отделения корней уравнений, метода половинного деления с помощью Microsoft Excel и на языке  программирования  С#».</w:t>
      </w:r>
    </w:p>
    <w:p w:rsidR="005B3B38" w:rsidRPr="002375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</w:p>
    <w:p w:rsidR="005B3B38" w:rsidRPr="00244EA1" w:rsidRDefault="005B3B38" w:rsidP="005B3B38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9497F">
        <w:rPr>
          <w:rStyle w:val="c3"/>
          <w:rFonts w:ascii="Times New Roman" w:hAnsi="Times New Roman" w:cs="Times New Roman"/>
          <w:color w:val="000000" w:themeColor="text1"/>
          <w:sz w:val="24"/>
        </w:rPr>
        <w:t>Задание 1.</w:t>
      </w:r>
      <w:r w:rsidRPr="00237538"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Отделить корни уравнения, методом половинного деления.</w:t>
      </w:r>
      <w:r w:rsidRPr="00D619AD">
        <w:rPr>
          <w:b/>
          <w:bCs/>
          <w:noProof/>
          <w:lang w:eastAsia="ru-RU"/>
        </w:rPr>
        <w:drawing>
          <wp:inline distT="0" distB="0" distL="0" distR="0" wp14:anchorId="7C9CC500" wp14:editId="253E945A">
            <wp:extent cx="1009015" cy="172720"/>
            <wp:effectExtent l="0" t="0" r="635" b="0"/>
            <wp:docPr id="42" name="Рисунок 42" descr="hello_html_m696a76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ello_html_m696a7671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EA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отрезке [1,3;1,5] с точностью до 10</w:t>
      </w:r>
      <w:r w:rsidRPr="00244EA1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-4</w:t>
      </w:r>
      <w:r w:rsidRPr="00244E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B3B38" w:rsidRDefault="005B3B38" w:rsidP="005B3B38">
      <w:pPr>
        <w:rPr>
          <w:rFonts w:ascii="Liberation Serif" w:hAnsi="Liberation Serif" w:cs="Times New Roman"/>
          <w:color w:val="000000"/>
          <w:sz w:val="24"/>
        </w:rPr>
      </w:pP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11.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</w:rPr>
        <w:t>Тема: «</w:t>
      </w:r>
      <w:r w:rsidRPr="008C1B1E">
        <w:rPr>
          <w:rFonts w:ascii="Liberation Serif" w:hAnsi="Liberation Serif" w:cs="Times New Roman"/>
          <w:b/>
          <w:color w:val="000000"/>
          <w:sz w:val="24"/>
        </w:rPr>
        <w:t>Разработка алгоритма решения уравнения методом половинного деления, используя цикл с параметром и формулу для вычисления количества последовательных приближений по заданной погрешности</w:t>
      </w:r>
      <w:r w:rsidRPr="00F70795">
        <w:rPr>
          <w:rFonts w:ascii="Liberation Serif" w:hAnsi="Liberation Serif" w:cs="Times New Roman"/>
          <w:b/>
          <w:color w:val="000000"/>
          <w:sz w:val="24"/>
        </w:rPr>
        <w:t>».</w:t>
      </w:r>
    </w:p>
    <w:p w:rsidR="005B3B38" w:rsidRPr="00B60B94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B60B94">
        <w:rPr>
          <w:rStyle w:val="af4"/>
          <w:rFonts w:ascii="Times New Roman" w:hAnsi="Times New Roman" w:cs="Times New Roman"/>
          <w:color w:val="000000" w:themeColor="text1"/>
          <w:sz w:val="24"/>
        </w:rPr>
        <w:t xml:space="preserve">Задание  1. </w:t>
      </w:r>
    </w:p>
    <w:p w:rsidR="005B3B38" w:rsidRPr="00B60B94" w:rsidRDefault="005B3B38" w:rsidP="00C47579">
      <w:pPr>
        <w:pStyle w:val="af"/>
        <w:widowControl/>
        <w:numPr>
          <w:ilvl w:val="0"/>
          <w:numId w:val="56"/>
        </w:numPr>
        <w:suppressAutoHyphens w:val="0"/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Уточнить методом половинного деления наименьший по модулю и отличный от нуля корень уравнения </w:t>
      </w:r>
      <w:r w:rsidRPr="00B60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</w:t>
      </w:r>
      <w:r w:rsidRPr="00B60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60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sin</w:t>
      </w:r>
      <w:r w:rsidRPr="00B60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B60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x – 1 = 0</w:t>
      </w:r>
      <w:r w:rsidRPr="00B6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точностью до 1*10</w:t>
      </w:r>
      <w:r w:rsidRPr="00B60B9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-4</w:t>
      </w:r>
      <w:r w:rsidRPr="00B6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B3B38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60B9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Задание 2.</w:t>
      </w:r>
    </w:p>
    <w:p w:rsidR="005B3B38" w:rsidRPr="006E65C2" w:rsidRDefault="005B3B38" w:rsidP="006E65C2">
      <w:pPr>
        <w:pStyle w:val="af"/>
        <w:widowControl/>
        <w:numPr>
          <w:ilvl w:val="0"/>
          <w:numId w:val="56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алгоритм решения уравнения методом половинного деления, использующий цикл с параметром и формулу для вычисления количества последовательных приближений </w:t>
      </w:r>
      <w:r w:rsidRPr="00B60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N(s)</w:t>
      </w:r>
      <w:r w:rsidRPr="00B6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заданной величине </w:t>
      </w:r>
      <w:r w:rsidRPr="00B60B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Pr="00B60B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lastRenderedPageBreak/>
        <w:t>Самостоятельная работа № 12.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</w:rPr>
        <w:t>Тема: «</w:t>
      </w:r>
      <w:r w:rsidRPr="00634FB2">
        <w:rPr>
          <w:rFonts w:ascii="Liberation Serif" w:hAnsi="Liberation Serif" w:cs="Times New Roman"/>
          <w:b/>
          <w:color w:val="000000"/>
          <w:sz w:val="24"/>
        </w:rPr>
        <w:t>Составление алгоритма решения уравнения методом простой итерации, используя цикл с параметром</w:t>
      </w:r>
      <w:r w:rsidRPr="00F70795">
        <w:rPr>
          <w:rFonts w:ascii="Liberation Serif" w:hAnsi="Liberation Serif" w:cs="Times New Roman"/>
          <w:b/>
          <w:color w:val="000000"/>
          <w:sz w:val="24"/>
        </w:rPr>
        <w:t>»</w:t>
      </w:r>
    </w:p>
    <w:p w:rsidR="00215ACE" w:rsidRDefault="00215ACE" w:rsidP="005B3B38">
      <w:pPr>
        <w:jc w:val="both"/>
        <w:rPr>
          <w:rFonts w:ascii="Times New Roman" w:hAnsi="Times New Roman" w:cs="Times New Roman"/>
          <w:sz w:val="24"/>
        </w:rPr>
      </w:pPr>
    </w:p>
    <w:p w:rsidR="005B3B38" w:rsidRPr="00215ACE" w:rsidRDefault="005B3B38" w:rsidP="005B3B38">
      <w:pPr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215ACE">
        <w:rPr>
          <w:rStyle w:val="af4"/>
          <w:rFonts w:ascii="Times New Roman" w:hAnsi="Times New Roman" w:cs="Times New Roman"/>
          <w:i w:val="0"/>
          <w:color w:val="000000" w:themeColor="text1"/>
          <w:sz w:val="24"/>
        </w:rPr>
        <w:t xml:space="preserve">Задание  1. Решить уравнение </w:t>
      </w:r>
      <w:r w:rsidRPr="00215ACE">
        <w:rPr>
          <w:i/>
          <w:noProof/>
          <w:lang w:eastAsia="ru-RU"/>
        </w:rPr>
        <w:drawing>
          <wp:inline distT="0" distB="0" distL="0" distR="0" wp14:anchorId="6CCE0434" wp14:editId="368431FB">
            <wp:extent cx="600075" cy="171450"/>
            <wp:effectExtent l="0" t="0" r="9525" b="0"/>
            <wp:docPr id="43" name="Рисунок 43" descr="https://studfiles.net/html/2706/123/html_4h78qzklRV.vren/img-nMWQV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s.net/html/2706/123/html_4h78qzklRV.vren/img-nMWQVr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ACE">
        <w:rPr>
          <w:rStyle w:val="af4"/>
          <w:rFonts w:ascii="Times New Roman" w:hAnsi="Times New Roman" w:cs="Times New Roman"/>
          <w:i w:val="0"/>
          <w:color w:val="000000" w:themeColor="text1"/>
          <w:sz w:val="24"/>
        </w:rPr>
        <w:t xml:space="preserve"> методом простой итерации.</w:t>
      </w:r>
    </w:p>
    <w:p w:rsidR="00215ACE" w:rsidRDefault="00215ACE" w:rsidP="005B3B38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B3B38" w:rsidRDefault="005B3B38" w:rsidP="005B3B38">
      <w:pPr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60B9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Задание 2.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Решить уравнение методом простой итерации.</w:t>
      </w:r>
    </w:p>
    <w:p w:rsidR="005B3B38" w:rsidRPr="0089194A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919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Пусть дана некоторая функция </w:t>
      </w:r>
      <w:r w:rsidRPr="0089194A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087E4407" wp14:editId="6F046BD9">
            <wp:extent cx="390525" cy="257175"/>
            <wp:effectExtent l="0" t="0" r="9525" b="9525"/>
            <wp:docPr id="44" name="Рисунок 44" descr="http://ok-t.ru/studopediaru/baza2/2064452131663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2/2064452131663.files/image002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9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и требуется найти все или некоторые значения </w:t>
      </w:r>
      <w:r w:rsidRPr="0089194A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17AA6396" wp14:editId="7EBB3FCA">
            <wp:extent cx="152400" cy="152400"/>
            <wp:effectExtent l="0" t="0" r="0" b="0"/>
            <wp:docPr id="45" name="Рисунок 45" descr="http://ok-t.ru/studopediaru/baza2/2064452131663.files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k-t.ru/studopediaru/baza2/2064452131663.files/image004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9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для которых </w:t>
      </w:r>
      <w:r w:rsidRPr="0089194A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708B2177" wp14:editId="248FC074">
            <wp:extent cx="657225" cy="257175"/>
            <wp:effectExtent l="0" t="0" r="9525" b="9525"/>
            <wp:docPr id="46" name="Рисунок 46" descr="http://ok-t.ru/studopediaru/baza2/2064452131663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k-t.ru/studopediaru/baza2/2064452131663.files/image006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9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5B3B38" w:rsidRPr="0089194A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919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Значение </w:t>
      </w:r>
      <w:r w:rsidRPr="0089194A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39D6DD1C" wp14:editId="02ED5324">
            <wp:extent cx="219075" cy="238125"/>
            <wp:effectExtent l="0" t="0" r="9525" b="9525"/>
            <wp:docPr id="47" name="Рисунок 47" descr="http://ok-t.ru/studopediaru/baza2/2064452131663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k-t.ru/studopediaru/baza2/2064452131663.files/image008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9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при котором </w:t>
      </w:r>
      <w:r w:rsidRPr="0089194A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659B48FE" wp14:editId="114C2BF8">
            <wp:extent cx="762000" cy="295275"/>
            <wp:effectExtent l="0" t="0" r="0" b="9525"/>
            <wp:docPr id="50" name="Рисунок 50" descr="http://ok-t.ru/studopediaru/baza2/2064452131663.files/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k-t.ru/studopediaru/baza2/2064452131663.files/image010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19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215AC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называется </w:t>
      </w:r>
      <w:r w:rsidRPr="00215ACE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корнем </w:t>
      </w:r>
      <w:r w:rsidRPr="00215AC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(или </w:t>
      </w:r>
      <w:r w:rsidRPr="00215ACE"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  <w:t>решением</w:t>
      </w:r>
      <w:r w:rsidRPr="00215AC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</w:t>
      </w:r>
      <w:r w:rsidRPr="008919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уравнения.</w:t>
      </w:r>
    </w:p>
    <w:p w:rsidR="005B3B38" w:rsidRPr="0089194A" w:rsidRDefault="005B3B38" w:rsidP="005B3B38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13.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</w:rPr>
        <w:t>Тема: «</w:t>
      </w:r>
      <w:r w:rsidRPr="009C1EEC">
        <w:rPr>
          <w:rFonts w:ascii="Liberation Serif" w:hAnsi="Liberation Serif" w:cs="Times New Roman"/>
          <w:b/>
          <w:color w:val="000000"/>
          <w:sz w:val="24"/>
        </w:rPr>
        <w:t>Составление и исследование на скорость сходимости алгоритма, построенного аналогично методу половинного деления, но с делением отрезка на три части</w:t>
      </w:r>
      <w:r w:rsidRPr="00F70795">
        <w:rPr>
          <w:rFonts w:ascii="Liberation Serif" w:hAnsi="Liberation Serif" w:cs="Times New Roman"/>
          <w:b/>
          <w:color w:val="000000"/>
          <w:sz w:val="24"/>
        </w:rPr>
        <w:t>».</w:t>
      </w:r>
    </w:p>
    <w:p w:rsidR="005B3B38" w:rsidRPr="00B60B94" w:rsidRDefault="005B3B38" w:rsidP="005B3B3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B60B94">
        <w:rPr>
          <w:rFonts w:ascii="Times New Roman" w:hAnsi="Times New Roman" w:cs="Times New Roman"/>
          <w:sz w:val="24"/>
        </w:rPr>
        <w:t>Литература:</w:t>
      </w:r>
    </w:p>
    <w:p w:rsidR="005B3B38" w:rsidRPr="001D636E" w:rsidRDefault="005B3B38" w:rsidP="00C47579">
      <w:pPr>
        <w:widowControl/>
        <w:numPr>
          <w:ilvl w:val="0"/>
          <w:numId w:val="45"/>
        </w:numPr>
        <w:ind w:left="0" w:firstLine="709"/>
        <w:jc w:val="both"/>
        <w:rPr>
          <w:rStyle w:val="af0"/>
          <w:rFonts w:ascii="Times New Roman" w:hAnsi="Times New Roman" w:cs="Times New Roman"/>
          <w:sz w:val="24"/>
        </w:rPr>
      </w:pPr>
      <w:r w:rsidRPr="001D636E">
        <w:rPr>
          <w:rFonts w:ascii="Times New Roman" w:hAnsi="Times New Roman" w:cs="Times New Roman"/>
          <w:sz w:val="24"/>
        </w:rPr>
        <w:t xml:space="preserve">Крахоткина Е.В. Численные методы в научных расчетах [Электронный ресурс] : учебное пособие. Курс лекций / Е.В. Крахоткина. — Электрон. текстовые данные. — Ставрополь: Северо-Кавказский федеральный университет, 2015. — 162 c. — 2227-8397. — Режим доступа: </w:t>
      </w:r>
      <w:hyperlink r:id="rId44" w:history="1">
        <w:r w:rsidRPr="001D636E">
          <w:rPr>
            <w:rFonts w:ascii="Times New Roman" w:hAnsi="Times New Roman" w:cs="Times New Roman"/>
            <w:sz w:val="24"/>
          </w:rPr>
          <w:t>http://www.iprbookshop.ru/62884.html</w:t>
        </w:r>
      </w:hyperlink>
    </w:p>
    <w:p w:rsidR="005B3B38" w:rsidRPr="00215ACE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215ACE">
        <w:rPr>
          <w:rStyle w:val="af4"/>
          <w:rFonts w:ascii="Times New Roman" w:hAnsi="Times New Roman" w:cs="Times New Roman"/>
          <w:i w:val="0"/>
          <w:color w:val="000000" w:themeColor="text1"/>
          <w:sz w:val="24"/>
        </w:rPr>
        <w:t>Задание  1. Составить и исследовать на скорость сходимости алгоритма,</w:t>
      </w:r>
      <w:r w:rsidRPr="00215ACE">
        <w:rPr>
          <w:i/>
        </w:rPr>
        <w:t xml:space="preserve"> </w:t>
      </w:r>
      <w:r w:rsidRPr="00215ACE">
        <w:rPr>
          <w:rStyle w:val="af4"/>
          <w:rFonts w:ascii="Times New Roman" w:hAnsi="Times New Roman" w:cs="Times New Roman"/>
          <w:i w:val="0"/>
          <w:color w:val="000000" w:themeColor="text1"/>
          <w:sz w:val="24"/>
        </w:rPr>
        <w:t>построенного аналогично методу половинного деления, но с делением отрезка на три части из учебника, стр.158 Задание 5.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4722E1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14.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</w:rPr>
        <w:t>Тема: «</w:t>
      </w:r>
      <w:r w:rsidRPr="009C1EEC">
        <w:rPr>
          <w:rFonts w:ascii="Liberation Serif" w:hAnsi="Liberation Serif" w:cs="Times New Roman"/>
          <w:b/>
          <w:color w:val="000000"/>
          <w:sz w:val="24"/>
        </w:rPr>
        <w:t>Систематическая проработка конспектов занятий, учебной литературы по Теме 2.2. «Решение систем линейных алгебраических уравнений</w:t>
      </w:r>
      <w:r w:rsidRPr="00F70795">
        <w:rPr>
          <w:rFonts w:ascii="Liberation Serif" w:hAnsi="Liberation Serif" w:cs="Times New Roman"/>
          <w:b/>
          <w:color w:val="000000"/>
          <w:sz w:val="24"/>
        </w:rPr>
        <w:t>».</w:t>
      </w:r>
    </w:p>
    <w:p w:rsidR="005B3B38" w:rsidRPr="003129BD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3129BD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Проработать </w:t>
      </w:r>
      <w:r w:rsidRPr="003129BD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конспект по теме «</w:t>
      </w:r>
      <w:r w:rsidRPr="003129BD">
        <w:rPr>
          <w:rFonts w:ascii="Times New Roman" w:hAnsi="Times New Roman" w:cs="Times New Roman"/>
          <w:sz w:val="24"/>
          <w:u w:val="single"/>
        </w:rPr>
        <w:t>Решение систем линейных алгебраических уравнений»</w:t>
      </w:r>
    </w:p>
    <w:p w:rsidR="005B3B38" w:rsidRPr="003129BD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3129BD"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Рекомендации: 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Внимательно прочитать</w:t>
      </w:r>
      <w:r w:rsidRPr="003129BD"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 материал. Проверить свои знания, ответив на вопросы.</w:t>
      </w:r>
    </w:p>
    <w:p w:rsidR="005B3B38" w:rsidRPr="003129BD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3129BD">
        <w:rPr>
          <w:rStyle w:val="c3"/>
          <w:rFonts w:ascii="Times New Roman" w:hAnsi="Times New Roman" w:cs="Times New Roman"/>
          <w:color w:val="000000" w:themeColor="text1"/>
          <w:sz w:val="24"/>
        </w:rPr>
        <w:t>Вопросы для самоконтроля:</w:t>
      </w:r>
    </w:p>
    <w:p w:rsidR="005B3B38" w:rsidRPr="003129BD" w:rsidRDefault="005B3B38" w:rsidP="00C47579">
      <w:pPr>
        <w:widowControl/>
        <w:numPr>
          <w:ilvl w:val="0"/>
          <w:numId w:val="57"/>
        </w:numPr>
        <w:tabs>
          <w:tab w:val="clear" w:pos="720"/>
        </w:tabs>
        <w:suppressAutoHyphens w:val="0"/>
        <w:ind w:left="1560" w:hanging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129BD">
        <w:rPr>
          <w:rFonts w:ascii="Times New Roman" w:eastAsia="Times New Roman" w:hAnsi="Times New Roman" w:cs="Times New Roman"/>
          <w:sz w:val="24"/>
          <w:lang w:eastAsia="ru-RU"/>
        </w:rPr>
        <w:t xml:space="preserve">Какие методы решения </w:t>
      </w:r>
      <w:r>
        <w:rPr>
          <w:rFonts w:ascii="Times New Roman" w:eastAsia="Times New Roman" w:hAnsi="Times New Roman" w:cs="Times New Roman"/>
          <w:sz w:val="24"/>
          <w:lang w:eastAsia="ru-RU"/>
        </w:rPr>
        <w:t>СЛАУ</w:t>
      </w:r>
      <w:r w:rsidRPr="003129BD">
        <w:rPr>
          <w:rFonts w:ascii="Times New Roman" w:eastAsia="Times New Roman" w:hAnsi="Times New Roman" w:cs="Times New Roman"/>
          <w:sz w:val="24"/>
          <w:lang w:eastAsia="ru-RU"/>
        </w:rPr>
        <w:t xml:space="preserve"> вы знаете?</w:t>
      </w:r>
    </w:p>
    <w:p w:rsidR="005B3B38" w:rsidRPr="003129BD" w:rsidRDefault="005B3B38" w:rsidP="00C47579">
      <w:pPr>
        <w:widowControl/>
        <w:numPr>
          <w:ilvl w:val="0"/>
          <w:numId w:val="57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129BD">
        <w:rPr>
          <w:rFonts w:ascii="Times New Roman" w:eastAsia="Times New Roman" w:hAnsi="Times New Roman" w:cs="Times New Roman"/>
          <w:sz w:val="24"/>
          <w:lang w:eastAsia="ru-RU"/>
        </w:rPr>
        <w:t>Раскройте каждый из методов?</w:t>
      </w:r>
    </w:p>
    <w:p w:rsidR="005B3B38" w:rsidRPr="003129BD" w:rsidRDefault="005B3B38" w:rsidP="00C47579">
      <w:pPr>
        <w:widowControl/>
        <w:numPr>
          <w:ilvl w:val="0"/>
          <w:numId w:val="57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129BD">
        <w:rPr>
          <w:rFonts w:ascii="Times New Roman" w:eastAsia="Times New Roman" w:hAnsi="Times New Roman" w:cs="Times New Roman"/>
          <w:sz w:val="24"/>
          <w:lang w:eastAsia="ru-RU"/>
        </w:rPr>
        <w:t>На чем основываются алгоритмы вычисления определителя по методу Гаусса?</w:t>
      </w:r>
    </w:p>
    <w:p w:rsidR="005B3B38" w:rsidRDefault="005B3B38" w:rsidP="005B3B38">
      <w:pP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15.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</w:rPr>
        <w:t>Тема: «</w:t>
      </w:r>
      <w:r w:rsidRPr="00802A25">
        <w:rPr>
          <w:rFonts w:ascii="Liberation Serif" w:hAnsi="Liberation Serif" w:cs="Times New Roman"/>
          <w:b/>
          <w:color w:val="000000"/>
          <w:sz w:val="24"/>
        </w:rPr>
        <w:t>Оформление практической работы по Теме 2.2. «Решение систем линейных алгебраических уравнений» и подготовка ее к защите</w:t>
      </w:r>
      <w:r w:rsidRPr="00F70795">
        <w:rPr>
          <w:rFonts w:ascii="Liberation Serif" w:hAnsi="Liberation Serif" w:cs="Times New Roman"/>
          <w:b/>
          <w:color w:val="000000"/>
          <w:sz w:val="24"/>
        </w:rPr>
        <w:t>».</w:t>
      </w:r>
    </w:p>
    <w:p w:rsidR="005B3B38" w:rsidRPr="002375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237538"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Оформить практические работы в соответствии с требованиями (по образцу), подготовьтесь к защите работы, раскрыв следующие вопросы:</w:t>
      </w:r>
    </w:p>
    <w:p w:rsidR="005B3B38" w:rsidRPr="009B0CC0" w:rsidRDefault="005B3B38" w:rsidP="00C47579">
      <w:pPr>
        <w:pStyle w:val="af"/>
        <w:widowControl/>
        <w:numPr>
          <w:ilvl w:val="1"/>
          <w:numId w:val="58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методы решения СЛАУ.</w:t>
      </w:r>
    </w:p>
    <w:p w:rsidR="005B3B38" w:rsidRPr="009B0CC0" w:rsidRDefault="005B3B38" w:rsidP="00C47579">
      <w:pPr>
        <w:pStyle w:val="af"/>
        <w:widowControl/>
        <w:numPr>
          <w:ilvl w:val="1"/>
          <w:numId w:val="58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Раскройте алгоритм р</w:t>
      </w:r>
      <w:r w:rsidRPr="009B0CC0">
        <w:rPr>
          <w:rFonts w:ascii="Times New Roman" w:hAnsi="Times New Roman" w:cs="Times New Roman"/>
          <w:sz w:val="24"/>
          <w:szCs w:val="24"/>
        </w:rPr>
        <w:t>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B0CC0">
        <w:rPr>
          <w:rFonts w:ascii="Times New Roman" w:hAnsi="Times New Roman" w:cs="Times New Roman"/>
          <w:sz w:val="24"/>
          <w:szCs w:val="24"/>
        </w:rPr>
        <w:t xml:space="preserve"> системы линейных уравнений методом Гаусса, приближенными методами и с помощью</w:t>
      </w:r>
      <w:r w:rsidRPr="009B0CC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B0CC0">
        <w:rPr>
          <w:rFonts w:ascii="Times New Roman" w:hAnsi="Times New Roman" w:cs="Times New Roman"/>
          <w:sz w:val="24"/>
          <w:szCs w:val="24"/>
        </w:rPr>
        <w:t xml:space="preserve">Microsoft Excel, </w:t>
      </w:r>
      <w:r w:rsidRPr="009B0CC0">
        <w:rPr>
          <w:rFonts w:ascii="Times New Roman" w:hAnsi="Times New Roman" w:cs="Times New Roman"/>
          <w:sz w:val="24"/>
          <w:szCs w:val="24"/>
          <w:lang w:val="en-US"/>
        </w:rPr>
        <w:t>Mathcad</w:t>
      </w:r>
      <w:r w:rsidRPr="009B0CC0">
        <w:rPr>
          <w:rFonts w:ascii="Times New Roman" w:hAnsi="Times New Roman" w:cs="Times New Roman"/>
          <w:sz w:val="24"/>
          <w:szCs w:val="24"/>
        </w:rPr>
        <w:t xml:space="preserve">, языка программирования </w:t>
      </w:r>
      <w:r w:rsidRPr="009B0CC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B0CC0">
        <w:rPr>
          <w:rFonts w:ascii="Times New Roman" w:hAnsi="Times New Roman" w:cs="Times New Roman"/>
          <w:sz w:val="24"/>
          <w:szCs w:val="24"/>
        </w:rPr>
        <w:t>#.</w:t>
      </w:r>
    </w:p>
    <w:p w:rsidR="005B3B38" w:rsidRDefault="005B3B38" w:rsidP="006E65C2">
      <w:pPr>
        <w:jc w:val="both"/>
        <w:rPr>
          <w:rFonts w:ascii="Liberation Serif" w:hAnsi="Liberation Serif" w:cs="Times New Roman"/>
          <w:color w:val="000000"/>
          <w:sz w:val="24"/>
        </w:rPr>
      </w:pP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16.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F70795">
        <w:rPr>
          <w:rFonts w:ascii="Liberation Serif" w:hAnsi="Liberation Serif" w:cs="Times New Roman"/>
          <w:b/>
          <w:color w:val="000000"/>
          <w:sz w:val="24"/>
        </w:rPr>
        <w:t>Тема: «</w:t>
      </w:r>
      <w:r w:rsidRPr="009B0CC0">
        <w:rPr>
          <w:rFonts w:ascii="Liberation Serif" w:hAnsi="Liberation Serif" w:cs="Times New Roman"/>
          <w:b/>
          <w:color w:val="000000"/>
          <w:sz w:val="24"/>
        </w:rPr>
        <w:t>Подготовка докладов: «ЖЗЛ: Карл Фридрих Гаусс», «Приближенные методы решения систем нелинейных уравнений», «Решение систем уравнений с п</w:t>
      </w:r>
      <w:r>
        <w:rPr>
          <w:rFonts w:ascii="Liberation Serif" w:hAnsi="Liberation Serif" w:cs="Times New Roman"/>
          <w:b/>
          <w:color w:val="000000"/>
          <w:sz w:val="24"/>
        </w:rPr>
        <w:t>омощью инструментальных средств</w:t>
      </w:r>
      <w:r w:rsidRPr="00F70795">
        <w:rPr>
          <w:rFonts w:ascii="Liberation Serif" w:hAnsi="Liberation Serif" w:cs="Times New Roman"/>
          <w:b/>
          <w:color w:val="000000"/>
          <w:sz w:val="24"/>
        </w:rPr>
        <w:t>».</w:t>
      </w:r>
    </w:p>
    <w:p w:rsidR="005B3B38" w:rsidRDefault="005B3B38" w:rsidP="004F4E29">
      <w:pPr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F529C7">
        <w:rPr>
          <w:rStyle w:val="c3"/>
          <w:rFonts w:ascii="Times New Roman" w:hAnsi="Times New Roman" w:cs="Times New Roman"/>
          <w:color w:val="000000" w:themeColor="text1"/>
          <w:sz w:val="24"/>
        </w:rPr>
        <w:t>Задание 1.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 Подготовить доклад на одну из предложенных тем по предложенному плану.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«</w:t>
      </w:r>
      <w:r w:rsidRPr="00E95989">
        <w:rPr>
          <w:rStyle w:val="c3"/>
          <w:rFonts w:ascii="Times New Roman" w:hAnsi="Times New Roman" w:cs="Times New Roman"/>
          <w:color w:val="000000" w:themeColor="text1"/>
          <w:sz w:val="24"/>
        </w:rPr>
        <w:t>ЖЗЛ: Карл Фридрих Гаусс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.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Pr="00F93042" w:rsidRDefault="005B3B38" w:rsidP="00C47579">
      <w:pPr>
        <w:pStyle w:val="af"/>
        <w:widowControl/>
        <w:numPr>
          <w:ilvl w:val="0"/>
          <w:numId w:val="20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Биография.</w:t>
      </w:r>
    </w:p>
    <w:p w:rsidR="005B3B38" w:rsidRPr="00F93042" w:rsidRDefault="005B3B38" w:rsidP="00C47579">
      <w:pPr>
        <w:pStyle w:val="af"/>
        <w:widowControl/>
        <w:numPr>
          <w:ilvl w:val="0"/>
          <w:numId w:val="20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Научная деятельность.</w:t>
      </w:r>
    </w:p>
    <w:p w:rsidR="005B3B38" w:rsidRPr="00F93042" w:rsidRDefault="005B3B38" w:rsidP="00C47579">
      <w:pPr>
        <w:pStyle w:val="af"/>
        <w:widowControl/>
        <w:numPr>
          <w:ilvl w:val="0"/>
          <w:numId w:val="20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Вклад в мировую науку.</w:t>
      </w:r>
    </w:p>
    <w:p w:rsidR="005B3B38" w:rsidRPr="00F93042" w:rsidRDefault="005B3B38" w:rsidP="00C47579">
      <w:pPr>
        <w:pStyle w:val="af"/>
        <w:widowControl/>
        <w:numPr>
          <w:ilvl w:val="0"/>
          <w:numId w:val="20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93042">
        <w:rPr>
          <w:rFonts w:ascii="Times New Roman" w:hAnsi="Times New Roman" w:cs="Times New Roman"/>
          <w:sz w:val="24"/>
          <w:szCs w:val="24"/>
        </w:rPr>
        <w:t>Сочинения, труды.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«</w:t>
      </w:r>
      <w:r w:rsidRPr="00E95989">
        <w:rPr>
          <w:rStyle w:val="c3"/>
          <w:rFonts w:ascii="Times New Roman" w:hAnsi="Times New Roman" w:cs="Times New Roman"/>
          <w:color w:val="000000" w:themeColor="text1"/>
          <w:sz w:val="24"/>
        </w:rPr>
        <w:t>Приближенные методы решения систем нелинейных уравнений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Default="005B3B38" w:rsidP="00C47579">
      <w:pPr>
        <w:pStyle w:val="af"/>
        <w:widowControl/>
        <w:numPr>
          <w:ilvl w:val="1"/>
          <w:numId w:val="18"/>
        </w:numPr>
        <w:suppressAutoHyphens w:val="0"/>
        <w:spacing w:after="0" w:line="240" w:lineRule="auto"/>
        <w:ind w:hanging="428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 чем заключается метод приближенного решения СЛАУ?</w:t>
      </w:r>
    </w:p>
    <w:p w:rsidR="005B3B38" w:rsidRDefault="005B3B38" w:rsidP="00C47579">
      <w:pPr>
        <w:pStyle w:val="af"/>
        <w:widowControl/>
        <w:numPr>
          <w:ilvl w:val="1"/>
          <w:numId w:val="18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Применение метода.</w:t>
      </w:r>
    </w:p>
    <w:p w:rsidR="005B3B38" w:rsidRDefault="005B3B38" w:rsidP="00C47579">
      <w:pPr>
        <w:pStyle w:val="af"/>
        <w:widowControl/>
        <w:numPr>
          <w:ilvl w:val="1"/>
          <w:numId w:val="18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Достоинства и недостатки данного метода?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«</w:t>
      </w:r>
      <w:r w:rsidRPr="00E95989">
        <w:rPr>
          <w:rStyle w:val="c3"/>
          <w:rFonts w:ascii="Times New Roman" w:hAnsi="Times New Roman" w:cs="Times New Roman"/>
          <w:color w:val="000000" w:themeColor="text1"/>
          <w:sz w:val="24"/>
        </w:rPr>
        <w:t>Решение систем уравнений с помощью инструментальных средств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Default="005B3B38" w:rsidP="00C47579">
      <w:pPr>
        <w:pStyle w:val="af"/>
        <w:widowControl/>
        <w:numPr>
          <w:ilvl w:val="1"/>
          <w:numId w:val="19"/>
        </w:numPr>
        <w:suppressAutoHyphens w:val="0"/>
        <w:spacing w:after="0" w:line="240" w:lineRule="auto"/>
        <w:ind w:hanging="428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Алгоритм решения систем уравнения с помощью инструментальных средств.</w:t>
      </w:r>
    </w:p>
    <w:p w:rsidR="005B3B38" w:rsidRPr="006E65C2" w:rsidRDefault="005B3B38" w:rsidP="006E65C2">
      <w:pPr>
        <w:pStyle w:val="af"/>
        <w:widowControl/>
        <w:numPr>
          <w:ilvl w:val="1"/>
          <w:numId w:val="19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Достоинства и недостатки применения инструментальных средств при решении уравнений.</w:t>
      </w:r>
    </w:p>
    <w:p w:rsidR="005B3B38" w:rsidRDefault="005B3B38" w:rsidP="005B3B38">
      <w:pPr>
        <w:suppressLineNumbers/>
        <w:snapToGrid w:val="0"/>
        <w:spacing w:line="100" w:lineRule="atLeast"/>
        <w:ind w:left="417"/>
        <w:jc w:val="both"/>
        <w:rPr>
          <w:rFonts w:ascii="Liberation Serif" w:hAnsi="Liberation Serif" w:cs="Times New Roman"/>
          <w:color w:val="000000"/>
          <w:sz w:val="24"/>
        </w:rPr>
      </w:pPr>
    </w:p>
    <w:p w:rsidR="005B3B38" w:rsidRDefault="005B3B38" w:rsidP="005B3B38">
      <w:pPr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C2274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17.</w:t>
      </w:r>
    </w:p>
    <w:p w:rsidR="005B3B38" w:rsidRPr="00A674B8" w:rsidRDefault="005B3B38" w:rsidP="005B3B38">
      <w:pPr>
        <w:jc w:val="center"/>
        <w:rPr>
          <w:rFonts w:ascii="Liberation Serif" w:hAnsi="Liberation Serif" w:cs="Times New Roman"/>
          <w:color w:val="000000"/>
          <w:sz w:val="24"/>
        </w:rPr>
      </w:pP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602564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Выполнение программы Gauss для системы примера 3.1 при условии, что один из коэффициентов при неизвестных или свободных членах имеет погрешность, существенно более высокую по сравнению с погрешностью других числовых данных. Разработка алгоритма метода Гаусса с поиском гл</w:t>
      </w: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авного элемента по всей матрице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».</w:t>
      </w:r>
    </w:p>
    <w:p w:rsidR="005B3B38" w:rsidRPr="009E56DA" w:rsidRDefault="005B3B38" w:rsidP="005B3B38">
      <w:pPr>
        <w:ind w:firstLine="709"/>
        <w:jc w:val="both"/>
        <w:rPr>
          <w:rFonts w:ascii="Times New Roman" w:hAnsi="Times New Roman" w:cs="Times New Roman"/>
          <w:sz w:val="24"/>
          <w:u w:val="single"/>
        </w:rPr>
      </w:pPr>
      <w:r w:rsidRPr="009E56DA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Задание 1. Решите систему уравнений:</w:t>
      </w:r>
      <w:r w:rsidRPr="009E56DA">
        <w:rPr>
          <w:rFonts w:ascii="Times New Roman" w:hAnsi="Times New Roman" w:cs="Times New Roman"/>
          <w:sz w:val="24"/>
          <w:u w:val="single"/>
        </w:rPr>
        <w:t>.</w:t>
      </w:r>
    </w:p>
    <w:p w:rsidR="005B3B38" w:rsidRPr="009E56DA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</w:p>
    <w:p w:rsidR="005B3B38" w:rsidRPr="009E56DA" w:rsidRDefault="005B3B38" w:rsidP="005B3B3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9E56DA"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 wp14:anchorId="323F7E98" wp14:editId="48E85B38">
            <wp:extent cx="2320290" cy="1069975"/>
            <wp:effectExtent l="0" t="0" r="3810" b="0"/>
            <wp:docPr id="51" name="Рисунок 51" descr="hello_html_6b4179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hello_html_6b417927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9E56DA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6DA">
        <w:rPr>
          <w:rFonts w:ascii="Times New Roman" w:hAnsi="Times New Roman" w:cs="Times New Roman"/>
          <w:sz w:val="24"/>
          <w:u w:val="single"/>
        </w:rPr>
        <w:t xml:space="preserve">Задание 2. </w:t>
      </w:r>
      <w:r w:rsidRPr="009E56DA">
        <w:rPr>
          <w:rFonts w:ascii="Times New Roman" w:eastAsia="Times New Roman" w:hAnsi="Times New Roman" w:cs="Times New Roman"/>
          <w:sz w:val="24"/>
          <w:u w:val="single"/>
          <w:lang w:eastAsia="ru-RU"/>
        </w:rPr>
        <w:t>Дана матрица</w:t>
      </w:r>
    </w:p>
    <w:p w:rsidR="005B3B38" w:rsidRPr="009E56DA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6DA"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 wp14:anchorId="1500508F" wp14:editId="481F2FED">
            <wp:extent cx="1699260" cy="603885"/>
            <wp:effectExtent l="0" t="0" r="0" b="5715"/>
            <wp:docPr id="52" name="Рисунок 52" descr="hello_html_27f500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hello_html_27f5008c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9E56DA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E56DA">
        <w:rPr>
          <w:rFonts w:ascii="Times New Roman" w:eastAsia="Times New Roman" w:hAnsi="Times New Roman" w:cs="Times New Roman"/>
          <w:sz w:val="24"/>
          <w:lang w:eastAsia="ru-RU"/>
        </w:rPr>
        <w:t>Найти обратную матрицу.</w:t>
      </w:r>
    </w:p>
    <w:p w:rsidR="005B3B38" w:rsidRPr="009E56DA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B02004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18.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C2274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Проведение экспериментов с программой Gauss</w:t>
      </w: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 xml:space="preserve"> </w:t>
      </w:r>
      <w:r w:rsidRPr="00C2274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2 при различных значениях числа уравнений, входящих в систему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».</w:t>
      </w:r>
    </w:p>
    <w:p w:rsidR="005B3B38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</w:p>
    <w:p w:rsidR="005B3B38" w:rsidRPr="0063010D" w:rsidRDefault="005B3B38" w:rsidP="005B3B38">
      <w:pPr>
        <w:ind w:firstLine="709"/>
        <w:rPr>
          <w:rFonts w:ascii="Times New Roman" w:eastAsia="Times New Roman" w:hAnsi="Times New Roman" w:cs="Times New Roman"/>
          <w:sz w:val="24"/>
          <w:u w:val="single"/>
          <w:lang w:eastAsia="ru-RU"/>
        </w:rPr>
      </w:pPr>
      <w:r w:rsidRPr="0063010D">
        <w:rPr>
          <w:rFonts w:ascii="Times New Roman" w:hAnsi="Times New Roman" w:cs="Times New Roman"/>
          <w:sz w:val="24"/>
          <w:u w:val="single"/>
        </w:rPr>
        <w:t xml:space="preserve">Задание 1. </w:t>
      </w:r>
      <w:r w:rsidRPr="0063010D">
        <w:rPr>
          <w:rFonts w:ascii="Times New Roman" w:eastAsia="Times New Roman" w:hAnsi="Times New Roman" w:cs="Times New Roman"/>
          <w:sz w:val="24"/>
          <w:u w:val="single"/>
          <w:lang w:eastAsia="ru-RU"/>
        </w:rPr>
        <w:t>Решить систему методом Гаусса:</w:t>
      </w:r>
    </w:p>
    <w:p w:rsidR="005B3B38" w:rsidRPr="0063010D" w:rsidRDefault="005B3B38" w:rsidP="005B3B38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5B3B38" w:rsidRPr="0063010D" w:rsidRDefault="005B3B38" w:rsidP="005B3B38">
      <w:pPr>
        <w:rPr>
          <w:rFonts w:ascii="Times New Roman" w:eastAsia="Times New Roman" w:hAnsi="Times New Roman" w:cs="Times New Roman"/>
          <w:sz w:val="24"/>
          <w:lang w:eastAsia="ru-RU"/>
        </w:rPr>
      </w:pPr>
      <w:r w:rsidRPr="0063010D">
        <w:rPr>
          <w:rFonts w:ascii="Times New Roman" w:eastAsia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6F7E76DA" wp14:editId="61A28EA4">
            <wp:extent cx="1621790" cy="1069975"/>
            <wp:effectExtent l="0" t="0" r="0" b="0"/>
            <wp:docPr id="53" name="Рисунок 53" descr="hello_html_3ea916a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hello_html_3ea916a0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63010D" w:rsidRDefault="005B3B38" w:rsidP="005B3B38">
      <w:pPr>
        <w:rPr>
          <w:rFonts w:ascii="Times New Roman" w:eastAsia="Times New Roman" w:hAnsi="Times New Roman" w:cs="Times New Roman"/>
          <w:sz w:val="24"/>
          <w:lang w:eastAsia="ru-RU"/>
        </w:rPr>
      </w:pPr>
    </w:p>
    <w:p w:rsidR="005B3B38" w:rsidRPr="0063010D" w:rsidRDefault="005B3B38" w:rsidP="00C47579">
      <w:pPr>
        <w:widowControl/>
        <w:numPr>
          <w:ilvl w:val="0"/>
          <w:numId w:val="59"/>
        </w:numPr>
        <w:tabs>
          <w:tab w:val="clear" w:pos="720"/>
        </w:tabs>
        <w:suppressAutoHyphens w:val="0"/>
        <w:ind w:left="0" w:hanging="426"/>
        <w:rPr>
          <w:rFonts w:ascii="Times New Roman" w:eastAsia="Times New Roman" w:hAnsi="Times New Roman" w:cs="Times New Roman"/>
          <w:sz w:val="24"/>
          <w:lang w:eastAsia="ru-RU"/>
        </w:rPr>
      </w:pPr>
      <w:r w:rsidRPr="0063010D">
        <w:rPr>
          <w:rFonts w:ascii="Times New Roman" w:eastAsia="Times New Roman" w:hAnsi="Times New Roman" w:cs="Times New Roman"/>
          <w:sz w:val="24"/>
          <w:lang w:eastAsia="ru-RU"/>
        </w:rPr>
        <w:t>расчеты выполняйте с тремя знаками после запятой (с применением калькулятора);</w:t>
      </w:r>
    </w:p>
    <w:p w:rsidR="005B3B38" w:rsidRPr="0063010D" w:rsidRDefault="005B3B38" w:rsidP="00C47579">
      <w:pPr>
        <w:widowControl/>
        <w:numPr>
          <w:ilvl w:val="0"/>
          <w:numId w:val="59"/>
        </w:numPr>
        <w:suppressAutoHyphens w:val="0"/>
        <w:ind w:left="0"/>
        <w:rPr>
          <w:rFonts w:ascii="Times New Roman" w:eastAsia="Times New Roman" w:hAnsi="Times New Roman" w:cs="Times New Roman"/>
          <w:sz w:val="24"/>
          <w:lang w:eastAsia="ru-RU"/>
        </w:rPr>
      </w:pPr>
      <w:r w:rsidRPr="0063010D">
        <w:rPr>
          <w:rFonts w:ascii="Times New Roman" w:eastAsia="Times New Roman" w:hAnsi="Times New Roman" w:cs="Times New Roman"/>
          <w:sz w:val="24"/>
          <w:lang w:eastAsia="ru-RU"/>
        </w:rPr>
        <w:t>подставьте найденные решения в исходную систему, вычислите невязки и сравните полученные решения;</w:t>
      </w:r>
    </w:p>
    <w:p w:rsidR="005B3B38" w:rsidRPr="0063010D" w:rsidRDefault="005B3B38" w:rsidP="00C47579">
      <w:pPr>
        <w:widowControl/>
        <w:numPr>
          <w:ilvl w:val="0"/>
          <w:numId w:val="59"/>
        </w:numPr>
        <w:suppressAutoHyphens w:val="0"/>
        <w:ind w:left="0"/>
        <w:rPr>
          <w:rFonts w:ascii="Times New Roman" w:eastAsia="Times New Roman" w:hAnsi="Times New Roman" w:cs="Times New Roman"/>
          <w:sz w:val="24"/>
          <w:lang w:eastAsia="ru-RU"/>
        </w:rPr>
      </w:pPr>
      <w:r w:rsidRPr="0063010D">
        <w:rPr>
          <w:rFonts w:ascii="Times New Roman" w:eastAsia="Times New Roman" w:hAnsi="Times New Roman" w:cs="Times New Roman"/>
          <w:sz w:val="24"/>
          <w:lang w:eastAsia="ru-RU"/>
        </w:rPr>
        <w:t>выбрав ведущие элементы схемы единственного деления, найдите значения определителя системы.</w:t>
      </w:r>
    </w:p>
    <w:p w:rsidR="005B3B38" w:rsidRPr="0063010D" w:rsidRDefault="005B3B38" w:rsidP="005B3B38">
      <w:pPr>
        <w:suppressLineNumbers/>
        <w:snapToGrid w:val="0"/>
        <w:spacing w:line="100" w:lineRule="atLeast"/>
        <w:ind w:left="417"/>
        <w:jc w:val="both"/>
        <w:rPr>
          <w:rFonts w:ascii="Liberation Serif" w:eastAsia="Times New Roman" w:hAnsi="Liberation Serif" w:cs="Times New Roman"/>
          <w:color w:val="000000"/>
          <w:sz w:val="24"/>
          <w:lang w:eastAsia="ru-RU"/>
        </w:rPr>
      </w:pP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19.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C2274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Составление программы решения системы уравнений с матрицей методом прогонки с пооперационным учетом вычислительных погрешностей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4F4E29" w:rsidRDefault="004F4E29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</w:p>
    <w:p w:rsidR="005B3B38" w:rsidRPr="00D619AD" w:rsidRDefault="005B3B38" w:rsidP="005B3B38">
      <w:pPr>
        <w:rPr>
          <w:rFonts w:ascii="Times New Roman" w:eastAsia="Times New Roman" w:hAnsi="Times New Roman" w:cs="Times New Roman"/>
          <w:sz w:val="24"/>
          <w:lang w:eastAsia="ru-RU"/>
        </w:rPr>
      </w:pPr>
      <w:r w:rsidRPr="00D619AD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Дана система трех линейных уравнений с тремя неизвестными:</w:t>
      </w:r>
    </w:p>
    <w:p w:rsidR="005B3B38" w:rsidRPr="00D619AD" w:rsidRDefault="005B3B38" w:rsidP="005B3B38">
      <w:pPr>
        <w:rPr>
          <w:rFonts w:ascii="Times New Roman" w:eastAsia="Times New Roman" w:hAnsi="Times New Roman" w:cs="Times New Roman"/>
          <w:sz w:val="24"/>
          <w:lang w:eastAsia="ru-RU"/>
        </w:rPr>
      </w:pPr>
      <w:r w:rsidRPr="00D619AD"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inline distT="0" distB="0" distL="0" distR="0" wp14:anchorId="344716C0" wp14:editId="2640902E">
            <wp:extent cx="1621790" cy="1069975"/>
            <wp:effectExtent l="0" t="0" r="0" b="0"/>
            <wp:docPr id="54" name="Рисунок 54" descr="hello_html_3ea916a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hello_html_3ea916a0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06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Default="005B3B38" w:rsidP="005B3B3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3B38" w:rsidRPr="0053470E" w:rsidRDefault="005B3B38" w:rsidP="005B3B38">
      <w:pPr>
        <w:rPr>
          <w:rStyle w:val="c3"/>
          <w:rFonts w:ascii="Times New Roman" w:eastAsia="Times New Roman" w:hAnsi="Times New Roman" w:cs="Times New Roman"/>
          <w:sz w:val="24"/>
          <w:lang w:eastAsia="ru-RU"/>
        </w:rPr>
      </w:pPr>
      <w:r w:rsidRPr="00D619A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матрицы системы, по схеме единственного деления, найдите обратную матрицу.</w:t>
      </w:r>
    </w:p>
    <w:p w:rsidR="005B3B38" w:rsidRDefault="005B3B38" w:rsidP="006E65C2">
      <w:pPr>
        <w:suppressLineNumbers/>
        <w:snapToGrid w:val="0"/>
        <w:spacing w:line="100" w:lineRule="atLeast"/>
        <w:jc w:val="both"/>
        <w:rPr>
          <w:rFonts w:ascii="Liberation Serif" w:eastAsia="Times New Roman" w:hAnsi="Liberation Serif" w:cs="Times New Roman"/>
          <w:color w:val="000000"/>
          <w:sz w:val="24"/>
          <w:lang w:eastAsia="ru-RU"/>
        </w:rPr>
      </w:pPr>
    </w:p>
    <w:p w:rsidR="005B3B38" w:rsidRDefault="005B3B38" w:rsidP="005B3B38">
      <w:pPr>
        <w:rPr>
          <w:rFonts w:ascii="Liberation Serif" w:hAnsi="Liberation Serif" w:cs="Times New Roman"/>
          <w:color w:val="000000"/>
          <w:sz w:val="24"/>
        </w:rPr>
      </w:pP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20.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hAnsi="Liberation Serif" w:cs="Times New Roman"/>
          <w:b/>
          <w:color w:val="000000"/>
          <w:sz w:val="24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53470E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Реализация алгоритмов решений систем уравнений с помощью инструментальных средств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».</w:t>
      </w:r>
    </w:p>
    <w:p w:rsidR="004F4E29" w:rsidRDefault="004F4E29" w:rsidP="005B3B38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Pr="005A12B2" w:rsidRDefault="005B3B38" w:rsidP="005B3B3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A12B2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Задание 1. Р</w:t>
      </w:r>
      <w:r w:rsidRPr="005A12B2">
        <w:rPr>
          <w:rFonts w:ascii="Times New Roman" w:hAnsi="Times New Roman" w:cs="Times New Roman"/>
          <w:color w:val="000000"/>
          <w:sz w:val="24"/>
          <w:shd w:val="clear" w:color="auto" w:fill="FFFFFF"/>
        </w:rPr>
        <w:t>ешите систему линейных уравнений матричным методов в Maple7</w:t>
      </w:r>
      <w:r w:rsidRPr="005A12B2">
        <w:rPr>
          <w:rFonts w:ascii="Times New Roman" w:hAnsi="Times New Roman" w:cs="Times New Roman"/>
          <w:sz w:val="24"/>
        </w:rPr>
        <w:t xml:space="preserve">. </w:t>
      </w:r>
    </w:p>
    <w:p w:rsidR="005B3B38" w:rsidRDefault="005B3B38" w:rsidP="005B3B38">
      <w:pPr>
        <w:ind w:left="708" w:firstLine="1"/>
        <w:jc w:val="both"/>
        <w:rPr>
          <w:rFonts w:ascii="Times New Roman" w:hAnsi="Times New Roman" w:cs="Times New Roman"/>
          <w:color w:val="000000"/>
          <w:sz w:val="24"/>
        </w:rPr>
      </w:pPr>
      <w:r w:rsidRPr="005A12B2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5E7F2AE" wp14:editId="7E55B900">
            <wp:extent cx="1057275" cy="1066800"/>
            <wp:effectExtent l="0" t="0" r="9525" b="0"/>
            <wp:docPr id="55" name="Рисунок 55" descr="http://rushkolnik.ru/tw_files2/urls_3/1050/d-1049324/7z-docs/1_html_m2149cc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shkolnik.ru/tw_files2/urls_3/1050/d-1049324/7z-docs/1_html_m2149ccc2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5A12B2" w:rsidRDefault="005B3B38" w:rsidP="005B3B38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</w:pPr>
      <w:r w:rsidRPr="005A12B2">
        <w:rPr>
          <w:rFonts w:ascii="Times New Roman" w:hAnsi="Times New Roman" w:cs="Times New Roman"/>
          <w:sz w:val="24"/>
          <w:u w:val="single"/>
        </w:rPr>
        <w:t xml:space="preserve">Задание 2. </w:t>
      </w:r>
      <w:r w:rsidRPr="005A12B2">
        <w:rPr>
          <w:rFonts w:ascii="Times New Roman" w:hAnsi="Times New Roman" w:cs="Times New Roman"/>
          <w:color w:val="000000"/>
          <w:sz w:val="24"/>
          <w:u w:val="single"/>
          <w:shd w:val="clear" w:color="auto" w:fill="FFFFFF"/>
        </w:rPr>
        <w:t>Решите систему линейных уравнений матричными методами в пакете </w:t>
      </w:r>
      <w:r w:rsidRPr="005A12B2">
        <w:rPr>
          <w:rFonts w:ascii="Times New Roman" w:hAnsi="Times New Roman" w:cs="Times New Roman"/>
          <w:bCs/>
          <w:color w:val="000000"/>
          <w:sz w:val="24"/>
          <w:u w:val="single"/>
          <w:shd w:val="clear" w:color="auto" w:fill="FFFFFF"/>
        </w:rPr>
        <w:t>Mathematica 4.2.</w:t>
      </w:r>
    </w:p>
    <w:p w:rsidR="005B3B38" w:rsidRPr="005A12B2" w:rsidRDefault="005B3B38" w:rsidP="005B3B3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A12B2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39A73341" wp14:editId="5E662100">
            <wp:extent cx="1057275" cy="1066800"/>
            <wp:effectExtent l="0" t="0" r="9525" b="0"/>
            <wp:docPr id="56" name="Рисунок 56" descr="http://rushkolnik.ru/tw_files2/urls_3/1050/d-1049324/7z-docs/1_html_m2149cc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shkolnik.ru/tw_files2/urls_3/1050/d-1049324/7z-docs/1_html_m2149ccc2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5A12B2" w:rsidRDefault="005B3B38" w:rsidP="005B3B3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A12B2">
        <w:rPr>
          <w:rFonts w:ascii="Times New Roman" w:hAnsi="Times New Roman" w:cs="Times New Roman"/>
          <w:sz w:val="24"/>
        </w:rPr>
        <w:t xml:space="preserve">Задание 3. Решите систему линейных уравнений в </w:t>
      </w:r>
      <w:r w:rsidRPr="005A12B2">
        <w:rPr>
          <w:rFonts w:ascii="Times New Roman" w:hAnsi="Times New Roman" w:cs="Times New Roman"/>
          <w:sz w:val="24"/>
          <w:lang w:val="en-US"/>
        </w:rPr>
        <w:t>Ms</w:t>
      </w:r>
      <w:r w:rsidRPr="005A12B2">
        <w:rPr>
          <w:rFonts w:ascii="Times New Roman" w:hAnsi="Times New Roman" w:cs="Times New Roman"/>
          <w:sz w:val="24"/>
        </w:rPr>
        <w:t xml:space="preserve"> </w:t>
      </w:r>
      <w:r w:rsidRPr="005A12B2">
        <w:rPr>
          <w:rFonts w:ascii="Times New Roman" w:hAnsi="Times New Roman" w:cs="Times New Roman"/>
          <w:sz w:val="24"/>
          <w:lang w:val="en-US"/>
        </w:rPr>
        <w:t>Excel</w:t>
      </w:r>
      <w:r w:rsidRPr="005A12B2">
        <w:rPr>
          <w:rFonts w:ascii="Times New Roman" w:hAnsi="Times New Roman" w:cs="Times New Roman"/>
          <w:sz w:val="24"/>
        </w:rPr>
        <w:t>.</w:t>
      </w:r>
    </w:p>
    <w:p w:rsidR="005B3B38" w:rsidRPr="005A12B2" w:rsidRDefault="005B3B38" w:rsidP="005B3B38">
      <w:pPr>
        <w:ind w:firstLine="709"/>
        <w:jc w:val="both"/>
        <w:rPr>
          <w:rFonts w:ascii="Times New Roman" w:hAnsi="Times New Roman" w:cs="Times New Roman"/>
          <w:sz w:val="24"/>
        </w:rPr>
      </w:pPr>
      <w:r w:rsidRPr="005A12B2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 wp14:anchorId="0F0CD56B" wp14:editId="7A642A3B">
            <wp:extent cx="1666875" cy="1276350"/>
            <wp:effectExtent l="0" t="0" r="9525" b="0"/>
            <wp:docPr id="57" name="Рисунок 57" descr="http://rushkolnik.ru/tw_files2/urls_3/1050/d-1049324/7z-docs/1_html_5e725f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rushkolnik.ru/tw_files2/urls_3/1050/d-1049324/7z-docs/1_html_5e725f4c.gif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Default="005B3B38" w:rsidP="005B3B38"/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 xml:space="preserve">Самостоятельная работа № </w:t>
      </w:r>
      <w:r w:rsidRPr="00E77F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21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 xml:space="preserve">Тема: </w:t>
      </w:r>
      <w:r w:rsidRPr="00D9130F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«</w:t>
      </w:r>
      <w:r w:rsidRPr="00D9130F">
        <w:rPr>
          <w:rFonts w:ascii="Times New Roman" w:eastAsia="Times New Roman" w:hAnsi="Times New Roman" w:cs="Times New Roman"/>
          <w:b/>
          <w:sz w:val="24"/>
        </w:rPr>
        <w:t>С</w:t>
      </w:r>
      <w:r w:rsidRPr="00D9130F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истематическая проработка конспектов занятий, учебной литературы по Теме 2.3. «Интерполирование и экстраполирование функций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5B3B38" w:rsidRPr="00D9130F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</w:p>
    <w:p w:rsidR="005B3B38" w:rsidRPr="00D9130F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9130F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Проработать конспект по </w:t>
      </w:r>
      <w:r w:rsidRPr="00D9130F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Теме 2.3. «Интерполирование и экстраполирование функций</w:t>
      </w:r>
      <w:r w:rsidRPr="00D9130F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»</w:t>
      </w:r>
    </w:p>
    <w:p w:rsidR="005B3B38" w:rsidRPr="00D9130F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D9130F">
        <w:rPr>
          <w:rStyle w:val="c3"/>
          <w:rFonts w:ascii="Times New Roman" w:hAnsi="Times New Roman" w:cs="Times New Roman"/>
          <w:color w:val="000000" w:themeColor="text1"/>
          <w:sz w:val="24"/>
        </w:rPr>
        <w:t>Рекомендации: Внимательно прочитать материал. Проверить свои знания, ответив на вопросы.</w:t>
      </w:r>
    </w:p>
    <w:p w:rsidR="005B3B38" w:rsidRPr="00D9130F" w:rsidRDefault="005B3B38" w:rsidP="00C47579">
      <w:pPr>
        <w:widowControl/>
        <w:numPr>
          <w:ilvl w:val="0"/>
          <w:numId w:val="60"/>
        </w:numPr>
        <w:tabs>
          <w:tab w:val="clear" w:pos="720"/>
        </w:tabs>
        <w:suppressAutoHyphens w:val="0"/>
        <w:ind w:hanging="1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130F">
        <w:rPr>
          <w:rFonts w:ascii="Times New Roman" w:eastAsia="Times New Roman" w:hAnsi="Times New Roman" w:cs="Times New Roman"/>
          <w:sz w:val="24"/>
          <w:lang w:eastAsia="ru-RU"/>
        </w:rPr>
        <w:t>В каких случаях может потребоваться аппроксимация функции?</w:t>
      </w:r>
    </w:p>
    <w:p w:rsidR="005B3B38" w:rsidRPr="00D9130F" w:rsidRDefault="005B3B38" w:rsidP="00C47579">
      <w:pPr>
        <w:widowControl/>
        <w:numPr>
          <w:ilvl w:val="0"/>
          <w:numId w:val="60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130F">
        <w:rPr>
          <w:rFonts w:ascii="Times New Roman" w:eastAsia="Times New Roman" w:hAnsi="Times New Roman" w:cs="Times New Roman"/>
          <w:sz w:val="24"/>
          <w:lang w:eastAsia="ru-RU"/>
        </w:rPr>
        <w:t>Какими критериями пользуются для определения «близости» функции?</w:t>
      </w:r>
    </w:p>
    <w:p w:rsidR="005B3B38" w:rsidRPr="00D9130F" w:rsidRDefault="005B3B38" w:rsidP="00C47579">
      <w:pPr>
        <w:widowControl/>
        <w:numPr>
          <w:ilvl w:val="0"/>
          <w:numId w:val="60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130F">
        <w:rPr>
          <w:rFonts w:ascii="Times New Roman" w:eastAsia="Times New Roman" w:hAnsi="Times New Roman" w:cs="Times New Roman"/>
          <w:sz w:val="24"/>
          <w:lang w:eastAsia="ru-RU"/>
        </w:rPr>
        <w:t>На чем основывается доказательство существования и единственности интерполяционного многочлена для таблично заданной функции?</w:t>
      </w:r>
    </w:p>
    <w:p w:rsidR="005B3B38" w:rsidRPr="00D9130F" w:rsidRDefault="005B3B38" w:rsidP="00C47579">
      <w:pPr>
        <w:widowControl/>
        <w:numPr>
          <w:ilvl w:val="0"/>
          <w:numId w:val="60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130F">
        <w:rPr>
          <w:rFonts w:ascii="Times New Roman" w:eastAsia="Times New Roman" w:hAnsi="Times New Roman" w:cs="Times New Roman"/>
          <w:sz w:val="24"/>
          <w:lang w:eastAsia="ru-RU"/>
        </w:rPr>
        <w:t>В какой форме строится интерполяционный многочлен Лагранжа?</w:t>
      </w:r>
    </w:p>
    <w:p w:rsidR="005B3B38" w:rsidRPr="00D9130F" w:rsidRDefault="005B3B38" w:rsidP="00C47579">
      <w:pPr>
        <w:widowControl/>
        <w:numPr>
          <w:ilvl w:val="0"/>
          <w:numId w:val="60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9130F">
        <w:rPr>
          <w:rFonts w:ascii="Times New Roman" w:eastAsia="Times New Roman" w:hAnsi="Times New Roman" w:cs="Times New Roman"/>
          <w:sz w:val="24"/>
          <w:lang w:eastAsia="ru-RU"/>
        </w:rPr>
        <w:t>Постройте блок-схему алгоритма метода Лагранжа.</w:t>
      </w:r>
    </w:p>
    <w:p w:rsidR="005B3B38" w:rsidRPr="00D9130F" w:rsidRDefault="005B3B38" w:rsidP="005B3B38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5B3B38" w:rsidRDefault="005B3B38" w:rsidP="005B3B38"/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22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924638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Подготовка докладов и презентаций по теме «Интерполяционный многочлен Лагранжа», «Интерполяция сплайнами», «Интерполяционные формулы Ньютона», «Экстраполяция», «Метод наименьших квадратов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4F4E29" w:rsidRDefault="004F4E29" w:rsidP="005B3B38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F529C7">
        <w:rPr>
          <w:rStyle w:val="c3"/>
          <w:rFonts w:ascii="Times New Roman" w:hAnsi="Times New Roman" w:cs="Times New Roman"/>
          <w:color w:val="000000" w:themeColor="text1"/>
          <w:sz w:val="24"/>
        </w:rPr>
        <w:t>Задание 1.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 Подготовить доклад на одну из предложенных тем по предложенному плану.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«</w:t>
      </w:r>
      <w:r w:rsidRPr="005C140C">
        <w:rPr>
          <w:rStyle w:val="c3"/>
          <w:rFonts w:ascii="Times New Roman" w:hAnsi="Times New Roman" w:cs="Times New Roman"/>
          <w:color w:val="000000" w:themeColor="text1"/>
          <w:sz w:val="24"/>
        </w:rPr>
        <w:t>Интерполяционный многочлен Лагранжа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.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Pr="00F93042" w:rsidRDefault="005B3B38" w:rsidP="00C47579">
      <w:pPr>
        <w:pStyle w:val="af"/>
        <w:widowControl/>
        <w:numPr>
          <w:ilvl w:val="0"/>
          <w:numId w:val="65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интерполяционного многочлена Лагранжа.</w:t>
      </w:r>
    </w:p>
    <w:p w:rsidR="005B3B38" w:rsidRPr="00F93042" w:rsidRDefault="005B3B38" w:rsidP="00C47579">
      <w:pPr>
        <w:pStyle w:val="af"/>
        <w:widowControl/>
        <w:numPr>
          <w:ilvl w:val="0"/>
          <w:numId w:val="65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Интерполяционная формула Лагранжа.</w:t>
      </w:r>
    </w:p>
    <w:p w:rsidR="005B3B38" w:rsidRPr="00F93042" w:rsidRDefault="005B3B38" w:rsidP="00C47579">
      <w:pPr>
        <w:pStyle w:val="af"/>
        <w:widowControl/>
        <w:numPr>
          <w:ilvl w:val="0"/>
          <w:numId w:val="65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Погрешность интерполяционного полинома в форме Лагранжа.</w:t>
      </w:r>
    </w:p>
    <w:p w:rsidR="005B3B38" w:rsidRPr="00F93042" w:rsidRDefault="005B3B38" w:rsidP="00C47579">
      <w:pPr>
        <w:pStyle w:val="af"/>
        <w:widowControl/>
        <w:numPr>
          <w:ilvl w:val="0"/>
          <w:numId w:val="65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вычисления  полинома в форме Лагранжа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«</w:t>
      </w:r>
      <w:r w:rsidRPr="005C140C">
        <w:rPr>
          <w:rStyle w:val="c3"/>
          <w:rFonts w:ascii="Times New Roman" w:hAnsi="Times New Roman" w:cs="Times New Roman"/>
          <w:color w:val="000000" w:themeColor="text1"/>
          <w:sz w:val="24"/>
        </w:rPr>
        <w:t>Интерполяция сплайнами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Default="005B3B38" w:rsidP="00C47579">
      <w:pPr>
        <w:pStyle w:val="af"/>
        <w:widowControl/>
        <w:numPr>
          <w:ilvl w:val="1"/>
          <w:numId w:val="64"/>
        </w:numPr>
        <w:suppressAutoHyphens w:val="0"/>
        <w:spacing w:after="0" w:line="240" w:lineRule="auto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Определение интерполяции сплайнами.</w:t>
      </w:r>
    </w:p>
    <w:p w:rsidR="005B3B38" w:rsidRDefault="005B3B38" w:rsidP="00C47579">
      <w:pPr>
        <w:pStyle w:val="af"/>
        <w:widowControl/>
        <w:numPr>
          <w:ilvl w:val="1"/>
          <w:numId w:val="64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Примеры сплайнов.</w:t>
      </w:r>
    </w:p>
    <w:p w:rsidR="005B3B38" w:rsidRDefault="005B3B38" w:rsidP="00C47579">
      <w:pPr>
        <w:pStyle w:val="af"/>
        <w:widowControl/>
        <w:numPr>
          <w:ilvl w:val="1"/>
          <w:numId w:val="64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Характеристика сплайна.</w:t>
      </w:r>
    </w:p>
    <w:p w:rsidR="005B3B38" w:rsidRDefault="005B3B38" w:rsidP="00C47579">
      <w:pPr>
        <w:pStyle w:val="af"/>
        <w:widowControl/>
        <w:numPr>
          <w:ilvl w:val="1"/>
          <w:numId w:val="64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Построение сплайна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«</w:t>
      </w:r>
      <w:r w:rsidRPr="005C140C">
        <w:rPr>
          <w:rStyle w:val="c3"/>
          <w:rFonts w:ascii="Times New Roman" w:hAnsi="Times New Roman" w:cs="Times New Roman"/>
          <w:color w:val="000000" w:themeColor="text1"/>
          <w:sz w:val="24"/>
        </w:rPr>
        <w:t>Интерполяционные формулы Ньютона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Default="005B3B38" w:rsidP="00C47579">
      <w:pPr>
        <w:pStyle w:val="af"/>
        <w:widowControl/>
        <w:numPr>
          <w:ilvl w:val="1"/>
          <w:numId w:val="63"/>
        </w:numPr>
        <w:suppressAutoHyphens w:val="0"/>
        <w:spacing w:after="0" w:line="240" w:lineRule="auto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Интерполяционная формула Ньютона.</w:t>
      </w:r>
    </w:p>
    <w:p w:rsidR="005B3B38" w:rsidRDefault="005B3B38" w:rsidP="00C47579">
      <w:pPr>
        <w:pStyle w:val="af"/>
        <w:widowControl/>
        <w:numPr>
          <w:ilvl w:val="1"/>
          <w:numId w:val="63"/>
        </w:numPr>
        <w:suppressAutoHyphens w:val="0"/>
        <w:spacing w:after="0" w:line="240" w:lineRule="auto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Прямая интерполяционная формула Ньютона.</w:t>
      </w:r>
    </w:p>
    <w:p w:rsidR="005B3B38" w:rsidRDefault="005B3B38" w:rsidP="00C47579">
      <w:pPr>
        <w:pStyle w:val="af"/>
        <w:widowControl/>
        <w:numPr>
          <w:ilvl w:val="1"/>
          <w:numId w:val="63"/>
        </w:numPr>
        <w:suppressAutoHyphens w:val="0"/>
        <w:spacing w:after="0" w:line="240" w:lineRule="auto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Обратная интерполяционная формула Ньютона.</w:t>
      </w:r>
    </w:p>
    <w:p w:rsidR="005B3B38" w:rsidRPr="00B53BF6" w:rsidRDefault="005B3B38" w:rsidP="005B3B38">
      <w:pPr>
        <w:pStyle w:val="af"/>
        <w:spacing w:after="0" w:line="240" w:lineRule="auto"/>
        <w:ind w:left="1137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«</w:t>
      </w:r>
      <w:r w:rsidRPr="005C140C">
        <w:rPr>
          <w:rStyle w:val="c3"/>
          <w:rFonts w:ascii="Times New Roman" w:hAnsi="Times New Roman" w:cs="Times New Roman"/>
          <w:color w:val="000000" w:themeColor="text1"/>
          <w:sz w:val="24"/>
        </w:rPr>
        <w:t>Экстраполяция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Default="005B3B38" w:rsidP="00C47579">
      <w:pPr>
        <w:pStyle w:val="af"/>
        <w:widowControl/>
        <w:numPr>
          <w:ilvl w:val="1"/>
          <w:numId w:val="62"/>
        </w:numPr>
        <w:suppressAutoHyphens w:val="0"/>
        <w:spacing w:after="0" w:line="240" w:lineRule="auto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Определение экстраполяции.</w:t>
      </w:r>
    </w:p>
    <w:p w:rsidR="005B3B38" w:rsidRDefault="005B3B38" w:rsidP="00C47579">
      <w:pPr>
        <w:pStyle w:val="af"/>
        <w:widowControl/>
        <w:numPr>
          <w:ilvl w:val="1"/>
          <w:numId w:val="62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Методы экстраполяции.</w:t>
      </w:r>
    </w:p>
    <w:p w:rsidR="005B3B38" w:rsidRPr="00830BD7" w:rsidRDefault="005B3B38" w:rsidP="00C47579">
      <w:pPr>
        <w:pStyle w:val="af"/>
        <w:widowControl/>
        <w:numPr>
          <w:ilvl w:val="1"/>
          <w:numId w:val="62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Применение экстраполяции.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Тема: </w:t>
      </w:r>
      <w:r w:rsidRPr="001D636E">
        <w:rPr>
          <w:rStyle w:val="c3"/>
          <w:rFonts w:ascii="Times New Roman" w:hAnsi="Times New Roman" w:cs="Times New Roman"/>
          <w:color w:val="000000" w:themeColor="text1"/>
          <w:sz w:val="24"/>
        </w:rPr>
        <w:t>«</w:t>
      </w:r>
      <w:r w:rsidRPr="005C140C">
        <w:rPr>
          <w:rStyle w:val="c3"/>
          <w:rFonts w:ascii="Times New Roman" w:hAnsi="Times New Roman" w:cs="Times New Roman"/>
          <w:color w:val="000000" w:themeColor="text1"/>
          <w:sz w:val="24"/>
        </w:rPr>
        <w:t>Метод наименьших квадратов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Default="005B3B38" w:rsidP="00C47579">
      <w:pPr>
        <w:pStyle w:val="af"/>
        <w:widowControl/>
        <w:numPr>
          <w:ilvl w:val="1"/>
          <w:numId w:val="61"/>
        </w:numPr>
        <w:suppressAutoHyphens w:val="0"/>
        <w:spacing w:after="0" w:line="240" w:lineRule="auto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Суть метода наименьших квадратов.</w:t>
      </w:r>
    </w:p>
    <w:p w:rsidR="005B3B38" w:rsidRDefault="005B3B38" w:rsidP="00C47579">
      <w:pPr>
        <w:pStyle w:val="af"/>
        <w:widowControl/>
        <w:numPr>
          <w:ilvl w:val="1"/>
          <w:numId w:val="61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Вывод формул для нахождения коэффициентов.</w:t>
      </w:r>
    </w:p>
    <w:p w:rsidR="005B3B38" w:rsidRDefault="005B3B38" w:rsidP="00C47579">
      <w:pPr>
        <w:pStyle w:val="af"/>
        <w:widowControl/>
        <w:numPr>
          <w:ilvl w:val="1"/>
          <w:numId w:val="61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Оценка погрешности метода наименьших квадратов.</w:t>
      </w:r>
    </w:p>
    <w:p w:rsidR="005B3B38" w:rsidRPr="00830BD7" w:rsidRDefault="005B3B38" w:rsidP="00C47579">
      <w:pPr>
        <w:pStyle w:val="af"/>
        <w:widowControl/>
        <w:numPr>
          <w:ilvl w:val="1"/>
          <w:numId w:val="61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Графическая иллюстрация метода наименьших квадратов.</w:t>
      </w:r>
    </w:p>
    <w:p w:rsidR="005B3B38" w:rsidRPr="00830B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Default="005B3B38" w:rsidP="005B3B38"/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23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F81A04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Произвести программную реализацию алгоритма вычислений по формуле Лагранжа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5B3B38" w:rsidRPr="001025DB" w:rsidRDefault="005B3B38" w:rsidP="005B3B38">
      <w:pPr>
        <w:spacing w:line="360" w:lineRule="auto"/>
        <w:ind w:left="777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noProof/>
          <w:sz w:val="24"/>
          <w:u w:val="single"/>
          <w:lang w:eastAsia="ru-RU"/>
        </w:rPr>
        <w:drawing>
          <wp:anchor distT="0" distB="0" distL="114300" distR="114300" simplePos="0" relativeHeight="251678720" behindDoc="0" locked="0" layoutInCell="1" allowOverlap="1" wp14:anchorId="6FB51AC2" wp14:editId="11D0721A">
            <wp:simplePos x="0" y="0"/>
            <wp:positionH relativeFrom="column">
              <wp:posOffset>91440</wp:posOffset>
            </wp:positionH>
            <wp:positionV relativeFrom="paragraph">
              <wp:posOffset>349885</wp:posOffset>
            </wp:positionV>
            <wp:extent cx="5934075" cy="1800225"/>
            <wp:effectExtent l="0" t="0" r="9525" b="9525"/>
            <wp:wrapThrough wrapText="bothSides">
              <wp:wrapPolygon edited="0">
                <wp:start x="0" y="0"/>
                <wp:lineTo x="0" y="21486"/>
                <wp:lineTo x="21565" y="21486"/>
                <wp:lineTo x="21565" y="0"/>
                <wp:lineTo x="0" y="0"/>
              </wp:wrapPolygon>
            </wp:wrapThrough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25DB">
        <w:rPr>
          <w:rFonts w:ascii="Times New Roman" w:hAnsi="Times New Roman" w:cs="Times New Roman"/>
          <w:sz w:val="24"/>
          <w:u w:val="single"/>
        </w:rPr>
        <w:t xml:space="preserve">Задание 1. </w:t>
      </w:r>
      <w:r>
        <w:rPr>
          <w:rFonts w:ascii="Times New Roman" w:hAnsi="Times New Roman" w:cs="Times New Roman"/>
          <w:sz w:val="24"/>
          <w:u w:val="single"/>
        </w:rPr>
        <w:t xml:space="preserve">Выполните вычисления по формуле Лагранжа с помощью языка </w:t>
      </w:r>
      <w:r w:rsidRPr="00D87841">
        <w:rPr>
          <w:rFonts w:ascii="Times New Roman" w:hAnsi="Times New Roman" w:cs="Times New Roman"/>
          <w:sz w:val="24"/>
        </w:rPr>
        <w:t>C#</w:t>
      </w:r>
    </w:p>
    <w:p w:rsidR="005B3B38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3B38" w:rsidRDefault="005B3B38" w:rsidP="005B3B38"/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24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E4583A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Составление и отладка компьютерной программы интерполирования по формулам Ньютона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5B3B38" w:rsidRPr="003029E8" w:rsidRDefault="005B3B38" w:rsidP="005B3B38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u w:val="single"/>
        </w:rPr>
      </w:pPr>
      <w:r w:rsidRPr="00383F1C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 w:rsidRPr="003029E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Функция </w:t>
      </w:r>
      <w:r w:rsidRPr="00383F1C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y </w:t>
      </w:r>
      <w:r w:rsidRPr="003029E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=</w:t>
      </w:r>
      <w:r w:rsidRPr="00383F1C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f</w:t>
      </w:r>
      <w:r w:rsidRPr="003029E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</w:t>
      </w:r>
      <w:r w:rsidRPr="00383F1C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x</w:t>
      </w:r>
      <w:r w:rsidRPr="003029E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задана таблицей. Построить интерполяционный многочлен, используя первую формулу Ньютона. Найти значение функции для</w:t>
      </w:r>
      <w:r w:rsidRPr="00383F1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383F1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x </w:t>
      </w:r>
      <w:r w:rsidRPr="00383F1C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= 0,6</w:t>
      </w:r>
      <w:r w:rsidRPr="003029E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При решении используйте формы таблиц.</w:t>
      </w:r>
    </w:p>
    <w:tbl>
      <w:tblPr>
        <w:tblW w:w="2880" w:type="dxa"/>
        <w:tblCellSpacing w:w="0" w:type="dxa"/>
        <w:tblInd w:w="36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"/>
        <w:gridCol w:w="1173"/>
        <w:gridCol w:w="769"/>
      </w:tblGrid>
      <w:tr w:rsidR="005B3B38" w:rsidRPr="003029E8" w:rsidTr="00595ED5">
        <w:trPr>
          <w:trHeight w:val="375"/>
          <w:tblCellSpacing w:w="0" w:type="dxa"/>
        </w:trPr>
        <w:tc>
          <w:tcPr>
            <w:tcW w:w="1065" w:type="dxa"/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</w:t>
            </w:r>
          </w:p>
        </w:tc>
        <w:tc>
          <w:tcPr>
            <w:tcW w:w="1815" w:type="dxa"/>
            <w:gridSpan w:val="2"/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lang w:eastAsia="ru-RU"/>
              </w:rPr>
            </w:pPr>
          </w:p>
        </w:tc>
      </w:tr>
      <w:tr w:rsidR="005B3B38" w:rsidRPr="003029E8" w:rsidTr="00595ED5">
        <w:trPr>
          <w:trHeight w:val="510"/>
          <w:tblCellSpacing w:w="0" w:type="dxa"/>
        </w:trPr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x</w:t>
            </w:r>
            <w:r w:rsidRPr="00383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i</w:t>
            </w:r>
          </w:p>
        </w:tc>
        <w:tc>
          <w:tcPr>
            <w:tcW w:w="14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y</w:t>
            </w:r>
            <w:r w:rsidRPr="00383F1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lang w:eastAsia="ru-RU"/>
              </w:rPr>
              <w:t>i</w:t>
            </w:r>
          </w:p>
        </w:tc>
        <w:tc>
          <w:tcPr>
            <w:tcW w:w="330" w:type="dxa"/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5B3B38" w:rsidRPr="003029E8" w:rsidTr="00595ED5">
        <w:trPr>
          <w:trHeight w:val="360"/>
          <w:tblCellSpacing w:w="0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5,4</w:t>
            </w:r>
          </w:p>
        </w:tc>
        <w:tc>
          <w:tcPr>
            <w:tcW w:w="330" w:type="dxa"/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5B3B38" w:rsidRPr="003029E8" w:rsidTr="00595ED5">
        <w:trPr>
          <w:trHeight w:val="345"/>
          <w:tblCellSpacing w:w="0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7,3</w:t>
            </w:r>
          </w:p>
        </w:tc>
        <w:tc>
          <w:tcPr>
            <w:tcW w:w="330" w:type="dxa"/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5B3B38" w:rsidRPr="003029E8" w:rsidTr="00595ED5">
        <w:trPr>
          <w:trHeight w:val="360"/>
          <w:tblCellSpacing w:w="0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9,4</w:t>
            </w:r>
          </w:p>
        </w:tc>
        <w:tc>
          <w:tcPr>
            <w:tcW w:w="330" w:type="dxa"/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5B3B38" w:rsidRPr="003029E8" w:rsidTr="00595ED5">
        <w:trPr>
          <w:trHeight w:val="360"/>
          <w:tblCellSpacing w:w="0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10,5</w:t>
            </w:r>
          </w:p>
        </w:tc>
        <w:tc>
          <w:tcPr>
            <w:tcW w:w="330" w:type="dxa"/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5B3B38" w:rsidRPr="003029E8" w:rsidTr="00595ED5">
        <w:trPr>
          <w:trHeight w:val="345"/>
          <w:tblCellSpacing w:w="0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11,8</w:t>
            </w:r>
          </w:p>
        </w:tc>
        <w:tc>
          <w:tcPr>
            <w:tcW w:w="330" w:type="dxa"/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</w:t>
            </w:r>
          </w:p>
        </w:tc>
      </w:tr>
      <w:tr w:rsidR="005B3B38" w:rsidRPr="003029E8" w:rsidTr="00595ED5">
        <w:trPr>
          <w:trHeight w:val="360"/>
          <w:tblCellSpacing w:w="0" w:type="dxa"/>
        </w:trPr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1470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15,9</w:t>
            </w:r>
          </w:p>
        </w:tc>
        <w:tc>
          <w:tcPr>
            <w:tcW w:w="330" w:type="dxa"/>
            <w:vAlign w:val="bottom"/>
            <w:hideMark/>
          </w:tcPr>
          <w:p w:rsidR="005B3B38" w:rsidRPr="003029E8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029E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 </w:t>
            </w:r>
          </w:p>
        </w:tc>
      </w:tr>
    </w:tbl>
    <w:p w:rsidR="005B3B38" w:rsidRPr="00383F1C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</w:p>
    <w:p w:rsidR="005B3B38" w:rsidRDefault="005B3B38" w:rsidP="005B3B38"/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AE2496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25.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BA097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Закрепление умения приближения функций с помощью инструментальных средств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5B3B38" w:rsidRPr="00AA43F8" w:rsidRDefault="005B3B38" w:rsidP="005B3B3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 w:rsidRPr="00AA43F8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Построить интерполяционный многочлен Лагранжа</w:t>
      </w:r>
      <w:r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 xml:space="preserve"> для функции, заданной </w:t>
      </w:r>
      <w:r w:rsidRPr="00AA43F8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lastRenderedPageBreak/>
        <w:t xml:space="preserve">таблицей в </w:t>
      </w:r>
      <w:r w:rsidRPr="00AA43F8">
        <w:rPr>
          <w:rFonts w:ascii="Times New Roman" w:hAnsi="Times New Roman" w:cs="Times New Roman"/>
          <w:sz w:val="24"/>
          <w:u w:val="single"/>
          <w:lang w:val="en-US"/>
        </w:rPr>
        <w:t>Visual</w:t>
      </w:r>
      <w:r w:rsidRPr="00AA43F8">
        <w:rPr>
          <w:rFonts w:ascii="Times New Roman" w:hAnsi="Times New Roman" w:cs="Times New Roman"/>
          <w:sz w:val="24"/>
          <w:u w:val="single"/>
        </w:rPr>
        <w:t xml:space="preserve"> </w:t>
      </w:r>
      <w:r w:rsidRPr="00AA43F8">
        <w:rPr>
          <w:rFonts w:ascii="Times New Roman" w:hAnsi="Times New Roman" w:cs="Times New Roman"/>
          <w:sz w:val="24"/>
          <w:u w:val="single"/>
          <w:lang w:val="en-US"/>
        </w:rPr>
        <w:t>C</w:t>
      </w:r>
      <w:r w:rsidRPr="00AA43F8">
        <w:rPr>
          <w:rFonts w:ascii="Times New Roman" w:hAnsi="Times New Roman" w:cs="Times New Roman"/>
          <w:sz w:val="24"/>
          <w:u w:val="single"/>
        </w:rPr>
        <w:t xml:space="preserve">#, </w:t>
      </w:r>
      <w:r w:rsidRPr="00AA43F8">
        <w:rPr>
          <w:rFonts w:ascii="Times New Roman" w:hAnsi="Times New Roman" w:cs="Times New Roman"/>
          <w:sz w:val="24"/>
          <w:u w:val="single"/>
          <w:lang w:val="en-US"/>
        </w:rPr>
        <w:t>Ms</w:t>
      </w:r>
      <w:r w:rsidRPr="00AA43F8">
        <w:rPr>
          <w:rFonts w:ascii="Times New Roman" w:hAnsi="Times New Roman" w:cs="Times New Roman"/>
          <w:sz w:val="24"/>
          <w:u w:val="single"/>
        </w:rPr>
        <w:t xml:space="preserve"> </w:t>
      </w:r>
      <w:r w:rsidRPr="00AA43F8">
        <w:rPr>
          <w:rFonts w:ascii="Times New Roman" w:hAnsi="Times New Roman" w:cs="Times New Roman"/>
          <w:sz w:val="24"/>
          <w:u w:val="single"/>
          <w:lang w:val="en-US"/>
        </w:rPr>
        <w:t>Excel</w:t>
      </w:r>
      <w:r w:rsidRPr="00AA43F8">
        <w:rPr>
          <w:rFonts w:ascii="Times New Roman" w:hAnsi="Times New Roman" w:cs="Times New Roman"/>
          <w:sz w:val="24"/>
          <w:u w:val="single"/>
        </w:rPr>
        <w:t>.</w:t>
      </w:r>
    </w:p>
    <w:tbl>
      <w:tblPr>
        <w:tblW w:w="25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4"/>
        <w:gridCol w:w="645"/>
        <w:gridCol w:w="568"/>
        <w:gridCol w:w="568"/>
      </w:tblGrid>
      <w:tr w:rsidR="005B3B38" w:rsidRPr="00AA43F8" w:rsidTr="00595ED5">
        <w:trPr>
          <w:trHeight w:val="60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AA43F8" w:rsidRDefault="005B3B38" w:rsidP="00595ED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F8">
              <w:rPr>
                <w:rFonts w:eastAsia="Times New Roman"/>
                <w:i/>
                <w:iCs/>
                <w:color w:val="000000"/>
                <w:sz w:val="24"/>
                <w:lang w:eastAsia="ru-RU"/>
              </w:rPr>
              <w:t>x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AA43F8" w:rsidRDefault="005B3B38" w:rsidP="00595ED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F8">
              <w:rPr>
                <w:rFonts w:eastAsia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AA43F8" w:rsidRDefault="005B3B38" w:rsidP="00595ED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F8">
              <w:rPr>
                <w:rFonts w:eastAsia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AA43F8" w:rsidRDefault="005B3B38" w:rsidP="00595ED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F8">
              <w:rPr>
                <w:rFonts w:eastAsia="Times New Roman"/>
                <w:color w:val="000000"/>
                <w:sz w:val="24"/>
                <w:lang w:eastAsia="ru-RU"/>
              </w:rPr>
              <w:t>3</w:t>
            </w:r>
          </w:p>
        </w:tc>
      </w:tr>
      <w:tr w:rsidR="005B3B38" w:rsidRPr="00AA43F8" w:rsidTr="00595ED5">
        <w:trPr>
          <w:trHeight w:val="75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AA43F8" w:rsidRDefault="005B3B38" w:rsidP="00595ED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F8">
              <w:rPr>
                <w:rFonts w:eastAsia="Times New Roman"/>
                <w:i/>
                <w:iCs/>
                <w:color w:val="000000"/>
                <w:sz w:val="24"/>
                <w:lang w:eastAsia="ru-RU"/>
              </w:rPr>
              <w:t>f(x)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AA43F8" w:rsidRDefault="005B3B38" w:rsidP="00595ED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F8">
              <w:rPr>
                <w:rFonts w:eastAsia="Times New Roman"/>
                <w:color w:val="000000"/>
                <w:sz w:val="24"/>
                <w:lang w:eastAsia="ru-RU"/>
              </w:rPr>
              <w:t>12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AA43F8" w:rsidRDefault="005B3B38" w:rsidP="00595ED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F8">
              <w:rPr>
                <w:rFonts w:eastAsia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3B38" w:rsidRPr="00AA43F8" w:rsidRDefault="005B3B38" w:rsidP="00595ED5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AA43F8">
              <w:rPr>
                <w:rFonts w:eastAsia="Times New Roman"/>
                <w:color w:val="000000"/>
                <w:sz w:val="24"/>
                <w:lang w:eastAsia="ru-RU"/>
              </w:rPr>
              <w:t>6</w:t>
            </w:r>
          </w:p>
        </w:tc>
      </w:tr>
    </w:tbl>
    <w:p w:rsidR="005B3B38" w:rsidRDefault="005B3B38" w:rsidP="005B3B3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26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 xml:space="preserve">Тема: </w:t>
      </w:r>
      <w:r w:rsidRPr="00AE2496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«</w:t>
      </w:r>
      <w:r w:rsidRPr="00E560ED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Систематическая проработка конспектов занятий, учебной литературы по Теме</w:t>
      </w: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 xml:space="preserve"> 2.4. «Численное интегрирование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5B3B38" w:rsidRPr="00D9130F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9130F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Задание 1. Проработать конспект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ы</w:t>
      </w:r>
      <w:r w:rsidRPr="00D9130F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Теме 2.4</w:t>
      </w:r>
      <w:r w:rsidRPr="00D9130F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. «</w:t>
      </w:r>
      <w:r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Численное интегрирование</w:t>
      </w:r>
      <w:r w:rsidRPr="00D9130F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»</w:t>
      </w:r>
    </w:p>
    <w:p w:rsidR="005B3B38" w:rsidRPr="00D9130F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D9130F">
        <w:rPr>
          <w:rStyle w:val="c3"/>
          <w:rFonts w:ascii="Times New Roman" w:hAnsi="Times New Roman" w:cs="Times New Roman"/>
          <w:color w:val="000000" w:themeColor="text1"/>
          <w:sz w:val="24"/>
        </w:rPr>
        <w:t>Рекомендации: Внимательно прочитать материал. Проверить свои знания, ответив на вопросы.</w:t>
      </w:r>
    </w:p>
    <w:p w:rsidR="005B3B38" w:rsidRPr="00D9130F" w:rsidRDefault="005B3B38" w:rsidP="00C47579">
      <w:pPr>
        <w:widowControl/>
        <w:numPr>
          <w:ilvl w:val="0"/>
          <w:numId w:val="66"/>
        </w:numPr>
        <w:tabs>
          <w:tab w:val="clear" w:pos="720"/>
        </w:tabs>
        <w:suppressAutoHyphens w:val="0"/>
        <w:ind w:left="1418" w:hanging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Раскройте понятие «численное интегрирование».</w:t>
      </w:r>
    </w:p>
    <w:p w:rsidR="005B3B38" w:rsidRDefault="005B3B38" w:rsidP="00C47579">
      <w:pPr>
        <w:widowControl/>
        <w:numPr>
          <w:ilvl w:val="0"/>
          <w:numId w:val="66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Формулы прямоугольников и трапеций.</w:t>
      </w:r>
    </w:p>
    <w:p w:rsidR="005B3B38" w:rsidRDefault="005B3B38" w:rsidP="00C47579">
      <w:pPr>
        <w:widowControl/>
        <w:numPr>
          <w:ilvl w:val="0"/>
          <w:numId w:val="66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Формулы Ньютона-Котеса.</w:t>
      </w:r>
    </w:p>
    <w:p w:rsidR="005B3B38" w:rsidRDefault="005B3B38" w:rsidP="00C47579">
      <w:pPr>
        <w:widowControl/>
        <w:numPr>
          <w:ilvl w:val="0"/>
          <w:numId w:val="66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Формула Симпсона.</w:t>
      </w:r>
    </w:p>
    <w:p w:rsidR="005B3B38" w:rsidRDefault="005B3B38" w:rsidP="00C47579">
      <w:pPr>
        <w:widowControl/>
        <w:numPr>
          <w:ilvl w:val="0"/>
          <w:numId w:val="66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Квадратные формулы Гаусса.</w:t>
      </w:r>
    </w:p>
    <w:p w:rsidR="005B3B38" w:rsidRPr="00E560ED" w:rsidRDefault="005B3B38" w:rsidP="00C47579">
      <w:pPr>
        <w:widowControl/>
        <w:numPr>
          <w:ilvl w:val="0"/>
          <w:numId w:val="66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В чем заключается метод Монте-Карло.</w:t>
      </w:r>
    </w:p>
    <w:p w:rsidR="006E65C2" w:rsidRDefault="006E65C2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 xml:space="preserve">Самостоятельная работа № </w:t>
      </w:r>
      <w:r w:rsidRPr="00BA097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27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E560ED">
        <w:rPr>
          <w:rFonts w:ascii="Times New Roman" w:eastAsia="Times New Roman" w:hAnsi="Times New Roman" w:cs="Times New Roman"/>
          <w:b/>
          <w:sz w:val="24"/>
        </w:rPr>
        <w:t>Оформление практических работ по Теме 2.4. «Численное интегрирование» и подготовка их к защите</w:t>
      </w:r>
      <w:r w:rsidRPr="00AE2496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5B3B38" w:rsidRPr="002375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237538"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Оформить практические работы в соответствии с требованиями (по образцу), подготовьтесь к защите работы, раскрыв следующие вопросы:</w:t>
      </w:r>
    </w:p>
    <w:p w:rsidR="005B3B38" w:rsidRPr="00DE511B" w:rsidRDefault="005B3B38" w:rsidP="00C47579">
      <w:pPr>
        <w:pStyle w:val="af"/>
        <w:widowControl/>
        <w:numPr>
          <w:ilvl w:val="0"/>
          <w:numId w:val="67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Раскройте алгоритм р</w:t>
      </w:r>
      <w:r w:rsidRPr="009B0CC0">
        <w:rPr>
          <w:rFonts w:ascii="Times New Roman" w:hAnsi="Times New Roman" w:cs="Times New Roman"/>
          <w:sz w:val="24"/>
          <w:szCs w:val="24"/>
        </w:rPr>
        <w:t>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B0C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задачи численного интегрирования</w:t>
      </w:r>
      <w:r w:rsidRPr="009B0CC0">
        <w:rPr>
          <w:rFonts w:ascii="Times New Roman" w:hAnsi="Times New Roman" w:cs="Times New Roman"/>
          <w:sz w:val="24"/>
          <w:szCs w:val="24"/>
        </w:rPr>
        <w:t xml:space="preserve"> с помощью</w:t>
      </w:r>
      <w:r w:rsidRPr="009B0CC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B0CC0">
        <w:rPr>
          <w:rFonts w:ascii="Times New Roman" w:hAnsi="Times New Roman" w:cs="Times New Roman"/>
          <w:sz w:val="24"/>
          <w:szCs w:val="24"/>
        </w:rPr>
        <w:t xml:space="preserve">Microsoft Excel, </w:t>
      </w:r>
      <w:r w:rsidRPr="009B0CC0">
        <w:rPr>
          <w:rFonts w:ascii="Times New Roman" w:hAnsi="Times New Roman" w:cs="Times New Roman"/>
          <w:sz w:val="24"/>
          <w:szCs w:val="24"/>
          <w:lang w:val="en-US"/>
        </w:rPr>
        <w:t>Mathcad</w:t>
      </w:r>
      <w:r w:rsidRPr="009B0CC0">
        <w:rPr>
          <w:rFonts w:ascii="Times New Roman" w:hAnsi="Times New Roman" w:cs="Times New Roman"/>
          <w:sz w:val="24"/>
          <w:szCs w:val="24"/>
        </w:rPr>
        <w:t xml:space="preserve">, языка программирования </w:t>
      </w:r>
      <w:r w:rsidRPr="009B0CC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B0CC0">
        <w:rPr>
          <w:rFonts w:ascii="Times New Roman" w:hAnsi="Times New Roman" w:cs="Times New Roman"/>
          <w:sz w:val="24"/>
          <w:szCs w:val="24"/>
        </w:rPr>
        <w:t>#.</w:t>
      </w:r>
    </w:p>
    <w:p w:rsidR="006E65C2" w:rsidRDefault="006E65C2" w:rsidP="005B3B38">
      <w:pPr>
        <w:suppressLineNumbers/>
        <w:snapToGrid w:val="0"/>
        <w:spacing w:line="100" w:lineRule="atLeast"/>
        <w:ind w:left="417"/>
        <w:jc w:val="center"/>
      </w:pP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28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AD07C7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Подготовка докладов и презентаций по теме «Задача численного дифференцирования», «Интерполяционная формула Лагранжа», «Численное дифференцирование на основе интерполяционной формулы Ньютона», «Постановка задачи численного интегрирования», «Метод Монте-Карло»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Задание 1. Подготовить доклад на одну из предложенных тем по предложенному плану.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Тема: «Интерполяционная формула Лагранжа».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Pr="00C17FD7" w:rsidRDefault="005B3B38" w:rsidP="00C47579">
      <w:pPr>
        <w:pStyle w:val="af"/>
        <w:widowControl/>
        <w:numPr>
          <w:ilvl w:val="0"/>
          <w:numId w:val="3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D7">
        <w:rPr>
          <w:rFonts w:ascii="Times New Roman" w:hAnsi="Times New Roman" w:cs="Times New Roman"/>
          <w:sz w:val="24"/>
          <w:szCs w:val="24"/>
        </w:rPr>
        <w:t>Интерполяционная формула Лагранжа.</w:t>
      </w:r>
    </w:p>
    <w:p w:rsidR="005B3B38" w:rsidRPr="00C17FD7" w:rsidRDefault="005B3B38" w:rsidP="00C47579">
      <w:pPr>
        <w:pStyle w:val="af"/>
        <w:widowControl/>
        <w:numPr>
          <w:ilvl w:val="0"/>
          <w:numId w:val="3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D7">
        <w:rPr>
          <w:rFonts w:ascii="Times New Roman" w:hAnsi="Times New Roman" w:cs="Times New Roman"/>
          <w:sz w:val="24"/>
          <w:szCs w:val="24"/>
        </w:rPr>
        <w:t>Погрешность интерполяционного полинома в форме Лагранжа.</w:t>
      </w:r>
    </w:p>
    <w:p w:rsidR="005B3B38" w:rsidRPr="00C17FD7" w:rsidRDefault="005B3B38" w:rsidP="00C47579">
      <w:pPr>
        <w:pStyle w:val="af"/>
        <w:widowControl/>
        <w:numPr>
          <w:ilvl w:val="0"/>
          <w:numId w:val="31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7FD7">
        <w:rPr>
          <w:rFonts w:ascii="Times New Roman" w:hAnsi="Times New Roman" w:cs="Times New Roman"/>
          <w:sz w:val="24"/>
          <w:szCs w:val="24"/>
        </w:rPr>
        <w:t>Методика вычисления  полинома в форме Лагранжа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Тема: «Задача численного дифференцирования»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Pr="00C17FD7" w:rsidRDefault="005B3B38" w:rsidP="00C47579">
      <w:pPr>
        <w:pStyle w:val="af"/>
        <w:widowControl/>
        <w:numPr>
          <w:ilvl w:val="1"/>
          <w:numId w:val="30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Определение «численное дифференцирование», его прмменение..</w:t>
      </w:r>
    </w:p>
    <w:p w:rsidR="005B3B38" w:rsidRPr="00C17FD7" w:rsidRDefault="005B3B38" w:rsidP="00C47579">
      <w:pPr>
        <w:pStyle w:val="af"/>
        <w:widowControl/>
        <w:numPr>
          <w:ilvl w:val="1"/>
          <w:numId w:val="30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Примеры численного дифференцирования.</w:t>
      </w:r>
    </w:p>
    <w:p w:rsidR="005B3B38" w:rsidRPr="00C17FD7" w:rsidRDefault="005B3B38" w:rsidP="00C47579">
      <w:pPr>
        <w:pStyle w:val="af"/>
        <w:widowControl/>
        <w:numPr>
          <w:ilvl w:val="1"/>
          <w:numId w:val="30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Алгоритм численного дифференцирования.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Тема: «Численное дифференцирование на основе интерполяционной формулы Ньютона»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Pr="00C17FD7" w:rsidRDefault="005B3B38" w:rsidP="00C47579">
      <w:pPr>
        <w:pStyle w:val="af"/>
        <w:widowControl/>
        <w:numPr>
          <w:ilvl w:val="1"/>
          <w:numId w:val="32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Интерполяционная формула Ньютона.</w:t>
      </w:r>
    </w:p>
    <w:p w:rsidR="005B3B38" w:rsidRPr="00C17FD7" w:rsidRDefault="005B3B38" w:rsidP="00C47579">
      <w:pPr>
        <w:pStyle w:val="af"/>
        <w:widowControl/>
        <w:numPr>
          <w:ilvl w:val="1"/>
          <w:numId w:val="32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Прямая интерполяционная формула Ньютона.</w:t>
      </w:r>
    </w:p>
    <w:p w:rsidR="005B3B38" w:rsidRPr="00C17FD7" w:rsidRDefault="005B3B38" w:rsidP="00C47579">
      <w:pPr>
        <w:pStyle w:val="af"/>
        <w:widowControl/>
        <w:numPr>
          <w:ilvl w:val="1"/>
          <w:numId w:val="32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Обратная интерполяционная формула Ньютона.</w:t>
      </w:r>
    </w:p>
    <w:p w:rsidR="005B3B38" w:rsidRPr="00C17FD7" w:rsidRDefault="005B3B38" w:rsidP="005B3B38">
      <w:pPr>
        <w:pStyle w:val="af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Тема: «Постановка задачи численного интегрированияя»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Pr="00C17FD7" w:rsidRDefault="005B3B38" w:rsidP="00C47579">
      <w:pPr>
        <w:pStyle w:val="af"/>
        <w:widowControl/>
        <w:numPr>
          <w:ilvl w:val="1"/>
          <w:numId w:val="33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Определение «численное интегрирование», его прмменение..</w:t>
      </w:r>
    </w:p>
    <w:p w:rsidR="005B3B38" w:rsidRPr="00C17FD7" w:rsidRDefault="005B3B38" w:rsidP="00C47579">
      <w:pPr>
        <w:pStyle w:val="af"/>
        <w:widowControl/>
        <w:numPr>
          <w:ilvl w:val="1"/>
          <w:numId w:val="33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Примеры численного интегрирования.</w:t>
      </w:r>
    </w:p>
    <w:p w:rsidR="005B3B38" w:rsidRPr="00C17FD7" w:rsidRDefault="005B3B38" w:rsidP="00C47579">
      <w:pPr>
        <w:pStyle w:val="af"/>
        <w:widowControl/>
        <w:numPr>
          <w:ilvl w:val="1"/>
          <w:numId w:val="33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Алгоритм численного интегрирования.</w:t>
      </w:r>
    </w:p>
    <w:p w:rsidR="005B3B38" w:rsidRPr="00C17FD7" w:rsidRDefault="005B3B38" w:rsidP="005B3B38">
      <w:pPr>
        <w:pStyle w:val="af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Тема: «</w:t>
      </w:r>
      <w:r w:rsidRPr="00C17FD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Метод Монте-Карло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Pr="00C17FD7" w:rsidRDefault="005B3B38" w:rsidP="00C47579">
      <w:pPr>
        <w:pStyle w:val="af"/>
        <w:widowControl/>
        <w:numPr>
          <w:ilvl w:val="1"/>
          <w:numId w:val="34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Суть метода Монте-Карло.</w:t>
      </w:r>
    </w:p>
    <w:p w:rsidR="005B3B38" w:rsidRPr="00C17FD7" w:rsidRDefault="005B3B38" w:rsidP="00C47579">
      <w:pPr>
        <w:pStyle w:val="af"/>
        <w:widowControl/>
        <w:numPr>
          <w:ilvl w:val="1"/>
          <w:numId w:val="34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Интегрирование методом Монте-Карло.</w:t>
      </w:r>
    </w:p>
    <w:p w:rsidR="005B3B38" w:rsidRPr="00C17FD7" w:rsidRDefault="005B3B38" w:rsidP="00C47579">
      <w:pPr>
        <w:pStyle w:val="af"/>
        <w:widowControl/>
        <w:numPr>
          <w:ilvl w:val="1"/>
          <w:numId w:val="34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Применение метода.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29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2C137F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Составление программы инт</w:t>
      </w: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егрирования по формуле Симпсона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4F4E29" w:rsidRDefault="004F4E29" w:rsidP="005B3B3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Default="005B3B38" w:rsidP="005B3B38">
      <w:pPr>
        <w:spacing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 w:rsidRPr="002C137F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Вычислить по формуле Симпсона интеграл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:</w:t>
      </w:r>
    </w:p>
    <w:p w:rsidR="005B3B38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4B5F909" wp14:editId="541F7A7A">
            <wp:extent cx="2811627" cy="5505450"/>
            <wp:effectExtent l="0" t="0" r="825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131" cy="5520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Default="005B3B38" w:rsidP="005B3B38"/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 xml:space="preserve">Самостоятельная работа № </w:t>
      </w:r>
      <w:r w:rsidRPr="00BA097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30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lastRenderedPageBreak/>
        <w:t>Тема: «</w:t>
      </w:r>
      <w:r w:rsidRPr="00E830C1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Составление программы для вычисления интеграла на основе квадратурной формулы Гаусса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4F4E29" w:rsidRDefault="004F4E29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</w:p>
    <w:p w:rsidR="005B3B38" w:rsidRPr="00B71DFE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B71DFE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Просчитать интегралы по формуле Гаусса </w:t>
      </w:r>
      <w:r w:rsidR="004F4E29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из конспекта </w:t>
      </w:r>
      <w:r w:rsidRPr="00B71DFE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при . n = 6, 7, 8</w:t>
      </w:r>
    </w:p>
    <w:p w:rsidR="004F4E29" w:rsidRDefault="004F4E29" w:rsidP="005B3B38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5B3B38" w:rsidRPr="00B71DFE" w:rsidRDefault="005B3B38" w:rsidP="005B3B38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31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E830C1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Произвести отладку программы вычисления интеграла методом Монте-Карло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5B3B38" w:rsidRPr="00B71DFE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B71DFE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</w:p>
    <w:p w:rsidR="005B3B38" w:rsidRPr="00B71DFE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71DFE">
        <w:rPr>
          <w:rFonts w:ascii="Times New Roman" w:eastAsia="Times New Roman" w:hAnsi="Times New Roman" w:cs="Times New Roman"/>
          <w:sz w:val="24"/>
          <w:lang w:eastAsia="ru-RU"/>
        </w:rPr>
        <w:t>Вычислить двойной интеграл аналитически, по формуле Симпсона, по методу Монте-Карло. Вычислить абсолютные погрешности</w:t>
      </w:r>
    </w:p>
    <w:p w:rsidR="005B3B38" w:rsidRPr="00B71DFE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71DFE">
        <w:rPr>
          <w:rFonts w:ascii="Times New Roman" w:eastAsia="Times New Roman" w:hAnsi="Times New Roman" w:cs="Times New Roman"/>
          <w:sz w:val="24"/>
          <w:lang w:eastAsia="ru-RU"/>
        </w:rPr>
        <w:t>приближенных методов интегрирования. Построить график зависимости абсолютной погрешности от числа узлов</w:t>
      </w:r>
    </w:p>
    <w:p w:rsidR="005B3B38" w:rsidRDefault="005B3B38" w:rsidP="005B3B38"/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32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E830C1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Закрепление умения численного дифференцирования и интегрирования с помощью инструментальных средств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5B3B38" w:rsidRPr="00B71DFE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B71DFE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</w:p>
    <w:p w:rsidR="005B3B38" w:rsidRPr="00B71DFE" w:rsidRDefault="005B3B38" w:rsidP="005B3B38">
      <w:pPr>
        <w:ind w:firstLine="709"/>
        <w:jc w:val="both"/>
        <w:rPr>
          <w:rFonts w:ascii="Times New Roman" w:hAnsi="Times New Roman" w:cs="Times New Roman"/>
          <w:color w:val="222222"/>
          <w:sz w:val="24"/>
          <w:shd w:val="clear" w:color="auto" w:fill="FFFFFF"/>
        </w:rPr>
      </w:pPr>
      <w:r w:rsidRPr="00B71DFE">
        <w:rPr>
          <w:rFonts w:ascii="Times New Roman" w:hAnsi="Times New Roman" w:cs="Times New Roman"/>
          <w:color w:val="222222"/>
          <w:sz w:val="24"/>
          <w:shd w:val="clear" w:color="auto" w:fill="FFFFFF"/>
        </w:rPr>
        <w:t>Вычислить приближённое значение интеграла от функции F(x)=exp(2*x)-exp(x)-ln(abs(x)+1)*cos(x) на отрезке [0;1] с точностью е=0,0001. Использовать метод Симпсона</w:t>
      </w:r>
    </w:p>
    <w:p w:rsidR="005B3B38" w:rsidRDefault="005B3B38" w:rsidP="005B3B38"/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33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B71DFE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Систематическая проработка конспектов занятий, учебной литературы по Теме 2.5. «Численное решение обыкновенных дифференциальных уравнений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5B3B38" w:rsidRPr="00D9130F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9130F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Задание 1. Проработать конспект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ы</w:t>
      </w:r>
      <w:r w:rsidRPr="00D9130F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теме</w:t>
      </w:r>
      <w:r w:rsidRPr="00D9130F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 xml:space="preserve"> «</w:t>
      </w:r>
      <w:r w:rsidRPr="00B71DFE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Численное решение обыкновенных дифференциальных уравнений</w:t>
      </w:r>
      <w:r w:rsidRPr="00D9130F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»</w:t>
      </w:r>
    </w:p>
    <w:p w:rsidR="005B3B38" w:rsidRPr="00D9130F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D9130F">
        <w:rPr>
          <w:rStyle w:val="c3"/>
          <w:rFonts w:ascii="Times New Roman" w:hAnsi="Times New Roman" w:cs="Times New Roman"/>
          <w:color w:val="000000" w:themeColor="text1"/>
          <w:sz w:val="24"/>
        </w:rPr>
        <w:t>Рекомендации: Внимательно прочитать материал. Проверить свои знания, ответив на вопросы.</w:t>
      </w:r>
    </w:p>
    <w:p w:rsidR="005B3B38" w:rsidRPr="00D9130F" w:rsidRDefault="005B3B38" w:rsidP="00C47579">
      <w:pPr>
        <w:widowControl/>
        <w:numPr>
          <w:ilvl w:val="0"/>
          <w:numId w:val="46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Методы решения дифференциальных уравнений.</w:t>
      </w:r>
    </w:p>
    <w:p w:rsidR="005B3B38" w:rsidRDefault="005B3B38" w:rsidP="00C47579">
      <w:pPr>
        <w:widowControl/>
        <w:numPr>
          <w:ilvl w:val="0"/>
          <w:numId w:val="46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Численное решение задачи Коши.</w:t>
      </w:r>
    </w:p>
    <w:p w:rsidR="005B3B38" w:rsidRDefault="005B3B38" w:rsidP="00C47579">
      <w:pPr>
        <w:widowControl/>
        <w:numPr>
          <w:ilvl w:val="0"/>
          <w:numId w:val="46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Опишите метод Рунге-Кутте.</w:t>
      </w:r>
    </w:p>
    <w:p w:rsidR="005B3B38" w:rsidRPr="00986B5D" w:rsidRDefault="005B3B38" w:rsidP="00C47579">
      <w:pPr>
        <w:widowControl/>
        <w:numPr>
          <w:ilvl w:val="0"/>
          <w:numId w:val="46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Опишите метод Пикара.</w:t>
      </w:r>
    </w:p>
    <w:p w:rsidR="005B3B38" w:rsidRDefault="005B3B38" w:rsidP="005B3B38"/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34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986B5D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Оформление практических работ по Теме 2.5. «Численное решение обыкновенных дифференциальных уравнений» и подготовка их к защите.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5B3B38" w:rsidRPr="002375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237538"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Оформить практические работы в соответствии с требованиями (по образцу), подготовьтесь к защите работы, раскрыв следующие вопросы:</w:t>
      </w:r>
    </w:p>
    <w:p w:rsidR="005B3B38" w:rsidRPr="00DE511B" w:rsidRDefault="005B3B38" w:rsidP="00C47579">
      <w:pPr>
        <w:pStyle w:val="af"/>
        <w:widowControl/>
        <w:numPr>
          <w:ilvl w:val="0"/>
          <w:numId w:val="68"/>
        </w:numPr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Раскройте алгоритм р</w:t>
      </w:r>
      <w:r w:rsidRPr="009B0CC0">
        <w:rPr>
          <w:rFonts w:ascii="Times New Roman" w:hAnsi="Times New Roman" w:cs="Times New Roman"/>
          <w:sz w:val="24"/>
          <w:szCs w:val="24"/>
        </w:rPr>
        <w:t>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B0C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задачи Коши для обыкновенного дифференциального уравнения первого порядка</w:t>
      </w:r>
      <w:r w:rsidRPr="009B0CC0">
        <w:rPr>
          <w:rFonts w:ascii="Times New Roman" w:hAnsi="Times New Roman" w:cs="Times New Roman"/>
          <w:sz w:val="24"/>
          <w:szCs w:val="24"/>
        </w:rPr>
        <w:t xml:space="preserve"> с помощью</w:t>
      </w:r>
      <w:r w:rsidRPr="009B0CC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B0CC0">
        <w:rPr>
          <w:rFonts w:ascii="Times New Roman" w:hAnsi="Times New Roman" w:cs="Times New Roman"/>
          <w:sz w:val="24"/>
          <w:szCs w:val="24"/>
        </w:rPr>
        <w:t xml:space="preserve">Microsoft Excel, </w:t>
      </w:r>
      <w:r w:rsidRPr="009B0CC0">
        <w:rPr>
          <w:rFonts w:ascii="Times New Roman" w:hAnsi="Times New Roman" w:cs="Times New Roman"/>
          <w:sz w:val="24"/>
          <w:szCs w:val="24"/>
          <w:lang w:val="en-US"/>
        </w:rPr>
        <w:t>Mathcad</w:t>
      </w:r>
      <w:r w:rsidRPr="009B0CC0">
        <w:rPr>
          <w:rFonts w:ascii="Times New Roman" w:hAnsi="Times New Roman" w:cs="Times New Roman"/>
          <w:sz w:val="24"/>
          <w:szCs w:val="24"/>
        </w:rPr>
        <w:t xml:space="preserve">, языка программирования </w:t>
      </w:r>
      <w:r w:rsidRPr="009B0CC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B0CC0">
        <w:rPr>
          <w:rFonts w:ascii="Times New Roman" w:hAnsi="Times New Roman" w:cs="Times New Roman"/>
          <w:sz w:val="24"/>
          <w:szCs w:val="24"/>
        </w:rPr>
        <w:t>#.</w:t>
      </w:r>
    </w:p>
    <w:p w:rsidR="005B3B38" w:rsidRDefault="005B3B38" w:rsidP="005B3B38"/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35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364B54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Подготовка докладов и презентаций по теме «Метод Пикара», «метод Эйлера», «Метод Рунге-Кутта», «Метод разложения решения в степенной ряд»; «Численные методы решения ДУ в частных производных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Задание 1. Подготовить доклад на одну из предложенных тем по предложенному плану.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Тема: «</w:t>
      </w:r>
      <w:r w:rsidRPr="00AA57AC">
        <w:rPr>
          <w:rStyle w:val="c3"/>
          <w:rFonts w:ascii="Times New Roman" w:hAnsi="Times New Roman" w:cs="Times New Roman"/>
          <w:color w:val="000000" w:themeColor="text1"/>
          <w:sz w:val="24"/>
        </w:rPr>
        <w:t>Метод Пикара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».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Pr="00C17FD7" w:rsidRDefault="005B3B38" w:rsidP="00C47579">
      <w:pPr>
        <w:pStyle w:val="af"/>
        <w:widowControl/>
        <w:numPr>
          <w:ilvl w:val="0"/>
          <w:numId w:val="36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идея метода Пикара.</w:t>
      </w:r>
    </w:p>
    <w:p w:rsidR="005B3B38" w:rsidRPr="00C17FD7" w:rsidRDefault="005B3B38" w:rsidP="00C47579">
      <w:pPr>
        <w:pStyle w:val="af"/>
        <w:widowControl/>
        <w:numPr>
          <w:ilvl w:val="0"/>
          <w:numId w:val="36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Алгоритм решения методом Пикара.</w:t>
      </w:r>
    </w:p>
    <w:p w:rsidR="005B3B38" w:rsidRPr="00C17FD7" w:rsidRDefault="005B3B38" w:rsidP="00C47579">
      <w:pPr>
        <w:pStyle w:val="af"/>
        <w:widowControl/>
        <w:numPr>
          <w:ilvl w:val="0"/>
          <w:numId w:val="36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метода.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Тема: «</w:t>
      </w:r>
      <w:r>
        <w:rPr>
          <w:rStyle w:val="c3"/>
          <w:rFonts w:ascii="Times New Roman" w:hAnsi="Times New Roman" w:cs="Times New Roman"/>
          <w:color w:val="000000" w:themeColor="text1"/>
          <w:sz w:val="24"/>
        </w:rPr>
        <w:t>М</w:t>
      </w:r>
      <w:r w:rsidRPr="00AA57AC">
        <w:rPr>
          <w:rStyle w:val="c3"/>
          <w:rFonts w:ascii="Times New Roman" w:hAnsi="Times New Roman" w:cs="Times New Roman"/>
          <w:color w:val="000000" w:themeColor="text1"/>
          <w:sz w:val="24"/>
        </w:rPr>
        <w:t>етод Эйлера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Pr="00C17FD7" w:rsidRDefault="005B3B38" w:rsidP="00C47579">
      <w:pPr>
        <w:pStyle w:val="af"/>
        <w:widowControl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идея метода Эйлера.</w:t>
      </w:r>
    </w:p>
    <w:p w:rsidR="005B3B38" w:rsidRPr="00C17FD7" w:rsidRDefault="005B3B38" w:rsidP="00C47579">
      <w:pPr>
        <w:pStyle w:val="af"/>
        <w:widowControl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решения методом Эйлера.</w:t>
      </w:r>
    </w:p>
    <w:p w:rsidR="005B3B38" w:rsidRPr="00C17FD7" w:rsidRDefault="005B3B38" w:rsidP="00C47579">
      <w:pPr>
        <w:pStyle w:val="af"/>
        <w:widowControl/>
        <w:numPr>
          <w:ilvl w:val="0"/>
          <w:numId w:val="3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метода.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Тема: «</w:t>
      </w:r>
      <w:r w:rsidRPr="00AA57AC">
        <w:rPr>
          <w:rStyle w:val="c3"/>
          <w:rFonts w:ascii="Times New Roman" w:hAnsi="Times New Roman" w:cs="Times New Roman"/>
          <w:color w:val="000000" w:themeColor="text1"/>
          <w:sz w:val="24"/>
        </w:rPr>
        <w:t>Метод Рунге-Кутта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Pr="00C17FD7" w:rsidRDefault="005B3B38" w:rsidP="00C47579">
      <w:pPr>
        <w:pStyle w:val="af"/>
        <w:widowControl/>
        <w:numPr>
          <w:ilvl w:val="0"/>
          <w:numId w:val="38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идея метода Рунге-Кутта.</w:t>
      </w:r>
    </w:p>
    <w:p w:rsidR="005B3B38" w:rsidRPr="00C17FD7" w:rsidRDefault="005B3B38" w:rsidP="00C47579">
      <w:pPr>
        <w:pStyle w:val="af"/>
        <w:widowControl/>
        <w:numPr>
          <w:ilvl w:val="0"/>
          <w:numId w:val="38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решения методом Рунге-Кутта.</w:t>
      </w:r>
    </w:p>
    <w:p w:rsidR="005B3B38" w:rsidRPr="00C17FD7" w:rsidRDefault="005B3B38" w:rsidP="00C47579">
      <w:pPr>
        <w:pStyle w:val="af"/>
        <w:widowControl/>
        <w:numPr>
          <w:ilvl w:val="0"/>
          <w:numId w:val="38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метода.</w:t>
      </w:r>
    </w:p>
    <w:p w:rsidR="005B3B38" w:rsidRPr="00C17FD7" w:rsidRDefault="005B3B38" w:rsidP="005B3B38">
      <w:pPr>
        <w:pStyle w:val="af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Тема: «</w:t>
      </w:r>
      <w:r w:rsidRPr="00AA57AC">
        <w:rPr>
          <w:rStyle w:val="c3"/>
          <w:rFonts w:ascii="Times New Roman" w:hAnsi="Times New Roman" w:cs="Times New Roman"/>
          <w:color w:val="000000" w:themeColor="text1"/>
          <w:sz w:val="24"/>
        </w:rPr>
        <w:t>Метод разложения решения в степенной ряд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Pr="00C17FD7" w:rsidRDefault="005B3B38" w:rsidP="00C47579">
      <w:pPr>
        <w:pStyle w:val="af"/>
        <w:widowControl/>
        <w:numPr>
          <w:ilvl w:val="0"/>
          <w:numId w:val="39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чем заключается данный метод?</w:t>
      </w:r>
    </w:p>
    <w:p w:rsidR="005B3B38" w:rsidRPr="00C17FD7" w:rsidRDefault="005B3B38" w:rsidP="00C47579">
      <w:pPr>
        <w:pStyle w:val="af"/>
        <w:widowControl/>
        <w:numPr>
          <w:ilvl w:val="0"/>
          <w:numId w:val="39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Алгоритм решения методом разложения в степенной ряд.</w:t>
      </w:r>
    </w:p>
    <w:p w:rsidR="005B3B38" w:rsidRPr="00C17FD7" w:rsidRDefault="005B3B38" w:rsidP="00C47579">
      <w:pPr>
        <w:pStyle w:val="af"/>
        <w:widowControl/>
        <w:numPr>
          <w:ilvl w:val="0"/>
          <w:numId w:val="39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метода.</w:t>
      </w:r>
    </w:p>
    <w:p w:rsidR="005B3B38" w:rsidRPr="00C17FD7" w:rsidRDefault="005B3B38" w:rsidP="005B3B38">
      <w:pPr>
        <w:pStyle w:val="af"/>
        <w:spacing w:after="0" w:line="240" w:lineRule="auto"/>
        <w:ind w:left="0"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Тема: «</w:t>
      </w:r>
      <w:r w:rsidRPr="00AA57AC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Численные методы решения ДУ в частных производных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Pr="00C17FD7" w:rsidRDefault="005B3B38" w:rsidP="00C47579">
      <w:pPr>
        <w:pStyle w:val="af"/>
        <w:widowControl/>
        <w:numPr>
          <w:ilvl w:val="1"/>
          <w:numId w:val="40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Раскройте методы численного решения ДУ.</w:t>
      </w:r>
    </w:p>
    <w:p w:rsidR="005B3B38" w:rsidRPr="00B3512F" w:rsidRDefault="005B3B38" w:rsidP="00C47579">
      <w:pPr>
        <w:pStyle w:val="af"/>
        <w:widowControl/>
        <w:numPr>
          <w:ilvl w:val="1"/>
          <w:numId w:val="40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Опишите применимость численных методов решения ДУ.</w:t>
      </w:r>
    </w:p>
    <w:p w:rsidR="005B3B38" w:rsidRDefault="005B3B38" w:rsidP="005B3B38"/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36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7B1CDE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Закрепление умения численного решения ДУ с помощью инструментальных средств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5B3B38" w:rsidRPr="007B1CDE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</w:t>
      </w:r>
      <w:r w:rsidRPr="007B1CDE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Пример. Решить методом Пикара уравнение </w:t>
      </w:r>
      <w:r w:rsidRPr="007B1CDE">
        <w:rPr>
          <w:rStyle w:val="c3"/>
          <w:rFonts w:ascii="Times New Roman" w:hAnsi="Times New Roman" w:cs="Times New Roman"/>
          <w:color w:val="000000" w:themeColor="text1"/>
          <w:sz w:val="24"/>
        </w:rPr>
        <w:t xml:space="preserve">в </w:t>
      </w:r>
      <w:r w:rsidRPr="007B1CDE">
        <w:rPr>
          <w:rFonts w:ascii="Times New Roman" w:hAnsi="Times New Roman" w:cs="Times New Roman"/>
          <w:sz w:val="24"/>
          <w:lang w:val="en-US"/>
        </w:rPr>
        <w:t>Visual</w:t>
      </w:r>
      <w:r w:rsidRPr="007B1CDE">
        <w:rPr>
          <w:rFonts w:ascii="Times New Roman" w:hAnsi="Times New Roman" w:cs="Times New Roman"/>
          <w:sz w:val="24"/>
        </w:rPr>
        <w:t xml:space="preserve"> </w:t>
      </w:r>
      <w:r w:rsidRPr="007B1CDE">
        <w:rPr>
          <w:rFonts w:ascii="Times New Roman" w:hAnsi="Times New Roman" w:cs="Times New Roman"/>
          <w:sz w:val="24"/>
          <w:lang w:val="en-US"/>
        </w:rPr>
        <w:t>C</w:t>
      </w:r>
      <w:r w:rsidRPr="007B1CDE">
        <w:rPr>
          <w:rFonts w:ascii="Times New Roman" w:hAnsi="Times New Roman" w:cs="Times New Roman"/>
          <w:sz w:val="24"/>
        </w:rPr>
        <w:t>#.</w:t>
      </w:r>
    </w:p>
    <w:p w:rsidR="005B3B38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>
        <w:rPr>
          <w:rStyle w:val="c3"/>
          <w:rFonts w:ascii="Times New Roman" w:hAnsi="Times New Roman" w:cs="Times New Roman"/>
          <w:noProof/>
          <w:color w:val="000000" w:themeColor="text1"/>
          <w:sz w:val="24"/>
          <w:u w:val="single"/>
          <w:lang w:eastAsia="ru-RU"/>
        </w:rPr>
        <w:drawing>
          <wp:inline distT="0" distB="0" distL="0" distR="0" wp14:anchorId="56AA7A9A" wp14:editId="652E4F71">
            <wp:extent cx="1181100" cy="77152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7B1CDE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2. </w:t>
      </w:r>
      <w:r w:rsidRPr="007B1CDE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Решить и привести график ошибки уравнения y' = y*x методом Рунге-Кутта первого порядка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 в 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  <w:lang w:val="en-US"/>
        </w:rPr>
        <w:t>Mathcad</w:t>
      </w:r>
      <w:r w:rsidRPr="007B1CDE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.</w:t>
      </w:r>
    </w:p>
    <w:p w:rsidR="005B3B38" w:rsidRDefault="005B3B38" w:rsidP="005B3B38"/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37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D97866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Систематическая проработка конспектов занятий, учебной литературы по Теме 2.6. «Численное решение задач оптимизации. Линейное программирование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5B3B38" w:rsidRPr="00D9130F" w:rsidRDefault="005B3B38" w:rsidP="005B3B38">
      <w:pP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D9130F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Задание 1. Проработать конспект</w:t>
      </w:r>
      <w:r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>ы</w:t>
      </w:r>
      <w:r w:rsidRPr="00D9130F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теме</w:t>
      </w:r>
      <w:r w:rsidRPr="00D9130F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Численное решение задач оптимизации. Линейное программирование</w:t>
      </w:r>
      <w:r w:rsidRPr="00D9130F">
        <w:rPr>
          <w:rFonts w:ascii="Times New Roman" w:eastAsia="Times New Roman" w:hAnsi="Times New Roman" w:cs="Times New Roman"/>
          <w:b/>
          <w:color w:val="000000"/>
          <w:sz w:val="24"/>
          <w:u w:val="single"/>
          <w:lang w:eastAsia="ru-RU"/>
        </w:rPr>
        <w:t>»</w:t>
      </w:r>
    </w:p>
    <w:p w:rsidR="005B3B38" w:rsidRPr="00D9130F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D9130F">
        <w:rPr>
          <w:rStyle w:val="c3"/>
          <w:rFonts w:ascii="Times New Roman" w:hAnsi="Times New Roman" w:cs="Times New Roman"/>
          <w:color w:val="000000" w:themeColor="text1"/>
          <w:sz w:val="24"/>
        </w:rPr>
        <w:t>Рекомендации: Внимательно прочитать материал. Проверить свои знания, ответив на вопросы.</w:t>
      </w:r>
    </w:p>
    <w:p w:rsidR="005B3B38" w:rsidRPr="00D9130F" w:rsidRDefault="005B3B38" w:rsidP="00C47579">
      <w:pPr>
        <w:widowControl/>
        <w:numPr>
          <w:ilvl w:val="0"/>
          <w:numId w:val="69"/>
        </w:numPr>
        <w:tabs>
          <w:tab w:val="clear" w:pos="720"/>
        </w:tabs>
        <w:suppressAutoHyphens w:val="0"/>
        <w:ind w:left="1418" w:hanging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Раскройте методы минимизации функций.</w:t>
      </w:r>
    </w:p>
    <w:p w:rsidR="005B3B38" w:rsidRDefault="005B3B38" w:rsidP="00C47579">
      <w:pPr>
        <w:widowControl/>
        <w:numPr>
          <w:ilvl w:val="0"/>
          <w:numId w:val="69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Раскройте многомерные методы оптимизации.</w:t>
      </w:r>
    </w:p>
    <w:p w:rsidR="005B3B38" w:rsidRDefault="005B3B38" w:rsidP="00C47579">
      <w:pPr>
        <w:widowControl/>
        <w:numPr>
          <w:ilvl w:val="0"/>
          <w:numId w:val="69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Линейное программирование: понятие, сущность, задачи.</w:t>
      </w:r>
    </w:p>
    <w:p w:rsidR="005B3B38" w:rsidRDefault="005B3B38" w:rsidP="00C47579">
      <w:pPr>
        <w:widowControl/>
        <w:numPr>
          <w:ilvl w:val="0"/>
          <w:numId w:val="69"/>
        </w:numPr>
        <w:suppressAutoHyphens w:val="0"/>
        <w:ind w:left="0"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Геометрический смысл решения задач линейного программирования.</w:t>
      </w:r>
    </w:p>
    <w:p w:rsidR="005B3B38" w:rsidRDefault="005B3B38" w:rsidP="005B3B38"/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38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94238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 xml:space="preserve">Подготовка докладов и презентаций по теме «Численное решение задач оптимизации», «Решение задач линейного программирования с помощью </w:t>
      </w:r>
      <w:r w:rsidRPr="0094238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lastRenderedPageBreak/>
        <w:t>инструментальных средств», «Решение транспортной задачи в MS Excel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Задание 1. Подготовить доклад на одну из предложенных тем по предложенному плану.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Тема: «</w:t>
      </w:r>
      <w:r w:rsidRPr="00942385">
        <w:rPr>
          <w:rStyle w:val="c3"/>
          <w:rFonts w:ascii="Times New Roman" w:hAnsi="Times New Roman" w:cs="Times New Roman"/>
          <w:color w:val="000000" w:themeColor="text1"/>
          <w:sz w:val="24"/>
        </w:rPr>
        <w:t>Численное решение задач оптимизации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».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Pr="00C17FD7" w:rsidRDefault="005B3B38" w:rsidP="00C47579">
      <w:pPr>
        <w:pStyle w:val="af"/>
        <w:widowControl/>
        <w:numPr>
          <w:ilvl w:val="0"/>
          <w:numId w:val="47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оптимизации.</w:t>
      </w:r>
    </w:p>
    <w:p w:rsidR="005B3B38" w:rsidRPr="00C17FD7" w:rsidRDefault="005B3B38" w:rsidP="00C47579">
      <w:pPr>
        <w:pStyle w:val="af"/>
        <w:widowControl/>
        <w:numPr>
          <w:ilvl w:val="0"/>
          <w:numId w:val="4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задач оптимизации.</w:t>
      </w:r>
    </w:p>
    <w:p w:rsidR="005B3B38" w:rsidRPr="00C17FD7" w:rsidRDefault="005B3B38" w:rsidP="00C47579">
      <w:pPr>
        <w:pStyle w:val="af"/>
        <w:widowControl/>
        <w:numPr>
          <w:ilvl w:val="0"/>
          <w:numId w:val="47"/>
        </w:numPr>
        <w:suppressAutoHyphens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 задач оптимизации.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Тема: «</w:t>
      </w:r>
      <w:r w:rsidRPr="00942385">
        <w:rPr>
          <w:rStyle w:val="c3"/>
          <w:rFonts w:ascii="Times New Roman" w:hAnsi="Times New Roman" w:cs="Times New Roman"/>
          <w:color w:val="000000" w:themeColor="text1"/>
          <w:sz w:val="24"/>
        </w:rPr>
        <w:t>Решение задач линейного программирования с помощью инструментальных средств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Pr="00C17FD7" w:rsidRDefault="005B3B38" w:rsidP="00C47579">
      <w:pPr>
        <w:pStyle w:val="af"/>
        <w:widowControl/>
        <w:numPr>
          <w:ilvl w:val="1"/>
          <w:numId w:val="48"/>
        </w:numPr>
        <w:suppressAutoHyphens w:val="0"/>
        <w:spacing w:after="0" w:line="240" w:lineRule="auto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Примеры задач линейного программирования.</w:t>
      </w:r>
    </w:p>
    <w:p w:rsidR="005B3B38" w:rsidRDefault="005B3B38" w:rsidP="00C47579">
      <w:pPr>
        <w:pStyle w:val="af"/>
        <w:widowControl/>
        <w:numPr>
          <w:ilvl w:val="1"/>
          <w:numId w:val="48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Этапы решения задач.</w:t>
      </w:r>
    </w:p>
    <w:p w:rsidR="005B3B38" w:rsidRPr="00694877" w:rsidRDefault="005B3B38" w:rsidP="00C47579">
      <w:pPr>
        <w:pStyle w:val="af"/>
        <w:widowControl/>
        <w:numPr>
          <w:ilvl w:val="1"/>
          <w:numId w:val="48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Инструментальные средства решения задач линейного программирования.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Тема: «</w:t>
      </w:r>
      <w:r w:rsidRPr="00942385">
        <w:rPr>
          <w:rStyle w:val="c3"/>
          <w:rFonts w:ascii="Times New Roman" w:hAnsi="Times New Roman" w:cs="Times New Roman"/>
          <w:color w:val="000000" w:themeColor="text1"/>
          <w:sz w:val="24"/>
        </w:rPr>
        <w:t>Решение транспортной задачи в MS Excel</w:t>
      </w: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»</w:t>
      </w:r>
    </w:p>
    <w:p w:rsidR="005B3B38" w:rsidRPr="00C17FD7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Style w:val="c3"/>
          <w:rFonts w:ascii="Times New Roman" w:hAnsi="Times New Roman" w:cs="Times New Roman"/>
          <w:color w:val="000000" w:themeColor="text1"/>
          <w:sz w:val="24"/>
        </w:rPr>
        <w:t>План:</w:t>
      </w:r>
    </w:p>
    <w:p w:rsidR="005B3B38" w:rsidRPr="00C17FD7" w:rsidRDefault="005B3B38" w:rsidP="00C47579">
      <w:pPr>
        <w:pStyle w:val="af"/>
        <w:widowControl/>
        <w:numPr>
          <w:ilvl w:val="1"/>
          <w:numId w:val="49"/>
        </w:numPr>
        <w:suppressAutoHyphens w:val="0"/>
        <w:spacing w:after="0" w:line="240" w:lineRule="auto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Виды транспортных задач.</w:t>
      </w:r>
    </w:p>
    <w:p w:rsidR="005B3B38" w:rsidRPr="00C17FD7" w:rsidRDefault="005B3B38" w:rsidP="00C47579">
      <w:pPr>
        <w:pStyle w:val="af"/>
        <w:widowControl/>
        <w:numPr>
          <w:ilvl w:val="1"/>
          <w:numId w:val="49"/>
        </w:numPr>
        <w:suppressAutoHyphens w:val="0"/>
        <w:spacing w:after="0" w:line="240" w:lineRule="auto"/>
        <w:ind w:left="0" w:firstLine="709"/>
        <w:contextualSpacing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>Пример решения задачи.</w:t>
      </w:r>
    </w:p>
    <w:p w:rsidR="005B3B38" w:rsidRPr="00C17FD7" w:rsidRDefault="005B3B38" w:rsidP="005B3B38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17FD7">
        <w:rPr>
          <w:rFonts w:ascii="Times New Roman" w:hAnsi="Times New Roman" w:cs="Times New Roman"/>
          <w:color w:val="000000" w:themeColor="text1"/>
          <w:sz w:val="24"/>
        </w:rPr>
        <w:t>Формы контроля (самоконтроля): обсуждение результатов выполненной работы на занятии.</w:t>
      </w:r>
    </w:p>
    <w:p w:rsidR="005B3B38" w:rsidRDefault="005B3B38" w:rsidP="005B3B38"/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Самостоятельная работа № 3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9.</w:t>
      </w:r>
    </w:p>
    <w:p w:rsidR="005B3B38" w:rsidRPr="00F70795" w:rsidRDefault="005B3B38" w:rsidP="005B3B38">
      <w:pPr>
        <w:suppressLineNumbers/>
        <w:snapToGrid w:val="0"/>
        <w:spacing w:line="100" w:lineRule="atLeast"/>
        <w:ind w:left="417"/>
        <w:jc w:val="center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Тема: «</w:t>
      </w:r>
      <w:r w:rsidRPr="00DF50FC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Закрепление умения решения задач оптимизации и транспортной задачи с помощью MS Excel</w:t>
      </w:r>
      <w:r w:rsidRPr="00F70795"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  <w:t>»</w:t>
      </w:r>
    </w:p>
    <w:p w:rsidR="005B3B38" w:rsidRPr="00C52909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C52909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1. Решите транспортную задачу в </w:t>
      </w:r>
      <w:r w:rsidRPr="00C52909">
        <w:rPr>
          <w:rFonts w:ascii="Times New Roman" w:hAnsi="Times New Roman" w:cs="Times New Roman"/>
          <w:sz w:val="24"/>
          <w:u w:val="single"/>
          <w:lang w:val="en-US"/>
        </w:rPr>
        <w:t>Ms</w:t>
      </w:r>
      <w:r w:rsidRPr="00C52909">
        <w:rPr>
          <w:rFonts w:ascii="Times New Roman" w:hAnsi="Times New Roman" w:cs="Times New Roman"/>
          <w:sz w:val="24"/>
          <w:u w:val="single"/>
        </w:rPr>
        <w:t xml:space="preserve"> </w:t>
      </w:r>
      <w:r w:rsidRPr="00C52909">
        <w:rPr>
          <w:rFonts w:ascii="Times New Roman" w:hAnsi="Times New Roman" w:cs="Times New Roman"/>
          <w:sz w:val="24"/>
          <w:u w:val="single"/>
          <w:lang w:val="en-US"/>
        </w:rPr>
        <w:t>Excel</w:t>
      </w:r>
      <w:r w:rsidRPr="00C52909">
        <w:rPr>
          <w:rFonts w:ascii="Times New Roman" w:hAnsi="Times New Roman" w:cs="Times New Roman"/>
          <w:sz w:val="24"/>
          <w:u w:val="single"/>
        </w:rPr>
        <w:t>.</w:t>
      </w:r>
    </w:p>
    <w:p w:rsidR="005B3B38" w:rsidRPr="00DF50FC" w:rsidRDefault="005B3B38" w:rsidP="005B3B3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DF50FC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Есть запасы однотипной продукции у поставщиков A1, A2, A3, A4.</w:t>
      </w:r>
    </w:p>
    <w:p w:rsidR="005B3B38" w:rsidRPr="00DF50FC" w:rsidRDefault="005B3B38" w:rsidP="005B3B3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DF50FC">
        <w:rPr>
          <w:rFonts w:ascii="Times New Roman" w:eastAsia="Times New Roman" w:hAnsi="Times New Roman" w:cs="Times New Roman"/>
          <w:color w:val="222222"/>
          <w:sz w:val="24"/>
          <w:lang w:eastAsia="ru-RU"/>
        </w:rPr>
        <w:t>Существует потребность в этой продукции B1, B2, B3</w:t>
      </w:r>
    </w:p>
    <w:p w:rsidR="005B3B38" w:rsidRPr="00DF50FC" w:rsidRDefault="005B3B38" w:rsidP="005B3B3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DF50FC">
        <w:rPr>
          <w:rFonts w:ascii="Times New Roman" w:eastAsia="Times New Roman" w:hAnsi="Times New Roman" w:cs="Times New Roman"/>
          <w:color w:val="222222"/>
          <w:sz w:val="24"/>
          <w:lang w:eastAsia="ru-RU"/>
        </w:rPr>
        <w:t>Стоимость доставки единицы продукции от поставщиков к потребителям представлена в таблице.</w:t>
      </w:r>
    </w:p>
    <w:tbl>
      <w:tblPr>
        <w:tblW w:w="9897" w:type="dxa"/>
        <w:tblInd w:w="-3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3"/>
        <w:gridCol w:w="2409"/>
        <w:gridCol w:w="144"/>
        <w:gridCol w:w="1559"/>
        <w:gridCol w:w="1649"/>
        <w:gridCol w:w="1583"/>
      </w:tblGrid>
      <w:tr w:rsidR="005B3B38" w:rsidRPr="00DF50FC" w:rsidTr="00595ED5">
        <w:tc>
          <w:tcPr>
            <w:tcW w:w="2553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  <w:t>Поставщик</w:t>
            </w:r>
          </w:p>
        </w:tc>
        <w:tc>
          <w:tcPr>
            <w:tcW w:w="5761" w:type="dxa"/>
            <w:gridSpan w:val="4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  <w:t>Потребитель</w:t>
            </w:r>
          </w:p>
        </w:tc>
        <w:tc>
          <w:tcPr>
            <w:tcW w:w="1583" w:type="dxa"/>
            <w:vMerge w:val="restart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  <w:t>Запас</w:t>
            </w:r>
          </w:p>
        </w:tc>
      </w:tr>
      <w:tr w:rsidR="005B3B38" w:rsidRPr="00C52909" w:rsidTr="00595ED5">
        <w:tc>
          <w:tcPr>
            <w:tcW w:w="2553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</w:pPr>
          </w:p>
        </w:tc>
        <w:tc>
          <w:tcPr>
            <w:tcW w:w="2553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  <w:t>В1</w:t>
            </w:r>
          </w:p>
        </w:tc>
        <w:tc>
          <w:tcPr>
            <w:tcW w:w="155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  <w:t>В2</w:t>
            </w:r>
          </w:p>
        </w:tc>
        <w:tc>
          <w:tcPr>
            <w:tcW w:w="164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  <w:t>В2</w:t>
            </w:r>
          </w:p>
        </w:tc>
        <w:tc>
          <w:tcPr>
            <w:tcW w:w="1583" w:type="dxa"/>
            <w:vMerge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vAlign w:val="center"/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</w:pPr>
          </w:p>
        </w:tc>
      </w:tr>
      <w:tr w:rsidR="005B3B38" w:rsidRPr="00C52909" w:rsidTr="00595ED5">
        <w:tc>
          <w:tcPr>
            <w:tcW w:w="25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  <w:t>А1</w:t>
            </w:r>
          </w:p>
        </w:tc>
        <w:tc>
          <w:tcPr>
            <w:tcW w:w="24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6</w:t>
            </w:r>
          </w:p>
        </w:tc>
        <w:tc>
          <w:tcPr>
            <w:tcW w:w="1703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5</w:t>
            </w:r>
          </w:p>
        </w:tc>
        <w:tc>
          <w:tcPr>
            <w:tcW w:w="164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2</w:t>
            </w:r>
          </w:p>
        </w:tc>
        <w:tc>
          <w:tcPr>
            <w:tcW w:w="15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250</w:t>
            </w:r>
          </w:p>
        </w:tc>
      </w:tr>
      <w:tr w:rsidR="005B3B38" w:rsidRPr="00C52909" w:rsidTr="00595ED5">
        <w:tc>
          <w:tcPr>
            <w:tcW w:w="25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  <w:t>А2</w:t>
            </w:r>
          </w:p>
        </w:tc>
        <w:tc>
          <w:tcPr>
            <w:tcW w:w="24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3</w:t>
            </w:r>
          </w:p>
        </w:tc>
        <w:tc>
          <w:tcPr>
            <w:tcW w:w="1703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7</w:t>
            </w:r>
          </w:p>
        </w:tc>
        <w:tc>
          <w:tcPr>
            <w:tcW w:w="164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4</w:t>
            </w:r>
          </w:p>
        </w:tc>
        <w:tc>
          <w:tcPr>
            <w:tcW w:w="15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100</w:t>
            </w:r>
          </w:p>
        </w:tc>
      </w:tr>
      <w:tr w:rsidR="005B3B38" w:rsidRPr="00C52909" w:rsidTr="00595ED5">
        <w:tc>
          <w:tcPr>
            <w:tcW w:w="25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  <w:t>А3</w:t>
            </w:r>
          </w:p>
        </w:tc>
        <w:tc>
          <w:tcPr>
            <w:tcW w:w="24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7</w:t>
            </w:r>
          </w:p>
        </w:tc>
        <w:tc>
          <w:tcPr>
            <w:tcW w:w="1703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8</w:t>
            </w:r>
          </w:p>
        </w:tc>
        <w:tc>
          <w:tcPr>
            <w:tcW w:w="164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1</w:t>
            </w:r>
          </w:p>
        </w:tc>
        <w:tc>
          <w:tcPr>
            <w:tcW w:w="15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80</w:t>
            </w:r>
          </w:p>
        </w:tc>
      </w:tr>
      <w:tr w:rsidR="005B3B38" w:rsidRPr="00C52909" w:rsidTr="00595ED5">
        <w:tc>
          <w:tcPr>
            <w:tcW w:w="25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  <w:t>А4</w:t>
            </w:r>
          </w:p>
        </w:tc>
        <w:tc>
          <w:tcPr>
            <w:tcW w:w="24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2</w:t>
            </w:r>
          </w:p>
        </w:tc>
        <w:tc>
          <w:tcPr>
            <w:tcW w:w="1703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2</w:t>
            </w:r>
          </w:p>
        </w:tc>
        <w:tc>
          <w:tcPr>
            <w:tcW w:w="164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3</w:t>
            </w:r>
          </w:p>
        </w:tc>
        <w:tc>
          <w:tcPr>
            <w:tcW w:w="15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120</w:t>
            </w:r>
          </w:p>
        </w:tc>
      </w:tr>
      <w:tr w:rsidR="005B3B38" w:rsidRPr="00C52909" w:rsidTr="00595ED5">
        <w:tc>
          <w:tcPr>
            <w:tcW w:w="255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lang w:eastAsia="ru-RU"/>
              </w:rPr>
              <w:t>Потребность</w:t>
            </w:r>
          </w:p>
        </w:tc>
        <w:tc>
          <w:tcPr>
            <w:tcW w:w="240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150</w:t>
            </w:r>
          </w:p>
        </w:tc>
        <w:tc>
          <w:tcPr>
            <w:tcW w:w="1703" w:type="dxa"/>
            <w:gridSpan w:val="2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150</w:t>
            </w:r>
          </w:p>
        </w:tc>
        <w:tc>
          <w:tcPr>
            <w:tcW w:w="164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  <w:r w:rsidRPr="00DF50FC"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  <w:t>250</w:t>
            </w:r>
          </w:p>
        </w:tc>
        <w:tc>
          <w:tcPr>
            <w:tcW w:w="158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5B3B38" w:rsidRPr="00DF50FC" w:rsidRDefault="005B3B38" w:rsidP="00595ED5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lang w:eastAsia="ru-RU"/>
              </w:rPr>
            </w:pPr>
          </w:p>
        </w:tc>
      </w:tr>
    </w:tbl>
    <w:p w:rsidR="005B3B38" w:rsidRPr="00DF50FC" w:rsidRDefault="005B3B38" w:rsidP="005B3B3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lang w:eastAsia="ru-RU"/>
        </w:rPr>
      </w:pPr>
      <w:r w:rsidRPr="00DF50FC">
        <w:rPr>
          <w:rFonts w:ascii="Times New Roman" w:eastAsia="Times New Roman" w:hAnsi="Times New Roman" w:cs="Times New Roman"/>
          <w:color w:val="222222"/>
          <w:sz w:val="24"/>
          <w:lang w:eastAsia="ru-RU"/>
        </w:rPr>
        <w:t>Необходимо составить такой план перевозок, который бы удовлетворил все потребности и имел минимальную стоимость.</w:t>
      </w:r>
    </w:p>
    <w:p w:rsidR="005B3B38" w:rsidRPr="00C52909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</w:pPr>
      <w:r w:rsidRPr="00C52909">
        <w:rPr>
          <w:rStyle w:val="c3"/>
          <w:rFonts w:ascii="Times New Roman" w:hAnsi="Times New Roman" w:cs="Times New Roman"/>
          <w:color w:val="000000" w:themeColor="text1"/>
          <w:sz w:val="24"/>
          <w:u w:val="single"/>
        </w:rPr>
        <w:t xml:space="preserve">Задание 2. Решите задачу оптимизации в </w:t>
      </w:r>
      <w:r w:rsidRPr="00C52909">
        <w:rPr>
          <w:rFonts w:ascii="Times New Roman" w:hAnsi="Times New Roman" w:cs="Times New Roman"/>
          <w:sz w:val="24"/>
          <w:u w:val="single"/>
          <w:lang w:val="en-US"/>
        </w:rPr>
        <w:t>Ms</w:t>
      </w:r>
      <w:r w:rsidRPr="00C52909">
        <w:rPr>
          <w:rFonts w:ascii="Times New Roman" w:hAnsi="Times New Roman" w:cs="Times New Roman"/>
          <w:sz w:val="24"/>
          <w:u w:val="single"/>
        </w:rPr>
        <w:t xml:space="preserve"> </w:t>
      </w:r>
      <w:r w:rsidRPr="00C52909">
        <w:rPr>
          <w:rFonts w:ascii="Times New Roman" w:hAnsi="Times New Roman" w:cs="Times New Roman"/>
          <w:sz w:val="24"/>
          <w:u w:val="single"/>
          <w:lang w:val="en-US"/>
        </w:rPr>
        <w:t>Excel</w:t>
      </w:r>
      <w:r w:rsidRPr="00C52909">
        <w:rPr>
          <w:rFonts w:ascii="Times New Roman" w:hAnsi="Times New Roman" w:cs="Times New Roman"/>
          <w:sz w:val="24"/>
          <w:u w:val="single"/>
        </w:rPr>
        <w:t>.</w:t>
      </w:r>
    </w:p>
    <w:p w:rsidR="005B3B38" w:rsidRPr="00C52909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52909">
        <w:rPr>
          <w:rStyle w:val="c3"/>
          <w:rFonts w:ascii="Times New Roman" w:hAnsi="Times New Roman" w:cs="Times New Roman"/>
          <w:color w:val="000000" w:themeColor="text1"/>
          <w:sz w:val="24"/>
        </w:rPr>
        <w:t>Предприятие изготавливает четыре вида продукции – A, B, C и D. Для производства продукции используются ресурсы – трудовые, материальные, финансовые. Максимальный запас ресурсов на производстве 800, 2000, 2900 соответственно. Расход ресурсов на единицу производства продукции A, B, C и D и предельно допустимые значения выпуска каждого вида даны в таблице.</w:t>
      </w:r>
    </w:p>
    <w:p w:rsidR="005B3B38" w:rsidRPr="00C52909" w:rsidRDefault="005B3B38" w:rsidP="005B3B38">
      <w:pPr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</w:rPr>
      </w:pPr>
      <w:r w:rsidRPr="00C52909">
        <w:rPr>
          <w:rStyle w:val="c3"/>
          <w:rFonts w:ascii="Times New Roman" w:hAnsi="Times New Roman" w:cs="Times New Roman"/>
          <w:noProof/>
          <w:color w:val="000000" w:themeColor="text1"/>
          <w:sz w:val="24"/>
          <w:lang w:eastAsia="ru-RU"/>
        </w:rPr>
        <w:lastRenderedPageBreak/>
        <w:drawing>
          <wp:inline distT="0" distB="0" distL="0" distR="0" wp14:anchorId="3CAA98AA" wp14:editId="77AF79D6">
            <wp:extent cx="4864872" cy="173355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217" cy="173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B38" w:rsidRPr="00C52909" w:rsidRDefault="005B3B38" w:rsidP="005B3B38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52909">
        <w:rPr>
          <w:rFonts w:ascii="Times New Roman" w:hAnsi="Times New Roman" w:cs="Times New Roman"/>
          <w:color w:val="000000" w:themeColor="text1"/>
          <w:sz w:val="24"/>
        </w:rPr>
        <w:t>Прибыль от реализации единицы продукции равны: 8 д. е. – для A, 10 д. е. – для B, 7 д. е. – для C, 8 д. е. – для D.</w:t>
      </w:r>
    </w:p>
    <w:p w:rsidR="005B3B38" w:rsidRPr="00C52909" w:rsidRDefault="005B3B38" w:rsidP="005B3B38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52909">
        <w:rPr>
          <w:rFonts w:ascii="Times New Roman" w:hAnsi="Times New Roman" w:cs="Times New Roman"/>
          <w:color w:val="000000" w:themeColor="text1"/>
          <w:sz w:val="24"/>
        </w:rPr>
        <w:t>Какой объем продукции каждого вида должно производить предприятие, чтобы прибыль от реализации продукции была максимальной?</w:t>
      </w:r>
      <w:r w:rsidRPr="00C52909">
        <w:rPr>
          <w:rFonts w:ascii="Times New Roman" w:hAnsi="Times New Roman" w:cs="Times New Roman"/>
          <w:color w:val="000000" w:themeColor="text1"/>
          <w:sz w:val="24"/>
        </w:rPr>
        <w:cr/>
      </w:r>
    </w:p>
    <w:p w:rsidR="005B3B38" w:rsidRDefault="005B3B38" w:rsidP="005B3B38"/>
    <w:p w:rsidR="005B3B38" w:rsidRDefault="005B3B38" w:rsidP="00A10087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A10087" w:rsidRDefault="00A10087">
      <w:pPr>
        <w:widowControl/>
        <w:suppressAutoHyphens w:val="0"/>
        <w:rPr>
          <w:rFonts w:ascii="Liberation Serif" w:eastAsia="Times New Roman" w:hAnsi="Liberation Serif" w:cs="Times New Roman"/>
          <w:b/>
          <w:color w:val="000000"/>
          <w:sz w:val="24"/>
          <w:lang w:eastAsia="ru-RU"/>
        </w:rPr>
      </w:pPr>
    </w:p>
    <w:sectPr w:rsidR="00A10087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FA0" w:rsidRDefault="00343FA0">
      <w:r>
        <w:separator/>
      </w:r>
    </w:p>
  </w:endnote>
  <w:endnote w:type="continuationSeparator" w:id="0">
    <w:p w:rsidR="00343FA0" w:rsidRDefault="00343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CC"/>
    <w:family w:val="swiss"/>
    <w:pitch w:val="variable"/>
    <w:sig w:usb0="E7000EFF" w:usb1="5200FD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swiss"/>
    <w:pitch w:val="variable"/>
  </w:font>
  <w:font w:name="Nimbus Roman No9 L">
    <w:altName w:val="Times New Roman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301"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FA0" w:rsidRDefault="00343FA0">
      <w:r>
        <w:separator/>
      </w:r>
    </w:p>
  </w:footnote>
  <w:footnote w:type="continuationSeparator" w:id="0">
    <w:p w:rsidR="00343FA0" w:rsidRDefault="00343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OpenSymbol"/>
        <w:sz w:val="24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11B0EB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6" w15:restartNumberingAfterBreak="0">
    <w:nsid w:val="01C21195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7" w15:restartNumberingAfterBreak="0">
    <w:nsid w:val="021E6B8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8" w15:restartNumberingAfterBreak="0">
    <w:nsid w:val="024A1140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9" w15:restartNumberingAfterBreak="0">
    <w:nsid w:val="030E4CEC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0" w15:restartNumberingAfterBreak="0">
    <w:nsid w:val="03601BC1"/>
    <w:multiLevelType w:val="hybridMultilevel"/>
    <w:tmpl w:val="11D448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058145C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2" w15:restartNumberingAfterBreak="0">
    <w:nsid w:val="06AF21C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3" w15:restartNumberingAfterBreak="0">
    <w:nsid w:val="07587D69"/>
    <w:multiLevelType w:val="multilevel"/>
    <w:tmpl w:val="CE80B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9A82513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5" w15:restartNumberingAfterBreak="0">
    <w:nsid w:val="0A546796"/>
    <w:multiLevelType w:val="hybridMultilevel"/>
    <w:tmpl w:val="547C76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0B7D749D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27" w15:restartNumberingAfterBreak="0">
    <w:nsid w:val="0ED539ED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3B37810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9" w15:restartNumberingAfterBreak="0">
    <w:nsid w:val="13EE4760"/>
    <w:multiLevelType w:val="multilevel"/>
    <w:tmpl w:val="E870A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5C9787E"/>
    <w:multiLevelType w:val="hybridMultilevel"/>
    <w:tmpl w:val="C714D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184F435F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32" w15:restartNumberingAfterBreak="0">
    <w:nsid w:val="193660A4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3" w15:restartNumberingAfterBreak="0">
    <w:nsid w:val="198651CF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34" w15:restartNumberingAfterBreak="0">
    <w:nsid w:val="255014DC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5" w15:restartNumberingAfterBreak="0">
    <w:nsid w:val="26B22F76"/>
    <w:multiLevelType w:val="multilevel"/>
    <w:tmpl w:val="17E635A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8186E0A"/>
    <w:multiLevelType w:val="hybridMultilevel"/>
    <w:tmpl w:val="93B4FCA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BF6E75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38" w15:restartNumberingAfterBreak="0">
    <w:nsid w:val="299F6AF2"/>
    <w:multiLevelType w:val="hybridMultilevel"/>
    <w:tmpl w:val="7938E9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2A2631DF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CC548C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41" w15:restartNumberingAfterBreak="0">
    <w:nsid w:val="311A7A1E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42" w15:restartNumberingAfterBreak="0">
    <w:nsid w:val="31A429D9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1B1103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44" w15:restartNumberingAfterBreak="0">
    <w:nsid w:val="31F845DC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45" w15:restartNumberingAfterBreak="0">
    <w:nsid w:val="32220F5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46" w15:restartNumberingAfterBreak="0">
    <w:nsid w:val="32855B2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47" w15:restartNumberingAfterBreak="0">
    <w:nsid w:val="3824042E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48" w15:restartNumberingAfterBreak="0">
    <w:nsid w:val="39B34E86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3C3F6D36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50" w15:restartNumberingAfterBreak="0">
    <w:nsid w:val="3FD21765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51" w15:restartNumberingAfterBreak="0">
    <w:nsid w:val="4108048D"/>
    <w:multiLevelType w:val="multilevel"/>
    <w:tmpl w:val="F588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7FB2A4D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53" w15:restartNumberingAfterBreak="0">
    <w:nsid w:val="49C85387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4A0604BF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55" w15:restartNumberingAfterBreak="0">
    <w:nsid w:val="4D02044E"/>
    <w:multiLevelType w:val="multilevel"/>
    <w:tmpl w:val="CE80B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E3F7F0D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57" w15:restartNumberingAfterBreak="0">
    <w:nsid w:val="4F4D7AB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58" w15:restartNumberingAfterBreak="0">
    <w:nsid w:val="4F5839B2"/>
    <w:multiLevelType w:val="multilevel"/>
    <w:tmpl w:val="E870A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4F970E75"/>
    <w:multiLevelType w:val="hybridMultilevel"/>
    <w:tmpl w:val="547C76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50354BA9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1" w15:restartNumberingAfterBreak="0">
    <w:nsid w:val="5070113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2" w15:restartNumberingAfterBreak="0">
    <w:nsid w:val="5149241C"/>
    <w:multiLevelType w:val="hybridMultilevel"/>
    <w:tmpl w:val="C714D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 w15:restartNumberingAfterBreak="0">
    <w:nsid w:val="53D44563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4" w15:restartNumberingAfterBreak="0">
    <w:nsid w:val="547E3E9D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abstractNum w:abstractNumId="65" w15:restartNumberingAfterBreak="0">
    <w:nsid w:val="5C446E4B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6" w15:restartNumberingAfterBreak="0">
    <w:nsid w:val="5D733F9B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7" w15:restartNumberingAfterBreak="0">
    <w:nsid w:val="5E1350CB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8" w15:restartNumberingAfterBreak="0">
    <w:nsid w:val="5F7C697E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69" w15:restartNumberingAfterBreak="0">
    <w:nsid w:val="633D73AE"/>
    <w:multiLevelType w:val="hybridMultilevel"/>
    <w:tmpl w:val="11D448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 w15:restartNumberingAfterBreak="0">
    <w:nsid w:val="637D7EDA"/>
    <w:multiLevelType w:val="hybridMultilevel"/>
    <w:tmpl w:val="7F822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DE198A"/>
    <w:multiLevelType w:val="hybridMultilevel"/>
    <w:tmpl w:val="7938E9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 w15:restartNumberingAfterBreak="0">
    <w:nsid w:val="661B6D19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C09535A"/>
    <w:multiLevelType w:val="multilevel"/>
    <w:tmpl w:val="F588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DBD45FC"/>
    <w:multiLevelType w:val="hybridMultilevel"/>
    <w:tmpl w:val="AB2A1C12"/>
    <w:lvl w:ilvl="0" w:tplc="663A1CD0">
      <w:start w:val="1"/>
      <w:numFmt w:val="decimal"/>
      <w:lvlText w:val="%1."/>
      <w:lvlJc w:val="left"/>
      <w:pPr>
        <w:ind w:left="1429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5" w15:restartNumberingAfterBreak="0">
    <w:nsid w:val="70DA2B8F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76" w15:restartNumberingAfterBreak="0">
    <w:nsid w:val="73095FD5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77" w15:restartNumberingAfterBreak="0">
    <w:nsid w:val="73361D54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78" w15:restartNumberingAfterBreak="0">
    <w:nsid w:val="740F3797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79" w15:restartNumberingAfterBreak="0">
    <w:nsid w:val="74BD4958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80" w15:restartNumberingAfterBreak="0">
    <w:nsid w:val="7A2A7370"/>
    <w:multiLevelType w:val="multilevel"/>
    <w:tmpl w:val="5FF01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7AB71FFA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82" w15:restartNumberingAfterBreak="0">
    <w:nsid w:val="7BD976C1"/>
    <w:multiLevelType w:val="singleLevel"/>
    <w:tmpl w:val="4CC0E8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9"/>
      </w:rPr>
    </w:lvl>
  </w:abstractNum>
  <w:num w:numId="1">
    <w:abstractNumId w:val="0"/>
  </w:num>
  <w:num w:numId="2">
    <w:abstractNumId w:val="1"/>
  </w:num>
  <w:num w:numId="3">
    <w:abstractNumId w:val="40"/>
  </w:num>
  <w:num w:numId="4">
    <w:abstractNumId w:val="28"/>
  </w:num>
  <w:num w:numId="5">
    <w:abstractNumId w:val="77"/>
  </w:num>
  <w:num w:numId="6">
    <w:abstractNumId w:val="61"/>
  </w:num>
  <w:num w:numId="7">
    <w:abstractNumId w:val="36"/>
  </w:num>
  <w:num w:numId="8">
    <w:abstractNumId w:val="23"/>
  </w:num>
  <w:num w:numId="9">
    <w:abstractNumId w:val="19"/>
  </w:num>
  <w:num w:numId="10">
    <w:abstractNumId w:val="21"/>
  </w:num>
  <w:num w:numId="11">
    <w:abstractNumId w:val="34"/>
  </w:num>
  <w:num w:numId="12">
    <w:abstractNumId w:val="76"/>
  </w:num>
  <w:num w:numId="13">
    <w:abstractNumId w:val="66"/>
  </w:num>
  <w:num w:numId="14">
    <w:abstractNumId w:val="81"/>
  </w:num>
  <w:num w:numId="15">
    <w:abstractNumId w:val="25"/>
  </w:num>
  <w:num w:numId="16">
    <w:abstractNumId w:val="29"/>
  </w:num>
  <w:num w:numId="17">
    <w:abstractNumId w:val="44"/>
  </w:num>
  <w:num w:numId="18">
    <w:abstractNumId w:val="43"/>
  </w:num>
  <w:num w:numId="19">
    <w:abstractNumId w:val="65"/>
  </w:num>
  <w:num w:numId="20">
    <w:abstractNumId w:val="82"/>
  </w:num>
  <w:num w:numId="21">
    <w:abstractNumId w:val="73"/>
  </w:num>
  <w:num w:numId="22">
    <w:abstractNumId w:val="72"/>
  </w:num>
  <w:num w:numId="23">
    <w:abstractNumId w:val="33"/>
  </w:num>
  <w:num w:numId="24">
    <w:abstractNumId w:val="60"/>
  </w:num>
  <w:num w:numId="25">
    <w:abstractNumId w:val="17"/>
  </w:num>
  <w:num w:numId="26">
    <w:abstractNumId w:val="45"/>
  </w:num>
  <w:num w:numId="27">
    <w:abstractNumId w:val="32"/>
  </w:num>
  <w:num w:numId="28">
    <w:abstractNumId w:val="27"/>
  </w:num>
  <w:num w:numId="29">
    <w:abstractNumId w:val="71"/>
  </w:num>
  <w:num w:numId="30">
    <w:abstractNumId w:val="79"/>
  </w:num>
  <w:num w:numId="31">
    <w:abstractNumId w:val="26"/>
  </w:num>
  <w:num w:numId="32">
    <w:abstractNumId w:val="68"/>
  </w:num>
  <w:num w:numId="33">
    <w:abstractNumId w:val="78"/>
  </w:num>
  <w:num w:numId="34">
    <w:abstractNumId w:val="57"/>
  </w:num>
  <w:num w:numId="35">
    <w:abstractNumId w:val="80"/>
  </w:num>
  <w:num w:numId="36">
    <w:abstractNumId w:val="41"/>
  </w:num>
  <w:num w:numId="37">
    <w:abstractNumId w:val="54"/>
  </w:num>
  <w:num w:numId="38">
    <w:abstractNumId w:val="64"/>
  </w:num>
  <w:num w:numId="39">
    <w:abstractNumId w:val="31"/>
  </w:num>
  <w:num w:numId="40">
    <w:abstractNumId w:val="56"/>
  </w:num>
  <w:num w:numId="41">
    <w:abstractNumId w:val="62"/>
  </w:num>
  <w:num w:numId="42">
    <w:abstractNumId w:val="70"/>
  </w:num>
  <w:num w:numId="43">
    <w:abstractNumId w:val="20"/>
  </w:num>
  <w:num w:numId="44">
    <w:abstractNumId w:val="69"/>
  </w:num>
  <w:num w:numId="45">
    <w:abstractNumId w:val="74"/>
  </w:num>
  <w:num w:numId="46">
    <w:abstractNumId w:val="39"/>
  </w:num>
  <w:num w:numId="47">
    <w:abstractNumId w:val="52"/>
  </w:num>
  <w:num w:numId="48">
    <w:abstractNumId w:val="24"/>
  </w:num>
  <w:num w:numId="49">
    <w:abstractNumId w:val="15"/>
  </w:num>
  <w:num w:numId="50">
    <w:abstractNumId w:val="55"/>
  </w:num>
  <w:num w:numId="51">
    <w:abstractNumId w:val="67"/>
  </w:num>
  <w:num w:numId="52">
    <w:abstractNumId w:val="49"/>
  </w:num>
  <w:num w:numId="53">
    <w:abstractNumId w:val="22"/>
  </w:num>
  <w:num w:numId="54">
    <w:abstractNumId w:val="18"/>
  </w:num>
  <w:num w:numId="55">
    <w:abstractNumId w:val="75"/>
  </w:num>
  <w:num w:numId="56">
    <w:abstractNumId w:val="59"/>
  </w:num>
  <w:num w:numId="57">
    <w:abstractNumId w:val="58"/>
  </w:num>
  <w:num w:numId="58">
    <w:abstractNumId w:val="46"/>
  </w:num>
  <w:num w:numId="59">
    <w:abstractNumId w:val="51"/>
  </w:num>
  <w:num w:numId="60">
    <w:abstractNumId w:val="42"/>
  </w:num>
  <w:num w:numId="61">
    <w:abstractNumId w:val="37"/>
  </w:num>
  <w:num w:numId="62">
    <w:abstractNumId w:val="63"/>
  </w:num>
  <w:num w:numId="63">
    <w:abstractNumId w:val="47"/>
  </w:num>
  <w:num w:numId="64">
    <w:abstractNumId w:val="16"/>
  </w:num>
  <w:num w:numId="65">
    <w:abstractNumId w:val="50"/>
  </w:num>
  <w:num w:numId="66">
    <w:abstractNumId w:val="48"/>
  </w:num>
  <w:num w:numId="67">
    <w:abstractNumId w:val="38"/>
  </w:num>
  <w:num w:numId="68">
    <w:abstractNumId w:val="30"/>
  </w:num>
  <w:num w:numId="69">
    <w:abstractNumId w:val="53"/>
  </w:num>
  <w:num w:numId="70">
    <w:abstractNumId w:val="35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A4F"/>
    <w:rsid w:val="00037610"/>
    <w:rsid w:val="00043D2A"/>
    <w:rsid w:val="0005711D"/>
    <w:rsid w:val="000B35F3"/>
    <w:rsid w:val="000E7604"/>
    <w:rsid w:val="000F39FC"/>
    <w:rsid w:val="001263A2"/>
    <w:rsid w:val="0017257F"/>
    <w:rsid w:val="0017301E"/>
    <w:rsid w:val="00185847"/>
    <w:rsid w:val="00190717"/>
    <w:rsid w:val="00196A4F"/>
    <w:rsid w:val="001A70BF"/>
    <w:rsid w:val="001B35B0"/>
    <w:rsid w:val="001D02B8"/>
    <w:rsid w:val="00215ACE"/>
    <w:rsid w:val="00233697"/>
    <w:rsid w:val="002634E2"/>
    <w:rsid w:val="0026395C"/>
    <w:rsid w:val="00282E2C"/>
    <w:rsid w:val="002B1192"/>
    <w:rsid w:val="002B2DA0"/>
    <w:rsid w:val="002F4B0F"/>
    <w:rsid w:val="003105C6"/>
    <w:rsid w:val="00343FA0"/>
    <w:rsid w:val="00362210"/>
    <w:rsid w:val="00364BC0"/>
    <w:rsid w:val="00376D39"/>
    <w:rsid w:val="00384D42"/>
    <w:rsid w:val="0039300B"/>
    <w:rsid w:val="0039304E"/>
    <w:rsid w:val="003C6CC9"/>
    <w:rsid w:val="004201EF"/>
    <w:rsid w:val="00420AED"/>
    <w:rsid w:val="00444959"/>
    <w:rsid w:val="00450180"/>
    <w:rsid w:val="004556A2"/>
    <w:rsid w:val="0048538A"/>
    <w:rsid w:val="00485EE4"/>
    <w:rsid w:val="004A49BF"/>
    <w:rsid w:val="004D05BF"/>
    <w:rsid w:val="004D2597"/>
    <w:rsid w:val="004F11B0"/>
    <w:rsid w:val="004F485C"/>
    <w:rsid w:val="004F4E29"/>
    <w:rsid w:val="0051244E"/>
    <w:rsid w:val="005353DD"/>
    <w:rsid w:val="005B3B38"/>
    <w:rsid w:val="005B4083"/>
    <w:rsid w:val="005F1153"/>
    <w:rsid w:val="005F6A0A"/>
    <w:rsid w:val="006138FA"/>
    <w:rsid w:val="006271B0"/>
    <w:rsid w:val="006326A0"/>
    <w:rsid w:val="00640A97"/>
    <w:rsid w:val="00644CA4"/>
    <w:rsid w:val="00660087"/>
    <w:rsid w:val="0066337D"/>
    <w:rsid w:val="006A0B7F"/>
    <w:rsid w:val="006A3A78"/>
    <w:rsid w:val="006E4F2D"/>
    <w:rsid w:val="006E65C2"/>
    <w:rsid w:val="006F4FCE"/>
    <w:rsid w:val="00705E95"/>
    <w:rsid w:val="007250B3"/>
    <w:rsid w:val="00727BFE"/>
    <w:rsid w:val="00746E07"/>
    <w:rsid w:val="00747C06"/>
    <w:rsid w:val="00760A99"/>
    <w:rsid w:val="00780EC9"/>
    <w:rsid w:val="00783A33"/>
    <w:rsid w:val="007847E6"/>
    <w:rsid w:val="007A68F1"/>
    <w:rsid w:val="00803472"/>
    <w:rsid w:val="00834278"/>
    <w:rsid w:val="008520D9"/>
    <w:rsid w:val="0085480F"/>
    <w:rsid w:val="00875DB2"/>
    <w:rsid w:val="00876B77"/>
    <w:rsid w:val="008874A3"/>
    <w:rsid w:val="00887A3B"/>
    <w:rsid w:val="008A0B64"/>
    <w:rsid w:val="008A1043"/>
    <w:rsid w:val="008A1F4A"/>
    <w:rsid w:val="008A589E"/>
    <w:rsid w:val="008E32C2"/>
    <w:rsid w:val="008E7ADB"/>
    <w:rsid w:val="0090224E"/>
    <w:rsid w:val="009024C6"/>
    <w:rsid w:val="00902E6D"/>
    <w:rsid w:val="00914B0F"/>
    <w:rsid w:val="009172AE"/>
    <w:rsid w:val="00922F5C"/>
    <w:rsid w:val="009421D9"/>
    <w:rsid w:val="00944B48"/>
    <w:rsid w:val="00951CFB"/>
    <w:rsid w:val="00952DA9"/>
    <w:rsid w:val="0098681B"/>
    <w:rsid w:val="009D3724"/>
    <w:rsid w:val="009D5AD4"/>
    <w:rsid w:val="009F4BD3"/>
    <w:rsid w:val="00A06E71"/>
    <w:rsid w:val="00A10087"/>
    <w:rsid w:val="00A17E36"/>
    <w:rsid w:val="00A53CA3"/>
    <w:rsid w:val="00A66C80"/>
    <w:rsid w:val="00A76DEB"/>
    <w:rsid w:val="00A95D67"/>
    <w:rsid w:val="00A9619A"/>
    <w:rsid w:val="00A9706E"/>
    <w:rsid w:val="00AA3DD5"/>
    <w:rsid w:val="00AB0A75"/>
    <w:rsid w:val="00AB625D"/>
    <w:rsid w:val="00AB79AA"/>
    <w:rsid w:val="00AE3BBF"/>
    <w:rsid w:val="00AF44B0"/>
    <w:rsid w:val="00B15DA4"/>
    <w:rsid w:val="00B25A90"/>
    <w:rsid w:val="00B40356"/>
    <w:rsid w:val="00B47726"/>
    <w:rsid w:val="00B67A09"/>
    <w:rsid w:val="00B87A8A"/>
    <w:rsid w:val="00BA4F3A"/>
    <w:rsid w:val="00BC3076"/>
    <w:rsid w:val="00BC5420"/>
    <w:rsid w:val="00BF0773"/>
    <w:rsid w:val="00C13EEF"/>
    <w:rsid w:val="00C47579"/>
    <w:rsid w:val="00C47BEA"/>
    <w:rsid w:val="00C63685"/>
    <w:rsid w:val="00C653A3"/>
    <w:rsid w:val="00C715FA"/>
    <w:rsid w:val="00C76465"/>
    <w:rsid w:val="00C80203"/>
    <w:rsid w:val="00C94156"/>
    <w:rsid w:val="00CA1DF8"/>
    <w:rsid w:val="00CB0852"/>
    <w:rsid w:val="00CE0222"/>
    <w:rsid w:val="00CE3A56"/>
    <w:rsid w:val="00CF1D54"/>
    <w:rsid w:val="00D050E7"/>
    <w:rsid w:val="00D41A86"/>
    <w:rsid w:val="00D56B55"/>
    <w:rsid w:val="00D83540"/>
    <w:rsid w:val="00D906DA"/>
    <w:rsid w:val="00DA665C"/>
    <w:rsid w:val="00DB0965"/>
    <w:rsid w:val="00DB6C93"/>
    <w:rsid w:val="00DC0D45"/>
    <w:rsid w:val="00DC51E7"/>
    <w:rsid w:val="00DC58E4"/>
    <w:rsid w:val="00DD46D2"/>
    <w:rsid w:val="00DE5EAA"/>
    <w:rsid w:val="00E46980"/>
    <w:rsid w:val="00E55B89"/>
    <w:rsid w:val="00EA23CA"/>
    <w:rsid w:val="00ED0707"/>
    <w:rsid w:val="00ED47EE"/>
    <w:rsid w:val="00F0315B"/>
    <w:rsid w:val="00F2280F"/>
    <w:rsid w:val="00F2302C"/>
    <w:rsid w:val="00F4465F"/>
    <w:rsid w:val="00FA2B81"/>
    <w:rsid w:val="00FA4A14"/>
    <w:rsid w:val="00FC38D7"/>
    <w:rsid w:val="00FC579B"/>
    <w:rsid w:val="00FD6610"/>
    <w:rsid w:val="00FD7F09"/>
    <w:rsid w:val="00FF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FE1067"/>
  <w15:chartTrackingRefBased/>
  <w15:docId w15:val="{E4329886-5056-48CB-801D-A7D4D760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Arial" w:eastAsia="DejaVu Sans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pPr>
      <w:keepNext/>
      <w:autoSpaceDE w:val="0"/>
      <w:ind w:left="284"/>
      <w:outlineLvl w:val="0"/>
    </w:pPr>
  </w:style>
  <w:style w:type="paragraph" w:styleId="2">
    <w:name w:val="heading 2"/>
    <w:next w:val="a0"/>
    <w:qFormat/>
    <w:pPr>
      <w:keepNext/>
      <w:widowControl w:val="0"/>
      <w:numPr>
        <w:ilvl w:val="1"/>
        <w:numId w:val="1"/>
      </w:numPr>
      <w:suppressAutoHyphens/>
      <w:spacing w:before="240" w:after="60" w:line="276" w:lineRule="auto"/>
      <w:outlineLvl w:val="1"/>
    </w:pPr>
    <w:rPr>
      <w:rFonts w:ascii="Cambria" w:eastAsia="DejaVu Sans" w:hAnsi="Cambria" w:cs="DejaVu Sans"/>
      <w:b/>
      <w:bCs/>
      <w:i/>
      <w:iCs/>
      <w:kern w:val="1"/>
      <w:sz w:val="28"/>
      <w:szCs w:val="28"/>
      <w:lang w:eastAsia="zh-CN"/>
    </w:rPr>
  </w:style>
  <w:style w:type="paragraph" w:styleId="3">
    <w:name w:val="heading 3"/>
    <w:next w:val="a0"/>
    <w:qFormat/>
    <w:pPr>
      <w:keepNext/>
      <w:widowControl w:val="0"/>
      <w:numPr>
        <w:ilvl w:val="2"/>
        <w:numId w:val="1"/>
      </w:numPr>
      <w:suppressAutoHyphens/>
      <w:spacing w:before="240" w:after="60" w:line="276" w:lineRule="auto"/>
      <w:outlineLvl w:val="2"/>
    </w:pPr>
    <w:rPr>
      <w:rFonts w:ascii="Arial" w:eastAsia="DejaVu Sans" w:hAnsi="Arial" w:cs="DejaVu Sans"/>
      <w:b/>
      <w:bCs/>
      <w:kern w:val="1"/>
      <w:sz w:val="26"/>
      <w:szCs w:val="2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  <w:sz w:val="24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8z1">
    <w:name w:val="WW8Num8z1"/>
    <w:rPr>
      <w:rFonts w:ascii="OpenSymbol" w:hAnsi="OpenSymbol" w:cs="OpenSymbol"/>
    </w:rPr>
  </w:style>
  <w:style w:type="character" w:customStyle="1" w:styleId="WW8Num9z1">
    <w:name w:val="WW8Num9z1"/>
    <w:rPr>
      <w:rFonts w:ascii="OpenSymbol" w:hAnsi="OpenSymbol" w:cs="OpenSymbol"/>
    </w:rPr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11z1">
    <w:name w:val="WW8Num11z1"/>
    <w:rPr>
      <w:rFonts w:ascii="OpenSymbol" w:hAnsi="OpenSymbol" w:cs="OpenSymbol"/>
    </w:rPr>
  </w:style>
  <w:style w:type="character" w:customStyle="1" w:styleId="WW8Num12z1">
    <w:name w:val="WW8Num12z1"/>
    <w:rPr>
      <w:rFonts w:ascii="OpenSymbol" w:hAnsi="OpenSymbol" w:cs="OpenSymbol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a4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customStyle="1" w:styleId="11">
    <w:name w:val="Знак сноски1"/>
    <w:rPr>
      <w:vertAlign w:val="superscript"/>
    </w:rPr>
  </w:style>
  <w:style w:type="character" w:customStyle="1" w:styleId="a5">
    <w:name w:val="Символы концевой сноски"/>
    <w:rPr>
      <w:vertAlign w:val="superscript"/>
    </w:rPr>
  </w:style>
  <w:style w:type="character" w:customStyle="1" w:styleId="WW-0">
    <w:name w:val="WW-Символы концевой сноски"/>
  </w:style>
  <w:style w:type="character" w:customStyle="1" w:styleId="12">
    <w:name w:val="Знак концевой сноски1"/>
    <w:rPr>
      <w:vertAlign w:val="superscript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Символ нумерации"/>
    <w:qFormat/>
  </w:style>
  <w:style w:type="character" w:customStyle="1" w:styleId="FontStyle44">
    <w:name w:val="Font Style44"/>
    <w:rPr>
      <w:rFonts w:ascii="Times New Roman" w:hAnsi="Times New Roman" w:cs="Times New Roman"/>
      <w:sz w:val="26"/>
      <w:szCs w:val="26"/>
    </w:rPr>
  </w:style>
  <w:style w:type="character" w:customStyle="1" w:styleId="21">
    <w:name w:val="Знак сноски2"/>
    <w:rPr>
      <w:vertAlign w:val="superscript"/>
    </w:rPr>
  </w:style>
  <w:style w:type="character" w:customStyle="1" w:styleId="22">
    <w:name w:val="Знак концевой сноски2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endnote reference"/>
    <w:rPr>
      <w:vertAlign w:val="superscript"/>
    </w:rPr>
  </w:style>
  <w:style w:type="paragraph" w:customStyle="1" w:styleId="30">
    <w:name w:val="Заголовок3"/>
    <w:basedOn w:val="a"/>
    <w:next w:val="a0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a">
    <w:name w:val="List"/>
    <w:basedOn w:val="a0"/>
    <w:rPr>
      <w:rFonts w:ascii="Nimbus Roman No9 L" w:hAnsi="Nimbus Roman No9 L" w:cs="Nimbus Roman No9 L"/>
    </w:rPr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31">
    <w:name w:val="Указатель3"/>
    <w:basedOn w:val="a"/>
    <w:pPr>
      <w:suppressLineNumbers/>
    </w:pPr>
  </w:style>
  <w:style w:type="paragraph" w:customStyle="1" w:styleId="23">
    <w:name w:val="Заголовок2"/>
    <w:basedOn w:val="a"/>
    <w:next w:val="a0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ascii="Nimbus Roman No9 L" w:hAnsi="Nimbus Roman No9 L" w:cs="Nimbus Roman No9 L"/>
      <w:i/>
      <w:iCs/>
      <w:sz w:val="24"/>
    </w:rPr>
  </w:style>
  <w:style w:type="paragraph" w:customStyle="1" w:styleId="24">
    <w:name w:val="Указатель2"/>
    <w:basedOn w:val="a"/>
    <w:pPr>
      <w:suppressLineNumbers/>
    </w:pPr>
  </w:style>
  <w:style w:type="paragraph" w:customStyle="1" w:styleId="14">
    <w:name w:val="Заголовок1"/>
    <w:basedOn w:val="a"/>
    <w:next w:val="a0"/>
    <w:pPr>
      <w:keepNext/>
      <w:spacing w:before="240" w:after="120"/>
    </w:pPr>
    <w:rPr>
      <w:rFonts w:ascii="Nimbus Roman No9 L" w:hAnsi="Nimbus Roman No9 L" w:cs="DejaVu Sans"/>
      <w:sz w:val="24"/>
      <w:szCs w:val="28"/>
    </w:rPr>
  </w:style>
  <w:style w:type="paragraph" w:customStyle="1" w:styleId="15">
    <w:name w:val="Указатель1"/>
    <w:basedOn w:val="a"/>
    <w:pPr>
      <w:suppressLineNumbers/>
    </w:pPr>
    <w:rPr>
      <w:rFonts w:ascii="Nimbus Roman No9 L" w:hAnsi="Nimbus Roman No9 L" w:cs="Nimbus Roman No9 L"/>
    </w:rPr>
  </w:style>
  <w:style w:type="paragraph" w:styleId="ac">
    <w:name w:val="footnote text"/>
    <w:basedOn w:val="a"/>
    <w:pPr>
      <w:suppressLineNumbers/>
      <w:ind w:left="283" w:hanging="283"/>
    </w:pPr>
    <w:rPr>
      <w:szCs w:val="20"/>
    </w:rPr>
  </w:style>
  <w:style w:type="paragraph" w:customStyle="1" w:styleId="16">
    <w:name w:val="Текст сноски1"/>
    <w:pPr>
      <w:widowControl w:val="0"/>
      <w:suppressAutoHyphens/>
      <w:spacing w:after="200" w:line="276" w:lineRule="auto"/>
    </w:pPr>
    <w:rPr>
      <w:rFonts w:ascii="Calibri" w:eastAsia="DejaVu Sans" w:hAnsi="Calibri" w:cs="DejaVu Sans"/>
      <w:kern w:val="1"/>
      <w:lang w:eastAsia="zh-CN"/>
    </w:rPr>
  </w:style>
  <w:style w:type="paragraph" w:customStyle="1" w:styleId="17">
    <w:name w:val="Абзац списка1"/>
    <w:pPr>
      <w:widowControl w:val="0"/>
      <w:suppressAutoHyphens/>
      <w:spacing w:after="200" w:line="276" w:lineRule="auto"/>
      <w:ind w:left="720"/>
    </w:pPr>
    <w:rPr>
      <w:rFonts w:ascii="Calibri" w:eastAsia="Calibri" w:hAnsi="Calibri" w:cs="DejaVu Sans"/>
      <w:kern w:val="1"/>
      <w:sz w:val="22"/>
      <w:szCs w:val="22"/>
      <w:lang w:eastAsia="zh-CN"/>
    </w:rPr>
  </w:style>
  <w:style w:type="paragraph" w:customStyle="1" w:styleId="2LTGliederung1">
    <w:name w:val="?????????2~LT~Gliederung 1"/>
    <w:pPr>
      <w:widowControl w:val="0"/>
      <w:tabs>
        <w:tab w:val="left" w:pos="6840"/>
        <w:tab w:val="left" w:pos="8280"/>
        <w:tab w:val="left" w:pos="9720"/>
        <w:tab w:val="left" w:pos="11160"/>
        <w:tab w:val="left" w:pos="12600"/>
        <w:tab w:val="left" w:pos="14040"/>
        <w:tab w:val="left" w:pos="15480"/>
        <w:tab w:val="left" w:pos="16920"/>
        <w:tab w:val="left" w:pos="18360"/>
        <w:tab w:val="left" w:pos="19800"/>
        <w:tab w:val="left" w:pos="21240"/>
      </w:tabs>
      <w:suppressAutoHyphens/>
      <w:autoSpaceDE w:val="0"/>
      <w:spacing w:before="160" w:line="100" w:lineRule="atLeast"/>
      <w:ind w:left="540"/>
    </w:pPr>
    <w:rPr>
      <w:rFonts w:ascii="DejaVu Sans" w:eastAsia="DejaVu Sans" w:hAnsi="DejaVu Sans" w:cs="DejaVu Sans"/>
      <w:color w:val="4E3B30"/>
      <w:kern w:val="1"/>
      <w:sz w:val="64"/>
      <w:szCs w:val="64"/>
      <w:lang w:eastAsia="zh-CN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18">
    <w:name w:val="toc 1"/>
    <w:basedOn w:val="a"/>
    <w:next w:val="a"/>
    <w:pPr>
      <w:tabs>
        <w:tab w:val="right" w:leader="dot" w:pos="9269"/>
      </w:tabs>
      <w:spacing w:line="360" w:lineRule="auto"/>
    </w:pPr>
    <w:rPr>
      <w:sz w:val="28"/>
      <w:szCs w:val="28"/>
    </w:rPr>
  </w:style>
  <w:style w:type="paragraph" w:customStyle="1" w:styleId="19">
    <w:name w:val="Абзац списка1"/>
    <w:pPr>
      <w:suppressAutoHyphens/>
      <w:spacing w:after="200" w:line="276" w:lineRule="auto"/>
      <w:ind w:left="720"/>
    </w:pPr>
    <w:rPr>
      <w:rFonts w:ascii="Calibri" w:eastAsia="Calibri" w:hAnsi="Calibri" w:cs="font301"/>
      <w:kern w:val="1"/>
      <w:sz w:val="22"/>
      <w:szCs w:val="22"/>
      <w:lang w:eastAsia="zh-CN"/>
    </w:rPr>
  </w:style>
  <w:style w:type="paragraph" w:customStyle="1" w:styleId="Style7">
    <w:name w:val="Style7"/>
    <w:basedOn w:val="a"/>
    <w:pPr>
      <w:autoSpaceDE w:val="0"/>
      <w:spacing w:line="317" w:lineRule="exact"/>
      <w:ind w:firstLine="734"/>
      <w:jc w:val="both"/>
    </w:pPr>
  </w:style>
  <w:style w:type="paragraph" w:styleId="af">
    <w:name w:val="List Paragraph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">
    <w:name w:val="Standard"/>
    <w:pPr>
      <w:suppressAutoHyphens/>
      <w:spacing w:line="100" w:lineRule="atLeast"/>
      <w:textAlignment w:val="baseline"/>
    </w:pPr>
    <w:rPr>
      <w:rFonts w:eastAsia="Arial"/>
      <w:kern w:val="1"/>
      <w:sz w:val="24"/>
      <w:szCs w:val="24"/>
      <w:lang w:eastAsia="zh-CN"/>
    </w:rPr>
  </w:style>
  <w:style w:type="character" w:customStyle="1" w:styleId="FontStyle53">
    <w:name w:val="Font Style53"/>
    <w:rsid w:val="00DA665C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rsid w:val="00DA665C"/>
    <w:pPr>
      <w:suppressAutoHyphens w:val="0"/>
      <w:autoSpaceDE w:val="0"/>
      <w:spacing w:line="274" w:lineRule="exact"/>
    </w:pPr>
    <w:rPr>
      <w:rFonts w:ascii="Times New Roman" w:eastAsia="Times New Roman" w:hAnsi="Times New Roman" w:cs="Times New Roman"/>
      <w:kern w:val="0"/>
      <w:sz w:val="24"/>
    </w:rPr>
  </w:style>
  <w:style w:type="character" w:customStyle="1" w:styleId="c3">
    <w:name w:val="c3"/>
    <w:basedOn w:val="a1"/>
    <w:qFormat/>
    <w:rsid w:val="00914B0F"/>
  </w:style>
  <w:style w:type="paragraph" w:customStyle="1" w:styleId="32">
    <w:name w:val="Абзац списка3"/>
    <w:basedOn w:val="a"/>
    <w:rsid w:val="00914B0F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</w:rPr>
  </w:style>
  <w:style w:type="character" w:styleId="af0">
    <w:name w:val="Hyperlink"/>
    <w:uiPriority w:val="99"/>
    <w:unhideWhenUsed/>
    <w:rsid w:val="00914B0F"/>
    <w:rPr>
      <w:color w:val="0000FF"/>
      <w:u w:val="single"/>
    </w:rPr>
  </w:style>
  <w:style w:type="character" w:styleId="af1">
    <w:name w:val="Strong"/>
    <w:basedOn w:val="a1"/>
    <w:uiPriority w:val="22"/>
    <w:qFormat/>
    <w:rsid w:val="00914B0F"/>
    <w:rPr>
      <w:b/>
      <w:bCs/>
    </w:rPr>
  </w:style>
  <w:style w:type="paragraph" w:styleId="af2">
    <w:name w:val="Normal (Web)"/>
    <w:basedOn w:val="a"/>
    <w:uiPriority w:val="99"/>
    <w:unhideWhenUsed/>
    <w:rsid w:val="00914B0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customStyle="1" w:styleId="FontStyle50">
    <w:name w:val="Font Style50"/>
    <w:rsid w:val="00EA23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7">
    <w:name w:val="Font Style57"/>
    <w:basedOn w:val="a1"/>
    <w:rsid w:val="0005711D"/>
    <w:rPr>
      <w:rFonts w:ascii="Times New Roman" w:hAnsi="Times New Roman" w:cs="Times New Roman"/>
      <w:sz w:val="22"/>
      <w:szCs w:val="22"/>
    </w:rPr>
  </w:style>
  <w:style w:type="paragraph" w:customStyle="1" w:styleId="Style44">
    <w:name w:val="Style44"/>
    <w:basedOn w:val="a"/>
    <w:rsid w:val="0005711D"/>
    <w:pPr>
      <w:suppressAutoHyphens w:val="0"/>
      <w:autoSpaceDE w:val="0"/>
      <w:spacing w:line="274" w:lineRule="exact"/>
      <w:jc w:val="both"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3LTUntertitel">
    <w:name w:val="?????????3~LT~Untertitel"/>
    <w:rsid w:val="00C715FA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60"/>
      <w:jc w:val="center"/>
    </w:pPr>
    <w:rPr>
      <w:rFonts w:ascii="DejaVu Sans" w:eastAsia="DejaVu Sans" w:hAnsi="DejaVu Sans" w:cs="DejaVu Sans"/>
      <w:color w:val="FBEEC9"/>
      <w:kern w:val="1"/>
      <w:sz w:val="64"/>
      <w:szCs w:val="64"/>
      <w:lang w:eastAsia="ar-SA"/>
    </w:rPr>
  </w:style>
  <w:style w:type="table" w:styleId="af3">
    <w:name w:val="Table Grid"/>
    <w:basedOn w:val="a2"/>
    <w:uiPriority w:val="39"/>
    <w:rsid w:val="00DC51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LTGliederung2">
    <w:name w:val="?????????4~LT~Gliederung 2"/>
    <w:basedOn w:val="a"/>
    <w:rsid w:val="00DC0D45"/>
    <w:pPr>
      <w:tabs>
        <w:tab w:val="left" w:pos="1440"/>
        <w:tab w:val="left" w:pos="1980"/>
        <w:tab w:val="left" w:pos="2610"/>
        <w:tab w:val="left" w:pos="2880"/>
        <w:tab w:val="left" w:pos="3420"/>
        <w:tab w:val="left" w:pos="4050"/>
        <w:tab w:val="left" w:pos="4320"/>
        <w:tab w:val="left" w:pos="4860"/>
        <w:tab w:val="left" w:pos="5490"/>
        <w:tab w:val="left" w:pos="5760"/>
        <w:tab w:val="left" w:pos="6300"/>
        <w:tab w:val="left" w:pos="6930"/>
        <w:tab w:val="left" w:pos="7200"/>
        <w:tab w:val="left" w:pos="7740"/>
        <w:tab w:val="left" w:pos="8370"/>
        <w:tab w:val="left" w:pos="8640"/>
        <w:tab w:val="left" w:pos="9180"/>
        <w:tab w:val="left" w:pos="9810"/>
        <w:tab w:val="left" w:pos="10080"/>
        <w:tab w:val="left" w:pos="10620"/>
        <w:tab w:val="left" w:pos="11250"/>
        <w:tab w:val="left" w:pos="11520"/>
        <w:tab w:val="left" w:pos="12060"/>
        <w:tab w:val="left" w:pos="12690"/>
        <w:tab w:val="left" w:pos="12960"/>
        <w:tab w:val="left" w:pos="13500"/>
        <w:tab w:val="left" w:pos="14130"/>
        <w:tab w:val="left" w:pos="14400"/>
        <w:tab w:val="left" w:pos="14940"/>
        <w:tab w:val="left" w:pos="15570"/>
        <w:tab w:val="left" w:pos="15840"/>
        <w:tab w:val="left" w:pos="16380"/>
        <w:tab w:val="left" w:pos="17010"/>
      </w:tabs>
      <w:autoSpaceDE w:val="0"/>
      <w:spacing w:before="139"/>
      <w:ind w:left="1170"/>
    </w:pPr>
    <w:rPr>
      <w:rFonts w:ascii="DejaVu Sans" w:hAnsi="DejaVu Sans" w:cs="DejaVu Sans"/>
      <w:color w:val="4E3B30"/>
      <w:sz w:val="56"/>
      <w:szCs w:val="56"/>
      <w:lang w:eastAsia="ar-SA"/>
    </w:rPr>
  </w:style>
  <w:style w:type="paragraph" w:customStyle="1" w:styleId="4">
    <w:name w:val="Абзац списка4"/>
    <w:basedOn w:val="a"/>
    <w:rsid w:val="00A10087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ConsPlusNormal">
    <w:name w:val="ConsPlusNormal"/>
    <w:qFormat/>
    <w:rsid w:val="00DE5EA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styleId="af4">
    <w:name w:val="Emphasis"/>
    <w:basedOn w:val="a1"/>
    <w:uiPriority w:val="20"/>
    <w:qFormat/>
    <w:rsid w:val="006271B0"/>
    <w:rPr>
      <w:i/>
      <w:iCs/>
    </w:rPr>
  </w:style>
  <w:style w:type="character" w:customStyle="1" w:styleId="apple-converted-space">
    <w:name w:val="apple-converted-space"/>
    <w:basedOn w:val="a1"/>
    <w:rsid w:val="006271B0"/>
  </w:style>
  <w:style w:type="character" w:customStyle="1" w:styleId="-">
    <w:name w:val="Интернет-ссылка"/>
    <w:basedOn w:val="a1"/>
    <w:uiPriority w:val="99"/>
    <w:unhideWhenUsed/>
    <w:rsid w:val="005B3B38"/>
    <w:rPr>
      <w:color w:val="0563C1" w:themeColor="hyperlink"/>
      <w:u w:val="single"/>
    </w:rPr>
  </w:style>
  <w:style w:type="character" w:customStyle="1" w:styleId="c11">
    <w:name w:val="c11"/>
    <w:basedOn w:val="a1"/>
    <w:qFormat/>
    <w:rsid w:val="005B3B38"/>
  </w:style>
  <w:style w:type="character" w:customStyle="1" w:styleId="af5">
    <w:name w:val="Текст выноски Знак"/>
    <w:basedOn w:val="a1"/>
    <w:uiPriority w:val="99"/>
    <w:semiHidden/>
    <w:qFormat/>
    <w:rsid w:val="005B3B38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5B3B38"/>
    <w:rPr>
      <w:rFonts w:cs="Symbol"/>
    </w:rPr>
  </w:style>
  <w:style w:type="character" w:customStyle="1" w:styleId="ListLabel2">
    <w:name w:val="ListLabel 2"/>
    <w:qFormat/>
    <w:rsid w:val="005B3B38"/>
    <w:rPr>
      <w:rFonts w:cs="Courier New"/>
    </w:rPr>
  </w:style>
  <w:style w:type="character" w:customStyle="1" w:styleId="ListLabel3">
    <w:name w:val="ListLabel 3"/>
    <w:qFormat/>
    <w:rsid w:val="005B3B38"/>
    <w:rPr>
      <w:rFonts w:cs="Wingdings"/>
    </w:rPr>
  </w:style>
  <w:style w:type="character" w:customStyle="1" w:styleId="ListLabel4">
    <w:name w:val="ListLabel 4"/>
    <w:qFormat/>
    <w:rsid w:val="005B3B38"/>
    <w:rPr>
      <w:rFonts w:cs="Symbol"/>
    </w:rPr>
  </w:style>
  <w:style w:type="character" w:customStyle="1" w:styleId="ListLabel5">
    <w:name w:val="ListLabel 5"/>
    <w:qFormat/>
    <w:rsid w:val="005B3B38"/>
    <w:rPr>
      <w:rFonts w:cs="Courier New"/>
    </w:rPr>
  </w:style>
  <w:style w:type="character" w:customStyle="1" w:styleId="ListLabel6">
    <w:name w:val="ListLabel 6"/>
    <w:qFormat/>
    <w:rsid w:val="005B3B38"/>
    <w:rPr>
      <w:rFonts w:cs="Wingdings"/>
    </w:rPr>
  </w:style>
  <w:style w:type="character" w:customStyle="1" w:styleId="ListLabel7">
    <w:name w:val="ListLabel 7"/>
    <w:qFormat/>
    <w:rsid w:val="005B3B38"/>
    <w:rPr>
      <w:rFonts w:cs="Symbol"/>
    </w:rPr>
  </w:style>
  <w:style w:type="character" w:customStyle="1" w:styleId="ListLabel8">
    <w:name w:val="ListLabel 8"/>
    <w:qFormat/>
    <w:rsid w:val="005B3B38"/>
    <w:rPr>
      <w:rFonts w:cs="Courier New"/>
    </w:rPr>
  </w:style>
  <w:style w:type="character" w:customStyle="1" w:styleId="ListLabel9">
    <w:name w:val="ListLabel 9"/>
    <w:qFormat/>
    <w:rsid w:val="005B3B38"/>
    <w:rPr>
      <w:rFonts w:cs="Wingdings"/>
    </w:rPr>
  </w:style>
  <w:style w:type="character" w:customStyle="1" w:styleId="ListLabel10">
    <w:name w:val="ListLabel 10"/>
    <w:qFormat/>
    <w:rsid w:val="005B3B38"/>
    <w:rPr>
      <w:rFonts w:cs="Symbol"/>
    </w:rPr>
  </w:style>
  <w:style w:type="character" w:customStyle="1" w:styleId="ListLabel11">
    <w:name w:val="ListLabel 11"/>
    <w:qFormat/>
    <w:rsid w:val="005B3B38"/>
    <w:rPr>
      <w:rFonts w:cs="Courier New"/>
    </w:rPr>
  </w:style>
  <w:style w:type="character" w:customStyle="1" w:styleId="ListLabel12">
    <w:name w:val="ListLabel 12"/>
    <w:qFormat/>
    <w:rsid w:val="005B3B38"/>
    <w:rPr>
      <w:rFonts w:cs="Wingdings"/>
    </w:rPr>
  </w:style>
  <w:style w:type="character" w:customStyle="1" w:styleId="ListLabel13">
    <w:name w:val="ListLabel 13"/>
    <w:qFormat/>
    <w:rsid w:val="005B3B38"/>
    <w:rPr>
      <w:rFonts w:cs="Symbol"/>
    </w:rPr>
  </w:style>
  <w:style w:type="character" w:customStyle="1" w:styleId="ListLabel14">
    <w:name w:val="ListLabel 14"/>
    <w:qFormat/>
    <w:rsid w:val="005B3B38"/>
    <w:rPr>
      <w:rFonts w:cs="Courier New"/>
    </w:rPr>
  </w:style>
  <w:style w:type="character" w:customStyle="1" w:styleId="ListLabel15">
    <w:name w:val="ListLabel 15"/>
    <w:qFormat/>
    <w:rsid w:val="005B3B38"/>
    <w:rPr>
      <w:rFonts w:cs="Wingdings"/>
    </w:rPr>
  </w:style>
  <w:style w:type="character" w:customStyle="1" w:styleId="ListLabel16">
    <w:name w:val="ListLabel 16"/>
    <w:qFormat/>
    <w:rsid w:val="005B3B38"/>
    <w:rPr>
      <w:rFonts w:cs="Symbol"/>
    </w:rPr>
  </w:style>
  <w:style w:type="character" w:customStyle="1" w:styleId="ListLabel17">
    <w:name w:val="ListLabel 17"/>
    <w:qFormat/>
    <w:rsid w:val="005B3B38"/>
    <w:rPr>
      <w:rFonts w:cs="Courier New"/>
    </w:rPr>
  </w:style>
  <w:style w:type="character" w:customStyle="1" w:styleId="ListLabel18">
    <w:name w:val="ListLabel 18"/>
    <w:qFormat/>
    <w:rsid w:val="005B3B38"/>
    <w:rPr>
      <w:rFonts w:cs="Wingdings"/>
    </w:rPr>
  </w:style>
  <w:style w:type="character" w:customStyle="1" w:styleId="ListLabel19">
    <w:name w:val="ListLabel 19"/>
    <w:qFormat/>
    <w:rsid w:val="005B3B38"/>
    <w:rPr>
      <w:rFonts w:cs="Courier New"/>
    </w:rPr>
  </w:style>
  <w:style w:type="character" w:customStyle="1" w:styleId="ListLabel20">
    <w:name w:val="ListLabel 20"/>
    <w:qFormat/>
    <w:rsid w:val="005B3B38"/>
    <w:rPr>
      <w:rFonts w:cs="Courier New"/>
    </w:rPr>
  </w:style>
  <w:style w:type="character" w:customStyle="1" w:styleId="ListLabel21">
    <w:name w:val="ListLabel 21"/>
    <w:qFormat/>
    <w:rsid w:val="005B3B38"/>
    <w:rPr>
      <w:rFonts w:cs="Courier New"/>
    </w:rPr>
  </w:style>
  <w:style w:type="character" w:customStyle="1" w:styleId="ListLabel22">
    <w:name w:val="ListLabel 22"/>
    <w:qFormat/>
    <w:rsid w:val="005B3B38"/>
    <w:rPr>
      <w:rFonts w:cs="Courier New"/>
    </w:rPr>
  </w:style>
  <w:style w:type="character" w:customStyle="1" w:styleId="ListLabel23">
    <w:name w:val="ListLabel 23"/>
    <w:qFormat/>
    <w:rsid w:val="005B3B38"/>
    <w:rPr>
      <w:rFonts w:cs="Courier New"/>
    </w:rPr>
  </w:style>
  <w:style w:type="character" w:customStyle="1" w:styleId="ListLabel24">
    <w:name w:val="ListLabel 24"/>
    <w:qFormat/>
    <w:rsid w:val="005B3B38"/>
    <w:rPr>
      <w:rFonts w:cs="Courier New"/>
    </w:rPr>
  </w:style>
  <w:style w:type="paragraph" w:customStyle="1" w:styleId="40">
    <w:name w:val="Заголовок4"/>
    <w:basedOn w:val="a"/>
    <w:next w:val="a0"/>
    <w:qFormat/>
    <w:rsid w:val="005B3B38"/>
    <w:pPr>
      <w:keepNext/>
      <w:widowControl/>
      <w:suppressAutoHyphens w:val="0"/>
      <w:spacing w:before="240" w:after="120" w:line="276" w:lineRule="auto"/>
    </w:pPr>
    <w:rPr>
      <w:rFonts w:ascii="Liberation Sans" w:eastAsia="WenQuanYi Micro Hei" w:hAnsi="Liberation Sans" w:cs="Lohit Devanagari"/>
      <w:kern w:val="0"/>
      <w:sz w:val="28"/>
      <w:szCs w:val="28"/>
      <w:lang w:eastAsia="en-US"/>
    </w:rPr>
  </w:style>
  <w:style w:type="paragraph" w:styleId="1a">
    <w:name w:val="index 1"/>
    <w:basedOn w:val="a"/>
    <w:next w:val="a"/>
    <w:autoRedefine/>
    <w:uiPriority w:val="99"/>
    <w:semiHidden/>
    <w:unhideWhenUsed/>
    <w:rsid w:val="005B3B38"/>
    <w:pPr>
      <w:ind w:left="200" w:hanging="200"/>
    </w:pPr>
  </w:style>
  <w:style w:type="paragraph" w:styleId="af6">
    <w:name w:val="index heading"/>
    <w:basedOn w:val="a"/>
    <w:qFormat/>
    <w:rsid w:val="005B3B38"/>
    <w:pPr>
      <w:widowControl/>
      <w:suppressLineNumbers/>
      <w:suppressAutoHyphens w:val="0"/>
      <w:spacing w:after="200" w:line="276" w:lineRule="auto"/>
    </w:pPr>
    <w:rPr>
      <w:rFonts w:asciiTheme="minorHAnsi" w:eastAsiaTheme="minorHAnsi" w:hAnsiTheme="minorHAnsi" w:cs="Lohit Devanagari"/>
      <w:kern w:val="0"/>
      <w:sz w:val="22"/>
      <w:szCs w:val="22"/>
      <w:lang w:eastAsia="en-US"/>
    </w:rPr>
  </w:style>
  <w:style w:type="paragraph" w:styleId="af7">
    <w:name w:val="Balloon Text"/>
    <w:basedOn w:val="a"/>
    <w:link w:val="1b"/>
    <w:uiPriority w:val="99"/>
    <w:semiHidden/>
    <w:unhideWhenUsed/>
    <w:qFormat/>
    <w:rsid w:val="005B3B38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1b">
    <w:name w:val="Текст выноски Знак1"/>
    <w:basedOn w:val="a1"/>
    <w:link w:val="af7"/>
    <w:uiPriority w:val="99"/>
    <w:semiHidden/>
    <w:rsid w:val="005B3B38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25">
    <w:name w:val="Абзац списка2"/>
    <w:basedOn w:val="a"/>
    <w:rsid w:val="005B3B38"/>
    <w:pPr>
      <w:spacing w:after="200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0"/>
    </w:rPr>
  </w:style>
  <w:style w:type="character" w:customStyle="1" w:styleId="und">
    <w:name w:val="und"/>
    <w:basedOn w:val="a1"/>
    <w:rsid w:val="005B3B38"/>
  </w:style>
  <w:style w:type="paragraph" w:customStyle="1" w:styleId="af8">
    <w:name w:val="Таблицы (моноширинный)"/>
    <w:basedOn w:val="a"/>
    <w:uiPriority w:val="99"/>
    <w:qFormat/>
    <w:rsid w:val="005B3B38"/>
    <w:pPr>
      <w:jc w:val="both"/>
    </w:pPr>
    <w:rPr>
      <w:rFonts w:ascii="Courier New" w:eastAsia="Times New Roman" w:hAnsi="Courier New" w:cs="Courier New"/>
      <w:kern w:val="0"/>
      <w:sz w:val="24"/>
      <w:lang w:eastAsia="ru-RU"/>
    </w:rPr>
  </w:style>
  <w:style w:type="paragraph" w:customStyle="1" w:styleId="p149">
    <w:name w:val="p149"/>
    <w:basedOn w:val="a"/>
    <w:rsid w:val="005B3B3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customStyle="1" w:styleId="ft24">
    <w:name w:val="ft24"/>
    <w:basedOn w:val="a1"/>
    <w:rsid w:val="005B3B38"/>
  </w:style>
  <w:style w:type="character" w:customStyle="1" w:styleId="ft168">
    <w:name w:val="ft168"/>
    <w:basedOn w:val="a1"/>
    <w:rsid w:val="005B3B38"/>
  </w:style>
  <w:style w:type="character" w:customStyle="1" w:styleId="ft54">
    <w:name w:val="ft54"/>
    <w:basedOn w:val="a1"/>
    <w:rsid w:val="005B3B38"/>
  </w:style>
  <w:style w:type="paragraph" w:customStyle="1" w:styleId="p36">
    <w:name w:val="p36"/>
    <w:basedOn w:val="a"/>
    <w:rsid w:val="005B3B3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customStyle="1" w:styleId="p141">
    <w:name w:val="p141"/>
    <w:basedOn w:val="a"/>
    <w:rsid w:val="005B3B3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customStyle="1" w:styleId="ft19">
    <w:name w:val="ft19"/>
    <w:basedOn w:val="a1"/>
    <w:rsid w:val="005B3B38"/>
  </w:style>
  <w:style w:type="paragraph" w:customStyle="1" w:styleId="p88">
    <w:name w:val="p88"/>
    <w:basedOn w:val="a"/>
    <w:rsid w:val="005B3B3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customStyle="1" w:styleId="ft38">
    <w:name w:val="ft38"/>
    <w:basedOn w:val="a1"/>
    <w:rsid w:val="005B3B38"/>
  </w:style>
  <w:style w:type="paragraph" w:customStyle="1" w:styleId="p81">
    <w:name w:val="p81"/>
    <w:basedOn w:val="a"/>
    <w:rsid w:val="005B3B3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customStyle="1" w:styleId="p95">
    <w:name w:val="p95"/>
    <w:basedOn w:val="a"/>
    <w:rsid w:val="005B3B3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paragraph" w:customStyle="1" w:styleId="p39">
    <w:name w:val="p39"/>
    <w:basedOn w:val="a"/>
    <w:rsid w:val="005B3B38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styleId="af9">
    <w:name w:val="annotation reference"/>
    <w:basedOn w:val="a1"/>
    <w:uiPriority w:val="99"/>
    <w:semiHidden/>
    <w:unhideWhenUsed/>
    <w:rsid w:val="005B3B38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5B3B38"/>
    <w:pPr>
      <w:widowControl/>
      <w:suppressAutoHyphens w:val="0"/>
      <w:spacing w:after="200"/>
    </w:pPr>
    <w:rPr>
      <w:rFonts w:asciiTheme="minorHAnsi" w:eastAsiaTheme="minorHAnsi" w:hAnsiTheme="minorHAnsi" w:cstheme="minorBidi"/>
      <w:kern w:val="0"/>
      <w:szCs w:val="20"/>
      <w:lang w:eastAsia="en-US"/>
    </w:rPr>
  </w:style>
  <w:style w:type="character" w:customStyle="1" w:styleId="afb">
    <w:name w:val="Текст примечания Знак"/>
    <w:basedOn w:val="a1"/>
    <w:link w:val="afa"/>
    <w:uiPriority w:val="99"/>
    <w:semiHidden/>
    <w:rsid w:val="005B3B38"/>
    <w:rPr>
      <w:rFonts w:asciiTheme="minorHAnsi" w:eastAsiaTheme="minorHAnsi" w:hAnsiTheme="minorHAnsi" w:cstheme="minorBidi"/>
      <w:lang w:eastAsia="en-US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5B3B38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5B3B38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gif"/><Relationship Id="rId18" Type="http://schemas.openxmlformats.org/officeDocument/2006/relationships/image" Target="media/image10.png"/><Relationship Id="rId26" Type="http://schemas.openxmlformats.org/officeDocument/2006/relationships/image" Target="media/image18.gif"/><Relationship Id="rId39" Type="http://schemas.openxmlformats.org/officeDocument/2006/relationships/image" Target="media/image30.png"/><Relationship Id="rId21" Type="http://schemas.openxmlformats.org/officeDocument/2006/relationships/image" Target="media/image13.gif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29" Type="http://schemas.openxmlformats.org/officeDocument/2006/relationships/image" Target="media/image21.png"/><Relationship Id="rId11" Type="http://schemas.openxmlformats.org/officeDocument/2006/relationships/image" Target="media/image3.gif"/><Relationship Id="rId24" Type="http://schemas.openxmlformats.org/officeDocument/2006/relationships/image" Target="media/image16.gif"/><Relationship Id="rId32" Type="http://schemas.openxmlformats.org/officeDocument/2006/relationships/image" Target="media/image24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5.gif"/><Relationship Id="rId5" Type="http://schemas.openxmlformats.org/officeDocument/2006/relationships/webSettings" Target="webSettings.xml"/><Relationship Id="rId15" Type="http://schemas.openxmlformats.org/officeDocument/2006/relationships/image" Target="media/image7.gif"/><Relationship Id="rId23" Type="http://schemas.openxmlformats.org/officeDocument/2006/relationships/image" Target="media/image15.gif"/><Relationship Id="rId28" Type="http://schemas.openxmlformats.org/officeDocument/2006/relationships/image" Target="media/image20.png"/><Relationship Id="rId36" Type="http://schemas.openxmlformats.org/officeDocument/2006/relationships/image" Target="media/image27.png"/><Relationship Id="rId49" Type="http://schemas.openxmlformats.org/officeDocument/2006/relationships/theme" Target="theme/theme1.xml"/><Relationship Id="rId10" Type="http://schemas.openxmlformats.org/officeDocument/2006/relationships/image" Target="media/image2.gif"/><Relationship Id="rId19" Type="http://schemas.openxmlformats.org/officeDocument/2006/relationships/image" Target="media/image11.gif"/><Relationship Id="rId31" Type="http://schemas.openxmlformats.org/officeDocument/2006/relationships/image" Target="media/image23.png"/><Relationship Id="rId44" Type="http://schemas.openxmlformats.org/officeDocument/2006/relationships/hyperlink" Target="http://www.iprbookshop.ru/62884.htm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gif"/><Relationship Id="rId22" Type="http://schemas.openxmlformats.org/officeDocument/2006/relationships/image" Target="media/image14.gif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gif"/><Relationship Id="rId17" Type="http://schemas.openxmlformats.org/officeDocument/2006/relationships/image" Target="media/image9.gif"/><Relationship Id="rId25" Type="http://schemas.openxmlformats.org/officeDocument/2006/relationships/image" Target="media/image17.gif"/><Relationship Id="rId33" Type="http://schemas.openxmlformats.org/officeDocument/2006/relationships/oleObject" Target="embeddings/oleObject2.bin"/><Relationship Id="rId38" Type="http://schemas.openxmlformats.org/officeDocument/2006/relationships/image" Target="media/image29.png"/><Relationship Id="rId46" Type="http://schemas.openxmlformats.org/officeDocument/2006/relationships/image" Target="media/image36.gif"/><Relationship Id="rId20" Type="http://schemas.openxmlformats.org/officeDocument/2006/relationships/image" Target="media/image12.gif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2779A-180F-4840-8928-2E033990B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74</Pages>
  <Words>16820</Words>
  <Characters>95876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Преподаваель</cp:lastModifiedBy>
  <cp:revision>2</cp:revision>
  <cp:lastPrinted>2019-02-16T12:49:00Z</cp:lastPrinted>
  <dcterms:created xsi:type="dcterms:W3CDTF">2019-04-10T12:10:00Z</dcterms:created>
  <dcterms:modified xsi:type="dcterms:W3CDTF">2019-04-10T12:10:00Z</dcterms:modified>
</cp:coreProperties>
</file>