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746" w:rsidRDefault="000F6746" w:rsidP="000F6746">
      <w:pPr>
        <w:spacing w:line="360" w:lineRule="auto"/>
        <w:jc w:val="center"/>
        <w:rPr>
          <w:b/>
          <w:sz w:val="28"/>
          <w:szCs w:val="28"/>
        </w:rPr>
      </w:pPr>
      <w:bookmarkStart w:id="0" w:name="_Toc306743763"/>
      <w:proofErr w:type="gramStart"/>
      <w:r>
        <w:rPr>
          <w:b/>
          <w:sz w:val="28"/>
          <w:szCs w:val="28"/>
        </w:rPr>
        <w:t>ГБ</w:t>
      </w:r>
      <w:r w:rsidR="000B4ED2">
        <w:rPr>
          <w:b/>
          <w:sz w:val="28"/>
          <w:szCs w:val="28"/>
        </w:rPr>
        <w:t xml:space="preserve">ПОУ </w:t>
      </w:r>
      <w:r>
        <w:rPr>
          <w:b/>
          <w:sz w:val="28"/>
          <w:szCs w:val="28"/>
        </w:rPr>
        <w:t xml:space="preserve"> «</w:t>
      </w:r>
      <w:proofErr w:type="gramEnd"/>
      <w:r>
        <w:rPr>
          <w:b/>
          <w:sz w:val="28"/>
          <w:szCs w:val="28"/>
        </w:rPr>
        <w:t>Дзержинский педагогический колледж»</w:t>
      </w:r>
    </w:p>
    <w:p w:rsidR="000F6746" w:rsidRDefault="000F6746" w:rsidP="000F6746">
      <w:pPr>
        <w:spacing w:line="360" w:lineRule="auto"/>
        <w:jc w:val="both"/>
        <w:rPr>
          <w:i/>
          <w:color w:val="000000"/>
        </w:rPr>
      </w:pPr>
      <w:r>
        <w:rPr>
          <w:b/>
          <w:sz w:val="28"/>
          <w:szCs w:val="28"/>
        </w:rPr>
        <w:tab/>
      </w:r>
    </w:p>
    <w:p w:rsidR="000F6746" w:rsidRDefault="000F6746" w:rsidP="000F6746">
      <w:pPr>
        <w:spacing w:line="360" w:lineRule="auto"/>
        <w:jc w:val="both"/>
        <w:rPr>
          <w:i/>
          <w:color w:val="000000"/>
        </w:rPr>
      </w:pPr>
      <w:r>
        <w:rPr>
          <w:i/>
          <w:color w:val="000000"/>
        </w:rPr>
        <w:t xml:space="preserve">                                                                                                           Утверждаю</w:t>
      </w:r>
    </w:p>
    <w:p w:rsidR="000F6746" w:rsidRDefault="000F6746" w:rsidP="000F6746">
      <w:pPr>
        <w:spacing w:line="360" w:lineRule="auto"/>
        <w:jc w:val="both"/>
        <w:rPr>
          <w:i/>
          <w:color w:val="000000"/>
        </w:rPr>
      </w:pPr>
      <w:r>
        <w:rPr>
          <w:i/>
          <w:color w:val="000000"/>
        </w:rPr>
        <w:t xml:space="preserve">                                                                                                Зам.  директора ГБОУ СПО ДПК</w:t>
      </w:r>
    </w:p>
    <w:p w:rsidR="000F6746" w:rsidRDefault="000F6746" w:rsidP="000F6746">
      <w:pPr>
        <w:spacing w:line="360" w:lineRule="auto"/>
        <w:jc w:val="both"/>
        <w:rPr>
          <w:i/>
          <w:color w:val="000000"/>
        </w:rPr>
      </w:pPr>
      <w:r>
        <w:rPr>
          <w:i/>
          <w:color w:val="000000"/>
        </w:rPr>
        <w:t xml:space="preserve">                                                                                            ________________/Н.Л.Абрамова /</w:t>
      </w:r>
    </w:p>
    <w:p w:rsidR="000F6746" w:rsidRDefault="000F6746" w:rsidP="000F6746">
      <w:pPr>
        <w:spacing w:line="360" w:lineRule="auto"/>
        <w:jc w:val="both"/>
        <w:rPr>
          <w:i/>
          <w:color w:val="000000"/>
        </w:rPr>
      </w:pPr>
      <w:r>
        <w:rPr>
          <w:i/>
          <w:color w:val="000000"/>
        </w:rPr>
        <w:t xml:space="preserve">                                                                                            «______</w:t>
      </w:r>
      <w:proofErr w:type="gramStart"/>
      <w:r>
        <w:rPr>
          <w:i/>
          <w:color w:val="000000"/>
        </w:rPr>
        <w:t>_»_</w:t>
      </w:r>
      <w:proofErr w:type="gramEnd"/>
      <w:r>
        <w:rPr>
          <w:i/>
          <w:color w:val="000000"/>
        </w:rPr>
        <w:t>____________20_____ г.</w:t>
      </w:r>
    </w:p>
    <w:p w:rsidR="000F6746" w:rsidRDefault="000F6746" w:rsidP="000F6746">
      <w:pPr>
        <w:tabs>
          <w:tab w:val="left" w:pos="8205"/>
        </w:tabs>
        <w:spacing w:line="360" w:lineRule="auto"/>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both"/>
        <w:rPr>
          <w:b/>
          <w:sz w:val="28"/>
          <w:szCs w:val="28"/>
        </w:rPr>
      </w:pPr>
    </w:p>
    <w:p w:rsidR="000F6746" w:rsidRDefault="000F6746" w:rsidP="000F6746">
      <w:pPr>
        <w:spacing w:line="360" w:lineRule="auto"/>
        <w:jc w:val="both"/>
        <w:rPr>
          <w:b/>
          <w:sz w:val="28"/>
          <w:szCs w:val="28"/>
        </w:rPr>
      </w:pPr>
    </w:p>
    <w:p w:rsidR="000F6746" w:rsidRDefault="000F6746" w:rsidP="000F6746">
      <w:pPr>
        <w:spacing w:line="360" w:lineRule="auto"/>
        <w:jc w:val="both"/>
        <w:rPr>
          <w:b/>
          <w:sz w:val="28"/>
          <w:szCs w:val="28"/>
        </w:rPr>
      </w:pPr>
    </w:p>
    <w:p w:rsidR="000F6746" w:rsidRDefault="000F6746" w:rsidP="000F6746">
      <w:pPr>
        <w:spacing w:line="360" w:lineRule="auto"/>
        <w:jc w:val="both"/>
        <w:rPr>
          <w:b/>
          <w:sz w:val="28"/>
          <w:szCs w:val="28"/>
        </w:rPr>
      </w:pPr>
    </w:p>
    <w:p w:rsidR="000F6746" w:rsidRDefault="000F6746" w:rsidP="000F6746">
      <w:pPr>
        <w:rPr>
          <w:i/>
          <w:sz w:val="28"/>
          <w:szCs w:val="28"/>
        </w:rPr>
      </w:pPr>
    </w:p>
    <w:p w:rsidR="000F6746" w:rsidRDefault="000B4ED2" w:rsidP="000F6746">
      <w:pPr>
        <w:jc w:val="center"/>
        <w:rPr>
          <w:i/>
          <w:sz w:val="28"/>
          <w:szCs w:val="28"/>
        </w:rPr>
      </w:pPr>
      <w:r w:rsidRPr="003258D5">
        <w:rPr>
          <w:b/>
          <w:sz w:val="28"/>
          <w:szCs w:val="28"/>
        </w:rPr>
        <w:t>Фонд оценочных средств</w:t>
      </w:r>
    </w:p>
    <w:p w:rsidR="000F6746" w:rsidRDefault="000F6746" w:rsidP="000F6746">
      <w:pPr>
        <w:jc w:val="center"/>
        <w:rPr>
          <w:sz w:val="28"/>
          <w:szCs w:val="28"/>
        </w:rPr>
      </w:pPr>
    </w:p>
    <w:p w:rsidR="000F6746" w:rsidRDefault="000F6746" w:rsidP="000F6746">
      <w:pPr>
        <w:jc w:val="center"/>
        <w:rPr>
          <w:i/>
        </w:rPr>
      </w:pPr>
      <w:r>
        <w:rPr>
          <w:i/>
        </w:rPr>
        <w:t>для проведения промежуточнойи итоговой аттестации по__ПМ.01 Разработка программных модулей программного обеспечения для компьютерных систем</w:t>
      </w:r>
      <w:r>
        <w:rPr>
          <w:i/>
        </w:rPr>
        <w:br/>
        <w:t xml:space="preserve"> </w:t>
      </w:r>
      <w:r w:rsidR="003630BA">
        <w:rPr>
          <w:i/>
        </w:rPr>
        <w:t>09.02.03</w:t>
      </w:r>
      <w:r>
        <w:rPr>
          <w:i/>
        </w:rPr>
        <w:t xml:space="preserve"> Программирование в компьютерных системах</w:t>
      </w:r>
    </w:p>
    <w:p w:rsidR="000F6746" w:rsidRDefault="000F6746" w:rsidP="000F6746">
      <w:pPr>
        <w:jc w:val="center"/>
        <w:rPr>
          <w:i/>
        </w:rPr>
      </w:pPr>
      <w:r>
        <w:rPr>
          <w:b/>
        </w:rPr>
        <w:t>Форма проведения оценочной процедуры</w:t>
      </w:r>
      <w:r>
        <w:rPr>
          <w:i/>
        </w:rPr>
        <w:t>__дифференцированный зачет, экзамен</w:t>
      </w:r>
    </w:p>
    <w:p w:rsidR="000F6746" w:rsidRDefault="000F6746" w:rsidP="000F6746">
      <w:pPr>
        <w:jc w:val="center"/>
        <w:rPr>
          <w:i/>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B4ED2" w:rsidP="000F6746">
      <w:pPr>
        <w:spacing w:line="360" w:lineRule="auto"/>
        <w:jc w:val="center"/>
        <w:rPr>
          <w:b/>
          <w:bCs/>
        </w:rPr>
      </w:pPr>
      <w:r>
        <w:rPr>
          <w:b/>
          <w:sz w:val="28"/>
          <w:szCs w:val="28"/>
        </w:rPr>
        <w:t>Дзержинск, 2014</w:t>
      </w:r>
      <w:r w:rsidR="000F6746">
        <w:rPr>
          <w:b/>
          <w:sz w:val="28"/>
          <w:szCs w:val="28"/>
        </w:rPr>
        <w:br w:type="page"/>
      </w:r>
    </w:p>
    <w:p w:rsidR="000F6746" w:rsidRPr="00C24945" w:rsidRDefault="000F6746" w:rsidP="000F6746">
      <w:pPr>
        <w:suppressAutoHyphens w:val="0"/>
        <w:spacing w:line="360" w:lineRule="auto"/>
        <w:jc w:val="both"/>
        <w:rPr>
          <w:i/>
          <w:kern w:val="0"/>
          <w:lang w:eastAsia="ru-RU"/>
        </w:rPr>
      </w:pPr>
      <w:r w:rsidRPr="00C24945">
        <w:rPr>
          <w:kern w:val="0"/>
          <w:lang w:eastAsia="ru-RU"/>
        </w:rPr>
        <w:lastRenderedPageBreak/>
        <w:t xml:space="preserve">Комплект контрольно-оценочных средств разработан на основе Федерального государственного образовательного стандарта </w:t>
      </w:r>
      <w:proofErr w:type="gramStart"/>
      <w:r w:rsidRPr="00C24945">
        <w:rPr>
          <w:kern w:val="0"/>
          <w:lang w:eastAsia="ru-RU"/>
        </w:rPr>
        <w:t>среднего  профессионального</w:t>
      </w:r>
      <w:proofErr w:type="gramEnd"/>
      <w:r w:rsidRPr="00C24945">
        <w:rPr>
          <w:kern w:val="0"/>
          <w:lang w:eastAsia="ru-RU"/>
        </w:rPr>
        <w:t xml:space="preserve"> образования по специальности СПО</w:t>
      </w:r>
      <w:r w:rsidR="003630BA">
        <w:rPr>
          <w:kern w:val="0"/>
          <w:lang w:eastAsia="ru-RU"/>
        </w:rPr>
        <w:t xml:space="preserve"> </w:t>
      </w:r>
      <w:r w:rsidR="003630BA">
        <w:rPr>
          <w:i/>
        </w:rPr>
        <w:t>09.02.03</w:t>
      </w:r>
      <w:r>
        <w:rPr>
          <w:i/>
        </w:rPr>
        <w:t xml:space="preserve"> Программирование в компьютерных системах</w:t>
      </w:r>
      <w:r w:rsidRPr="00C24945">
        <w:rPr>
          <w:kern w:val="0"/>
          <w:lang w:eastAsia="ru-RU"/>
        </w:rPr>
        <w:t xml:space="preserve"> программы </w:t>
      </w:r>
      <w:r w:rsidRPr="00C24945">
        <w:rPr>
          <w:i/>
          <w:kern w:val="0"/>
          <w:lang w:eastAsia="ru-RU"/>
        </w:rPr>
        <w:t xml:space="preserve">профессионального модуля </w:t>
      </w:r>
      <w:r>
        <w:rPr>
          <w:i/>
        </w:rPr>
        <w:t>ПМ.01 Разработка программных модулей программного обеспечения для компьютерных систем</w:t>
      </w:r>
    </w:p>
    <w:p w:rsidR="000F6746" w:rsidRDefault="000F6746" w:rsidP="000F6746">
      <w:pPr>
        <w:spacing w:line="360" w:lineRule="auto"/>
        <w:rPr>
          <w:b/>
          <w:bCs/>
        </w:rPr>
      </w:pPr>
    </w:p>
    <w:p w:rsidR="000F6746" w:rsidRDefault="000F6746" w:rsidP="000F6746">
      <w:pPr>
        <w:spacing w:line="360" w:lineRule="auto"/>
        <w:rPr>
          <w:b/>
          <w:bCs/>
        </w:rPr>
      </w:pPr>
      <w:r>
        <w:rPr>
          <w:b/>
          <w:bCs/>
        </w:rPr>
        <w:t xml:space="preserve">Разработчики: </w:t>
      </w:r>
      <w:r>
        <w:rPr>
          <w:b/>
          <w:bCs/>
        </w:rPr>
        <w:tab/>
      </w:r>
    </w:p>
    <w:p w:rsidR="000F6746" w:rsidRPr="00830550" w:rsidRDefault="000F6746" w:rsidP="000F6746">
      <w:pPr>
        <w:jc w:val="both"/>
      </w:pPr>
      <w:r w:rsidRPr="00830550">
        <w:t>_ГБОУ СПО ДПК ____преподаватель___</w:t>
      </w:r>
      <w:r>
        <w:t>Н.А</w:t>
      </w:r>
      <w:r w:rsidRPr="00830550">
        <w:t>.</w:t>
      </w:r>
      <w:r>
        <w:t>Руденко</w:t>
      </w:r>
      <w:r w:rsidRPr="00830550">
        <w:t xml:space="preserve">_______________ </w:t>
      </w:r>
    </w:p>
    <w:p w:rsidR="000F6746" w:rsidRDefault="000F6746" w:rsidP="000F6746">
      <w:pPr>
        <w:tabs>
          <w:tab w:val="left" w:pos="6225"/>
        </w:tabs>
      </w:pPr>
      <w:r>
        <w:t xml:space="preserve"> (место работы) (занимаемая должность) (инициалы, фамилия)</w:t>
      </w:r>
    </w:p>
    <w:p w:rsidR="000F6746" w:rsidRDefault="000F6746" w:rsidP="000F6746">
      <w:pPr>
        <w:tabs>
          <w:tab w:val="left" w:pos="6225"/>
        </w:tabs>
      </w:pPr>
    </w:p>
    <w:p w:rsidR="000F6746" w:rsidRPr="00830550" w:rsidRDefault="000F6746" w:rsidP="000F6746">
      <w:pPr>
        <w:jc w:val="both"/>
      </w:pPr>
      <w:r w:rsidRPr="00830550">
        <w:t>_ГБОУ СПО ДПК ____преподаватель___</w:t>
      </w:r>
      <w:r>
        <w:t>Н.В</w:t>
      </w:r>
      <w:r w:rsidRPr="00830550">
        <w:t>.</w:t>
      </w:r>
      <w:r>
        <w:t>Семенова</w:t>
      </w:r>
      <w:r w:rsidRPr="00830550">
        <w:t xml:space="preserve">_______________ </w:t>
      </w:r>
    </w:p>
    <w:p w:rsidR="000F6746" w:rsidRDefault="000F6746" w:rsidP="000F6746">
      <w:pPr>
        <w:tabs>
          <w:tab w:val="left" w:pos="6225"/>
        </w:tabs>
      </w:pPr>
      <w:r>
        <w:t xml:space="preserve"> (место работы) (занимаемая должность) (инициалы, фамилия)</w:t>
      </w:r>
    </w:p>
    <w:p w:rsidR="000F6746" w:rsidRDefault="000F6746" w:rsidP="000F6746">
      <w:pPr>
        <w:tabs>
          <w:tab w:val="left" w:pos="6225"/>
        </w:tabs>
      </w:pPr>
    </w:p>
    <w:p w:rsidR="000F6746" w:rsidRDefault="000F6746" w:rsidP="000F6746">
      <w:pPr>
        <w:tabs>
          <w:tab w:val="left" w:pos="6225"/>
        </w:tabs>
      </w:pPr>
    </w:p>
    <w:p w:rsidR="000F6746" w:rsidRDefault="000F6746" w:rsidP="000F6746">
      <w:pPr>
        <w:tabs>
          <w:tab w:val="left" w:pos="6225"/>
        </w:tabs>
      </w:pPr>
    </w:p>
    <w:p w:rsidR="000F6746" w:rsidRDefault="000F6746" w:rsidP="000F6746">
      <w:pPr>
        <w:tabs>
          <w:tab w:val="left" w:pos="6225"/>
        </w:tabs>
      </w:pPr>
    </w:p>
    <w:p w:rsidR="000F6746" w:rsidRDefault="000F6746" w:rsidP="000F6746">
      <w:pPr>
        <w:tabs>
          <w:tab w:val="left" w:pos="6225"/>
        </w:tabs>
      </w:pPr>
    </w:p>
    <w:p w:rsidR="000F6746" w:rsidRDefault="000F6746" w:rsidP="000F6746">
      <w:pPr>
        <w:rPr>
          <w:b/>
          <w:bCs/>
        </w:rPr>
      </w:pPr>
      <w:r>
        <w:rPr>
          <w:b/>
          <w:bCs/>
        </w:rPr>
        <w:t>Эксперты от работодателя</w:t>
      </w:r>
      <w:r>
        <w:rPr>
          <w:rStyle w:val="a6"/>
        </w:rPr>
        <w:footnoteReference w:id="1"/>
      </w:r>
      <w:r>
        <w:rPr>
          <w:b/>
          <w:bCs/>
        </w:rPr>
        <w:t xml:space="preserve">: </w:t>
      </w:r>
    </w:p>
    <w:p w:rsidR="000F6746" w:rsidRDefault="000F6746" w:rsidP="000F6746">
      <w:pPr>
        <w:ind w:firstLine="180"/>
      </w:pPr>
      <w:r>
        <w:t>____________________ ___________________ _________________________</w:t>
      </w:r>
    </w:p>
    <w:p w:rsidR="000F6746" w:rsidRDefault="000F6746" w:rsidP="000F6746">
      <w:pPr>
        <w:tabs>
          <w:tab w:val="left" w:pos="6225"/>
        </w:tabs>
      </w:pPr>
      <w:r>
        <w:t xml:space="preserve"> (место работы) (занимаемая должность) (инициалы, фамилия)</w:t>
      </w:r>
    </w:p>
    <w:p w:rsidR="000F6746" w:rsidRDefault="000F6746" w:rsidP="000F6746">
      <w:pPr>
        <w:ind w:firstLine="180"/>
      </w:pPr>
    </w:p>
    <w:p w:rsidR="000F6746" w:rsidRDefault="000F6746" w:rsidP="000F6746">
      <w:pPr>
        <w:ind w:firstLine="180"/>
      </w:pPr>
      <w:r>
        <w:t>____________________ ___________________ _________________________</w:t>
      </w:r>
    </w:p>
    <w:p w:rsidR="000F6746" w:rsidRDefault="000F6746" w:rsidP="000F6746">
      <w:pPr>
        <w:tabs>
          <w:tab w:val="left" w:pos="6225"/>
        </w:tabs>
      </w:pPr>
      <w:r>
        <w:t xml:space="preserve"> (место работы) (занимаемая должность) (инициалы, фамилия)</w:t>
      </w:r>
    </w:p>
    <w:p w:rsidR="000F6746" w:rsidRDefault="000F6746" w:rsidP="000F6746">
      <w:pPr>
        <w:spacing w:line="360" w:lineRule="auto"/>
        <w:ind w:firstLine="709"/>
        <w:jc w:val="both"/>
        <w:rPr>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p w:rsidR="000F6746" w:rsidRDefault="000F6746" w:rsidP="000F6746">
      <w:pPr>
        <w:spacing w:line="360" w:lineRule="auto"/>
        <w:jc w:val="center"/>
        <w:rPr>
          <w:b/>
          <w:sz w:val="28"/>
          <w:szCs w:val="28"/>
        </w:rPr>
      </w:pPr>
    </w:p>
    <w:tbl>
      <w:tblPr>
        <w:tblW w:w="0" w:type="auto"/>
        <w:tblLayout w:type="fixed"/>
        <w:tblCellMar>
          <w:left w:w="0" w:type="dxa"/>
          <w:right w:w="0" w:type="dxa"/>
        </w:tblCellMar>
        <w:tblLook w:val="0000" w:firstRow="0" w:lastRow="0" w:firstColumn="0" w:lastColumn="0" w:noHBand="0" w:noVBand="0"/>
      </w:tblPr>
      <w:tblGrid>
        <w:gridCol w:w="8028"/>
      </w:tblGrid>
      <w:tr w:rsidR="000F6746" w:rsidTr="000B4ED2">
        <w:tc>
          <w:tcPr>
            <w:tcW w:w="8028" w:type="dxa"/>
          </w:tcPr>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color w:val="000000"/>
              </w:rPr>
            </w:pPr>
            <w:r>
              <w:rPr>
                <w:color w:val="000000"/>
              </w:rPr>
              <w:t xml:space="preserve">Рассмотрено на заседании предметно-цикловой комиссии  </w:t>
            </w:r>
          </w:p>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color w:val="000000"/>
              </w:rPr>
            </w:pPr>
            <w:r>
              <w:rPr>
                <w:color w:val="000000"/>
              </w:rPr>
              <w:t>Спец. Информатика</w:t>
            </w:r>
          </w:p>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Протокол №_______ от «_____» _________ 20____г.</w:t>
            </w:r>
          </w:p>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Председатель ПЦК ________________________ /______________/</w:t>
            </w:r>
          </w:p>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p>
        </w:tc>
      </w:tr>
      <w:tr w:rsidR="000F6746" w:rsidTr="000B4ED2">
        <w:tc>
          <w:tcPr>
            <w:tcW w:w="8028" w:type="dxa"/>
          </w:tcPr>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both"/>
              <w:rPr>
                <w:color w:val="000000"/>
              </w:rPr>
            </w:pPr>
          </w:p>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Одобрено Экспертным советом колледжа</w:t>
            </w:r>
          </w:p>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r>
              <w:rPr>
                <w:color w:val="000000"/>
              </w:rPr>
              <w:t>Протокол №_______ от «_____» _________ 20____г.</w:t>
            </w:r>
          </w:p>
          <w:p w:rsidR="000F6746" w:rsidRDefault="000F6746" w:rsidP="000B4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p>
        </w:tc>
      </w:tr>
    </w:tbl>
    <w:p w:rsidR="000F6746" w:rsidRDefault="000F6746" w:rsidP="000F6746">
      <w:pPr>
        <w:spacing w:line="360" w:lineRule="auto"/>
        <w:rPr>
          <w:b/>
          <w:sz w:val="28"/>
          <w:szCs w:val="28"/>
        </w:rPr>
      </w:pPr>
    </w:p>
    <w:p w:rsidR="000F6746" w:rsidRPr="00FB7FA8" w:rsidRDefault="00FB7FA8" w:rsidP="00FB7FA8">
      <w:pPr>
        <w:jc w:val="center"/>
        <w:rPr>
          <w:b/>
        </w:rPr>
      </w:pPr>
      <w:r>
        <w:rPr>
          <w:b/>
          <w:lang w:eastAsia="ru-RU"/>
        </w:rPr>
        <w:lastRenderedPageBreak/>
        <w:t>Содержание</w:t>
      </w:r>
      <w:r w:rsidR="008A7BFD" w:rsidRPr="00FB7FA8">
        <w:rPr>
          <w:b/>
        </w:rPr>
        <w:fldChar w:fldCharType="begin"/>
      </w:r>
      <w:r w:rsidR="000F6746" w:rsidRPr="00FB7FA8">
        <w:rPr>
          <w:b/>
        </w:rPr>
        <w:instrText xml:space="preserve"> TOC \o "1-3" \h \z \u </w:instrText>
      </w:r>
      <w:r w:rsidR="008A7BFD" w:rsidRPr="00FB7FA8">
        <w:rPr>
          <w:b/>
        </w:rPr>
        <w:fldChar w:fldCharType="separate"/>
      </w:r>
    </w:p>
    <w:p w:rsidR="000B4ED2" w:rsidRPr="00FB7FA8" w:rsidRDefault="000B4ED2" w:rsidP="000B4ED2">
      <w:r w:rsidRPr="00FB7FA8">
        <w:t>1.Паспорт фонда оценочных средств для профессионального модуля</w:t>
      </w:r>
    </w:p>
    <w:p w:rsidR="000B4ED2" w:rsidRPr="00FB7FA8" w:rsidRDefault="000B4ED2" w:rsidP="000B4ED2">
      <w:r w:rsidRPr="00FB7FA8">
        <w:t>1.1. Результаты освоения программы профессионального модуля, подлежащие проверки</w:t>
      </w:r>
    </w:p>
    <w:p w:rsidR="000B4ED2" w:rsidRPr="00FB7FA8" w:rsidRDefault="000B4ED2" w:rsidP="000B4ED2">
      <w:r w:rsidRPr="00FB7FA8">
        <w:t xml:space="preserve">1.1.1 Вид профессиональной </w:t>
      </w:r>
    </w:p>
    <w:p w:rsidR="000F6746" w:rsidRPr="000B4ED2" w:rsidRDefault="000B4ED2" w:rsidP="000B4ED2">
      <w:r>
        <w:t>1.1.2. Показатели сформированности общих и профессиональных компетенций</w:t>
      </w:r>
    </w:p>
    <w:p w:rsidR="000F6746" w:rsidRPr="000B4ED2" w:rsidRDefault="000B4ED2" w:rsidP="000B4ED2">
      <w:r>
        <w:t>2</w:t>
      </w:r>
      <w:r w:rsidR="000F6746" w:rsidRPr="000B4ED2">
        <w:t xml:space="preserve">. </w:t>
      </w:r>
      <w:r>
        <w:t xml:space="preserve">Комплект </w:t>
      </w:r>
      <w:r w:rsidR="000F6746" w:rsidRPr="000B4ED2">
        <w:t>оценочных средств</w:t>
      </w:r>
      <w:r>
        <w:t xml:space="preserve"> для оценки освоения междисциплинарых курсов</w:t>
      </w:r>
      <w:r w:rsidR="000F6746" w:rsidRPr="000B4ED2">
        <w:tab/>
        <w:t>7</w:t>
      </w:r>
    </w:p>
    <w:p w:rsidR="000F6746" w:rsidRPr="000B4ED2" w:rsidRDefault="000B4ED2" w:rsidP="000B4ED2">
      <w:r>
        <w:t xml:space="preserve">2.1. Область применения. Показатели </w:t>
      </w:r>
      <w:r w:rsidRPr="000B4ED2">
        <w:t>оценки освоенных знаний и умений</w:t>
      </w:r>
    </w:p>
    <w:p w:rsidR="000F6746" w:rsidRDefault="000B4ED2" w:rsidP="000B4ED2">
      <w:r>
        <w:t>2.2</w:t>
      </w:r>
      <w:r w:rsidRPr="00FB7FA8">
        <w:t xml:space="preserve"> Организация контроля и оценки</w:t>
      </w:r>
    </w:p>
    <w:p w:rsidR="000B4ED2" w:rsidRDefault="000B4ED2" w:rsidP="00FB7FA8">
      <w:r>
        <w:t>2.3</w:t>
      </w:r>
      <w:r w:rsidR="00FB7FA8" w:rsidRPr="00FB7FA8">
        <w:t xml:space="preserve"> </w:t>
      </w:r>
      <w:r w:rsidR="00931B07">
        <w:t>Контрольно</w:t>
      </w:r>
      <w:r w:rsidR="00FB7FA8" w:rsidRPr="00FB7FA8">
        <w:t>- изме</w:t>
      </w:r>
      <w:r w:rsidR="00FB7FA8" w:rsidRPr="00FB7FA8">
        <w:t>рительные материалы для оценки</w:t>
      </w:r>
      <w:r w:rsidR="00FB7FA8" w:rsidRPr="00FB7FA8">
        <w:t xml:space="preserve"> освоенных знаний и умений</w:t>
      </w:r>
    </w:p>
    <w:p w:rsidR="000F6746" w:rsidRDefault="000B4ED2" w:rsidP="000B4ED2">
      <w:r>
        <w:t>2.4</w:t>
      </w:r>
      <w:r w:rsidR="00FB7FA8">
        <w:t xml:space="preserve"> </w:t>
      </w:r>
      <w:r w:rsidR="00FB7FA8" w:rsidRPr="00FB7FA8">
        <w:t>Пакет экзаменатора.</w:t>
      </w:r>
    </w:p>
    <w:p w:rsidR="00FB7FA8" w:rsidRPr="000B4ED2" w:rsidRDefault="00FB7FA8" w:rsidP="00FB7FA8">
      <w:r>
        <w:t>3</w:t>
      </w:r>
      <w:r w:rsidRPr="000B4ED2">
        <w:t xml:space="preserve">. </w:t>
      </w:r>
      <w:r>
        <w:t xml:space="preserve">Комплект </w:t>
      </w:r>
      <w:r w:rsidRPr="000B4ED2">
        <w:t>оценочных средств</w:t>
      </w:r>
      <w:r>
        <w:t xml:space="preserve"> для оценки </w:t>
      </w:r>
      <w:r>
        <w:t>по учебной и производственной практике</w:t>
      </w:r>
    </w:p>
    <w:p w:rsidR="000F6746" w:rsidRPr="000B4ED2" w:rsidRDefault="00FB7FA8" w:rsidP="000B4ED2">
      <w:proofErr w:type="gramStart"/>
      <w:r w:rsidRPr="00FB7FA8">
        <w:t xml:space="preserve">3.1  </w:t>
      </w:r>
      <w:r w:rsidRPr="00FB7FA8">
        <w:t>Паспорт</w:t>
      </w:r>
      <w:proofErr w:type="gramEnd"/>
      <w:r w:rsidRPr="00FB7FA8">
        <w:t xml:space="preserve"> </w:t>
      </w:r>
      <w:r w:rsidRPr="00FB7FA8">
        <w:t>комплекта</w:t>
      </w:r>
      <w:r w:rsidRPr="00FB7FA8">
        <w:t xml:space="preserve"> оценочных средств</w:t>
      </w:r>
    </w:p>
    <w:p w:rsidR="000F6746" w:rsidRPr="000B4ED2" w:rsidRDefault="00FB7FA8" w:rsidP="000B4ED2">
      <w:r>
        <w:t>3.</w:t>
      </w:r>
      <w:proofErr w:type="gramStart"/>
      <w:r>
        <w:t>2</w:t>
      </w:r>
      <w:r w:rsidR="00576229">
        <w:t>.Оценка</w:t>
      </w:r>
      <w:proofErr w:type="gramEnd"/>
      <w:r w:rsidR="00576229">
        <w:t xml:space="preserve">  по учебной и </w:t>
      </w:r>
      <w:r w:rsidR="000F6746" w:rsidRPr="000B4ED2">
        <w:t xml:space="preserve"> производственной </w:t>
      </w:r>
      <w:r w:rsidR="00576229">
        <w:t>практикам</w:t>
      </w:r>
      <w:r w:rsidR="00576229" w:rsidRPr="000B4ED2">
        <w:t xml:space="preserve"> </w:t>
      </w:r>
      <w:r w:rsidR="000F6746" w:rsidRPr="000B4ED2">
        <w:t>практике………………………………………………….</w:t>
      </w:r>
    </w:p>
    <w:p w:rsidR="000F6746" w:rsidRPr="000B4ED2" w:rsidRDefault="00FB7FA8" w:rsidP="000B4ED2">
      <w:r>
        <w:t xml:space="preserve">4. </w:t>
      </w:r>
      <w:r>
        <w:t xml:space="preserve">Комплект </w:t>
      </w:r>
      <w:r w:rsidRPr="000B4ED2">
        <w:t>оценочных средств</w:t>
      </w:r>
      <w:r>
        <w:t xml:space="preserve"> для </w:t>
      </w:r>
      <w:r>
        <w:t xml:space="preserve">организации промежуточного контроля и </w:t>
      </w:r>
      <w:r>
        <w:t>оценки освоения</w:t>
      </w:r>
      <w:r w:rsidRPr="000B4ED2">
        <w:t xml:space="preserve"> </w:t>
      </w:r>
      <w:r>
        <w:t>программы профессионального модуля в ходе экзамена (квалификационного)</w:t>
      </w:r>
    </w:p>
    <w:p w:rsidR="000F6746" w:rsidRPr="000B4ED2" w:rsidRDefault="00FB7FA8" w:rsidP="00FB7FA8">
      <w:r>
        <w:t>5. Контрольно-измерительные материалы для текущего контроля</w:t>
      </w:r>
    </w:p>
    <w:p w:rsidR="000F6746" w:rsidRPr="000B4ED2" w:rsidRDefault="008A7BFD" w:rsidP="000B4ED2">
      <w:r w:rsidRPr="000B4ED2">
        <w:fldChar w:fldCharType="end"/>
      </w:r>
    </w:p>
    <w:p w:rsidR="000F6746" w:rsidRDefault="000F6746" w:rsidP="000F6746">
      <w:pPr>
        <w:suppressAutoHyphens w:val="0"/>
        <w:spacing w:line="240" w:lineRule="auto"/>
        <w:rPr>
          <w:rFonts w:ascii="Cambria" w:eastAsia="DejaVu Sans" w:hAnsi="Cambria" w:cs="font138"/>
          <w:b/>
          <w:bCs/>
          <w:iCs/>
          <w:kern w:val="0"/>
          <w:sz w:val="28"/>
          <w:szCs w:val="28"/>
          <w:lang w:eastAsia="ru-RU"/>
        </w:rPr>
      </w:pPr>
      <w:r>
        <w:rPr>
          <w:i/>
          <w:kern w:val="0"/>
          <w:lang w:eastAsia="ru-RU"/>
        </w:rPr>
        <w:br w:type="page"/>
      </w:r>
    </w:p>
    <w:p w:rsidR="00A001A8" w:rsidRDefault="00A001A8" w:rsidP="00A001A8">
      <w:pPr>
        <w:pStyle w:val="afc"/>
        <w:numPr>
          <w:ilvl w:val="0"/>
          <w:numId w:val="1"/>
        </w:numPr>
        <w:jc w:val="center"/>
      </w:pPr>
      <w:proofErr w:type="gramStart"/>
      <w:r w:rsidRPr="00FB7FA8">
        <w:lastRenderedPageBreak/>
        <w:t>.</w:t>
      </w:r>
      <w:r w:rsidRPr="00A001A8">
        <w:rPr>
          <w:b/>
        </w:rPr>
        <w:t>Паспорт</w:t>
      </w:r>
      <w:proofErr w:type="gramEnd"/>
      <w:r w:rsidRPr="00A001A8">
        <w:rPr>
          <w:b/>
        </w:rPr>
        <w:t xml:space="preserve"> фонда оценочных средств для профессионального модуля</w:t>
      </w:r>
    </w:p>
    <w:p w:rsidR="00A001A8" w:rsidRPr="00FB7FA8" w:rsidRDefault="00A001A8" w:rsidP="00A001A8">
      <w:pPr>
        <w:pStyle w:val="afc"/>
        <w:numPr>
          <w:ilvl w:val="0"/>
          <w:numId w:val="1"/>
        </w:numPr>
      </w:pPr>
    </w:p>
    <w:p w:rsidR="00A001A8" w:rsidRPr="00A001A8" w:rsidRDefault="00A001A8" w:rsidP="00A001A8">
      <w:pPr>
        <w:pStyle w:val="afc"/>
        <w:numPr>
          <w:ilvl w:val="0"/>
          <w:numId w:val="1"/>
        </w:numPr>
        <w:rPr>
          <w:b/>
        </w:rPr>
      </w:pPr>
      <w:r w:rsidRPr="00A001A8">
        <w:rPr>
          <w:b/>
        </w:rPr>
        <w:t>1.1. Результаты освоения программы профессионального модуля, подлежащие проверки</w:t>
      </w:r>
    </w:p>
    <w:p w:rsidR="00A001A8" w:rsidRDefault="00A001A8" w:rsidP="00A001A8">
      <w:pPr>
        <w:pStyle w:val="afc"/>
      </w:pPr>
    </w:p>
    <w:p w:rsidR="00A001A8" w:rsidRPr="00A001A8" w:rsidRDefault="00A001A8" w:rsidP="00A001A8">
      <w:pPr>
        <w:pStyle w:val="afc"/>
        <w:numPr>
          <w:ilvl w:val="0"/>
          <w:numId w:val="1"/>
        </w:numPr>
        <w:rPr>
          <w:b/>
        </w:rPr>
      </w:pPr>
      <w:r w:rsidRPr="00A001A8">
        <w:rPr>
          <w:b/>
        </w:rPr>
        <w:t xml:space="preserve">1.1.1 Вид профессиональной </w:t>
      </w:r>
    </w:p>
    <w:p w:rsidR="00A001A8" w:rsidRDefault="00A001A8" w:rsidP="00A001A8">
      <w:pPr>
        <w:pStyle w:val="afc"/>
        <w:widowControl w:val="0"/>
        <w:numPr>
          <w:ilvl w:val="0"/>
          <w:numId w:val="1"/>
        </w:numPr>
        <w:shd w:val="clear" w:color="auto" w:fill="FFFFFF"/>
        <w:tabs>
          <w:tab w:val="left" w:pos="709"/>
          <w:tab w:val="left" w:pos="1488"/>
        </w:tabs>
        <w:rPr>
          <w:lang w:eastAsia="ru-RU"/>
        </w:rPr>
      </w:pPr>
      <w:r w:rsidRPr="00A001A8">
        <w:rPr>
          <w:lang w:eastAsia="ru-RU"/>
        </w:rPr>
        <w:t>Результатом освоения профессионального модуля является готовность студента к выполнению вида профессиональной деятельности «Разработка программных модулей программного обеспечения для компьютерных систем.</w:t>
      </w:r>
    </w:p>
    <w:p w:rsidR="0096123A" w:rsidRPr="00A001A8" w:rsidRDefault="0096123A" w:rsidP="00A001A8">
      <w:pPr>
        <w:pStyle w:val="afc"/>
        <w:widowControl w:val="0"/>
        <w:numPr>
          <w:ilvl w:val="0"/>
          <w:numId w:val="1"/>
        </w:numPr>
        <w:shd w:val="clear" w:color="auto" w:fill="FFFFFF"/>
        <w:tabs>
          <w:tab w:val="left" w:pos="709"/>
          <w:tab w:val="left" w:pos="1488"/>
        </w:tabs>
        <w:rPr>
          <w:lang w:eastAsia="ru-RU"/>
        </w:rPr>
      </w:pPr>
    </w:p>
    <w:p w:rsidR="0096123A" w:rsidRPr="0096123A" w:rsidRDefault="0096123A" w:rsidP="0096123A">
      <w:pPr>
        <w:pStyle w:val="afc"/>
        <w:numPr>
          <w:ilvl w:val="0"/>
          <w:numId w:val="1"/>
        </w:numPr>
        <w:rPr>
          <w:b/>
        </w:rPr>
      </w:pPr>
      <w:r w:rsidRPr="0096123A">
        <w:rPr>
          <w:b/>
        </w:rPr>
        <w:t>1.1.2. Показатели сформированности общих и профессиональных компетенций</w:t>
      </w:r>
    </w:p>
    <w:p w:rsidR="00A001A8" w:rsidRPr="00FB7FA8" w:rsidRDefault="00A001A8" w:rsidP="00A001A8"/>
    <w:p w:rsidR="00EB7B97" w:rsidRPr="00C24945" w:rsidRDefault="00EB7B97" w:rsidP="00EB7B97">
      <w:pPr>
        <w:widowControl w:val="0"/>
        <w:suppressAutoHyphens w:val="0"/>
        <w:spacing w:line="240" w:lineRule="auto"/>
        <w:ind w:firstLine="720"/>
        <w:jc w:val="both"/>
        <w:rPr>
          <w:kern w:val="0"/>
          <w:lang w:eastAsia="ru-RU"/>
        </w:rPr>
      </w:pPr>
      <w:r w:rsidRPr="00C24945">
        <w:rPr>
          <w:kern w:val="0"/>
          <w:lang w:eastAsia="ru-RU"/>
        </w:rPr>
        <w:t>В результате освоения программы профессионального модуля у студентов должны быть сформированы следующие компетенции.</w:t>
      </w:r>
    </w:p>
    <w:p w:rsidR="00EB7B97" w:rsidRPr="0021615E" w:rsidRDefault="00EB7B97" w:rsidP="00EB7B97">
      <w:pPr>
        <w:pStyle w:val="1"/>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right"/>
        <w:rPr>
          <w:i/>
          <w:sz w:val="24"/>
          <w:szCs w:val="24"/>
        </w:rPr>
      </w:pPr>
      <w:r>
        <w:rPr>
          <w:rFonts w:ascii="Times New Roman" w:hAnsi="Times New Roman" w:cs="Times New Roman"/>
          <w:sz w:val="24"/>
          <w:szCs w:val="24"/>
        </w:rPr>
        <w:t>Таблица 1.</w:t>
      </w:r>
    </w:p>
    <w:p w:rsidR="00EB7B97" w:rsidRDefault="00EB7B97" w:rsidP="00EB7B97">
      <w:pPr>
        <w:pStyle w:val="1"/>
        <w:keepNext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cs="Times New Roman"/>
          <w:sz w:val="24"/>
          <w:szCs w:val="24"/>
        </w:rPr>
      </w:pPr>
      <w:r w:rsidRPr="00B1095E">
        <w:rPr>
          <w:rFonts w:ascii="Times New Roman" w:hAnsi="Times New Roman" w:cs="Times New Roman"/>
          <w:sz w:val="24"/>
          <w:szCs w:val="24"/>
        </w:rPr>
        <w:t xml:space="preserve">Показатели </w:t>
      </w:r>
      <w:r>
        <w:rPr>
          <w:rFonts w:ascii="Times New Roman" w:hAnsi="Times New Roman" w:cs="Times New Roman"/>
          <w:sz w:val="24"/>
          <w:szCs w:val="24"/>
        </w:rPr>
        <w:t>оценки сформированности ПК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969"/>
        <w:gridCol w:w="3402"/>
      </w:tblGrid>
      <w:tr w:rsidR="00EB7B97" w:rsidRPr="00A80042" w:rsidTr="00AF2A75">
        <w:tc>
          <w:tcPr>
            <w:tcW w:w="2660" w:type="dxa"/>
            <w:tcBorders>
              <w:top w:val="single" w:sz="12" w:space="0" w:color="auto"/>
              <w:left w:val="single" w:sz="12" w:space="0" w:color="auto"/>
              <w:bottom w:val="single" w:sz="12" w:space="0" w:color="auto"/>
              <w:right w:val="single" w:sz="4" w:space="0" w:color="auto"/>
            </w:tcBorders>
            <w:shd w:val="clear" w:color="auto" w:fill="auto"/>
            <w:vAlign w:val="center"/>
          </w:tcPr>
          <w:p w:rsidR="00EB7B97" w:rsidRPr="00A80042" w:rsidRDefault="00EB7B97" w:rsidP="00AF2A75">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Cs w:val="0"/>
                <w:caps/>
                <w:sz w:val="22"/>
                <w:szCs w:val="22"/>
              </w:rPr>
            </w:pPr>
            <w:r w:rsidRPr="00A80042">
              <w:rPr>
                <w:rFonts w:ascii="Times New Roman" w:hAnsi="Times New Roman" w:cs="Times New Roman"/>
                <w:sz w:val="22"/>
                <w:szCs w:val="22"/>
              </w:rPr>
              <w:t xml:space="preserve">Результаты </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Cs w:val="0"/>
                <w:caps/>
                <w:sz w:val="22"/>
                <w:szCs w:val="22"/>
              </w:rPr>
            </w:pPr>
            <w:r w:rsidRPr="00A80042">
              <w:rPr>
                <w:rFonts w:ascii="Times New Roman" w:hAnsi="Times New Roman" w:cs="Times New Roman"/>
                <w:sz w:val="22"/>
                <w:szCs w:val="22"/>
              </w:rPr>
              <w:t>(освоенные профессиональные компетенции)</w:t>
            </w:r>
          </w:p>
        </w:tc>
        <w:tc>
          <w:tcPr>
            <w:tcW w:w="3969" w:type="dxa"/>
            <w:tcBorders>
              <w:top w:val="single" w:sz="12" w:space="0" w:color="auto"/>
              <w:left w:val="single" w:sz="4" w:space="0" w:color="auto"/>
              <w:bottom w:val="single" w:sz="12" w:space="0" w:color="auto"/>
              <w:right w:val="single" w:sz="4" w:space="0" w:color="auto"/>
            </w:tcBorders>
            <w:shd w:val="clear" w:color="auto" w:fill="auto"/>
            <w:vAlign w:val="center"/>
          </w:tcPr>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Cs w:val="0"/>
                <w:caps/>
                <w:sz w:val="22"/>
                <w:szCs w:val="22"/>
              </w:rPr>
            </w:pPr>
            <w:r w:rsidRPr="00A80042">
              <w:rPr>
                <w:rFonts w:ascii="Times New Roman" w:hAnsi="Times New Roman" w:cs="Times New Roman"/>
                <w:sz w:val="22"/>
                <w:szCs w:val="22"/>
              </w:rPr>
              <w:t>Основные показатели оценки результата</w:t>
            </w:r>
          </w:p>
        </w:tc>
        <w:tc>
          <w:tcPr>
            <w:tcW w:w="3402" w:type="dxa"/>
            <w:tcBorders>
              <w:top w:val="single" w:sz="12" w:space="0" w:color="auto"/>
              <w:left w:val="single" w:sz="4" w:space="0" w:color="auto"/>
              <w:bottom w:val="single" w:sz="12" w:space="0" w:color="auto"/>
              <w:right w:val="single" w:sz="12" w:space="0" w:color="auto"/>
            </w:tcBorders>
            <w:shd w:val="clear" w:color="auto" w:fill="auto"/>
            <w:vAlign w:val="center"/>
          </w:tcPr>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Cs w:val="0"/>
                <w:caps/>
                <w:sz w:val="22"/>
                <w:szCs w:val="22"/>
              </w:rPr>
            </w:pPr>
            <w:r w:rsidRPr="00A80042">
              <w:rPr>
                <w:rFonts w:ascii="Times New Roman" w:hAnsi="Times New Roman" w:cs="Times New Roman"/>
                <w:sz w:val="22"/>
                <w:szCs w:val="22"/>
              </w:rPr>
              <w:t xml:space="preserve">Формы и методы контроля и оценки </w:t>
            </w:r>
          </w:p>
        </w:tc>
      </w:tr>
      <w:tr w:rsidR="00EB7B97" w:rsidRPr="00A80042" w:rsidTr="00AF2A75">
        <w:trPr>
          <w:trHeight w:val="711"/>
        </w:trPr>
        <w:tc>
          <w:tcPr>
            <w:tcW w:w="2660" w:type="dxa"/>
            <w:tcBorders>
              <w:top w:val="single" w:sz="12" w:space="0" w:color="auto"/>
              <w:left w:val="single" w:sz="12" w:space="0" w:color="auto"/>
              <w:bottom w:val="single" w:sz="4" w:space="0" w:color="auto"/>
              <w:right w:val="single" w:sz="4" w:space="0" w:color="auto"/>
            </w:tcBorders>
            <w:shd w:val="clear" w:color="auto" w:fill="auto"/>
          </w:tcPr>
          <w:p w:rsidR="00EB7B97" w:rsidRPr="00A80042" w:rsidRDefault="00EB7B97" w:rsidP="00AF2A75">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bCs w:val="0"/>
                <w:caps/>
                <w:sz w:val="22"/>
                <w:szCs w:val="22"/>
              </w:rPr>
            </w:pPr>
            <w:r w:rsidRPr="00A80042">
              <w:rPr>
                <w:rFonts w:ascii="Times New Roman" w:hAnsi="Times New Roman" w:cs="Times New Roman"/>
                <w:b w:val="0"/>
                <w:sz w:val="22"/>
                <w:szCs w:val="22"/>
              </w:rPr>
              <w:t>ПК 1.1. Выполнять разработку спецификаций отдельных компонент.</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Разработка приложений производится в соответствии с основными этапами разработки программного обеспечения;</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 xml:space="preserve">Разработка приложений осуществляется с </w:t>
            </w:r>
            <w:proofErr w:type="gramStart"/>
            <w:r w:rsidRPr="00A80042">
              <w:rPr>
                <w:rFonts w:ascii="Times New Roman" w:hAnsi="Times New Roman" w:cs="Times New Roman"/>
                <w:b w:val="0"/>
                <w:sz w:val="22"/>
                <w:szCs w:val="22"/>
              </w:rPr>
              <w:t>применением  основных</w:t>
            </w:r>
            <w:proofErr w:type="gramEnd"/>
            <w:r w:rsidRPr="00A80042">
              <w:rPr>
                <w:rFonts w:ascii="Times New Roman" w:hAnsi="Times New Roman" w:cs="Times New Roman"/>
                <w:b w:val="0"/>
                <w:sz w:val="22"/>
                <w:szCs w:val="22"/>
              </w:rPr>
              <w:t xml:space="preserve"> принципов технологии структурного и объектно-ориентированного программирования;</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Оформление документации проводится в соответствии с требованиями, предъявляемыми к оформлению документации на программные средства.</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p>
        </w:tc>
        <w:tc>
          <w:tcPr>
            <w:tcW w:w="3402" w:type="dxa"/>
            <w:tcBorders>
              <w:top w:val="single" w:sz="12" w:space="0" w:color="auto"/>
              <w:left w:val="single" w:sz="4" w:space="0" w:color="auto"/>
              <w:right w:val="single" w:sz="12" w:space="0" w:color="auto"/>
            </w:tcBorders>
            <w:shd w:val="clear" w:color="auto" w:fill="auto"/>
          </w:tcPr>
          <w:p w:rsidR="00EB7B97" w:rsidRPr="00A80042" w:rsidRDefault="00EB7B97" w:rsidP="00AF2A75">
            <w:pPr>
              <w:snapToGrid w:val="0"/>
              <w:rPr>
                <w:sz w:val="22"/>
                <w:szCs w:val="22"/>
              </w:rPr>
            </w:pPr>
            <w:r w:rsidRPr="00A80042">
              <w:rPr>
                <w:sz w:val="22"/>
                <w:szCs w:val="22"/>
              </w:rPr>
              <w:t>Экспертная оценка выполненных практических работ.</w:t>
            </w:r>
          </w:p>
          <w:p w:rsidR="00EB7B97" w:rsidRPr="00A80042" w:rsidRDefault="00EB7B97" w:rsidP="00AF2A75">
            <w:pPr>
              <w:snapToGrid w:val="0"/>
              <w:rPr>
                <w:sz w:val="22"/>
                <w:szCs w:val="22"/>
              </w:rPr>
            </w:pPr>
            <w:r w:rsidRPr="00A80042">
              <w:rPr>
                <w:sz w:val="22"/>
                <w:szCs w:val="22"/>
              </w:rPr>
              <w:t>Квалификационный экзамен.</w:t>
            </w:r>
          </w:p>
          <w:p w:rsidR="00EB7B97" w:rsidRPr="00A80042" w:rsidRDefault="00EB7B97" w:rsidP="00AF2A75">
            <w:pPr>
              <w:snapToGrid w:val="0"/>
              <w:rPr>
                <w:sz w:val="22"/>
                <w:szCs w:val="22"/>
              </w:rPr>
            </w:pPr>
            <w:r w:rsidRPr="00A80042">
              <w:rPr>
                <w:sz w:val="22"/>
                <w:szCs w:val="22"/>
              </w:rPr>
              <w:t>Экзамен по МДК.</w:t>
            </w:r>
          </w:p>
          <w:p w:rsidR="00EB7B97" w:rsidRPr="00A80042" w:rsidRDefault="00EB7B97" w:rsidP="00AF2A75">
            <w:pPr>
              <w:snapToGrid w:val="0"/>
              <w:rPr>
                <w:sz w:val="22"/>
                <w:szCs w:val="22"/>
              </w:rPr>
            </w:pPr>
            <w:r w:rsidRPr="00A80042">
              <w:rPr>
                <w:sz w:val="22"/>
                <w:szCs w:val="22"/>
              </w:rPr>
              <w:t>Дифференцированный зачет.</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sidRPr="00A80042">
              <w:rPr>
                <w:rFonts w:ascii="Times New Roman" w:hAnsi="Times New Roman" w:cs="Times New Roman"/>
                <w:b w:val="0"/>
                <w:sz w:val="22"/>
                <w:szCs w:val="22"/>
              </w:rPr>
              <w:t>Зачеты по производственной и учебной практике.</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EB7B97" w:rsidRPr="00A80042" w:rsidTr="00AF2A75">
        <w:trPr>
          <w:trHeight w:val="534"/>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EB7B97" w:rsidRPr="00A80042" w:rsidRDefault="00EB7B97" w:rsidP="00AF2A75">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ПК 1.2. Осуществлять разработку кода программного продукта на основе готовых спецификаций на уровне модуля.</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При разработке кода применяются основные принципы технологии структурного и объектно-ориентированного программирования;</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Разработка кода программного модуля осуществляется на современных языках программирования;</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создание программы по разработанному алгоритму как отдельного модуля;</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 xml:space="preserve">Осуществляется разработка кода программного продукта  на основе готовой спецификации на уровне </w:t>
            </w:r>
            <w:r w:rsidRPr="00A80042">
              <w:rPr>
                <w:rFonts w:ascii="Times New Roman" w:hAnsi="Times New Roman" w:cs="Times New Roman"/>
                <w:b w:val="0"/>
                <w:sz w:val="22"/>
                <w:szCs w:val="22"/>
              </w:rPr>
              <w:lastRenderedPageBreak/>
              <w:t>модуля;</w:t>
            </w:r>
          </w:p>
        </w:tc>
        <w:tc>
          <w:tcPr>
            <w:tcW w:w="3402" w:type="dxa"/>
            <w:tcBorders>
              <w:left w:val="single" w:sz="4" w:space="0" w:color="auto"/>
              <w:right w:val="single" w:sz="12" w:space="0" w:color="auto"/>
            </w:tcBorders>
            <w:shd w:val="clear" w:color="auto" w:fill="auto"/>
          </w:tcPr>
          <w:p w:rsidR="00EB7B97" w:rsidRPr="00A80042" w:rsidRDefault="00EB7B97" w:rsidP="00AF2A75">
            <w:pPr>
              <w:snapToGrid w:val="0"/>
              <w:rPr>
                <w:sz w:val="22"/>
                <w:szCs w:val="22"/>
              </w:rPr>
            </w:pPr>
            <w:r w:rsidRPr="00A80042">
              <w:rPr>
                <w:sz w:val="22"/>
                <w:szCs w:val="22"/>
              </w:rPr>
              <w:lastRenderedPageBreak/>
              <w:t>Экспертная оценка выполненных практических работ.</w:t>
            </w:r>
          </w:p>
          <w:p w:rsidR="00EB7B97" w:rsidRPr="00A80042" w:rsidRDefault="00EB7B97" w:rsidP="00AF2A75">
            <w:pPr>
              <w:snapToGrid w:val="0"/>
              <w:rPr>
                <w:sz w:val="22"/>
                <w:szCs w:val="22"/>
              </w:rPr>
            </w:pPr>
            <w:r w:rsidRPr="00A80042">
              <w:rPr>
                <w:sz w:val="22"/>
                <w:szCs w:val="22"/>
              </w:rPr>
              <w:t>Квалификационный экзамен.</w:t>
            </w:r>
          </w:p>
          <w:p w:rsidR="00EB7B97" w:rsidRPr="00A80042" w:rsidRDefault="00EB7B97" w:rsidP="00AF2A75">
            <w:pPr>
              <w:snapToGrid w:val="0"/>
              <w:rPr>
                <w:sz w:val="22"/>
                <w:szCs w:val="22"/>
              </w:rPr>
            </w:pPr>
            <w:r w:rsidRPr="00A80042">
              <w:rPr>
                <w:sz w:val="22"/>
                <w:szCs w:val="22"/>
              </w:rPr>
              <w:t>Экзамен по МДК.</w:t>
            </w:r>
          </w:p>
          <w:p w:rsidR="00EB7B97" w:rsidRPr="00A80042" w:rsidRDefault="00EB7B97" w:rsidP="00AF2A75">
            <w:pPr>
              <w:snapToGrid w:val="0"/>
              <w:rPr>
                <w:sz w:val="22"/>
                <w:szCs w:val="22"/>
              </w:rPr>
            </w:pPr>
            <w:r w:rsidRPr="00A80042">
              <w:rPr>
                <w:sz w:val="22"/>
                <w:szCs w:val="22"/>
              </w:rPr>
              <w:t>Дифференцированный зачет.</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sidRPr="00A80042">
              <w:rPr>
                <w:rFonts w:ascii="Times New Roman" w:hAnsi="Times New Roman" w:cs="Times New Roman"/>
                <w:b w:val="0"/>
                <w:sz w:val="22"/>
                <w:szCs w:val="22"/>
              </w:rPr>
              <w:t>Зачеты по производственной и учебной практике.</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EB7B97" w:rsidRPr="00A80042" w:rsidTr="00AF2A75">
        <w:trPr>
          <w:trHeight w:val="349"/>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ПК 1.3. Выполнять отладку программных модулей с использованием специализированных программных средств.</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Отладка программных модулей осуществляется с применением основных принципов отладки и тестирования программных продуктов;</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использование инструментальных средств на этапе отладки программного продукта;</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проведение отладки и тестирования программы на уровне модуля;</w:t>
            </w:r>
          </w:p>
        </w:tc>
        <w:tc>
          <w:tcPr>
            <w:tcW w:w="3402" w:type="dxa"/>
            <w:tcBorders>
              <w:left w:val="single" w:sz="4" w:space="0" w:color="auto"/>
              <w:right w:val="single" w:sz="12" w:space="0" w:color="auto"/>
            </w:tcBorders>
            <w:shd w:val="clear" w:color="auto" w:fill="auto"/>
          </w:tcPr>
          <w:p w:rsidR="00EB7B97" w:rsidRPr="00A80042" w:rsidRDefault="00EB7B97" w:rsidP="00AF2A75">
            <w:pPr>
              <w:snapToGrid w:val="0"/>
              <w:rPr>
                <w:sz w:val="22"/>
                <w:szCs w:val="22"/>
              </w:rPr>
            </w:pPr>
            <w:r w:rsidRPr="00A80042">
              <w:rPr>
                <w:sz w:val="22"/>
                <w:szCs w:val="22"/>
              </w:rPr>
              <w:t>Экспертная оценка выполненных практических работ.</w:t>
            </w:r>
          </w:p>
          <w:p w:rsidR="00EB7B97" w:rsidRPr="00A80042" w:rsidRDefault="00EB7B97" w:rsidP="00AF2A75">
            <w:pPr>
              <w:snapToGrid w:val="0"/>
              <w:rPr>
                <w:sz w:val="22"/>
                <w:szCs w:val="22"/>
              </w:rPr>
            </w:pPr>
            <w:r w:rsidRPr="00A80042">
              <w:rPr>
                <w:sz w:val="22"/>
                <w:szCs w:val="22"/>
              </w:rPr>
              <w:t>Квалификационный экзамен.</w:t>
            </w:r>
          </w:p>
          <w:p w:rsidR="00EB7B97" w:rsidRPr="00A80042" w:rsidRDefault="00EB7B97" w:rsidP="00AF2A75">
            <w:pPr>
              <w:snapToGrid w:val="0"/>
              <w:rPr>
                <w:sz w:val="22"/>
                <w:szCs w:val="22"/>
              </w:rPr>
            </w:pPr>
            <w:r w:rsidRPr="00A80042">
              <w:rPr>
                <w:sz w:val="22"/>
                <w:szCs w:val="22"/>
              </w:rPr>
              <w:t>Экзамен по МДК.</w:t>
            </w:r>
          </w:p>
          <w:p w:rsidR="00EB7B97" w:rsidRPr="00A80042" w:rsidRDefault="00EB7B97" w:rsidP="00AF2A75">
            <w:pPr>
              <w:snapToGrid w:val="0"/>
              <w:rPr>
                <w:sz w:val="22"/>
                <w:szCs w:val="22"/>
              </w:rPr>
            </w:pPr>
            <w:r w:rsidRPr="00A80042">
              <w:rPr>
                <w:sz w:val="22"/>
                <w:szCs w:val="22"/>
              </w:rPr>
              <w:t>Дифференцированный зачет.</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sidRPr="00A80042">
              <w:rPr>
                <w:rFonts w:ascii="Times New Roman" w:hAnsi="Times New Roman" w:cs="Times New Roman"/>
                <w:b w:val="0"/>
                <w:sz w:val="22"/>
                <w:szCs w:val="22"/>
              </w:rPr>
              <w:t>Зачеты по производственной и учебной практике.</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r w:rsidRPr="00A80042">
              <w:rPr>
                <w:rFonts w:ascii="Times New Roman" w:hAnsi="Times New Roman" w:cs="Times New Roman"/>
                <w:b w:val="0"/>
                <w:sz w:val="22"/>
                <w:szCs w:val="22"/>
              </w:rPr>
              <w:t>.</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EB7B97" w:rsidRPr="00A80042" w:rsidTr="00AF2A75">
        <w:trPr>
          <w:trHeight w:val="625"/>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ПК 1.4. Выполнять тестирование программных модулей.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проведение тестирования программного модуля по определенному сценарию;</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выполнение отладки и тестирование программы на уровне модуля.</w:t>
            </w:r>
          </w:p>
        </w:tc>
        <w:tc>
          <w:tcPr>
            <w:tcW w:w="3402" w:type="dxa"/>
            <w:tcBorders>
              <w:left w:val="single" w:sz="4" w:space="0" w:color="auto"/>
              <w:right w:val="single" w:sz="12" w:space="0" w:color="auto"/>
            </w:tcBorders>
            <w:shd w:val="clear" w:color="auto" w:fill="auto"/>
          </w:tcPr>
          <w:p w:rsidR="00EB7B97" w:rsidRPr="00A80042" w:rsidRDefault="00EB7B97" w:rsidP="00AF2A75">
            <w:pPr>
              <w:snapToGrid w:val="0"/>
              <w:rPr>
                <w:sz w:val="22"/>
                <w:szCs w:val="22"/>
              </w:rPr>
            </w:pPr>
            <w:r w:rsidRPr="00A80042">
              <w:rPr>
                <w:sz w:val="22"/>
                <w:szCs w:val="22"/>
              </w:rPr>
              <w:t>Экспертная оценка выполненных практических работ.</w:t>
            </w:r>
          </w:p>
          <w:p w:rsidR="00EB7B97" w:rsidRPr="00A80042" w:rsidRDefault="00EB7B97" w:rsidP="00AF2A75">
            <w:pPr>
              <w:snapToGrid w:val="0"/>
              <w:rPr>
                <w:sz w:val="22"/>
                <w:szCs w:val="22"/>
              </w:rPr>
            </w:pPr>
            <w:r w:rsidRPr="00A80042">
              <w:rPr>
                <w:sz w:val="22"/>
                <w:szCs w:val="22"/>
              </w:rPr>
              <w:t>Квалификационный экзамен.</w:t>
            </w:r>
          </w:p>
          <w:p w:rsidR="00EB7B97" w:rsidRPr="00A80042" w:rsidRDefault="00EB7B97" w:rsidP="00AF2A75">
            <w:pPr>
              <w:snapToGrid w:val="0"/>
              <w:rPr>
                <w:sz w:val="22"/>
                <w:szCs w:val="22"/>
              </w:rPr>
            </w:pPr>
            <w:r w:rsidRPr="00A80042">
              <w:rPr>
                <w:sz w:val="22"/>
                <w:szCs w:val="22"/>
              </w:rPr>
              <w:t>Экзамен по МДК.</w:t>
            </w:r>
          </w:p>
          <w:p w:rsidR="00EB7B97" w:rsidRPr="00A80042" w:rsidRDefault="00EB7B97" w:rsidP="00AF2A75">
            <w:pPr>
              <w:snapToGrid w:val="0"/>
              <w:rPr>
                <w:sz w:val="22"/>
                <w:szCs w:val="22"/>
              </w:rPr>
            </w:pPr>
            <w:r w:rsidRPr="00A80042">
              <w:rPr>
                <w:sz w:val="22"/>
                <w:szCs w:val="22"/>
              </w:rPr>
              <w:t>Дифференцированный зачет.</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sidRPr="00A80042">
              <w:rPr>
                <w:rFonts w:ascii="Times New Roman" w:hAnsi="Times New Roman" w:cs="Times New Roman"/>
                <w:b w:val="0"/>
                <w:sz w:val="22"/>
                <w:szCs w:val="22"/>
              </w:rPr>
              <w:t>Зачеты по производственной и учебной практике.</w:t>
            </w:r>
          </w:p>
        </w:tc>
      </w:tr>
      <w:tr w:rsidR="00EB7B97" w:rsidRPr="00A80042" w:rsidTr="00AF2A75">
        <w:trPr>
          <w:trHeight w:val="880"/>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 xml:space="preserve">ПК 1.5. Осуществлять оптимизацию программного кода модуля.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проведение оптимизации программного кода модуля по определенному сценарию;</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выполнение отладки и тестирования программы на уровне модуля;</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использование инструментальных средств на этапе отладки программного продукта</w:t>
            </w:r>
          </w:p>
        </w:tc>
        <w:tc>
          <w:tcPr>
            <w:tcW w:w="3402" w:type="dxa"/>
            <w:tcBorders>
              <w:left w:val="single" w:sz="4" w:space="0" w:color="auto"/>
              <w:right w:val="single" w:sz="12" w:space="0" w:color="auto"/>
            </w:tcBorders>
            <w:shd w:val="clear" w:color="auto" w:fill="auto"/>
          </w:tcPr>
          <w:p w:rsidR="00EB7B97" w:rsidRPr="00A80042" w:rsidRDefault="00EB7B97" w:rsidP="00AF2A75">
            <w:pPr>
              <w:snapToGrid w:val="0"/>
              <w:rPr>
                <w:sz w:val="22"/>
                <w:szCs w:val="22"/>
              </w:rPr>
            </w:pPr>
            <w:r w:rsidRPr="00A80042">
              <w:rPr>
                <w:sz w:val="22"/>
                <w:szCs w:val="22"/>
              </w:rPr>
              <w:t>Экспертная оценка выполненных практических работ.</w:t>
            </w:r>
          </w:p>
          <w:p w:rsidR="00EB7B97" w:rsidRPr="00A80042" w:rsidRDefault="00EB7B97" w:rsidP="00AF2A75">
            <w:pPr>
              <w:snapToGrid w:val="0"/>
              <w:rPr>
                <w:sz w:val="22"/>
                <w:szCs w:val="22"/>
              </w:rPr>
            </w:pPr>
            <w:r w:rsidRPr="00A80042">
              <w:rPr>
                <w:sz w:val="22"/>
                <w:szCs w:val="22"/>
              </w:rPr>
              <w:t>Квалификационный экзамен.</w:t>
            </w:r>
          </w:p>
          <w:p w:rsidR="00EB7B97" w:rsidRPr="00A80042" w:rsidRDefault="00EB7B97" w:rsidP="00AF2A75">
            <w:pPr>
              <w:snapToGrid w:val="0"/>
              <w:rPr>
                <w:sz w:val="22"/>
                <w:szCs w:val="22"/>
              </w:rPr>
            </w:pPr>
            <w:r w:rsidRPr="00A80042">
              <w:rPr>
                <w:sz w:val="22"/>
                <w:szCs w:val="22"/>
              </w:rPr>
              <w:t>Экзамен по МДК.</w:t>
            </w:r>
          </w:p>
          <w:p w:rsidR="00EB7B97" w:rsidRPr="00A80042" w:rsidRDefault="00EB7B97" w:rsidP="00AF2A75">
            <w:pPr>
              <w:snapToGrid w:val="0"/>
              <w:rPr>
                <w:sz w:val="22"/>
                <w:szCs w:val="22"/>
              </w:rPr>
            </w:pPr>
            <w:r w:rsidRPr="00A80042">
              <w:rPr>
                <w:sz w:val="22"/>
                <w:szCs w:val="22"/>
              </w:rPr>
              <w:t>Дифференцированный зачет.</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sidRPr="00A80042">
              <w:rPr>
                <w:rFonts w:ascii="Times New Roman" w:hAnsi="Times New Roman" w:cs="Times New Roman"/>
                <w:b w:val="0"/>
                <w:sz w:val="22"/>
                <w:szCs w:val="22"/>
              </w:rPr>
              <w:t>Зачеты по производственной и учебной практике.</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EB7B97" w:rsidRPr="00A80042" w:rsidTr="00AF2A75">
        <w:trPr>
          <w:trHeight w:val="60"/>
        </w:trPr>
        <w:tc>
          <w:tcPr>
            <w:tcW w:w="2660" w:type="dxa"/>
            <w:tcBorders>
              <w:top w:val="single" w:sz="4" w:space="0" w:color="auto"/>
              <w:left w:val="single" w:sz="12" w:space="0" w:color="auto"/>
              <w:bottom w:val="single" w:sz="12" w:space="0" w:color="auto"/>
              <w:right w:val="single" w:sz="4" w:space="0" w:color="auto"/>
            </w:tcBorders>
            <w:shd w:val="clear" w:color="auto" w:fill="auto"/>
          </w:tcPr>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ПК 1.6. Разрабатывать компоненты проектной и технической</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Документации с использованием графических языков спецификаций.</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p>
        </w:tc>
        <w:tc>
          <w:tcPr>
            <w:tcW w:w="3969" w:type="dxa"/>
            <w:tcBorders>
              <w:top w:val="single" w:sz="4" w:space="0" w:color="auto"/>
              <w:left w:val="single" w:sz="4" w:space="0" w:color="auto"/>
              <w:bottom w:val="single" w:sz="12" w:space="0" w:color="auto"/>
              <w:right w:val="single" w:sz="4" w:space="0" w:color="auto"/>
            </w:tcBorders>
            <w:shd w:val="clear" w:color="auto" w:fill="auto"/>
          </w:tcPr>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использование инструментальных средства для автоматизации оформления документации;</w:t>
            </w:r>
          </w:p>
          <w:p w:rsidR="00EB7B97" w:rsidRPr="00A80042" w:rsidRDefault="00EB7B97" w:rsidP="00AF2A75">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bCs w:val="0"/>
                <w:caps/>
                <w:sz w:val="22"/>
                <w:szCs w:val="22"/>
              </w:rPr>
            </w:pPr>
            <w:r w:rsidRPr="00A80042">
              <w:rPr>
                <w:rFonts w:ascii="Times New Roman" w:hAnsi="Times New Roman" w:cs="Times New Roman"/>
                <w:b w:val="0"/>
                <w:sz w:val="22"/>
                <w:szCs w:val="22"/>
              </w:rPr>
              <w:t>Определение и использование методов и средств разработки технической документации осуществляется в соответствии с поставленными задачами</w:t>
            </w:r>
          </w:p>
        </w:tc>
        <w:tc>
          <w:tcPr>
            <w:tcW w:w="3402" w:type="dxa"/>
            <w:tcBorders>
              <w:left w:val="single" w:sz="4" w:space="0" w:color="auto"/>
              <w:bottom w:val="single" w:sz="12" w:space="0" w:color="auto"/>
              <w:right w:val="single" w:sz="12" w:space="0" w:color="auto"/>
            </w:tcBorders>
            <w:shd w:val="clear" w:color="auto" w:fill="auto"/>
          </w:tcPr>
          <w:p w:rsidR="00EB7B97" w:rsidRPr="00A80042" w:rsidRDefault="00EB7B97" w:rsidP="00AF2A75">
            <w:pPr>
              <w:snapToGrid w:val="0"/>
              <w:rPr>
                <w:sz w:val="22"/>
                <w:szCs w:val="22"/>
              </w:rPr>
            </w:pPr>
            <w:r w:rsidRPr="00A80042">
              <w:rPr>
                <w:sz w:val="22"/>
                <w:szCs w:val="22"/>
              </w:rPr>
              <w:t>Экспертная оценка выполненных практических работ.</w:t>
            </w:r>
          </w:p>
          <w:p w:rsidR="00EB7B97" w:rsidRPr="00A80042" w:rsidRDefault="00EB7B97" w:rsidP="00AF2A75">
            <w:pPr>
              <w:snapToGrid w:val="0"/>
              <w:rPr>
                <w:sz w:val="22"/>
                <w:szCs w:val="22"/>
              </w:rPr>
            </w:pPr>
            <w:r w:rsidRPr="00A80042">
              <w:rPr>
                <w:sz w:val="22"/>
                <w:szCs w:val="22"/>
              </w:rPr>
              <w:t>Квалификационный экзамен.</w:t>
            </w:r>
          </w:p>
          <w:p w:rsidR="00EB7B97" w:rsidRPr="00A80042" w:rsidRDefault="00EB7B97" w:rsidP="00AF2A75">
            <w:pPr>
              <w:snapToGrid w:val="0"/>
              <w:rPr>
                <w:sz w:val="22"/>
                <w:szCs w:val="22"/>
              </w:rPr>
            </w:pPr>
            <w:r w:rsidRPr="00A80042">
              <w:rPr>
                <w:sz w:val="22"/>
                <w:szCs w:val="22"/>
              </w:rPr>
              <w:t>Экзамен по МДК.</w:t>
            </w:r>
          </w:p>
          <w:p w:rsidR="00EB7B97" w:rsidRPr="00A80042" w:rsidRDefault="00EB7B97" w:rsidP="00AF2A75">
            <w:pPr>
              <w:snapToGrid w:val="0"/>
              <w:rPr>
                <w:sz w:val="22"/>
                <w:szCs w:val="22"/>
              </w:rPr>
            </w:pPr>
            <w:r w:rsidRPr="00A80042">
              <w:rPr>
                <w:sz w:val="22"/>
                <w:szCs w:val="22"/>
              </w:rPr>
              <w:t>Дифференцированный зачет.</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sidRPr="00A80042">
              <w:rPr>
                <w:rFonts w:ascii="Times New Roman" w:hAnsi="Times New Roman" w:cs="Times New Roman"/>
                <w:b w:val="0"/>
                <w:sz w:val="22"/>
                <w:szCs w:val="22"/>
              </w:rPr>
              <w:t>Зачеты по производственной и учебной практике.</w:t>
            </w:r>
          </w:p>
          <w:p w:rsidR="00EB7B97" w:rsidRPr="00A80042" w:rsidRDefault="00EB7B97" w:rsidP="00AF2A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bl>
    <w:p w:rsidR="00EB7B97" w:rsidRPr="00A80042" w:rsidRDefault="00EB7B97" w:rsidP="00EB7B97">
      <w:pPr>
        <w:pStyle w:val="a0"/>
      </w:pPr>
    </w:p>
    <w:p w:rsidR="00EB7B97" w:rsidRPr="0021615E" w:rsidRDefault="00EB7B97" w:rsidP="00EB7B97">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40" w:lineRule="auto"/>
        <w:ind w:firstLine="720"/>
        <w:jc w:val="right"/>
        <w:rPr>
          <w:b/>
        </w:rPr>
      </w:pPr>
      <w:r w:rsidRPr="0021615E">
        <w:rPr>
          <w:b/>
        </w:rPr>
        <w:t>Таблица 2.</w:t>
      </w:r>
    </w:p>
    <w:p w:rsidR="00EB7B97" w:rsidRPr="0021615E" w:rsidRDefault="00EB7B97" w:rsidP="00EB7B97">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40" w:lineRule="auto"/>
        <w:ind w:firstLine="720"/>
        <w:jc w:val="center"/>
        <w:rPr>
          <w:b/>
        </w:rPr>
      </w:pPr>
      <w:r w:rsidRPr="0021615E">
        <w:rPr>
          <w:b/>
        </w:rPr>
        <w:t>Показатели оценки сформированностиОК</w:t>
      </w:r>
    </w:p>
    <w:tbl>
      <w:tblPr>
        <w:tblStyle w:val="aff4"/>
        <w:tblW w:w="0" w:type="auto"/>
        <w:tblLook w:val="04A0" w:firstRow="1" w:lastRow="0" w:firstColumn="1" w:lastColumn="0" w:noHBand="0" w:noVBand="1"/>
      </w:tblPr>
      <w:tblGrid>
        <w:gridCol w:w="4320"/>
        <w:gridCol w:w="3371"/>
        <w:gridCol w:w="2446"/>
      </w:tblGrid>
      <w:tr w:rsidR="00EB7B97" w:rsidRPr="007E4E1B" w:rsidTr="00AF2A75">
        <w:trPr>
          <w:trHeight w:val="20"/>
        </w:trPr>
        <w:tc>
          <w:tcPr>
            <w:tcW w:w="0" w:type="auto"/>
          </w:tcPr>
          <w:p w:rsidR="00EB7B97" w:rsidRPr="007E4E1B" w:rsidRDefault="00EB7B97" w:rsidP="00AF2A75">
            <w:pPr>
              <w:tabs>
                <w:tab w:val="center" w:pos="4677"/>
                <w:tab w:val="right" w:pos="9355"/>
              </w:tabs>
              <w:jc w:val="center"/>
              <w:rPr>
                <w:b/>
                <w:bCs/>
              </w:rPr>
            </w:pPr>
            <w:r w:rsidRPr="007E4E1B">
              <w:rPr>
                <w:b/>
                <w:bCs/>
              </w:rPr>
              <w:t xml:space="preserve">Результаты </w:t>
            </w:r>
          </w:p>
          <w:p w:rsidR="00EB7B97" w:rsidRPr="007E4E1B" w:rsidRDefault="00EB7B97" w:rsidP="00AF2A75">
            <w:pPr>
              <w:tabs>
                <w:tab w:val="center" w:pos="4677"/>
                <w:tab w:val="right" w:pos="9355"/>
              </w:tabs>
              <w:jc w:val="center"/>
              <w:rPr>
                <w:b/>
                <w:bCs/>
              </w:rPr>
            </w:pPr>
            <w:r w:rsidRPr="007E4E1B">
              <w:rPr>
                <w:b/>
                <w:bCs/>
              </w:rPr>
              <w:t>(освоенные общие компетенции)</w:t>
            </w:r>
          </w:p>
        </w:tc>
        <w:tc>
          <w:tcPr>
            <w:tcW w:w="0" w:type="auto"/>
          </w:tcPr>
          <w:p w:rsidR="00EB7B97" w:rsidRPr="007E4E1B" w:rsidRDefault="00EB7B97" w:rsidP="00AF2A75">
            <w:pPr>
              <w:tabs>
                <w:tab w:val="center" w:pos="4677"/>
                <w:tab w:val="right" w:pos="9355"/>
              </w:tabs>
              <w:jc w:val="center"/>
              <w:rPr>
                <w:bCs/>
              </w:rPr>
            </w:pPr>
            <w:r w:rsidRPr="007E4E1B">
              <w:rPr>
                <w:b/>
              </w:rPr>
              <w:t>Основные показатели оценки результата</w:t>
            </w:r>
          </w:p>
        </w:tc>
        <w:tc>
          <w:tcPr>
            <w:tcW w:w="0" w:type="auto"/>
          </w:tcPr>
          <w:p w:rsidR="00EB7B97" w:rsidRPr="007E4E1B" w:rsidRDefault="00EB7B97" w:rsidP="00AF2A75">
            <w:pPr>
              <w:tabs>
                <w:tab w:val="center" w:pos="4677"/>
                <w:tab w:val="right" w:pos="9355"/>
              </w:tabs>
              <w:jc w:val="center"/>
              <w:rPr>
                <w:b/>
                <w:bCs/>
                <w:i/>
              </w:rPr>
            </w:pPr>
            <w:r w:rsidRPr="007E4E1B">
              <w:rPr>
                <w:b/>
              </w:rPr>
              <w:t xml:space="preserve">Формы и методы контроля и оценки </w:t>
            </w:r>
          </w:p>
        </w:tc>
      </w:tr>
      <w:tr w:rsidR="00EB7B97" w:rsidRPr="007E4E1B" w:rsidTr="00AF2A75">
        <w:trPr>
          <w:trHeight w:val="20"/>
        </w:trPr>
        <w:tc>
          <w:tcPr>
            <w:tcW w:w="0" w:type="auto"/>
          </w:tcPr>
          <w:p w:rsidR="00EB7B97" w:rsidRPr="007E4E1B" w:rsidRDefault="00EB7B97" w:rsidP="00AF2A75">
            <w:pPr>
              <w:snapToGrid w:val="0"/>
            </w:pPr>
            <w:r w:rsidRPr="007E4E1B">
              <w:t>ОК 1. Понимать сущность и социальную значимость своей будущей профессии, проявлять к ней устойчивый интерес</w:t>
            </w:r>
          </w:p>
        </w:tc>
        <w:tc>
          <w:tcPr>
            <w:tcW w:w="0" w:type="auto"/>
          </w:tcPr>
          <w:p w:rsidR="00EB7B97" w:rsidRPr="007E4E1B" w:rsidRDefault="00EB7B97" w:rsidP="00AF2A75">
            <w:pPr>
              <w:snapToGrid w:val="0"/>
              <w:rPr>
                <w:sz w:val="22"/>
                <w:szCs w:val="22"/>
              </w:rPr>
            </w:pPr>
            <w:r w:rsidRPr="007E4E1B">
              <w:rPr>
                <w:sz w:val="22"/>
                <w:szCs w:val="22"/>
              </w:rPr>
              <w:t>демонстрация интереса к будущей профессии</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 xml:space="preserve">Дифференцированный </w:t>
            </w:r>
            <w:r w:rsidRPr="002138CA">
              <w:rPr>
                <w:sz w:val="22"/>
                <w:szCs w:val="22"/>
              </w:rPr>
              <w:lastRenderedPageBreak/>
              <w:t>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0" w:type="auto"/>
          </w:tcPr>
          <w:p w:rsidR="00EB7B97" w:rsidRPr="007E4E1B" w:rsidRDefault="00EB7B97" w:rsidP="00AF2A75">
            <w:pPr>
              <w:numPr>
                <w:ilvl w:val="0"/>
                <w:numId w:val="2"/>
              </w:numPr>
              <w:tabs>
                <w:tab w:val="left" w:pos="252"/>
              </w:tabs>
              <w:suppressAutoHyphens w:val="0"/>
              <w:snapToGrid w:val="0"/>
              <w:spacing w:line="240" w:lineRule="auto"/>
              <w:rPr>
                <w:sz w:val="22"/>
                <w:szCs w:val="22"/>
              </w:rPr>
            </w:pPr>
            <w:r w:rsidRPr="007E4E1B">
              <w:rPr>
                <w:sz w:val="22"/>
                <w:szCs w:val="22"/>
              </w:rPr>
              <w:t xml:space="preserve">обоснование выбора и применения методов и способов решения профессиональных задач в области разработки технологических процессов </w:t>
            </w:r>
          </w:p>
          <w:p w:rsidR="00EB7B97" w:rsidRPr="007E4E1B" w:rsidRDefault="00EB7B97" w:rsidP="00AF2A75">
            <w:pPr>
              <w:numPr>
                <w:ilvl w:val="0"/>
                <w:numId w:val="2"/>
              </w:numPr>
              <w:tabs>
                <w:tab w:val="left" w:pos="252"/>
              </w:tabs>
              <w:suppressAutoHyphens w:val="0"/>
              <w:snapToGrid w:val="0"/>
              <w:spacing w:line="240" w:lineRule="auto"/>
              <w:rPr>
                <w:sz w:val="22"/>
                <w:szCs w:val="22"/>
              </w:rPr>
            </w:pPr>
            <w:r w:rsidRPr="007E4E1B">
              <w:rPr>
                <w:sz w:val="22"/>
                <w:szCs w:val="22"/>
              </w:rPr>
              <w:t>демонстрацияэффективности и качества выполнения профессиональных задач;</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t>ОК 3. Решать проблемы, оценивать риски и принимать решенияв нестандартных ситуациях.</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Демонстрация способности принимать решение в стандартных и нестандартных ситуациях и нести за них ответственность.</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t>ОК 4. Осуществлять поиск, анализ и оценку информации, необходимой для постановки и решения задач, профессионального и личностного развития.</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поиск и использование необходимой информации для эффективного выполнения профессиональных задач, профессионального и личностного развития, включая электронные.</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t>ОК 5. Использовать информационно-коммуникационные технологии для совершенствованияпрофессиональной деятельности.</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Демонстрация навыков использования информационно-коммуникационных технологий в профессиональной деятельности</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t>ОК 6. Работать в коллективе икоманде, обеспечивать ее сплочение, эффективно общаться с коллегами, руководством, потребителями.</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взаимодействие с обучающимися, преподавателямив ходе обучения</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w:t>
            </w:r>
            <w:r w:rsidRPr="007E4E1B">
              <w:rPr>
                <w:sz w:val="22"/>
                <w:szCs w:val="22"/>
              </w:rPr>
              <w:lastRenderedPageBreak/>
              <w:t xml:space="preserve">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lastRenderedPageBreak/>
              <w:t>ОК 7. Ставить цели, мотивировать деятельность подчиненных, организовывать и контролировать их работу с принятием на себя ответственности зарезультат выполнения заданий.</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 xml:space="preserve">Проявление ответственности за работу подчиненных, результат выполнения заданий. </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Планирование обучающимися повышения личностного и квалификационного уровня.</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t>ОК 9. Быть готовым к смене технологий в профессиональной деятельности.</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Проявление интереса к инновациям в области профессиональной деятельности</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r w:rsidR="00EB7B97" w:rsidRPr="007E4E1B" w:rsidTr="00AF2A75">
        <w:trPr>
          <w:trHeight w:val="20"/>
        </w:trPr>
        <w:tc>
          <w:tcPr>
            <w:tcW w:w="0" w:type="auto"/>
          </w:tcPr>
          <w:p w:rsidR="00EB7B97" w:rsidRPr="007E4E1B" w:rsidRDefault="00EB7B97" w:rsidP="00AF2A75">
            <w:pPr>
              <w:snapToGrid w:val="0"/>
            </w:pPr>
            <w:r w:rsidRPr="007E4E1B">
              <w:t>ОК 10. Исполнять воинскую обязанность, в том числе с применением полученныхпрофессиональных знаний (для юношей).</w:t>
            </w:r>
          </w:p>
        </w:tc>
        <w:tc>
          <w:tcPr>
            <w:tcW w:w="0" w:type="auto"/>
          </w:tcPr>
          <w:p w:rsidR="00EB7B97" w:rsidRPr="007E4E1B" w:rsidRDefault="00EB7B97" w:rsidP="00AF2A75">
            <w:pPr>
              <w:numPr>
                <w:ilvl w:val="0"/>
                <w:numId w:val="3"/>
              </w:numPr>
              <w:tabs>
                <w:tab w:val="left" w:pos="252"/>
              </w:tabs>
              <w:suppressAutoHyphens w:val="0"/>
              <w:snapToGrid w:val="0"/>
              <w:spacing w:line="240" w:lineRule="auto"/>
              <w:rPr>
                <w:sz w:val="22"/>
                <w:szCs w:val="22"/>
              </w:rPr>
            </w:pPr>
            <w:r w:rsidRPr="007E4E1B">
              <w:rPr>
                <w:sz w:val="22"/>
                <w:szCs w:val="22"/>
              </w:rPr>
              <w:t>Демонстрация готовности к исполнению воинской обязанности</w:t>
            </w:r>
          </w:p>
        </w:tc>
        <w:tc>
          <w:tcPr>
            <w:tcW w:w="0" w:type="auto"/>
          </w:tcPr>
          <w:p w:rsidR="00EB7B97" w:rsidRPr="007E4E1B" w:rsidRDefault="00EB7B97" w:rsidP="00AF2A75">
            <w:pPr>
              <w:snapToGrid w:val="0"/>
              <w:rPr>
                <w:sz w:val="22"/>
                <w:szCs w:val="22"/>
              </w:rPr>
            </w:pPr>
            <w:r w:rsidRPr="007E4E1B">
              <w:rPr>
                <w:sz w:val="22"/>
                <w:szCs w:val="22"/>
              </w:rPr>
              <w:t xml:space="preserve">Экспертное наблюдение и оценка на практическихзанятиях при выполнении работ по учебной и производственной практике </w:t>
            </w:r>
          </w:p>
          <w:p w:rsidR="00EB7B97" w:rsidRPr="002138CA" w:rsidRDefault="00EB7B97" w:rsidP="00AF2A75">
            <w:pPr>
              <w:snapToGrid w:val="0"/>
              <w:rPr>
                <w:sz w:val="22"/>
                <w:szCs w:val="22"/>
              </w:rPr>
            </w:pPr>
            <w:r w:rsidRPr="002138CA">
              <w:rPr>
                <w:sz w:val="22"/>
                <w:szCs w:val="22"/>
              </w:rPr>
              <w:t>Дифференцированный зачет по МДК.</w:t>
            </w:r>
          </w:p>
          <w:p w:rsidR="00EB7B97" w:rsidRPr="007E4E1B" w:rsidRDefault="00EB7B97" w:rsidP="00AF2A75">
            <w:pPr>
              <w:snapToGrid w:val="0"/>
              <w:rPr>
                <w:sz w:val="22"/>
                <w:szCs w:val="22"/>
              </w:rPr>
            </w:pPr>
            <w:r w:rsidRPr="007E4E1B">
              <w:rPr>
                <w:sz w:val="22"/>
                <w:szCs w:val="22"/>
              </w:rPr>
              <w:t>Квалификационный экзамен.</w:t>
            </w:r>
          </w:p>
        </w:tc>
      </w:tr>
    </w:tbl>
    <w:p w:rsidR="00EB7B97" w:rsidRDefault="00EB7B97" w:rsidP="00EB7B9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p>
    <w:p w:rsidR="00A001A8" w:rsidRDefault="00A001A8" w:rsidP="00EB7B97">
      <w:pPr>
        <w:widowControl w:val="0"/>
        <w:suppressAutoHyphens w:val="0"/>
        <w:autoSpaceDE w:val="0"/>
        <w:autoSpaceDN w:val="0"/>
        <w:spacing w:line="240" w:lineRule="auto"/>
        <w:jc w:val="center"/>
        <w:outlineLvl w:val="0"/>
        <w:rPr>
          <w:b/>
          <w:bCs/>
          <w:kern w:val="0"/>
          <w:lang w:eastAsia="ru-RU"/>
        </w:rPr>
      </w:pPr>
    </w:p>
    <w:p w:rsidR="00EB7B97" w:rsidRDefault="00EB7B97" w:rsidP="00EB7B97">
      <w:pPr>
        <w:widowControl w:val="0"/>
        <w:suppressAutoHyphens w:val="0"/>
        <w:autoSpaceDE w:val="0"/>
        <w:autoSpaceDN w:val="0"/>
        <w:spacing w:line="240" w:lineRule="auto"/>
        <w:jc w:val="center"/>
        <w:outlineLvl w:val="0"/>
        <w:rPr>
          <w:b/>
          <w:bCs/>
          <w:kern w:val="0"/>
          <w:lang w:eastAsia="ru-RU"/>
        </w:rPr>
      </w:pPr>
    </w:p>
    <w:p w:rsidR="00EB7B97" w:rsidRDefault="00EB7B97" w:rsidP="00EB7B97">
      <w:pPr>
        <w:widowControl w:val="0"/>
        <w:suppressAutoHyphens w:val="0"/>
        <w:autoSpaceDE w:val="0"/>
        <w:autoSpaceDN w:val="0"/>
        <w:spacing w:line="240" w:lineRule="auto"/>
        <w:jc w:val="center"/>
        <w:outlineLvl w:val="0"/>
        <w:rPr>
          <w:b/>
          <w:bCs/>
          <w:kern w:val="0"/>
          <w:lang w:eastAsia="ru-RU"/>
        </w:rPr>
      </w:pPr>
    </w:p>
    <w:p w:rsidR="00EB7B97" w:rsidRDefault="00EB7B97" w:rsidP="00EB7B97">
      <w:pPr>
        <w:widowControl w:val="0"/>
        <w:suppressAutoHyphens w:val="0"/>
        <w:autoSpaceDE w:val="0"/>
        <w:autoSpaceDN w:val="0"/>
        <w:spacing w:line="240" w:lineRule="auto"/>
        <w:jc w:val="center"/>
        <w:outlineLvl w:val="0"/>
        <w:rPr>
          <w:b/>
          <w:bCs/>
          <w:kern w:val="0"/>
          <w:lang w:eastAsia="ru-RU"/>
        </w:rPr>
      </w:pPr>
    </w:p>
    <w:p w:rsidR="00EB7B97" w:rsidRPr="007429F2" w:rsidRDefault="00EB7B97" w:rsidP="00EB7B97">
      <w:pPr>
        <w:numPr>
          <w:ilvl w:val="0"/>
          <w:numId w:val="1"/>
        </w:numPr>
        <w:tabs>
          <w:tab w:val="clear" w:pos="0"/>
        </w:tabs>
        <w:suppressAutoHyphens w:val="0"/>
        <w:autoSpaceDE w:val="0"/>
        <w:autoSpaceDN w:val="0"/>
        <w:adjustRightInd w:val="0"/>
        <w:spacing w:line="240" w:lineRule="auto"/>
        <w:jc w:val="both"/>
        <w:rPr>
          <w:rFonts w:eastAsia="Calibri"/>
          <w:b/>
          <w:bCs/>
          <w:iCs/>
        </w:rPr>
      </w:pPr>
      <w:r w:rsidRPr="007429F2">
        <w:rPr>
          <w:rFonts w:eastAsia="Calibri"/>
          <w:b/>
          <w:bCs/>
          <w:iCs/>
        </w:rPr>
        <w:lastRenderedPageBreak/>
        <w:t>Формы промежуточной аттестации по профессиональному модулю</w:t>
      </w:r>
    </w:p>
    <w:p w:rsidR="00EB7B97" w:rsidRPr="007429F2" w:rsidRDefault="00EB7B97" w:rsidP="00EB7B97">
      <w:pPr>
        <w:suppressAutoHyphens w:val="0"/>
        <w:autoSpaceDE w:val="0"/>
        <w:autoSpaceDN w:val="0"/>
        <w:adjustRightInd w:val="0"/>
        <w:spacing w:line="240" w:lineRule="auto"/>
        <w:ind w:firstLine="567"/>
        <w:jc w:val="both"/>
        <w:rPr>
          <w:rFonts w:eastAsia="Calibri"/>
        </w:rPr>
      </w:pPr>
      <w:r w:rsidRPr="007429F2">
        <w:rPr>
          <w:rFonts w:eastAsia="Calibri"/>
        </w:rPr>
        <w:t>Обязательной формой аттестации по итогам освоения программы профессионального модуля является экзамен (квалификационный). Результатом этого экзамена является однозначное решение: «вид профессиональной деятельности освоен / не освоен».</w:t>
      </w:r>
    </w:p>
    <w:p w:rsidR="00EB7B97" w:rsidRPr="007429F2" w:rsidRDefault="00EB7B97" w:rsidP="00EB7B97">
      <w:pPr>
        <w:suppressAutoHyphens w:val="0"/>
        <w:autoSpaceDE w:val="0"/>
        <w:autoSpaceDN w:val="0"/>
        <w:adjustRightInd w:val="0"/>
        <w:spacing w:line="240" w:lineRule="auto"/>
        <w:ind w:firstLine="567"/>
        <w:jc w:val="both"/>
        <w:rPr>
          <w:rFonts w:eastAsia="Calibri"/>
        </w:rPr>
      </w:pPr>
      <w:r w:rsidRPr="007429F2">
        <w:rPr>
          <w:rFonts w:eastAsia="Calibri"/>
        </w:rPr>
        <w:t>Для составных элементов профессионального модуля предусмотрена промежуточная аттестация.</w:t>
      </w:r>
    </w:p>
    <w:p w:rsidR="00EB7B97" w:rsidRDefault="00EB7B97" w:rsidP="00EB7B97">
      <w:pPr>
        <w:keepNext/>
        <w:suppressAutoHyphens w:val="0"/>
        <w:autoSpaceDE w:val="0"/>
        <w:autoSpaceDN w:val="0"/>
        <w:adjustRightInd w:val="0"/>
        <w:spacing w:line="240" w:lineRule="auto"/>
        <w:ind w:firstLine="567"/>
        <w:jc w:val="right"/>
        <w:rPr>
          <w:b/>
          <w:kern w:val="0"/>
          <w:lang w:eastAsia="ru-RU"/>
        </w:rPr>
      </w:pPr>
    </w:p>
    <w:p w:rsidR="00EB7B97" w:rsidRPr="00D23D1B" w:rsidRDefault="00EB7B97" w:rsidP="00EB7B97">
      <w:pPr>
        <w:keepNext/>
        <w:suppressAutoHyphens w:val="0"/>
        <w:autoSpaceDE w:val="0"/>
        <w:autoSpaceDN w:val="0"/>
        <w:adjustRightInd w:val="0"/>
        <w:spacing w:line="240" w:lineRule="auto"/>
        <w:ind w:firstLine="567"/>
        <w:jc w:val="right"/>
        <w:rPr>
          <w:b/>
          <w:kern w:val="0"/>
          <w:lang w:eastAsia="ru-RU"/>
        </w:rPr>
      </w:pPr>
      <w:r w:rsidRPr="00D23D1B">
        <w:rPr>
          <w:b/>
          <w:kern w:val="0"/>
          <w:lang w:eastAsia="ru-RU"/>
        </w:rPr>
        <w:t xml:space="preserve">Таблица </w:t>
      </w:r>
      <w:r>
        <w:rPr>
          <w:b/>
          <w:kern w:val="0"/>
          <w:lang w:eastAsia="ru-RU"/>
        </w:rPr>
        <w:t>3</w:t>
      </w:r>
      <w:r w:rsidRPr="00D23D1B">
        <w:rPr>
          <w:b/>
          <w:kern w:val="0"/>
          <w:lang w:eastAsia="ru-RU"/>
        </w:rPr>
        <w:t>.</w:t>
      </w:r>
    </w:p>
    <w:p w:rsidR="00EB7B97" w:rsidRPr="00D23D1B" w:rsidRDefault="00EB7B97" w:rsidP="00EB7B97">
      <w:pPr>
        <w:keepNext/>
        <w:suppressAutoHyphens w:val="0"/>
        <w:autoSpaceDE w:val="0"/>
        <w:autoSpaceDN w:val="0"/>
        <w:adjustRightInd w:val="0"/>
        <w:spacing w:line="240" w:lineRule="auto"/>
        <w:ind w:firstLine="567"/>
        <w:jc w:val="center"/>
        <w:rPr>
          <w:b/>
          <w:kern w:val="0"/>
          <w:lang w:eastAsia="ru-RU"/>
        </w:rPr>
      </w:pPr>
      <w:r w:rsidRPr="00D23D1B">
        <w:rPr>
          <w:b/>
          <w:kern w:val="0"/>
          <w:lang w:eastAsia="ru-RU"/>
        </w:rPr>
        <w:t>Формы промежуточной аттестации при освоении профессионального модуля</w:t>
      </w:r>
    </w:p>
    <w:tbl>
      <w:tblPr>
        <w:tblStyle w:val="aff4"/>
        <w:tblW w:w="0" w:type="auto"/>
        <w:jc w:val="center"/>
        <w:tblLook w:val="04A0" w:firstRow="1" w:lastRow="0" w:firstColumn="1" w:lastColumn="0" w:noHBand="0" w:noVBand="1"/>
      </w:tblPr>
      <w:tblGrid>
        <w:gridCol w:w="5269"/>
        <w:gridCol w:w="4094"/>
      </w:tblGrid>
      <w:tr w:rsidR="00EB7B97" w:rsidRPr="002461E4" w:rsidTr="00AF2A75">
        <w:trPr>
          <w:jc w:val="center"/>
        </w:trPr>
        <w:tc>
          <w:tcPr>
            <w:tcW w:w="0" w:type="auto"/>
            <w:vAlign w:val="center"/>
          </w:tcPr>
          <w:p w:rsidR="00EB7B97" w:rsidRPr="002461E4" w:rsidRDefault="00EB7B97" w:rsidP="00AF2A75">
            <w:pPr>
              <w:suppressAutoHyphens w:val="0"/>
              <w:autoSpaceDE w:val="0"/>
              <w:autoSpaceDN w:val="0"/>
              <w:adjustRightInd w:val="0"/>
              <w:spacing w:line="240" w:lineRule="auto"/>
              <w:jc w:val="center"/>
              <w:rPr>
                <w:b/>
                <w:kern w:val="0"/>
                <w:lang w:eastAsia="ru-RU"/>
              </w:rPr>
            </w:pPr>
            <w:r w:rsidRPr="002461E4">
              <w:rPr>
                <w:b/>
                <w:kern w:val="0"/>
                <w:lang w:eastAsia="ru-RU"/>
              </w:rPr>
              <w:t>Элементы модуля, профессиональный модуль</w:t>
            </w:r>
          </w:p>
        </w:tc>
        <w:tc>
          <w:tcPr>
            <w:tcW w:w="0" w:type="auto"/>
            <w:vAlign w:val="center"/>
          </w:tcPr>
          <w:p w:rsidR="00EB7B97" w:rsidRPr="002461E4" w:rsidRDefault="00EB7B97" w:rsidP="00AF2A75">
            <w:pPr>
              <w:suppressAutoHyphens w:val="0"/>
              <w:autoSpaceDE w:val="0"/>
              <w:autoSpaceDN w:val="0"/>
              <w:adjustRightInd w:val="0"/>
              <w:spacing w:line="240" w:lineRule="auto"/>
              <w:jc w:val="center"/>
              <w:rPr>
                <w:b/>
                <w:kern w:val="0"/>
                <w:lang w:eastAsia="ru-RU"/>
              </w:rPr>
            </w:pPr>
            <w:r w:rsidRPr="002461E4">
              <w:rPr>
                <w:b/>
                <w:kern w:val="0"/>
                <w:lang w:eastAsia="ru-RU"/>
              </w:rPr>
              <w:t>Формы промежуточной аттестации</w:t>
            </w:r>
          </w:p>
        </w:tc>
      </w:tr>
      <w:tr w:rsidR="00EB7B97" w:rsidTr="00AF2A75">
        <w:trPr>
          <w:jc w:val="center"/>
        </w:trPr>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МДК 01.01. Системное программирование</w:t>
            </w:r>
          </w:p>
        </w:tc>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Дифференцированный зачет</w:t>
            </w:r>
          </w:p>
        </w:tc>
      </w:tr>
      <w:tr w:rsidR="00EB7B97" w:rsidTr="00AF2A75">
        <w:trPr>
          <w:jc w:val="center"/>
        </w:trPr>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МДК 01.02. Прикладное программирование</w:t>
            </w:r>
          </w:p>
        </w:tc>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 xml:space="preserve">Экзамен </w:t>
            </w:r>
          </w:p>
        </w:tc>
      </w:tr>
      <w:tr w:rsidR="00EB7B97" w:rsidTr="00AF2A75">
        <w:trPr>
          <w:jc w:val="center"/>
        </w:trPr>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Учебная практика</w:t>
            </w:r>
          </w:p>
        </w:tc>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зачет</w:t>
            </w:r>
          </w:p>
        </w:tc>
      </w:tr>
      <w:tr w:rsidR="00EB7B97" w:rsidTr="00AF2A75">
        <w:trPr>
          <w:jc w:val="center"/>
        </w:trPr>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Производственная практика</w:t>
            </w:r>
          </w:p>
        </w:tc>
        <w:tc>
          <w:tcPr>
            <w:tcW w:w="0" w:type="auto"/>
          </w:tcPr>
          <w:p w:rsidR="00EB7B97" w:rsidRDefault="00EB7B97" w:rsidP="00AF2A75">
            <w:pPr>
              <w:suppressAutoHyphens w:val="0"/>
              <w:autoSpaceDE w:val="0"/>
              <w:autoSpaceDN w:val="0"/>
              <w:adjustRightInd w:val="0"/>
              <w:spacing w:line="240" w:lineRule="auto"/>
              <w:jc w:val="both"/>
              <w:rPr>
                <w:kern w:val="0"/>
                <w:lang w:eastAsia="ru-RU"/>
              </w:rPr>
            </w:pPr>
            <w:r>
              <w:rPr>
                <w:kern w:val="0"/>
                <w:lang w:eastAsia="ru-RU"/>
              </w:rPr>
              <w:t>Дифференцированный зачет</w:t>
            </w:r>
          </w:p>
        </w:tc>
      </w:tr>
      <w:tr w:rsidR="00EB7B97" w:rsidRPr="002461E4" w:rsidTr="00AF2A75">
        <w:trPr>
          <w:jc w:val="center"/>
        </w:trPr>
        <w:tc>
          <w:tcPr>
            <w:tcW w:w="0" w:type="auto"/>
          </w:tcPr>
          <w:p w:rsidR="00EB7B97" w:rsidRPr="002461E4" w:rsidRDefault="00EB7B97" w:rsidP="00AF2A75">
            <w:pPr>
              <w:suppressAutoHyphens w:val="0"/>
              <w:autoSpaceDE w:val="0"/>
              <w:autoSpaceDN w:val="0"/>
              <w:adjustRightInd w:val="0"/>
              <w:spacing w:line="240" w:lineRule="auto"/>
              <w:jc w:val="both"/>
              <w:rPr>
                <w:b/>
                <w:kern w:val="0"/>
                <w:lang w:eastAsia="ru-RU"/>
              </w:rPr>
            </w:pPr>
            <w:r w:rsidRPr="002461E4">
              <w:rPr>
                <w:b/>
                <w:kern w:val="0"/>
                <w:lang w:eastAsia="ru-RU"/>
              </w:rPr>
              <w:t xml:space="preserve">ПМ. 01 </w:t>
            </w:r>
          </w:p>
        </w:tc>
        <w:tc>
          <w:tcPr>
            <w:tcW w:w="0" w:type="auto"/>
          </w:tcPr>
          <w:p w:rsidR="00EB7B97" w:rsidRPr="002461E4" w:rsidRDefault="00EB7B97" w:rsidP="00AF2A75">
            <w:pPr>
              <w:suppressAutoHyphens w:val="0"/>
              <w:autoSpaceDE w:val="0"/>
              <w:autoSpaceDN w:val="0"/>
              <w:adjustRightInd w:val="0"/>
              <w:spacing w:line="240" w:lineRule="auto"/>
              <w:jc w:val="both"/>
              <w:rPr>
                <w:b/>
                <w:kern w:val="0"/>
                <w:lang w:eastAsia="ru-RU"/>
              </w:rPr>
            </w:pPr>
            <w:r w:rsidRPr="002461E4">
              <w:rPr>
                <w:b/>
                <w:kern w:val="0"/>
                <w:lang w:eastAsia="ru-RU"/>
              </w:rPr>
              <w:t>Экзамен квалификационный</w:t>
            </w:r>
          </w:p>
        </w:tc>
      </w:tr>
    </w:tbl>
    <w:p w:rsidR="00A001A8" w:rsidRDefault="00A001A8" w:rsidP="00A001A8">
      <w:pPr>
        <w:widowControl w:val="0"/>
        <w:numPr>
          <w:ilvl w:val="0"/>
          <w:numId w:val="1"/>
        </w:numPr>
        <w:tabs>
          <w:tab w:val="clear" w:pos="0"/>
        </w:tabs>
        <w:suppressAutoHyphens w:val="0"/>
        <w:autoSpaceDE w:val="0"/>
        <w:autoSpaceDN w:val="0"/>
        <w:spacing w:line="240" w:lineRule="auto"/>
        <w:ind w:firstLine="284"/>
        <w:jc w:val="center"/>
        <w:outlineLvl w:val="0"/>
        <w:rPr>
          <w:b/>
          <w:bCs/>
          <w:kern w:val="0"/>
          <w:lang w:eastAsia="ru-RU"/>
        </w:rPr>
      </w:pPr>
    </w:p>
    <w:p w:rsidR="00A001A8" w:rsidRDefault="00A001A8" w:rsidP="002160E3">
      <w:pPr>
        <w:widowControl w:val="0"/>
        <w:suppressAutoHyphens w:val="0"/>
        <w:autoSpaceDE w:val="0"/>
        <w:autoSpaceDN w:val="0"/>
        <w:spacing w:line="240" w:lineRule="auto"/>
        <w:jc w:val="center"/>
        <w:outlineLvl w:val="0"/>
        <w:rPr>
          <w:b/>
          <w:bCs/>
          <w:kern w:val="0"/>
          <w:lang w:eastAsia="ru-RU"/>
        </w:rPr>
      </w:pPr>
    </w:p>
    <w:p w:rsidR="002160E3" w:rsidRDefault="001D0330" w:rsidP="00C07FBD">
      <w:pPr>
        <w:pStyle w:val="afc"/>
        <w:numPr>
          <w:ilvl w:val="0"/>
          <w:numId w:val="1"/>
        </w:numPr>
        <w:jc w:val="center"/>
        <w:rPr>
          <w:b/>
        </w:rPr>
      </w:pPr>
      <w:r>
        <w:rPr>
          <w:b/>
        </w:rPr>
        <w:t xml:space="preserve">2. </w:t>
      </w:r>
      <w:r w:rsidR="002160E3" w:rsidRPr="002160E3">
        <w:rPr>
          <w:b/>
        </w:rPr>
        <w:t>Комплект оценочных средств для оценки освоения междисциплинарых курсов</w:t>
      </w:r>
    </w:p>
    <w:p w:rsidR="001D0330" w:rsidRDefault="001D0330" w:rsidP="00C07FBD">
      <w:pPr>
        <w:pStyle w:val="afc"/>
        <w:numPr>
          <w:ilvl w:val="0"/>
          <w:numId w:val="1"/>
        </w:numPr>
        <w:jc w:val="center"/>
        <w:rPr>
          <w:b/>
        </w:rPr>
      </w:pPr>
    </w:p>
    <w:p w:rsidR="001D0330" w:rsidRPr="001D0330" w:rsidRDefault="001D0330" w:rsidP="001D0330">
      <w:pPr>
        <w:pStyle w:val="afc"/>
        <w:numPr>
          <w:ilvl w:val="0"/>
          <w:numId w:val="1"/>
        </w:numPr>
        <w:autoSpaceDE w:val="0"/>
        <w:autoSpaceDN w:val="0"/>
        <w:adjustRightInd w:val="0"/>
        <w:rPr>
          <w:b/>
          <w:lang w:eastAsia="ru-RU"/>
        </w:rPr>
      </w:pPr>
      <w:r w:rsidRPr="001D0330">
        <w:rPr>
          <w:b/>
          <w:lang w:eastAsia="ru-RU"/>
        </w:rPr>
        <w:t>Комплект измерительных материалов для оценки МДК 01.01 Системное программирование</w:t>
      </w:r>
    </w:p>
    <w:p w:rsidR="001D0330" w:rsidRPr="001D0330" w:rsidRDefault="001D0330" w:rsidP="00C07FBD">
      <w:pPr>
        <w:pStyle w:val="afc"/>
        <w:numPr>
          <w:ilvl w:val="0"/>
          <w:numId w:val="1"/>
        </w:numPr>
        <w:jc w:val="center"/>
        <w:rPr>
          <w:b/>
        </w:rPr>
      </w:pPr>
    </w:p>
    <w:p w:rsidR="001D0330" w:rsidRDefault="002160E3" w:rsidP="002160E3">
      <w:pPr>
        <w:pStyle w:val="afc"/>
        <w:numPr>
          <w:ilvl w:val="0"/>
          <w:numId w:val="1"/>
        </w:numPr>
        <w:rPr>
          <w:b/>
        </w:rPr>
      </w:pPr>
      <w:r w:rsidRPr="001D0330">
        <w:rPr>
          <w:b/>
        </w:rPr>
        <w:t xml:space="preserve">2.1. Область применения. </w:t>
      </w:r>
    </w:p>
    <w:p w:rsidR="001D0330" w:rsidRPr="001D0330" w:rsidRDefault="001D0330" w:rsidP="001D0330">
      <w:pPr>
        <w:pStyle w:val="afc"/>
        <w:rPr>
          <w:b/>
        </w:rPr>
      </w:pPr>
    </w:p>
    <w:p w:rsidR="001D0330" w:rsidRPr="001D0330" w:rsidRDefault="001D0330" w:rsidP="001D0330">
      <w:pPr>
        <w:suppressAutoHyphens w:val="0"/>
        <w:autoSpaceDE w:val="0"/>
        <w:autoSpaceDN w:val="0"/>
        <w:adjustRightInd w:val="0"/>
        <w:spacing w:line="240" w:lineRule="auto"/>
        <w:ind w:firstLine="567"/>
        <w:jc w:val="both"/>
        <w:rPr>
          <w:rFonts w:eastAsia="Calibri"/>
        </w:rPr>
      </w:pPr>
      <w:r w:rsidRPr="001D0330">
        <w:rPr>
          <w:rFonts w:eastAsia="Calibri"/>
        </w:rPr>
        <w:t>Комплект контрольно-оценочных средств предназначен для проверки результатов освоения МДК 01.01 Системное программирование по специальности 09.02.03 Программирование в компьютерных системах</w:t>
      </w:r>
    </w:p>
    <w:p w:rsidR="001D0330" w:rsidRPr="001D0330" w:rsidRDefault="001D0330" w:rsidP="001D0330">
      <w:pPr>
        <w:suppressAutoHyphens w:val="0"/>
        <w:autoSpaceDE w:val="0"/>
        <w:autoSpaceDN w:val="0"/>
        <w:adjustRightInd w:val="0"/>
        <w:spacing w:line="240" w:lineRule="auto"/>
        <w:ind w:firstLine="567"/>
        <w:jc w:val="both"/>
        <w:rPr>
          <w:i/>
          <w:kern w:val="0"/>
          <w:lang w:eastAsia="ru-RU"/>
        </w:rPr>
      </w:pPr>
      <w:r w:rsidRPr="001D0330">
        <w:rPr>
          <w:rFonts w:eastAsia="Calibri"/>
        </w:rPr>
        <w:t>Комплект</w:t>
      </w:r>
      <w:r w:rsidRPr="001D0330">
        <w:rPr>
          <w:kern w:val="0"/>
          <w:lang w:eastAsia="ru-RU"/>
        </w:rPr>
        <w:t xml:space="preserve"> контрольно-оценочных средств позволяет оценивать освоение умений и усвоение знаний.</w:t>
      </w:r>
    </w:p>
    <w:p w:rsidR="000F6746" w:rsidRPr="0027372D" w:rsidRDefault="000F6746" w:rsidP="001D0330">
      <w:pPr>
        <w:suppressAutoHyphens w:val="0"/>
        <w:autoSpaceDE w:val="0"/>
        <w:autoSpaceDN w:val="0"/>
        <w:adjustRightInd w:val="0"/>
        <w:spacing w:line="240" w:lineRule="auto"/>
        <w:ind w:firstLine="567"/>
        <w:jc w:val="right"/>
        <w:rPr>
          <w:b/>
          <w:kern w:val="0"/>
          <w:lang w:eastAsia="ru-RU"/>
        </w:rPr>
      </w:pPr>
      <w:r w:rsidRPr="0027372D">
        <w:rPr>
          <w:b/>
          <w:kern w:val="0"/>
          <w:lang w:eastAsia="ru-RU"/>
        </w:rPr>
        <w:t>Таблица 4.</w:t>
      </w:r>
    </w:p>
    <w:p w:rsidR="000F6746" w:rsidRPr="00E517A1" w:rsidRDefault="000F6746" w:rsidP="000F6746">
      <w:pPr>
        <w:suppressAutoHyphens w:val="0"/>
        <w:autoSpaceDE w:val="0"/>
        <w:autoSpaceDN w:val="0"/>
        <w:adjustRightInd w:val="0"/>
        <w:spacing w:line="240" w:lineRule="auto"/>
        <w:ind w:firstLine="567"/>
        <w:jc w:val="both"/>
        <w:rPr>
          <w:b/>
          <w:kern w:val="0"/>
          <w:lang w:eastAsia="ru-RU"/>
        </w:rPr>
      </w:pPr>
      <w:r w:rsidRPr="00E517A1">
        <w:rPr>
          <w:b/>
          <w:kern w:val="0"/>
          <w:lang w:eastAsia="ru-RU"/>
        </w:rPr>
        <w:t>Показатели оценки освоенных умений и знаний</w:t>
      </w:r>
    </w:p>
    <w:tbl>
      <w:tblPr>
        <w:tblStyle w:val="aff4"/>
        <w:tblW w:w="0" w:type="auto"/>
        <w:tblLook w:val="04A0" w:firstRow="1" w:lastRow="0" w:firstColumn="1" w:lastColumn="0" w:noHBand="0" w:noVBand="1"/>
      </w:tblPr>
      <w:tblGrid>
        <w:gridCol w:w="3369"/>
        <w:gridCol w:w="3766"/>
        <w:gridCol w:w="3002"/>
      </w:tblGrid>
      <w:tr w:rsidR="000F6746" w:rsidRPr="003740A7" w:rsidTr="000B4ED2">
        <w:tc>
          <w:tcPr>
            <w:tcW w:w="3369" w:type="dxa"/>
          </w:tcPr>
          <w:p w:rsidR="000F6746" w:rsidRPr="003740A7" w:rsidRDefault="000F6746" w:rsidP="000B4ED2">
            <w:pPr>
              <w:suppressAutoHyphens w:val="0"/>
              <w:autoSpaceDE w:val="0"/>
              <w:autoSpaceDN w:val="0"/>
              <w:adjustRightInd w:val="0"/>
              <w:spacing w:line="240" w:lineRule="auto"/>
              <w:ind w:firstLine="567"/>
              <w:jc w:val="both"/>
              <w:rPr>
                <w:kern w:val="0"/>
                <w:lang w:eastAsia="ru-RU"/>
              </w:rPr>
            </w:pPr>
            <w:r w:rsidRPr="003740A7">
              <w:rPr>
                <w:b/>
                <w:kern w:val="0"/>
                <w:lang w:eastAsia="ru-RU"/>
              </w:rPr>
              <w:t>Результаты (освоенные умения и усвоенные знания)</w:t>
            </w:r>
          </w:p>
        </w:tc>
        <w:tc>
          <w:tcPr>
            <w:tcW w:w="0" w:type="auto"/>
          </w:tcPr>
          <w:p w:rsidR="000F6746" w:rsidRPr="003740A7" w:rsidRDefault="000F6746" w:rsidP="000B4ED2">
            <w:pPr>
              <w:suppressAutoHyphens w:val="0"/>
              <w:autoSpaceDE w:val="0"/>
              <w:autoSpaceDN w:val="0"/>
              <w:adjustRightInd w:val="0"/>
              <w:spacing w:line="240" w:lineRule="auto"/>
              <w:ind w:firstLine="567"/>
              <w:jc w:val="both"/>
              <w:rPr>
                <w:kern w:val="0"/>
                <w:lang w:eastAsia="ru-RU"/>
              </w:rPr>
            </w:pPr>
            <w:r w:rsidRPr="003740A7">
              <w:rPr>
                <w:b/>
                <w:kern w:val="0"/>
                <w:lang w:eastAsia="ru-RU"/>
              </w:rPr>
              <w:t>Основные показатели</w:t>
            </w:r>
          </w:p>
        </w:tc>
        <w:tc>
          <w:tcPr>
            <w:tcW w:w="0" w:type="auto"/>
          </w:tcPr>
          <w:p w:rsidR="000F6746" w:rsidRPr="003740A7" w:rsidRDefault="000F6746" w:rsidP="000B4ED2">
            <w:pPr>
              <w:suppressAutoHyphens w:val="0"/>
              <w:autoSpaceDE w:val="0"/>
              <w:autoSpaceDN w:val="0"/>
              <w:adjustRightInd w:val="0"/>
              <w:spacing w:line="240" w:lineRule="auto"/>
              <w:jc w:val="both"/>
              <w:rPr>
                <w:b/>
                <w:kern w:val="0"/>
                <w:lang w:eastAsia="ru-RU"/>
              </w:rPr>
            </w:pPr>
            <w:r w:rsidRPr="003740A7">
              <w:rPr>
                <w:b/>
                <w:kern w:val="0"/>
                <w:lang w:eastAsia="ru-RU"/>
              </w:rPr>
              <w:t>Формы, методы контроля и оценки</w:t>
            </w:r>
          </w:p>
        </w:tc>
      </w:tr>
      <w:tr w:rsidR="000F6746" w:rsidRPr="003740A7" w:rsidTr="000B4ED2">
        <w:tc>
          <w:tcPr>
            <w:tcW w:w="3369" w:type="dxa"/>
          </w:tcPr>
          <w:p w:rsidR="000F6746" w:rsidRPr="003740A7" w:rsidRDefault="000F6746" w:rsidP="000B4ED2">
            <w:pPr>
              <w:suppressAutoHyphens w:val="0"/>
              <w:autoSpaceDE w:val="0"/>
              <w:autoSpaceDN w:val="0"/>
              <w:adjustRightInd w:val="0"/>
              <w:spacing w:line="240" w:lineRule="auto"/>
              <w:ind w:firstLine="567"/>
              <w:jc w:val="both"/>
              <w:rPr>
                <w:kern w:val="0"/>
                <w:lang w:eastAsia="ru-RU"/>
              </w:rPr>
            </w:pPr>
            <w:r w:rsidRPr="003740A7">
              <w:rPr>
                <w:b/>
                <w:bCs/>
                <w:kern w:val="0"/>
                <w:lang w:eastAsia="ru-RU"/>
              </w:rPr>
              <w:t>Умения:</w:t>
            </w:r>
          </w:p>
        </w:tc>
        <w:tc>
          <w:tcPr>
            <w:tcW w:w="0" w:type="auto"/>
          </w:tcPr>
          <w:p w:rsidR="000F6746" w:rsidRPr="003740A7" w:rsidRDefault="000F6746" w:rsidP="000B4ED2">
            <w:pPr>
              <w:suppressAutoHyphens w:val="0"/>
              <w:autoSpaceDE w:val="0"/>
              <w:autoSpaceDN w:val="0"/>
              <w:adjustRightInd w:val="0"/>
              <w:spacing w:line="240" w:lineRule="auto"/>
              <w:ind w:firstLine="567"/>
              <w:jc w:val="both"/>
              <w:rPr>
                <w:kern w:val="0"/>
                <w:lang w:eastAsia="ru-RU"/>
              </w:rPr>
            </w:pPr>
          </w:p>
        </w:tc>
        <w:tc>
          <w:tcPr>
            <w:tcW w:w="0" w:type="auto"/>
          </w:tcPr>
          <w:p w:rsidR="000F6746" w:rsidRPr="003740A7" w:rsidRDefault="000F6746" w:rsidP="000B4ED2">
            <w:pPr>
              <w:suppressAutoHyphens w:val="0"/>
              <w:autoSpaceDE w:val="0"/>
              <w:autoSpaceDN w:val="0"/>
              <w:adjustRightInd w:val="0"/>
              <w:spacing w:line="240" w:lineRule="auto"/>
              <w:jc w:val="both"/>
              <w:rPr>
                <w:kern w:val="0"/>
                <w:lang w:eastAsia="ru-RU"/>
              </w:rPr>
            </w:pP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осуществлять разработку кода программного модуля на современных языках программирования;</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Разработку</w:t>
            </w:r>
            <w:r w:rsidRPr="0032691B">
              <w:rPr>
                <w:kern w:val="0"/>
                <w:lang w:eastAsia="ru-RU"/>
              </w:rPr>
              <w:t xml:space="preserve"> кода пр</w:t>
            </w:r>
            <w:r>
              <w:rPr>
                <w:kern w:val="0"/>
                <w:lang w:eastAsia="ru-RU"/>
              </w:rPr>
              <w:t>ограммного модуля осуществляет</w:t>
            </w:r>
            <w:r w:rsidRPr="0032691B">
              <w:rPr>
                <w:kern w:val="0"/>
                <w:lang w:eastAsia="ru-RU"/>
              </w:rPr>
              <w:t xml:space="preserve"> на современных языках программирования</w:t>
            </w:r>
          </w:p>
        </w:tc>
        <w:tc>
          <w:tcPr>
            <w:tcW w:w="0" w:type="auto"/>
          </w:tcPr>
          <w:p w:rsidR="000F6746" w:rsidRPr="003740A7" w:rsidRDefault="000F6746" w:rsidP="000B4ED2">
            <w:pPr>
              <w:suppressAutoHyphens w:val="0"/>
              <w:autoSpaceDE w:val="0"/>
              <w:autoSpaceDN w:val="0"/>
              <w:adjustRightInd w:val="0"/>
              <w:spacing w:line="240" w:lineRule="auto"/>
              <w:jc w:val="both"/>
              <w:rPr>
                <w:kern w:val="0"/>
                <w:lang w:eastAsia="ru-RU"/>
              </w:rPr>
            </w:pPr>
            <w:r>
              <w:rPr>
                <w:kern w:val="0"/>
                <w:lang w:eastAsia="ru-RU"/>
              </w:rPr>
              <w:t>Практические работы, лабораторные работы</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создавать программу по разработанному алгоритму как отдельный модуль;</w:t>
            </w:r>
          </w:p>
        </w:tc>
        <w:tc>
          <w:tcPr>
            <w:tcW w:w="0" w:type="auto"/>
          </w:tcPr>
          <w:p w:rsidR="000F6746" w:rsidRPr="0032691B"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Осуществляет</w:t>
            </w:r>
            <w:r w:rsidRPr="0032691B">
              <w:rPr>
                <w:kern w:val="0"/>
                <w:lang w:eastAsia="ru-RU"/>
              </w:rPr>
              <w:t xml:space="preserve"> создание программы по разработанному алгоритму как отдельного модуля;</w:t>
            </w:r>
          </w:p>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Осуществляет разработку</w:t>
            </w:r>
            <w:r w:rsidRPr="0032691B">
              <w:rPr>
                <w:kern w:val="0"/>
                <w:lang w:eastAsia="ru-RU"/>
              </w:rPr>
              <w:t xml:space="preserve"> кода программного продукта  на основе готовой спецификации на уровне модуля;</w:t>
            </w:r>
          </w:p>
        </w:tc>
        <w:tc>
          <w:tcPr>
            <w:tcW w:w="0" w:type="auto"/>
          </w:tcPr>
          <w:p w:rsidR="000F6746" w:rsidRPr="003740A7" w:rsidRDefault="000F6746" w:rsidP="000B4ED2">
            <w:pPr>
              <w:suppressAutoHyphens w:val="0"/>
              <w:autoSpaceDE w:val="0"/>
              <w:autoSpaceDN w:val="0"/>
              <w:adjustRightInd w:val="0"/>
              <w:spacing w:line="240" w:lineRule="auto"/>
              <w:jc w:val="both"/>
              <w:rPr>
                <w:kern w:val="0"/>
                <w:lang w:eastAsia="ru-RU"/>
              </w:rPr>
            </w:pPr>
            <w:r>
              <w:rPr>
                <w:kern w:val="0"/>
                <w:lang w:eastAsia="ru-RU"/>
              </w:rPr>
              <w:t>Практические работы, лабораторные работы</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выполнять отладку и тестирование программы на уровне модуля;</w:t>
            </w:r>
          </w:p>
        </w:tc>
        <w:tc>
          <w:tcPr>
            <w:tcW w:w="0" w:type="auto"/>
          </w:tcPr>
          <w:p w:rsidR="000F6746"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Производит отладку программы на уровне модуля в соответствии с требованиями к приложению;</w:t>
            </w:r>
          </w:p>
          <w:p w:rsidR="000F6746" w:rsidRPr="00A521CC"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Отладку</w:t>
            </w:r>
            <w:r w:rsidRPr="00A521CC">
              <w:rPr>
                <w:kern w:val="0"/>
                <w:lang w:eastAsia="ru-RU"/>
              </w:rPr>
              <w:t xml:space="preserve"> пр</w:t>
            </w:r>
            <w:r>
              <w:rPr>
                <w:kern w:val="0"/>
                <w:lang w:eastAsia="ru-RU"/>
              </w:rPr>
              <w:t>ограммных модулей осуществляет</w:t>
            </w:r>
            <w:r w:rsidRPr="00A521CC">
              <w:rPr>
                <w:kern w:val="0"/>
                <w:lang w:eastAsia="ru-RU"/>
              </w:rPr>
              <w:t xml:space="preserve"> с применением основных принципов </w:t>
            </w:r>
            <w:proofErr w:type="gramStart"/>
            <w:r w:rsidRPr="00A521CC">
              <w:rPr>
                <w:kern w:val="0"/>
                <w:lang w:eastAsia="ru-RU"/>
              </w:rPr>
              <w:t>отладки  программных</w:t>
            </w:r>
            <w:proofErr w:type="gramEnd"/>
            <w:r w:rsidRPr="00A521CC">
              <w:rPr>
                <w:kern w:val="0"/>
                <w:lang w:eastAsia="ru-RU"/>
              </w:rPr>
              <w:t xml:space="preserve"> продуктов;</w:t>
            </w:r>
          </w:p>
          <w:p w:rsidR="000F6746" w:rsidRPr="00A521CC"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lastRenderedPageBreak/>
              <w:t>Тестирование</w:t>
            </w:r>
            <w:r w:rsidRPr="00A521CC">
              <w:rPr>
                <w:kern w:val="0"/>
                <w:lang w:eastAsia="ru-RU"/>
              </w:rPr>
              <w:t xml:space="preserve"> пр</w:t>
            </w:r>
            <w:r>
              <w:rPr>
                <w:kern w:val="0"/>
                <w:lang w:eastAsia="ru-RU"/>
              </w:rPr>
              <w:t>ограммных модулей осуществляет</w:t>
            </w:r>
            <w:r w:rsidRPr="00A521CC">
              <w:rPr>
                <w:kern w:val="0"/>
                <w:lang w:eastAsia="ru-RU"/>
              </w:rPr>
              <w:t xml:space="preserve"> с применением основных принципов тестирования программных продуктов;</w:t>
            </w:r>
          </w:p>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Применяет инструментальные</w:t>
            </w:r>
            <w:r w:rsidRPr="00A521CC">
              <w:rPr>
                <w:kern w:val="0"/>
                <w:lang w:eastAsia="ru-RU"/>
              </w:rPr>
              <w:t xml:space="preserve"> средств</w:t>
            </w:r>
            <w:r>
              <w:rPr>
                <w:kern w:val="0"/>
                <w:lang w:eastAsia="ru-RU"/>
              </w:rPr>
              <w:t>а на этапах</w:t>
            </w:r>
            <w:r w:rsidRPr="00A521CC">
              <w:rPr>
                <w:kern w:val="0"/>
                <w:lang w:eastAsia="ru-RU"/>
              </w:rPr>
              <w:t xml:space="preserve"> отладки </w:t>
            </w:r>
            <w:r>
              <w:rPr>
                <w:kern w:val="0"/>
                <w:lang w:eastAsia="ru-RU"/>
              </w:rPr>
              <w:t xml:space="preserve">и тестирования </w:t>
            </w:r>
            <w:r w:rsidRPr="00A521CC">
              <w:rPr>
                <w:kern w:val="0"/>
                <w:lang w:eastAsia="ru-RU"/>
              </w:rPr>
              <w:t>программного продукта</w:t>
            </w:r>
          </w:p>
        </w:tc>
        <w:tc>
          <w:tcPr>
            <w:tcW w:w="0" w:type="auto"/>
          </w:tcPr>
          <w:p w:rsidR="000F6746" w:rsidRPr="003740A7" w:rsidRDefault="000F6746" w:rsidP="000B4ED2">
            <w:pPr>
              <w:suppressAutoHyphens w:val="0"/>
              <w:autoSpaceDE w:val="0"/>
              <w:autoSpaceDN w:val="0"/>
              <w:adjustRightInd w:val="0"/>
              <w:spacing w:line="240" w:lineRule="auto"/>
              <w:jc w:val="both"/>
              <w:rPr>
                <w:kern w:val="0"/>
                <w:lang w:eastAsia="ru-RU"/>
              </w:rPr>
            </w:pPr>
            <w:r>
              <w:rPr>
                <w:kern w:val="0"/>
                <w:lang w:eastAsia="ru-RU"/>
              </w:rPr>
              <w:lastRenderedPageBreak/>
              <w:t>Практические работы, лабораторные работы</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lastRenderedPageBreak/>
              <w:t>оформлять документацию на программные средства;</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Документацию оформляет в соответствии с требованиями</w:t>
            </w:r>
          </w:p>
        </w:tc>
        <w:tc>
          <w:tcPr>
            <w:tcW w:w="0" w:type="auto"/>
          </w:tcPr>
          <w:p w:rsidR="000F6746" w:rsidRPr="003740A7" w:rsidRDefault="000F6746" w:rsidP="000B4ED2">
            <w:pPr>
              <w:suppressAutoHyphens w:val="0"/>
              <w:autoSpaceDE w:val="0"/>
              <w:autoSpaceDN w:val="0"/>
              <w:adjustRightInd w:val="0"/>
              <w:spacing w:line="240" w:lineRule="auto"/>
              <w:jc w:val="both"/>
              <w:rPr>
                <w:kern w:val="0"/>
                <w:lang w:eastAsia="ru-RU"/>
              </w:rPr>
            </w:pPr>
            <w:r>
              <w:rPr>
                <w:kern w:val="0"/>
                <w:lang w:eastAsia="ru-RU"/>
              </w:rPr>
              <w:t>Лабораторные работы</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использовать инструментальные средства для автоматизации оформления документации;</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 xml:space="preserve">Для </w:t>
            </w:r>
            <w:r w:rsidRPr="0032691B">
              <w:rPr>
                <w:kern w:val="0"/>
                <w:lang w:eastAsia="ru-RU"/>
              </w:rPr>
              <w:t>оформления документации</w:t>
            </w:r>
            <w:r>
              <w:rPr>
                <w:kern w:val="0"/>
                <w:lang w:eastAsia="ru-RU"/>
              </w:rPr>
              <w:t xml:space="preserve"> использует инструментальные средства.</w:t>
            </w:r>
          </w:p>
        </w:tc>
        <w:tc>
          <w:tcPr>
            <w:tcW w:w="0" w:type="auto"/>
          </w:tcPr>
          <w:p w:rsidR="000F6746" w:rsidRPr="003740A7" w:rsidRDefault="000F6746" w:rsidP="000B4ED2">
            <w:pPr>
              <w:suppressAutoHyphens w:val="0"/>
              <w:autoSpaceDE w:val="0"/>
              <w:autoSpaceDN w:val="0"/>
              <w:adjustRightInd w:val="0"/>
              <w:spacing w:line="240" w:lineRule="auto"/>
              <w:jc w:val="both"/>
              <w:rPr>
                <w:kern w:val="0"/>
                <w:lang w:eastAsia="ru-RU"/>
              </w:rPr>
            </w:pPr>
            <w:r>
              <w:rPr>
                <w:kern w:val="0"/>
                <w:lang w:eastAsia="ru-RU"/>
              </w:rPr>
              <w:t>Лабораторные работы</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firstLine="567"/>
              <w:jc w:val="both"/>
              <w:rPr>
                <w:b/>
                <w:kern w:val="0"/>
                <w:lang w:eastAsia="ru-RU"/>
              </w:rPr>
            </w:pPr>
            <w:r w:rsidRPr="0032691B">
              <w:rPr>
                <w:b/>
                <w:bCs/>
                <w:kern w:val="0"/>
                <w:lang w:eastAsia="ru-RU"/>
              </w:rPr>
              <w:t>знать:</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b/>
                <w:bCs/>
                <w:kern w:val="0"/>
                <w:lang w:eastAsia="ru-RU"/>
              </w:rPr>
            </w:pPr>
          </w:p>
        </w:tc>
        <w:tc>
          <w:tcPr>
            <w:tcW w:w="0" w:type="auto"/>
          </w:tcPr>
          <w:p w:rsidR="000F6746" w:rsidRPr="003740A7" w:rsidRDefault="000F6746" w:rsidP="000B4ED2">
            <w:pPr>
              <w:suppressAutoHyphens w:val="0"/>
              <w:autoSpaceDE w:val="0"/>
              <w:autoSpaceDN w:val="0"/>
              <w:adjustRightInd w:val="0"/>
              <w:spacing w:line="240" w:lineRule="auto"/>
              <w:jc w:val="both"/>
              <w:rPr>
                <w:b/>
                <w:bCs/>
                <w:kern w:val="0"/>
                <w:lang w:eastAsia="ru-RU"/>
              </w:rPr>
            </w:pP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b/>
                <w:bCs/>
                <w:kern w:val="0"/>
                <w:lang w:eastAsia="ru-RU"/>
              </w:rPr>
            </w:pPr>
            <w:r w:rsidRPr="0032691B">
              <w:rPr>
                <w:bCs/>
                <w:kern w:val="0"/>
                <w:lang w:eastAsia="ru-RU"/>
              </w:rPr>
              <w:t>основные этапы разработки программного обеспечения;</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b/>
                <w:bCs/>
                <w:kern w:val="0"/>
                <w:lang w:eastAsia="ru-RU"/>
              </w:rPr>
            </w:pPr>
            <w:r w:rsidRPr="00160340">
              <w:rPr>
                <w:bCs/>
                <w:kern w:val="0"/>
                <w:lang w:eastAsia="ru-RU"/>
              </w:rPr>
              <w:t>Воспроизводит</w:t>
            </w:r>
            <w:r w:rsidRPr="0032691B">
              <w:rPr>
                <w:bCs/>
                <w:kern w:val="0"/>
                <w:lang w:eastAsia="ru-RU"/>
              </w:rPr>
              <w:t>этапы разработки программного обеспечения;</w:t>
            </w:r>
          </w:p>
        </w:tc>
        <w:tc>
          <w:tcPr>
            <w:tcW w:w="0" w:type="auto"/>
          </w:tcPr>
          <w:p w:rsidR="000F6746" w:rsidRDefault="000F6746" w:rsidP="000B4ED2">
            <w:pPr>
              <w:suppressAutoHyphens w:val="0"/>
              <w:autoSpaceDE w:val="0"/>
              <w:autoSpaceDN w:val="0"/>
              <w:adjustRightInd w:val="0"/>
              <w:spacing w:line="240" w:lineRule="auto"/>
              <w:jc w:val="both"/>
            </w:pPr>
            <w:r>
              <w:t>Дифференцированный зачет по МДК</w:t>
            </w:r>
          </w:p>
          <w:p w:rsidR="000F6746" w:rsidRPr="003740A7" w:rsidRDefault="000F6746" w:rsidP="000B4ED2">
            <w:pPr>
              <w:suppressAutoHyphens w:val="0"/>
              <w:autoSpaceDE w:val="0"/>
              <w:autoSpaceDN w:val="0"/>
              <w:adjustRightInd w:val="0"/>
              <w:spacing w:line="240" w:lineRule="auto"/>
              <w:jc w:val="both"/>
              <w:rPr>
                <w:b/>
                <w:bCs/>
                <w:kern w:val="0"/>
                <w:lang w:eastAsia="ru-RU"/>
              </w:rPr>
            </w:pPr>
            <w:r>
              <w:t>Квалификационный экзамен</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bCs/>
                <w:kern w:val="0"/>
                <w:lang w:eastAsia="ru-RU"/>
              </w:rPr>
              <w:t>основные принципы технологии структурного и объектно-ориентированного программирования;</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bCs/>
                <w:kern w:val="0"/>
                <w:lang w:eastAsia="ru-RU"/>
              </w:rPr>
              <w:t xml:space="preserve">Называет </w:t>
            </w:r>
            <w:r w:rsidRPr="0032691B">
              <w:rPr>
                <w:bCs/>
                <w:kern w:val="0"/>
                <w:lang w:eastAsia="ru-RU"/>
              </w:rPr>
              <w:t>принципы технологии структурного и объектно-ориентированного программирования;</w:t>
            </w:r>
          </w:p>
        </w:tc>
        <w:tc>
          <w:tcPr>
            <w:tcW w:w="0" w:type="auto"/>
          </w:tcPr>
          <w:p w:rsidR="000F6746" w:rsidRDefault="000F6746" w:rsidP="000B4ED2">
            <w:pPr>
              <w:suppressAutoHyphens w:val="0"/>
              <w:autoSpaceDE w:val="0"/>
              <w:autoSpaceDN w:val="0"/>
              <w:adjustRightInd w:val="0"/>
              <w:spacing w:line="240" w:lineRule="auto"/>
              <w:jc w:val="both"/>
              <w:rPr>
                <w:kern w:val="0"/>
                <w:lang w:eastAsia="ru-RU"/>
              </w:rPr>
            </w:pPr>
            <w:r>
              <w:rPr>
                <w:kern w:val="0"/>
                <w:lang w:eastAsia="ru-RU"/>
              </w:rPr>
              <w:t>Практические работы, лабораторные работы</w:t>
            </w:r>
          </w:p>
          <w:p w:rsidR="000F6746" w:rsidRDefault="000F6746" w:rsidP="000B4ED2">
            <w:pPr>
              <w:suppressAutoHyphens w:val="0"/>
              <w:autoSpaceDE w:val="0"/>
              <w:autoSpaceDN w:val="0"/>
              <w:adjustRightInd w:val="0"/>
              <w:spacing w:line="240" w:lineRule="auto"/>
              <w:jc w:val="both"/>
            </w:pPr>
            <w:r>
              <w:t>Дифференцированный зачет по МДК</w:t>
            </w:r>
          </w:p>
          <w:p w:rsidR="000F6746" w:rsidRPr="003740A7" w:rsidRDefault="000F6746" w:rsidP="000B4ED2">
            <w:pPr>
              <w:suppressAutoHyphens w:val="0"/>
              <w:autoSpaceDE w:val="0"/>
              <w:autoSpaceDN w:val="0"/>
              <w:adjustRightInd w:val="0"/>
              <w:spacing w:line="240" w:lineRule="auto"/>
              <w:jc w:val="both"/>
              <w:rPr>
                <w:kern w:val="0"/>
                <w:lang w:eastAsia="ru-RU"/>
              </w:rPr>
            </w:pPr>
            <w:r>
              <w:t>Квалификационный</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bCs/>
                <w:kern w:val="0"/>
                <w:lang w:eastAsia="ru-RU"/>
              </w:rPr>
              <w:t>основные принципы отладки и тестирования программных продуктов;</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 xml:space="preserve">Воспроизводит </w:t>
            </w:r>
            <w:r w:rsidRPr="0032691B">
              <w:rPr>
                <w:bCs/>
                <w:kern w:val="0"/>
                <w:lang w:eastAsia="ru-RU"/>
              </w:rPr>
              <w:t>принципы отладки и тестирования программных продуктов</w:t>
            </w:r>
          </w:p>
        </w:tc>
        <w:tc>
          <w:tcPr>
            <w:tcW w:w="0" w:type="auto"/>
          </w:tcPr>
          <w:p w:rsidR="000F6746" w:rsidRDefault="000F6746" w:rsidP="000B4ED2">
            <w:pPr>
              <w:suppressAutoHyphens w:val="0"/>
              <w:autoSpaceDE w:val="0"/>
              <w:autoSpaceDN w:val="0"/>
              <w:adjustRightInd w:val="0"/>
              <w:spacing w:line="240" w:lineRule="auto"/>
              <w:jc w:val="both"/>
              <w:rPr>
                <w:kern w:val="0"/>
                <w:lang w:eastAsia="ru-RU"/>
              </w:rPr>
            </w:pPr>
            <w:r>
              <w:rPr>
                <w:kern w:val="0"/>
                <w:lang w:eastAsia="ru-RU"/>
              </w:rPr>
              <w:t>Устный опрос, практические работы, лабораторные работы</w:t>
            </w:r>
          </w:p>
          <w:p w:rsidR="000F6746" w:rsidRPr="003740A7" w:rsidRDefault="000F6746" w:rsidP="000B4ED2">
            <w:pPr>
              <w:suppressAutoHyphens w:val="0"/>
              <w:autoSpaceDE w:val="0"/>
              <w:autoSpaceDN w:val="0"/>
              <w:adjustRightInd w:val="0"/>
              <w:spacing w:line="240" w:lineRule="auto"/>
              <w:jc w:val="both"/>
              <w:rPr>
                <w:kern w:val="0"/>
                <w:lang w:eastAsia="ru-RU"/>
              </w:rPr>
            </w:pPr>
            <w:r>
              <w:t>Квалификационный экзамен</w:t>
            </w:r>
          </w:p>
        </w:tc>
      </w:tr>
      <w:tr w:rsidR="000F6746" w:rsidRPr="003740A7" w:rsidTr="000B4ED2">
        <w:tc>
          <w:tcPr>
            <w:tcW w:w="3369"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bCs/>
                <w:kern w:val="0"/>
                <w:lang w:eastAsia="ru-RU"/>
              </w:rPr>
              <w:t>методы и средства разработки технической документации</w:t>
            </w:r>
          </w:p>
        </w:tc>
        <w:tc>
          <w:tcPr>
            <w:tcW w:w="0" w:type="auto"/>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Воспроизводит</w:t>
            </w:r>
            <w:r w:rsidRPr="0032691B">
              <w:rPr>
                <w:bCs/>
                <w:kern w:val="0"/>
                <w:lang w:eastAsia="ru-RU"/>
              </w:rPr>
              <w:t xml:space="preserve"> методы и средства разработки технической документации</w:t>
            </w:r>
          </w:p>
        </w:tc>
        <w:tc>
          <w:tcPr>
            <w:tcW w:w="0" w:type="auto"/>
          </w:tcPr>
          <w:p w:rsidR="000F6746" w:rsidRDefault="000F6746" w:rsidP="000B4ED2">
            <w:pPr>
              <w:suppressAutoHyphens w:val="0"/>
              <w:autoSpaceDE w:val="0"/>
              <w:autoSpaceDN w:val="0"/>
              <w:adjustRightInd w:val="0"/>
              <w:spacing w:line="240" w:lineRule="auto"/>
              <w:jc w:val="both"/>
              <w:rPr>
                <w:kern w:val="0"/>
                <w:lang w:eastAsia="ru-RU"/>
              </w:rPr>
            </w:pPr>
            <w:r>
              <w:rPr>
                <w:kern w:val="0"/>
                <w:lang w:eastAsia="ru-RU"/>
              </w:rPr>
              <w:t>Устный опрос, лабораторные работы</w:t>
            </w:r>
          </w:p>
          <w:p w:rsidR="000F6746" w:rsidRPr="003740A7" w:rsidRDefault="000F6746" w:rsidP="000B4ED2">
            <w:pPr>
              <w:suppressAutoHyphens w:val="0"/>
              <w:autoSpaceDE w:val="0"/>
              <w:autoSpaceDN w:val="0"/>
              <w:adjustRightInd w:val="0"/>
              <w:spacing w:line="240" w:lineRule="auto"/>
              <w:jc w:val="both"/>
              <w:rPr>
                <w:kern w:val="0"/>
                <w:lang w:eastAsia="ru-RU"/>
              </w:rPr>
            </w:pPr>
            <w:r>
              <w:t>Квалификационный экзамен</w:t>
            </w:r>
          </w:p>
        </w:tc>
      </w:tr>
    </w:tbl>
    <w:p w:rsidR="000F6746" w:rsidRDefault="000F6746" w:rsidP="000F6746">
      <w:pPr>
        <w:suppressAutoHyphens w:val="0"/>
        <w:autoSpaceDE w:val="0"/>
        <w:autoSpaceDN w:val="0"/>
        <w:adjustRightInd w:val="0"/>
        <w:spacing w:line="240" w:lineRule="auto"/>
        <w:ind w:firstLine="567"/>
        <w:jc w:val="both"/>
        <w:rPr>
          <w:color w:val="FF0000"/>
          <w:kern w:val="0"/>
          <w:lang w:eastAsia="ru-RU"/>
        </w:rPr>
      </w:pPr>
    </w:p>
    <w:p w:rsidR="000F6746" w:rsidRDefault="000F6746" w:rsidP="000F6746">
      <w:pPr>
        <w:jc w:val="center"/>
        <w:rPr>
          <w:b/>
        </w:rPr>
      </w:pPr>
    </w:p>
    <w:p w:rsidR="000F6746" w:rsidRPr="007B68C5" w:rsidRDefault="000F6746" w:rsidP="007B68C5">
      <w:pPr>
        <w:pStyle w:val="afc"/>
        <w:numPr>
          <w:ilvl w:val="1"/>
          <w:numId w:val="86"/>
        </w:numPr>
        <w:rPr>
          <w:b/>
        </w:rPr>
      </w:pPr>
      <w:r w:rsidRPr="007B68C5">
        <w:rPr>
          <w:b/>
        </w:rPr>
        <w:t xml:space="preserve">Организация контроля и оценки </w:t>
      </w:r>
    </w:p>
    <w:p w:rsidR="000F6746" w:rsidRPr="0027372D" w:rsidRDefault="000F6746" w:rsidP="000F6746">
      <w:pPr>
        <w:suppressAutoHyphens w:val="0"/>
        <w:autoSpaceDE w:val="0"/>
        <w:autoSpaceDN w:val="0"/>
        <w:adjustRightInd w:val="0"/>
        <w:spacing w:line="240" w:lineRule="auto"/>
        <w:ind w:firstLine="567"/>
        <w:jc w:val="both"/>
        <w:rPr>
          <w:b/>
          <w:kern w:val="0"/>
          <w:lang w:eastAsia="ru-RU"/>
        </w:rPr>
      </w:pPr>
      <w:r>
        <w:t>К</w:t>
      </w:r>
      <w:r w:rsidRPr="008E4253">
        <w:t>онтроль осв</w:t>
      </w:r>
      <w:r>
        <w:t xml:space="preserve">оения </w:t>
      </w:r>
      <w:r w:rsidRPr="0027372D">
        <w:rPr>
          <w:kern w:val="0"/>
          <w:lang w:eastAsia="ru-RU"/>
        </w:rPr>
        <w:t>МДК 01.01 Системное программирование</w:t>
      </w:r>
      <w:r w:rsidR="007B68C5">
        <w:rPr>
          <w:kern w:val="0"/>
          <w:lang w:eastAsia="ru-RU"/>
        </w:rPr>
        <w:t xml:space="preserve"> </w:t>
      </w:r>
      <w:r w:rsidRPr="008E4253">
        <w:t>осуществляется в форме дифференцированного зачета.</w:t>
      </w:r>
    </w:p>
    <w:bookmarkEnd w:id="0"/>
    <w:p w:rsidR="000F6746" w:rsidRPr="008E4253" w:rsidRDefault="000F6746" w:rsidP="000F6746">
      <w:pPr>
        <w:ind w:firstLine="426"/>
        <w:jc w:val="both"/>
      </w:pPr>
      <w:r w:rsidRPr="008E4253">
        <w:t xml:space="preserve">Зачет </w:t>
      </w:r>
      <w:proofErr w:type="gramStart"/>
      <w:r w:rsidRPr="008E4253">
        <w:t>проводится  в</w:t>
      </w:r>
      <w:proofErr w:type="gramEnd"/>
      <w:r w:rsidRPr="008E4253">
        <w:t xml:space="preserve"> виде  выполнения электронных тестов на сайте </w:t>
      </w:r>
      <w:r w:rsidRPr="008E4253">
        <w:rPr>
          <w:lang w:val="en-US"/>
        </w:rPr>
        <w:t>test</w:t>
      </w:r>
      <w:r w:rsidRPr="008E4253">
        <w:t>.</w:t>
      </w:r>
      <w:r w:rsidRPr="008E4253">
        <w:rPr>
          <w:lang w:val="en-US"/>
        </w:rPr>
        <w:t>dpk</w:t>
      </w:r>
      <w:r w:rsidRPr="008E4253">
        <w:t>.</w:t>
      </w:r>
      <w:r w:rsidRPr="008E4253">
        <w:rPr>
          <w:lang w:val="en-US"/>
        </w:rPr>
        <w:t>su</w:t>
      </w:r>
      <w:r w:rsidRPr="008E4253">
        <w:t>/</w:t>
      </w:r>
      <w:r w:rsidRPr="008E4253">
        <w:rPr>
          <w:lang w:val="en-US"/>
        </w:rPr>
        <w:t>moodle</w:t>
      </w:r>
      <w:r w:rsidRPr="008E4253">
        <w:t xml:space="preserve"> и демонстрации результатов проектной работы. При неудовлетворительном оценивании проекта, студент не допускается к выполнению теста.</w:t>
      </w:r>
    </w:p>
    <w:p w:rsidR="000F6746" w:rsidRPr="008E4253" w:rsidRDefault="000F6746" w:rsidP="000F6746">
      <w:pPr>
        <w:ind w:firstLine="426"/>
        <w:jc w:val="both"/>
      </w:pPr>
      <w:r w:rsidRPr="008E4253">
        <w:t xml:space="preserve">В комплекте тестовых заданий используются следующие формы тестовых заданий: выбор одного или нескольких вариантов ответа из предложенного множества, задание на установление правильной последовательности, задание на соответствие. </w:t>
      </w:r>
    </w:p>
    <w:p w:rsidR="000F6746" w:rsidRPr="008E4253" w:rsidRDefault="000F6746" w:rsidP="000F6746">
      <w:pPr>
        <w:ind w:firstLine="426"/>
        <w:jc w:val="both"/>
      </w:pPr>
      <w:r w:rsidRPr="008E4253">
        <w:t xml:space="preserve">Условием положительной аттестации на </w:t>
      </w:r>
      <w:proofErr w:type="gramStart"/>
      <w:r w:rsidRPr="008E4253">
        <w:t>зачете  является</w:t>
      </w:r>
      <w:proofErr w:type="gramEnd"/>
      <w:r w:rsidRPr="008E4253">
        <w:t xml:space="preserve"> положительная оценка усвоения всех знаний и освоения всех умений по всем контролируемым показателям.</w:t>
      </w:r>
    </w:p>
    <w:p w:rsidR="000F6746" w:rsidRDefault="000F6746" w:rsidP="000F6746">
      <w:pPr>
        <w:rPr>
          <w:b/>
        </w:rPr>
      </w:pPr>
    </w:p>
    <w:p w:rsidR="00931B07" w:rsidRPr="00931B07" w:rsidRDefault="00931B07" w:rsidP="000F6746">
      <w:pPr>
        <w:rPr>
          <w:b/>
        </w:rPr>
      </w:pPr>
      <w:r w:rsidRPr="00931B07">
        <w:rPr>
          <w:b/>
        </w:rPr>
        <w:t>Контрольно- измерительные материалы для оценки освоенных знаний и умений</w:t>
      </w:r>
      <w:r w:rsidRPr="00931B07">
        <w:rPr>
          <w:b/>
        </w:rPr>
        <w:t xml:space="preserve"> </w:t>
      </w:r>
    </w:p>
    <w:p w:rsidR="000F6746" w:rsidRDefault="000F6746" w:rsidP="000F6746">
      <w:pPr>
        <w:rPr>
          <w:b/>
        </w:rPr>
      </w:pPr>
      <w:r w:rsidRPr="00C05E0B">
        <w:rPr>
          <w:b/>
        </w:rPr>
        <w:t>Тестовые задания</w:t>
      </w:r>
    </w:p>
    <w:p w:rsidR="000F6746" w:rsidRPr="000F47A8" w:rsidRDefault="000F6746" w:rsidP="000F6746">
      <w:pPr>
        <w:suppressAutoHyphens w:val="0"/>
        <w:autoSpaceDE w:val="0"/>
        <w:autoSpaceDN w:val="0"/>
        <w:adjustRightInd w:val="0"/>
        <w:spacing w:line="240" w:lineRule="auto"/>
        <w:ind w:firstLine="567"/>
        <w:jc w:val="both"/>
        <w:rPr>
          <w:kern w:val="0"/>
          <w:lang w:eastAsia="ru-RU"/>
        </w:rPr>
      </w:pPr>
    </w:p>
    <w:p w:rsidR="000F6746" w:rsidRDefault="000F6746" w:rsidP="000F6746">
      <w:pPr>
        <w:pStyle w:val="afc"/>
        <w:numPr>
          <w:ilvl w:val="0"/>
          <w:numId w:val="10"/>
        </w:numPr>
        <w:ind w:left="284" w:hanging="284"/>
      </w:pPr>
      <w:r>
        <w:t>Поставьте этапы программирования в порядке их появления</w:t>
      </w:r>
    </w:p>
    <w:p w:rsidR="000F6746" w:rsidRPr="00D275DE" w:rsidRDefault="000F6746" w:rsidP="000F6746">
      <w:pPr>
        <w:tabs>
          <w:tab w:val="left" w:pos="14687"/>
        </w:tabs>
        <w:suppressAutoHyphens w:val="0"/>
        <w:spacing w:line="240" w:lineRule="auto"/>
        <w:rPr>
          <w:kern w:val="0"/>
          <w:lang w:eastAsia="ru-RU"/>
        </w:rPr>
      </w:pPr>
      <w:r>
        <w:rPr>
          <w:kern w:val="0"/>
          <w:lang w:eastAsia="ru-RU"/>
        </w:rPr>
        <w:t>1-</w:t>
      </w:r>
      <w:r w:rsidRPr="00D275DE">
        <w:rPr>
          <w:kern w:val="0"/>
          <w:lang w:eastAsia="ru-RU"/>
        </w:rPr>
        <w:t>объектный подход к программированию</w:t>
      </w:r>
    </w:p>
    <w:p w:rsidR="000F6746" w:rsidRPr="00D275DE" w:rsidRDefault="000F6746" w:rsidP="000F6746">
      <w:pPr>
        <w:tabs>
          <w:tab w:val="left" w:pos="14777"/>
        </w:tabs>
        <w:suppressAutoHyphens w:val="0"/>
        <w:spacing w:line="240" w:lineRule="auto"/>
        <w:rPr>
          <w:kern w:val="0"/>
          <w:lang w:eastAsia="ru-RU"/>
        </w:rPr>
      </w:pPr>
      <w:r>
        <w:rPr>
          <w:kern w:val="0"/>
          <w:lang w:eastAsia="ru-RU"/>
        </w:rPr>
        <w:lastRenderedPageBreak/>
        <w:t>2-</w:t>
      </w:r>
      <w:r w:rsidRPr="00D275DE">
        <w:rPr>
          <w:kern w:val="0"/>
          <w:lang w:eastAsia="ru-RU"/>
        </w:rPr>
        <w:t>структурный подход к программированию</w:t>
      </w:r>
    </w:p>
    <w:p w:rsidR="000F6746" w:rsidRDefault="000F6746" w:rsidP="000F6746">
      <w:pPr>
        <w:tabs>
          <w:tab w:val="left" w:pos="14837"/>
        </w:tabs>
        <w:suppressAutoHyphens w:val="0"/>
        <w:spacing w:line="240" w:lineRule="auto"/>
        <w:rPr>
          <w:kern w:val="0"/>
          <w:lang w:eastAsia="ru-RU"/>
        </w:rPr>
      </w:pPr>
      <w:r>
        <w:rPr>
          <w:kern w:val="0"/>
          <w:lang w:eastAsia="ru-RU"/>
        </w:rPr>
        <w:t>3-</w:t>
      </w:r>
      <w:r w:rsidRPr="00D275DE">
        <w:rPr>
          <w:kern w:val="0"/>
          <w:lang w:eastAsia="ru-RU"/>
        </w:rPr>
        <w:t>компонентный подход и CASE-технологии</w:t>
      </w:r>
    </w:p>
    <w:p w:rsidR="000F6746" w:rsidRDefault="000F6746" w:rsidP="000F6746">
      <w:pPr>
        <w:tabs>
          <w:tab w:val="left" w:pos="14837"/>
        </w:tabs>
        <w:suppressAutoHyphens w:val="0"/>
        <w:spacing w:line="240" w:lineRule="auto"/>
        <w:rPr>
          <w:kern w:val="0"/>
          <w:lang w:eastAsia="ru-RU"/>
        </w:rPr>
      </w:pPr>
      <w:r>
        <w:rPr>
          <w:kern w:val="0"/>
          <w:lang w:eastAsia="ru-RU"/>
        </w:rPr>
        <w:t>4-</w:t>
      </w:r>
      <w:r w:rsidRPr="00D275DE">
        <w:rPr>
          <w:kern w:val="0"/>
          <w:lang w:eastAsia="ru-RU"/>
        </w:rPr>
        <w:t>стихийное» программирование</w:t>
      </w:r>
    </w:p>
    <w:p w:rsidR="000F6746" w:rsidRDefault="000F6746" w:rsidP="000F6746">
      <w:pPr>
        <w:tabs>
          <w:tab w:val="left" w:pos="14837"/>
        </w:tabs>
        <w:suppressAutoHyphens w:val="0"/>
        <w:spacing w:line="240" w:lineRule="auto"/>
        <w:rPr>
          <w:kern w:val="0"/>
          <w:lang w:eastAsia="ru-RU"/>
        </w:rPr>
      </w:pPr>
    </w:p>
    <w:p w:rsidR="000F6746" w:rsidRDefault="000F6746" w:rsidP="000F6746">
      <w:pPr>
        <w:pStyle w:val="afc"/>
        <w:numPr>
          <w:ilvl w:val="0"/>
          <w:numId w:val="10"/>
        </w:numPr>
        <w:ind w:left="284" w:hanging="284"/>
        <w:rPr>
          <w:lang w:eastAsia="ru-RU"/>
        </w:rPr>
      </w:pPr>
      <w:r>
        <w:t>Выберите объектно-ориентированные языки программирования:</w:t>
      </w:r>
    </w:p>
    <w:p w:rsidR="000F6746" w:rsidRPr="00AD1B3E" w:rsidRDefault="000F6746" w:rsidP="000F6746">
      <w:pPr>
        <w:pStyle w:val="afc"/>
        <w:numPr>
          <w:ilvl w:val="0"/>
          <w:numId w:val="27"/>
        </w:numPr>
        <w:tabs>
          <w:tab w:val="left" w:pos="126"/>
          <w:tab w:val="left" w:pos="2365"/>
        </w:tabs>
        <w:rPr>
          <w:lang w:eastAsia="ru-RU"/>
        </w:rPr>
      </w:pPr>
      <w:r w:rsidRPr="005357D9">
        <w:rPr>
          <w:lang w:eastAsia="ru-RU"/>
        </w:rPr>
        <w:t xml:space="preserve">Ада </w:t>
      </w:r>
      <w:r w:rsidRPr="00AD1B3E">
        <w:rPr>
          <w:lang w:eastAsia="ru-RU"/>
        </w:rPr>
        <w:tab/>
      </w:r>
    </w:p>
    <w:p w:rsidR="000F6746" w:rsidRPr="00AD1B3E" w:rsidRDefault="000F6746" w:rsidP="000F6746">
      <w:pPr>
        <w:pStyle w:val="afc"/>
        <w:numPr>
          <w:ilvl w:val="0"/>
          <w:numId w:val="27"/>
        </w:numPr>
        <w:tabs>
          <w:tab w:val="left" w:pos="126"/>
          <w:tab w:val="left" w:pos="2365"/>
        </w:tabs>
        <w:rPr>
          <w:lang w:eastAsia="ru-RU"/>
        </w:rPr>
      </w:pPr>
      <w:r w:rsidRPr="005357D9">
        <w:rPr>
          <w:lang w:eastAsia="ru-RU"/>
        </w:rPr>
        <w:t xml:space="preserve">Ассемблер </w:t>
      </w:r>
      <w:r w:rsidRPr="00AD1B3E">
        <w:rPr>
          <w:lang w:eastAsia="ru-RU"/>
        </w:rPr>
        <w:tab/>
      </w:r>
    </w:p>
    <w:p w:rsidR="000F6746" w:rsidRPr="00AD1B3E" w:rsidRDefault="000F6746" w:rsidP="000F6746">
      <w:pPr>
        <w:pStyle w:val="afc"/>
        <w:numPr>
          <w:ilvl w:val="0"/>
          <w:numId w:val="27"/>
        </w:numPr>
        <w:tabs>
          <w:tab w:val="left" w:pos="126"/>
          <w:tab w:val="left" w:pos="2365"/>
        </w:tabs>
        <w:rPr>
          <w:lang w:eastAsia="ru-RU"/>
        </w:rPr>
      </w:pPr>
      <w:r w:rsidRPr="005357D9">
        <w:rPr>
          <w:lang w:eastAsia="ru-RU"/>
        </w:rPr>
        <w:t xml:space="preserve">С++ </w:t>
      </w:r>
      <w:r w:rsidRPr="00AD1B3E">
        <w:rPr>
          <w:lang w:eastAsia="ru-RU"/>
        </w:rPr>
        <w:tab/>
      </w:r>
    </w:p>
    <w:p w:rsidR="000F6746" w:rsidRPr="00AD1B3E" w:rsidRDefault="000F6746" w:rsidP="000F6746">
      <w:pPr>
        <w:pStyle w:val="afc"/>
        <w:numPr>
          <w:ilvl w:val="0"/>
          <w:numId w:val="27"/>
        </w:numPr>
        <w:tabs>
          <w:tab w:val="left" w:pos="126"/>
          <w:tab w:val="left" w:pos="2365"/>
        </w:tabs>
        <w:rPr>
          <w:lang w:eastAsia="ru-RU"/>
        </w:rPr>
      </w:pPr>
      <w:r w:rsidRPr="005357D9">
        <w:rPr>
          <w:lang w:eastAsia="ru-RU"/>
        </w:rPr>
        <w:t>Delphi</w:t>
      </w:r>
      <w:r w:rsidRPr="00AD1B3E">
        <w:rPr>
          <w:lang w:eastAsia="ru-RU"/>
        </w:rPr>
        <w:tab/>
      </w:r>
    </w:p>
    <w:p w:rsidR="000F6746" w:rsidRPr="00AD1B3E" w:rsidRDefault="000F6746" w:rsidP="000F6746">
      <w:pPr>
        <w:pStyle w:val="afc"/>
        <w:numPr>
          <w:ilvl w:val="0"/>
          <w:numId w:val="27"/>
        </w:numPr>
        <w:tabs>
          <w:tab w:val="left" w:pos="126"/>
          <w:tab w:val="left" w:pos="2365"/>
        </w:tabs>
        <w:rPr>
          <w:lang w:eastAsia="ru-RU"/>
        </w:rPr>
      </w:pPr>
      <w:r w:rsidRPr="005357D9">
        <w:rPr>
          <w:lang w:eastAsia="ru-RU"/>
        </w:rPr>
        <w:t>Java</w:t>
      </w:r>
      <w:r w:rsidRPr="00AD1B3E">
        <w:rPr>
          <w:lang w:eastAsia="ru-RU"/>
        </w:rPr>
        <w:tab/>
      </w:r>
    </w:p>
    <w:p w:rsidR="000F6746" w:rsidRPr="00AD1B3E" w:rsidRDefault="000F6746" w:rsidP="000F6746">
      <w:pPr>
        <w:pStyle w:val="afc"/>
        <w:numPr>
          <w:ilvl w:val="0"/>
          <w:numId w:val="27"/>
        </w:numPr>
        <w:tabs>
          <w:tab w:val="left" w:pos="126"/>
          <w:tab w:val="left" w:pos="2365"/>
        </w:tabs>
        <w:rPr>
          <w:lang w:eastAsia="ru-RU"/>
        </w:rPr>
      </w:pPr>
      <w:r w:rsidRPr="005357D9">
        <w:rPr>
          <w:lang w:eastAsia="ru-RU"/>
        </w:rPr>
        <w:t xml:space="preserve">SQL </w:t>
      </w:r>
      <w:r w:rsidRPr="00AD1B3E">
        <w:rPr>
          <w:lang w:eastAsia="ru-RU"/>
        </w:rPr>
        <w:tab/>
      </w:r>
    </w:p>
    <w:p w:rsidR="000F6746" w:rsidRPr="00AD1B3E" w:rsidRDefault="000F6746" w:rsidP="000F6746">
      <w:pPr>
        <w:pStyle w:val="afc"/>
        <w:numPr>
          <w:ilvl w:val="0"/>
          <w:numId w:val="27"/>
        </w:numPr>
        <w:tabs>
          <w:tab w:val="left" w:pos="126"/>
          <w:tab w:val="left" w:pos="2365"/>
        </w:tabs>
        <w:rPr>
          <w:lang w:eastAsia="ru-RU"/>
        </w:rPr>
      </w:pPr>
      <w:r w:rsidRPr="005357D9">
        <w:rPr>
          <w:lang w:eastAsia="ru-RU"/>
        </w:rPr>
        <w:t xml:space="preserve">HTML </w:t>
      </w:r>
      <w:r w:rsidRPr="00AD1B3E">
        <w:rPr>
          <w:lang w:eastAsia="ru-RU"/>
        </w:rPr>
        <w:tab/>
      </w:r>
    </w:p>
    <w:p w:rsidR="000F6746" w:rsidRPr="00AD1B3E" w:rsidRDefault="000F6746" w:rsidP="000F6746">
      <w:pPr>
        <w:pStyle w:val="afc"/>
        <w:numPr>
          <w:ilvl w:val="0"/>
          <w:numId w:val="27"/>
        </w:numPr>
        <w:tabs>
          <w:tab w:val="left" w:pos="126"/>
          <w:tab w:val="left" w:pos="2365"/>
        </w:tabs>
        <w:rPr>
          <w:sz w:val="20"/>
          <w:szCs w:val="20"/>
          <w:lang w:eastAsia="ru-RU"/>
        </w:rPr>
      </w:pPr>
      <w:r w:rsidRPr="005357D9">
        <w:rPr>
          <w:lang w:eastAsia="ru-RU"/>
        </w:rPr>
        <w:t xml:space="preserve">Фортран </w:t>
      </w:r>
      <w:r w:rsidRPr="00AD1B3E">
        <w:rPr>
          <w:lang w:eastAsia="ru-RU"/>
        </w:rPr>
        <w:tab/>
      </w:r>
    </w:p>
    <w:p w:rsidR="000F6746" w:rsidRPr="00425B65" w:rsidRDefault="000F6746" w:rsidP="000F6746">
      <w:pPr>
        <w:tabs>
          <w:tab w:val="left" w:pos="126"/>
          <w:tab w:val="left" w:pos="2365"/>
        </w:tabs>
        <w:suppressAutoHyphens w:val="0"/>
        <w:spacing w:line="240" w:lineRule="auto"/>
        <w:ind w:left="45"/>
        <w:rPr>
          <w:kern w:val="0"/>
          <w:sz w:val="20"/>
          <w:szCs w:val="20"/>
          <w:lang w:eastAsia="ru-RU"/>
        </w:rPr>
      </w:pPr>
      <w:r w:rsidRPr="00425B65">
        <w:rPr>
          <w:kern w:val="0"/>
          <w:lang w:eastAsia="ru-RU"/>
        </w:rPr>
        <w:tab/>
      </w:r>
    </w:p>
    <w:p w:rsidR="000F6746" w:rsidRDefault="000F6746" w:rsidP="000F6746">
      <w:pPr>
        <w:pStyle w:val="afc"/>
        <w:numPr>
          <w:ilvl w:val="0"/>
          <w:numId w:val="10"/>
        </w:numPr>
        <w:ind w:left="284" w:hanging="284"/>
        <w:rPr>
          <w:lang w:eastAsia="ru-RU"/>
        </w:rPr>
      </w:pPr>
      <w:r>
        <w:t>Какие утверждения относительно понятия «Операционная система» являются справедливыми?</w:t>
      </w:r>
    </w:p>
    <w:p w:rsidR="000F6746" w:rsidRDefault="000F6746" w:rsidP="000F6746">
      <w:pPr>
        <w:pStyle w:val="afc"/>
        <w:numPr>
          <w:ilvl w:val="0"/>
          <w:numId w:val="25"/>
        </w:numPr>
        <w:spacing w:before="100" w:beforeAutospacing="1" w:after="100" w:afterAutospacing="1"/>
      </w:pPr>
      <w:r>
        <w:t>ОС для своей работы использует различные структуры данных</w:t>
      </w:r>
    </w:p>
    <w:p w:rsidR="000F6746" w:rsidRDefault="000F6746" w:rsidP="000F6746">
      <w:pPr>
        <w:pStyle w:val="afc"/>
        <w:numPr>
          <w:ilvl w:val="0"/>
          <w:numId w:val="25"/>
        </w:numPr>
        <w:spacing w:before="100" w:beforeAutospacing="1" w:after="100" w:afterAutospacing="1"/>
      </w:pPr>
      <w:r>
        <w:t>ОС – это набор взаимодействующих подпрограмм</w:t>
      </w:r>
    </w:p>
    <w:p w:rsidR="000F6746" w:rsidRDefault="000F6746" w:rsidP="000F6746">
      <w:pPr>
        <w:pStyle w:val="afc"/>
        <w:numPr>
          <w:ilvl w:val="0"/>
          <w:numId w:val="25"/>
        </w:numPr>
        <w:spacing w:before="100" w:beforeAutospacing="1" w:after="100" w:afterAutospacing="1"/>
      </w:pPr>
      <w:r>
        <w:t>ОС полностью реализуется на аппаратном уровне</w:t>
      </w:r>
    </w:p>
    <w:p w:rsidR="000F6746" w:rsidRDefault="000F6746" w:rsidP="000F6746">
      <w:pPr>
        <w:pStyle w:val="afc"/>
        <w:numPr>
          <w:ilvl w:val="0"/>
          <w:numId w:val="25"/>
        </w:numPr>
        <w:spacing w:before="100" w:beforeAutospacing="1" w:after="100" w:afterAutospacing="1"/>
      </w:pPr>
      <w:r>
        <w:t>ОС организует взаимодействие прикладных программ с аппаратурой компьютера</w:t>
      </w:r>
    </w:p>
    <w:p w:rsidR="000F6746" w:rsidRDefault="000F6746" w:rsidP="000F6746">
      <w:pPr>
        <w:pStyle w:val="afc"/>
        <w:spacing w:before="100" w:beforeAutospacing="1" w:after="100" w:afterAutospacing="1"/>
        <w:ind w:firstLine="0"/>
      </w:pPr>
    </w:p>
    <w:p w:rsidR="000F6746" w:rsidRDefault="000F6746" w:rsidP="000F6746">
      <w:pPr>
        <w:pStyle w:val="afc"/>
        <w:numPr>
          <w:ilvl w:val="0"/>
          <w:numId w:val="10"/>
        </w:numPr>
        <w:ind w:left="284" w:hanging="284"/>
      </w:pPr>
      <w:r>
        <w:t>Какие состояния определяют состояния потока?</w:t>
      </w:r>
    </w:p>
    <w:p w:rsidR="000F6746" w:rsidRDefault="000F6746" w:rsidP="000F6746">
      <w:pPr>
        <w:pStyle w:val="afc"/>
        <w:numPr>
          <w:ilvl w:val="0"/>
          <w:numId w:val="24"/>
        </w:numPr>
        <w:spacing w:before="100" w:beforeAutospacing="1" w:after="100" w:afterAutospacing="1"/>
      </w:pPr>
      <w:r>
        <w:t>состояние файловой системы</w:t>
      </w:r>
    </w:p>
    <w:p w:rsidR="000F6746" w:rsidRDefault="000F6746" w:rsidP="000F6746">
      <w:pPr>
        <w:pStyle w:val="afc"/>
        <w:numPr>
          <w:ilvl w:val="0"/>
          <w:numId w:val="24"/>
        </w:numPr>
        <w:spacing w:before="100" w:beforeAutospacing="1" w:after="100" w:afterAutospacing="1"/>
      </w:pPr>
      <w:r>
        <w:t>состояние операционной системы</w:t>
      </w:r>
    </w:p>
    <w:p w:rsidR="000F6746" w:rsidRDefault="000F6746" w:rsidP="000F6746">
      <w:pPr>
        <w:pStyle w:val="afc"/>
        <w:numPr>
          <w:ilvl w:val="0"/>
          <w:numId w:val="24"/>
        </w:numPr>
        <w:spacing w:before="100" w:beforeAutospacing="1" w:after="100" w:afterAutospacing="1"/>
      </w:pPr>
      <w:r>
        <w:t>состояние процессора</w:t>
      </w:r>
    </w:p>
    <w:p w:rsidR="000F6746" w:rsidRDefault="000F6746" w:rsidP="000F6746">
      <w:pPr>
        <w:pStyle w:val="afc"/>
        <w:numPr>
          <w:ilvl w:val="0"/>
          <w:numId w:val="24"/>
        </w:numPr>
        <w:spacing w:before="100" w:beforeAutospacing="1" w:after="100" w:afterAutospacing="1"/>
      </w:pPr>
      <w:r>
        <w:t>состояние программы</w:t>
      </w:r>
    </w:p>
    <w:p w:rsidR="000F6746" w:rsidRDefault="000F6746" w:rsidP="000F6746">
      <w:pPr>
        <w:pStyle w:val="afc"/>
        <w:spacing w:before="100" w:beforeAutospacing="1" w:after="100" w:afterAutospacing="1"/>
        <w:ind w:firstLine="0"/>
      </w:pPr>
    </w:p>
    <w:p w:rsidR="000F6746" w:rsidRDefault="000F6746" w:rsidP="000F6746">
      <w:pPr>
        <w:pStyle w:val="afc"/>
        <w:numPr>
          <w:ilvl w:val="0"/>
          <w:numId w:val="10"/>
        </w:numPr>
        <w:ind w:left="284" w:hanging="284"/>
        <w:rPr>
          <w:lang w:eastAsia="ru-RU"/>
        </w:rPr>
      </w:pPr>
      <w:r>
        <w:t>Как называется программа, которая занимается распределением квантов времени между потоками?</w:t>
      </w:r>
    </w:p>
    <w:p w:rsidR="000F6746" w:rsidRDefault="000F6746" w:rsidP="000F6746">
      <w:pPr>
        <w:pStyle w:val="afc"/>
        <w:numPr>
          <w:ilvl w:val="0"/>
          <w:numId w:val="23"/>
        </w:numPr>
        <w:spacing w:before="100" w:beforeAutospacing="1" w:after="100" w:afterAutospacing="1"/>
      </w:pPr>
      <w:r>
        <w:t>инспектор потоков</w:t>
      </w:r>
    </w:p>
    <w:p w:rsidR="000F6746" w:rsidRDefault="000F6746" w:rsidP="000F6746">
      <w:pPr>
        <w:pStyle w:val="afc"/>
        <w:numPr>
          <w:ilvl w:val="0"/>
          <w:numId w:val="23"/>
        </w:numPr>
        <w:spacing w:before="100" w:beforeAutospacing="1" w:after="100" w:afterAutospacing="1"/>
      </w:pPr>
      <w:r>
        <w:t>менеджер потоков</w:t>
      </w:r>
    </w:p>
    <w:p w:rsidR="000F6746" w:rsidRDefault="000F6746" w:rsidP="000F6746">
      <w:pPr>
        <w:pStyle w:val="afc"/>
        <w:numPr>
          <w:ilvl w:val="0"/>
          <w:numId w:val="23"/>
        </w:numPr>
        <w:spacing w:before="100" w:beforeAutospacing="1" w:after="100" w:afterAutospacing="1"/>
      </w:pPr>
      <w:r>
        <w:t>обслуживатель потоков</w:t>
      </w:r>
    </w:p>
    <w:p w:rsidR="000F6746" w:rsidRDefault="000F6746" w:rsidP="000F6746">
      <w:pPr>
        <w:pStyle w:val="afc"/>
        <w:numPr>
          <w:ilvl w:val="0"/>
          <w:numId w:val="23"/>
        </w:numPr>
        <w:spacing w:before="100" w:beforeAutospacing="1" w:after="100" w:afterAutospacing="1"/>
      </w:pPr>
      <w:r>
        <w:t>менеджер квантов</w:t>
      </w:r>
    </w:p>
    <w:p w:rsidR="000F6746" w:rsidRDefault="000F6746" w:rsidP="000F6746">
      <w:pPr>
        <w:pStyle w:val="afc"/>
        <w:numPr>
          <w:ilvl w:val="0"/>
          <w:numId w:val="23"/>
        </w:numPr>
        <w:spacing w:before="100" w:beforeAutospacing="1" w:after="100" w:afterAutospacing="1"/>
      </w:pPr>
    </w:p>
    <w:p w:rsidR="000F6746" w:rsidRDefault="000F6746" w:rsidP="000F6746">
      <w:pPr>
        <w:pStyle w:val="afc"/>
        <w:numPr>
          <w:ilvl w:val="0"/>
          <w:numId w:val="10"/>
        </w:numPr>
        <w:ind w:left="284" w:hanging="284"/>
      </w:pPr>
      <w:r>
        <w:t>Что называют потоком?</w:t>
      </w:r>
    </w:p>
    <w:p w:rsidR="000F6746" w:rsidRPr="005357D9" w:rsidRDefault="000F6746" w:rsidP="000F6746">
      <w:pPr>
        <w:pStyle w:val="afc"/>
        <w:numPr>
          <w:ilvl w:val="0"/>
          <w:numId w:val="22"/>
        </w:numPr>
        <w:spacing w:before="100" w:beforeAutospacing="1" w:after="100" w:afterAutospacing="1"/>
      </w:pPr>
      <w:r w:rsidRPr="005357D9">
        <w:t>содержимое памяти, к которой поток имеет доступ во время выполнения</w:t>
      </w:r>
    </w:p>
    <w:p w:rsidR="000F6746" w:rsidRPr="005357D9" w:rsidRDefault="000F6746" w:rsidP="000F6746">
      <w:pPr>
        <w:pStyle w:val="afc"/>
        <w:numPr>
          <w:ilvl w:val="0"/>
          <w:numId w:val="22"/>
        </w:numPr>
        <w:spacing w:before="100" w:beforeAutospacing="1" w:after="100" w:afterAutospacing="1"/>
      </w:pPr>
      <w:r w:rsidRPr="005357D9">
        <w:t xml:space="preserve">исполняемое на компьютере приложение вместе </w:t>
      </w:r>
      <w:proofErr w:type="gramStart"/>
      <w:r w:rsidRPr="005357D9">
        <w:t>со всеми ресурсам</w:t>
      </w:r>
      <w:proofErr w:type="gramEnd"/>
    </w:p>
    <w:p w:rsidR="000F6746" w:rsidRPr="005357D9" w:rsidRDefault="000F6746" w:rsidP="000F6746">
      <w:pPr>
        <w:pStyle w:val="afc"/>
        <w:numPr>
          <w:ilvl w:val="0"/>
          <w:numId w:val="22"/>
        </w:numPr>
        <w:spacing w:before="100" w:beforeAutospacing="1" w:after="100" w:afterAutospacing="1"/>
        <w:rPr>
          <w:lang w:eastAsia="ru-RU"/>
        </w:rPr>
      </w:pPr>
      <w:r w:rsidRPr="005357D9">
        <w:t>последовательность</w:t>
      </w:r>
      <w:r w:rsidRPr="005357D9">
        <w:rPr>
          <w:lang w:eastAsia="ru-RU"/>
        </w:rPr>
        <w:t xml:space="preserve"> выполнения инструкций программы </w:t>
      </w:r>
    </w:p>
    <w:p w:rsidR="000F6746" w:rsidRPr="005357D9" w:rsidRDefault="000F6746" w:rsidP="000F6746">
      <w:pPr>
        <w:pStyle w:val="afc"/>
        <w:numPr>
          <w:ilvl w:val="0"/>
          <w:numId w:val="22"/>
        </w:numPr>
        <w:rPr>
          <w:lang w:eastAsia="ru-RU"/>
        </w:rPr>
      </w:pPr>
      <w:r w:rsidRPr="005357D9">
        <w:rPr>
          <w:lang w:eastAsia="ru-RU"/>
        </w:rPr>
        <w:t>различные данные программы</w:t>
      </w:r>
    </w:p>
    <w:p w:rsidR="000F6746" w:rsidRDefault="000F6746" w:rsidP="000F6746">
      <w:pPr>
        <w:suppressAutoHyphens w:val="0"/>
        <w:spacing w:line="240" w:lineRule="auto"/>
        <w:rPr>
          <w:kern w:val="0"/>
          <w:lang w:eastAsia="ru-RU"/>
        </w:rPr>
      </w:pPr>
    </w:p>
    <w:p w:rsidR="000F6746" w:rsidRDefault="000F6746" w:rsidP="000F6746">
      <w:pPr>
        <w:suppressAutoHyphens w:val="0"/>
        <w:spacing w:line="240" w:lineRule="auto"/>
      </w:pPr>
      <w:r>
        <w:rPr>
          <w:kern w:val="0"/>
          <w:lang w:eastAsia="ru-RU"/>
        </w:rPr>
        <w:t>7.</w:t>
      </w:r>
      <w:r>
        <w:t xml:space="preserve"> </w:t>
      </w:r>
      <w:proofErr w:type="gramStart"/>
      <w:r>
        <w:t>Что  называют</w:t>
      </w:r>
      <w:proofErr w:type="gramEnd"/>
      <w:r>
        <w:t xml:space="preserve"> процессом?</w:t>
      </w:r>
    </w:p>
    <w:p w:rsidR="000F6746" w:rsidRDefault="000F6746" w:rsidP="000F6746">
      <w:pPr>
        <w:pStyle w:val="afc"/>
        <w:numPr>
          <w:ilvl w:val="0"/>
          <w:numId w:val="21"/>
        </w:numPr>
      </w:pPr>
      <w:r>
        <w:t>содержимое памяти, к которой поток имеет доступ во время выполнения</w:t>
      </w:r>
    </w:p>
    <w:p w:rsidR="000F6746" w:rsidRDefault="000F6746" w:rsidP="000F6746">
      <w:pPr>
        <w:pStyle w:val="afc"/>
        <w:numPr>
          <w:ilvl w:val="0"/>
          <w:numId w:val="21"/>
        </w:numPr>
        <w:ind w:right="-10822"/>
      </w:pPr>
      <w:r>
        <w:t>различные данные программы</w:t>
      </w:r>
    </w:p>
    <w:p w:rsidR="000F6746" w:rsidRDefault="000F6746" w:rsidP="000F6746">
      <w:pPr>
        <w:pStyle w:val="afc"/>
        <w:numPr>
          <w:ilvl w:val="0"/>
          <w:numId w:val="21"/>
        </w:numPr>
        <w:ind w:right="-10822"/>
      </w:pPr>
      <w:r>
        <w:t>исполняемое на компьютере приложение вместе со всеми ресурсами</w:t>
      </w:r>
    </w:p>
    <w:p w:rsidR="000F6746" w:rsidRDefault="000F6746" w:rsidP="000F6746">
      <w:pPr>
        <w:pStyle w:val="afc"/>
        <w:numPr>
          <w:ilvl w:val="0"/>
          <w:numId w:val="21"/>
        </w:numPr>
        <w:ind w:right="-10822"/>
      </w:pPr>
      <w:r>
        <w:t>последовательность выполнения инструкций программы</w:t>
      </w:r>
    </w:p>
    <w:p w:rsidR="000F6746" w:rsidRDefault="000F6746" w:rsidP="000F6746">
      <w:pPr>
        <w:pStyle w:val="afc"/>
        <w:ind w:right="-10822" w:firstLine="0"/>
      </w:pPr>
    </w:p>
    <w:p w:rsidR="000F6746" w:rsidRDefault="000F6746" w:rsidP="000F6746">
      <w:pPr>
        <w:suppressAutoHyphens w:val="0"/>
        <w:spacing w:line="240" w:lineRule="auto"/>
        <w:ind w:right="-10822"/>
      </w:pPr>
      <w:r>
        <w:t>8. Какие состояния потоков являются основными?</w:t>
      </w:r>
    </w:p>
    <w:p w:rsidR="000F6746" w:rsidRDefault="000F6746" w:rsidP="000F6746">
      <w:pPr>
        <w:pStyle w:val="afc"/>
        <w:numPr>
          <w:ilvl w:val="0"/>
          <w:numId w:val="20"/>
        </w:numPr>
        <w:ind w:right="-10822"/>
      </w:pPr>
      <w:r>
        <w:t>состояние выполнения кода потока процессором</w:t>
      </w:r>
    </w:p>
    <w:p w:rsidR="000F6746" w:rsidRDefault="000F6746" w:rsidP="000F6746">
      <w:pPr>
        <w:pStyle w:val="afc"/>
        <w:numPr>
          <w:ilvl w:val="0"/>
          <w:numId w:val="19"/>
        </w:numPr>
        <w:ind w:right="-10822"/>
      </w:pPr>
      <w:r>
        <w:t>состояния подвешивания и блокирования потока</w:t>
      </w:r>
    </w:p>
    <w:p w:rsidR="000F6746" w:rsidRDefault="000F6746" w:rsidP="000F6746">
      <w:pPr>
        <w:pStyle w:val="afc"/>
        <w:numPr>
          <w:ilvl w:val="0"/>
          <w:numId w:val="19"/>
        </w:numPr>
        <w:ind w:right="-10822"/>
      </w:pPr>
      <w:r>
        <w:t>состояние готовности к выполнению</w:t>
      </w:r>
    </w:p>
    <w:p w:rsidR="000F6746" w:rsidRDefault="000F6746" w:rsidP="000F6746">
      <w:pPr>
        <w:pStyle w:val="afc"/>
        <w:numPr>
          <w:ilvl w:val="0"/>
          <w:numId w:val="19"/>
        </w:numPr>
        <w:ind w:right="-10822"/>
      </w:pPr>
      <w:r>
        <w:t>состояние изменения кода потока</w:t>
      </w:r>
    </w:p>
    <w:p w:rsidR="000F6746" w:rsidRDefault="000F6746" w:rsidP="000F6746">
      <w:pPr>
        <w:suppressAutoHyphens w:val="0"/>
        <w:spacing w:line="240" w:lineRule="auto"/>
        <w:ind w:right="-10822"/>
      </w:pPr>
    </w:p>
    <w:p w:rsidR="000F6746" w:rsidRDefault="000F6746" w:rsidP="000F6746">
      <w:pPr>
        <w:suppressAutoHyphens w:val="0"/>
        <w:spacing w:line="240" w:lineRule="auto"/>
        <w:ind w:right="-10822"/>
      </w:pPr>
      <w:r>
        <w:t>9.Какие потоки будут обслуживаться первыми?</w:t>
      </w:r>
    </w:p>
    <w:p w:rsidR="000F6746" w:rsidRDefault="000F6746" w:rsidP="000F6746">
      <w:pPr>
        <w:pStyle w:val="afc"/>
        <w:numPr>
          <w:ilvl w:val="0"/>
          <w:numId w:val="18"/>
        </w:numPr>
        <w:ind w:right="-10822"/>
      </w:pPr>
      <w:r>
        <w:t>обслуженные потоки</w:t>
      </w:r>
    </w:p>
    <w:p w:rsidR="000F6746" w:rsidRDefault="000F6746" w:rsidP="000F6746">
      <w:pPr>
        <w:pStyle w:val="afc"/>
        <w:numPr>
          <w:ilvl w:val="0"/>
          <w:numId w:val="18"/>
        </w:numPr>
        <w:ind w:right="-10822"/>
      </w:pPr>
      <w:r>
        <w:t>приостановленный потоки</w:t>
      </w:r>
    </w:p>
    <w:p w:rsidR="000F6746" w:rsidRDefault="000F6746" w:rsidP="000F6746">
      <w:pPr>
        <w:pStyle w:val="afc"/>
        <w:numPr>
          <w:ilvl w:val="0"/>
          <w:numId w:val="18"/>
        </w:numPr>
        <w:ind w:right="-10822"/>
      </w:pPr>
      <w:r>
        <w:t>имеющие одинаковый приоритет</w:t>
      </w:r>
    </w:p>
    <w:p w:rsidR="000F6746" w:rsidRDefault="000F6746" w:rsidP="000F6746">
      <w:pPr>
        <w:pStyle w:val="afc"/>
        <w:numPr>
          <w:ilvl w:val="0"/>
          <w:numId w:val="18"/>
        </w:numPr>
        <w:ind w:right="-10822"/>
      </w:pPr>
      <w:r>
        <w:t>имеющие наивысший приоритет</w:t>
      </w:r>
    </w:p>
    <w:p w:rsidR="000F6746" w:rsidRDefault="000F6746" w:rsidP="000F6746">
      <w:pPr>
        <w:suppressAutoHyphens w:val="0"/>
        <w:spacing w:line="240" w:lineRule="auto"/>
        <w:ind w:right="-10822"/>
      </w:pPr>
    </w:p>
    <w:p w:rsidR="000F6746" w:rsidRDefault="000F6746" w:rsidP="000F6746">
      <w:pPr>
        <w:shd w:val="clear" w:color="auto" w:fill="FFFFFF"/>
        <w:outlineLvl w:val="2"/>
      </w:pPr>
      <w:r>
        <w:t>10.Выберите ресурсы, принадлежащие каждому потоку:</w:t>
      </w:r>
    </w:p>
    <w:p w:rsidR="000F6746" w:rsidRDefault="000F6746" w:rsidP="000F6746">
      <w:pPr>
        <w:pStyle w:val="afc"/>
        <w:numPr>
          <w:ilvl w:val="0"/>
          <w:numId w:val="11"/>
        </w:numPr>
        <w:shd w:val="clear" w:color="auto" w:fill="FFFFFF"/>
        <w:outlineLvl w:val="2"/>
      </w:pPr>
      <w:r>
        <w:t>набор регистров процессора</w:t>
      </w:r>
    </w:p>
    <w:p w:rsidR="000F6746" w:rsidRDefault="000F6746" w:rsidP="000F6746">
      <w:pPr>
        <w:pStyle w:val="afc"/>
        <w:numPr>
          <w:ilvl w:val="0"/>
          <w:numId w:val="11"/>
        </w:numPr>
        <w:shd w:val="clear" w:color="auto" w:fill="FFFFFF"/>
        <w:outlineLvl w:val="2"/>
      </w:pPr>
      <w:r>
        <w:t>виртуальное адресное пространство</w:t>
      </w:r>
    </w:p>
    <w:p w:rsidR="000F6746" w:rsidRDefault="000F6746" w:rsidP="000F6746">
      <w:pPr>
        <w:pStyle w:val="afc"/>
        <w:numPr>
          <w:ilvl w:val="0"/>
          <w:numId w:val="11"/>
        </w:numPr>
        <w:shd w:val="clear" w:color="auto" w:fill="FFFFFF"/>
        <w:outlineLvl w:val="2"/>
      </w:pPr>
      <w:r>
        <w:t>маркер доступа, содержащий информацию для системы безопасности</w:t>
      </w:r>
    </w:p>
    <w:p w:rsidR="000F6746" w:rsidRDefault="000F6746" w:rsidP="000F6746">
      <w:pPr>
        <w:pStyle w:val="afc"/>
        <w:numPr>
          <w:ilvl w:val="0"/>
          <w:numId w:val="11"/>
        </w:numPr>
        <w:shd w:val="clear" w:color="auto" w:fill="FFFFFF"/>
        <w:outlineLvl w:val="2"/>
      </w:pPr>
      <w:r>
        <w:t>код исполняемой функции</w:t>
      </w:r>
    </w:p>
    <w:p w:rsidR="000F6746" w:rsidRDefault="000F6746" w:rsidP="000F6746">
      <w:pPr>
        <w:pStyle w:val="afc"/>
        <w:numPr>
          <w:ilvl w:val="0"/>
          <w:numId w:val="11"/>
        </w:numPr>
        <w:shd w:val="clear" w:color="auto" w:fill="FFFFFF"/>
        <w:outlineLvl w:val="2"/>
      </w:pPr>
      <w:r>
        <w:t>стек для работы приложения</w:t>
      </w:r>
    </w:p>
    <w:p w:rsidR="000F6746" w:rsidRDefault="000F6746" w:rsidP="000F6746">
      <w:pPr>
        <w:pStyle w:val="afc"/>
        <w:numPr>
          <w:ilvl w:val="0"/>
          <w:numId w:val="11"/>
        </w:numPr>
        <w:shd w:val="clear" w:color="auto" w:fill="FFFFFF"/>
        <w:outlineLvl w:val="2"/>
      </w:pPr>
      <w:r>
        <w:t>таблица для хранения дескрипторов объектов ядра</w:t>
      </w:r>
    </w:p>
    <w:p w:rsidR="000F6746" w:rsidRDefault="000F6746" w:rsidP="000F6746">
      <w:pPr>
        <w:pStyle w:val="afc"/>
        <w:numPr>
          <w:ilvl w:val="0"/>
          <w:numId w:val="11"/>
        </w:numPr>
        <w:shd w:val="clear" w:color="auto" w:fill="FFFFFF"/>
        <w:outlineLvl w:val="2"/>
      </w:pPr>
      <w:r>
        <w:t>стек для работы операционной системы</w:t>
      </w:r>
    </w:p>
    <w:p w:rsidR="000F6746" w:rsidRDefault="000F6746" w:rsidP="000F6746">
      <w:pPr>
        <w:pStyle w:val="afc"/>
        <w:shd w:val="clear" w:color="auto" w:fill="FFFFFF"/>
        <w:ind w:firstLine="0"/>
        <w:outlineLvl w:val="2"/>
      </w:pPr>
    </w:p>
    <w:p w:rsidR="000F6746" w:rsidRDefault="000F6746" w:rsidP="000F6746">
      <w:pPr>
        <w:shd w:val="clear" w:color="auto" w:fill="FFFFFF"/>
        <w:outlineLvl w:val="2"/>
      </w:pPr>
      <w:r>
        <w:t>11.Соотнесите название функций с их назначением</w:t>
      </w:r>
    </w:p>
    <w:p w:rsidR="000F6746" w:rsidRPr="00A157E8" w:rsidRDefault="000F6746" w:rsidP="000F6746">
      <w:pPr>
        <w:pStyle w:val="afc"/>
        <w:numPr>
          <w:ilvl w:val="0"/>
          <w:numId w:val="26"/>
        </w:numPr>
        <w:shd w:val="clear" w:color="auto" w:fill="FFFFFF"/>
        <w:outlineLvl w:val="2"/>
        <w:rPr>
          <w:color w:val="2A2513"/>
          <w:shd w:val="clear" w:color="auto" w:fill="FFFFFF"/>
        </w:rPr>
      </w:pPr>
      <w:r>
        <w:t>возобновление исполнения потока-</w:t>
      </w:r>
      <w:r>
        <w:rPr>
          <w:lang w:val="en-US"/>
        </w:rPr>
        <w:t>Resume Thread</w:t>
      </w:r>
    </w:p>
    <w:p w:rsidR="000F6746" w:rsidRPr="00A157E8" w:rsidRDefault="000F6746" w:rsidP="000F6746">
      <w:pPr>
        <w:pStyle w:val="afc"/>
        <w:numPr>
          <w:ilvl w:val="0"/>
          <w:numId w:val="26"/>
        </w:numPr>
        <w:shd w:val="clear" w:color="auto" w:fill="FFFFFF"/>
        <w:outlineLvl w:val="2"/>
        <w:rPr>
          <w:color w:val="2A2513"/>
          <w:shd w:val="clear" w:color="auto" w:fill="FFFFFF"/>
        </w:rPr>
      </w:pPr>
      <w:r>
        <w:t>создание потоков</w:t>
      </w:r>
      <w:r>
        <w:rPr>
          <w:lang w:val="en-US"/>
        </w:rPr>
        <w:t>-Create Thread</w:t>
      </w:r>
    </w:p>
    <w:p w:rsidR="000F6746" w:rsidRPr="00A157E8" w:rsidRDefault="000F6746" w:rsidP="000F6746">
      <w:pPr>
        <w:pStyle w:val="afc"/>
        <w:numPr>
          <w:ilvl w:val="0"/>
          <w:numId w:val="26"/>
        </w:numPr>
        <w:shd w:val="clear" w:color="auto" w:fill="FFFFFF"/>
        <w:outlineLvl w:val="2"/>
        <w:rPr>
          <w:color w:val="2A2513"/>
          <w:shd w:val="clear" w:color="auto" w:fill="FFFFFF"/>
        </w:rPr>
      </w:pPr>
      <w:r>
        <w:t>задержание исполнения потока</w:t>
      </w:r>
      <w:r>
        <w:rPr>
          <w:lang w:val="en-US"/>
        </w:rPr>
        <w:t>-Sleep</w:t>
      </w:r>
    </w:p>
    <w:p w:rsidR="000F6746" w:rsidRPr="00A157E8" w:rsidRDefault="000F6746" w:rsidP="000F6746">
      <w:pPr>
        <w:pStyle w:val="afc"/>
        <w:numPr>
          <w:ilvl w:val="0"/>
          <w:numId w:val="26"/>
        </w:numPr>
        <w:shd w:val="clear" w:color="auto" w:fill="FFFFFF"/>
        <w:outlineLvl w:val="2"/>
        <w:rPr>
          <w:color w:val="2A2513"/>
          <w:shd w:val="clear" w:color="auto" w:fill="FFFFFF"/>
        </w:rPr>
      </w:pPr>
      <w:r>
        <w:t>завершение работы потока</w:t>
      </w:r>
      <w:r>
        <w:rPr>
          <w:lang w:val="en-US"/>
        </w:rPr>
        <w:t>-ExitThread</w:t>
      </w:r>
    </w:p>
    <w:p w:rsidR="000F6746" w:rsidRPr="00A157E8" w:rsidRDefault="000F6746" w:rsidP="000F6746">
      <w:pPr>
        <w:pStyle w:val="afc"/>
        <w:numPr>
          <w:ilvl w:val="0"/>
          <w:numId w:val="26"/>
        </w:numPr>
        <w:shd w:val="clear" w:color="auto" w:fill="FFFFFF"/>
        <w:outlineLvl w:val="2"/>
        <w:rPr>
          <w:color w:val="2A2513"/>
          <w:shd w:val="clear" w:color="auto" w:fill="FFFFFF"/>
        </w:rPr>
      </w:pPr>
      <w:r>
        <w:t>приостановление исполнения потока</w:t>
      </w:r>
      <w:r>
        <w:rPr>
          <w:lang w:val="en-US"/>
        </w:rPr>
        <w:t>-SuspendThread</w:t>
      </w:r>
    </w:p>
    <w:p w:rsidR="000F6746" w:rsidRPr="00A157E8" w:rsidRDefault="000F6746" w:rsidP="000F6746">
      <w:pPr>
        <w:pStyle w:val="afc"/>
        <w:numPr>
          <w:ilvl w:val="0"/>
          <w:numId w:val="26"/>
        </w:numPr>
        <w:shd w:val="clear" w:color="auto" w:fill="FFFFFF"/>
        <w:outlineLvl w:val="2"/>
        <w:rPr>
          <w:color w:val="2A2513"/>
          <w:shd w:val="clear" w:color="auto" w:fill="FFFFFF"/>
        </w:rPr>
      </w:pPr>
      <w:r>
        <w:t>создание процессов</w:t>
      </w:r>
      <w:r>
        <w:rPr>
          <w:lang w:val="en-US"/>
        </w:rPr>
        <w:t>-CreateProcess</w:t>
      </w:r>
    </w:p>
    <w:p w:rsidR="000F6746" w:rsidRDefault="000F6746" w:rsidP="000F6746">
      <w:pPr>
        <w:pStyle w:val="afc"/>
        <w:shd w:val="clear" w:color="auto" w:fill="FFFFFF"/>
        <w:ind w:firstLine="0"/>
        <w:outlineLvl w:val="2"/>
      </w:pPr>
      <w:r>
        <w:t>завершение работы процесса</w:t>
      </w:r>
      <w:r>
        <w:rPr>
          <w:lang w:val="en-US"/>
        </w:rPr>
        <w:t>-ExitProcess</w:t>
      </w:r>
    </w:p>
    <w:p w:rsidR="000F6746" w:rsidRPr="0073021B" w:rsidRDefault="000F6746" w:rsidP="000F6746">
      <w:pPr>
        <w:tabs>
          <w:tab w:val="left" w:pos="126"/>
        </w:tabs>
        <w:suppressAutoHyphens w:val="0"/>
        <w:spacing w:line="240" w:lineRule="auto"/>
        <w:ind w:left="45" w:right="-10822"/>
        <w:rPr>
          <w:kern w:val="0"/>
          <w:lang w:eastAsia="ru-RU"/>
        </w:rPr>
      </w:pPr>
    </w:p>
    <w:p w:rsidR="000F6746" w:rsidRDefault="000F6746" w:rsidP="000F6746">
      <w:pPr>
        <w:shd w:val="clear" w:color="auto" w:fill="FFFFFF"/>
        <w:outlineLvl w:val="2"/>
        <w:rPr>
          <w:rFonts w:ascii="Georgia" w:hAnsi="Georgia"/>
          <w:color w:val="2A2513"/>
          <w:sz w:val="21"/>
          <w:szCs w:val="21"/>
          <w:shd w:val="clear" w:color="auto" w:fill="FFFFFF"/>
        </w:rPr>
      </w:pPr>
      <w:r>
        <w:t xml:space="preserve">12. </w:t>
      </w:r>
      <w:r>
        <w:rPr>
          <w:rFonts w:ascii="Georgia" w:hAnsi="Georgia"/>
          <w:color w:val="2A2513"/>
          <w:sz w:val="21"/>
          <w:szCs w:val="21"/>
          <w:shd w:val="clear" w:color="auto" w:fill="FFFFFF"/>
        </w:rPr>
        <w:t>Задан оператор: printf(“%d</w:t>
      </w:r>
      <w:proofErr w:type="gramStart"/>
      <w:r>
        <w:rPr>
          <w:rFonts w:ascii="Georgia" w:hAnsi="Georgia"/>
          <w:color w:val="2A2513"/>
          <w:sz w:val="21"/>
          <w:szCs w:val="21"/>
          <w:shd w:val="clear" w:color="auto" w:fill="FFFFFF"/>
        </w:rPr>
        <w:t>”,a</w:t>
      </w:r>
      <w:proofErr w:type="gramEnd"/>
      <w:r>
        <w:rPr>
          <w:rFonts w:ascii="Georgia" w:hAnsi="Georgia"/>
          <w:color w:val="2A2513"/>
          <w:sz w:val="21"/>
          <w:szCs w:val="21"/>
          <w:shd w:val="clear" w:color="auto" w:fill="FFFFFF"/>
        </w:rPr>
        <w:t>); Какого типа должна быть переменная а?</w:t>
      </w:r>
    </w:p>
    <w:p w:rsidR="000F6746" w:rsidRPr="002D0C18" w:rsidRDefault="000F6746" w:rsidP="000F6746">
      <w:pPr>
        <w:pStyle w:val="afc"/>
        <w:numPr>
          <w:ilvl w:val="0"/>
          <w:numId w:val="26"/>
        </w:numPr>
        <w:shd w:val="clear" w:color="auto" w:fill="FFFFFF"/>
        <w:outlineLvl w:val="2"/>
      </w:pPr>
      <w:r w:rsidRPr="002D0C18">
        <w:t>float</w:t>
      </w:r>
    </w:p>
    <w:p w:rsidR="000F6746" w:rsidRPr="002D0C18" w:rsidRDefault="000F6746" w:rsidP="000F6746">
      <w:pPr>
        <w:pStyle w:val="afc"/>
        <w:numPr>
          <w:ilvl w:val="0"/>
          <w:numId w:val="26"/>
        </w:numPr>
        <w:shd w:val="clear" w:color="auto" w:fill="FFFFFF"/>
        <w:outlineLvl w:val="2"/>
      </w:pPr>
      <w:r w:rsidRPr="002D0C18">
        <w:t>double</w:t>
      </w:r>
    </w:p>
    <w:p w:rsidR="000F6746" w:rsidRPr="002D0C18" w:rsidRDefault="000F6746" w:rsidP="000F6746">
      <w:pPr>
        <w:pStyle w:val="afc"/>
        <w:numPr>
          <w:ilvl w:val="0"/>
          <w:numId w:val="26"/>
        </w:numPr>
        <w:shd w:val="clear" w:color="auto" w:fill="FFFFFF"/>
        <w:outlineLvl w:val="2"/>
      </w:pPr>
      <w:r w:rsidRPr="002D0C18">
        <w:t>char</w:t>
      </w:r>
    </w:p>
    <w:p w:rsidR="000F6746" w:rsidRPr="007405C2" w:rsidRDefault="000F6746" w:rsidP="000F6746">
      <w:pPr>
        <w:pStyle w:val="afc"/>
        <w:numPr>
          <w:ilvl w:val="0"/>
          <w:numId w:val="26"/>
        </w:numPr>
        <w:shd w:val="clear" w:color="auto" w:fill="FFFFFF"/>
        <w:outlineLvl w:val="2"/>
        <w:rPr>
          <w:szCs w:val="24"/>
        </w:rPr>
      </w:pPr>
      <w:r>
        <w:rPr>
          <w:rFonts w:ascii="Georgia" w:hAnsi="Georgia"/>
          <w:color w:val="2A2513"/>
          <w:sz w:val="21"/>
          <w:szCs w:val="21"/>
          <w:shd w:val="clear" w:color="auto" w:fill="FFFFFF"/>
        </w:rPr>
        <w:t>integer</w:t>
      </w:r>
    </w:p>
    <w:p w:rsidR="000F6746" w:rsidRPr="002D0C18" w:rsidRDefault="000F6746" w:rsidP="000F6746">
      <w:pPr>
        <w:pStyle w:val="afc"/>
        <w:shd w:val="clear" w:color="auto" w:fill="FFFFFF"/>
        <w:ind w:firstLine="0"/>
        <w:outlineLvl w:val="2"/>
        <w:rPr>
          <w:szCs w:val="24"/>
        </w:rPr>
      </w:pPr>
    </w:p>
    <w:p w:rsidR="000F6746" w:rsidRDefault="000F6746" w:rsidP="000F6746">
      <w:pPr>
        <w:shd w:val="clear" w:color="auto" w:fill="FFFFFF"/>
        <w:outlineLvl w:val="2"/>
        <w:rPr>
          <w:rFonts w:ascii="Georgia" w:hAnsi="Georgia"/>
          <w:color w:val="2A2513"/>
          <w:sz w:val="21"/>
          <w:szCs w:val="21"/>
          <w:shd w:val="clear" w:color="auto" w:fill="FFFFFF"/>
        </w:rPr>
      </w:pPr>
      <w:r>
        <w:t xml:space="preserve">13. </w:t>
      </w:r>
      <w:r>
        <w:rPr>
          <w:rFonts w:ascii="Georgia" w:hAnsi="Georgia"/>
          <w:color w:val="2A2513"/>
          <w:sz w:val="21"/>
          <w:szCs w:val="21"/>
          <w:shd w:val="clear" w:color="auto" w:fill="FFFFFF"/>
        </w:rPr>
        <w:t>Указатель – это</w:t>
      </w:r>
    </w:p>
    <w:p w:rsidR="000F6746" w:rsidRPr="009B099C" w:rsidRDefault="000F6746" w:rsidP="000F6746">
      <w:pPr>
        <w:pStyle w:val="afc"/>
        <w:numPr>
          <w:ilvl w:val="0"/>
          <w:numId w:val="26"/>
        </w:numPr>
        <w:shd w:val="clear" w:color="auto" w:fill="FFFFFF"/>
        <w:outlineLvl w:val="2"/>
      </w:pPr>
      <w:r w:rsidRPr="009B099C">
        <w:t>имя переменной</w:t>
      </w:r>
    </w:p>
    <w:p w:rsidR="000F6746" w:rsidRPr="009B099C" w:rsidRDefault="000F6746" w:rsidP="000F6746">
      <w:pPr>
        <w:pStyle w:val="afc"/>
        <w:numPr>
          <w:ilvl w:val="0"/>
          <w:numId w:val="26"/>
        </w:numPr>
        <w:shd w:val="clear" w:color="auto" w:fill="FFFFFF"/>
        <w:outlineLvl w:val="2"/>
      </w:pPr>
      <w:r w:rsidRPr="009B099C">
        <w:t>количество памяти, занимаемой переменной</w:t>
      </w:r>
    </w:p>
    <w:p w:rsidR="000F6746" w:rsidRPr="009B099C" w:rsidRDefault="000F6746" w:rsidP="000F6746">
      <w:pPr>
        <w:pStyle w:val="afc"/>
        <w:numPr>
          <w:ilvl w:val="0"/>
          <w:numId w:val="26"/>
        </w:numPr>
        <w:shd w:val="clear" w:color="auto" w:fill="FFFFFF"/>
        <w:outlineLvl w:val="2"/>
      </w:pPr>
      <w:r w:rsidRPr="009B099C">
        <w:t>идентификатор</w:t>
      </w:r>
    </w:p>
    <w:p w:rsidR="000F6746" w:rsidRPr="007405C2" w:rsidRDefault="000F6746" w:rsidP="000F6746">
      <w:pPr>
        <w:pStyle w:val="afc"/>
        <w:numPr>
          <w:ilvl w:val="0"/>
          <w:numId w:val="26"/>
        </w:numPr>
        <w:shd w:val="clear" w:color="auto" w:fill="FFFFFF"/>
        <w:outlineLvl w:val="2"/>
        <w:rPr>
          <w:szCs w:val="24"/>
        </w:rPr>
      </w:pPr>
      <w:r w:rsidRPr="009B099C">
        <w:t>адрес поля памяти</w:t>
      </w:r>
    </w:p>
    <w:p w:rsidR="000F6746" w:rsidRPr="002D0C18" w:rsidRDefault="000F6746" w:rsidP="000F6746">
      <w:pPr>
        <w:pStyle w:val="afc"/>
        <w:shd w:val="clear" w:color="auto" w:fill="FFFFFF"/>
        <w:ind w:firstLine="0"/>
        <w:outlineLvl w:val="2"/>
        <w:rPr>
          <w:szCs w:val="24"/>
        </w:rPr>
      </w:pPr>
    </w:p>
    <w:p w:rsidR="000F6746" w:rsidRDefault="000F6746" w:rsidP="000F6746">
      <w:pPr>
        <w:shd w:val="clear" w:color="auto" w:fill="FFFFFF"/>
        <w:outlineLvl w:val="2"/>
        <w:rPr>
          <w:rFonts w:ascii="Georgia" w:hAnsi="Georgia"/>
          <w:color w:val="2A2513"/>
          <w:sz w:val="21"/>
          <w:szCs w:val="21"/>
          <w:shd w:val="clear" w:color="auto" w:fill="FFFFFF"/>
        </w:rPr>
      </w:pPr>
      <w:r>
        <w:t xml:space="preserve">14. </w:t>
      </w:r>
      <w:r>
        <w:rPr>
          <w:rFonts w:ascii="Georgia" w:hAnsi="Georgia"/>
          <w:color w:val="2A2513"/>
          <w:sz w:val="21"/>
          <w:szCs w:val="21"/>
          <w:shd w:val="clear" w:color="auto" w:fill="FFFFFF"/>
        </w:rPr>
        <w:t>Команды MS DOS. Выберите команду, которая копирует файл fail1.txt, расположенный на диске С, в каталог FFF на диске D:</w:t>
      </w:r>
    </w:p>
    <w:p w:rsidR="000F6746" w:rsidRPr="007405C2" w:rsidRDefault="000F6746" w:rsidP="000F6746">
      <w:pPr>
        <w:pStyle w:val="afc"/>
        <w:numPr>
          <w:ilvl w:val="0"/>
          <w:numId w:val="26"/>
        </w:numPr>
        <w:shd w:val="clear" w:color="auto" w:fill="FFFFFF"/>
        <w:outlineLvl w:val="2"/>
        <w:rPr>
          <w:lang w:val="en-US"/>
        </w:rPr>
      </w:pPr>
      <w:r w:rsidRPr="007405C2">
        <w:rPr>
          <w:lang w:val="en-US"/>
        </w:rPr>
        <w:t xml:space="preserve">copy </w:t>
      </w:r>
      <w:r w:rsidRPr="0043488D">
        <w:t>С</w:t>
      </w:r>
      <w:r w:rsidRPr="007405C2">
        <w:rPr>
          <w:lang w:val="en-US"/>
        </w:rPr>
        <w:t>:\fail1.txt D:\FFF</w:t>
      </w:r>
    </w:p>
    <w:p w:rsidR="000F6746" w:rsidRPr="0043488D" w:rsidRDefault="000F6746" w:rsidP="000F6746">
      <w:pPr>
        <w:pStyle w:val="afc"/>
        <w:numPr>
          <w:ilvl w:val="0"/>
          <w:numId w:val="26"/>
        </w:numPr>
        <w:shd w:val="clear" w:color="auto" w:fill="FFFFFF"/>
        <w:outlineLvl w:val="2"/>
      </w:pPr>
      <w:r w:rsidRPr="0043488D">
        <w:t>copy: fail1.txt D:\FFF</w:t>
      </w:r>
    </w:p>
    <w:p w:rsidR="000F6746" w:rsidRPr="007405C2" w:rsidRDefault="000F6746" w:rsidP="000F6746">
      <w:pPr>
        <w:pStyle w:val="afc"/>
        <w:numPr>
          <w:ilvl w:val="0"/>
          <w:numId w:val="26"/>
        </w:numPr>
        <w:shd w:val="clear" w:color="auto" w:fill="FFFFFF"/>
        <w:outlineLvl w:val="2"/>
        <w:rPr>
          <w:lang w:val="en-US"/>
        </w:rPr>
      </w:pPr>
      <w:r w:rsidRPr="007405C2">
        <w:rPr>
          <w:lang w:val="en-US"/>
        </w:rPr>
        <w:t xml:space="preserve">copy D:\FFF to </w:t>
      </w:r>
      <w:r w:rsidRPr="0043488D">
        <w:t>С</w:t>
      </w:r>
      <w:r w:rsidRPr="007405C2">
        <w:rPr>
          <w:lang w:val="en-US"/>
        </w:rPr>
        <w:t>:\fail1.txt</w:t>
      </w:r>
    </w:p>
    <w:p w:rsidR="000F6746" w:rsidRPr="0043488D" w:rsidRDefault="000F6746" w:rsidP="000F6746">
      <w:pPr>
        <w:pStyle w:val="afc"/>
        <w:numPr>
          <w:ilvl w:val="0"/>
          <w:numId w:val="26"/>
        </w:numPr>
        <w:shd w:val="clear" w:color="auto" w:fill="FFFFFF"/>
        <w:outlineLvl w:val="2"/>
        <w:rPr>
          <w:lang w:val="en-US"/>
        </w:rPr>
      </w:pPr>
      <w:r w:rsidRPr="007405C2">
        <w:rPr>
          <w:lang w:val="en-US"/>
        </w:rPr>
        <w:t>copy fail1.txt</w:t>
      </w:r>
      <w:r w:rsidRPr="0043488D">
        <w:rPr>
          <w:rFonts w:ascii="Georgia" w:hAnsi="Georgia"/>
          <w:color w:val="2A2513"/>
          <w:sz w:val="21"/>
          <w:szCs w:val="21"/>
          <w:shd w:val="clear" w:color="auto" w:fill="FFFFFF"/>
          <w:lang w:val="en-US"/>
        </w:rPr>
        <w:t xml:space="preserve"> + D:\FFF</w:t>
      </w:r>
    </w:p>
    <w:p w:rsidR="000F6746" w:rsidRDefault="000F6746" w:rsidP="000F6746">
      <w:pPr>
        <w:pStyle w:val="afc"/>
        <w:shd w:val="clear" w:color="auto" w:fill="FFFFFF"/>
        <w:ind w:left="0" w:firstLine="0"/>
        <w:outlineLvl w:val="2"/>
        <w:rPr>
          <w:rFonts w:ascii="Georgia" w:hAnsi="Georgia"/>
          <w:color w:val="2A2513"/>
          <w:sz w:val="21"/>
          <w:szCs w:val="21"/>
          <w:shd w:val="clear" w:color="auto" w:fill="FFFFFF"/>
        </w:rPr>
      </w:pPr>
      <w:r>
        <w:rPr>
          <w:color w:val="2A2513"/>
          <w:szCs w:val="24"/>
          <w:shd w:val="clear" w:color="auto" w:fill="FFFFFF"/>
        </w:rPr>
        <w:t xml:space="preserve">15. </w:t>
      </w:r>
      <w:r>
        <w:rPr>
          <w:rFonts w:ascii="Georgia" w:hAnsi="Georgia"/>
          <w:color w:val="2A2513"/>
          <w:sz w:val="21"/>
          <w:szCs w:val="21"/>
          <w:shd w:val="clear" w:color="auto" w:fill="FFFFFF"/>
        </w:rPr>
        <w:t xml:space="preserve">Команды MS DOS.  Выберите команду, с помощью которой получается </w:t>
      </w:r>
      <w:proofErr w:type="gramStart"/>
      <w:r>
        <w:rPr>
          <w:rFonts w:ascii="Georgia" w:hAnsi="Georgia"/>
          <w:color w:val="2A2513"/>
          <w:sz w:val="21"/>
          <w:szCs w:val="21"/>
          <w:shd w:val="clear" w:color="auto" w:fill="FFFFFF"/>
        </w:rPr>
        <w:t>файл  f3.txt</w:t>
      </w:r>
      <w:proofErr w:type="gramEnd"/>
      <w:r>
        <w:rPr>
          <w:rFonts w:ascii="Georgia" w:hAnsi="Georgia"/>
          <w:color w:val="2A2513"/>
          <w:sz w:val="21"/>
          <w:szCs w:val="21"/>
          <w:shd w:val="clear" w:color="auto" w:fill="FFFFFF"/>
        </w:rPr>
        <w:t>  путем слияния файлов  f1.txt  и  f2.txt, расположенных на диске D.</w:t>
      </w:r>
    </w:p>
    <w:p w:rsidR="000F6746" w:rsidRPr="007405C2" w:rsidRDefault="000F6746" w:rsidP="000F6746">
      <w:pPr>
        <w:pStyle w:val="afc"/>
        <w:numPr>
          <w:ilvl w:val="0"/>
          <w:numId w:val="26"/>
        </w:numPr>
        <w:shd w:val="clear" w:color="auto" w:fill="FFFFFF"/>
        <w:outlineLvl w:val="2"/>
        <w:rPr>
          <w:lang w:val="en-US"/>
        </w:rPr>
      </w:pPr>
      <w:r w:rsidRPr="007405C2">
        <w:rPr>
          <w:lang w:val="en-US"/>
        </w:rPr>
        <w:t>copy_D:\f1.txt+D:\f2.txt_D:\f3.txt</w:t>
      </w:r>
    </w:p>
    <w:p w:rsidR="000F6746" w:rsidRPr="007405C2" w:rsidRDefault="000F6746" w:rsidP="000F6746">
      <w:pPr>
        <w:pStyle w:val="afc"/>
        <w:numPr>
          <w:ilvl w:val="0"/>
          <w:numId w:val="26"/>
        </w:numPr>
        <w:shd w:val="clear" w:color="auto" w:fill="FFFFFF"/>
        <w:outlineLvl w:val="2"/>
        <w:rPr>
          <w:lang w:val="en-US"/>
        </w:rPr>
      </w:pPr>
      <w:r w:rsidRPr="007405C2">
        <w:rPr>
          <w:lang w:val="en-US"/>
        </w:rPr>
        <w:t>copy D:\f1.txt+D:\f2.txt+D:\f3.txt</w:t>
      </w:r>
    </w:p>
    <w:p w:rsidR="000F6746" w:rsidRPr="007405C2" w:rsidRDefault="000F6746" w:rsidP="000F6746">
      <w:pPr>
        <w:pStyle w:val="afc"/>
        <w:numPr>
          <w:ilvl w:val="0"/>
          <w:numId w:val="26"/>
        </w:numPr>
        <w:shd w:val="clear" w:color="auto" w:fill="FFFFFF"/>
        <w:outlineLvl w:val="2"/>
        <w:rPr>
          <w:lang w:val="en-US"/>
        </w:rPr>
      </w:pPr>
      <w:r w:rsidRPr="007405C2">
        <w:rPr>
          <w:lang w:val="en-US"/>
        </w:rPr>
        <w:t>copy D:\f1.txt+D:\f2.txt D:\f3.txt</w:t>
      </w:r>
    </w:p>
    <w:p w:rsidR="000F6746" w:rsidRPr="007405C2" w:rsidRDefault="000F6746" w:rsidP="000F6746">
      <w:pPr>
        <w:pStyle w:val="afc"/>
        <w:numPr>
          <w:ilvl w:val="0"/>
          <w:numId w:val="26"/>
        </w:numPr>
        <w:shd w:val="clear" w:color="auto" w:fill="FFFFFF"/>
        <w:outlineLvl w:val="2"/>
        <w:rPr>
          <w:color w:val="2A2513"/>
          <w:szCs w:val="24"/>
          <w:shd w:val="clear" w:color="auto" w:fill="FFFFFF"/>
          <w:lang w:val="en-US"/>
        </w:rPr>
      </w:pPr>
      <w:r w:rsidRPr="007405C2">
        <w:rPr>
          <w:lang w:val="en-US"/>
        </w:rPr>
        <w:t>copy D</w:t>
      </w:r>
      <w:r w:rsidRPr="00A03F63">
        <w:rPr>
          <w:rFonts w:ascii="Georgia" w:hAnsi="Georgia"/>
          <w:color w:val="2A2513"/>
          <w:sz w:val="21"/>
          <w:szCs w:val="21"/>
          <w:shd w:val="clear" w:color="auto" w:fill="FFFFFF"/>
          <w:lang w:val="en-US"/>
        </w:rPr>
        <w:t>:\f1.txt D:\f2.txt D:\f3.txt</w:t>
      </w:r>
    </w:p>
    <w:p w:rsidR="000F6746" w:rsidRPr="00A03F63" w:rsidRDefault="000F6746" w:rsidP="000F6746">
      <w:pPr>
        <w:pStyle w:val="afc"/>
        <w:shd w:val="clear" w:color="auto" w:fill="FFFFFF"/>
        <w:ind w:firstLine="0"/>
        <w:outlineLvl w:val="2"/>
        <w:rPr>
          <w:color w:val="2A2513"/>
          <w:szCs w:val="24"/>
          <w:shd w:val="clear" w:color="auto" w:fill="FFFFFF"/>
          <w:lang w:val="en-US"/>
        </w:rPr>
      </w:pPr>
    </w:p>
    <w:p w:rsidR="000F6746" w:rsidRDefault="000F6746" w:rsidP="000F6746">
      <w:pPr>
        <w:spacing w:line="240" w:lineRule="auto"/>
        <w:rPr>
          <w:rFonts w:ascii="Georgia" w:hAnsi="Georgia"/>
          <w:color w:val="2A2513"/>
          <w:sz w:val="21"/>
          <w:szCs w:val="21"/>
          <w:shd w:val="clear" w:color="auto" w:fill="FFFFFF"/>
        </w:rPr>
      </w:pPr>
      <w:r>
        <w:t xml:space="preserve">16. </w:t>
      </w:r>
      <w:r>
        <w:rPr>
          <w:rFonts w:ascii="Georgia" w:hAnsi="Georgia"/>
          <w:color w:val="2A2513"/>
          <w:sz w:val="21"/>
          <w:szCs w:val="21"/>
          <w:shd w:val="clear" w:color="auto" w:fill="FFFFFF"/>
        </w:rPr>
        <w:t>Команды MS DOS. Какая команда делает каталог lesson текущим?</w:t>
      </w:r>
    </w:p>
    <w:p w:rsidR="000F6746" w:rsidRPr="00301EE5" w:rsidRDefault="000F6746" w:rsidP="000F6746">
      <w:pPr>
        <w:pStyle w:val="afc"/>
        <w:numPr>
          <w:ilvl w:val="0"/>
          <w:numId w:val="26"/>
        </w:numPr>
        <w:shd w:val="clear" w:color="auto" w:fill="FFFFFF"/>
        <w:outlineLvl w:val="2"/>
      </w:pPr>
      <w:r w:rsidRPr="00301EE5">
        <w:lastRenderedPageBreak/>
        <w:t>cd.. lesson</w:t>
      </w:r>
    </w:p>
    <w:p w:rsidR="000F6746" w:rsidRPr="00301EE5" w:rsidRDefault="000F6746" w:rsidP="000F6746">
      <w:pPr>
        <w:pStyle w:val="afc"/>
        <w:numPr>
          <w:ilvl w:val="0"/>
          <w:numId w:val="26"/>
        </w:numPr>
        <w:shd w:val="clear" w:color="auto" w:fill="FFFFFF"/>
        <w:outlineLvl w:val="2"/>
      </w:pPr>
      <w:r w:rsidRPr="00301EE5">
        <w:t>cdlesson</w:t>
      </w:r>
    </w:p>
    <w:p w:rsidR="000F6746" w:rsidRPr="00301EE5" w:rsidRDefault="000F6746" w:rsidP="000F6746">
      <w:pPr>
        <w:pStyle w:val="afc"/>
        <w:numPr>
          <w:ilvl w:val="0"/>
          <w:numId w:val="26"/>
        </w:numPr>
        <w:shd w:val="clear" w:color="auto" w:fill="FFFFFF"/>
        <w:outlineLvl w:val="2"/>
      </w:pPr>
      <w:r w:rsidRPr="00301EE5">
        <w:t>copyconlesson</w:t>
      </w:r>
    </w:p>
    <w:p w:rsidR="000F6746" w:rsidRPr="007405C2" w:rsidRDefault="000F6746" w:rsidP="000F6746">
      <w:pPr>
        <w:pStyle w:val="afc"/>
        <w:numPr>
          <w:ilvl w:val="0"/>
          <w:numId w:val="26"/>
        </w:numPr>
        <w:shd w:val="clear" w:color="auto" w:fill="FFFFFF"/>
        <w:outlineLvl w:val="2"/>
        <w:rPr>
          <w:szCs w:val="24"/>
        </w:rPr>
      </w:pPr>
      <w:r w:rsidRPr="00301EE5">
        <w:t>copylesson</w:t>
      </w:r>
    </w:p>
    <w:p w:rsidR="000F6746" w:rsidRPr="00A97ECA" w:rsidRDefault="000F6746" w:rsidP="000F6746">
      <w:pPr>
        <w:pStyle w:val="afc"/>
        <w:shd w:val="clear" w:color="auto" w:fill="FFFFFF"/>
        <w:ind w:firstLine="0"/>
        <w:outlineLvl w:val="2"/>
        <w:rPr>
          <w:szCs w:val="24"/>
        </w:rPr>
      </w:pPr>
    </w:p>
    <w:p w:rsidR="000F6746" w:rsidRDefault="000F6746" w:rsidP="000F6746">
      <w:pPr>
        <w:spacing w:line="240" w:lineRule="auto"/>
        <w:rPr>
          <w:rFonts w:ascii="Georgia" w:hAnsi="Georgia"/>
          <w:color w:val="2A2513"/>
          <w:sz w:val="21"/>
          <w:szCs w:val="21"/>
          <w:shd w:val="clear" w:color="auto" w:fill="FFFFFF"/>
        </w:rPr>
      </w:pPr>
      <w:r>
        <w:t xml:space="preserve">17. </w:t>
      </w:r>
      <w:r>
        <w:rPr>
          <w:rFonts w:ascii="Georgia" w:hAnsi="Georgia"/>
          <w:color w:val="2A2513"/>
          <w:sz w:val="21"/>
          <w:szCs w:val="21"/>
          <w:shd w:val="clear" w:color="auto" w:fill="FFFFFF"/>
        </w:rPr>
        <w:t xml:space="preserve">Выберите правильно записанные имена </w:t>
      </w:r>
      <w:proofErr w:type="gramStart"/>
      <w:r>
        <w:rPr>
          <w:rFonts w:ascii="Georgia" w:hAnsi="Georgia"/>
          <w:color w:val="2A2513"/>
          <w:sz w:val="21"/>
          <w:szCs w:val="21"/>
          <w:shd w:val="clear" w:color="auto" w:fill="FFFFFF"/>
        </w:rPr>
        <w:t>файлов</w:t>
      </w:r>
      <w:proofErr w:type="gramEnd"/>
      <w:r>
        <w:rPr>
          <w:rFonts w:ascii="Georgia" w:hAnsi="Georgia"/>
          <w:color w:val="2A2513"/>
          <w:sz w:val="21"/>
          <w:szCs w:val="21"/>
          <w:shd w:val="clear" w:color="auto" w:fill="FFFFFF"/>
        </w:rPr>
        <w:t xml:space="preserve"> а ОС Windows:</w:t>
      </w:r>
    </w:p>
    <w:p w:rsidR="000F6746" w:rsidRPr="00E31EAF" w:rsidRDefault="000F6746" w:rsidP="000F6746">
      <w:pPr>
        <w:pStyle w:val="afc"/>
        <w:numPr>
          <w:ilvl w:val="0"/>
          <w:numId w:val="8"/>
        </w:numPr>
        <w:shd w:val="clear" w:color="auto" w:fill="FFFFFF"/>
        <w:outlineLvl w:val="2"/>
        <w:rPr>
          <w:color w:val="2A2513"/>
          <w:szCs w:val="24"/>
          <w:shd w:val="clear" w:color="auto" w:fill="FFFFFF"/>
        </w:rPr>
      </w:pPr>
      <w:r>
        <w:rPr>
          <w:rFonts w:ascii="Georgia" w:hAnsi="Georgia"/>
          <w:color w:val="2A2513"/>
          <w:sz w:val="21"/>
          <w:szCs w:val="21"/>
          <w:shd w:val="clear" w:color="auto" w:fill="FFFFFF"/>
        </w:rPr>
        <w:t>“</w:t>
      </w:r>
      <w:r w:rsidRPr="00E31EAF">
        <w:rPr>
          <w:color w:val="2A2513"/>
          <w:szCs w:val="24"/>
          <w:shd w:val="clear" w:color="auto" w:fill="FFFFFF"/>
        </w:rPr>
        <w:t>colledge”.dat</w:t>
      </w:r>
    </w:p>
    <w:p w:rsidR="000F6746" w:rsidRPr="00E31EAF" w:rsidRDefault="000F6746" w:rsidP="000F6746">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Gruppa?.txt</w:t>
      </w:r>
    </w:p>
    <w:p w:rsidR="000F6746" w:rsidRPr="00E31EAF" w:rsidRDefault="000F6746" w:rsidP="000F6746">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Primer1.doc</w:t>
      </w:r>
    </w:p>
    <w:p w:rsidR="000F6746" w:rsidRPr="007405C2" w:rsidRDefault="000F6746" w:rsidP="000F6746">
      <w:pPr>
        <w:pStyle w:val="afc"/>
        <w:numPr>
          <w:ilvl w:val="0"/>
          <w:numId w:val="8"/>
        </w:numPr>
        <w:shd w:val="clear" w:color="auto" w:fill="FFFFFF"/>
        <w:outlineLvl w:val="2"/>
        <w:rPr>
          <w:szCs w:val="24"/>
        </w:rPr>
      </w:pPr>
      <w:r w:rsidRPr="00E31EAF">
        <w:rPr>
          <w:color w:val="2A2513"/>
          <w:szCs w:val="24"/>
          <w:shd w:val="clear" w:color="auto" w:fill="FFFFFF"/>
        </w:rPr>
        <w:t>1+2+3</w:t>
      </w:r>
      <w:r>
        <w:rPr>
          <w:rFonts w:ascii="Georgia" w:hAnsi="Georgia"/>
          <w:color w:val="2A2513"/>
          <w:sz w:val="21"/>
          <w:szCs w:val="21"/>
          <w:shd w:val="clear" w:color="auto" w:fill="FFFFFF"/>
        </w:rPr>
        <w:t>.txt</w:t>
      </w:r>
    </w:p>
    <w:p w:rsidR="000F6746" w:rsidRPr="00A97ECA" w:rsidRDefault="000F6746" w:rsidP="000F6746">
      <w:pPr>
        <w:pStyle w:val="afc"/>
        <w:shd w:val="clear" w:color="auto" w:fill="FFFFFF"/>
        <w:ind w:firstLine="0"/>
        <w:outlineLvl w:val="2"/>
        <w:rPr>
          <w:szCs w:val="24"/>
        </w:rPr>
      </w:pPr>
    </w:p>
    <w:p w:rsidR="000F6746" w:rsidRDefault="000F6746" w:rsidP="000F6746">
      <w:pPr>
        <w:spacing w:line="240" w:lineRule="auto"/>
        <w:rPr>
          <w:rFonts w:ascii="Georgia" w:hAnsi="Georgia"/>
          <w:color w:val="2A2513"/>
          <w:sz w:val="21"/>
          <w:szCs w:val="21"/>
          <w:shd w:val="clear" w:color="auto" w:fill="FFFFFF"/>
        </w:rPr>
      </w:pPr>
      <w:r>
        <w:t xml:space="preserve">18. </w:t>
      </w:r>
      <w:r>
        <w:rPr>
          <w:rFonts w:ascii="Georgia" w:hAnsi="Georgia"/>
          <w:color w:val="2A2513"/>
          <w:sz w:val="21"/>
          <w:szCs w:val="21"/>
          <w:shd w:val="clear" w:color="auto" w:fill="FFFFFF"/>
        </w:rPr>
        <w:t>Какие вопросы являются основными при реализации файловых систем?</w:t>
      </w:r>
    </w:p>
    <w:p w:rsidR="000F6746" w:rsidRPr="000B3859" w:rsidRDefault="000F6746" w:rsidP="000F6746">
      <w:pPr>
        <w:pStyle w:val="afc"/>
        <w:numPr>
          <w:ilvl w:val="0"/>
          <w:numId w:val="8"/>
        </w:numPr>
        <w:shd w:val="clear" w:color="auto" w:fill="FFFFFF"/>
        <w:outlineLvl w:val="2"/>
        <w:rPr>
          <w:color w:val="2A2513"/>
          <w:szCs w:val="24"/>
          <w:shd w:val="clear" w:color="auto" w:fill="FFFFFF"/>
        </w:rPr>
      </w:pPr>
      <w:r w:rsidRPr="000B3859">
        <w:rPr>
          <w:color w:val="2A2513"/>
          <w:szCs w:val="24"/>
          <w:shd w:val="clear" w:color="auto" w:fill="FFFFFF"/>
        </w:rPr>
        <w:t>физическая организация хранения данных на дисках</w:t>
      </w:r>
    </w:p>
    <w:p w:rsidR="000F6746" w:rsidRPr="000B3859" w:rsidRDefault="000F6746" w:rsidP="000F6746">
      <w:pPr>
        <w:pStyle w:val="afc"/>
        <w:numPr>
          <w:ilvl w:val="0"/>
          <w:numId w:val="8"/>
        </w:numPr>
        <w:shd w:val="clear" w:color="auto" w:fill="FFFFFF"/>
        <w:outlineLvl w:val="2"/>
        <w:rPr>
          <w:color w:val="2A2513"/>
          <w:szCs w:val="24"/>
          <w:shd w:val="clear" w:color="auto" w:fill="FFFFFF"/>
        </w:rPr>
      </w:pPr>
      <w:r w:rsidRPr="000B3859">
        <w:rPr>
          <w:color w:val="2A2513"/>
          <w:szCs w:val="24"/>
          <w:shd w:val="clear" w:color="auto" w:fill="FFFFFF"/>
        </w:rPr>
        <w:t>способы определения местонахождения запрошенных данных на дисках</w:t>
      </w:r>
    </w:p>
    <w:p w:rsidR="000F6746" w:rsidRPr="000B3859" w:rsidRDefault="000F6746" w:rsidP="000F6746">
      <w:pPr>
        <w:pStyle w:val="afc"/>
        <w:numPr>
          <w:ilvl w:val="0"/>
          <w:numId w:val="8"/>
        </w:numPr>
        <w:shd w:val="clear" w:color="auto" w:fill="FFFFFF"/>
        <w:outlineLvl w:val="2"/>
        <w:rPr>
          <w:color w:val="2A2513"/>
          <w:szCs w:val="24"/>
          <w:shd w:val="clear" w:color="auto" w:fill="FFFFFF"/>
        </w:rPr>
      </w:pPr>
      <w:r w:rsidRPr="000B3859">
        <w:rPr>
          <w:color w:val="2A2513"/>
          <w:szCs w:val="24"/>
          <w:shd w:val="clear" w:color="auto" w:fill="FFFFFF"/>
        </w:rPr>
        <w:t>организация основной памяти</w:t>
      </w:r>
    </w:p>
    <w:p w:rsidR="000F6746" w:rsidRPr="007405C2" w:rsidRDefault="000F6746" w:rsidP="000F6746">
      <w:pPr>
        <w:pStyle w:val="afc"/>
        <w:numPr>
          <w:ilvl w:val="0"/>
          <w:numId w:val="8"/>
        </w:numPr>
        <w:shd w:val="clear" w:color="auto" w:fill="FFFFFF"/>
        <w:outlineLvl w:val="2"/>
      </w:pPr>
      <w:r w:rsidRPr="000B3859">
        <w:rPr>
          <w:color w:val="2A2513"/>
          <w:szCs w:val="24"/>
          <w:shd w:val="clear" w:color="auto" w:fill="FFFFFF"/>
        </w:rPr>
        <w:t>алгоритмы</w:t>
      </w:r>
      <w:r>
        <w:rPr>
          <w:rFonts w:ascii="Georgia" w:hAnsi="Georgia"/>
          <w:color w:val="2A2513"/>
          <w:sz w:val="21"/>
          <w:szCs w:val="21"/>
          <w:shd w:val="clear" w:color="auto" w:fill="FFFFFF"/>
        </w:rPr>
        <w:t xml:space="preserve"> выполнения операций с файлами</w:t>
      </w:r>
    </w:p>
    <w:p w:rsidR="000F6746" w:rsidRPr="00A97ECA" w:rsidRDefault="000F6746" w:rsidP="000F6746">
      <w:pPr>
        <w:pStyle w:val="afc"/>
        <w:shd w:val="clear" w:color="auto" w:fill="FFFFFF"/>
        <w:ind w:firstLine="0"/>
        <w:outlineLvl w:val="2"/>
      </w:pPr>
    </w:p>
    <w:p w:rsidR="000F6746" w:rsidRDefault="000F6746" w:rsidP="000F6746">
      <w:pPr>
        <w:spacing w:line="240" w:lineRule="auto"/>
        <w:rPr>
          <w:rFonts w:ascii="Georgia" w:hAnsi="Georgia"/>
          <w:color w:val="2A2513"/>
          <w:sz w:val="21"/>
          <w:szCs w:val="21"/>
          <w:shd w:val="clear" w:color="auto" w:fill="FFFFFF"/>
        </w:rPr>
      </w:pPr>
      <w:r>
        <w:t xml:space="preserve">19. </w:t>
      </w:r>
      <w:r>
        <w:rPr>
          <w:rFonts w:ascii="Georgia" w:hAnsi="Georgia"/>
          <w:color w:val="2A2513"/>
          <w:sz w:val="21"/>
          <w:szCs w:val="21"/>
          <w:shd w:val="clear" w:color="auto" w:fill="FFFFFF"/>
        </w:rPr>
        <w:t>Что описывает тип HANDLE?</w:t>
      </w:r>
    </w:p>
    <w:p w:rsidR="000F6746" w:rsidRPr="006F00E0" w:rsidRDefault="000F6746" w:rsidP="000F6746">
      <w:pPr>
        <w:pStyle w:val="afc"/>
        <w:numPr>
          <w:ilvl w:val="0"/>
          <w:numId w:val="26"/>
        </w:numPr>
        <w:shd w:val="clear" w:color="auto" w:fill="FFFFFF"/>
        <w:outlineLvl w:val="2"/>
      </w:pPr>
      <w:r>
        <w:rPr>
          <w:rFonts w:ascii="Georgia" w:hAnsi="Georgia"/>
          <w:color w:val="2A2513"/>
          <w:sz w:val="21"/>
          <w:szCs w:val="21"/>
          <w:shd w:val="clear" w:color="auto" w:fill="FFFFFF"/>
        </w:rPr>
        <w:t xml:space="preserve">дескриптор </w:t>
      </w:r>
      <w:r w:rsidRPr="006F00E0">
        <w:t>объекта</w:t>
      </w:r>
    </w:p>
    <w:p w:rsidR="000F6746" w:rsidRPr="006F00E0" w:rsidRDefault="000F6746" w:rsidP="000F6746">
      <w:pPr>
        <w:pStyle w:val="afc"/>
        <w:numPr>
          <w:ilvl w:val="0"/>
          <w:numId w:val="26"/>
        </w:numPr>
        <w:shd w:val="clear" w:color="auto" w:fill="FFFFFF"/>
        <w:outlineLvl w:val="2"/>
      </w:pPr>
      <w:r w:rsidRPr="006F00E0">
        <w:t>дескриптор динамического обмена данными</w:t>
      </w:r>
    </w:p>
    <w:p w:rsidR="000F6746" w:rsidRPr="006F00E0" w:rsidRDefault="000F6746" w:rsidP="000F6746">
      <w:pPr>
        <w:pStyle w:val="afc"/>
        <w:numPr>
          <w:ilvl w:val="0"/>
          <w:numId w:val="26"/>
        </w:numPr>
        <w:shd w:val="clear" w:color="auto" w:fill="FFFFFF"/>
        <w:outlineLvl w:val="2"/>
      </w:pPr>
      <w:r w:rsidRPr="006F00E0">
        <w:t>дескриптор открытого файла</w:t>
      </w:r>
    </w:p>
    <w:p w:rsidR="000F6746" w:rsidRPr="007405C2" w:rsidRDefault="000F6746" w:rsidP="000F6746">
      <w:pPr>
        <w:pStyle w:val="afc"/>
        <w:numPr>
          <w:ilvl w:val="0"/>
          <w:numId w:val="26"/>
        </w:numPr>
        <w:shd w:val="clear" w:color="auto" w:fill="FFFFFF"/>
        <w:outlineLvl w:val="2"/>
        <w:rPr>
          <w:szCs w:val="24"/>
        </w:rPr>
      </w:pPr>
      <w:r w:rsidRPr="006F00E0">
        <w:t>дескриптор данных</w:t>
      </w:r>
    </w:p>
    <w:p w:rsidR="000F6746" w:rsidRDefault="000F6746" w:rsidP="000F6746">
      <w:pPr>
        <w:pStyle w:val="afc"/>
        <w:shd w:val="clear" w:color="auto" w:fill="FFFFFF"/>
        <w:ind w:firstLine="0"/>
        <w:outlineLvl w:val="2"/>
      </w:pPr>
    </w:p>
    <w:p w:rsidR="000F6746" w:rsidRPr="00B14A34" w:rsidRDefault="000F6746" w:rsidP="000F6746">
      <w:pPr>
        <w:spacing w:line="240" w:lineRule="auto"/>
        <w:rPr>
          <w:rFonts w:ascii="Georgia" w:hAnsi="Georgia"/>
          <w:color w:val="2A2513"/>
          <w:sz w:val="21"/>
          <w:szCs w:val="21"/>
          <w:shd w:val="clear" w:color="auto" w:fill="FFFFFF"/>
        </w:rPr>
      </w:pPr>
      <w:r>
        <w:t xml:space="preserve">20. </w:t>
      </w:r>
      <w:r>
        <w:rPr>
          <w:rFonts w:ascii="Georgia" w:hAnsi="Georgia"/>
          <w:color w:val="2A2513"/>
          <w:sz w:val="21"/>
          <w:szCs w:val="21"/>
          <w:shd w:val="clear" w:color="auto" w:fill="FFFFFF"/>
        </w:rPr>
        <w:t>Соотнесите название функций с их назначением</w:t>
      </w:r>
    </w:p>
    <w:tbl>
      <w:tblPr>
        <w:tblStyle w:val="aff4"/>
        <w:tblW w:w="0" w:type="auto"/>
        <w:tblLayout w:type="fixed"/>
        <w:tblLook w:val="04A0" w:firstRow="1" w:lastRow="0" w:firstColumn="1" w:lastColumn="0" w:noHBand="0" w:noVBand="1"/>
      </w:tblPr>
      <w:tblGrid>
        <w:gridCol w:w="3228"/>
        <w:gridCol w:w="2410"/>
      </w:tblGrid>
      <w:tr w:rsidR="000F6746" w:rsidTr="000B4ED2">
        <w:tc>
          <w:tcPr>
            <w:tcW w:w="3228" w:type="dxa"/>
          </w:tcPr>
          <w:p w:rsidR="000F6746" w:rsidRPr="003D1890" w:rsidRDefault="000F6746" w:rsidP="000B4ED2">
            <w:pPr>
              <w:tabs>
                <w:tab w:val="left" w:pos="5151"/>
                <w:tab w:val="left" w:pos="7071"/>
              </w:tabs>
              <w:suppressAutoHyphens w:val="0"/>
              <w:spacing w:line="295" w:lineRule="atLeast"/>
              <w:rPr>
                <w:rFonts w:ascii="Georgia" w:hAnsi="Georgia"/>
                <w:color w:val="2A2513"/>
                <w:kern w:val="0"/>
                <w:sz w:val="21"/>
                <w:szCs w:val="21"/>
                <w:lang w:eastAsia="ru-RU"/>
              </w:rPr>
            </w:pPr>
            <w:r w:rsidRPr="003D1890">
              <w:rPr>
                <w:rFonts w:ascii="Georgia" w:hAnsi="Georgia"/>
                <w:color w:val="2A2513"/>
                <w:kern w:val="0"/>
                <w:sz w:val="21"/>
                <w:szCs w:val="21"/>
                <w:lang w:eastAsia="ru-RU"/>
              </w:rPr>
              <w:t>удаление файлов</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t>чтение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t>запись в файл</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t>перемещение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lastRenderedPageBreak/>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lastRenderedPageBreak/>
              <w:t>копирование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pPr>
            <w:r w:rsidRPr="003D1890">
              <w:rPr>
                <w:rFonts w:ascii="Georgia" w:hAnsi="Georgia"/>
                <w:color w:val="2A2513"/>
                <w:kern w:val="0"/>
                <w:sz w:val="21"/>
                <w:szCs w:val="21"/>
                <w:lang w:eastAsia="ru-RU"/>
              </w:rPr>
              <w:t>замещение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Default="000F6746" w:rsidP="000B4ED2">
            <w:pPr>
              <w:spacing w:line="240" w:lineRule="auto"/>
              <w:rPr>
                <w:lang w:val="en-US"/>
              </w:rPr>
            </w:pPr>
            <w:r w:rsidRPr="003D1890">
              <w:rPr>
                <w:rFonts w:ascii="Georgia" w:hAnsi="Georgia"/>
                <w:color w:val="2A2513"/>
                <w:kern w:val="0"/>
                <w:sz w:val="21"/>
                <w:szCs w:val="21"/>
                <w:lang w:eastAsia="ru-RU"/>
              </w:rPr>
              <w:t>создание и открытие файла</w:t>
            </w: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bl>
    <w:p w:rsidR="000F6746" w:rsidRPr="00A97ECA" w:rsidRDefault="000F6746" w:rsidP="000F6746">
      <w:pPr>
        <w:pStyle w:val="afc"/>
        <w:shd w:val="clear" w:color="auto" w:fill="FFFFFF"/>
        <w:ind w:left="426" w:firstLine="0"/>
        <w:outlineLvl w:val="2"/>
        <w:rPr>
          <w:szCs w:val="24"/>
        </w:rPr>
      </w:pPr>
    </w:p>
    <w:p w:rsidR="000F6746" w:rsidRDefault="000F6746" w:rsidP="000F6746">
      <w:pPr>
        <w:spacing w:line="240" w:lineRule="auto"/>
        <w:rPr>
          <w:rFonts w:ascii="Georgia" w:hAnsi="Georgia"/>
          <w:color w:val="2A2513"/>
          <w:sz w:val="21"/>
          <w:szCs w:val="21"/>
          <w:shd w:val="clear" w:color="auto" w:fill="FFFFFF"/>
        </w:rPr>
      </w:pPr>
      <w:r>
        <w:t xml:space="preserve">21. </w:t>
      </w:r>
      <w:r>
        <w:rPr>
          <w:rFonts w:ascii="Georgia" w:hAnsi="Georgia"/>
          <w:color w:val="2A2513"/>
          <w:sz w:val="21"/>
          <w:szCs w:val="21"/>
          <w:shd w:val="clear" w:color="auto" w:fill="FFFFFF"/>
        </w:rPr>
        <w:t>Какое значение параметра dwAccess функции CreateFile должно быть установлено, чтобы в файл можно было записывать информацию?</w:t>
      </w:r>
    </w:p>
    <w:p w:rsidR="000F6746" w:rsidRPr="00725B18" w:rsidRDefault="000F6746" w:rsidP="000F6746">
      <w:pPr>
        <w:pStyle w:val="afc"/>
        <w:numPr>
          <w:ilvl w:val="0"/>
          <w:numId w:val="26"/>
        </w:numPr>
        <w:shd w:val="clear" w:color="auto" w:fill="FFFFFF"/>
        <w:outlineLvl w:val="2"/>
      </w:pPr>
      <w:r w:rsidRPr="00725B18">
        <w:t>GENERIC_WRITE</w:t>
      </w:r>
    </w:p>
    <w:p w:rsidR="000F6746" w:rsidRPr="00725B18" w:rsidRDefault="000F6746" w:rsidP="000F6746">
      <w:pPr>
        <w:pStyle w:val="afc"/>
        <w:numPr>
          <w:ilvl w:val="0"/>
          <w:numId w:val="26"/>
        </w:numPr>
        <w:shd w:val="clear" w:color="auto" w:fill="FFFFFF"/>
        <w:outlineLvl w:val="2"/>
      </w:pPr>
      <w:r w:rsidRPr="00725B18">
        <w:t>GENERIC_NEW</w:t>
      </w:r>
    </w:p>
    <w:p w:rsidR="000F6746" w:rsidRPr="00725B18" w:rsidRDefault="000F6746" w:rsidP="000F6746">
      <w:pPr>
        <w:pStyle w:val="afc"/>
        <w:numPr>
          <w:ilvl w:val="0"/>
          <w:numId w:val="26"/>
        </w:numPr>
        <w:shd w:val="clear" w:color="auto" w:fill="FFFFFF"/>
        <w:outlineLvl w:val="2"/>
      </w:pPr>
      <w:r w:rsidRPr="00725B18">
        <w:t>GENERIC_READ</w:t>
      </w:r>
    </w:p>
    <w:p w:rsidR="000F6746" w:rsidRDefault="000F6746" w:rsidP="000F6746">
      <w:pPr>
        <w:pStyle w:val="afc"/>
        <w:numPr>
          <w:ilvl w:val="0"/>
          <w:numId w:val="26"/>
        </w:numPr>
        <w:shd w:val="clear" w:color="auto" w:fill="FFFFFF"/>
        <w:outlineLvl w:val="2"/>
      </w:pPr>
      <w:r w:rsidRPr="00725B18">
        <w:t>OPEN_EXISTING</w:t>
      </w:r>
    </w:p>
    <w:p w:rsidR="000F6746" w:rsidRPr="003D1890" w:rsidRDefault="000F6746" w:rsidP="000F6746">
      <w:pPr>
        <w:pStyle w:val="afc"/>
        <w:shd w:val="clear" w:color="auto" w:fill="FFFFFF"/>
        <w:ind w:firstLine="0"/>
        <w:outlineLvl w:val="2"/>
      </w:pPr>
    </w:p>
    <w:p w:rsidR="000F6746" w:rsidRDefault="000F6746" w:rsidP="000F6746">
      <w:pPr>
        <w:spacing w:line="240" w:lineRule="auto"/>
        <w:rPr>
          <w:rFonts w:ascii="Georgia" w:hAnsi="Georgia"/>
          <w:color w:val="2A2513"/>
          <w:sz w:val="21"/>
          <w:szCs w:val="21"/>
          <w:shd w:val="clear" w:color="auto" w:fill="FFFFFF"/>
        </w:rPr>
      </w:pPr>
      <w:r>
        <w:t xml:space="preserve">22. </w:t>
      </w:r>
      <w:r>
        <w:rPr>
          <w:rFonts w:ascii="Georgia" w:hAnsi="Georgia"/>
          <w:color w:val="2A2513"/>
          <w:sz w:val="21"/>
          <w:szCs w:val="21"/>
          <w:shd w:val="clear" w:color="auto" w:fill="FFFFFF"/>
        </w:rPr>
        <w:t>Какое значение параметра dwCreate функции CreateFile должно быть установлено, чтобы в файл можно было открыть файл, а если файл не существует, то функция создаст его?</w:t>
      </w:r>
    </w:p>
    <w:p w:rsidR="000F6746" w:rsidRPr="00A94CAD" w:rsidRDefault="000F6746" w:rsidP="000F6746">
      <w:pPr>
        <w:pStyle w:val="afc"/>
        <w:numPr>
          <w:ilvl w:val="0"/>
          <w:numId w:val="26"/>
        </w:numPr>
        <w:shd w:val="clear" w:color="auto" w:fill="FFFFFF"/>
        <w:outlineLvl w:val="2"/>
      </w:pPr>
      <w:r w:rsidRPr="00A94CAD">
        <w:t>OPEN_ ALWAYS</w:t>
      </w:r>
    </w:p>
    <w:p w:rsidR="000F6746" w:rsidRPr="00A94CAD" w:rsidRDefault="000F6746" w:rsidP="000F6746">
      <w:pPr>
        <w:pStyle w:val="afc"/>
        <w:numPr>
          <w:ilvl w:val="0"/>
          <w:numId w:val="26"/>
        </w:numPr>
        <w:shd w:val="clear" w:color="auto" w:fill="FFFFFF"/>
        <w:outlineLvl w:val="2"/>
      </w:pPr>
      <w:r w:rsidRPr="00A94CAD">
        <w:t>CREATE _NEW</w:t>
      </w:r>
    </w:p>
    <w:p w:rsidR="000F6746" w:rsidRPr="00A94CAD" w:rsidRDefault="000F6746" w:rsidP="000F6746">
      <w:pPr>
        <w:pStyle w:val="afc"/>
        <w:numPr>
          <w:ilvl w:val="0"/>
          <w:numId w:val="26"/>
        </w:numPr>
        <w:shd w:val="clear" w:color="auto" w:fill="FFFFFF"/>
        <w:outlineLvl w:val="2"/>
      </w:pPr>
      <w:r w:rsidRPr="00A94CAD">
        <w:t>OPEN_EXISTING</w:t>
      </w:r>
    </w:p>
    <w:p w:rsidR="000F6746" w:rsidRDefault="000F6746" w:rsidP="000F6746">
      <w:pPr>
        <w:pStyle w:val="afc"/>
        <w:numPr>
          <w:ilvl w:val="0"/>
          <w:numId w:val="26"/>
        </w:numPr>
        <w:shd w:val="clear" w:color="auto" w:fill="FFFFFF"/>
        <w:outlineLvl w:val="2"/>
      </w:pPr>
      <w:r w:rsidRPr="00A94CAD">
        <w:t>CREATE_ALWAYS</w:t>
      </w:r>
    </w:p>
    <w:p w:rsidR="000F6746" w:rsidRPr="003D1890" w:rsidRDefault="000F6746" w:rsidP="000F6746">
      <w:pPr>
        <w:pStyle w:val="afc"/>
        <w:shd w:val="clear" w:color="auto" w:fill="FFFFFF"/>
        <w:ind w:firstLine="0"/>
        <w:outlineLvl w:val="2"/>
      </w:pPr>
    </w:p>
    <w:p w:rsidR="000F6746" w:rsidRDefault="000F6746" w:rsidP="000F6746">
      <w:pPr>
        <w:spacing w:line="240" w:lineRule="auto"/>
        <w:rPr>
          <w:rFonts w:ascii="Georgia" w:hAnsi="Georgia"/>
          <w:color w:val="2A2513"/>
          <w:sz w:val="21"/>
          <w:szCs w:val="21"/>
          <w:shd w:val="clear" w:color="auto" w:fill="FFFFFF"/>
        </w:rPr>
      </w:pPr>
      <w:r>
        <w:t xml:space="preserve">23. </w:t>
      </w:r>
      <w:r>
        <w:rPr>
          <w:rFonts w:ascii="Georgia" w:hAnsi="Georgia"/>
          <w:color w:val="2A2513"/>
          <w:sz w:val="21"/>
          <w:szCs w:val="21"/>
          <w:shd w:val="clear" w:color="auto" w:fill="FFFFFF"/>
        </w:rPr>
        <w:t>Какие значения может возвращать функция CreateFile?</w:t>
      </w:r>
    </w:p>
    <w:p w:rsidR="000F6746" w:rsidRPr="00E40FCE" w:rsidRDefault="000F6746" w:rsidP="000F6746">
      <w:pPr>
        <w:pStyle w:val="afc"/>
        <w:numPr>
          <w:ilvl w:val="0"/>
          <w:numId w:val="8"/>
        </w:numPr>
        <w:shd w:val="clear" w:color="auto" w:fill="FFFFFF"/>
        <w:outlineLvl w:val="2"/>
        <w:rPr>
          <w:color w:val="2A2513"/>
          <w:szCs w:val="24"/>
          <w:shd w:val="clear" w:color="auto" w:fill="FFFFFF"/>
        </w:rPr>
      </w:pPr>
      <w:r w:rsidRPr="00E40FCE">
        <w:rPr>
          <w:color w:val="2A2513"/>
          <w:szCs w:val="24"/>
          <w:shd w:val="clear" w:color="auto" w:fill="FFFFFF"/>
        </w:rPr>
        <w:t>INVALID_HANDLE_VALUE</w:t>
      </w:r>
    </w:p>
    <w:p w:rsidR="000F6746" w:rsidRPr="00E40FCE" w:rsidRDefault="000F6746" w:rsidP="000F6746">
      <w:pPr>
        <w:pStyle w:val="afc"/>
        <w:numPr>
          <w:ilvl w:val="0"/>
          <w:numId w:val="8"/>
        </w:numPr>
        <w:shd w:val="clear" w:color="auto" w:fill="FFFFFF"/>
        <w:outlineLvl w:val="2"/>
        <w:rPr>
          <w:color w:val="2A2513"/>
          <w:szCs w:val="24"/>
          <w:shd w:val="clear" w:color="auto" w:fill="FFFFFF"/>
        </w:rPr>
      </w:pPr>
      <w:r w:rsidRPr="00E40FCE">
        <w:rPr>
          <w:color w:val="2A2513"/>
          <w:szCs w:val="24"/>
          <w:shd w:val="clear" w:color="auto" w:fill="FFFFFF"/>
        </w:rPr>
        <w:t>дескриптор открытого файла</w:t>
      </w:r>
    </w:p>
    <w:p w:rsidR="000F6746" w:rsidRPr="00E40FCE" w:rsidRDefault="000F6746" w:rsidP="000F6746">
      <w:pPr>
        <w:pStyle w:val="afc"/>
        <w:numPr>
          <w:ilvl w:val="0"/>
          <w:numId w:val="8"/>
        </w:numPr>
        <w:shd w:val="clear" w:color="auto" w:fill="FFFFFF"/>
        <w:outlineLvl w:val="2"/>
        <w:rPr>
          <w:color w:val="2A2513"/>
          <w:szCs w:val="24"/>
          <w:shd w:val="clear" w:color="auto" w:fill="FFFFFF"/>
        </w:rPr>
      </w:pPr>
      <w:r w:rsidRPr="00E40FCE">
        <w:rPr>
          <w:color w:val="2A2513"/>
          <w:szCs w:val="24"/>
          <w:shd w:val="clear" w:color="auto" w:fill="FFFFFF"/>
        </w:rPr>
        <w:t>lpFileSizeHigh</w:t>
      </w:r>
    </w:p>
    <w:p w:rsidR="000F6746" w:rsidRPr="00684A42" w:rsidRDefault="000F6746" w:rsidP="000F6746">
      <w:pPr>
        <w:pStyle w:val="afc"/>
        <w:numPr>
          <w:ilvl w:val="0"/>
          <w:numId w:val="8"/>
        </w:numPr>
        <w:shd w:val="clear" w:color="auto" w:fill="FFFFFF"/>
        <w:outlineLvl w:val="2"/>
      </w:pPr>
      <w:r w:rsidRPr="00E40FCE">
        <w:rPr>
          <w:color w:val="2A2513"/>
          <w:szCs w:val="24"/>
          <w:shd w:val="clear" w:color="auto" w:fill="FFFFFF"/>
        </w:rPr>
        <w:t>hFile</w:t>
      </w:r>
    </w:p>
    <w:p w:rsidR="000F6746" w:rsidRPr="003D1890" w:rsidRDefault="000F6746" w:rsidP="000F6746">
      <w:pPr>
        <w:pStyle w:val="afc"/>
        <w:shd w:val="clear" w:color="auto" w:fill="FFFFFF"/>
        <w:ind w:firstLine="0"/>
        <w:outlineLvl w:val="2"/>
      </w:pPr>
    </w:p>
    <w:p w:rsidR="000F6746" w:rsidRDefault="000F6746" w:rsidP="000F6746">
      <w:pPr>
        <w:spacing w:line="240" w:lineRule="auto"/>
        <w:rPr>
          <w:rFonts w:ascii="Georgia" w:hAnsi="Georgia"/>
          <w:color w:val="2A2513"/>
          <w:sz w:val="21"/>
          <w:szCs w:val="21"/>
          <w:shd w:val="clear" w:color="auto" w:fill="FFFFFF"/>
        </w:rPr>
      </w:pPr>
      <w:r>
        <w:t xml:space="preserve">24. </w:t>
      </w:r>
      <w:r>
        <w:rPr>
          <w:rFonts w:ascii="Georgia" w:hAnsi="Georgia"/>
          <w:color w:val="2A2513"/>
          <w:sz w:val="21"/>
          <w:szCs w:val="21"/>
          <w:shd w:val="clear" w:color="auto" w:fill="FFFFFF"/>
        </w:rPr>
        <w:t>Выберите функцию, которая создаёт каталог:</w:t>
      </w:r>
    </w:p>
    <w:p w:rsidR="000F6746" w:rsidRPr="0009104C" w:rsidRDefault="000F6746" w:rsidP="000F6746">
      <w:pPr>
        <w:pStyle w:val="afc"/>
        <w:numPr>
          <w:ilvl w:val="0"/>
          <w:numId w:val="26"/>
        </w:numPr>
        <w:shd w:val="clear" w:color="auto" w:fill="FFFFFF"/>
        <w:outlineLvl w:val="2"/>
      </w:pPr>
      <w:r w:rsidRPr="0009104C">
        <w:t>MoveFile</w:t>
      </w:r>
    </w:p>
    <w:p w:rsidR="000F6746" w:rsidRPr="0009104C" w:rsidRDefault="000F6746" w:rsidP="000F6746">
      <w:pPr>
        <w:pStyle w:val="afc"/>
        <w:numPr>
          <w:ilvl w:val="0"/>
          <w:numId w:val="26"/>
        </w:numPr>
        <w:shd w:val="clear" w:color="auto" w:fill="FFFFFF"/>
        <w:outlineLvl w:val="2"/>
      </w:pPr>
      <w:r w:rsidRPr="0009104C">
        <w:t>CreateDirectory</w:t>
      </w:r>
    </w:p>
    <w:p w:rsidR="000F6746" w:rsidRPr="0009104C" w:rsidRDefault="000F6746" w:rsidP="000F6746">
      <w:pPr>
        <w:pStyle w:val="afc"/>
        <w:numPr>
          <w:ilvl w:val="0"/>
          <w:numId w:val="26"/>
        </w:numPr>
        <w:shd w:val="clear" w:color="auto" w:fill="FFFFFF"/>
        <w:outlineLvl w:val="2"/>
      </w:pPr>
      <w:r w:rsidRPr="0009104C">
        <w:lastRenderedPageBreak/>
        <w:t>RemoveDirectory</w:t>
      </w:r>
    </w:p>
    <w:p w:rsidR="000F6746" w:rsidRDefault="000F6746" w:rsidP="000F6746">
      <w:pPr>
        <w:pStyle w:val="afc"/>
        <w:numPr>
          <w:ilvl w:val="0"/>
          <w:numId w:val="26"/>
        </w:numPr>
        <w:shd w:val="clear" w:color="auto" w:fill="FFFFFF"/>
        <w:outlineLvl w:val="2"/>
      </w:pPr>
      <w:r w:rsidRPr="0009104C">
        <w:t>CreateDirectoryEx</w:t>
      </w:r>
    </w:p>
    <w:p w:rsidR="000F6746" w:rsidRPr="003D1890" w:rsidRDefault="000F6746" w:rsidP="000F6746">
      <w:pPr>
        <w:pStyle w:val="afc"/>
        <w:shd w:val="clear" w:color="auto" w:fill="FFFFFF"/>
        <w:ind w:firstLine="0"/>
        <w:outlineLvl w:val="2"/>
      </w:pPr>
    </w:p>
    <w:p w:rsidR="000F6746" w:rsidRDefault="000F6746" w:rsidP="000F6746">
      <w:pPr>
        <w:spacing w:line="240" w:lineRule="auto"/>
        <w:rPr>
          <w:rFonts w:ascii="Georgia" w:hAnsi="Georgia"/>
          <w:color w:val="2A2513"/>
          <w:sz w:val="21"/>
          <w:szCs w:val="21"/>
          <w:shd w:val="clear" w:color="auto" w:fill="FFFFFF"/>
        </w:rPr>
      </w:pPr>
      <w:r>
        <w:t xml:space="preserve">25. </w:t>
      </w:r>
      <w:r>
        <w:rPr>
          <w:rFonts w:ascii="Georgia" w:hAnsi="Georgia"/>
          <w:color w:val="2A2513"/>
          <w:sz w:val="21"/>
          <w:szCs w:val="21"/>
          <w:shd w:val="clear" w:color="auto" w:fill="FFFFFF"/>
        </w:rPr>
        <w:t>Что удаляет функция RemoveDirectory?</w:t>
      </w:r>
    </w:p>
    <w:p w:rsidR="000F6746" w:rsidRPr="0009104C" w:rsidRDefault="000F6746" w:rsidP="000F6746">
      <w:pPr>
        <w:pStyle w:val="afc"/>
        <w:numPr>
          <w:ilvl w:val="0"/>
          <w:numId w:val="26"/>
        </w:numPr>
        <w:shd w:val="clear" w:color="auto" w:fill="FFFFFF"/>
        <w:outlineLvl w:val="2"/>
      </w:pPr>
      <w:r w:rsidRPr="0009104C">
        <w:t>пустой файл</w:t>
      </w:r>
    </w:p>
    <w:p w:rsidR="000F6746" w:rsidRPr="0009104C" w:rsidRDefault="000F6746" w:rsidP="000F6746">
      <w:pPr>
        <w:pStyle w:val="afc"/>
        <w:numPr>
          <w:ilvl w:val="0"/>
          <w:numId w:val="26"/>
        </w:numPr>
        <w:shd w:val="clear" w:color="auto" w:fill="FFFFFF"/>
        <w:outlineLvl w:val="2"/>
      </w:pPr>
      <w:r w:rsidRPr="0009104C">
        <w:t>любой каталог</w:t>
      </w:r>
    </w:p>
    <w:p w:rsidR="000F6746" w:rsidRPr="0009104C" w:rsidRDefault="000F6746" w:rsidP="000F6746">
      <w:pPr>
        <w:pStyle w:val="afc"/>
        <w:numPr>
          <w:ilvl w:val="0"/>
          <w:numId w:val="26"/>
        </w:numPr>
        <w:shd w:val="clear" w:color="auto" w:fill="FFFFFF"/>
        <w:outlineLvl w:val="2"/>
      </w:pPr>
      <w:r w:rsidRPr="0009104C">
        <w:t>любой файл</w:t>
      </w:r>
    </w:p>
    <w:p w:rsidR="000F6746" w:rsidRDefault="000F6746" w:rsidP="000F6746">
      <w:pPr>
        <w:pStyle w:val="afc"/>
        <w:numPr>
          <w:ilvl w:val="0"/>
          <w:numId w:val="26"/>
        </w:numPr>
        <w:shd w:val="clear" w:color="auto" w:fill="FFFFFF"/>
        <w:outlineLvl w:val="2"/>
      </w:pPr>
      <w:r w:rsidRPr="0009104C">
        <w:t>пустой каталог</w:t>
      </w:r>
    </w:p>
    <w:p w:rsidR="000F6746" w:rsidRPr="000F47A8" w:rsidRDefault="000F6746" w:rsidP="000F6746">
      <w:pPr>
        <w:spacing w:before="100" w:beforeAutospacing="1" w:after="100" w:afterAutospacing="1"/>
        <w:jc w:val="center"/>
        <w:rPr>
          <w:b/>
          <w:lang w:eastAsia="ru-RU"/>
        </w:rPr>
      </w:pPr>
      <w:r w:rsidRPr="000F47A8">
        <w:rPr>
          <w:b/>
          <w:lang w:eastAsia="ru-RU"/>
        </w:rPr>
        <w:t>Пакет экзаменатора</w:t>
      </w:r>
    </w:p>
    <w:p w:rsidR="000F6746" w:rsidRPr="000F47A8" w:rsidRDefault="000F6746" w:rsidP="000F6746">
      <w:pPr>
        <w:spacing w:before="100" w:beforeAutospacing="1" w:after="100" w:afterAutospacing="1"/>
        <w:rPr>
          <w:b/>
          <w:bCs/>
          <w:lang w:eastAsia="ru-RU"/>
        </w:rPr>
      </w:pPr>
      <w:r w:rsidRPr="000F47A8">
        <w:rPr>
          <w:b/>
          <w:bCs/>
          <w:lang w:eastAsia="ru-RU"/>
        </w:rPr>
        <w:t>Условия выполнения задания</w:t>
      </w:r>
    </w:p>
    <w:p w:rsidR="000F6746" w:rsidRDefault="000F6746" w:rsidP="000F6746">
      <w:pPr>
        <w:ind w:firstLine="426"/>
        <w:jc w:val="both"/>
        <w:rPr>
          <w:lang w:eastAsia="ru-RU"/>
        </w:rPr>
      </w:pPr>
      <w:r w:rsidRPr="000F47A8">
        <w:rPr>
          <w:lang w:eastAsia="ru-RU"/>
        </w:rPr>
        <w:t xml:space="preserve">Зачет проводится </w:t>
      </w:r>
      <w:r w:rsidRPr="000F47A8">
        <w:rPr>
          <w:bCs/>
          <w:lang w:eastAsia="ru-RU"/>
        </w:rPr>
        <w:t>по подгруппам в количестве 10 человек, п</w:t>
      </w:r>
      <w:r w:rsidRPr="000F47A8">
        <w:rPr>
          <w:lang w:eastAsia="ru-RU"/>
        </w:rPr>
        <w:t xml:space="preserve">утем выполнения тестовых </w:t>
      </w:r>
      <w:r>
        <w:rPr>
          <w:lang w:eastAsia="ru-RU"/>
        </w:rPr>
        <w:t xml:space="preserve">заданий на компьютере. К зачету допускаются студенты, которые выполнили все лабораторные работы и сдали необходимые отчеты по лабораторным работам. </w:t>
      </w:r>
      <w:r w:rsidRPr="000F47A8">
        <w:rPr>
          <w:lang w:eastAsia="ru-RU"/>
        </w:rPr>
        <w:t>Выполнение зачета оценивает</w:t>
      </w:r>
      <w:r>
        <w:rPr>
          <w:lang w:eastAsia="ru-RU"/>
        </w:rPr>
        <w:t xml:space="preserve">ся на основании отметки за тест. </w:t>
      </w:r>
      <w:r w:rsidRPr="000F47A8">
        <w:rPr>
          <w:lang w:eastAsia="ru-RU"/>
        </w:rPr>
        <w:t xml:space="preserve">Ответы на вопросы теста предоставляются в электронном виде на сайте </w:t>
      </w:r>
      <w:r w:rsidRPr="000F47A8">
        <w:rPr>
          <w:lang w:val="en-US" w:eastAsia="ru-RU"/>
        </w:rPr>
        <w:t>test</w:t>
      </w:r>
      <w:r w:rsidRPr="000F47A8">
        <w:rPr>
          <w:lang w:eastAsia="ru-RU"/>
        </w:rPr>
        <w:t>.</w:t>
      </w:r>
      <w:r w:rsidRPr="000F47A8">
        <w:rPr>
          <w:lang w:val="en-US" w:eastAsia="ru-RU"/>
        </w:rPr>
        <w:t>dpk</w:t>
      </w:r>
      <w:r w:rsidRPr="000F47A8">
        <w:rPr>
          <w:lang w:eastAsia="ru-RU"/>
        </w:rPr>
        <w:t>.</w:t>
      </w:r>
      <w:r w:rsidRPr="000F47A8">
        <w:rPr>
          <w:lang w:val="en-US" w:eastAsia="ru-RU"/>
        </w:rPr>
        <w:t>su</w:t>
      </w:r>
      <w:r w:rsidRPr="000F47A8">
        <w:rPr>
          <w:lang w:eastAsia="ru-RU"/>
        </w:rPr>
        <w:t>/</w:t>
      </w:r>
      <w:r w:rsidRPr="000F47A8">
        <w:rPr>
          <w:lang w:val="en-US" w:eastAsia="ru-RU"/>
        </w:rPr>
        <w:t>moodle</w:t>
      </w:r>
      <w:r w:rsidRPr="000F47A8">
        <w:rPr>
          <w:lang w:eastAsia="ru-RU"/>
        </w:rPr>
        <w:t>.</w:t>
      </w:r>
    </w:p>
    <w:p w:rsidR="000F6746" w:rsidRPr="000F47A8" w:rsidRDefault="000F6746" w:rsidP="000F6746">
      <w:pPr>
        <w:ind w:firstLine="426"/>
        <w:jc w:val="both"/>
      </w:pPr>
      <w:r w:rsidRPr="008E4253">
        <w:t xml:space="preserve">Фонд заданий состоит из </w:t>
      </w:r>
      <w:r>
        <w:t>25</w:t>
      </w:r>
      <w:r w:rsidRPr="008E4253">
        <w:t xml:space="preserve"> вопросов по </w:t>
      </w:r>
      <w:r>
        <w:t>разделам курса: о</w:t>
      </w:r>
      <w:r w:rsidRPr="00893F8D">
        <w:t>сновные принципы технологии структурного и объектно-ориентированного программирования</w:t>
      </w:r>
      <w:r>
        <w:t>, с</w:t>
      </w:r>
      <w:r w:rsidRPr="00893F8D">
        <w:t>истемное программирование в операционной системе Windows</w:t>
      </w:r>
      <w:r>
        <w:t>, п</w:t>
      </w:r>
      <w:r w:rsidRPr="00893F8D">
        <w:t>отоки и процессы в операционной системе Windows</w:t>
      </w:r>
      <w:r w:rsidRPr="008E4253">
        <w:t xml:space="preserve">. </w:t>
      </w:r>
      <w:r>
        <w:t xml:space="preserve">Каждый студент отвечает на 20 вопросов, выбранных системой случайным образом. </w:t>
      </w:r>
      <w:r>
        <w:rPr>
          <w:lang w:eastAsia="ru-RU"/>
        </w:rPr>
        <w:t>Вопросы оцениваются от 1 до 2</w:t>
      </w:r>
      <w:r w:rsidRPr="000F47A8">
        <w:rPr>
          <w:lang w:eastAsia="ru-RU"/>
        </w:rPr>
        <w:t xml:space="preserve"> баллов. </w:t>
      </w:r>
      <w:r>
        <w:rPr>
          <w:lang w:eastAsia="ru-RU"/>
        </w:rPr>
        <w:t xml:space="preserve">Вопросы с одним вариантом ответа оцениваются в 1 балл, остальные в 2 балла. Если студент отвечает правильно только на часть вопроса, то получает соответствующее количество баллов. Система автоматически их просчитывает. </w:t>
      </w:r>
      <w:r w:rsidRPr="000F47A8">
        <w:rPr>
          <w:lang w:eastAsia="ru-RU"/>
        </w:rPr>
        <w:t>Максимальное кол</w:t>
      </w:r>
      <w:r>
        <w:rPr>
          <w:lang w:eastAsia="ru-RU"/>
        </w:rPr>
        <w:t>ичество баллов за весь тест – 20</w:t>
      </w:r>
      <w:r w:rsidRPr="000F47A8">
        <w:rPr>
          <w:lang w:eastAsia="ru-RU"/>
        </w:rPr>
        <w:t xml:space="preserve">. Для положительного результата необходимо набрать больше 10,5 баллов. Это оценивается отметкой «3».  Отметкой </w:t>
      </w:r>
      <w:r>
        <w:rPr>
          <w:lang w:eastAsia="ru-RU"/>
        </w:rPr>
        <w:t>«4» оцениваются результаты от 15</w:t>
      </w:r>
      <w:r w:rsidRPr="000F47A8">
        <w:rPr>
          <w:lang w:eastAsia="ru-RU"/>
        </w:rPr>
        <w:t xml:space="preserve"> баллов, отметкой «5» - от 19 баллов. </w:t>
      </w:r>
    </w:p>
    <w:p w:rsidR="000F6746" w:rsidRPr="000F47A8" w:rsidRDefault="000F6746" w:rsidP="000F6746">
      <w:pPr>
        <w:spacing w:before="100" w:beforeAutospacing="1" w:after="100" w:afterAutospacing="1"/>
        <w:rPr>
          <w:lang w:eastAsia="ru-RU"/>
        </w:rPr>
      </w:pPr>
      <w:r w:rsidRPr="000F47A8">
        <w:rPr>
          <w:lang w:eastAsia="ru-RU"/>
        </w:rPr>
        <w:t xml:space="preserve">Время выполнения </w:t>
      </w:r>
      <w:proofErr w:type="gramStart"/>
      <w:r w:rsidRPr="000F47A8">
        <w:rPr>
          <w:lang w:eastAsia="ru-RU"/>
        </w:rPr>
        <w:t>теста  -</w:t>
      </w:r>
      <w:proofErr w:type="gramEnd"/>
      <w:r w:rsidRPr="000F47A8">
        <w:rPr>
          <w:lang w:eastAsia="ru-RU"/>
        </w:rPr>
        <w:t xml:space="preserve"> 1 академический час (45 минут) без перерыва.</w:t>
      </w:r>
    </w:p>
    <w:p w:rsidR="000F6746" w:rsidRPr="000F47A8" w:rsidRDefault="000F6746" w:rsidP="000F6746">
      <w:pPr>
        <w:spacing w:before="100" w:beforeAutospacing="1" w:after="100" w:afterAutospacing="1"/>
        <w:rPr>
          <w:bCs/>
          <w:lang w:eastAsia="ru-RU"/>
        </w:rPr>
      </w:pPr>
      <w:r w:rsidRPr="000F47A8">
        <w:rPr>
          <w:bCs/>
          <w:lang w:eastAsia="ru-RU"/>
        </w:rPr>
        <w:t>Оборудование: бумага, ручки, компьютеры с выходом в Интернет.</w:t>
      </w:r>
    </w:p>
    <w:p w:rsidR="000F6746" w:rsidRDefault="000F6746" w:rsidP="000F6746">
      <w:pPr>
        <w:rPr>
          <w:b/>
          <w:sz w:val="28"/>
          <w:szCs w:val="28"/>
        </w:rPr>
      </w:pPr>
    </w:p>
    <w:p w:rsidR="000F6746" w:rsidRDefault="000F6746" w:rsidP="000F6746">
      <w:pPr>
        <w:rPr>
          <w:b/>
          <w:sz w:val="28"/>
          <w:szCs w:val="28"/>
        </w:rPr>
        <w:sectPr w:rsidR="000F6746" w:rsidSect="00E517A1">
          <w:pgSz w:w="11905" w:h="16837"/>
          <w:pgMar w:top="851" w:right="1134" w:bottom="1134" w:left="850" w:header="720" w:footer="720" w:gutter="0"/>
          <w:cols w:space="720"/>
          <w:docGrid w:linePitch="326" w:charSpace="32768"/>
        </w:sectPr>
      </w:pPr>
    </w:p>
    <w:tbl>
      <w:tblPr>
        <w:tblW w:w="14885" w:type="dxa"/>
        <w:tblInd w:w="-256" w:type="dxa"/>
        <w:tblLayout w:type="fixed"/>
        <w:tblCellMar>
          <w:top w:w="28" w:type="dxa"/>
          <w:left w:w="28" w:type="dxa"/>
          <w:bottom w:w="28" w:type="dxa"/>
          <w:right w:w="28" w:type="dxa"/>
        </w:tblCellMar>
        <w:tblLook w:val="0000" w:firstRow="0" w:lastRow="0" w:firstColumn="0" w:lastColumn="0" w:noHBand="0" w:noVBand="0"/>
      </w:tblPr>
      <w:tblGrid>
        <w:gridCol w:w="6238"/>
        <w:gridCol w:w="2835"/>
        <w:gridCol w:w="5812"/>
      </w:tblGrid>
      <w:tr w:rsidR="000F6746" w:rsidRPr="00200C97" w:rsidTr="000B4ED2">
        <w:tc>
          <w:tcPr>
            <w:tcW w:w="6238" w:type="dxa"/>
            <w:tcBorders>
              <w:top w:val="single" w:sz="8" w:space="0" w:color="000000"/>
              <w:left w:val="single" w:sz="8" w:space="0" w:color="000000"/>
              <w:bottom w:val="single" w:sz="8" w:space="0" w:color="000000"/>
            </w:tcBorders>
          </w:tcPr>
          <w:p w:rsidR="000F6746" w:rsidRPr="00C70AF8" w:rsidRDefault="000F6746" w:rsidP="000B4ED2">
            <w:pPr>
              <w:snapToGrid w:val="0"/>
              <w:rPr>
                <w:b/>
              </w:rPr>
            </w:pPr>
            <w:r w:rsidRPr="00C70AF8">
              <w:rPr>
                <w:b/>
              </w:rPr>
              <w:lastRenderedPageBreak/>
              <w:t>Задания (номер)</w:t>
            </w:r>
          </w:p>
          <w:p w:rsidR="000F6746" w:rsidRPr="00C70AF8" w:rsidRDefault="000F6746" w:rsidP="000B4ED2">
            <w:pPr>
              <w:rPr>
                <w:b/>
                <w:i/>
              </w:rPr>
            </w:pPr>
          </w:p>
        </w:tc>
        <w:tc>
          <w:tcPr>
            <w:tcW w:w="2835" w:type="dxa"/>
            <w:tcBorders>
              <w:top w:val="single" w:sz="8" w:space="0" w:color="000000"/>
              <w:left w:val="single" w:sz="8" w:space="0" w:color="000000"/>
              <w:bottom w:val="single" w:sz="8" w:space="0" w:color="000000"/>
            </w:tcBorders>
          </w:tcPr>
          <w:p w:rsidR="000F6746" w:rsidRPr="00200C97" w:rsidRDefault="000F6746" w:rsidP="000B4ED2">
            <w:pPr>
              <w:snapToGrid w:val="0"/>
              <w:rPr>
                <w:b/>
                <w:bCs/>
              </w:rPr>
            </w:pPr>
            <w:r w:rsidRPr="00200C97">
              <w:rPr>
                <w:b/>
                <w:bCs/>
              </w:rPr>
              <w:t>Предмет(ы) оценивания</w:t>
            </w:r>
          </w:p>
        </w:tc>
        <w:tc>
          <w:tcPr>
            <w:tcW w:w="5812" w:type="dxa"/>
            <w:tcBorders>
              <w:top w:val="single" w:sz="8" w:space="0" w:color="000000"/>
              <w:left w:val="single" w:sz="8" w:space="0" w:color="000000"/>
              <w:bottom w:val="single" w:sz="8" w:space="0" w:color="000000"/>
              <w:right w:val="single" w:sz="8" w:space="0" w:color="000000"/>
            </w:tcBorders>
          </w:tcPr>
          <w:p w:rsidR="000F6746" w:rsidRPr="00200C97" w:rsidRDefault="000F6746" w:rsidP="000B4ED2">
            <w:pPr>
              <w:snapToGrid w:val="0"/>
              <w:ind w:left="255"/>
              <w:jc w:val="center"/>
              <w:rPr>
                <w:b/>
              </w:rPr>
            </w:pPr>
            <w:r w:rsidRPr="00200C97">
              <w:rPr>
                <w:b/>
              </w:rPr>
              <w:t>Критерии оценки: количество баллов за задание, правильный ответ</w:t>
            </w:r>
            <w:r>
              <w:rPr>
                <w:b/>
              </w:rPr>
              <w:t>:  1балл</w:t>
            </w:r>
          </w:p>
        </w:tc>
      </w:tr>
      <w:tr w:rsidR="000F6746" w:rsidRPr="00200C97" w:rsidTr="000B4ED2">
        <w:tc>
          <w:tcPr>
            <w:tcW w:w="6238" w:type="dxa"/>
            <w:tcBorders>
              <w:left w:val="single" w:sz="8" w:space="0" w:color="000000"/>
              <w:bottom w:val="single" w:sz="4" w:space="0" w:color="auto"/>
            </w:tcBorders>
          </w:tcPr>
          <w:p w:rsidR="000F6746" w:rsidRDefault="000F6746" w:rsidP="000B4ED2">
            <w:r>
              <w:t>1.Поставьте этапы программирования в порядке их появления</w:t>
            </w:r>
          </w:p>
          <w:p w:rsidR="000F6746" w:rsidRPr="00D275DE" w:rsidRDefault="000F6746" w:rsidP="000B4ED2">
            <w:pPr>
              <w:tabs>
                <w:tab w:val="left" w:pos="4678"/>
              </w:tabs>
              <w:suppressAutoHyphens w:val="0"/>
              <w:spacing w:line="240" w:lineRule="auto"/>
              <w:ind w:left="45"/>
              <w:rPr>
                <w:kern w:val="0"/>
                <w:lang w:eastAsia="ru-RU"/>
              </w:rPr>
            </w:pPr>
            <w:r w:rsidRPr="00D275DE">
              <w:rPr>
                <w:kern w:val="0"/>
                <w:lang w:eastAsia="ru-RU"/>
              </w:rPr>
              <w:t>объектный подход к программированию</w:t>
            </w:r>
          </w:p>
          <w:p w:rsidR="000F6746" w:rsidRPr="00D275DE" w:rsidRDefault="000F6746" w:rsidP="000B4ED2">
            <w:pPr>
              <w:tabs>
                <w:tab w:val="left" w:pos="4910"/>
              </w:tabs>
              <w:suppressAutoHyphens w:val="0"/>
              <w:spacing w:line="240" w:lineRule="auto"/>
              <w:ind w:left="45"/>
              <w:rPr>
                <w:kern w:val="0"/>
                <w:lang w:eastAsia="ru-RU"/>
              </w:rPr>
            </w:pPr>
            <w:r w:rsidRPr="00D275DE">
              <w:rPr>
                <w:kern w:val="0"/>
                <w:lang w:eastAsia="ru-RU"/>
              </w:rPr>
              <w:t>структурный подход к программированию</w:t>
            </w:r>
          </w:p>
          <w:p w:rsidR="000F6746" w:rsidRPr="00D275DE" w:rsidRDefault="000F6746" w:rsidP="000B4ED2">
            <w:pPr>
              <w:tabs>
                <w:tab w:val="left" w:pos="4961"/>
              </w:tabs>
              <w:suppressAutoHyphens w:val="0"/>
              <w:spacing w:line="240" w:lineRule="auto"/>
              <w:ind w:left="45"/>
              <w:rPr>
                <w:kern w:val="0"/>
                <w:lang w:eastAsia="ru-RU"/>
              </w:rPr>
            </w:pPr>
            <w:r w:rsidRPr="00D275DE">
              <w:rPr>
                <w:kern w:val="0"/>
                <w:lang w:eastAsia="ru-RU"/>
              </w:rPr>
              <w:t>компонентный подход и CASE-технологии</w:t>
            </w:r>
          </w:p>
          <w:p w:rsidR="000F6746" w:rsidRPr="00D275DE" w:rsidRDefault="000F6746" w:rsidP="000B4ED2">
            <w:pPr>
              <w:tabs>
                <w:tab w:val="left" w:pos="3821"/>
              </w:tabs>
              <w:suppressAutoHyphens w:val="0"/>
              <w:spacing w:line="240" w:lineRule="auto"/>
              <w:ind w:left="45"/>
              <w:rPr>
                <w:kern w:val="0"/>
                <w:sz w:val="20"/>
                <w:szCs w:val="20"/>
                <w:lang w:eastAsia="ru-RU"/>
              </w:rPr>
            </w:pPr>
            <w:r w:rsidRPr="00D275DE">
              <w:rPr>
                <w:kern w:val="0"/>
                <w:lang w:eastAsia="ru-RU"/>
              </w:rPr>
              <w:t>«стихийное» программирование</w:t>
            </w:r>
            <w:r w:rsidRPr="00D275DE">
              <w:rPr>
                <w:kern w:val="0"/>
                <w:lang w:eastAsia="ru-RU"/>
              </w:rPr>
              <w:tab/>
            </w:r>
          </w:p>
          <w:p w:rsidR="000F6746" w:rsidRPr="00E21324" w:rsidRDefault="000F6746" w:rsidP="000B4ED2">
            <w:pPr>
              <w:suppressAutoHyphens w:val="0"/>
              <w:spacing w:line="240" w:lineRule="auto"/>
              <w:rPr>
                <w:bCs/>
                <w:sz w:val="18"/>
                <w:szCs w:val="18"/>
              </w:rPr>
            </w:pPr>
          </w:p>
        </w:tc>
        <w:tc>
          <w:tcPr>
            <w:tcW w:w="2835" w:type="dxa"/>
            <w:tcBorders>
              <w:left w:val="single" w:sz="8" w:space="0" w:color="000000"/>
              <w:bottom w:val="single" w:sz="4" w:space="0" w:color="auto"/>
            </w:tcBorders>
          </w:tcPr>
          <w:p w:rsidR="000F6746" w:rsidRPr="00200C97" w:rsidRDefault="000F6746" w:rsidP="000B4ED2">
            <w:pPr>
              <w:snapToGrid w:val="0"/>
              <w:rPr>
                <w:bCs/>
              </w:rPr>
            </w:pPr>
            <w:r>
              <w:rPr>
                <w:bCs/>
              </w:rPr>
              <w:t xml:space="preserve">Знание этапов программирования и порядка их появления. </w:t>
            </w:r>
            <w:r w:rsidRPr="00E178CE">
              <w:rPr>
                <w:bCs/>
              </w:rPr>
              <w:t>Знание специализированной терминологии</w:t>
            </w:r>
          </w:p>
        </w:tc>
        <w:tc>
          <w:tcPr>
            <w:tcW w:w="5812" w:type="dxa"/>
            <w:tcBorders>
              <w:left w:val="single" w:sz="8" w:space="0" w:color="000000"/>
              <w:bottom w:val="single" w:sz="4" w:space="0" w:color="auto"/>
              <w:right w:val="single" w:sz="8" w:space="0" w:color="000000"/>
            </w:tcBorders>
          </w:tcPr>
          <w:p w:rsidR="000F6746" w:rsidRPr="00D275DE" w:rsidRDefault="000F6746" w:rsidP="000B4ED2">
            <w:pPr>
              <w:tabs>
                <w:tab w:val="left" w:pos="4678"/>
              </w:tabs>
              <w:suppressAutoHyphens w:val="0"/>
              <w:spacing w:line="240" w:lineRule="auto"/>
              <w:ind w:left="255"/>
              <w:rPr>
                <w:kern w:val="0"/>
                <w:lang w:eastAsia="ru-RU"/>
              </w:rPr>
            </w:pPr>
            <w:r>
              <w:rPr>
                <w:kern w:val="0"/>
                <w:lang w:eastAsia="ru-RU"/>
              </w:rPr>
              <w:t xml:space="preserve">   3-</w:t>
            </w:r>
            <w:r w:rsidRPr="00D275DE">
              <w:rPr>
                <w:kern w:val="0"/>
                <w:lang w:eastAsia="ru-RU"/>
              </w:rPr>
              <w:t>объектный подход к программированию</w:t>
            </w:r>
            <w:r w:rsidRPr="00D275DE">
              <w:rPr>
                <w:kern w:val="0"/>
                <w:lang w:eastAsia="ru-RU"/>
              </w:rPr>
              <w:tab/>
            </w:r>
          </w:p>
          <w:p w:rsidR="000F6746" w:rsidRPr="00D275DE" w:rsidRDefault="000F6746" w:rsidP="000B4ED2">
            <w:pPr>
              <w:tabs>
                <w:tab w:val="left" w:pos="4910"/>
              </w:tabs>
              <w:suppressAutoHyphens w:val="0"/>
              <w:spacing w:line="240" w:lineRule="auto"/>
              <w:ind w:left="255"/>
              <w:rPr>
                <w:kern w:val="0"/>
                <w:lang w:eastAsia="ru-RU"/>
              </w:rPr>
            </w:pPr>
            <w:r>
              <w:rPr>
                <w:kern w:val="0"/>
                <w:lang w:eastAsia="ru-RU"/>
              </w:rPr>
              <w:t xml:space="preserve">   2-</w:t>
            </w:r>
            <w:r w:rsidRPr="00D275DE">
              <w:rPr>
                <w:kern w:val="0"/>
                <w:lang w:eastAsia="ru-RU"/>
              </w:rPr>
              <w:t>структурный подход к программированию</w:t>
            </w:r>
            <w:r w:rsidRPr="00D275DE">
              <w:rPr>
                <w:kern w:val="0"/>
                <w:lang w:eastAsia="ru-RU"/>
              </w:rPr>
              <w:tab/>
            </w:r>
          </w:p>
          <w:p w:rsidR="000F6746" w:rsidRPr="00D275DE" w:rsidRDefault="000F6746" w:rsidP="000B4ED2">
            <w:pPr>
              <w:tabs>
                <w:tab w:val="left" w:pos="4961"/>
              </w:tabs>
              <w:suppressAutoHyphens w:val="0"/>
              <w:spacing w:line="240" w:lineRule="auto"/>
              <w:ind w:left="255"/>
              <w:rPr>
                <w:kern w:val="0"/>
                <w:lang w:eastAsia="ru-RU"/>
              </w:rPr>
            </w:pPr>
            <w:r>
              <w:rPr>
                <w:kern w:val="0"/>
                <w:lang w:eastAsia="ru-RU"/>
              </w:rPr>
              <w:t xml:space="preserve">   4-</w:t>
            </w:r>
            <w:r w:rsidRPr="00D275DE">
              <w:rPr>
                <w:kern w:val="0"/>
                <w:lang w:eastAsia="ru-RU"/>
              </w:rPr>
              <w:t>компонентный подход и CASE-технологии</w:t>
            </w:r>
            <w:r w:rsidRPr="00D275DE">
              <w:rPr>
                <w:kern w:val="0"/>
                <w:lang w:eastAsia="ru-RU"/>
              </w:rPr>
              <w:tab/>
            </w:r>
          </w:p>
          <w:p w:rsidR="000F6746" w:rsidRDefault="000F6746" w:rsidP="000B4ED2">
            <w:pPr>
              <w:tabs>
                <w:tab w:val="left" w:pos="3821"/>
              </w:tabs>
              <w:suppressAutoHyphens w:val="0"/>
              <w:spacing w:line="240" w:lineRule="auto"/>
              <w:ind w:left="255"/>
              <w:rPr>
                <w:kern w:val="0"/>
                <w:lang w:eastAsia="ru-RU"/>
              </w:rPr>
            </w:pPr>
            <w:r>
              <w:rPr>
                <w:kern w:val="0"/>
                <w:lang w:eastAsia="ru-RU"/>
              </w:rPr>
              <w:t xml:space="preserve">   1-</w:t>
            </w:r>
            <w:r w:rsidRPr="00D275DE">
              <w:rPr>
                <w:kern w:val="0"/>
                <w:lang w:eastAsia="ru-RU"/>
              </w:rPr>
              <w:t>«стихийное» программирование</w:t>
            </w:r>
            <w:r w:rsidRPr="00D275DE">
              <w:rPr>
                <w:kern w:val="0"/>
                <w:lang w:eastAsia="ru-RU"/>
              </w:rPr>
              <w:tab/>
            </w:r>
          </w:p>
          <w:p w:rsidR="000F6746" w:rsidRPr="007B5D23" w:rsidRDefault="000F6746" w:rsidP="000B4ED2">
            <w:pPr>
              <w:tabs>
                <w:tab w:val="left" w:pos="3821"/>
              </w:tabs>
              <w:suppressAutoHyphens w:val="0"/>
              <w:spacing w:line="240" w:lineRule="auto"/>
              <w:ind w:left="255"/>
              <w:rPr>
                <w:kern w:val="0"/>
                <w:sz w:val="20"/>
                <w:szCs w:val="20"/>
                <w:lang w:eastAsia="ru-RU"/>
              </w:rPr>
            </w:pPr>
            <w:r>
              <w:rPr>
                <w:kern w:val="0"/>
                <w:sz w:val="20"/>
                <w:szCs w:val="20"/>
                <w:lang w:eastAsia="ru-RU"/>
              </w:rPr>
              <w:t>(2 балла)</w:t>
            </w: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rPr>
                <w:lang w:eastAsia="ru-RU"/>
              </w:rPr>
            </w:pPr>
            <w:r>
              <w:t>2.Выберите объектно-ориентированные языки программирования:</w:t>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 xml:space="preserve">Ада </w:t>
            </w:r>
            <w:r w:rsidRPr="00E31EAF">
              <w:rPr>
                <w:color w:val="2A2513"/>
                <w:szCs w:val="24"/>
                <w:shd w:val="clear" w:color="auto" w:fill="FFFFFF"/>
              </w:rPr>
              <w:tab/>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 xml:space="preserve">Ассемблер </w:t>
            </w:r>
            <w:r w:rsidRPr="00E31EAF">
              <w:rPr>
                <w:color w:val="2A2513"/>
                <w:szCs w:val="24"/>
                <w:shd w:val="clear" w:color="auto" w:fill="FFFFFF"/>
              </w:rPr>
              <w:tab/>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 xml:space="preserve">С++ </w:t>
            </w:r>
            <w:r w:rsidRPr="00E31EAF">
              <w:rPr>
                <w:color w:val="2A2513"/>
                <w:szCs w:val="24"/>
                <w:shd w:val="clear" w:color="auto" w:fill="FFFFFF"/>
              </w:rPr>
              <w:tab/>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Delphi</w:t>
            </w:r>
            <w:r w:rsidRPr="00E31EAF">
              <w:rPr>
                <w:color w:val="2A2513"/>
                <w:szCs w:val="24"/>
                <w:shd w:val="clear" w:color="auto" w:fill="FFFFFF"/>
              </w:rPr>
              <w:tab/>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Java</w:t>
            </w:r>
            <w:r w:rsidRPr="00E31EAF">
              <w:rPr>
                <w:color w:val="2A2513"/>
                <w:szCs w:val="24"/>
                <w:shd w:val="clear" w:color="auto" w:fill="FFFFFF"/>
              </w:rPr>
              <w:tab/>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 xml:space="preserve">SQL </w:t>
            </w:r>
            <w:r w:rsidRPr="00E31EAF">
              <w:rPr>
                <w:color w:val="2A2513"/>
                <w:szCs w:val="24"/>
                <w:shd w:val="clear" w:color="auto" w:fill="FFFFFF"/>
              </w:rPr>
              <w:tab/>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 xml:space="preserve">HTML </w:t>
            </w:r>
            <w:r w:rsidRPr="00E31EAF">
              <w:rPr>
                <w:color w:val="2A2513"/>
                <w:szCs w:val="24"/>
                <w:shd w:val="clear" w:color="auto" w:fill="FFFFFF"/>
              </w:rPr>
              <w:tab/>
            </w:r>
          </w:p>
          <w:p w:rsidR="000F6746" w:rsidRPr="00425B65" w:rsidRDefault="000F6746" w:rsidP="000B4ED2">
            <w:pPr>
              <w:pStyle w:val="afc"/>
              <w:numPr>
                <w:ilvl w:val="0"/>
                <w:numId w:val="8"/>
              </w:numPr>
              <w:shd w:val="clear" w:color="auto" w:fill="FFFFFF"/>
              <w:ind w:left="714" w:hanging="357"/>
              <w:outlineLvl w:val="2"/>
              <w:rPr>
                <w:sz w:val="20"/>
                <w:szCs w:val="20"/>
                <w:lang w:eastAsia="ru-RU"/>
              </w:rPr>
            </w:pPr>
            <w:r w:rsidRPr="00E31EAF">
              <w:rPr>
                <w:color w:val="2A2513"/>
                <w:szCs w:val="24"/>
                <w:shd w:val="clear" w:color="auto" w:fill="FFFFFF"/>
              </w:rPr>
              <w:t xml:space="preserve">Фортран </w:t>
            </w:r>
            <w:r w:rsidRPr="00E31EAF">
              <w:rPr>
                <w:color w:val="2A2513"/>
                <w:szCs w:val="24"/>
                <w:shd w:val="clear" w:color="auto" w:fill="FFFFFF"/>
              </w:rPr>
              <w:tab/>
            </w:r>
          </w:p>
          <w:p w:rsidR="000F6746" w:rsidRPr="00DB1276" w:rsidRDefault="000F6746" w:rsidP="000B4ED2">
            <w:pPr>
              <w:pStyle w:val="afc"/>
              <w:shd w:val="clear" w:color="auto" w:fill="FFFFFF"/>
              <w:ind w:left="1287" w:firstLine="0"/>
              <w:outlineLvl w:val="2"/>
              <w:rPr>
                <w:color w:val="000000"/>
                <w:lang w:eastAsia="ru-RU"/>
              </w:rPr>
            </w:pP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r>
              <w:t>Знание объектно-ориентированных языков программирования</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shd w:val="clear" w:color="auto" w:fill="FFFFFF"/>
              <w:ind w:left="255" w:firstLine="0"/>
              <w:outlineLvl w:val="2"/>
              <w:rPr>
                <w:lang w:eastAsia="ru-RU"/>
              </w:rPr>
            </w:pPr>
            <w:r w:rsidRPr="007A076D">
              <w:rPr>
                <w:lang w:eastAsia="ru-RU"/>
              </w:rPr>
              <w:t>С++</w:t>
            </w:r>
            <w:r>
              <w:rPr>
                <w:bCs/>
              </w:rPr>
              <w:t>(0,5 балла)</w:t>
            </w:r>
          </w:p>
          <w:p w:rsidR="000F6746" w:rsidRPr="007A076D" w:rsidRDefault="000F6746" w:rsidP="000B4ED2">
            <w:pPr>
              <w:suppressAutoHyphens w:val="0"/>
              <w:spacing w:line="240" w:lineRule="auto"/>
              <w:ind w:left="255"/>
              <w:rPr>
                <w:kern w:val="0"/>
                <w:lang w:eastAsia="ru-RU"/>
              </w:rPr>
            </w:pPr>
            <w:proofErr w:type="gramStart"/>
            <w:r w:rsidRPr="007A076D">
              <w:rPr>
                <w:kern w:val="0"/>
                <w:lang w:eastAsia="ru-RU"/>
              </w:rPr>
              <w:t>Delphi</w:t>
            </w:r>
            <w:r>
              <w:rPr>
                <w:bCs/>
              </w:rPr>
              <w:t>(</w:t>
            </w:r>
            <w:proofErr w:type="gramEnd"/>
            <w:r>
              <w:rPr>
                <w:bCs/>
              </w:rPr>
              <w:t>0,5 балла)</w:t>
            </w:r>
          </w:p>
          <w:p w:rsidR="000F6746" w:rsidRDefault="000F6746" w:rsidP="000B4ED2">
            <w:pPr>
              <w:suppressAutoHyphens w:val="0"/>
              <w:spacing w:line="240" w:lineRule="auto"/>
              <w:ind w:left="255"/>
              <w:rPr>
                <w:kern w:val="0"/>
                <w:lang w:eastAsia="ru-RU"/>
              </w:rPr>
            </w:pPr>
            <w:proofErr w:type="gramStart"/>
            <w:r w:rsidRPr="007A076D">
              <w:rPr>
                <w:kern w:val="0"/>
                <w:lang w:eastAsia="ru-RU"/>
              </w:rPr>
              <w:t>Java</w:t>
            </w:r>
            <w:r>
              <w:rPr>
                <w:bCs/>
              </w:rPr>
              <w:t>(</w:t>
            </w:r>
            <w:proofErr w:type="gramEnd"/>
            <w:r>
              <w:rPr>
                <w:bCs/>
              </w:rPr>
              <w:t>0,5 балла)</w:t>
            </w:r>
          </w:p>
          <w:p w:rsidR="000F6746" w:rsidRDefault="000F6746" w:rsidP="000B4ED2">
            <w:pPr>
              <w:suppressAutoHyphens w:val="0"/>
              <w:spacing w:line="240" w:lineRule="auto"/>
              <w:ind w:left="255"/>
              <w:rPr>
                <w:kern w:val="0"/>
                <w:lang w:eastAsia="ru-RU"/>
              </w:rPr>
            </w:pPr>
            <w:r>
              <w:rPr>
                <w:kern w:val="0"/>
                <w:lang w:eastAsia="ru-RU"/>
              </w:rPr>
              <w:t xml:space="preserve">Ада </w:t>
            </w:r>
            <w:r>
              <w:rPr>
                <w:bCs/>
              </w:rPr>
              <w:t>(0,5 балла)</w:t>
            </w:r>
          </w:p>
          <w:p w:rsidR="000F6746" w:rsidRPr="00200C97" w:rsidRDefault="000F6746" w:rsidP="000B4ED2">
            <w:pPr>
              <w:shd w:val="clear" w:color="auto" w:fill="FFFFFF"/>
              <w:ind w:left="255"/>
              <w:outlineLvl w:val="2"/>
            </w:pP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rPr>
                <w:lang w:eastAsia="ru-RU"/>
              </w:rPr>
            </w:pPr>
            <w:r>
              <w:rPr>
                <w:lang w:eastAsia="ru-RU"/>
              </w:rPr>
              <w:t>3.</w:t>
            </w:r>
            <w:r>
              <w:t xml:space="preserve"> Какие утверждения относительно понятия «Операционная система» являются справедливыми?</w:t>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ОС для своей работы использует различные структуры данных</w:t>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ОС – это набор взаимодействующих подпрограмм</w:t>
            </w:r>
          </w:p>
          <w:p w:rsidR="000F6746" w:rsidRPr="00E31EAF" w:rsidRDefault="000F6746" w:rsidP="000B4ED2">
            <w:pPr>
              <w:pStyle w:val="afc"/>
              <w:numPr>
                <w:ilvl w:val="0"/>
                <w:numId w:val="8"/>
              </w:numPr>
              <w:shd w:val="clear" w:color="auto" w:fill="FFFFFF"/>
              <w:ind w:left="714" w:hanging="357"/>
              <w:outlineLvl w:val="2"/>
              <w:rPr>
                <w:color w:val="2A2513"/>
                <w:szCs w:val="24"/>
                <w:shd w:val="clear" w:color="auto" w:fill="FFFFFF"/>
              </w:rPr>
            </w:pPr>
            <w:r w:rsidRPr="00E31EAF">
              <w:rPr>
                <w:color w:val="2A2513"/>
                <w:szCs w:val="24"/>
                <w:shd w:val="clear" w:color="auto" w:fill="FFFFFF"/>
              </w:rPr>
              <w:t>ОС полностью реализуется на аппаратном уровне</w:t>
            </w:r>
          </w:p>
          <w:p w:rsidR="000F6746" w:rsidRPr="005357D9" w:rsidRDefault="000F6746" w:rsidP="000B4ED2">
            <w:pPr>
              <w:pStyle w:val="afc"/>
              <w:numPr>
                <w:ilvl w:val="0"/>
                <w:numId w:val="8"/>
              </w:numPr>
              <w:shd w:val="clear" w:color="auto" w:fill="FFFFFF"/>
              <w:ind w:left="714" w:hanging="357"/>
              <w:outlineLvl w:val="2"/>
              <w:rPr>
                <w:lang w:eastAsia="ru-RU"/>
              </w:rPr>
            </w:pPr>
            <w:r w:rsidRPr="00E31EAF">
              <w:rPr>
                <w:color w:val="2A2513"/>
                <w:szCs w:val="24"/>
                <w:shd w:val="clear" w:color="auto" w:fill="FFFFFF"/>
              </w:rPr>
              <w:t>ОС организует взаимодействие прикладных программ с аппаратурой</w:t>
            </w:r>
            <w:r>
              <w:t xml:space="preserve"> компьютера</w:t>
            </w: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r>
              <w:t xml:space="preserve">Знание определения и назначения операционной системы. </w:t>
            </w:r>
            <w:r w:rsidRPr="00E178CE">
              <w:rPr>
                <w:bCs/>
              </w:rPr>
              <w:t xml:space="preserve">Знание </w:t>
            </w:r>
            <w:r w:rsidRPr="00E178CE">
              <w:t>специализированной терминологии</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17"/>
              </w:numPr>
              <w:spacing w:before="100" w:beforeAutospacing="1" w:after="100" w:afterAutospacing="1"/>
              <w:ind w:left="255"/>
            </w:pPr>
            <w:r>
              <w:t xml:space="preserve">ОС для своей работы использует различные структуры данных </w:t>
            </w:r>
            <w:r>
              <w:rPr>
                <w:bCs/>
              </w:rPr>
              <w:t>(0,5 балла)</w:t>
            </w:r>
          </w:p>
          <w:p w:rsidR="000F6746" w:rsidRDefault="000F6746" w:rsidP="000B4ED2">
            <w:pPr>
              <w:pStyle w:val="afc"/>
              <w:numPr>
                <w:ilvl w:val="0"/>
                <w:numId w:val="17"/>
              </w:numPr>
              <w:spacing w:before="100" w:beforeAutospacing="1" w:after="100" w:afterAutospacing="1"/>
              <w:ind w:left="255"/>
            </w:pPr>
            <w:r>
              <w:t xml:space="preserve">ОС – это набор взаимодействующих подпрограмм </w:t>
            </w:r>
            <w:r>
              <w:rPr>
                <w:bCs/>
              </w:rPr>
              <w:t>(0,5 балла)</w:t>
            </w:r>
          </w:p>
          <w:p w:rsidR="000F6746" w:rsidRDefault="000F6746" w:rsidP="000B4ED2">
            <w:pPr>
              <w:pStyle w:val="afc"/>
              <w:numPr>
                <w:ilvl w:val="0"/>
                <w:numId w:val="17"/>
              </w:numPr>
              <w:spacing w:before="100" w:beforeAutospacing="1" w:after="100" w:afterAutospacing="1"/>
              <w:ind w:left="255"/>
            </w:pPr>
            <w:r>
              <w:t xml:space="preserve">ОС полностью реализуется на аппаратном уровне </w:t>
            </w:r>
            <w:r>
              <w:rPr>
                <w:bCs/>
              </w:rPr>
              <w:t>(0,5 балла)</w:t>
            </w:r>
          </w:p>
          <w:p w:rsidR="000F6746" w:rsidRDefault="000F6746" w:rsidP="000B4ED2">
            <w:pPr>
              <w:pStyle w:val="afc"/>
              <w:numPr>
                <w:ilvl w:val="0"/>
                <w:numId w:val="17"/>
              </w:numPr>
              <w:spacing w:before="100" w:beforeAutospacing="1" w:after="100" w:afterAutospacing="1"/>
              <w:ind w:left="255"/>
            </w:pPr>
            <w:r>
              <w:t xml:space="preserve">ОС организует взаимодействие прикладных программ с аппаратурой компьютера </w:t>
            </w:r>
            <w:r>
              <w:rPr>
                <w:bCs/>
              </w:rPr>
              <w:t>(0,5 балла)</w:t>
            </w:r>
          </w:p>
          <w:p w:rsidR="000F6746" w:rsidRPr="000E6123" w:rsidRDefault="000F6746" w:rsidP="000B4ED2">
            <w:pPr>
              <w:spacing w:before="100" w:beforeAutospacing="1" w:after="100" w:afterAutospacing="1"/>
              <w:ind w:left="255"/>
              <w:rPr>
                <w:color w:val="000000"/>
                <w:lang w:eastAsia="ru-RU"/>
              </w:rPr>
            </w:pP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r>
              <w:t>4.Какие состояния определяют состояния потока?</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состояние файловой системы</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состояние операционной системы</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состояние процессора</w:t>
            </w:r>
          </w:p>
          <w:p w:rsidR="000F6746" w:rsidRPr="005357D9" w:rsidRDefault="000F6746" w:rsidP="000B4ED2">
            <w:pPr>
              <w:pStyle w:val="afc"/>
              <w:numPr>
                <w:ilvl w:val="0"/>
                <w:numId w:val="8"/>
              </w:numPr>
              <w:shd w:val="clear" w:color="auto" w:fill="FFFFFF"/>
              <w:outlineLvl w:val="2"/>
              <w:rPr>
                <w:lang w:eastAsia="ru-RU"/>
              </w:rPr>
            </w:pPr>
            <w:r w:rsidRPr="00E31EAF">
              <w:rPr>
                <w:color w:val="2A2513"/>
                <w:szCs w:val="24"/>
                <w:shd w:val="clear" w:color="auto" w:fill="FFFFFF"/>
              </w:rPr>
              <w:lastRenderedPageBreak/>
              <w:t>состояние программы</w:t>
            </w: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lastRenderedPageBreak/>
              <w:t xml:space="preserve">Знание состояний понятия потока в </w:t>
            </w:r>
            <w:r w:rsidRPr="0057140F">
              <w:rPr>
                <w:bCs/>
              </w:rPr>
              <w:t>Windows</w:t>
            </w:r>
            <w:r>
              <w:rPr>
                <w:bCs/>
              </w:rPr>
              <w:t xml:space="preserve">. </w:t>
            </w:r>
            <w:r w:rsidRPr="00E178CE">
              <w:rPr>
                <w:bCs/>
              </w:rPr>
              <w:t xml:space="preserve">Знание </w:t>
            </w:r>
            <w:r w:rsidRPr="00E178CE">
              <w:t>специализированной терминологии</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16"/>
              </w:numPr>
              <w:spacing w:before="100" w:beforeAutospacing="1" w:after="100" w:afterAutospacing="1"/>
              <w:ind w:left="255"/>
            </w:pPr>
            <w:r>
              <w:t xml:space="preserve">состояние процессора </w:t>
            </w:r>
            <w:r>
              <w:rPr>
                <w:sz w:val="22"/>
              </w:rPr>
              <w:t>(1.0 балл)</w:t>
            </w:r>
          </w:p>
          <w:p w:rsidR="000F6746" w:rsidRDefault="000F6746" w:rsidP="000B4ED2">
            <w:pPr>
              <w:pStyle w:val="afc"/>
              <w:numPr>
                <w:ilvl w:val="0"/>
                <w:numId w:val="16"/>
              </w:numPr>
              <w:spacing w:before="100" w:beforeAutospacing="1" w:after="100" w:afterAutospacing="1"/>
              <w:ind w:left="255"/>
              <w:rPr>
                <w:lang w:eastAsia="ru-RU"/>
              </w:rPr>
            </w:pPr>
            <w:r>
              <w:t xml:space="preserve">состояние программы </w:t>
            </w:r>
            <w:r>
              <w:rPr>
                <w:sz w:val="22"/>
              </w:rPr>
              <w:t>(1.0 балл)</w:t>
            </w:r>
          </w:p>
          <w:p w:rsidR="000F6746" w:rsidRPr="005C0577" w:rsidRDefault="000F6746" w:rsidP="000B4ED2">
            <w:pPr>
              <w:pStyle w:val="afc"/>
              <w:shd w:val="clear" w:color="auto" w:fill="FFFFFF"/>
              <w:ind w:left="255" w:firstLine="0"/>
              <w:outlineLvl w:val="2"/>
              <w:rPr>
                <w:sz w:val="22"/>
              </w:rPr>
            </w:pP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rPr>
                <w:lang w:eastAsia="ru-RU"/>
              </w:rPr>
            </w:pPr>
            <w:r>
              <w:t>5. Как называется программа, которая занимается распределением квантов времени между потоками?</w:t>
            </w:r>
          </w:p>
          <w:p w:rsidR="000F6746" w:rsidRDefault="000F6746" w:rsidP="000B4ED2">
            <w:pPr>
              <w:pStyle w:val="afc"/>
              <w:numPr>
                <w:ilvl w:val="0"/>
                <w:numId w:val="15"/>
              </w:numPr>
              <w:ind w:left="714" w:hanging="357"/>
            </w:pPr>
            <w:r>
              <w:t>инспектор потоков</w:t>
            </w:r>
          </w:p>
          <w:p w:rsidR="000F6746" w:rsidRDefault="000F6746" w:rsidP="000B4ED2">
            <w:pPr>
              <w:pStyle w:val="afc"/>
              <w:numPr>
                <w:ilvl w:val="0"/>
                <w:numId w:val="15"/>
              </w:numPr>
              <w:spacing w:before="100" w:beforeAutospacing="1" w:after="100" w:afterAutospacing="1"/>
            </w:pPr>
            <w:r>
              <w:t>менеджер потоков</w:t>
            </w:r>
          </w:p>
          <w:p w:rsidR="000F6746" w:rsidRDefault="000F6746" w:rsidP="000B4ED2">
            <w:pPr>
              <w:pStyle w:val="afc"/>
              <w:numPr>
                <w:ilvl w:val="0"/>
                <w:numId w:val="15"/>
              </w:numPr>
              <w:spacing w:before="100" w:beforeAutospacing="1" w:after="100" w:afterAutospacing="1"/>
            </w:pPr>
            <w:r>
              <w:t>обслуживатель потоков</w:t>
            </w:r>
          </w:p>
          <w:p w:rsidR="000F6746" w:rsidRDefault="000F6746" w:rsidP="000B4ED2">
            <w:pPr>
              <w:pStyle w:val="afc"/>
              <w:numPr>
                <w:ilvl w:val="0"/>
                <w:numId w:val="15"/>
              </w:numPr>
              <w:spacing w:before="100" w:beforeAutospacing="1" w:after="100" w:afterAutospacing="1"/>
              <w:rPr>
                <w:lang w:eastAsia="ru-RU"/>
              </w:rPr>
            </w:pPr>
            <w:r>
              <w:t>менеджер квантов</w:t>
            </w:r>
          </w:p>
          <w:p w:rsidR="000F6746" w:rsidRPr="00DB1276" w:rsidRDefault="000F6746" w:rsidP="000B4ED2">
            <w:pPr>
              <w:pStyle w:val="afc"/>
              <w:shd w:val="clear" w:color="auto" w:fill="FFFFFF"/>
              <w:ind w:firstLine="0"/>
              <w:outlineLvl w:val="2"/>
              <w:rPr>
                <w:color w:val="000000"/>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sidRPr="00E178CE">
              <w:rPr>
                <w:bCs/>
              </w:rPr>
              <w:t xml:space="preserve">Знание </w:t>
            </w:r>
            <w:r w:rsidRPr="00E178CE">
              <w:t>специализированной терминологии</w:t>
            </w:r>
            <w:r>
              <w:t>. Умение создавать программу</w:t>
            </w:r>
          </w:p>
        </w:tc>
        <w:tc>
          <w:tcPr>
            <w:tcW w:w="5812" w:type="dxa"/>
            <w:tcBorders>
              <w:top w:val="single" w:sz="4" w:space="0" w:color="auto"/>
              <w:left w:val="single" w:sz="4" w:space="0" w:color="auto"/>
              <w:bottom w:val="single" w:sz="4" w:space="0" w:color="auto"/>
              <w:right w:val="single" w:sz="4" w:space="0" w:color="auto"/>
            </w:tcBorders>
          </w:tcPr>
          <w:p w:rsidR="000F6746" w:rsidRPr="00D275DE" w:rsidRDefault="000F6746" w:rsidP="000B4ED2">
            <w:pPr>
              <w:pStyle w:val="afc"/>
              <w:spacing w:before="100" w:beforeAutospacing="1" w:after="100" w:afterAutospacing="1"/>
              <w:ind w:left="255" w:firstLine="0"/>
              <w:rPr>
                <w:bCs/>
              </w:rPr>
            </w:pPr>
            <w:r>
              <w:t xml:space="preserve">менеджер потоков </w:t>
            </w:r>
            <w:r>
              <w:rPr>
                <w:bCs/>
              </w:rPr>
              <w:t>(1.0 балл)</w:t>
            </w: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pPr>
            <w:r>
              <w:t>6. Что называют потоком?</w:t>
            </w:r>
          </w:p>
          <w:p w:rsidR="000F6746" w:rsidRDefault="000F6746" w:rsidP="000B4ED2">
            <w:pPr>
              <w:pStyle w:val="afc"/>
              <w:numPr>
                <w:ilvl w:val="0"/>
                <w:numId w:val="14"/>
              </w:numPr>
              <w:ind w:left="680" w:hanging="357"/>
              <w:jc w:val="left"/>
            </w:pPr>
            <w:r>
              <w:t>содержимое памяти, к которой поток имеет доступ во время выполнения</w:t>
            </w:r>
          </w:p>
          <w:p w:rsidR="000F6746" w:rsidRDefault="000F6746" w:rsidP="000B4ED2">
            <w:pPr>
              <w:pStyle w:val="afc"/>
              <w:numPr>
                <w:ilvl w:val="0"/>
                <w:numId w:val="14"/>
              </w:numPr>
              <w:spacing w:before="100" w:beforeAutospacing="1" w:after="100" w:afterAutospacing="1"/>
              <w:ind w:left="682"/>
              <w:jc w:val="left"/>
            </w:pPr>
            <w:r>
              <w:t xml:space="preserve">исполняемое на компьютере приложение вместе </w:t>
            </w:r>
            <w:proofErr w:type="gramStart"/>
            <w:r>
              <w:t>со всеми ресурсам</w:t>
            </w:r>
            <w:proofErr w:type="gramEnd"/>
          </w:p>
          <w:p w:rsidR="000F6746" w:rsidRPr="005357D9" w:rsidRDefault="000F6746" w:rsidP="000B4ED2">
            <w:pPr>
              <w:pStyle w:val="afc"/>
              <w:numPr>
                <w:ilvl w:val="0"/>
                <w:numId w:val="14"/>
              </w:numPr>
              <w:spacing w:before="100" w:beforeAutospacing="1" w:after="100" w:afterAutospacing="1"/>
              <w:ind w:left="682"/>
              <w:jc w:val="left"/>
            </w:pPr>
            <w:r w:rsidRPr="005357D9">
              <w:tab/>
              <w:t xml:space="preserve">последовательность выполнения инструкций программы </w:t>
            </w:r>
          </w:p>
          <w:p w:rsidR="000F6746" w:rsidRPr="005357D9" w:rsidRDefault="000F6746" w:rsidP="000B4ED2">
            <w:pPr>
              <w:pStyle w:val="afc"/>
              <w:numPr>
                <w:ilvl w:val="0"/>
                <w:numId w:val="14"/>
              </w:numPr>
              <w:spacing w:before="100" w:beforeAutospacing="1" w:after="100" w:afterAutospacing="1"/>
              <w:ind w:left="682"/>
              <w:jc w:val="left"/>
              <w:rPr>
                <w:lang w:eastAsia="ru-RU"/>
              </w:rPr>
            </w:pPr>
            <w:r w:rsidRPr="005357D9">
              <w:tab/>
              <w:t>различные</w:t>
            </w:r>
            <w:r w:rsidRPr="005357D9">
              <w:rPr>
                <w:lang w:eastAsia="ru-RU"/>
              </w:rPr>
              <w:t xml:space="preserve"> данные программы </w:t>
            </w:r>
          </w:p>
          <w:p w:rsidR="000F6746" w:rsidRPr="00C70AF8" w:rsidRDefault="000F6746" w:rsidP="000B4ED2">
            <w:pPr>
              <w:shd w:val="clear" w:color="auto" w:fill="FFFFFF"/>
              <w:spacing w:line="240" w:lineRule="auto"/>
              <w:outlineLvl w:val="2"/>
              <w:rPr>
                <w:color w:val="000000"/>
              </w:rPr>
            </w:pP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понятие потока в </w:t>
            </w:r>
            <w:r w:rsidRPr="0057140F">
              <w:rPr>
                <w:bCs/>
              </w:rPr>
              <w:t>Windows</w:t>
            </w:r>
            <w:r>
              <w:rPr>
                <w:bCs/>
              </w:rPr>
              <w:t xml:space="preserve">. </w:t>
            </w:r>
            <w:r w:rsidRPr="00E178CE">
              <w:rPr>
                <w:bCs/>
              </w:rPr>
              <w:t xml:space="preserve">Знание </w:t>
            </w:r>
            <w:r w:rsidRPr="00E178CE">
              <w:t>специализированной терминологии</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snapToGrid w:val="0"/>
              <w:ind w:left="255" w:firstLine="0"/>
              <w:rPr>
                <w:bCs/>
              </w:rPr>
            </w:pPr>
            <w:r w:rsidRPr="00A157E8">
              <w:rPr>
                <w:lang w:eastAsia="ru-RU"/>
              </w:rPr>
              <w:t>последовательность выполнения инструкций программы</w:t>
            </w:r>
            <w:r>
              <w:rPr>
                <w:lang w:eastAsia="ru-RU"/>
              </w:rPr>
              <w:t xml:space="preserve"> (1.0 балл)</w:t>
            </w: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uppressAutoHyphens w:val="0"/>
              <w:spacing w:line="240" w:lineRule="auto"/>
            </w:pPr>
            <w:r>
              <w:rPr>
                <w:kern w:val="0"/>
                <w:lang w:eastAsia="ru-RU"/>
              </w:rPr>
              <w:t>7.</w:t>
            </w:r>
            <w:r>
              <w:t xml:space="preserve"> </w:t>
            </w:r>
            <w:proofErr w:type="gramStart"/>
            <w:r>
              <w:t>Что  называют</w:t>
            </w:r>
            <w:proofErr w:type="gramEnd"/>
            <w:r>
              <w:t xml:space="preserve"> процессом?</w:t>
            </w:r>
          </w:p>
          <w:p w:rsidR="000F6746" w:rsidRDefault="000F6746" w:rsidP="000B4ED2">
            <w:pPr>
              <w:pStyle w:val="afc"/>
              <w:numPr>
                <w:ilvl w:val="0"/>
                <w:numId w:val="13"/>
              </w:numPr>
            </w:pPr>
            <w:r>
              <w:t>содержимое памяти, к которой поток имеет доступ во время выполнения</w:t>
            </w:r>
          </w:p>
          <w:p w:rsidR="000F6746" w:rsidRDefault="000F6746" w:rsidP="000B4ED2">
            <w:pPr>
              <w:pStyle w:val="afc"/>
              <w:numPr>
                <w:ilvl w:val="0"/>
                <w:numId w:val="13"/>
              </w:numPr>
              <w:ind w:right="-10822"/>
            </w:pPr>
            <w:r>
              <w:t>различные данные программы</w:t>
            </w:r>
          </w:p>
          <w:p w:rsidR="000F6746" w:rsidRDefault="000F6746" w:rsidP="000B4ED2">
            <w:pPr>
              <w:pStyle w:val="afc"/>
              <w:numPr>
                <w:ilvl w:val="0"/>
                <w:numId w:val="13"/>
              </w:numPr>
              <w:ind w:right="-10822"/>
            </w:pPr>
            <w:r>
              <w:t>исполняемое на компьютере приложение вместе со всеми ресурсами</w:t>
            </w:r>
          </w:p>
          <w:p w:rsidR="000F6746" w:rsidRPr="00DB1276" w:rsidRDefault="000F6746" w:rsidP="000B4ED2">
            <w:pPr>
              <w:pStyle w:val="afc"/>
              <w:numPr>
                <w:ilvl w:val="0"/>
                <w:numId w:val="13"/>
              </w:numPr>
              <w:shd w:val="clear" w:color="auto" w:fill="FFFFFF"/>
              <w:jc w:val="left"/>
              <w:outlineLvl w:val="2"/>
              <w:rPr>
                <w:color w:val="2A2513"/>
                <w:szCs w:val="24"/>
                <w:shd w:val="clear" w:color="auto" w:fill="FFFFFF"/>
              </w:rPr>
            </w:pPr>
            <w:r>
              <w:t>последовательность выполнения инструкций программы</w:t>
            </w: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понятие процесса в </w:t>
            </w:r>
            <w:r w:rsidRPr="0057140F">
              <w:rPr>
                <w:bCs/>
              </w:rPr>
              <w:t>Windows</w:t>
            </w:r>
            <w:r>
              <w:rPr>
                <w:bCs/>
              </w:rPr>
              <w:t xml:space="preserve">. </w:t>
            </w:r>
            <w:r w:rsidRPr="00E178CE">
              <w:rPr>
                <w:bCs/>
              </w:rPr>
              <w:t xml:space="preserve">Знание </w:t>
            </w:r>
            <w:r w:rsidRPr="00E178CE">
              <w:t>специализированной терминологии</w:t>
            </w:r>
          </w:p>
        </w:tc>
        <w:tc>
          <w:tcPr>
            <w:tcW w:w="5812" w:type="dxa"/>
            <w:tcBorders>
              <w:top w:val="single" w:sz="4" w:space="0" w:color="auto"/>
              <w:left w:val="single" w:sz="4" w:space="0" w:color="auto"/>
              <w:bottom w:val="single" w:sz="4" w:space="0" w:color="auto"/>
              <w:right w:val="single" w:sz="4" w:space="0" w:color="auto"/>
            </w:tcBorders>
          </w:tcPr>
          <w:p w:rsidR="000F6746" w:rsidRPr="00AC5F48" w:rsidRDefault="000F6746" w:rsidP="000B4ED2">
            <w:pPr>
              <w:pStyle w:val="afc"/>
              <w:ind w:left="255" w:right="114" w:firstLine="0"/>
              <w:rPr>
                <w:bCs/>
              </w:rPr>
            </w:pPr>
            <w:r>
              <w:t xml:space="preserve">исполняемое на компьютере приложение вместе со всеми ресурсами </w:t>
            </w:r>
            <w:r w:rsidRPr="00AC5F48">
              <w:rPr>
                <w:bCs/>
              </w:rPr>
              <w:t>(1.0 балл)</w:t>
            </w: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uppressAutoHyphens w:val="0"/>
              <w:spacing w:line="240" w:lineRule="auto"/>
              <w:ind w:right="-10822"/>
            </w:pPr>
            <w:r>
              <w:t>8. Какие состояния потоков являются основными?</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состояние выполнения кода потока процессором</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состояния подвешивания и блокирования потока</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состояние готовности к выполнению</w:t>
            </w:r>
          </w:p>
          <w:p w:rsidR="000F6746" w:rsidRPr="005357D9"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состояние</w:t>
            </w:r>
            <w:r>
              <w:t xml:space="preserve"> изменения кода потока</w:t>
            </w: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состояний понятия процесса в </w:t>
            </w:r>
            <w:r w:rsidRPr="0057140F">
              <w:rPr>
                <w:bCs/>
              </w:rPr>
              <w:t>Windows</w:t>
            </w:r>
            <w:r>
              <w:rPr>
                <w:bCs/>
              </w:rPr>
              <w:t xml:space="preserve">. </w:t>
            </w:r>
            <w:r w:rsidRPr="00E178CE">
              <w:rPr>
                <w:bCs/>
              </w:rPr>
              <w:t xml:space="preserve">Знание </w:t>
            </w:r>
            <w:r w:rsidRPr="00E178CE">
              <w:t>специализированной терминологии</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12"/>
              </w:numPr>
              <w:ind w:left="255" w:hanging="357"/>
            </w:pPr>
            <w:r>
              <w:t xml:space="preserve">состояние выполнения кода потока процессором </w:t>
            </w:r>
            <w:r>
              <w:rPr>
                <w:bCs/>
              </w:rPr>
              <w:t>(0.66 балла)</w:t>
            </w:r>
          </w:p>
          <w:p w:rsidR="000F6746" w:rsidRDefault="000F6746" w:rsidP="000B4ED2">
            <w:pPr>
              <w:pStyle w:val="afc"/>
              <w:numPr>
                <w:ilvl w:val="0"/>
                <w:numId w:val="12"/>
              </w:numPr>
              <w:ind w:left="255" w:hanging="357"/>
            </w:pPr>
            <w:r>
              <w:t xml:space="preserve">состояния подвешивания и блокирования потока </w:t>
            </w:r>
            <w:r>
              <w:rPr>
                <w:bCs/>
              </w:rPr>
              <w:t>(0.66 балла)</w:t>
            </w:r>
          </w:p>
          <w:p w:rsidR="000F6746" w:rsidRDefault="000F6746" w:rsidP="000B4ED2">
            <w:pPr>
              <w:pStyle w:val="afc"/>
              <w:numPr>
                <w:ilvl w:val="0"/>
                <w:numId w:val="12"/>
              </w:numPr>
              <w:ind w:left="255" w:hanging="357"/>
            </w:pPr>
            <w:r>
              <w:t xml:space="preserve">состояние готовности к выполнению </w:t>
            </w:r>
            <w:r>
              <w:rPr>
                <w:bCs/>
              </w:rPr>
              <w:t>(0.66 балла)</w:t>
            </w:r>
          </w:p>
          <w:p w:rsidR="000F6746" w:rsidRDefault="000F6746" w:rsidP="000B4ED2">
            <w:pPr>
              <w:pStyle w:val="afc"/>
              <w:shd w:val="clear" w:color="auto" w:fill="FFFFFF"/>
              <w:ind w:left="255" w:firstLine="0"/>
              <w:outlineLvl w:val="2"/>
              <w:rPr>
                <w:bCs/>
              </w:rPr>
            </w:pPr>
          </w:p>
        </w:tc>
      </w:tr>
      <w:tr w:rsidR="000F6746" w:rsidRPr="00200C97"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uppressAutoHyphens w:val="0"/>
              <w:spacing w:line="240" w:lineRule="auto"/>
              <w:ind w:right="-10822"/>
            </w:pPr>
            <w:r>
              <w:t>9.Какие потоки будут обслуживаться первыми?</w:t>
            </w:r>
          </w:p>
          <w:p w:rsidR="000F6746" w:rsidRDefault="000F6746" w:rsidP="000B4ED2">
            <w:pPr>
              <w:pStyle w:val="afc"/>
              <w:numPr>
                <w:ilvl w:val="0"/>
                <w:numId w:val="13"/>
              </w:numPr>
              <w:shd w:val="clear" w:color="auto" w:fill="FFFFFF"/>
              <w:jc w:val="left"/>
              <w:outlineLvl w:val="2"/>
            </w:pPr>
            <w:r>
              <w:t>обслуженные потоки</w:t>
            </w:r>
          </w:p>
          <w:p w:rsidR="000F6746" w:rsidRDefault="000F6746" w:rsidP="000B4ED2">
            <w:pPr>
              <w:pStyle w:val="afc"/>
              <w:numPr>
                <w:ilvl w:val="0"/>
                <w:numId w:val="13"/>
              </w:numPr>
              <w:shd w:val="clear" w:color="auto" w:fill="FFFFFF"/>
              <w:jc w:val="left"/>
              <w:outlineLvl w:val="2"/>
            </w:pPr>
            <w:r>
              <w:lastRenderedPageBreak/>
              <w:t>приостановленный потоки</w:t>
            </w:r>
          </w:p>
          <w:p w:rsidR="000F6746" w:rsidRDefault="000F6746" w:rsidP="000B4ED2">
            <w:pPr>
              <w:pStyle w:val="afc"/>
              <w:numPr>
                <w:ilvl w:val="0"/>
                <w:numId w:val="13"/>
              </w:numPr>
              <w:shd w:val="clear" w:color="auto" w:fill="FFFFFF"/>
              <w:jc w:val="left"/>
              <w:outlineLvl w:val="2"/>
            </w:pPr>
            <w:r>
              <w:t>имеющие одинаковый приоритет</w:t>
            </w:r>
          </w:p>
          <w:p w:rsidR="000F6746" w:rsidRPr="005357D9" w:rsidRDefault="000F6746" w:rsidP="000B4ED2">
            <w:pPr>
              <w:pStyle w:val="afc"/>
              <w:numPr>
                <w:ilvl w:val="0"/>
                <w:numId w:val="13"/>
              </w:numPr>
              <w:shd w:val="clear" w:color="auto" w:fill="FFFFFF"/>
              <w:jc w:val="left"/>
              <w:outlineLvl w:val="2"/>
              <w:rPr>
                <w:color w:val="2A2513"/>
                <w:shd w:val="clear" w:color="auto" w:fill="FFFFFF"/>
              </w:rPr>
            </w:pPr>
            <w:r>
              <w:t>имеющие наивысший приоритет</w:t>
            </w: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lastRenderedPageBreak/>
              <w:t xml:space="preserve">Знание работы потоков в </w:t>
            </w:r>
            <w:r w:rsidRPr="0057140F">
              <w:rPr>
                <w:bCs/>
              </w:rPr>
              <w:t>Windows</w:t>
            </w:r>
            <w:r>
              <w:rPr>
                <w:bCs/>
              </w:rPr>
              <w:t xml:space="preserve">. Умение </w:t>
            </w:r>
            <w:r>
              <w:rPr>
                <w:bCs/>
              </w:rPr>
              <w:lastRenderedPageBreak/>
              <w:t>разрабатывать приложения</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ind w:left="255"/>
              <w:outlineLvl w:val="2"/>
              <w:rPr>
                <w:bCs/>
              </w:rPr>
            </w:pPr>
            <w:r>
              <w:lastRenderedPageBreak/>
              <w:t>имеющие наивысший приоритет (1.0 балл)</w:t>
            </w:r>
          </w:p>
        </w:tc>
      </w:tr>
      <w:tr w:rsidR="000F6746" w:rsidRPr="00F339B8"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pPr>
            <w:r>
              <w:t>10.Выберите ресурсы, принадлежащие каждому потоку:</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набор регистров процессора</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виртуальное адресное пространство</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маркер доступа, содержащий информацию для системы безопасности</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код исполняемой функции</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стек для работы приложения</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таблица для хранения дескрипторов объектов ядра</w:t>
            </w:r>
          </w:p>
          <w:p w:rsidR="000F6746" w:rsidRDefault="000F6746" w:rsidP="000B4ED2">
            <w:pPr>
              <w:pStyle w:val="afc"/>
              <w:numPr>
                <w:ilvl w:val="0"/>
                <w:numId w:val="8"/>
              </w:numPr>
              <w:shd w:val="clear" w:color="auto" w:fill="FFFFFF"/>
              <w:outlineLvl w:val="2"/>
            </w:pPr>
            <w:r w:rsidRPr="00E31EAF">
              <w:rPr>
                <w:color w:val="2A2513"/>
                <w:szCs w:val="24"/>
                <w:shd w:val="clear" w:color="auto" w:fill="FFFFFF"/>
              </w:rPr>
              <w:t>стек для работы</w:t>
            </w:r>
            <w:r>
              <w:t xml:space="preserve"> операционной системы</w:t>
            </w:r>
          </w:p>
          <w:p w:rsidR="000F6746" w:rsidRPr="005357D9" w:rsidRDefault="000F6746" w:rsidP="000B4ED2">
            <w:pPr>
              <w:shd w:val="clear" w:color="auto" w:fill="FFFFFF"/>
              <w:outlineLvl w:val="2"/>
              <w:rPr>
                <w:color w:val="2A2513"/>
                <w:shd w:val="clear" w:color="auto" w:fill="FFFFFF"/>
              </w:rPr>
            </w:pP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Знания </w:t>
            </w:r>
            <w:proofErr w:type="gramStart"/>
            <w:r>
              <w:rPr>
                <w:bCs/>
              </w:rPr>
              <w:t>для  работы</w:t>
            </w:r>
            <w:proofErr w:type="gramEnd"/>
            <w:r>
              <w:rPr>
                <w:bCs/>
              </w:rPr>
              <w:t xml:space="preserve"> с потоками в </w:t>
            </w:r>
            <w:r w:rsidRPr="0057140F">
              <w:rPr>
                <w:bCs/>
              </w:rPr>
              <w:t>Windows</w:t>
            </w:r>
            <w:r>
              <w:rPr>
                <w:bCs/>
              </w:rPr>
              <w:t>.</w:t>
            </w:r>
            <w:r w:rsidRPr="009C2481">
              <w:rPr>
                <w:bCs/>
              </w:rPr>
              <w:t xml:space="preserve"> Знание </w:t>
            </w:r>
            <w:r w:rsidRPr="009C2481">
              <w:t>специализированной терминологии.</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11"/>
              </w:numPr>
              <w:shd w:val="clear" w:color="auto" w:fill="FFFFFF"/>
              <w:ind w:left="255"/>
              <w:outlineLvl w:val="2"/>
            </w:pPr>
            <w:r>
              <w:t>набор регистров процессора (0.4 балла)</w:t>
            </w:r>
          </w:p>
          <w:p w:rsidR="000F6746" w:rsidRDefault="000F6746" w:rsidP="000B4ED2">
            <w:pPr>
              <w:pStyle w:val="afc"/>
              <w:numPr>
                <w:ilvl w:val="0"/>
                <w:numId w:val="11"/>
              </w:numPr>
              <w:shd w:val="clear" w:color="auto" w:fill="FFFFFF"/>
              <w:ind w:left="255"/>
              <w:outlineLvl w:val="2"/>
            </w:pPr>
            <w:r>
              <w:t>маркер доступа, содержащий информацию для системы безопасности (0.4 балла)</w:t>
            </w:r>
          </w:p>
          <w:p w:rsidR="000F6746" w:rsidRDefault="000F6746" w:rsidP="000B4ED2">
            <w:pPr>
              <w:pStyle w:val="afc"/>
              <w:numPr>
                <w:ilvl w:val="0"/>
                <w:numId w:val="11"/>
              </w:numPr>
              <w:shd w:val="clear" w:color="auto" w:fill="FFFFFF"/>
              <w:ind w:left="255"/>
              <w:outlineLvl w:val="2"/>
            </w:pPr>
            <w:r>
              <w:t>код исполняемой функции (0.4 балла)</w:t>
            </w:r>
          </w:p>
          <w:p w:rsidR="000F6746" w:rsidRDefault="000F6746" w:rsidP="000B4ED2">
            <w:pPr>
              <w:pStyle w:val="afc"/>
              <w:numPr>
                <w:ilvl w:val="0"/>
                <w:numId w:val="11"/>
              </w:numPr>
              <w:shd w:val="clear" w:color="auto" w:fill="FFFFFF"/>
              <w:ind w:left="255"/>
              <w:outlineLvl w:val="2"/>
            </w:pPr>
            <w:r>
              <w:t>стек для работы приложения (0.4 балла)</w:t>
            </w:r>
          </w:p>
          <w:p w:rsidR="000F6746" w:rsidRPr="00AC5F48" w:rsidRDefault="000F6746" w:rsidP="000B4ED2">
            <w:pPr>
              <w:pStyle w:val="afc"/>
              <w:numPr>
                <w:ilvl w:val="0"/>
                <w:numId w:val="11"/>
              </w:numPr>
              <w:shd w:val="clear" w:color="auto" w:fill="FFFFFF"/>
              <w:ind w:left="255"/>
              <w:outlineLvl w:val="2"/>
            </w:pPr>
            <w:r>
              <w:t>стек для работы операционной системы (0.4 балла)</w:t>
            </w:r>
          </w:p>
        </w:tc>
      </w:tr>
      <w:tr w:rsidR="000F6746" w:rsidRPr="00F339B8"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pPr>
            <w:r>
              <w:t>11.Соотнесите название функций с их назначением</w:t>
            </w:r>
          </w:p>
          <w:p w:rsidR="000F6746" w:rsidRPr="00A157E8" w:rsidRDefault="000F6746" w:rsidP="000B4ED2">
            <w:pPr>
              <w:pStyle w:val="afc"/>
              <w:numPr>
                <w:ilvl w:val="0"/>
                <w:numId w:val="26"/>
              </w:numPr>
              <w:shd w:val="clear" w:color="auto" w:fill="FFFFFF"/>
              <w:outlineLvl w:val="2"/>
              <w:rPr>
                <w:color w:val="2A2513"/>
                <w:shd w:val="clear" w:color="auto" w:fill="FFFFFF"/>
              </w:rPr>
            </w:pPr>
            <w:r>
              <w:t>возобновление исполнения потока-</w:t>
            </w:r>
            <w:r>
              <w:rPr>
                <w:lang w:val="en-US"/>
              </w:rPr>
              <w:t>Resume Thread</w:t>
            </w:r>
          </w:p>
          <w:p w:rsidR="000F6746" w:rsidRPr="00A157E8" w:rsidRDefault="000F6746" w:rsidP="000B4ED2">
            <w:pPr>
              <w:pStyle w:val="afc"/>
              <w:numPr>
                <w:ilvl w:val="0"/>
                <w:numId w:val="26"/>
              </w:numPr>
              <w:shd w:val="clear" w:color="auto" w:fill="FFFFFF"/>
              <w:outlineLvl w:val="2"/>
              <w:rPr>
                <w:color w:val="2A2513"/>
                <w:shd w:val="clear" w:color="auto" w:fill="FFFFFF"/>
              </w:rPr>
            </w:pPr>
            <w:r>
              <w:t>создание потоков</w:t>
            </w:r>
            <w:r>
              <w:rPr>
                <w:lang w:val="en-US"/>
              </w:rPr>
              <w:t>-Create Thread</w:t>
            </w:r>
          </w:p>
          <w:p w:rsidR="000F6746" w:rsidRPr="00A157E8" w:rsidRDefault="000F6746" w:rsidP="000B4ED2">
            <w:pPr>
              <w:pStyle w:val="afc"/>
              <w:numPr>
                <w:ilvl w:val="0"/>
                <w:numId w:val="26"/>
              </w:numPr>
              <w:shd w:val="clear" w:color="auto" w:fill="FFFFFF"/>
              <w:outlineLvl w:val="2"/>
              <w:rPr>
                <w:color w:val="2A2513"/>
                <w:shd w:val="clear" w:color="auto" w:fill="FFFFFF"/>
              </w:rPr>
            </w:pPr>
            <w:r>
              <w:t>задержание исполнения потока</w:t>
            </w:r>
            <w:r>
              <w:rPr>
                <w:lang w:val="en-US"/>
              </w:rPr>
              <w:t>-Sleep</w:t>
            </w:r>
          </w:p>
          <w:p w:rsidR="000F6746" w:rsidRPr="00A157E8" w:rsidRDefault="000F6746" w:rsidP="000B4ED2">
            <w:pPr>
              <w:pStyle w:val="afc"/>
              <w:numPr>
                <w:ilvl w:val="0"/>
                <w:numId w:val="26"/>
              </w:numPr>
              <w:shd w:val="clear" w:color="auto" w:fill="FFFFFF"/>
              <w:outlineLvl w:val="2"/>
              <w:rPr>
                <w:color w:val="2A2513"/>
                <w:shd w:val="clear" w:color="auto" w:fill="FFFFFF"/>
              </w:rPr>
            </w:pPr>
            <w:r>
              <w:t>завершение работы потока</w:t>
            </w:r>
            <w:r>
              <w:rPr>
                <w:lang w:val="en-US"/>
              </w:rPr>
              <w:t>-ExitThread</w:t>
            </w:r>
          </w:p>
          <w:p w:rsidR="000F6746" w:rsidRPr="00A157E8" w:rsidRDefault="000F6746" w:rsidP="000B4ED2">
            <w:pPr>
              <w:pStyle w:val="afc"/>
              <w:numPr>
                <w:ilvl w:val="0"/>
                <w:numId w:val="26"/>
              </w:numPr>
              <w:shd w:val="clear" w:color="auto" w:fill="FFFFFF"/>
              <w:outlineLvl w:val="2"/>
              <w:rPr>
                <w:color w:val="2A2513"/>
                <w:shd w:val="clear" w:color="auto" w:fill="FFFFFF"/>
              </w:rPr>
            </w:pPr>
            <w:r>
              <w:t>приостановление исполнения потока</w:t>
            </w:r>
            <w:r>
              <w:rPr>
                <w:lang w:val="en-US"/>
              </w:rPr>
              <w:t>-SuspendThread</w:t>
            </w:r>
          </w:p>
          <w:p w:rsidR="000F6746" w:rsidRPr="00A157E8" w:rsidRDefault="000F6746" w:rsidP="000B4ED2">
            <w:pPr>
              <w:pStyle w:val="afc"/>
              <w:numPr>
                <w:ilvl w:val="0"/>
                <w:numId w:val="26"/>
              </w:numPr>
              <w:shd w:val="clear" w:color="auto" w:fill="FFFFFF"/>
              <w:outlineLvl w:val="2"/>
              <w:rPr>
                <w:color w:val="2A2513"/>
                <w:shd w:val="clear" w:color="auto" w:fill="FFFFFF"/>
              </w:rPr>
            </w:pPr>
            <w:r>
              <w:t>создание процессов</w:t>
            </w:r>
            <w:r>
              <w:rPr>
                <w:lang w:val="en-US"/>
              </w:rPr>
              <w:t>-CreateProcess</w:t>
            </w:r>
          </w:p>
          <w:p w:rsidR="000F6746" w:rsidRPr="00A157E8" w:rsidRDefault="000F6746" w:rsidP="000B4ED2">
            <w:pPr>
              <w:pStyle w:val="afc"/>
              <w:numPr>
                <w:ilvl w:val="0"/>
                <w:numId w:val="26"/>
              </w:numPr>
              <w:shd w:val="clear" w:color="auto" w:fill="FFFFFF"/>
              <w:outlineLvl w:val="2"/>
              <w:rPr>
                <w:color w:val="2A2513"/>
                <w:shd w:val="clear" w:color="auto" w:fill="FFFFFF"/>
              </w:rPr>
            </w:pPr>
            <w:r>
              <w:t>завершение работы процесса</w:t>
            </w:r>
            <w:r>
              <w:rPr>
                <w:lang w:val="en-US"/>
              </w:rPr>
              <w:t>-ExitProcess</w:t>
            </w:r>
          </w:p>
        </w:tc>
        <w:tc>
          <w:tcPr>
            <w:tcW w:w="2835" w:type="dxa"/>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sidRPr="009C2481">
              <w:rPr>
                <w:bCs/>
              </w:rPr>
              <w:t xml:space="preserve">Знание </w:t>
            </w:r>
            <w:r w:rsidRPr="009C2481">
              <w:t xml:space="preserve">специализированной терминологии. </w:t>
            </w:r>
            <w:r w:rsidRPr="009C2481">
              <w:rPr>
                <w:bCs/>
              </w:rPr>
              <w:t xml:space="preserve">Умение </w:t>
            </w:r>
            <w:r w:rsidRPr="009C2481">
              <w:t xml:space="preserve">разрабатывать </w:t>
            </w:r>
            <w:r>
              <w:t>приложения</w:t>
            </w:r>
            <w:r w:rsidRPr="009C2481">
              <w:t xml:space="preserve"> с </w:t>
            </w:r>
            <w:r>
              <w:t xml:space="preserve">использованием  системных функций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A157E8" w:rsidRDefault="000F6746" w:rsidP="000B4ED2">
            <w:pPr>
              <w:pStyle w:val="afc"/>
              <w:numPr>
                <w:ilvl w:val="0"/>
                <w:numId w:val="26"/>
              </w:numPr>
              <w:shd w:val="clear" w:color="auto" w:fill="FFFFFF"/>
              <w:ind w:left="255"/>
              <w:outlineLvl w:val="2"/>
              <w:rPr>
                <w:color w:val="2A2513"/>
                <w:shd w:val="clear" w:color="auto" w:fill="FFFFFF"/>
              </w:rPr>
            </w:pPr>
            <w:r>
              <w:t>возобновление исполнения потока-</w:t>
            </w:r>
            <w:r>
              <w:rPr>
                <w:lang w:val="en-US"/>
              </w:rPr>
              <w:t>ResumeThread</w:t>
            </w:r>
            <w:r>
              <w:t xml:space="preserve"> (0.28 балла)</w:t>
            </w:r>
          </w:p>
          <w:p w:rsidR="000F6746" w:rsidRPr="00A157E8" w:rsidRDefault="000F6746" w:rsidP="000B4ED2">
            <w:pPr>
              <w:pStyle w:val="afc"/>
              <w:numPr>
                <w:ilvl w:val="0"/>
                <w:numId w:val="26"/>
              </w:numPr>
              <w:shd w:val="clear" w:color="auto" w:fill="FFFFFF"/>
              <w:ind w:left="255"/>
              <w:outlineLvl w:val="2"/>
              <w:rPr>
                <w:color w:val="2A2513"/>
                <w:shd w:val="clear" w:color="auto" w:fill="FFFFFF"/>
              </w:rPr>
            </w:pPr>
            <w:r>
              <w:t>создание потоков</w:t>
            </w:r>
            <w:r w:rsidRPr="00AC5F48">
              <w:t>-</w:t>
            </w:r>
            <w:r>
              <w:rPr>
                <w:lang w:val="en-US"/>
              </w:rPr>
              <w:t>CreateThread</w:t>
            </w:r>
            <w:r>
              <w:t xml:space="preserve"> (0.28 балла)</w:t>
            </w:r>
          </w:p>
          <w:p w:rsidR="000F6746" w:rsidRPr="00A157E8" w:rsidRDefault="000F6746" w:rsidP="000B4ED2">
            <w:pPr>
              <w:pStyle w:val="afc"/>
              <w:numPr>
                <w:ilvl w:val="0"/>
                <w:numId w:val="26"/>
              </w:numPr>
              <w:shd w:val="clear" w:color="auto" w:fill="FFFFFF"/>
              <w:ind w:left="255"/>
              <w:outlineLvl w:val="2"/>
              <w:rPr>
                <w:color w:val="2A2513"/>
                <w:shd w:val="clear" w:color="auto" w:fill="FFFFFF"/>
              </w:rPr>
            </w:pPr>
            <w:r>
              <w:t>задержание исполнения потока</w:t>
            </w:r>
            <w:r w:rsidRPr="00AC5F48">
              <w:t>-</w:t>
            </w:r>
            <w:r>
              <w:rPr>
                <w:lang w:val="en-US"/>
              </w:rPr>
              <w:t>Sleep</w:t>
            </w:r>
            <w:r>
              <w:t xml:space="preserve"> (0.28 балла)</w:t>
            </w:r>
          </w:p>
          <w:p w:rsidR="000F6746" w:rsidRPr="00A157E8" w:rsidRDefault="000F6746" w:rsidP="000B4ED2">
            <w:pPr>
              <w:pStyle w:val="afc"/>
              <w:numPr>
                <w:ilvl w:val="0"/>
                <w:numId w:val="26"/>
              </w:numPr>
              <w:shd w:val="clear" w:color="auto" w:fill="FFFFFF"/>
              <w:ind w:left="255"/>
              <w:outlineLvl w:val="2"/>
              <w:rPr>
                <w:color w:val="2A2513"/>
                <w:shd w:val="clear" w:color="auto" w:fill="FFFFFF"/>
              </w:rPr>
            </w:pPr>
            <w:r>
              <w:t>завершение работы потока</w:t>
            </w:r>
            <w:r w:rsidRPr="00AC5F48">
              <w:t>-</w:t>
            </w:r>
            <w:r>
              <w:rPr>
                <w:lang w:val="en-US"/>
              </w:rPr>
              <w:t>ExitThread</w:t>
            </w:r>
            <w:r>
              <w:t xml:space="preserve"> (0.28 балла)</w:t>
            </w:r>
          </w:p>
          <w:p w:rsidR="000F6746" w:rsidRPr="00A157E8" w:rsidRDefault="000F6746" w:rsidP="000B4ED2">
            <w:pPr>
              <w:pStyle w:val="afc"/>
              <w:numPr>
                <w:ilvl w:val="0"/>
                <w:numId w:val="26"/>
              </w:numPr>
              <w:shd w:val="clear" w:color="auto" w:fill="FFFFFF"/>
              <w:ind w:left="255"/>
              <w:outlineLvl w:val="2"/>
              <w:rPr>
                <w:color w:val="2A2513"/>
                <w:shd w:val="clear" w:color="auto" w:fill="FFFFFF"/>
              </w:rPr>
            </w:pPr>
            <w:r>
              <w:t>приостановление исполнения потока</w:t>
            </w:r>
            <w:r w:rsidRPr="00AC5F48">
              <w:t>-</w:t>
            </w:r>
            <w:r>
              <w:rPr>
                <w:lang w:val="en-US"/>
              </w:rPr>
              <w:t>SuspendThread</w:t>
            </w:r>
            <w:r>
              <w:t xml:space="preserve"> (0.28 балла)</w:t>
            </w:r>
          </w:p>
          <w:p w:rsidR="000F6746" w:rsidRPr="00A157E8" w:rsidRDefault="000F6746" w:rsidP="000B4ED2">
            <w:pPr>
              <w:pStyle w:val="afc"/>
              <w:numPr>
                <w:ilvl w:val="0"/>
                <w:numId w:val="26"/>
              </w:numPr>
              <w:shd w:val="clear" w:color="auto" w:fill="FFFFFF"/>
              <w:ind w:left="255"/>
              <w:outlineLvl w:val="2"/>
              <w:rPr>
                <w:color w:val="2A2513"/>
                <w:shd w:val="clear" w:color="auto" w:fill="FFFFFF"/>
              </w:rPr>
            </w:pPr>
            <w:r>
              <w:t>создание процессов</w:t>
            </w:r>
            <w:r>
              <w:rPr>
                <w:lang w:val="en-US"/>
              </w:rPr>
              <w:t>-CreateProcess</w:t>
            </w:r>
            <w:r>
              <w:t xml:space="preserve"> (0.28 балла)</w:t>
            </w:r>
          </w:p>
          <w:p w:rsidR="000F6746" w:rsidRPr="00AC5F48" w:rsidRDefault="000F6746" w:rsidP="000B4ED2">
            <w:pPr>
              <w:pStyle w:val="afc"/>
              <w:shd w:val="clear" w:color="auto" w:fill="FFFFFF"/>
              <w:ind w:left="255" w:firstLine="0"/>
              <w:outlineLvl w:val="2"/>
            </w:pPr>
            <w:r>
              <w:t>завершение работы процесса</w:t>
            </w:r>
            <w:r w:rsidRPr="00AC5F48">
              <w:t>-</w:t>
            </w:r>
            <w:r>
              <w:rPr>
                <w:lang w:val="en-US"/>
              </w:rPr>
              <w:t>ExitProcess</w:t>
            </w:r>
            <w:r>
              <w:t xml:space="preserve"> (0.28 балла)</w:t>
            </w:r>
          </w:p>
          <w:p w:rsidR="000F6746" w:rsidRPr="00FA4ED4" w:rsidRDefault="000F6746" w:rsidP="000B4ED2">
            <w:pPr>
              <w:pStyle w:val="afc"/>
              <w:shd w:val="clear" w:color="auto" w:fill="FFFFFF"/>
              <w:ind w:left="255" w:firstLine="0"/>
              <w:outlineLvl w:val="2"/>
              <w:rPr>
                <w:bCs/>
              </w:rPr>
            </w:pPr>
          </w:p>
        </w:tc>
      </w:tr>
      <w:tr w:rsidR="000F6746" w:rsidRPr="00F339B8" w:rsidTr="000B4ED2">
        <w:trPr>
          <w:trHeight w:val="1270"/>
        </w:trPr>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rPr>
                <w:rFonts w:ascii="Georgia" w:hAnsi="Georgia"/>
                <w:color w:val="2A2513"/>
                <w:sz w:val="21"/>
                <w:szCs w:val="21"/>
                <w:shd w:val="clear" w:color="auto" w:fill="FFFFFF"/>
              </w:rPr>
            </w:pPr>
            <w:r>
              <w:t xml:space="preserve">12. </w:t>
            </w:r>
            <w:r>
              <w:rPr>
                <w:rFonts w:ascii="Georgia" w:hAnsi="Georgia"/>
                <w:color w:val="2A2513"/>
                <w:sz w:val="21"/>
                <w:szCs w:val="21"/>
                <w:shd w:val="clear" w:color="auto" w:fill="FFFFFF"/>
              </w:rPr>
              <w:t>Задан оператор: printf(“%d</w:t>
            </w:r>
            <w:proofErr w:type="gramStart"/>
            <w:r>
              <w:rPr>
                <w:rFonts w:ascii="Georgia" w:hAnsi="Georgia"/>
                <w:color w:val="2A2513"/>
                <w:sz w:val="21"/>
                <w:szCs w:val="21"/>
                <w:shd w:val="clear" w:color="auto" w:fill="FFFFFF"/>
              </w:rPr>
              <w:t>”,a</w:t>
            </w:r>
            <w:proofErr w:type="gramEnd"/>
            <w:r>
              <w:rPr>
                <w:rFonts w:ascii="Georgia" w:hAnsi="Georgia"/>
                <w:color w:val="2A2513"/>
                <w:sz w:val="21"/>
                <w:szCs w:val="21"/>
                <w:shd w:val="clear" w:color="auto" w:fill="FFFFFF"/>
              </w:rPr>
              <w:t>); Какого типа должна быть переменная а?</w:t>
            </w:r>
          </w:p>
          <w:p w:rsidR="000F6746" w:rsidRPr="002D0C18" w:rsidRDefault="000F6746" w:rsidP="000B4ED2">
            <w:pPr>
              <w:pStyle w:val="afc"/>
              <w:numPr>
                <w:ilvl w:val="0"/>
                <w:numId w:val="26"/>
              </w:numPr>
              <w:shd w:val="clear" w:color="auto" w:fill="FFFFFF"/>
              <w:outlineLvl w:val="2"/>
            </w:pPr>
            <w:r w:rsidRPr="002D0C18">
              <w:t>float</w:t>
            </w:r>
          </w:p>
          <w:p w:rsidR="000F6746" w:rsidRPr="002D0C18" w:rsidRDefault="000F6746" w:rsidP="000B4ED2">
            <w:pPr>
              <w:pStyle w:val="afc"/>
              <w:numPr>
                <w:ilvl w:val="0"/>
                <w:numId w:val="26"/>
              </w:numPr>
              <w:shd w:val="clear" w:color="auto" w:fill="FFFFFF"/>
              <w:outlineLvl w:val="2"/>
            </w:pPr>
            <w:r w:rsidRPr="002D0C18">
              <w:t>double</w:t>
            </w:r>
          </w:p>
          <w:p w:rsidR="000F6746" w:rsidRPr="002D0C18" w:rsidRDefault="000F6746" w:rsidP="000B4ED2">
            <w:pPr>
              <w:pStyle w:val="afc"/>
              <w:numPr>
                <w:ilvl w:val="0"/>
                <w:numId w:val="26"/>
              </w:numPr>
              <w:shd w:val="clear" w:color="auto" w:fill="FFFFFF"/>
              <w:outlineLvl w:val="2"/>
            </w:pPr>
            <w:r w:rsidRPr="002D0C18">
              <w:t>char</w:t>
            </w:r>
          </w:p>
          <w:p w:rsidR="000F6746" w:rsidRPr="002D0C18" w:rsidRDefault="000F6746" w:rsidP="000B4ED2">
            <w:pPr>
              <w:pStyle w:val="afc"/>
              <w:numPr>
                <w:ilvl w:val="0"/>
                <w:numId w:val="26"/>
              </w:numPr>
              <w:shd w:val="clear" w:color="auto" w:fill="FFFFFF"/>
              <w:outlineLvl w:val="2"/>
              <w:rPr>
                <w:szCs w:val="24"/>
              </w:rPr>
            </w:pPr>
            <w:r>
              <w:rPr>
                <w:rFonts w:ascii="Georgia" w:hAnsi="Georgia"/>
                <w:color w:val="2A2513"/>
                <w:sz w:val="21"/>
                <w:szCs w:val="21"/>
                <w:shd w:val="clear" w:color="auto" w:fill="FFFFFF"/>
              </w:rPr>
              <w:t>integer</w:t>
            </w:r>
          </w:p>
        </w:tc>
        <w:tc>
          <w:tcPr>
            <w:tcW w:w="2835" w:type="dxa"/>
            <w:tcBorders>
              <w:top w:val="single" w:sz="4" w:space="0" w:color="auto"/>
              <w:left w:val="single" w:sz="4" w:space="0" w:color="auto"/>
              <w:bottom w:val="single" w:sz="4" w:space="0" w:color="auto"/>
              <w:right w:val="single" w:sz="4" w:space="0" w:color="auto"/>
            </w:tcBorders>
          </w:tcPr>
          <w:p w:rsidR="000F6746" w:rsidRPr="002D0C18" w:rsidRDefault="000F6746" w:rsidP="000B4ED2">
            <w:pPr>
              <w:shd w:val="clear" w:color="auto" w:fill="FFFFFF"/>
              <w:outlineLvl w:val="2"/>
            </w:pPr>
            <w:r w:rsidRPr="009C2481">
              <w:rPr>
                <w:bCs/>
              </w:rPr>
              <w:t xml:space="preserve">Знание </w:t>
            </w:r>
            <w:r w:rsidRPr="009C2481">
              <w:t xml:space="preserve">специализированной терминологии. </w:t>
            </w:r>
            <w:r w:rsidRPr="009C2481">
              <w:rPr>
                <w:bCs/>
              </w:rPr>
              <w:t xml:space="preserve">Умение </w:t>
            </w:r>
            <w:r w:rsidRPr="009C2481">
              <w:t xml:space="preserve">разрабатывать </w:t>
            </w:r>
            <w:r>
              <w:t>приложенияна языке С++</w:t>
            </w:r>
          </w:p>
        </w:tc>
        <w:tc>
          <w:tcPr>
            <w:tcW w:w="5812" w:type="dxa"/>
            <w:tcBorders>
              <w:top w:val="single" w:sz="4" w:space="0" w:color="auto"/>
              <w:left w:val="single" w:sz="4" w:space="0" w:color="auto"/>
              <w:bottom w:val="single" w:sz="4" w:space="0" w:color="auto"/>
              <w:right w:val="single" w:sz="4" w:space="0" w:color="auto"/>
            </w:tcBorders>
          </w:tcPr>
          <w:p w:rsidR="000F6746" w:rsidRPr="002D0C18" w:rsidRDefault="000F6746" w:rsidP="000B4ED2">
            <w:pPr>
              <w:shd w:val="clear" w:color="auto" w:fill="FFFFFF"/>
              <w:ind w:left="255"/>
              <w:outlineLvl w:val="2"/>
            </w:pPr>
            <w:r>
              <w:rPr>
                <w:rFonts w:ascii="Georgia" w:hAnsi="Georgia"/>
                <w:color w:val="2A2513"/>
                <w:sz w:val="21"/>
                <w:szCs w:val="21"/>
                <w:shd w:val="clear" w:color="auto" w:fill="FFFFFF"/>
              </w:rPr>
              <w:t>Integer (1 балл)</w:t>
            </w:r>
          </w:p>
        </w:tc>
      </w:tr>
      <w:tr w:rsidR="000F6746" w:rsidRPr="00F339B8"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rPr>
                <w:rFonts w:ascii="Georgia" w:hAnsi="Georgia"/>
                <w:color w:val="2A2513"/>
                <w:sz w:val="21"/>
                <w:szCs w:val="21"/>
                <w:shd w:val="clear" w:color="auto" w:fill="FFFFFF"/>
              </w:rPr>
            </w:pPr>
            <w:r>
              <w:t xml:space="preserve">13. </w:t>
            </w:r>
            <w:r>
              <w:rPr>
                <w:rFonts w:ascii="Georgia" w:hAnsi="Georgia"/>
                <w:color w:val="2A2513"/>
                <w:sz w:val="21"/>
                <w:szCs w:val="21"/>
                <w:shd w:val="clear" w:color="auto" w:fill="FFFFFF"/>
              </w:rPr>
              <w:t>Указатель – это</w:t>
            </w:r>
          </w:p>
          <w:p w:rsidR="000F6746" w:rsidRPr="009B099C" w:rsidRDefault="000F6746" w:rsidP="000B4ED2">
            <w:pPr>
              <w:pStyle w:val="afc"/>
              <w:numPr>
                <w:ilvl w:val="0"/>
                <w:numId w:val="26"/>
              </w:numPr>
              <w:shd w:val="clear" w:color="auto" w:fill="FFFFFF"/>
              <w:outlineLvl w:val="2"/>
            </w:pPr>
            <w:r w:rsidRPr="009B099C">
              <w:t>имя переменной</w:t>
            </w:r>
          </w:p>
          <w:p w:rsidR="000F6746" w:rsidRPr="009B099C" w:rsidRDefault="000F6746" w:rsidP="000B4ED2">
            <w:pPr>
              <w:pStyle w:val="afc"/>
              <w:numPr>
                <w:ilvl w:val="0"/>
                <w:numId w:val="26"/>
              </w:numPr>
              <w:shd w:val="clear" w:color="auto" w:fill="FFFFFF"/>
              <w:outlineLvl w:val="2"/>
            </w:pPr>
            <w:r w:rsidRPr="009B099C">
              <w:t>количество памяти, занимаемой переменной</w:t>
            </w:r>
          </w:p>
          <w:p w:rsidR="000F6746" w:rsidRPr="009B099C" w:rsidRDefault="000F6746" w:rsidP="000B4ED2">
            <w:pPr>
              <w:pStyle w:val="afc"/>
              <w:numPr>
                <w:ilvl w:val="0"/>
                <w:numId w:val="26"/>
              </w:numPr>
              <w:shd w:val="clear" w:color="auto" w:fill="FFFFFF"/>
              <w:outlineLvl w:val="2"/>
            </w:pPr>
            <w:r w:rsidRPr="009B099C">
              <w:t>идентификатор</w:t>
            </w:r>
          </w:p>
          <w:p w:rsidR="000F6746" w:rsidRPr="002D0C18" w:rsidRDefault="000F6746" w:rsidP="000B4ED2">
            <w:pPr>
              <w:pStyle w:val="afc"/>
              <w:numPr>
                <w:ilvl w:val="0"/>
                <w:numId w:val="26"/>
              </w:numPr>
              <w:shd w:val="clear" w:color="auto" w:fill="FFFFFF"/>
              <w:outlineLvl w:val="2"/>
              <w:rPr>
                <w:szCs w:val="24"/>
              </w:rPr>
            </w:pPr>
            <w:r w:rsidRPr="009B099C">
              <w:lastRenderedPageBreak/>
              <w:t>адрес поля памяти</w:t>
            </w:r>
          </w:p>
        </w:tc>
        <w:tc>
          <w:tcPr>
            <w:tcW w:w="2835" w:type="dxa"/>
            <w:tcBorders>
              <w:top w:val="single" w:sz="4" w:space="0" w:color="auto"/>
              <w:left w:val="single" w:sz="4" w:space="0" w:color="auto"/>
              <w:bottom w:val="single" w:sz="4" w:space="0" w:color="auto"/>
              <w:right w:val="single" w:sz="4" w:space="0" w:color="auto"/>
            </w:tcBorders>
          </w:tcPr>
          <w:p w:rsidR="000F6746" w:rsidRPr="002D0C18" w:rsidRDefault="000F6746" w:rsidP="000B4ED2">
            <w:pPr>
              <w:shd w:val="clear" w:color="auto" w:fill="FFFFFF"/>
              <w:outlineLvl w:val="2"/>
            </w:pPr>
            <w:r w:rsidRPr="009C2481">
              <w:rPr>
                <w:bCs/>
              </w:rPr>
              <w:lastRenderedPageBreak/>
              <w:t xml:space="preserve">Знание </w:t>
            </w:r>
            <w:r w:rsidRPr="009C2481">
              <w:t>специализированной терминологии</w:t>
            </w:r>
            <w:r>
              <w:t>. Знание понятия указатель.</w:t>
            </w:r>
          </w:p>
        </w:tc>
        <w:tc>
          <w:tcPr>
            <w:tcW w:w="5812" w:type="dxa"/>
            <w:tcBorders>
              <w:top w:val="single" w:sz="4" w:space="0" w:color="auto"/>
              <w:left w:val="single" w:sz="4" w:space="0" w:color="auto"/>
              <w:bottom w:val="single" w:sz="4" w:space="0" w:color="auto"/>
              <w:right w:val="single" w:sz="4" w:space="0" w:color="auto"/>
            </w:tcBorders>
          </w:tcPr>
          <w:p w:rsidR="000F6746" w:rsidRPr="002D0C18" w:rsidRDefault="000F6746" w:rsidP="000B4ED2">
            <w:pPr>
              <w:shd w:val="clear" w:color="auto" w:fill="FFFFFF"/>
              <w:ind w:left="255"/>
              <w:outlineLvl w:val="2"/>
            </w:pPr>
            <w:r>
              <w:rPr>
                <w:rFonts w:ascii="Georgia" w:hAnsi="Georgia"/>
                <w:color w:val="2A2513"/>
                <w:sz w:val="21"/>
                <w:szCs w:val="21"/>
                <w:shd w:val="clear" w:color="auto" w:fill="FFFFFF"/>
              </w:rPr>
              <w:t>адрес поля памяти (1 балл)</w:t>
            </w:r>
          </w:p>
          <w:p w:rsidR="000F6746" w:rsidRPr="002D0C18" w:rsidRDefault="000F6746" w:rsidP="000B4ED2">
            <w:pPr>
              <w:shd w:val="clear" w:color="auto" w:fill="FFFFFF"/>
              <w:ind w:left="255"/>
              <w:outlineLvl w:val="2"/>
            </w:pPr>
          </w:p>
        </w:tc>
      </w:tr>
      <w:tr w:rsidR="000F6746" w:rsidRPr="000B4ED2"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rPr>
                <w:rFonts w:ascii="Georgia" w:hAnsi="Georgia"/>
                <w:color w:val="2A2513"/>
                <w:sz w:val="21"/>
                <w:szCs w:val="21"/>
                <w:shd w:val="clear" w:color="auto" w:fill="FFFFFF"/>
              </w:rPr>
            </w:pPr>
            <w:r>
              <w:t xml:space="preserve">14. </w:t>
            </w:r>
            <w:r>
              <w:rPr>
                <w:rFonts w:ascii="Georgia" w:hAnsi="Georgia"/>
                <w:color w:val="2A2513"/>
                <w:sz w:val="21"/>
                <w:szCs w:val="21"/>
                <w:shd w:val="clear" w:color="auto" w:fill="FFFFFF"/>
              </w:rPr>
              <w:t>Команды MS DOS. Выберите команду, которая копирует файл fail1.txt, расположенный на диске С, в каталог FFF на диске D:</w:t>
            </w:r>
          </w:p>
          <w:p w:rsidR="000F6746" w:rsidRPr="00F734D0" w:rsidRDefault="000F6746" w:rsidP="000B4ED2">
            <w:pPr>
              <w:pStyle w:val="afc"/>
              <w:numPr>
                <w:ilvl w:val="0"/>
                <w:numId w:val="26"/>
              </w:numPr>
              <w:shd w:val="clear" w:color="auto" w:fill="FFFFFF"/>
              <w:outlineLvl w:val="2"/>
              <w:rPr>
                <w:lang w:val="en-US"/>
              </w:rPr>
            </w:pPr>
            <w:r w:rsidRPr="00F734D0">
              <w:rPr>
                <w:lang w:val="en-US"/>
              </w:rPr>
              <w:t xml:space="preserve">copy </w:t>
            </w:r>
            <w:r w:rsidRPr="0043488D">
              <w:t>С</w:t>
            </w:r>
            <w:r w:rsidRPr="00F734D0">
              <w:rPr>
                <w:lang w:val="en-US"/>
              </w:rPr>
              <w:t>:\fail1.txt D:\FFF</w:t>
            </w:r>
          </w:p>
          <w:p w:rsidR="000F6746" w:rsidRPr="0043488D" w:rsidRDefault="000F6746" w:rsidP="000B4ED2">
            <w:pPr>
              <w:pStyle w:val="afc"/>
              <w:numPr>
                <w:ilvl w:val="0"/>
                <w:numId w:val="26"/>
              </w:numPr>
              <w:shd w:val="clear" w:color="auto" w:fill="FFFFFF"/>
              <w:outlineLvl w:val="2"/>
            </w:pPr>
            <w:r w:rsidRPr="0043488D">
              <w:t>copy: fail1.txt D:\FFF</w:t>
            </w:r>
          </w:p>
          <w:p w:rsidR="000F6746" w:rsidRPr="00F734D0" w:rsidRDefault="000F6746" w:rsidP="000B4ED2">
            <w:pPr>
              <w:pStyle w:val="afc"/>
              <w:numPr>
                <w:ilvl w:val="0"/>
                <w:numId w:val="26"/>
              </w:numPr>
              <w:shd w:val="clear" w:color="auto" w:fill="FFFFFF"/>
              <w:outlineLvl w:val="2"/>
              <w:rPr>
                <w:lang w:val="en-US"/>
              </w:rPr>
            </w:pPr>
            <w:r w:rsidRPr="00F734D0">
              <w:rPr>
                <w:lang w:val="en-US"/>
              </w:rPr>
              <w:t xml:space="preserve">copy D:\FFF to </w:t>
            </w:r>
            <w:r w:rsidRPr="0043488D">
              <w:t>С</w:t>
            </w:r>
            <w:r w:rsidRPr="00F734D0">
              <w:rPr>
                <w:lang w:val="en-US"/>
              </w:rPr>
              <w:t>:\fail1.txt</w:t>
            </w:r>
          </w:p>
          <w:p w:rsidR="000F6746" w:rsidRPr="0043488D" w:rsidRDefault="000F6746" w:rsidP="000B4ED2">
            <w:pPr>
              <w:pStyle w:val="afc"/>
              <w:numPr>
                <w:ilvl w:val="0"/>
                <w:numId w:val="26"/>
              </w:numPr>
              <w:shd w:val="clear" w:color="auto" w:fill="FFFFFF"/>
              <w:outlineLvl w:val="2"/>
              <w:rPr>
                <w:lang w:val="en-US"/>
              </w:rPr>
            </w:pPr>
            <w:r w:rsidRPr="00F734D0">
              <w:rPr>
                <w:lang w:val="en-US"/>
              </w:rPr>
              <w:t>copy fail1.txt</w:t>
            </w:r>
            <w:r w:rsidRPr="0043488D">
              <w:rPr>
                <w:rFonts w:ascii="Georgia" w:hAnsi="Georgia"/>
                <w:color w:val="2A2513"/>
                <w:sz w:val="21"/>
                <w:szCs w:val="21"/>
                <w:shd w:val="clear" w:color="auto" w:fill="FFFFFF"/>
                <w:lang w:val="en-US"/>
              </w:rPr>
              <w:t xml:space="preserve"> + D:\FFF</w:t>
            </w:r>
          </w:p>
        </w:tc>
        <w:tc>
          <w:tcPr>
            <w:tcW w:w="2835" w:type="dxa"/>
            <w:tcBorders>
              <w:top w:val="single" w:sz="4" w:space="0" w:color="auto"/>
              <w:left w:val="single" w:sz="4" w:space="0" w:color="auto"/>
              <w:bottom w:val="single" w:sz="4" w:space="0" w:color="auto"/>
              <w:right w:val="single" w:sz="4" w:space="0" w:color="auto"/>
            </w:tcBorders>
          </w:tcPr>
          <w:p w:rsidR="000F6746" w:rsidRPr="00891166" w:rsidRDefault="000F6746" w:rsidP="000B4ED2">
            <w:r w:rsidRPr="009C2481">
              <w:rPr>
                <w:bCs/>
              </w:rPr>
              <w:t xml:space="preserve">Знание </w:t>
            </w:r>
            <w:r w:rsidRPr="009C2481">
              <w:t>специализированной терминологии</w:t>
            </w:r>
            <w:r>
              <w:t xml:space="preserve">. Умение работать с командной строкой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43488D" w:rsidRDefault="000F6746" w:rsidP="000B4ED2">
            <w:pPr>
              <w:snapToGrid w:val="0"/>
              <w:spacing w:line="240" w:lineRule="auto"/>
              <w:ind w:left="255"/>
              <w:rPr>
                <w:lang w:val="en-US"/>
              </w:rPr>
            </w:pPr>
            <w:r w:rsidRPr="0043488D">
              <w:rPr>
                <w:rFonts w:ascii="Georgia" w:hAnsi="Georgia"/>
                <w:color w:val="2A2513"/>
                <w:sz w:val="21"/>
                <w:szCs w:val="21"/>
                <w:shd w:val="clear" w:color="auto" w:fill="FFFFFF"/>
                <w:lang w:val="en-US"/>
              </w:rPr>
              <w:t xml:space="preserve">copy </w:t>
            </w:r>
            <w:r>
              <w:rPr>
                <w:rFonts w:ascii="Georgia" w:hAnsi="Georgia"/>
                <w:color w:val="2A2513"/>
                <w:sz w:val="21"/>
                <w:szCs w:val="21"/>
                <w:shd w:val="clear" w:color="auto" w:fill="FFFFFF"/>
              </w:rPr>
              <w:t>С</w:t>
            </w:r>
            <w:r w:rsidRPr="0043488D">
              <w:rPr>
                <w:rFonts w:ascii="Georgia" w:hAnsi="Georgia"/>
                <w:color w:val="2A2513"/>
                <w:sz w:val="21"/>
                <w:szCs w:val="21"/>
                <w:shd w:val="clear" w:color="auto" w:fill="FFFFFF"/>
                <w:lang w:val="en-US"/>
              </w:rPr>
              <w:t xml:space="preserve">:\fail1.txt D:\FFF(1 </w:t>
            </w:r>
            <w:r>
              <w:rPr>
                <w:rFonts w:ascii="Georgia" w:hAnsi="Georgia"/>
                <w:color w:val="2A2513"/>
                <w:sz w:val="21"/>
                <w:szCs w:val="21"/>
                <w:shd w:val="clear" w:color="auto" w:fill="FFFFFF"/>
              </w:rPr>
              <w:t>балл</w:t>
            </w:r>
            <w:r w:rsidRPr="0043488D">
              <w:rPr>
                <w:rFonts w:ascii="Georgia" w:hAnsi="Georgia"/>
                <w:color w:val="2A2513"/>
                <w:sz w:val="21"/>
                <w:szCs w:val="21"/>
                <w:shd w:val="clear" w:color="auto" w:fill="FFFFFF"/>
                <w:lang w:val="en-US"/>
              </w:rPr>
              <w:t>)</w:t>
            </w:r>
          </w:p>
        </w:tc>
      </w:tr>
      <w:tr w:rsidR="000F6746" w:rsidRPr="00E517A1"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shd w:val="clear" w:color="auto" w:fill="FFFFFF"/>
              <w:ind w:left="0" w:firstLine="0"/>
              <w:outlineLvl w:val="2"/>
              <w:rPr>
                <w:rFonts w:ascii="Georgia" w:hAnsi="Georgia"/>
                <w:color w:val="2A2513"/>
                <w:sz w:val="21"/>
                <w:szCs w:val="21"/>
                <w:shd w:val="clear" w:color="auto" w:fill="FFFFFF"/>
              </w:rPr>
            </w:pPr>
            <w:r>
              <w:rPr>
                <w:color w:val="2A2513"/>
                <w:szCs w:val="24"/>
                <w:shd w:val="clear" w:color="auto" w:fill="FFFFFF"/>
              </w:rPr>
              <w:t xml:space="preserve">15. </w:t>
            </w:r>
            <w:r>
              <w:rPr>
                <w:rFonts w:ascii="Georgia" w:hAnsi="Georgia"/>
                <w:color w:val="2A2513"/>
                <w:sz w:val="21"/>
                <w:szCs w:val="21"/>
                <w:shd w:val="clear" w:color="auto" w:fill="FFFFFF"/>
              </w:rPr>
              <w:t xml:space="preserve">Команды MS DOS.  Выберите команду, с помощью которой получается </w:t>
            </w:r>
            <w:proofErr w:type="gramStart"/>
            <w:r>
              <w:rPr>
                <w:rFonts w:ascii="Georgia" w:hAnsi="Georgia"/>
                <w:color w:val="2A2513"/>
                <w:sz w:val="21"/>
                <w:szCs w:val="21"/>
                <w:shd w:val="clear" w:color="auto" w:fill="FFFFFF"/>
              </w:rPr>
              <w:t>файл  f3.txt</w:t>
            </w:r>
            <w:proofErr w:type="gramEnd"/>
            <w:r>
              <w:rPr>
                <w:rFonts w:ascii="Georgia" w:hAnsi="Georgia"/>
                <w:color w:val="2A2513"/>
                <w:sz w:val="21"/>
                <w:szCs w:val="21"/>
                <w:shd w:val="clear" w:color="auto" w:fill="FFFFFF"/>
              </w:rPr>
              <w:t>  путем слияния файлов  f1.txt  и  f2.txt, расположенных на диске D.</w:t>
            </w:r>
          </w:p>
          <w:p w:rsidR="000F6746" w:rsidRPr="00F734D0" w:rsidRDefault="000F6746" w:rsidP="000B4ED2">
            <w:pPr>
              <w:pStyle w:val="afc"/>
              <w:numPr>
                <w:ilvl w:val="0"/>
                <w:numId w:val="26"/>
              </w:numPr>
              <w:shd w:val="clear" w:color="auto" w:fill="FFFFFF"/>
              <w:outlineLvl w:val="2"/>
              <w:rPr>
                <w:lang w:val="en-US"/>
              </w:rPr>
            </w:pPr>
            <w:r w:rsidRPr="00F734D0">
              <w:rPr>
                <w:lang w:val="en-US"/>
              </w:rPr>
              <w:t>copy_D:\f1.txt+D:\f2.txt_D:\f3.txt</w:t>
            </w:r>
          </w:p>
          <w:p w:rsidR="000F6746" w:rsidRPr="00F734D0" w:rsidRDefault="000F6746" w:rsidP="000B4ED2">
            <w:pPr>
              <w:pStyle w:val="afc"/>
              <w:numPr>
                <w:ilvl w:val="0"/>
                <w:numId w:val="26"/>
              </w:numPr>
              <w:shd w:val="clear" w:color="auto" w:fill="FFFFFF"/>
              <w:outlineLvl w:val="2"/>
              <w:rPr>
                <w:lang w:val="en-US"/>
              </w:rPr>
            </w:pPr>
            <w:r w:rsidRPr="00F734D0">
              <w:rPr>
                <w:lang w:val="en-US"/>
              </w:rPr>
              <w:t>copy D:\f1.txt+D:\f2.txt+D:\f3.txt</w:t>
            </w:r>
          </w:p>
          <w:p w:rsidR="000F6746" w:rsidRPr="00F734D0" w:rsidRDefault="000F6746" w:rsidP="000B4ED2">
            <w:pPr>
              <w:pStyle w:val="afc"/>
              <w:numPr>
                <w:ilvl w:val="0"/>
                <w:numId w:val="26"/>
              </w:numPr>
              <w:shd w:val="clear" w:color="auto" w:fill="FFFFFF"/>
              <w:outlineLvl w:val="2"/>
              <w:rPr>
                <w:lang w:val="en-US"/>
              </w:rPr>
            </w:pPr>
            <w:r w:rsidRPr="00F734D0">
              <w:rPr>
                <w:lang w:val="en-US"/>
              </w:rPr>
              <w:t>copy D:\f1.txt+D:\f2.txt D:\f3.txt</w:t>
            </w:r>
          </w:p>
          <w:p w:rsidR="000F6746" w:rsidRPr="00A03F63" w:rsidRDefault="000F6746" w:rsidP="000B4ED2">
            <w:pPr>
              <w:pStyle w:val="afc"/>
              <w:numPr>
                <w:ilvl w:val="0"/>
                <w:numId w:val="26"/>
              </w:numPr>
              <w:shd w:val="clear" w:color="auto" w:fill="FFFFFF"/>
              <w:outlineLvl w:val="2"/>
              <w:rPr>
                <w:color w:val="2A2513"/>
                <w:szCs w:val="24"/>
                <w:shd w:val="clear" w:color="auto" w:fill="FFFFFF"/>
                <w:lang w:val="en-US"/>
              </w:rPr>
            </w:pPr>
            <w:r w:rsidRPr="00F734D0">
              <w:rPr>
                <w:lang w:val="en-US"/>
              </w:rPr>
              <w:t>copy D</w:t>
            </w:r>
            <w:r w:rsidRPr="00A03F63">
              <w:rPr>
                <w:rFonts w:ascii="Georgia" w:hAnsi="Georgia"/>
                <w:color w:val="2A2513"/>
                <w:sz w:val="21"/>
                <w:szCs w:val="21"/>
                <w:shd w:val="clear" w:color="auto" w:fill="FFFFFF"/>
                <w:lang w:val="en-US"/>
              </w:rPr>
              <w:t>:\f1.txt D:\f2.txt D:\f3.txt</w:t>
            </w:r>
          </w:p>
        </w:tc>
        <w:tc>
          <w:tcPr>
            <w:tcW w:w="2835" w:type="dxa"/>
            <w:tcBorders>
              <w:top w:val="single" w:sz="4" w:space="0" w:color="auto"/>
              <w:left w:val="single" w:sz="4" w:space="0" w:color="auto"/>
              <w:bottom w:val="single" w:sz="4" w:space="0" w:color="auto"/>
              <w:right w:val="single" w:sz="4" w:space="0" w:color="auto"/>
            </w:tcBorders>
          </w:tcPr>
          <w:p w:rsidR="000F6746" w:rsidRPr="00891166" w:rsidRDefault="000F6746" w:rsidP="000B4ED2">
            <w:pPr>
              <w:rPr>
                <w:bCs/>
              </w:rPr>
            </w:pPr>
            <w:r w:rsidRPr="009C2481">
              <w:rPr>
                <w:bCs/>
              </w:rPr>
              <w:t xml:space="preserve">Знание </w:t>
            </w:r>
            <w:r w:rsidRPr="009C2481">
              <w:t>специализированной терминологии</w:t>
            </w:r>
            <w:r>
              <w:t xml:space="preserve">. Умение работать с командной строкой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391391" w:rsidRDefault="000F6746" w:rsidP="000B4ED2">
            <w:pPr>
              <w:pStyle w:val="afc"/>
              <w:shd w:val="clear" w:color="auto" w:fill="FFFFFF"/>
              <w:ind w:left="255" w:firstLine="0"/>
              <w:outlineLvl w:val="2"/>
              <w:rPr>
                <w:rFonts w:ascii="Georgia" w:hAnsi="Georgia"/>
                <w:color w:val="2A2513"/>
                <w:sz w:val="21"/>
                <w:szCs w:val="21"/>
                <w:shd w:val="clear" w:color="auto" w:fill="FFFFFF"/>
              </w:rPr>
            </w:pPr>
            <w:r w:rsidRPr="00A03F63">
              <w:rPr>
                <w:rFonts w:ascii="Georgia" w:hAnsi="Georgia"/>
                <w:color w:val="2A2513"/>
                <w:sz w:val="21"/>
                <w:szCs w:val="21"/>
                <w:shd w:val="clear" w:color="auto" w:fill="FFFFFF"/>
                <w:lang w:val="en-US"/>
              </w:rPr>
              <w:t>copyD</w:t>
            </w:r>
            <w:r w:rsidRPr="00391391">
              <w:rPr>
                <w:rFonts w:ascii="Georgia" w:hAnsi="Georgia"/>
                <w:color w:val="2A2513"/>
                <w:sz w:val="21"/>
                <w:szCs w:val="21"/>
                <w:shd w:val="clear" w:color="auto" w:fill="FFFFFF"/>
              </w:rPr>
              <w:t>:\</w:t>
            </w:r>
            <w:r w:rsidRPr="00A03F63">
              <w:rPr>
                <w:rFonts w:ascii="Georgia" w:hAnsi="Georgia"/>
                <w:color w:val="2A2513"/>
                <w:sz w:val="21"/>
                <w:szCs w:val="21"/>
                <w:shd w:val="clear" w:color="auto" w:fill="FFFFFF"/>
                <w:lang w:val="en-US"/>
              </w:rPr>
              <w:t>f</w:t>
            </w:r>
            <w:r w:rsidRPr="00391391">
              <w:rPr>
                <w:rFonts w:ascii="Georgia" w:hAnsi="Georgia"/>
                <w:color w:val="2A2513"/>
                <w:sz w:val="21"/>
                <w:szCs w:val="21"/>
                <w:shd w:val="clear" w:color="auto" w:fill="FFFFFF"/>
              </w:rPr>
              <w:t>1.</w:t>
            </w:r>
            <w:r w:rsidRPr="00A03F63">
              <w:rPr>
                <w:rFonts w:ascii="Georgia" w:hAnsi="Georgia"/>
                <w:color w:val="2A2513"/>
                <w:sz w:val="21"/>
                <w:szCs w:val="21"/>
                <w:shd w:val="clear" w:color="auto" w:fill="FFFFFF"/>
                <w:lang w:val="en-US"/>
              </w:rPr>
              <w:t>txt</w:t>
            </w:r>
            <w:r w:rsidRPr="00391391">
              <w:rPr>
                <w:rFonts w:ascii="Georgia" w:hAnsi="Georgia"/>
                <w:color w:val="2A2513"/>
                <w:sz w:val="21"/>
                <w:szCs w:val="21"/>
                <w:shd w:val="clear" w:color="auto" w:fill="FFFFFF"/>
              </w:rPr>
              <w:t>+</w:t>
            </w:r>
            <w:r w:rsidRPr="00A03F63">
              <w:rPr>
                <w:rFonts w:ascii="Georgia" w:hAnsi="Georgia"/>
                <w:color w:val="2A2513"/>
                <w:sz w:val="21"/>
                <w:szCs w:val="21"/>
                <w:shd w:val="clear" w:color="auto" w:fill="FFFFFF"/>
                <w:lang w:val="en-US"/>
              </w:rPr>
              <w:t>D</w:t>
            </w:r>
            <w:r w:rsidRPr="00391391">
              <w:rPr>
                <w:rFonts w:ascii="Georgia" w:hAnsi="Georgia"/>
                <w:color w:val="2A2513"/>
                <w:sz w:val="21"/>
                <w:szCs w:val="21"/>
                <w:shd w:val="clear" w:color="auto" w:fill="FFFFFF"/>
              </w:rPr>
              <w:t>:\</w:t>
            </w:r>
            <w:r w:rsidRPr="00A03F63">
              <w:rPr>
                <w:rFonts w:ascii="Georgia" w:hAnsi="Georgia"/>
                <w:color w:val="2A2513"/>
                <w:sz w:val="21"/>
                <w:szCs w:val="21"/>
                <w:shd w:val="clear" w:color="auto" w:fill="FFFFFF"/>
                <w:lang w:val="en-US"/>
              </w:rPr>
              <w:t>f</w:t>
            </w:r>
            <w:r w:rsidRPr="00391391">
              <w:rPr>
                <w:rFonts w:ascii="Georgia" w:hAnsi="Georgia"/>
                <w:color w:val="2A2513"/>
                <w:sz w:val="21"/>
                <w:szCs w:val="21"/>
                <w:shd w:val="clear" w:color="auto" w:fill="FFFFFF"/>
              </w:rPr>
              <w:t>2.</w:t>
            </w:r>
            <w:r w:rsidRPr="00A03F63">
              <w:rPr>
                <w:rFonts w:ascii="Georgia" w:hAnsi="Georgia"/>
                <w:color w:val="2A2513"/>
                <w:sz w:val="21"/>
                <w:szCs w:val="21"/>
                <w:shd w:val="clear" w:color="auto" w:fill="FFFFFF"/>
                <w:lang w:val="en-US"/>
              </w:rPr>
              <w:t>txtD</w:t>
            </w:r>
            <w:r w:rsidRPr="00391391">
              <w:rPr>
                <w:rFonts w:ascii="Georgia" w:hAnsi="Georgia"/>
                <w:color w:val="2A2513"/>
                <w:sz w:val="21"/>
                <w:szCs w:val="21"/>
                <w:shd w:val="clear" w:color="auto" w:fill="FFFFFF"/>
              </w:rPr>
              <w:t>:\</w:t>
            </w:r>
            <w:r w:rsidRPr="00A03F63">
              <w:rPr>
                <w:rFonts w:ascii="Georgia" w:hAnsi="Georgia"/>
                <w:color w:val="2A2513"/>
                <w:sz w:val="21"/>
                <w:szCs w:val="21"/>
                <w:shd w:val="clear" w:color="auto" w:fill="FFFFFF"/>
                <w:lang w:val="en-US"/>
              </w:rPr>
              <w:t>f</w:t>
            </w:r>
            <w:r w:rsidRPr="00391391">
              <w:rPr>
                <w:rFonts w:ascii="Georgia" w:hAnsi="Georgia"/>
                <w:color w:val="2A2513"/>
                <w:sz w:val="21"/>
                <w:szCs w:val="21"/>
                <w:shd w:val="clear" w:color="auto" w:fill="FFFFFF"/>
              </w:rPr>
              <w:t>3.</w:t>
            </w:r>
            <w:r w:rsidRPr="00A03F63">
              <w:rPr>
                <w:rFonts w:ascii="Georgia" w:hAnsi="Georgia"/>
                <w:color w:val="2A2513"/>
                <w:sz w:val="21"/>
                <w:szCs w:val="21"/>
                <w:shd w:val="clear" w:color="auto" w:fill="FFFFFF"/>
                <w:lang w:val="en-US"/>
              </w:rPr>
              <w:t>txt</w:t>
            </w:r>
            <w:r w:rsidRPr="00391391">
              <w:rPr>
                <w:rFonts w:ascii="Georgia" w:hAnsi="Georgia"/>
                <w:color w:val="2A2513"/>
                <w:sz w:val="21"/>
                <w:szCs w:val="21"/>
                <w:shd w:val="clear" w:color="auto" w:fill="FFFFFF"/>
              </w:rPr>
              <w:t xml:space="preserve"> (1 </w:t>
            </w:r>
            <w:r>
              <w:rPr>
                <w:rFonts w:ascii="Georgia" w:hAnsi="Georgia"/>
                <w:color w:val="2A2513"/>
                <w:sz w:val="21"/>
                <w:szCs w:val="21"/>
                <w:shd w:val="clear" w:color="auto" w:fill="FFFFFF"/>
              </w:rPr>
              <w:t>балл</w:t>
            </w:r>
            <w:r w:rsidRPr="00391391">
              <w:rPr>
                <w:rFonts w:ascii="Georgia" w:hAnsi="Georgia"/>
                <w:color w:val="2A2513"/>
                <w:sz w:val="21"/>
                <w:szCs w:val="21"/>
                <w:shd w:val="clear" w:color="auto" w:fill="FFFFFF"/>
              </w:rPr>
              <w:t>)</w:t>
            </w:r>
          </w:p>
          <w:p w:rsidR="000F6746" w:rsidRPr="00391391" w:rsidRDefault="000F6746" w:rsidP="000B4ED2">
            <w:pPr>
              <w:pStyle w:val="afc"/>
              <w:shd w:val="clear" w:color="auto" w:fill="FFFFFF"/>
              <w:ind w:left="255" w:firstLine="0"/>
              <w:outlineLvl w:val="2"/>
              <w:rPr>
                <w:bCs/>
              </w:rPr>
            </w:pPr>
          </w:p>
        </w:tc>
      </w:tr>
      <w:tr w:rsidR="000F6746" w:rsidRPr="00A97ECA"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16. </w:t>
            </w:r>
            <w:r>
              <w:rPr>
                <w:rFonts w:ascii="Georgia" w:hAnsi="Georgia"/>
                <w:color w:val="2A2513"/>
                <w:sz w:val="21"/>
                <w:szCs w:val="21"/>
                <w:shd w:val="clear" w:color="auto" w:fill="FFFFFF"/>
              </w:rPr>
              <w:t>Команды MS DOS. Какая команда делает каталог lesson текущим?</w:t>
            </w:r>
          </w:p>
          <w:p w:rsidR="000F6746" w:rsidRPr="00301EE5" w:rsidRDefault="000F6746" w:rsidP="000B4ED2">
            <w:pPr>
              <w:pStyle w:val="afc"/>
              <w:numPr>
                <w:ilvl w:val="0"/>
                <w:numId w:val="26"/>
              </w:numPr>
              <w:shd w:val="clear" w:color="auto" w:fill="FFFFFF"/>
              <w:outlineLvl w:val="2"/>
            </w:pPr>
            <w:r w:rsidRPr="00301EE5">
              <w:t>cd.. lesson</w:t>
            </w:r>
          </w:p>
          <w:p w:rsidR="000F6746" w:rsidRPr="00301EE5" w:rsidRDefault="000F6746" w:rsidP="000B4ED2">
            <w:pPr>
              <w:pStyle w:val="afc"/>
              <w:numPr>
                <w:ilvl w:val="0"/>
                <w:numId w:val="26"/>
              </w:numPr>
              <w:shd w:val="clear" w:color="auto" w:fill="FFFFFF"/>
              <w:outlineLvl w:val="2"/>
            </w:pPr>
            <w:r w:rsidRPr="00301EE5">
              <w:t>cdlesson</w:t>
            </w:r>
          </w:p>
          <w:p w:rsidR="000F6746" w:rsidRPr="00301EE5" w:rsidRDefault="000F6746" w:rsidP="000B4ED2">
            <w:pPr>
              <w:pStyle w:val="afc"/>
              <w:numPr>
                <w:ilvl w:val="0"/>
                <w:numId w:val="26"/>
              </w:numPr>
              <w:shd w:val="clear" w:color="auto" w:fill="FFFFFF"/>
              <w:outlineLvl w:val="2"/>
            </w:pPr>
            <w:r w:rsidRPr="00301EE5">
              <w:t>copyconlesson</w:t>
            </w:r>
          </w:p>
          <w:p w:rsidR="000F6746" w:rsidRPr="00A97ECA" w:rsidRDefault="000F6746" w:rsidP="000B4ED2">
            <w:pPr>
              <w:pStyle w:val="afc"/>
              <w:numPr>
                <w:ilvl w:val="0"/>
                <w:numId w:val="26"/>
              </w:numPr>
              <w:shd w:val="clear" w:color="auto" w:fill="FFFFFF"/>
              <w:outlineLvl w:val="2"/>
              <w:rPr>
                <w:szCs w:val="24"/>
              </w:rPr>
            </w:pPr>
            <w:r w:rsidRPr="00301EE5">
              <w:t>copylesson</w:t>
            </w:r>
          </w:p>
        </w:tc>
        <w:tc>
          <w:tcPr>
            <w:tcW w:w="2835" w:type="dxa"/>
            <w:tcBorders>
              <w:top w:val="single" w:sz="4" w:space="0" w:color="auto"/>
              <w:left w:val="single" w:sz="4" w:space="0" w:color="auto"/>
              <w:bottom w:val="single" w:sz="4" w:space="0" w:color="auto"/>
              <w:right w:val="single" w:sz="4" w:space="0" w:color="auto"/>
            </w:tcBorders>
          </w:tcPr>
          <w:p w:rsidR="000F6746" w:rsidRPr="00A97ECA" w:rsidRDefault="000F6746" w:rsidP="000B4ED2">
            <w:pPr>
              <w:spacing w:line="240" w:lineRule="auto"/>
            </w:pPr>
            <w:r w:rsidRPr="009C2481">
              <w:rPr>
                <w:bCs/>
              </w:rPr>
              <w:t xml:space="preserve">Знание </w:t>
            </w:r>
            <w:r w:rsidRPr="009C2481">
              <w:t>специализированной терминологии</w:t>
            </w:r>
            <w:r>
              <w:t xml:space="preserve">. Умение работать с командной строкой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A97ECA" w:rsidRDefault="000F6746" w:rsidP="000B4ED2">
            <w:pPr>
              <w:spacing w:line="240" w:lineRule="auto"/>
              <w:ind w:left="255"/>
            </w:pPr>
            <w:r>
              <w:rPr>
                <w:rFonts w:ascii="Georgia" w:hAnsi="Georgia"/>
                <w:color w:val="2A2513"/>
                <w:sz w:val="21"/>
                <w:szCs w:val="21"/>
                <w:shd w:val="clear" w:color="auto" w:fill="FFFFFF"/>
              </w:rPr>
              <w:t>cdlesson</w:t>
            </w:r>
            <w:r w:rsidRPr="00A97ECA">
              <w:rPr>
                <w:rFonts w:ascii="Georgia" w:hAnsi="Georgia"/>
                <w:color w:val="2A2513"/>
                <w:sz w:val="21"/>
                <w:szCs w:val="21"/>
                <w:shd w:val="clear" w:color="auto" w:fill="FFFFFF"/>
                <w:lang w:val="en-US"/>
              </w:rPr>
              <w:t xml:space="preserve">(1 </w:t>
            </w:r>
            <w:r>
              <w:rPr>
                <w:rFonts w:ascii="Georgia" w:hAnsi="Georgia"/>
                <w:color w:val="2A2513"/>
                <w:sz w:val="21"/>
                <w:szCs w:val="21"/>
                <w:shd w:val="clear" w:color="auto" w:fill="FFFFFF"/>
              </w:rPr>
              <w:t>балл</w:t>
            </w:r>
            <w:r w:rsidRPr="00A97ECA">
              <w:rPr>
                <w:rFonts w:ascii="Georgia" w:hAnsi="Georgia"/>
                <w:color w:val="2A2513"/>
                <w:sz w:val="21"/>
                <w:szCs w:val="21"/>
                <w:shd w:val="clear" w:color="auto" w:fill="FFFFFF"/>
                <w:lang w:val="en-US"/>
              </w:rPr>
              <w:t>)</w:t>
            </w:r>
          </w:p>
        </w:tc>
      </w:tr>
      <w:tr w:rsidR="000F6746" w:rsidRPr="000B4ED2"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17. </w:t>
            </w:r>
            <w:r>
              <w:rPr>
                <w:rFonts w:ascii="Georgia" w:hAnsi="Georgia"/>
                <w:color w:val="2A2513"/>
                <w:sz w:val="21"/>
                <w:szCs w:val="21"/>
                <w:shd w:val="clear" w:color="auto" w:fill="FFFFFF"/>
              </w:rPr>
              <w:t xml:space="preserve">Выберите правильно записанные имена </w:t>
            </w:r>
            <w:proofErr w:type="gramStart"/>
            <w:r>
              <w:rPr>
                <w:rFonts w:ascii="Georgia" w:hAnsi="Georgia"/>
                <w:color w:val="2A2513"/>
                <w:sz w:val="21"/>
                <w:szCs w:val="21"/>
                <w:shd w:val="clear" w:color="auto" w:fill="FFFFFF"/>
              </w:rPr>
              <w:t>файлов</w:t>
            </w:r>
            <w:proofErr w:type="gramEnd"/>
            <w:r>
              <w:rPr>
                <w:rFonts w:ascii="Georgia" w:hAnsi="Georgia"/>
                <w:color w:val="2A2513"/>
                <w:sz w:val="21"/>
                <w:szCs w:val="21"/>
                <w:shd w:val="clear" w:color="auto" w:fill="FFFFFF"/>
              </w:rPr>
              <w:t xml:space="preserve"> а ОС Windows:</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Pr>
                <w:rFonts w:ascii="Georgia" w:hAnsi="Georgia"/>
                <w:color w:val="2A2513"/>
                <w:sz w:val="21"/>
                <w:szCs w:val="21"/>
                <w:shd w:val="clear" w:color="auto" w:fill="FFFFFF"/>
              </w:rPr>
              <w:t>“</w:t>
            </w:r>
            <w:r w:rsidRPr="00E31EAF">
              <w:rPr>
                <w:color w:val="2A2513"/>
                <w:szCs w:val="24"/>
                <w:shd w:val="clear" w:color="auto" w:fill="FFFFFF"/>
              </w:rPr>
              <w:t>colledge”.dat</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Gruppa?.txt</w:t>
            </w:r>
          </w:p>
          <w:p w:rsidR="000F6746" w:rsidRPr="00E31EAF" w:rsidRDefault="000F6746" w:rsidP="000B4ED2">
            <w:pPr>
              <w:pStyle w:val="afc"/>
              <w:numPr>
                <w:ilvl w:val="0"/>
                <w:numId w:val="8"/>
              </w:numPr>
              <w:shd w:val="clear" w:color="auto" w:fill="FFFFFF"/>
              <w:outlineLvl w:val="2"/>
              <w:rPr>
                <w:color w:val="2A2513"/>
                <w:szCs w:val="24"/>
                <w:shd w:val="clear" w:color="auto" w:fill="FFFFFF"/>
              </w:rPr>
            </w:pPr>
            <w:r w:rsidRPr="00E31EAF">
              <w:rPr>
                <w:color w:val="2A2513"/>
                <w:szCs w:val="24"/>
                <w:shd w:val="clear" w:color="auto" w:fill="FFFFFF"/>
              </w:rPr>
              <w:t>Primer1.doc</w:t>
            </w:r>
          </w:p>
          <w:p w:rsidR="000F6746" w:rsidRPr="00A97ECA" w:rsidRDefault="000F6746" w:rsidP="000B4ED2">
            <w:pPr>
              <w:pStyle w:val="afc"/>
              <w:numPr>
                <w:ilvl w:val="0"/>
                <w:numId w:val="8"/>
              </w:numPr>
              <w:shd w:val="clear" w:color="auto" w:fill="FFFFFF"/>
              <w:outlineLvl w:val="2"/>
              <w:rPr>
                <w:szCs w:val="24"/>
              </w:rPr>
            </w:pPr>
            <w:r w:rsidRPr="00E31EAF">
              <w:rPr>
                <w:color w:val="2A2513"/>
                <w:szCs w:val="24"/>
                <w:shd w:val="clear" w:color="auto" w:fill="FFFFFF"/>
              </w:rPr>
              <w:t>1+2+3</w:t>
            </w:r>
            <w:r>
              <w:rPr>
                <w:rFonts w:ascii="Georgia" w:hAnsi="Georgia"/>
                <w:color w:val="2A2513"/>
                <w:sz w:val="21"/>
                <w:szCs w:val="21"/>
                <w:shd w:val="clear" w:color="auto" w:fill="FFFFFF"/>
              </w:rPr>
              <w:t>.txt</w:t>
            </w:r>
          </w:p>
        </w:tc>
        <w:tc>
          <w:tcPr>
            <w:tcW w:w="2835" w:type="dxa"/>
            <w:tcBorders>
              <w:top w:val="single" w:sz="4" w:space="0" w:color="auto"/>
              <w:left w:val="single" w:sz="4" w:space="0" w:color="auto"/>
              <w:bottom w:val="single" w:sz="4" w:space="0" w:color="auto"/>
              <w:right w:val="single" w:sz="4" w:space="0" w:color="auto"/>
            </w:tcBorders>
          </w:tcPr>
          <w:p w:rsidR="000F6746" w:rsidRPr="00A97ECA" w:rsidRDefault="000F6746" w:rsidP="000B4ED2">
            <w:pPr>
              <w:spacing w:line="240" w:lineRule="auto"/>
            </w:pPr>
            <w:r w:rsidRPr="009C2481">
              <w:rPr>
                <w:bCs/>
              </w:rPr>
              <w:t xml:space="preserve">Знание </w:t>
            </w:r>
            <w:r w:rsidRPr="009C2481">
              <w:t>специализированной терминологии</w:t>
            </w:r>
            <w:r>
              <w:t xml:space="preserve">. Умение создавать программы для работы с файловой системой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391391" w:rsidRDefault="000F6746" w:rsidP="000B4ED2">
            <w:pPr>
              <w:spacing w:line="240" w:lineRule="auto"/>
              <w:ind w:left="255"/>
              <w:rPr>
                <w:rFonts w:ascii="Georgia" w:hAnsi="Georgia"/>
                <w:color w:val="2A2513"/>
                <w:sz w:val="21"/>
                <w:szCs w:val="21"/>
                <w:shd w:val="clear" w:color="auto" w:fill="FFFFFF"/>
                <w:lang w:val="en-US"/>
              </w:rPr>
            </w:pPr>
            <w:r w:rsidRPr="00391391">
              <w:rPr>
                <w:rFonts w:ascii="Georgia" w:hAnsi="Georgia"/>
                <w:color w:val="2A2513"/>
                <w:sz w:val="21"/>
                <w:szCs w:val="21"/>
                <w:shd w:val="clear" w:color="auto" w:fill="FFFFFF"/>
                <w:lang w:val="en-US"/>
              </w:rPr>
              <w:t xml:space="preserve">Primer1.doc (1 </w:t>
            </w:r>
            <w:r>
              <w:rPr>
                <w:rFonts w:ascii="Georgia" w:hAnsi="Georgia"/>
                <w:color w:val="2A2513"/>
                <w:sz w:val="21"/>
                <w:szCs w:val="21"/>
                <w:shd w:val="clear" w:color="auto" w:fill="FFFFFF"/>
              </w:rPr>
              <w:t>балл</w:t>
            </w:r>
            <w:r w:rsidRPr="00391391">
              <w:rPr>
                <w:rFonts w:ascii="Georgia" w:hAnsi="Georgia"/>
                <w:color w:val="2A2513"/>
                <w:sz w:val="21"/>
                <w:szCs w:val="21"/>
                <w:shd w:val="clear" w:color="auto" w:fill="FFFFFF"/>
                <w:lang w:val="en-US"/>
              </w:rPr>
              <w:t>)</w:t>
            </w:r>
          </w:p>
          <w:p w:rsidR="000F6746" w:rsidRPr="00391391" w:rsidRDefault="000F6746" w:rsidP="000B4ED2">
            <w:pPr>
              <w:spacing w:line="240" w:lineRule="auto"/>
              <w:ind w:left="255"/>
              <w:rPr>
                <w:lang w:val="en-US"/>
              </w:rPr>
            </w:pPr>
            <w:r w:rsidRPr="00391391">
              <w:rPr>
                <w:rFonts w:ascii="Georgia" w:hAnsi="Georgia"/>
                <w:color w:val="2A2513"/>
                <w:sz w:val="21"/>
                <w:szCs w:val="21"/>
                <w:shd w:val="clear" w:color="auto" w:fill="FFFFFF"/>
                <w:lang w:val="en-US"/>
              </w:rPr>
              <w:t xml:space="preserve">1+2+3.txt (1 </w:t>
            </w:r>
            <w:r>
              <w:rPr>
                <w:rFonts w:ascii="Georgia" w:hAnsi="Georgia"/>
                <w:color w:val="2A2513"/>
                <w:sz w:val="21"/>
                <w:szCs w:val="21"/>
                <w:shd w:val="clear" w:color="auto" w:fill="FFFFFF"/>
              </w:rPr>
              <w:t>балл</w:t>
            </w:r>
            <w:r w:rsidRPr="00391391">
              <w:rPr>
                <w:rFonts w:ascii="Georgia" w:hAnsi="Georgia"/>
                <w:color w:val="2A2513"/>
                <w:sz w:val="21"/>
                <w:szCs w:val="21"/>
                <w:shd w:val="clear" w:color="auto" w:fill="FFFFFF"/>
                <w:lang w:val="en-US"/>
              </w:rPr>
              <w:t>)</w:t>
            </w:r>
          </w:p>
        </w:tc>
      </w:tr>
      <w:tr w:rsidR="000F6746" w:rsidRPr="00A97ECA"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18. </w:t>
            </w:r>
            <w:r>
              <w:rPr>
                <w:rFonts w:ascii="Georgia" w:hAnsi="Georgia"/>
                <w:color w:val="2A2513"/>
                <w:sz w:val="21"/>
                <w:szCs w:val="21"/>
                <w:shd w:val="clear" w:color="auto" w:fill="FFFFFF"/>
              </w:rPr>
              <w:t>Какие вопросы являются основными при реализации файловых систем?</w:t>
            </w:r>
          </w:p>
          <w:p w:rsidR="000F6746" w:rsidRPr="000B3859" w:rsidRDefault="000F6746" w:rsidP="000B4ED2">
            <w:pPr>
              <w:pStyle w:val="afc"/>
              <w:numPr>
                <w:ilvl w:val="0"/>
                <w:numId w:val="8"/>
              </w:numPr>
              <w:shd w:val="clear" w:color="auto" w:fill="FFFFFF"/>
              <w:outlineLvl w:val="2"/>
              <w:rPr>
                <w:color w:val="2A2513"/>
                <w:szCs w:val="24"/>
                <w:shd w:val="clear" w:color="auto" w:fill="FFFFFF"/>
              </w:rPr>
            </w:pPr>
            <w:r w:rsidRPr="000B3859">
              <w:rPr>
                <w:color w:val="2A2513"/>
                <w:szCs w:val="24"/>
                <w:shd w:val="clear" w:color="auto" w:fill="FFFFFF"/>
              </w:rPr>
              <w:t>физическая организация хранения данных на дисках</w:t>
            </w:r>
          </w:p>
          <w:p w:rsidR="000F6746" w:rsidRPr="000B3859" w:rsidRDefault="000F6746" w:rsidP="000B4ED2">
            <w:pPr>
              <w:pStyle w:val="afc"/>
              <w:numPr>
                <w:ilvl w:val="0"/>
                <w:numId w:val="8"/>
              </w:numPr>
              <w:shd w:val="clear" w:color="auto" w:fill="FFFFFF"/>
              <w:outlineLvl w:val="2"/>
              <w:rPr>
                <w:color w:val="2A2513"/>
                <w:szCs w:val="24"/>
                <w:shd w:val="clear" w:color="auto" w:fill="FFFFFF"/>
              </w:rPr>
            </w:pPr>
            <w:r w:rsidRPr="000B3859">
              <w:rPr>
                <w:color w:val="2A2513"/>
                <w:szCs w:val="24"/>
                <w:shd w:val="clear" w:color="auto" w:fill="FFFFFF"/>
              </w:rPr>
              <w:t>способы определения местонахождения запрошенных данных на дисках</w:t>
            </w:r>
          </w:p>
          <w:p w:rsidR="000F6746" w:rsidRPr="000B3859" w:rsidRDefault="000F6746" w:rsidP="000B4ED2">
            <w:pPr>
              <w:pStyle w:val="afc"/>
              <w:numPr>
                <w:ilvl w:val="0"/>
                <w:numId w:val="8"/>
              </w:numPr>
              <w:shd w:val="clear" w:color="auto" w:fill="FFFFFF"/>
              <w:outlineLvl w:val="2"/>
              <w:rPr>
                <w:color w:val="2A2513"/>
                <w:szCs w:val="24"/>
                <w:shd w:val="clear" w:color="auto" w:fill="FFFFFF"/>
              </w:rPr>
            </w:pPr>
            <w:r w:rsidRPr="000B3859">
              <w:rPr>
                <w:color w:val="2A2513"/>
                <w:szCs w:val="24"/>
                <w:shd w:val="clear" w:color="auto" w:fill="FFFFFF"/>
              </w:rPr>
              <w:t>организация основной памяти</w:t>
            </w:r>
          </w:p>
          <w:p w:rsidR="000F6746" w:rsidRPr="00A97ECA" w:rsidRDefault="000F6746" w:rsidP="000B4ED2">
            <w:pPr>
              <w:pStyle w:val="afc"/>
              <w:numPr>
                <w:ilvl w:val="0"/>
                <w:numId w:val="8"/>
              </w:numPr>
              <w:shd w:val="clear" w:color="auto" w:fill="FFFFFF"/>
              <w:outlineLvl w:val="2"/>
            </w:pPr>
            <w:r w:rsidRPr="000B3859">
              <w:rPr>
                <w:color w:val="2A2513"/>
                <w:szCs w:val="24"/>
                <w:shd w:val="clear" w:color="auto" w:fill="FFFFFF"/>
              </w:rPr>
              <w:t>алгоритмы</w:t>
            </w:r>
            <w:r>
              <w:rPr>
                <w:rFonts w:ascii="Georgia" w:hAnsi="Georgia"/>
                <w:color w:val="2A2513"/>
                <w:sz w:val="21"/>
                <w:szCs w:val="21"/>
                <w:shd w:val="clear" w:color="auto" w:fill="FFFFFF"/>
              </w:rPr>
              <w:t xml:space="preserve"> выполнения операций с файлами</w:t>
            </w:r>
          </w:p>
        </w:tc>
        <w:tc>
          <w:tcPr>
            <w:tcW w:w="2835" w:type="dxa"/>
            <w:tcBorders>
              <w:top w:val="single" w:sz="4" w:space="0" w:color="auto"/>
              <w:left w:val="single" w:sz="4" w:space="0" w:color="auto"/>
              <w:bottom w:val="single" w:sz="4" w:space="0" w:color="auto"/>
              <w:right w:val="single" w:sz="4" w:space="0" w:color="auto"/>
            </w:tcBorders>
          </w:tcPr>
          <w:p w:rsidR="000F6746" w:rsidRPr="00A97ECA" w:rsidRDefault="000F6746" w:rsidP="000B4ED2">
            <w:pPr>
              <w:spacing w:line="240" w:lineRule="auto"/>
            </w:pPr>
            <w:r w:rsidRPr="009C2481">
              <w:rPr>
                <w:bCs/>
              </w:rPr>
              <w:t xml:space="preserve">Знание </w:t>
            </w:r>
            <w:r w:rsidRPr="009C2481">
              <w:t>специализированной терминологии</w:t>
            </w:r>
            <w:r>
              <w:t xml:space="preserve">. Умение создавать программы для работы с файловой системой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ind w:left="255"/>
              <w:rPr>
                <w:rFonts w:ascii="Georgia" w:hAnsi="Georgia"/>
                <w:color w:val="2A2513"/>
                <w:sz w:val="21"/>
                <w:szCs w:val="21"/>
                <w:shd w:val="clear" w:color="auto" w:fill="FFFFFF"/>
              </w:rPr>
            </w:pPr>
            <w:r>
              <w:rPr>
                <w:rFonts w:ascii="Georgia" w:hAnsi="Georgia"/>
                <w:color w:val="2A2513"/>
                <w:sz w:val="21"/>
                <w:szCs w:val="21"/>
                <w:shd w:val="clear" w:color="auto" w:fill="FFFFFF"/>
              </w:rPr>
              <w:t>физическая организация хранения данных на дисках (0,66 балла)</w:t>
            </w:r>
          </w:p>
          <w:p w:rsidR="000F6746" w:rsidRDefault="000F6746" w:rsidP="000B4ED2">
            <w:pPr>
              <w:spacing w:line="240" w:lineRule="auto"/>
              <w:ind w:left="255"/>
              <w:rPr>
                <w:rFonts w:ascii="Georgia" w:hAnsi="Georgia"/>
                <w:color w:val="2A2513"/>
                <w:sz w:val="21"/>
                <w:szCs w:val="21"/>
                <w:shd w:val="clear" w:color="auto" w:fill="FFFFFF"/>
              </w:rPr>
            </w:pPr>
            <w:r>
              <w:rPr>
                <w:rFonts w:ascii="Georgia" w:hAnsi="Georgia"/>
                <w:color w:val="2A2513"/>
                <w:sz w:val="21"/>
                <w:szCs w:val="21"/>
                <w:shd w:val="clear" w:color="auto" w:fill="FFFFFF"/>
              </w:rPr>
              <w:t>способы определения местонахождения запрошенных данных на дисках (0,66 балла)</w:t>
            </w:r>
          </w:p>
          <w:p w:rsidR="000F6746" w:rsidRPr="00A97ECA" w:rsidRDefault="000F6746" w:rsidP="000B4ED2">
            <w:pPr>
              <w:spacing w:line="240" w:lineRule="auto"/>
              <w:ind w:left="255"/>
            </w:pPr>
            <w:r>
              <w:rPr>
                <w:rFonts w:ascii="Georgia" w:hAnsi="Georgia"/>
                <w:color w:val="2A2513"/>
                <w:sz w:val="21"/>
                <w:szCs w:val="21"/>
                <w:shd w:val="clear" w:color="auto" w:fill="FFFFFF"/>
              </w:rPr>
              <w:t>алгоритмы выполнения операций с файлами (0,66 балла)</w:t>
            </w:r>
          </w:p>
        </w:tc>
      </w:tr>
      <w:tr w:rsidR="000F6746" w:rsidRPr="00A97ECA"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lastRenderedPageBreak/>
              <w:t xml:space="preserve">19. </w:t>
            </w:r>
            <w:r>
              <w:rPr>
                <w:rFonts w:ascii="Georgia" w:hAnsi="Georgia"/>
                <w:color w:val="2A2513"/>
                <w:sz w:val="21"/>
                <w:szCs w:val="21"/>
                <w:shd w:val="clear" w:color="auto" w:fill="FFFFFF"/>
              </w:rPr>
              <w:t>Что описывает тип HANDLE?</w:t>
            </w:r>
          </w:p>
          <w:p w:rsidR="000F6746" w:rsidRPr="006F00E0" w:rsidRDefault="000F6746" w:rsidP="000B4ED2">
            <w:pPr>
              <w:pStyle w:val="afc"/>
              <w:numPr>
                <w:ilvl w:val="0"/>
                <w:numId w:val="26"/>
              </w:numPr>
              <w:shd w:val="clear" w:color="auto" w:fill="FFFFFF"/>
              <w:outlineLvl w:val="2"/>
            </w:pPr>
            <w:r>
              <w:rPr>
                <w:rFonts w:ascii="Georgia" w:hAnsi="Georgia"/>
                <w:color w:val="2A2513"/>
                <w:sz w:val="21"/>
                <w:szCs w:val="21"/>
                <w:shd w:val="clear" w:color="auto" w:fill="FFFFFF"/>
              </w:rPr>
              <w:t xml:space="preserve">дескриптор </w:t>
            </w:r>
            <w:r w:rsidRPr="006F00E0">
              <w:t>объекта</w:t>
            </w:r>
          </w:p>
          <w:p w:rsidR="000F6746" w:rsidRPr="006F00E0" w:rsidRDefault="000F6746" w:rsidP="000B4ED2">
            <w:pPr>
              <w:pStyle w:val="afc"/>
              <w:numPr>
                <w:ilvl w:val="0"/>
                <w:numId w:val="26"/>
              </w:numPr>
              <w:shd w:val="clear" w:color="auto" w:fill="FFFFFF"/>
              <w:outlineLvl w:val="2"/>
            </w:pPr>
            <w:r w:rsidRPr="006F00E0">
              <w:t>дескриптор динамического обмена данными</w:t>
            </w:r>
          </w:p>
          <w:p w:rsidR="000F6746" w:rsidRPr="006F00E0" w:rsidRDefault="000F6746" w:rsidP="000B4ED2">
            <w:pPr>
              <w:pStyle w:val="afc"/>
              <w:numPr>
                <w:ilvl w:val="0"/>
                <w:numId w:val="26"/>
              </w:numPr>
              <w:shd w:val="clear" w:color="auto" w:fill="FFFFFF"/>
              <w:outlineLvl w:val="2"/>
            </w:pPr>
            <w:r w:rsidRPr="006F00E0">
              <w:t>дескриптор открытого файла</w:t>
            </w:r>
          </w:p>
          <w:p w:rsidR="000F6746" w:rsidRPr="00A97ECA" w:rsidRDefault="000F6746" w:rsidP="000B4ED2">
            <w:pPr>
              <w:pStyle w:val="afc"/>
              <w:numPr>
                <w:ilvl w:val="0"/>
                <w:numId w:val="26"/>
              </w:numPr>
              <w:shd w:val="clear" w:color="auto" w:fill="FFFFFF"/>
              <w:outlineLvl w:val="2"/>
              <w:rPr>
                <w:szCs w:val="24"/>
              </w:rPr>
            </w:pPr>
            <w:r w:rsidRPr="006F00E0">
              <w:t>дескриптор данных</w:t>
            </w:r>
          </w:p>
        </w:tc>
        <w:tc>
          <w:tcPr>
            <w:tcW w:w="2835" w:type="dxa"/>
            <w:tcBorders>
              <w:top w:val="single" w:sz="4" w:space="0" w:color="auto"/>
              <w:left w:val="single" w:sz="4" w:space="0" w:color="auto"/>
              <w:bottom w:val="single" w:sz="4" w:space="0" w:color="auto"/>
              <w:right w:val="single" w:sz="4" w:space="0" w:color="auto"/>
            </w:tcBorders>
          </w:tcPr>
          <w:p w:rsidR="000F6746" w:rsidRPr="00A97ECA" w:rsidRDefault="000F6746" w:rsidP="000B4ED2">
            <w:pPr>
              <w:spacing w:line="240" w:lineRule="auto"/>
            </w:pPr>
            <w:r w:rsidRPr="009C2481">
              <w:rPr>
                <w:bCs/>
              </w:rPr>
              <w:t xml:space="preserve">Знание </w:t>
            </w:r>
            <w:r w:rsidRPr="009C2481">
              <w:t>специализированной терминологии</w:t>
            </w:r>
            <w:r>
              <w:t xml:space="preserve">. Знание объектов и дескрипторов в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ind w:left="255"/>
              <w:rPr>
                <w:rFonts w:ascii="Georgia" w:hAnsi="Georgia"/>
                <w:color w:val="2A2513"/>
                <w:sz w:val="21"/>
                <w:szCs w:val="21"/>
                <w:shd w:val="clear" w:color="auto" w:fill="FFFFFF"/>
              </w:rPr>
            </w:pPr>
            <w:r>
              <w:rPr>
                <w:rFonts w:ascii="Georgia" w:hAnsi="Georgia"/>
                <w:color w:val="2A2513"/>
                <w:sz w:val="21"/>
                <w:szCs w:val="21"/>
                <w:shd w:val="clear" w:color="auto" w:fill="FFFFFF"/>
              </w:rPr>
              <w:t>дескриптор объекта (1 балл)</w:t>
            </w:r>
          </w:p>
          <w:p w:rsidR="000F6746" w:rsidRPr="00A97ECA" w:rsidRDefault="000F6746" w:rsidP="000B4ED2">
            <w:pPr>
              <w:spacing w:line="240" w:lineRule="auto"/>
              <w:ind w:left="255"/>
            </w:pPr>
          </w:p>
        </w:tc>
      </w:tr>
      <w:tr w:rsidR="000F6746" w:rsidRPr="003D1890" w:rsidTr="000B4ED2">
        <w:tc>
          <w:tcPr>
            <w:tcW w:w="6238" w:type="dxa"/>
            <w:tcBorders>
              <w:top w:val="single" w:sz="4" w:space="0" w:color="auto"/>
              <w:left w:val="single" w:sz="4" w:space="0" w:color="auto"/>
              <w:bottom w:val="single" w:sz="4" w:space="0" w:color="auto"/>
              <w:right w:val="single" w:sz="4" w:space="0" w:color="auto"/>
            </w:tcBorders>
          </w:tcPr>
          <w:p w:rsidR="000F6746" w:rsidRPr="00F734D0" w:rsidRDefault="000F6746" w:rsidP="000B4ED2">
            <w:pPr>
              <w:spacing w:line="240" w:lineRule="auto"/>
              <w:rPr>
                <w:rFonts w:ascii="Georgia" w:hAnsi="Georgia"/>
                <w:color w:val="2A2513"/>
                <w:sz w:val="21"/>
                <w:szCs w:val="21"/>
                <w:shd w:val="clear" w:color="auto" w:fill="FFFFFF"/>
              </w:rPr>
            </w:pPr>
            <w:r>
              <w:t xml:space="preserve">20. </w:t>
            </w:r>
            <w:r>
              <w:rPr>
                <w:rFonts w:ascii="Georgia" w:hAnsi="Georgia"/>
                <w:color w:val="2A2513"/>
                <w:sz w:val="21"/>
                <w:szCs w:val="21"/>
                <w:shd w:val="clear" w:color="auto" w:fill="FFFFFF"/>
              </w:rPr>
              <w:t>Соотнесите название функций с их назначением</w:t>
            </w:r>
          </w:p>
          <w:tbl>
            <w:tblPr>
              <w:tblStyle w:val="aff4"/>
              <w:tblW w:w="0" w:type="auto"/>
              <w:tblLayout w:type="fixed"/>
              <w:tblLook w:val="04A0" w:firstRow="1" w:lastRow="0" w:firstColumn="1" w:lastColumn="0" w:noHBand="0" w:noVBand="1"/>
            </w:tblPr>
            <w:tblGrid>
              <w:gridCol w:w="3228"/>
              <w:gridCol w:w="2410"/>
            </w:tblGrid>
            <w:tr w:rsidR="000F6746" w:rsidTr="000B4ED2">
              <w:tc>
                <w:tcPr>
                  <w:tcW w:w="3228" w:type="dxa"/>
                </w:tcPr>
                <w:p w:rsidR="000F6746" w:rsidRPr="003D1890" w:rsidRDefault="000F6746" w:rsidP="000B4ED2">
                  <w:pPr>
                    <w:tabs>
                      <w:tab w:val="left" w:pos="5151"/>
                      <w:tab w:val="left" w:pos="7071"/>
                    </w:tabs>
                    <w:suppressAutoHyphens w:val="0"/>
                    <w:spacing w:line="295" w:lineRule="atLeast"/>
                    <w:rPr>
                      <w:rFonts w:ascii="Georgia" w:hAnsi="Georgia"/>
                      <w:color w:val="2A2513"/>
                      <w:kern w:val="0"/>
                      <w:sz w:val="21"/>
                      <w:szCs w:val="21"/>
                      <w:lang w:eastAsia="ru-RU"/>
                    </w:rPr>
                  </w:pPr>
                  <w:r w:rsidRPr="003D1890">
                    <w:rPr>
                      <w:rFonts w:ascii="Georgia" w:hAnsi="Georgia"/>
                      <w:color w:val="2A2513"/>
                      <w:kern w:val="0"/>
                      <w:sz w:val="21"/>
                      <w:szCs w:val="21"/>
                      <w:lang w:eastAsia="ru-RU"/>
                    </w:rPr>
                    <w:t>удаление файлов</w:t>
                  </w:r>
                </w:p>
                <w:p w:rsidR="000F6746" w:rsidRPr="00CD19E0" w:rsidRDefault="000F6746" w:rsidP="000B4ED2">
                  <w:pPr>
                    <w:spacing w:line="240" w:lineRule="auto"/>
                  </w:pPr>
                </w:p>
              </w:tc>
              <w:tc>
                <w:tcPr>
                  <w:tcW w:w="2410" w:type="dxa"/>
                </w:tcPr>
                <w:p w:rsidR="000F6746" w:rsidRPr="00391391" w:rsidRDefault="000F6746" w:rsidP="000B4ED2">
                  <w:pPr>
                    <w:spacing w:line="240" w:lineRule="auto"/>
                    <w:rPr>
                      <w:lang w:val="en-US"/>
                    </w:rPr>
                  </w:pPr>
                  <w:r>
                    <w:rPr>
                      <w:lang w:val="en-US"/>
                    </w:rPr>
                    <w:t>MoveFile</w:t>
                  </w:r>
                </w:p>
                <w:p w:rsidR="000F6746" w:rsidRPr="00391391" w:rsidRDefault="000F6746" w:rsidP="000B4ED2">
                  <w:pPr>
                    <w:spacing w:line="240" w:lineRule="auto"/>
                    <w:rPr>
                      <w:lang w:val="en-US"/>
                    </w:rPr>
                  </w:pPr>
                  <w:r>
                    <w:rPr>
                      <w:lang w:val="en-US"/>
                    </w:rPr>
                    <w:t>ReadFile</w:t>
                  </w:r>
                </w:p>
                <w:p w:rsidR="000F6746" w:rsidRPr="00391391"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t>чтение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t>запись в файл</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t>перемещение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lastRenderedPageBreak/>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rPr>
                      <w:rFonts w:ascii="Georgia" w:hAnsi="Georgia"/>
                      <w:color w:val="2A2513"/>
                      <w:kern w:val="0"/>
                      <w:sz w:val="21"/>
                      <w:szCs w:val="21"/>
                      <w:lang w:eastAsia="ru-RU"/>
                    </w:rPr>
                  </w:pPr>
                  <w:r w:rsidRPr="003D1890">
                    <w:rPr>
                      <w:rFonts w:ascii="Georgia" w:hAnsi="Georgia"/>
                      <w:color w:val="2A2513"/>
                      <w:kern w:val="0"/>
                      <w:sz w:val="21"/>
                      <w:szCs w:val="21"/>
                      <w:lang w:eastAsia="ru-RU"/>
                    </w:rPr>
                    <w:t>копирование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Pr="003D1890" w:rsidRDefault="000F6746" w:rsidP="000B4ED2">
                  <w:pPr>
                    <w:spacing w:line="240" w:lineRule="auto"/>
                  </w:pPr>
                  <w:r w:rsidRPr="003D1890">
                    <w:rPr>
                      <w:rFonts w:ascii="Georgia" w:hAnsi="Georgia"/>
                      <w:color w:val="2A2513"/>
                      <w:kern w:val="0"/>
                      <w:sz w:val="21"/>
                      <w:szCs w:val="21"/>
                      <w:lang w:eastAsia="ru-RU"/>
                    </w:rPr>
                    <w:t>замещение файла</w:t>
                  </w:r>
                </w:p>
                <w:p w:rsidR="000F6746" w:rsidRDefault="000F6746" w:rsidP="000B4ED2">
                  <w:pPr>
                    <w:spacing w:line="240" w:lineRule="auto"/>
                    <w:rPr>
                      <w:lang w:val="en-US"/>
                    </w:rPr>
                  </w:pP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r w:rsidR="000F6746" w:rsidTr="000B4ED2">
              <w:tc>
                <w:tcPr>
                  <w:tcW w:w="3228" w:type="dxa"/>
                </w:tcPr>
                <w:p w:rsidR="000F6746" w:rsidRDefault="000F6746" w:rsidP="000B4ED2">
                  <w:pPr>
                    <w:spacing w:line="240" w:lineRule="auto"/>
                    <w:rPr>
                      <w:lang w:val="en-US"/>
                    </w:rPr>
                  </w:pPr>
                  <w:r w:rsidRPr="003D1890">
                    <w:rPr>
                      <w:rFonts w:ascii="Georgia" w:hAnsi="Georgia"/>
                      <w:color w:val="2A2513"/>
                      <w:kern w:val="0"/>
                      <w:sz w:val="21"/>
                      <w:szCs w:val="21"/>
                      <w:lang w:eastAsia="ru-RU"/>
                    </w:rPr>
                    <w:t>создание и открытие файла</w:t>
                  </w:r>
                </w:p>
              </w:tc>
              <w:tc>
                <w:tcPr>
                  <w:tcW w:w="2410" w:type="dxa"/>
                </w:tcPr>
                <w:p w:rsidR="000F6746" w:rsidRDefault="000F6746" w:rsidP="000B4ED2">
                  <w:pPr>
                    <w:spacing w:line="240" w:lineRule="auto"/>
                    <w:rPr>
                      <w:lang w:val="en-US"/>
                    </w:rPr>
                  </w:pPr>
                  <w:r>
                    <w:rPr>
                      <w:lang w:val="en-US"/>
                    </w:rPr>
                    <w:t>MoveFile</w:t>
                  </w:r>
                </w:p>
                <w:p w:rsidR="000F6746" w:rsidRDefault="000F6746" w:rsidP="000B4ED2">
                  <w:pPr>
                    <w:spacing w:line="240" w:lineRule="auto"/>
                    <w:rPr>
                      <w:lang w:val="en-US"/>
                    </w:rPr>
                  </w:pPr>
                  <w:r>
                    <w:rPr>
                      <w:lang w:val="en-US"/>
                    </w:rPr>
                    <w:t>ReadFile</w:t>
                  </w:r>
                </w:p>
                <w:p w:rsidR="000F6746" w:rsidRDefault="000F6746" w:rsidP="000B4ED2">
                  <w:pPr>
                    <w:spacing w:line="240" w:lineRule="auto"/>
                    <w:rPr>
                      <w:lang w:val="en-US"/>
                    </w:rPr>
                  </w:pPr>
                  <w:r>
                    <w:rPr>
                      <w:lang w:val="en-US"/>
                    </w:rPr>
                    <w:t>CloseFile</w:t>
                  </w:r>
                </w:p>
                <w:p w:rsidR="000F6746" w:rsidRDefault="000F6746" w:rsidP="000B4ED2">
                  <w:pPr>
                    <w:spacing w:line="240" w:lineRule="auto"/>
                    <w:rPr>
                      <w:lang w:val="en-US"/>
                    </w:rPr>
                  </w:pPr>
                  <w:r>
                    <w:rPr>
                      <w:lang w:val="en-US"/>
                    </w:rPr>
                    <w:t>WriteFile</w:t>
                  </w:r>
                </w:p>
                <w:p w:rsidR="000F6746" w:rsidRDefault="000F6746" w:rsidP="000B4ED2">
                  <w:pPr>
                    <w:spacing w:line="240" w:lineRule="auto"/>
                    <w:rPr>
                      <w:lang w:val="en-US"/>
                    </w:rPr>
                  </w:pPr>
                  <w:r>
                    <w:rPr>
                      <w:lang w:val="en-US"/>
                    </w:rPr>
                    <w:t>DeleteFile</w:t>
                  </w:r>
                </w:p>
                <w:p w:rsidR="000F6746" w:rsidRDefault="000F6746" w:rsidP="000B4ED2">
                  <w:pPr>
                    <w:spacing w:line="240" w:lineRule="auto"/>
                    <w:rPr>
                      <w:lang w:val="en-US"/>
                    </w:rPr>
                  </w:pPr>
                  <w:r>
                    <w:rPr>
                      <w:lang w:val="en-US"/>
                    </w:rPr>
                    <w:t>ReplaceFile</w:t>
                  </w:r>
                </w:p>
                <w:p w:rsidR="000F6746" w:rsidRDefault="000F6746" w:rsidP="000B4ED2">
                  <w:pPr>
                    <w:spacing w:line="240" w:lineRule="auto"/>
                    <w:rPr>
                      <w:lang w:val="en-US"/>
                    </w:rPr>
                  </w:pPr>
                  <w:r>
                    <w:rPr>
                      <w:lang w:val="en-US"/>
                    </w:rPr>
                    <w:t>CopyFile</w:t>
                  </w:r>
                </w:p>
                <w:p w:rsidR="000F6746" w:rsidRDefault="000F6746" w:rsidP="000B4ED2">
                  <w:pPr>
                    <w:spacing w:line="240" w:lineRule="auto"/>
                    <w:rPr>
                      <w:lang w:val="en-US"/>
                    </w:rPr>
                  </w:pPr>
                  <w:r>
                    <w:rPr>
                      <w:lang w:val="en-US"/>
                    </w:rPr>
                    <w:t>CreateFile</w:t>
                  </w:r>
                </w:p>
              </w:tc>
            </w:tr>
          </w:tbl>
          <w:p w:rsidR="000F6746" w:rsidRPr="003D1890" w:rsidRDefault="000F6746" w:rsidP="000B4ED2">
            <w:pPr>
              <w:spacing w:line="240" w:lineRule="auto"/>
              <w:rPr>
                <w:lang w:val="en-US"/>
              </w:rPr>
            </w:pPr>
          </w:p>
        </w:tc>
        <w:tc>
          <w:tcPr>
            <w:tcW w:w="2835" w:type="dxa"/>
            <w:tcBorders>
              <w:top w:val="single" w:sz="4" w:space="0" w:color="auto"/>
              <w:left w:val="single" w:sz="4" w:space="0" w:color="auto"/>
              <w:bottom w:val="single" w:sz="4" w:space="0" w:color="auto"/>
              <w:right w:val="single" w:sz="4" w:space="0" w:color="auto"/>
            </w:tcBorders>
          </w:tcPr>
          <w:p w:rsidR="000F6746" w:rsidRPr="00A97ECA" w:rsidRDefault="000F6746" w:rsidP="000B4ED2">
            <w:pPr>
              <w:spacing w:line="240" w:lineRule="auto"/>
            </w:pPr>
            <w:r w:rsidRPr="009C2481">
              <w:rPr>
                <w:bCs/>
              </w:rPr>
              <w:lastRenderedPageBreak/>
              <w:t xml:space="preserve">Знание </w:t>
            </w:r>
            <w:r w:rsidRPr="009C2481">
              <w:t>специализированной терминологии</w:t>
            </w:r>
            <w:r>
              <w:t xml:space="preserve">. Знание функций для работы с файловой системой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ind w:left="255"/>
            </w:pPr>
            <w:r w:rsidRPr="003D1890">
              <w:rPr>
                <w:rFonts w:ascii="Georgia" w:hAnsi="Georgia"/>
                <w:color w:val="2A2513"/>
                <w:kern w:val="0"/>
                <w:sz w:val="21"/>
                <w:szCs w:val="21"/>
                <w:lang w:eastAsia="ru-RU"/>
              </w:rPr>
              <w:t xml:space="preserve">удаление файлов - </w:t>
            </w:r>
            <w:r>
              <w:rPr>
                <w:lang w:val="en-US"/>
              </w:rPr>
              <w:t>DeleteFile</w:t>
            </w:r>
          </w:p>
          <w:p w:rsidR="000F6746" w:rsidRPr="003D1890" w:rsidRDefault="000F6746" w:rsidP="000B4ED2">
            <w:pPr>
              <w:spacing w:line="240" w:lineRule="auto"/>
              <w:ind w:left="255"/>
            </w:pPr>
            <w:r w:rsidRPr="003D1890">
              <w:rPr>
                <w:rFonts w:ascii="Georgia" w:hAnsi="Georgia"/>
                <w:color w:val="2A2513"/>
                <w:kern w:val="0"/>
                <w:sz w:val="21"/>
                <w:szCs w:val="21"/>
                <w:lang w:eastAsia="ru-RU"/>
              </w:rPr>
              <w:t xml:space="preserve">чтение файла - </w:t>
            </w:r>
            <w:r>
              <w:rPr>
                <w:lang w:val="en-US"/>
              </w:rPr>
              <w:t>ReadFile</w:t>
            </w:r>
          </w:p>
          <w:p w:rsidR="000F6746" w:rsidRPr="003D1890" w:rsidRDefault="000F6746" w:rsidP="000B4ED2">
            <w:pPr>
              <w:spacing w:line="240" w:lineRule="auto"/>
              <w:ind w:left="255"/>
            </w:pPr>
            <w:r w:rsidRPr="003D1890">
              <w:rPr>
                <w:rFonts w:ascii="Georgia" w:hAnsi="Georgia"/>
                <w:color w:val="2A2513"/>
                <w:kern w:val="0"/>
                <w:sz w:val="21"/>
                <w:szCs w:val="21"/>
                <w:lang w:eastAsia="ru-RU"/>
              </w:rPr>
              <w:t xml:space="preserve">запись в файл - </w:t>
            </w:r>
            <w:r>
              <w:rPr>
                <w:lang w:val="en-US"/>
              </w:rPr>
              <w:t>WriteFile</w:t>
            </w:r>
          </w:p>
          <w:p w:rsidR="000F6746" w:rsidRPr="003D1890" w:rsidRDefault="000F6746" w:rsidP="000B4ED2">
            <w:pPr>
              <w:spacing w:line="240" w:lineRule="auto"/>
              <w:ind w:left="255"/>
            </w:pPr>
            <w:r w:rsidRPr="003D1890">
              <w:rPr>
                <w:rFonts w:ascii="Georgia" w:hAnsi="Georgia"/>
                <w:color w:val="2A2513"/>
                <w:kern w:val="0"/>
                <w:sz w:val="21"/>
                <w:szCs w:val="21"/>
                <w:lang w:eastAsia="ru-RU"/>
              </w:rPr>
              <w:t xml:space="preserve">перемещение файла - </w:t>
            </w:r>
            <w:r>
              <w:rPr>
                <w:lang w:val="en-US"/>
              </w:rPr>
              <w:t>MoveFile</w:t>
            </w:r>
          </w:p>
          <w:p w:rsidR="000F6746" w:rsidRPr="003D1890" w:rsidRDefault="000F6746" w:rsidP="000B4ED2">
            <w:pPr>
              <w:spacing w:line="240" w:lineRule="auto"/>
              <w:ind w:left="255"/>
            </w:pPr>
            <w:r w:rsidRPr="003D1890">
              <w:rPr>
                <w:rFonts w:ascii="Georgia" w:hAnsi="Georgia"/>
                <w:color w:val="2A2513"/>
                <w:kern w:val="0"/>
                <w:sz w:val="21"/>
                <w:szCs w:val="21"/>
                <w:lang w:eastAsia="ru-RU"/>
              </w:rPr>
              <w:t xml:space="preserve">копирование файла - </w:t>
            </w:r>
            <w:r>
              <w:rPr>
                <w:lang w:val="en-US"/>
              </w:rPr>
              <w:t>CopyFile</w:t>
            </w:r>
          </w:p>
          <w:p w:rsidR="000F6746" w:rsidRPr="003D1890" w:rsidRDefault="000F6746" w:rsidP="000B4ED2">
            <w:pPr>
              <w:spacing w:line="240" w:lineRule="auto"/>
              <w:ind w:left="255"/>
            </w:pPr>
            <w:r w:rsidRPr="003D1890">
              <w:rPr>
                <w:rFonts w:ascii="Georgia" w:hAnsi="Georgia"/>
                <w:color w:val="2A2513"/>
                <w:kern w:val="0"/>
                <w:sz w:val="21"/>
                <w:szCs w:val="21"/>
                <w:lang w:eastAsia="ru-RU"/>
              </w:rPr>
              <w:t>замещение файла</w:t>
            </w:r>
            <w:r w:rsidRPr="007F69D4">
              <w:t xml:space="preserve">- </w:t>
            </w:r>
            <w:r>
              <w:rPr>
                <w:lang w:val="en-US"/>
              </w:rPr>
              <w:t>ReplaceFile</w:t>
            </w:r>
          </w:p>
          <w:p w:rsidR="000F6746" w:rsidRPr="007F69D4" w:rsidRDefault="000F6746" w:rsidP="000B4ED2">
            <w:pPr>
              <w:spacing w:line="240" w:lineRule="auto"/>
              <w:ind w:left="255"/>
            </w:pPr>
            <w:r w:rsidRPr="003D1890">
              <w:rPr>
                <w:rFonts w:ascii="Georgia" w:hAnsi="Georgia"/>
                <w:color w:val="2A2513"/>
                <w:kern w:val="0"/>
                <w:sz w:val="21"/>
                <w:szCs w:val="21"/>
                <w:lang w:eastAsia="ru-RU"/>
              </w:rPr>
              <w:t>создание и открытие файла</w:t>
            </w:r>
            <w:r>
              <w:rPr>
                <w:rFonts w:ascii="Georgia" w:hAnsi="Georgia"/>
                <w:color w:val="2A2513"/>
                <w:kern w:val="0"/>
                <w:sz w:val="21"/>
                <w:szCs w:val="21"/>
                <w:lang w:eastAsia="ru-RU"/>
              </w:rPr>
              <w:t>–</w:t>
            </w:r>
            <w:r>
              <w:rPr>
                <w:lang w:val="en-US"/>
              </w:rPr>
              <w:t>CreateFile</w:t>
            </w:r>
          </w:p>
          <w:p w:rsidR="000F6746" w:rsidRPr="00F734D0" w:rsidRDefault="000F6746" w:rsidP="000B4ED2">
            <w:pPr>
              <w:spacing w:line="240" w:lineRule="auto"/>
              <w:ind w:left="255"/>
            </w:pPr>
            <w:r w:rsidRPr="00F734D0">
              <w:t xml:space="preserve">(2 </w:t>
            </w:r>
            <w:r>
              <w:t>балла</w:t>
            </w:r>
            <w:r w:rsidRPr="00F734D0">
              <w:t>)</w:t>
            </w:r>
          </w:p>
          <w:p w:rsidR="000F6746" w:rsidRPr="00F734D0" w:rsidRDefault="000F6746" w:rsidP="000B4ED2">
            <w:pPr>
              <w:spacing w:line="240" w:lineRule="auto"/>
              <w:ind w:left="255"/>
            </w:pPr>
          </w:p>
        </w:tc>
      </w:tr>
      <w:tr w:rsidR="000F6746" w:rsidRPr="003D1890"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21. </w:t>
            </w:r>
            <w:r>
              <w:rPr>
                <w:rFonts w:ascii="Georgia" w:hAnsi="Georgia"/>
                <w:color w:val="2A2513"/>
                <w:sz w:val="21"/>
                <w:szCs w:val="21"/>
                <w:shd w:val="clear" w:color="auto" w:fill="FFFFFF"/>
              </w:rPr>
              <w:t>Какое значение параметра dwAccess функции CreateFile должно быть установлено, чтобы в файл можно было записывать информацию?</w:t>
            </w:r>
          </w:p>
          <w:p w:rsidR="000F6746" w:rsidRPr="00725B18" w:rsidRDefault="000F6746" w:rsidP="000B4ED2">
            <w:pPr>
              <w:pStyle w:val="afc"/>
              <w:numPr>
                <w:ilvl w:val="0"/>
                <w:numId w:val="26"/>
              </w:numPr>
              <w:shd w:val="clear" w:color="auto" w:fill="FFFFFF"/>
              <w:outlineLvl w:val="2"/>
            </w:pPr>
            <w:r w:rsidRPr="00725B18">
              <w:t>GENERIC_WRITE</w:t>
            </w:r>
          </w:p>
          <w:p w:rsidR="000F6746" w:rsidRPr="00725B18" w:rsidRDefault="000F6746" w:rsidP="000B4ED2">
            <w:pPr>
              <w:pStyle w:val="afc"/>
              <w:numPr>
                <w:ilvl w:val="0"/>
                <w:numId w:val="26"/>
              </w:numPr>
              <w:shd w:val="clear" w:color="auto" w:fill="FFFFFF"/>
              <w:outlineLvl w:val="2"/>
            </w:pPr>
            <w:r w:rsidRPr="00725B18">
              <w:t>GENERIC_NEW</w:t>
            </w:r>
          </w:p>
          <w:p w:rsidR="000F6746" w:rsidRPr="00725B18" w:rsidRDefault="000F6746" w:rsidP="000B4ED2">
            <w:pPr>
              <w:pStyle w:val="afc"/>
              <w:numPr>
                <w:ilvl w:val="0"/>
                <w:numId w:val="26"/>
              </w:numPr>
              <w:shd w:val="clear" w:color="auto" w:fill="FFFFFF"/>
              <w:outlineLvl w:val="2"/>
            </w:pPr>
            <w:r w:rsidRPr="00725B18">
              <w:t>GENERIC_READ</w:t>
            </w:r>
          </w:p>
          <w:p w:rsidR="000F6746" w:rsidRPr="003D1890" w:rsidRDefault="000F6746" w:rsidP="000B4ED2">
            <w:pPr>
              <w:pStyle w:val="afc"/>
              <w:numPr>
                <w:ilvl w:val="0"/>
                <w:numId w:val="26"/>
              </w:numPr>
              <w:shd w:val="clear" w:color="auto" w:fill="FFFFFF"/>
              <w:outlineLvl w:val="2"/>
            </w:pPr>
            <w:r w:rsidRPr="00725B18">
              <w:t>OPEN_EXISTING</w:t>
            </w:r>
          </w:p>
        </w:tc>
        <w:tc>
          <w:tcPr>
            <w:tcW w:w="2835"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pPr>
            <w:r w:rsidRPr="009C2481">
              <w:rPr>
                <w:bCs/>
              </w:rPr>
              <w:t xml:space="preserve">Знание </w:t>
            </w:r>
            <w:r w:rsidRPr="009C2481">
              <w:t>специализированной терминологии</w:t>
            </w:r>
            <w:r>
              <w:t>. Умение использовать функций и соответствующих параметров.</w:t>
            </w:r>
          </w:p>
        </w:tc>
        <w:tc>
          <w:tcPr>
            <w:tcW w:w="5812"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ind w:left="255"/>
            </w:pPr>
            <w:r>
              <w:rPr>
                <w:rFonts w:ascii="Georgia" w:hAnsi="Georgia"/>
                <w:color w:val="2A2513"/>
                <w:sz w:val="21"/>
                <w:szCs w:val="21"/>
                <w:shd w:val="clear" w:color="auto" w:fill="FFFFFF"/>
              </w:rPr>
              <w:t>GENERIC_WRITE (1 балл)</w:t>
            </w:r>
          </w:p>
        </w:tc>
      </w:tr>
      <w:tr w:rsidR="000F6746" w:rsidRPr="003D1890"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22. </w:t>
            </w:r>
            <w:r>
              <w:rPr>
                <w:rFonts w:ascii="Georgia" w:hAnsi="Georgia"/>
                <w:color w:val="2A2513"/>
                <w:sz w:val="21"/>
                <w:szCs w:val="21"/>
                <w:shd w:val="clear" w:color="auto" w:fill="FFFFFF"/>
              </w:rPr>
              <w:t xml:space="preserve">Какое значение параметра dwCreate функции </w:t>
            </w:r>
            <w:r>
              <w:rPr>
                <w:rFonts w:ascii="Georgia" w:hAnsi="Georgia"/>
                <w:color w:val="2A2513"/>
                <w:sz w:val="21"/>
                <w:szCs w:val="21"/>
                <w:shd w:val="clear" w:color="auto" w:fill="FFFFFF"/>
              </w:rPr>
              <w:lastRenderedPageBreak/>
              <w:t>CreateFileдолжно быть установлено, чтобы в файл можно было открыть файл, а если файл не существует, то функция создаст его?</w:t>
            </w:r>
          </w:p>
          <w:p w:rsidR="000F6746" w:rsidRPr="00A94CAD" w:rsidRDefault="000F6746" w:rsidP="000B4ED2">
            <w:pPr>
              <w:pStyle w:val="afc"/>
              <w:numPr>
                <w:ilvl w:val="0"/>
                <w:numId w:val="26"/>
              </w:numPr>
              <w:shd w:val="clear" w:color="auto" w:fill="FFFFFF"/>
              <w:outlineLvl w:val="2"/>
            </w:pPr>
            <w:r w:rsidRPr="00A94CAD">
              <w:t>OPEN_ ALWAYS</w:t>
            </w:r>
          </w:p>
          <w:p w:rsidR="000F6746" w:rsidRPr="00A94CAD" w:rsidRDefault="000F6746" w:rsidP="000B4ED2">
            <w:pPr>
              <w:pStyle w:val="afc"/>
              <w:numPr>
                <w:ilvl w:val="0"/>
                <w:numId w:val="26"/>
              </w:numPr>
              <w:shd w:val="clear" w:color="auto" w:fill="FFFFFF"/>
              <w:outlineLvl w:val="2"/>
            </w:pPr>
            <w:r w:rsidRPr="00A94CAD">
              <w:t>CREATE _NEW</w:t>
            </w:r>
          </w:p>
          <w:p w:rsidR="000F6746" w:rsidRPr="00A94CAD" w:rsidRDefault="000F6746" w:rsidP="000B4ED2">
            <w:pPr>
              <w:pStyle w:val="afc"/>
              <w:numPr>
                <w:ilvl w:val="0"/>
                <w:numId w:val="26"/>
              </w:numPr>
              <w:shd w:val="clear" w:color="auto" w:fill="FFFFFF"/>
              <w:outlineLvl w:val="2"/>
            </w:pPr>
            <w:r w:rsidRPr="00A94CAD">
              <w:t>OPEN_EXISTING</w:t>
            </w:r>
          </w:p>
          <w:p w:rsidR="000F6746" w:rsidRPr="003D1890" w:rsidRDefault="000F6746" w:rsidP="000B4ED2">
            <w:pPr>
              <w:pStyle w:val="afc"/>
              <w:numPr>
                <w:ilvl w:val="0"/>
                <w:numId w:val="26"/>
              </w:numPr>
              <w:shd w:val="clear" w:color="auto" w:fill="FFFFFF"/>
              <w:outlineLvl w:val="2"/>
            </w:pPr>
            <w:r w:rsidRPr="00A94CAD">
              <w:t>CREATE_ALWAYS</w:t>
            </w:r>
          </w:p>
        </w:tc>
        <w:tc>
          <w:tcPr>
            <w:tcW w:w="2835" w:type="dxa"/>
            <w:tcBorders>
              <w:top w:val="single" w:sz="4" w:space="0" w:color="auto"/>
              <w:left w:val="single" w:sz="4" w:space="0" w:color="auto"/>
              <w:bottom w:val="single" w:sz="4" w:space="0" w:color="auto"/>
              <w:right w:val="single" w:sz="4" w:space="0" w:color="auto"/>
            </w:tcBorders>
          </w:tcPr>
          <w:p w:rsidR="000F6746" w:rsidRPr="003D1890" w:rsidRDefault="000F6746" w:rsidP="000B4ED2">
            <w:r w:rsidRPr="009C2481">
              <w:rPr>
                <w:bCs/>
              </w:rPr>
              <w:lastRenderedPageBreak/>
              <w:t xml:space="preserve">Знание </w:t>
            </w:r>
            <w:r w:rsidRPr="009C2481">
              <w:lastRenderedPageBreak/>
              <w:t>специализированной терминологии</w:t>
            </w:r>
            <w:r>
              <w:t>. Умение использовать функций и соответствующих параметров.</w:t>
            </w:r>
          </w:p>
        </w:tc>
        <w:tc>
          <w:tcPr>
            <w:tcW w:w="5812"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ind w:left="255"/>
            </w:pPr>
            <w:r>
              <w:rPr>
                <w:rFonts w:ascii="Georgia" w:hAnsi="Georgia"/>
                <w:color w:val="2A2513"/>
                <w:sz w:val="21"/>
                <w:szCs w:val="21"/>
                <w:shd w:val="clear" w:color="auto" w:fill="FFFFFF"/>
              </w:rPr>
              <w:lastRenderedPageBreak/>
              <w:t>OPEN_ ALWAYS (1 балл)</w:t>
            </w:r>
          </w:p>
        </w:tc>
      </w:tr>
      <w:tr w:rsidR="000F6746" w:rsidRPr="003D1890"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23. </w:t>
            </w:r>
            <w:r>
              <w:rPr>
                <w:rFonts w:ascii="Georgia" w:hAnsi="Georgia"/>
                <w:color w:val="2A2513"/>
                <w:sz w:val="21"/>
                <w:szCs w:val="21"/>
                <w:shd w:val="clear" w:color="auto" w:fill="FFFFFF"/>
              </w:rPr>
              <w:t>Какие значения может возвращать функция CreateFile?</w:t>
            </w:r>
          </w:p>
          <w:p w:rsidR="000F6746" w:rsidRPr="00E40FCE" w:rsidRDefault="000F6746" w:rsidP="000B4ED2">
            <w:pPr>
              <w:pStyle w:val="afc"/>
              <w:numPr>
                <w:ilvl w:val="0"/>
                <w:numId w:val="8"/>
              </w:numPr>
              <w:shd w:val="clear" w:color="auto" w:fill="FFFFFF"/>
              <w:outlineLvl w:val="2"/>
              <w:rPr>
                <w:color w:val="2A2513"/>
                <w:szCs w:val="24"/>
                <w:shd w:val="clear" w:color="auto" w:fill="FFFFFF"/>
              </w:rPr>
            </w:pPr>
            <w:r w:rsidRPr="00E40FCE">
              <w:rPr>
                <w:color w:val="2A2513"/>
                <w:szCs w:val="24"/>
                <w:shd w:val="clear" w:color="auto" w:fill="FFFFFF"/>
              </w:rPr>
              <w:t>INVALID_HANDLE_VALUE</w:t>
            </w:r>
          </w:p>
          <w:p w:rsidR="000F6746" w:rsidRPr="00E40FCE" w:rsidRDefault="000F6746" w:rsidP="000B4ED2">
            <w:pPr>
              <w:pStyle w:val="afc"/>
              <w:numPr>
                <w:ilvl w:val="0"/>
                <w:numId w:val="8"/>
              </w:numPr>
              <w:shd w:val="clear" w:color="auto" w:fill="FFFFFF"/>
              <w:outlineLvl w:val="2"/>
              <w:rPr>
                <w:color w:val="2A2513"/>
                <w:szCs w:val="24"/>
                <w:shd w:val="clear" w:color="auto" w:fill="FFFFFF"/>
              </w:rPr>
            </w:pPr>
            <w:r w:rsidRPr="00E40FCE">
              <w:rPr>
                <w:color w:val="2A2513"/>
                <w:szCs w:val="24"/>
                <w:shd w:val="clear" w:color="auto" w:fill="FFFFFF"/>
              </w:rPr>
              <w:t>дескриптор открытого файла</w:t>
            </w:r>
          </w:p>
          <w:p w:rsidR="000F6746" w:rsidRPr="00E40FCE" w:rsidRDefault="000F6746" w:rsidP="000B4ED2">
            <w:pPr>
              <w:pStyle w:val="afc"/>
              <w:numPr>
                <w:ilvl w:val="0"/>
                <w:numId w:val="8"/>
              </w:numPr>
              <w:shd w:val="clear" w:color="auto" w:fill="FFFFFF"/>
              <w:outlineLvl w:val="2"/>
              <w:rPr>
                <w:color w:val="2A2513"/>
                <w:szCs w:val="24"/>
                <w:shd w:val="clear" w:color="auto" w:fill="FFFFFF"/>
              </w:rPr>
            </w:pPr>
            <w:r w:rsidRPr="00E40FCE">
              <w:rPr>
                <w:color w:val="2A2513"/>
                <w:szCs w:val="24"/>
                <w:shd w:val="clear" w:color="auto" w:fill="FFFFFF"/>
              </w:rPr>
              <w:t>lpFileSizeHigh</w:t>
            </w:r>
          </w:p>
          <w:p w:rsidR="000F6746" w:rsidRPr="003D1890" w:rsidRDefault="000F6746" w:rsidP="000B4ED2">
            <w:pPr>
              <w:pStyle w:val="afc"/>
              <w:numPr>
                <w:ilvl w:val="0"/>
                <w:numId w:val="8"/>
              </w:numPr>
              <w:shd w:val="clear" w:color="auto" w:fill="FFFFFF"/>
              <w:outlineLvl w:val="2"/>
            </w:pPr>
            <w:r w:rsidRPr="00E40FCE">
              <w:rPr>
                <w:color w:val="2A2513"/>
                <w:szCs w:val="24"/>
                <w:shd w:val="clear" w:color="auto" w:fill="FFFFFF"/>
              </w:rPr>
              <w:t>hFile</w:t>
            </w:r>
          </w:p>
        </w:tc>
        <w:tc>
          <w:tcPr>
            <w:tcW w:w="2835"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pPr>
            <w:r w:rsidRPr="009C2481">
              <w:rPr>
                <w:bCs/>
              </w:rPr>
              <w:t xml:space="preserve">Знание </w:t>
            </w:r>
            <w:r w:rsidRPr="009C2481">
              <w:t>специализированной терминологии</w:t>
            </w:r>
            <w:r>
              <w:t xml:space="preserve">. Знание функций для работы с файловой системой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ind w:left="255"/>
              <w:rPr>
                <w:rFonts w:ascii="Georgia" w:hAnsi="Georgia"/>
                <w:color w:val="2A2513"/>
                <w:sz w:val="21"/>
                <w:szCs w:val="21"/>
                <w:shd w:val="clear" w:color="auto" w:fill="FFFFFF"/>
              </w:rPr>
            </w:pPr>
            <w:r>
              <w:rPr>
                <w:rFonts w:ascii="Georgia" w:hAnsi="Georgia"/>
                <w:color w:val="2A2513"/>
                <w:sz w:val="21"/>
                <w:szCs w:val="21"/>
                <w:shd w:val="clear" w:color="auto" w:fill="FFFFFF"/>
              </w:rPr>
              <w:t>INVALID_HANDLE_VALUE (1 балл)</w:t>
            </w:r>
          </w:p>
          <w:p w:rsidR="000F6746" w:rsidRPr="003D1890" w:rsidRDefault="000F6746" w:rsidP="000B4ED2">
            <w:pPr>
              <w:spacing w:line="240" w:lineRule="auto"/>
              <w:ind w:left="255"/>
            </w:pPr>
            <w:r>
              <w:rPr>
                <w:rFonts w:ascii="Georgia" w:hAnsi="Georgia"/>
                <w:color w:val="2A2513"/>
                <w:sz w:val="21"/>
                <w:szCs w:val="21"/>
                <w:shd w:val="clear" w:color="auto" w:fill="FFFFFF"/>
              </w:rPr>
              <w:t>дескриптор открытого файла(1 балл)</w:t>
            </w:r>
          </w:p>
        </w:tc>
      </w:tr>
      <w:tr w:rsidR="000F6746" w:rsidRPr="003D1890"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24. </w:t>
            </w:r>
            <w:r>
              <w:rPr>
                <w:rFonts w:ascii="Georgia" w:hAnsi="Georgia"/>
                <w:color w:val="2A2513"/>
                <w:sz w:val="21"/>
                <w:szCs w:val="21"/>
                <w:shd w:val="clear" w:color="auto" w:fill="FFFFFF"/>
              </w:rPr>
              <w:t>Выберите функцию, которая создаёт каталог:</w:t>
            </w:r>
          </w:p>
          <w:p w:rsidR="000F6746" w:rsidRPr="0009104C" w:rsidRDefault="000F6746" w:rsidP="000B4ED2">
            <w:pPr>
              <w:pStyle w:val="afc"/>
              <w:numPr>
                <w:ilvl w:val="0"/>
                <w:numId w:val="26"/>
              </w:numPr>
              <w:shd w:val="clear" w:color="auto" w:fill="FFFFFF"/>
              <w:outlineLvl w:val="2"/>
            </w:pPr>
            <w:r w:rsidRPr="0009104C">
              <w:t>MoveFile</w:t>
            </w:r>
          </w:p>
          <w:p w:rsidR="000F6746" w:rsidRPr="0009104C" w:rsidRDefault="000F6746" w:rsidP="000B4ED2">
            <w:pPr>
              <w:pStyle w:val="afc"/>
              <w:numPr>
                <w:ilvl w:val="0"/>
                <w:numId w:val="26"/>
              </w:numPr>
              <w:shd w:val="clear" w:color="auto" w:fill="FFFFFF"/>
              <w:outlineLvl w:val="2"/>
            </w:pPr>
            <w:r w:rsidRPr="0009104C">
              <w:t>CreateDirectory</w:t>
            </w:r>
          </w:p>
          <w:p w:rsidR="000F6746" w:rsidRPr="0009104C" w:rsidRDefault="000F6746" w:rsidP="000B4ED2">
            <w:pPr>
              <w:pStyle w:val="afc"/>
              <w:numPr>
                <w:ilvl w:val="0"/>
                <w:numId w:val="26"/>
              </w:numPr>
              <w:shd w:val="clear" w:color="auto" w:fill="FFFFFF"/>
              <w:outlineLvl w:val="2"/>
            </w:pPr>
            <w:r w:rsidRPr="0009104C">
              <w:t>RemoveDirectory</w:t>
            </w:r>
          </w:p>
          <w:p w:rsidR="000F6746" w:rsidRPr="003D1890" w:rsidRDefault="000F6746" w:rsidP="000B4ED2">
            <w:pPr>
              <w:pStyle w:val="afc"/>
              <w:numPr>
                <w:ilvl w:val="0"/>
                <w:numId w:val="26"/>
              </w:numPr>
              <w:shd w:val="clear" w:color="auto" w:fill="FFFFFF"/>
              <w:outlineLvl w:val="2"/>
            </w:pPr>
            <w:r w:rsidRPr="0009104C">
              <w:t>CreateDirectoryEx</w:t>
            </w:r>
          </w:p>
        </w:tc>
        <w:tc>
          <w:tcPr>
            <w:tcW w:w="2835"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pPr>
            <w:r w:rsidRPr="009C2481">
              <w:rPr>
                <w:bCs/>
              </w:rPr>
              <w:t xml:space="preserve">Знание </w:t>
            </w:r>
            <w:r w:rsidRPr="009C2481">
              <w:t>специализированной терминологии</w:t>
            </w:r>
            <w:r>
              <w:t xml:space="preserve">. Знание функций для работы с файловой системой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ind w:left="255"/>
            </w:pPr>
            <w:r>
              <w:rPr>
                <w:rFonts w:ascii="Georgia" w:hAnsi="Georgia"/>
                <w:color w:val="2A2513"/>
                <w:sz w:val="21"/>
                <w:szCs w:val="21"/>
                <w:shd w:val="clear" w:color="auto" w:fill="FFFFFF"/>
              </w:rPr>
              <w:t>CreateDirectory (1 балл)</w:t>
            </w:r>
          </w:p>
        </w:tc>
      </w:tr>
      <w:tr w:rsidR="000F6746" w:rsidRPr="003D1890" w:rsidTr="000B4ED2">
        <w:tc>
          <w:tcPr>
            <w:tcW w:w="6238" w:type="dxa"/>
            <w:tcBorders>
              <w:top w:val="single" w:sz="4" w:space="0" w:color="auto"/>
              <w:left w:val="single" w:sz="4" w:space="0" w:color="auto"/>
              <w:bottom w:val="single" w:sz="4" w:space="0" w:color="auto"/>
              <w:right w:val="single" w:sz="4" w:space="0" w:color="auto"/>
            </w:tcBorders>
          </w:tcPr>
          <w:p w:rsidR="000F6746" w:rsidRDefault="000F6746" w:rsidP="000B4ED2">
            <w:pPr>
              <w:spacing w:line="240" w:lineRule="auto"/>
              <w:rPr>
                <w:rFonts w:ascii="Georgia" w:hAnsi="Georgia"/>
                <w:color w:val="2A2513"/>
                <w:sz w:val="21"/>
                <w:szCs w:val="21"/>
                <w:shd w:val="clear" w:color="auto" w:fill="FFFFFF"/>
              </w:rPr>
            </w:pPr>
            <w:r>
              <w:t xml:space="preserve">25. </w:t>
            </w:r>
            <w:r>
              <w:rPr>
                <w:rFonts w:ascii="Georgia" w:hAnsi="Georgia"/>
                <w:color w:val="2A2513"/>
                <w:sz w:val="21"/>
                <w:szCs w:val="21"/>
                <w:shd w:val="clear" w:color="auto" w:fill="FFFFFF"/>
              </w:rPr>
              <w:t>Что удаляет функция RemoveDirectory?</w:t>
            </w:r>
          </w:p>
          <w:p w:rsidR="000F6746" w:rsidRPr="0009104C" w:rsidRDefault="000F6746" w:rsidP="000B4ED2">
            <w:pPr>
              <w:pStyle w:val="afc"/>
              <w:numPr>
                <w:ilvl w:val="0"/>
                <w:numId w:val="26"/>
              </w:numPr>
              <w:shd w:val="clear" w:color="auto" w:fill="FFFFFF"/>
              <w:outlineLvl w:val="2"/>
            </w:pPr>
            <w:r w:rsidRPr="0009104C">
              <w:t>пустой файл</w:t>
            </w:r>
          </w:p>
          <w:p w:rsidR="000F6746" w:rsidRPr="0009104C" w:rsidRDefault="000F6746" w:rsidP="000B4ED2">
            <w:pPr>
              <w:pStyle w:val="afc"/>
              <w:numPr>
                <w:ilvl w:val="0"/>
                <w:numId w:val="26"/>
              </w:numPr>
              <w:shd w:val="clear" w:color="auto" w:fill="FFFFFF"/>
              <w:outlineLvl w:val="2"/>
            </w:pPr>
            <w:r w:rsidRPr="0009104C">
              <w:t>любой каталог</w:t>
            </w:r>
          </w:p>
          <w:p w:rsidR="000F6746" w:rsidRPr="0009104C" w:rsidRDefault="000F6746" w:rsidP="000B4ED2">
            <w:pPr>
              <w:pStyle w:val="afc"/>
              <w:numPr>
                <w:ilvl w:val="0"/>
                <w:numId w:val="26"/>
              </w:numPr>
              <w:shd w:val="clear" w:color="auto" w:fill="FFFFFF"/>
              <w:outlineLvl w:val="2"/>
            </w:pPr>
            <w:r w:rsidRPr="0009104C">
              <w:t>любой файл</w:t>
            </w:r>
          </w:p>
          <w:p w:rsidR="000F6746" w:rsidRPr="003D1890" w:rsidRDefault="000F6746" w:rsidP="000B4ED2">
            <w:pPr>
              <w:pStyle w:val="afc"/>
              <w:numPr>
                <w:ilvl w:val="0"/>
                <w:numId w:val="26"/>
              </w:numPr>
              <w:shd w:val="clear" w:color="auto" w:fill="FFFFFF"/>
              <w:outlineLvl w:val="2"/>
            </w:pPr>
            <w:r w:rsidRPr="0009104C">
              <w:t>пустой каталог</w:t>
            </w:r>
          </w:p>
        </w:tc>
        <w:tc>
          <w:tcPr>
            <w:tcW w:w="2835"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pPr>
            <w:r w:rsidRPr="009C2481">
              <w:rPr>
                <w:bCs/>
              </w:rPr>
              <w:t xml:space="preserve">Знание </w:t>
            </w:r>
            <w:r w:rsidRPr="009C2481">
              <w:t>специализированной терминологии</w:t>
            </w:r>
            <w:r>
              <w:t xml:space="preserve">. Знание функций для работы с файловой системой </w:t>
            </w:r>
            <w:r w:rsidRPr="0057140F">
              <w:rPr>
                <w:bCs/>
              </w:rPr>
              <w:t>Windows</w:t>
            </w:r>
          </w:p>
        </w:tc>
        <w:tc>
          <w:tcPr>
            <w:tcW w:w="5812" w:type="dxa"/>
            <w:tcBorders>
              <w:top w:val="single" w:sz="4" w:space="0" w:color="auto"/>
              <w:left w:val="single" w:sz="4" w:space="0" w:color="auto"/>
              <w:bottom w:val="single" w:sz="4" w:space="0" w:color="auto"/>
              <w:right w:val="single" w:sz="4" w:space="0" w:color="auto"/>
            </w:tcBorders>
          </w:tcPr>
          <w:p w:rsidR="000F6746" w:rsidRPr="003D1890" w:rsidRDefault="000F6746" w:rsidP="000B4ED2">
            <w:pPr>
              <w:spacing w:line="240" w:lineRule="auto"/>
              <w:ind w:left="255"/>
            </w:pPr>
            <w:r>
              <w:rPr>
                <w:rFonts w:ascii="Georgia" w:hAnsi="Georgia"/>
                <w:color w:val="2A2513"/>
                <w:sz w:val="21"/>
                <w:szCs w:val="21"/>
                <w:shd w:val="clear" w:color="auto" w:fill="FFFFFF"/>
              </w:rPr>
              <w:t>пустой каталог (1 балл)</w:t>
            </w:r>
          </w:p>
        </w:tc>
      </w:tr>
    </w:tbl>
    <w:p w:rsidR="000F6746" w:rsidRDefault="000F6746" w:rsidP="000F6746">
      <w:pPr>
        <w:jc w:val="center"/>
        <w:rPr>
          <w:b/>
          <w:sz w:val="28"/>
          <w:szCs w:val="28"/>
        </w:rPr>
      </w:pPr>
    </w:p>
    <w:p w:rsidR="000F6746" w:rsidRDefault="000F6746" w:rsidP="000F6746">
      <w:pPr>
        <w:jc w:val="center"/>
        <w:rPr>
          <w:b/>
          <w:sz w:val="28"/>
          <w:szCs w:val="28"/>
        </w:rPr>
      </w:pPr>
    </w:p>
    <w:p w:rsidR="000F6746" w:rsidRDefault="000F6746" w:rsidP="000F6746">
      <w:pPr>
        <w:jc w:val="center"/>
        <w:rPr>
          <w:b/>
          <w:sz w:val="28"/>
          <w:szCs w:val="28"/>
        </w:rPr>
      </w:pPr>
    </w:p>
    <w:p w:rsidR="000F6746" w:rsidRDefault="000F6746" w:rsidP="000F6746">
      <w:pPr>
        <w:jc w:val="center"/>
        <w:rPr>
          <w:b/>
          <w:sz w:val="28"/>
          <w:szCs w:val="28"/>
        </w:rPr>
      </w:pPr>
    </w:p>
    <w:p w:rsidR="000F6746" w:rsidRDefault="000F6746" w:rsidP="000F6746">
      <w:pPr>
        <w:suppressAutoHyphens w:val="0"/>
        <w:spacing w:line="240" w:lineRule="auto"/>
        <w:rPr>
          <w:b/>
          <w:sz w:val="28"/>
          <w:szCs w:val="28"/>
        </w:rPr>
        <w:sectPr w:rsidR="000F6746" w:rsidSect="00D275DE">
          <w:pgSz w:w="16837" w:h="11905" w:orient="landscape"/>
          <w:pgMar w:top="1134" w:right="1134" w:bottom="850" w:left="851" w:header="720" w:footer="720" w:gutter="0"/>
          <w:cols w:space="720"/>
          <w:docGrid w:linePitch="326" w:charSpace="32768"/>
        </w:sectPr>
      </w:pPr>
    </w:p>
    <w:p w:rsidR="000F6746" w:rsidRPr="00F809B1" w:rsidRDefault="000F6746" w:rsidP="000F6746">
      <w:pPr>
        <w:jc w:val="center"/>
        <w:rPr>
          <w:b/>
          <w:sz w:val="28"/>
          <w:szCs w:val="28"/>
        </w:rPr>
      </w:pPr>
    </w:p>
    <w:p w:rsidR="000F6746" w:rsidRPr="0027372D" w:rsidRDefault="000F6746" w:rsidP="000F6746">
      <w:pPr>
        <w:suppressAutoHyphens w:val="0"/>
        <w:autoSpaceDE w:val="0"/>
        <w:autoSpaceDN w:val="0"/>
        <w:adjustRightInd w:val="0"/>
        <w:spacing w:line="240" w:lineRule="auto"/>
        <w:ind w:firstLine="567"/>
        <w:jc w:val="both"/>
        <w:rPr>
          <w:b/>
          <w:kern w:val="0"/>
          <w:lang w:eastAsia="ru-RU"/>
        </w:rPr>
      </w:pPr>
      <w:r w:rsidRPr="0027372D">
        <w:rPr>
          <w:b/>
          <w:kern w:val="0"/>
          <w:lang w:eastAsia="ru-RU"/>
        </w:rPr>
        <w:t>Комплект измерительных материалов для оценки МДК 01.02 Прикладное программирование</w:t>
      </w:r>
    </w:p>
    <w:p w:rsidR="000F6746" w:rsidRDefault="000F6746" w:rsidP="000F6746">
      <w:pPr>
        <w:spacing w:line="240" w:lineRule="auto"/>
        <w:ind w:firstLine="567"/>
        <w:jc w:val="both"/>
        <w:rPr>
          <w:b/>
        </w:rPr>
      </w:pPr>
    </w:p>
    <w:p w:rsidR="000F6746" w:rsidRPr="001A5C14" w:rsidRDefault="000F6746" w:rsidP="000F6746">
      <w:pPr>
        <w:spacing w:line="240" w:lineRule="auto"/>
        <w:ind w:firstLine="567"/>
        <w:jc w:val="both"/>
        <w:rPr>
          <w:b/>
        </w:rPr>
      </w:pPr>
      <w:r w:rsidRPr="001A5C14">
        <w:rPr>
          <w:b/>
        </w:rPr>
        <w:t>1. Область применения</w:t>
      </w:r>
    </w:p>
    <w:p w:rsidR="000F6746" w:rsidRDefault="000F6746" w:rsidP="000F6746">
      <w:pPr>
        <w:suppressAutoHyphens w:val="0"/>
        <w:autoSpaceDE w:val="0"/>
        <w:autoSpaceDN w:val="0"/>
        <w:adjustRightInd w:val="0"/>
        <w:spacing w:line="240" w:lineRule="auto"/>
        <w:ind w:firstLine="567"/>
        <w:jc w:val="both"/>
        <w:rPr>
          <w:i/>
        </w:rPr>
      </w:pPr>
      <w:r w:rsidRPr="00B1095E">
        <w:t xml:space="preserve">Комплект контрольно-оценочных средств предназначен для проверки результатов освоения </w:t>
      </w:r>
      <w:r>
        <w:rPr>
          <w:kern w:val="0"/>
          <w:lang w:eastAsia="ru-RU"/>
        </w:rPr>
        <w:t xml:space="preserve">МДК 01.02 Прикладное программирование </w:t>
      </w:r>
      <w:r w:rsidR="003630BA">
        <w:rPr>
          <w:i/>
        </w:rPr>
        <w:t>09.02.03</w:t>
      </w:r>
      <w:r>
        <w:rPr>
          <w:i/>
        </w:rPr>
        <w:t>Программирование в компьютерных системах</w:t>
      </w:r>
    </w:p>
    <w:p w:rsidR="000F6746" w:rsidRPr="00B1095E" w:rsidRDefault="000F6746" w:rsidP="000F6746">
      <w:pPr>
        <w:spacing w:line="240" w:lineRule="auto"/>
        <w:ind w:firstLine="567"/>
        <w:jc w:val="both"/>
        <w:rPr>
          <w:i/>
        </w:rPr>
      </w:pPr>
      <w:r w:rsidRPr="00155EB4">
        <w:t>Комплект контрольно-оценочных средств позволяет оценивать освоение умений и усвоение знаний.</w:t>
      </w:r>
    </w:p>
    <w:p w:rsidR="000F6746" w:rsidRPr="009379EC" w:rsidRDefault="000F6746" w:rsidP="000F67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b/>
        </w:rPr>
      </w:pPr>
      <w:r w:rsidRPr="009379EC">
        <w:rPr>
          <w:b/>
        </w:rPr>
        <w:t xml:space="preserve">Таблица </w:t>
      </w:r>
      <w:r w:rsidR="008425ED">
        <w:rPr>
          <w:b/>
        </w:rPr>
        <w:t>5</w:t>
      </w:r>
      <w:r w:rsidRPr="009379EC">
        <w:rPr>
          <w:b/>
        </w:rPr>
        <w:t>.</w:t>
      </w:r>
    </w:p>
    <w:p w:rsidR="000F6746" w:rsidRPr="0027372D" w:rsidRDefault="000F6746" w:rsidP="000F6746">
      <w:pPr>
        <w:pStyle w:val="2"/>
        <w:tabs>
          <w:tab w:val="clear" w:pos="0"/>
          <w:tab w:val="left" w:pos="2268"/>
        </w:tabs>
        <w:spacing w:before="0" w:after="0"/>
        <w:jc w:val="center"/>
        <w:rPr>
          <w:rFonts w:ascii="Times New Roman" w:hAnsi="Times New Roman"/>
          <w:sz w:val="24"/>
          <w:szCs w:val="24"/>
        </w:rPr>
      </w:pPr>
      <w:r w:rsidRPr="0027372D">
        <w:rPr>
          <w:rFonts w:ascii="Times New Roman" w:hAnsi="Times New Roman"/>
          <w:sz w:val="24"/>
          <w:szCs w:val="24"/>
        </w:rPr>
        <w:t>Показатели оценки освоенных знаний и умений</w:t>
      </w:r>
    </w:p>
    <w:tbl>
      <w:tblPr>
        <w:tblW w:w="10632" w:type="dxa"/>
        <w:tblInd w:w="-318" w:type="dxa"/>
        <w:tblLayout w:type="fixed"/>
        <w:tblLook w:val="0000" w:firstRow="0" w:lastRow="0" w:firstColumn="0" w:lastColumn="0" w:noHBand="0" w:noVBand="0"/>
      </w:tblPr>
      <w:tblGrid>
        <w:gridCol w:w="3403"/>
        <w:gridCol w:w="3544"/>
        <w:gridCol w:w="3685"/>
      </w:tblGrid>
      <w:tr w:rsidR="000F6746" w:rsidTr="000F6746">
        <w:tc>
          <w:tcPr>
            <w:tcW w:w="3403" w:type="dxa"/>
            <w:tcBorders>
              <w:top w:val="single" w:sz="4" w:space="0" w:color="000000"/>
              <w:left w:val="single" w:sz="4" w:space="0" w:color="000000"/>
              <w:bottom w:val="single" w:sz="4" w:space="0" w:color="000000"/>
            </w:tcBorders>
          </w:tcPr>
          <w:p w:rsidR="000F6746" w:rsidRDefault="000F6746" w:rsidP="000B4ED2">
            <w:pPr>
              <w:snapToGrid w:val="0"/>
            </w:pPr>
            <w:r>
              <w:rPr>
                <w:b/>
              </w:rPr>
              <w:t>Результаты освоенния (объекты оценивания)</w:t>
            </w:r>
          </w:p>
        </w:tc>
        <w:tc>
          <w:tcPr>
            <w:tcW w:w="3544" w:type="dxa"/>
            <w:tcBorders>
              <w:top w:val="single" w:sz="4" w:space="0" w:color="000000"/>
              <w:left w:val="single" w:sz="4" w:space="0" w:color="000000"/>
              <w:bottom w:val="single" w:sz="4" w:space="0" w:color="000000"/>
            </w:tcBorders>
          </w:tcPr>
          <w:p w:rsidR="000F6746" w:rsidRDefault="000F6746" w:rsidP="000B4ED2">
            <w:pPr>
              <w:tabs>
                <w:tab w:val="left" w:pos="1470"/>
              </w:tabs>
              <w:snapToGrid w:val="0"/>
              <w:rPr>
                <w:b/>
              </w:rPr>
            </w:pPr>
            <w:r>
              <w:rPr>
                <w:b/>
              </w:rPr>
              <w:t>Основные показатели оценки результата</w:t>
            </w:r>
          </w:p>
        </w:tc>
        <w:tc>
          <w:tcPr>
            <w:tcW w:w="3685" w:type="dxa"/>
            <w:tcBorders>
              <w:top w:val="single" w:sz="4" w:space="0" w:color="000000"/>
              <w:left w:val="single" w:sz="4" w:space="0" w:color="000000"/>
              <w:bottom w:val="single" w:sz="4" w:space="0" w:color="000000"/>
              <w:right w:val="single" w:sz="4" w:space="0" w:color="000000"/>
            </w:tcBorders>
          </w:tcPr>
          <w:p w:rsidR="000F6746" w:rsidRDefault="000F6746" w:rsidP="000B4ED2">
            <w:pPr>
              <w:tabs>
                <w:tab w:val="left" w:pos="1470"/>
              </w:tabs>
              <w:snapToGrid w:val="0"/>
              <w:rPr>
                <w:b/>
              </w:rPr>
            </w:pPr>
            <w:r>
              <w:rPr>
                <w:b/>
              </w:rPr>
              <w:t>Средства проверки</w:t>
            </w:r>
          </w:p>
        </w:tc>
      </w:tr>
      <w:tr w:rsidR="000F6746" w:rsidTr="000F6746">
        <w:tc>
          <w:tcPr>
            <w:tcW w:w="3403" w:type="dxa"/>
            <w:tcBorders>
              <w:top w:val="single" w:sz="4" w:space="0" w:color="000000"/>
              <w:left w:val="single" w:sz="4" w:space="0" w:color="000000"/>
              <w:bottom w:val="single" w:sz="4" w:space="0" w:color="000000"/>
            </w:tcBorders>
          </w:tcPr>
          <w:p w:rsidR="000F6746" w:rsidRPr="00B834EF" w:rsidRDefault="000F6746" w:rsidP="000B4ED2">
            <w:pPr>
              <w:snapToGrid w:val="0"/>
              <w:rPr>
                <w:b/>
                <w:bCs/>
              </w:rPr>
            </w:pPr>
            <w:r w:rsidRPr="00B834EF">
              <w:rPr>
                <w:b/>
                <w:bCs/>
              </w:rPr>
              <w:t xml:space="preserve">Умения: </w:t>
            </w:r>
          </w:p>
        </w:tc>
        <w:tc>
          <w:tcPr>
            <w:tcW w:w="3544" w:type="dxa"/>
            <w:tcBorders>
              <w:top w:val="single" w:sz="4" w:space="0" w:color="000000"/>
              <w:left w:val="single" w:sz="4" w:space="0" w:color="000000"/>
              <w:bottom w:val="single" w:sz="4" w:space="0" w:color="000000"/>
            </w:tcBorders>
          </w:tcPr>
          <w:p w:rsidR="000F6746" w:rsidRDefault="000F6746" w:rsidP="000B4ED2">
            <w:pPr>
              <w:tabs>
                <w:tab w:val="left" w:pos="1470"/>
              </w:tabs>
              <w:snapToGrid w:val="0"/>
            </w:pPr>
          </w:p>
        </w:tc>
        <w:tc>
          <w:tcPr>
            <w:tcW w:w="3685" w:type="dxa"/>
            <w:tcBorders>
              <w:top w:val="single" w:sz="4" w:space="0" w:color="000000"/>
              <w:left w:val="single" w:sz="4" w:space="0" w:color="000000"/>
              <w:bottom w:val="single" w:sz="4" w:space="0" w:color="000000"/>
              <w:right w:val="single" w:sz="4" w:space="0" w:color="000000"/>
            </w:tcBorders>
          </w:tcPr>
          <w:p w:rsidR="000F6746" w:rsidRDefault="000F6746" w:rsidP="000B4ED2">
            <w:pPr>
              <w:tabs>
                <w:tab w:val="left" w:pos="1470"/>
              </w:tabs>
              <w:snapToGrid w:val="0"/>
            </w:pPr>
          </w:p>
        </w:tc>
      </w:tr>
      <w:tr w:rsidR="000F6746" w:rsidTr="000F6746">
        <w:tc>
          <w:tcPr>
            <w:tcW w:w="3403" w:type="dxa"/>
            <w:tcBorders>
              <w:top w:val="single" w:sz="4" w:space="0" w:color="000000"/>
              <w:left w:val="single" w:sz="4" w:space="0" w:color="000000"/>
              <w:bottom w:val="single" w:sz="4" w:space="0" w:color="000000"/>
            </w:tcBorders>
          </w:tcPr>
          <w:p w:rsidR="000F6746" w:rsidRPr="001E7E30" w:rsidRDefault="000F6746" w:rsidP="000B4ED2">
            <w:pPr>
              <w:shd w:val="clear" w:color="auto" w:fill="FFFFFF"/>
              <w:rPr>
                <w:rFonts w:eastAsiaTheme="minorEastAsia"/>
                <w:sz w:val="22"/>
              </w:rPr>
            </w:pPr>
            <w:r w:rsidRPr="00302157">
              <w:rPr>
                <w:sz w:val="22"/>
                <w:szCs w:val="26"/>
              </w:rPr>
              <w:t>осуществлять разработку кода программного модуля на совр</w:t>
            </w:r>
            <w:r>
              <w:rPr>
                <w:sz w:val="22"/>
                <w:szCs w:val="26"/>
              </w:rPr>
              <w:t>еменных языках программирования</w:t>
            </w:r>
          </w:p>
          <w:p w:rsidR="000F6746" w:rsidRPr="00B834EF" w:rsidRDefault="000F6746" w:rsidP="000B4ED2">
            <w:pPr>
              <w:snapToGrid w:val="0"/>
              <w:jc w:val="both"/>
              <w:rPr>
                <w:bCs/>
              </w:rPr>
            </w:pP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Разработку</w:t>
            </w:r>
            <w:r w:rsidRPr="0032691B">
              <w:rPr>
                <w:kern w:val="0"/>
                <w:lang w:eastAsia="ru-RU"/>
              </w:rPr>
              <w:t xml:space="preserve"> кода программного </w:t>
            </w:r>
            <w:r>
              <w:rPr>
                <w:kern w:val="0"/>
                <w:lang w:eastAsia="ru-RU"/>
              </w:rPr>
              <w:t>модуля осуществляет</w:t>
            </w:r>
            <w:r w:rsidRPr="0032691B">
              <w:rPr>
                <w:kern w:val="0"/>
                <w:lang w:eastAsia="ru-RU"/>
              </w:rPr>
              <w:t xml:space="preserve"> на современных языках программирования</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Экспертная оценка выполненных практических работ.</w:t>
            </w:r>
          </w:p>
          <w:p w:rsidR="000F6746" w:rsidRPr="00A80042" w:rsidRDefault="000F6746" w:rsidP="000B4ED2">
            <w:pPr>
              <w:snapToGrid w:val="0"/>
              <w:rPr>
                <w:sz w:val="22"/>
                <w:szCs w:val="22"/>
              </w:rPr>
            </w:pPr>
            <w:r>
              <w:rPr>
                <w:sz w:val="22"/>
                <w:szCs w:val="22"/>
              </w:rPr>
              <w:t>Экзамен по МДК.</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Pr>
                <w:rFonts w:ascii="Times New Roman" w:hAnsi="Times New Roman" w:cs="Times New Roman"/>
                <w:b w:val="0"/>
                <w:sz w:val="22"/>
                <w:szCs w:val="22"/>
              </w:rPr>
              <w:t xml:space="preserve">Выполнение заданий в </w:t>
            </w:r>
            <w:proofErr w:type="gramStart"/>
            <w:r>
              <w:rPr>
                <w:rFonts w:ascii="Times New Roman" w:hAnsi="Times New Roman" w:cs="Times New Roman"/>
                <w:b w:val="0"/>
                <w:sz w:val="22"/>
                <w:szCs w:val="22"/>
              </w:rPr>
              <w:t xml:space="preserve">ходе </w:t>
            </w:r>
            <w:r w:rsidRPr="00A80042">
              <w:rPr>
                <w:rFonts w:ascii="Times New Roman" w:hAnsi="Times New Roman" w:cs="Times New Roman"/>
                <w:b w:val="0"/>
                <w:sz w:val="22"/>
                <w:szCs w:val="22"/>
              </w:rPr>
              <w:t xml:space="preserve"> про</w:t>
            </w:r>
            <w:r>
              <w:rPr>
                <w:rFonts w:ascii="Times New Roman" w:hAnsi="Times New Roman" w:cs="Times New Roman"/>
                <w:b w:val="0"/>
                <w:sz w:val="22"/>
                <w:szCs w:val="22"/>
              </w:rPr>
              <w:t>изводственной</w:t>
            </w:r>
            <w:proofErr w:type="gramEnd"/>
            <w:r>
              <w:rPr>
                <w:rFonts w:ascii="Times New Roman" w:hAnsi="Times New Roman" w:cs="Times New Roman"/>
                <w:b w:val="0"/>
                <w:sz w:val="22"/>
                <w:szCs w:val="22"/>
              </w:rPr>
              <w:t xml:space="preserve"> и учебной практики</w:t>
            </w:r>
            <w:r w:rsidRPr="00A80042">
              <w:rPr>
                <w:rFonts w:ascii="Times New Roman" w:hAnsi="Times New Roman" w:cs="Times New Roman"/>
                <w:b w:val="0"/>
                <w:sz w:val="22"/>
                <w:szCs w:val="22"/>
              </w:rPr>
              <w:t>.</w:t>
            </w:r>
          </w:p>
          <w:p w:rsidR="000F6746" w:rsidRDefault="000F6746" w:rsidP="000B4ED2">
            <w:pPr>
              <w:tabs>
                <w:tab w:val="left" w:pos="1470"/>
              </w:tabs>
              <w:snapToGrid w:val="0"/>
            </w:pPr>
          </w:p>
          <w:p w:rsidR="000F6746" w:rsidRDefault="000F6746" w:rsidP="000B4ED2">
            <w:pPr>
              <w:tabs>
                <w:tab w:val="left" w:pos="1470"/>
              </w:tabs>
              <w:snapToGrid w:val="0"/>
            </w:pPr>
          </w:p>
        </w:tc>
      </w:tr>
      <w:tr w:rsidR="000F6746" w:rsidTr="000F6746">
        <w:tc>
          <w:tcPr>
            <w:tcW w:w="3403" w:type="dxa"/>
            <w:tcBorders>
              <w:top w:val="single" w:sz="4" w:space="0" w:color="000000"/>
              <w:left w:val="single" w:sz="4" w:space="0" w:color="000000"/>
              <w:bottom w:val="single" w:sz="4" w:space="0" w:color="000000"/>
            </w:tcBorders>
          </w:tcPr>
          <w:p w:rsidR="000F6746" w:rsidRPr="001E7E30" w:rsidRDefault="000F6746" w:rsidP="000B4ED2">
            <w:pPr>
              <w:shd w:val="clear" w:color="auto" w:fill="FFFFFF"/>
              <w:rPr>
                <w:rFonts w:eastAsiaTheme="minorEastAsia"/>
                <w:sz w:val="22"/>
              </w:rPr>
            </w:pPr>
            <w:r w:rsidRPr="00302157">
              <w:rPr>
                <w:sz w:val="22"/>
                <w:szCs w:val="26"/>
              </w:rPr>
              <w:t>создавать программу по разработанному</w:t>
            </w:r>
            <w:r>
              <w:rPr>
                <w:sz w:val="22"/>
                <w:szCs w:val="26"/>
              </w:rPr>
              <w:t xml:space="preserve"> алгоритму как отдельный модуль</w:t>
            </w:r>
          </w:p>
          <w:p w:rsidR="000F6746" w:rsidRPr="00B834EF" w:rsidRDefault="000F6746" w:rsidP="000B4ED2">
            <w:pPr>
              <w:shd w:val="clear" w:color="auto" w:fill="FFFFFF"/>
              <w:rPr>
                <w:rStyle w:val="FontStyle57"/>
              </w:rPr>
            </w:pPr>
          </w:p>
        </w:tc>
        <w:tc>
          <w:tcPr>
            <w:tcW w:w="3544" w:type="dxa"/>
            <w:tcBorders>
              <w:top w:val="single" w:sz="4" w:space="0" w:color="000000"/>
              <w:left w:val="single" w:sz="4" w:space="0" w:color="000000"/>
              <w:bottom w:val="single" w:sz="4" w:space="0" w:color="000000"/>
            </w:tcBorders>
          </w:tcPr>
          <w:p w:rsidR="000F6746" w:rsidRPr="0032691B"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Осуществляет</w:t>
            </w:r>
            <w:r w:rsidRPr="0032691B">
              <w:rPr>
                <w:kern w:val="0"/>
                <w:lang w:eastAsia="ru-RU"/>
              </w:rPr>
              <w:t xml:space="preserve"> создание программы по разработанному алгоритму как отдельного модуля;</w:t>
            </w:r>
          </w:p>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Осуществляет разработку</w:t>
            </w:r>
            <w:r w:rsidRPr="0032691B">
              <w:rPr>
                <w:kern w:val="0"/>
                <w:lang w:eastAsia="ru-RU"/>
              </w:rPr>
              <w:t xml:space="preserve"> кода программного продукта  на основе готовой спецификации на уровне модуля;</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Экспертная оценка выполненных практических работ.</w:t>
            </w:r>
          </w:p>
          <w:p w:rsidR="000F6746" w:rsidRPr="00A80042" w:rsidRDefault="000F6746" w:rsidP="000B4ED2">
            <w:pPr>
              <w:snapToGrid w:val="0"/>
              <w:rPr>
                <w:sz w:val="22"/>
                <w:szCs w:val="22"/>
              </w:rPr>
            </w:pPr>
            <w:r w:rsidRPr="00A80042">
              <w:rPr>
                <w:sz w:val="22"/>
                <w:szCs w:val="22"/>
              </w:rPr>
              <w:t>Экзамен по МДК.</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proofErr w:type="gramStart"/>
            <w:r w:rsidRPr="00A80042">
              <w:rPr>
                <w:rFonts w:ascii="Times New Roman" w:hAnsi="Times New Roman" w:cs="Times New Roman"/>
                <w:b w:val="0"/>
                <w:sz w:val="22"/>
                <w:szCs w:val="22"/>
              </w:rPr>
              <w:t>.</w:t>
            </w:r>
            <w:r>
              <w:rPr>
                <w:rFonts w:ascii="Times New Roman" w:hAnsi="Times New Roman" w:cs="Times New Roman"/>
                <w:b w:val="0"/>
                <w:sz w:val="22"/>
                <w:szCs w:val="22"/>
              </w:rPr>
              <w:t>Выполнение</w:t>
            </w:r>
            <w:proofErr w:type="gramEnd"/>
            <w:r>
              <w:rPr>
                <w:rFonts w:ascii="Times New Roman" w:hAnsi="Times New Roman" w:cs="Times New Roman"/>
                <w:b w:val="0"/>
                <w:sz w:val="22"/>
                <w:szCs w:val="22"/>
              </w:rPr>
              <w:t xml:space="preserve"> заданий в ходе </w:t>
            </w:r>
            <w:r w:rsidRPr="00A80042">
              <w:rPr>
                <w:rFonts w:ascii="Times New Roman" w:hAnsi="Times New Roman" w:cs="Times New Roman"/>
                <w:b w:val="0"/>
                <w:sz w:val="22"/>
                <w:szCs w:val="22"/>
              </w:rPr>
              <w:t xml:space="preserve"> про</w:t>
            </w:r>
            <w:r>
              <w:rPr>
                <w:rFonts w:ascii="Times New Roman" w:hAnsi="Times New Roman" w:cs="Times New Roman"/>
                <w:b w:val="0"/>
                <w:sz w:val="22"/>
                <w:szCs w:val="22"/>
              </w:rPr>
              <w:t>изводственной и учебной практики</w:t>
            </w:r>
            <w:r w:rsidRPr="00A80042">
              <w:rPr>
                <w:rFonts w:ascii="Times New Roman" w:hAnsi="Times New Roman" w:cs="Times New Roman"/>
                <w:b w:val="0"/>
                <w:sz w:val="22"/>
                <w:szCs w:val="22"/>
              </w:rPr>
              <w:t>.</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p>
          <w:p w:rsidR="000F6746" w:rsidRDefault="000F6746" w:rsidP="000B4ED2">
            <w:pPr>
              <w:snapToGrid w:val="0"/>
              <w:rPr>
                <w:sz w:val="22"/>
                <w:szCs w:val="22"/>
              </w:rPr>
            </w:pPr>
          </w:p>
        </w:tc>
      </w:tr>
      <w:tr w:rsidR="000F6746" w:rsidTr="000F6746">
        <w:tc>
          <w:tcPr>
            <w:tcW w:w="3403" w:type="dxa"/>
            <w:tcBorders>
              <w:top w:val="single" w:sz="4" w:space="0" w:color="000000"/>
              <w:left w:val="single" w:sz="4" w:space="0" w:color="000000"/>
              <w:bottom w:val="single" w:sz="4" w:space="0" w:color="000000"/>
            </w:tcBorders>
          </w:tcPr>
          <w:p w:rsidR="000F6746" w:rsidRPr="001E7E30" w:rsidRDefault="000F6746" w:rsidP="000B4ED2">
            <w:pPr>
              <w:shd w:val="clear" w:color="auto" w:fill="FFFFFF"/>
              <w:rPr>
                <w:rFonts w:eastAsiaTheme="minorEastAsia"/>
                <w:sz w:val="22"/>
              </w:rPr>
            </w:pPr>
            <w:r w:rsidRPr="00302157">
              <w:rPr>
                <w:sz w:val="22"/>
                <w:szCs w:val="26"/>
              </w:rPr>
              <w:t>выполнять отладку и тестиров</w:t>
            </w:r>
            <w:r>
              <w:rPr>
                <w:sz w:val="22"/>
                <w:szCs w:val="26"/>
              </w:rPr>
              <w:t>ание программы на уровне модуля</w:t>
            </w:r>
          </w:p>
          <w:p w:rsidR="000F6746" w:rsidRPr="00B834EF" w:rsidRDefault="000F6746" w:rsidP="000B4ED2">
            <w:pPr>
              <w:shd w:val="clear" w:color="auto" w:fill="FFFFFF"/>
              <w:rPr>
                <w:rStyle w:val="FontStyle57"/>
              </w:rPr>
            </w:pPr>
          </w:p>
        </w:tc>
        <w:tc>
          <w:tcPr>
            <w:tcW w:w="3544" w:type="dxa"/>
            <w:tcBorders>
              <w:top w:val="single" w:sz="4" w:space="0" w:color="000000"/>
              <w:left w:val="single" w:sz="4" w:space="0" w:color="000000"/>
              <w:bottom w:val="single" w:sz="4" w:space="0" w:color="000000"/>
            </w:tcBorders>
          </w:tcPr>
          <w:p w:rsidR="000F6746"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Производит отладку программы на уровне модуля в соответствии с требованиями к приложению;</w:t>
            </w:r>
          </w:p>
          <w:p w:rsidR="000F6746" w:rsidRPr="00A521CC"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Отладку</w:t>
            </w:r>
            <w:r w:rsidRPr="00A521CC">
              <w:rPr>
                <w:kern w:val="0"/>
                <w:lang w:eastAsia="ru-RU"/>
              </w:rPr>
              <w:t xml:space="preserve"> пр</w:t>
            </w:r>
            <w:r>
              <w:rPr>
                <w:kern w:val="0"/>
                <w:lang w:eastAsia="ru-RU"/>
              </w:rPr>
              <w:t>ограммных модулей осуществляет</w:t>
            </w:r>
            <w:r w:rsidRPr="00A521CC">
              <w:rPr>
                <w:kern w:val="0"/>
                <w:lang w:eastAsia="ru-RU"/>
              </w:rPr>
              <w:t xml:space="preserve"> с применением основных принципов </w:t>
            </w:r>
            <w:proofErr w:type="gramStart"/>
            <w:r w:rsidRPr="00A521CC">
              <w:rPr>
                <w:kern w:val="0"/>
                <w:lang w:eastAsia="ru-RU"/>
              </w:rPr>
              <w:t>отладки  программных</w:t>
            </w:r>
            <w:proofErr w:type="gramEnd"/>
            <w:r w:rsidRPr="00A521CC">
              <w:rPr>
                <w:kern w:val="0"/>
                <w:lang w:eastAsia="ru-RU"/>
              </w:rPr>
              <w:t xml:space="preserve"> продуктов;</w:t>
            </w:r>
          </w:p>
          <w:p w:rsidR="000F6746" w:rsidRPr="00A521CC"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Тестирование</w:t>
            </w:r>
            <w:r w:rsidRPr="00A521CC">
              <w:rPr>
                <w:kern w:val="0"/>
                <w:lang w:eastAsia="ru-RU"/>
              </w:rPr>
              <w:t xml:space="preserve"> пр</w:t>
            </w:r>
            <w:r>
              <w:rPr>
                <w:kern w:val="0"/>
                <w:lang w:eastAsia="ru-RU"/>
              </w:rPr>
              <w:t>ограммных модулей осуществляет</w:t>
            </w:r>
            <w:r w:rsidRPr="00A521CC">
              <w:rPr>
                <w:kern w:val="0"/>
                <w:lang w:eastAsia="ru-RU"/>
              </w:rPr>
              <w:t xml:space="preserve"> с применением основных принципов тестирования программных продуктов;</w:t>
            </w:r>
          </w:p>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Применяет инструментальные</w:t>
            </w:r>
            <w:r w:rsidRPr="00A521CC">
              <w:rPr>
                <w:kern w:val="0"/>
                <w:lang w:eastAsia="ru-RU"/>
              </w:rPr>
              <w:t xml:space="preserve"> средств</w:t>
            </w:r>
            <w:r>
              <w:rPr>
                <w:kern w:val="0"/>
                <w:lang w:eastAsia="ru-RU"/>
              </w:rPr>
              <w:t>а на этапах</w:t>
            </w:r>
            <w:r w:rsidRPr="00A521CC">
              <w:rPr>
                <w:kern w:val="0"/>
                <w:lang w:eastAsia="ru-RU"/>
              </w:rPr>
              <w:t xml:space="preserve"> отладки </w:t>
            </w:r>
            <w:r>
              <w:rPr>
                <w:kern w:val="0"/>
                <w:lang w:eastAsia="ru-RU"/>
              </w:rPr>
              <w:t xml:space="preserve">и тестирования </w:t>
            </w:r>
            <w:r w:rsidRPr="00A521CC">
              <w:rPr>
                <w:kern w:val="0"/>
                <w:lang w:eastAsia="ru-RU"/>
              </w:rPr>
              <w:t>программного продукта</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Экспертная оценка выполненных практических работ.</w:t>
            </w:r>
          </w:p>
          <w:p w:rsidR="000F6746" w:rsidRPr="00A80042" w:rsidRDefault="000F6746" w:rsidP="000B4ED2">
            <w:pPr>
              <w:snapToGrid w:val="0"/>
              <w:rPr>
                <w:sz w:val="22"/>
                <w:szCs w:val="22"/>
              </w:rPr>
            </w:pPr>
            <w:r w:rsidRPr="00A80042">
              <w:rPr>
                <w:sz w:val="22"/>
                <w:szCs w:val="22"/>
              </w:rPr>
              <w:t>Экзамен по МДК.</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Pr>
                <w:rFonts w:ascii="Times New Roman" w:hAnsi="Times New Roman" w:cs="Times New Roman"/>
                <w:b w:val="0"/>
                <w:sz w:val="22"/>
                <w:szCs w:val="22"/>
              </w:rPr>
              <w:t xml:space="preserve">Выполнение заданий в </w:t>
            </w:r>
            <w:proofErr w:type="gramStart"/>
            <w:r>
              <w:rPr>
                <w:rFonts w:ascii="Times New Roman" w:hAnsi="Times New Roman" w:cs="Times New Roman"/>
                <w:b w:val="0"/>
                <w:sz w:val="22"/>
                <w:szCs w:val="22"/>
              </w:rPr>
              <w:t xml:space="preserve">ходе </w:t>
            </w:r>
            <w:r w:rsidRPr="00A80042">
              <w:rPr>
                <w:rFonts w:ascii="Times New Roman" w:hAnsi="Times New Roman" w:cs="Times New Roman"/>
                <w:b w:val="0"/>
                <w:sz w:val="22"/>
                <w:szCs w:val="22"/>
              </w:rPr>
              <w:t xml:space="preserve"> про</w:t>
            </w:r>
            <w:r>
              <w:rPr>
                <w:rFonts w:ascii="Times New Roman" w:hAnsi="Times New Roman" w:cs="Times New Roman"/>
                <w:b w:val="0"/>
                <w:sz w:val="22"/>
                <w:szCs w:val="22"/>
              </w:rPr>
              <w:t>изводственной</w:t>
            </w:r>
            <w:proofErr w:type="gramEnd"/>
            <w:r>
              <w:rPr>
                <w:rFonts w:ascii="Times New Roman" w:hAnsi="Times New Roman" w:cs="Times New Roman"/>
                <w:b w:val="0"/>
                <w:sz w:val="22"/>
                <w:szCs w:val="22"/>
              </w:rPr>
              <w:t xml:space="preserve"> и учебной практики</w:t>
            </w:r>
            <w:r w:rsidRPr="00A80042">
              <w:rPr>
                <w:rFonts w:ascii="Times New Roman" w:hAnsi="Times New Roman" w:cs="Times New Roman"/>
                <w:b w:val="0"/>
                <w:sz w:val="22"/>
                <w:szCs w:val="22"/>
              </w:rPr>
              <w:t>.</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p>
          <w:p w:rsidR="000F6746" w:rsidRDefault="000F6746" w:rsidP="000B4ED2">
            <w:pPr>
              <w:snapToGrid w:val="0"/>
              <w:rPr>
                <w:sz w:val="22"/>
                <w:szCs w:val="22"/>
              </w:rPr>
            </w:pPr>
          </w:p>
        </w:tc>
      </w:tr>
      <w:tr w:rsidR="000F6746" w:rsidTr="000F6746">
        <w:tc>
          <w:tcPr>
            <w:tcW w:w="3403" w:type="dxa"/>
            <w:tcBorders>
              <w:top w:val="single" w:sz="4" w:space="0" w:color="000000"/>
              <w:left w:val="single" w:sz="4" w:space="0" w:color="000000"/>
              <w:bottom w:val="single" w:sz="4" w:space="0" w:color="000000"/>
            </w:tcBorders>
          </w:tcPr>
          <w:p w:rsidR="000F6746" w:rsidRPr="001E7E30" w:rsidRDefault="000F6746" w:rsidP="000B4ED2">
            <w:pPr>
              <w:shd w:val="clear" w:color="auto" w:fill="FFFFFF"/>
              <w:rPr>
                <w:rFonts w:eastAsiaTheme="minorEastAsia"/>
                <w:sz w:val="22"/>
              </w:rPr>
            </w:pPr>
            <w:r w:rsidRPr="00302157">
              <w:rPr>
                <w:sz w:val="22"/>
                <w:szCs w:val="26"/>
              </w:rPr>
              <w:t>оформлять докум</w:t>
            </w:r>
            <w:r>
              <w:rPr>
                <w:sz w:val="22"/>
                <w:szCs w:val="26"/>
              </w:rPr>
              <w:t>ентацию на программные средства</w:t>
            </w:r>
          </w:p>
          <w:p w:rsidR="000F6746" w:rsidRPr="00B834EF" w:rsidRDefault="000F6746" w:rsidP="000B4ED2">
            <w:pPr>
              <w:shd w:val="clear" w:color="auto" w:fill="FFFFFF"/>
              <w:rPr>
                <w:rStyle w:val="FontStyle57"/>
              </w:rPr>
            </w:pP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Оформляет документацию в соответствии с требованиями</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Экспертная оценка выполненных практических работ.</w:t>
            </w:r>
          </w:p>
          <w:p w:rsidR="000F6746" w:rsidRPr="00A80042" w:rsidRDefault="000F6746" w:rsidP="000B4ED2">
            <w:pPr>
              <w:snapToGrid w:val="0"/>
              <w:rPr>
                <w:sz w:val="22"/>
                <w:szCs w:val="22"/>
              </w:rPr>
            </w:pPr>
            <w:r w:rsidRPr="00A80042">
              <w:rPr>
                <w:sz w:val="22"/>
                <w:szCs w:val="22"/>
              </w:rPr>
              <w:t>Экзамен по МДК.</w:t>
            </w:r>
          </w:p>
          <w:p w:rsidR="000F6746" w:rsidRPr="00BB6906"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Pr>
                <w:rFonts w:ascii="Times New Roman" w:hAnsi="Times New Roman" w:cs="Times New Roman"/>
                <w:b w:val="0"/>
                <w:sz w:val="22"/>
                <w:szCs w:val="22"/>
              </w:rPr>
              <w:t xml:space="preserve">Выполнение заданий в ходе </w:t>
            </w:r>
            <w:r w:rsidRPr="00A80042">
              <w:rPr>
                <w:rFonts w:ascii="Times New Roman" w:hAnsi="Times New Roman" w:cs="Times New Roman"/>
                <w:b w:val="0"/>
                <w:sz w:val="22"/>
                <w:szCs w:val="22"/>
              </w:rPr>
              <w:t xml:space="preserve"> про</w:t>
            </w:r>
            <w:r>
              <w:rPr>
                <w:rFonts w:ascii="Times New Roman" w:hAnsi="Times New Roman" w:cs="Times New Roman"/>
                <w:b w:val="0"/>
                <w:sz w:val="22"/>
                <w:szCs w:val="22"/>
              </w:rPr>
              <w:t xml:space="preserve">изводственной и учебной </w:t>
            </w:r>
            <w:r>
              <w:rPr>
                <w:rFonts w:ascii="Times New Roman" w:hAnsi="Times New Roman" w:cs="Times New Roman"/>
                <w:b w:val="0"/>
                <w:sz w:val="22"/>
                <w:szCs w:val="22"/>
              </w:rPr>
              <w:lastRenderedPageBreak/>
              <w:t>практики</w:t>
            </w:r>
            <w:r w:rsidRPr="00A80042">
              <w:rPr>
                <w:rFonts w:ascii="Times New Roman" w:hAnsi="Times New Roman" w:cs="Times New Roman"/>
                <w:b w:val="0"/>
                <w:sz w:val="22"/>
                <w:szCs w:val="22"/>
              </w:rPr>
              <w:t>.</w:t>
            </w:r>
          </w:p>
        </w:tc>
      </w:tr>
      <w:tr w:rsidR="000F6746" w:rsidTr="000F6746">
        <w:tc>
          <w:tcPr>
            <w:tcW w:w="3403" w:type="dxa"/>
            <w:tcBorders>
              <w:top w:val="single" w:sz="4" w:space="0" w:color="000000"/>
              <w:left w:val="single" w:sz="4" w:space="0" w:color="000000"/>
              <w:bottom w:val="single" w:sz="4" w:space="0" w:color="000000"/>
            </w:tcBorders>
          </w:tcPr>
          <w:p w:rsidR="000F6746" w:rsidRPr="00B834EF" w:rsidRDefault="000F6746" w:rsidP="000B4ED2">
            <w:pPr>
              <w:shd w:val="clear" w:color="auto" w:fill="FFFFFF"/>
              <w:rPr>
                <w:rStyle w:val="FontStyle57"/>
              </w:rPr>
            </w:pPr>
            <w:r w:rsidRPr="00302157">
              <w:rPr>
                <w:sz w:val="22"/>
                <w:szCs w:val="26"/>
              </w:rPr>
              <w:t>использовать инструментальные средства для автоматизации оформления документации</w:t>
            </w:r>
          </w:p>
          <w:p w:rsidR="000F6746" w:rsidRPr="00B834EF" w:rsidRDefault="000F6746" w:rsidP="000B4ED2">
            <w:pPr>
              <w:pStyle w:val="Style44"/>
              <w:widowControl/>
              <w:snapToGrid w:val="0"/>
              <w:spacing w:line="240" w:lineRule="auto"/>
              <w:rPr>
                <w:rStyle w:val="FontStyle57"/>
              </w:rPr>
            </w:pP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 xml:space="preserve">Для </w:t>
            </w:r>
            <w:r w:rsidRPr="0032691B">
              <w:rPr>
                <w:kern w:val="0"/>
                <w:lang w:eastAsia="ru-RU"/>
              </w:rPr>
              <w:t>оформления документации</w:t>
            </w:r>
            <w:r>
              <w:rPr>
                <w:kern w:val="0"/>
                <w:lang w:eastAsia="ru-RU"/>
              </w:rPr>
              <w:t xml:space="preserve"> использует инструментальные средства.</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Экспертная оценка выполненных практических работ.</w:t>
            </w:r>
          </w:p>
          <w:p w:rsidR="000F6746" w:rsidRPr="00A80042" w:rsidRDefault="000F6746" w:rsidP="000B4ED2">
            <w:pPr>
              <w:snapToGrid w:val="0"/>
              <w:rPr>
                <w:sz w:val="22"/>
                <w:szCs w:val="22"/>
              </w:rPr>
            </w:pPr>
            <w:r w:rsidRPr="00A80042">
              <w:rPr>
                <w:sz w:val="22"/>
                <w:szCs w:val="22"/>
              </w:rPr>
              <w:t>Экзамен по МДК.</w:t>
            </w:r>
          </w:p>
          <w:p w:rsidR="000F6746" w:rsidRPr="00BB6906"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r>
              <w:rPr>
                <w:rFonts w:ascii="Times New Roman" w:hAnsi="Times New Roman" w:cs="Times New Roman"/>
                <w:b w:val="0"/>
                <w:sz w:val="22"/>
                <w:szCs w:val="22"/>
              </w:rPr>
              <w:t xml:space="preserve">Выполнение заданий в ходе </w:t>
            </w:r>
            <w:r w:rsidRPr="00A80042">
              <w:rPr>
                <w:rFonts w:ascii="Times New Roman" w:hAnsi="Times New Roman" w:cs="Times New Roman"/>
                <w:b w:val="0"/>
                <w:sz w:val="22"/>
                <w:szCs w:val="22"/>
              </w:rPr>
              <w:t xml:space="preserve"> про</w:t>
            </w:r>
            <w:r>
              <w:rPr>
                <w:rFonts w:ascii="Times New Roman" w:hAnsi="Times New Roman" w:cs="Times New Roman"/>
                <w:b w:val="0"/>
                <w:sz w:val="22"/>
                <w:szCs w:val="22"/>
              </w:rPr>
              <w:t>изводственной и учебной практики</w:t>
            </w:r>
            <w:r w:rsidRPr="00A80042">
              <w:rPr>
                <w:rFonts w:ascii="Times New Roman" w:hAnsi="Times New Roman" w:cs="Times New Roman"/>
                <w:b w:val="0"/>
                <w:sz w:val="22"/>
                <w:szCs w:val="22"/>
              </w:rPr>
              <w:t>.</w:t>
            </w:r>
          </w:p>
        </w:tc>
      </w:tr>
      <w:tr w:rsidR="000F6746" w:rsidTr="000F6746">
        <w:tc>
          <w:tcPr>
            <w:tcW w:w="3403" w:type="dxa"/>
            <w:tcBorders>
              <w:top w:val="single" w:sz="4" w:space="0" w:color="000000"/>
              <w:left w:val="single" w:sz="4" w:space="0" w:color="000000"/>
              <w:bottom w:val="single" w:sz="4" w:space="0" w:color="000000"/>
            </w:tcBorders>
          </w:tcPr>
          <w:p w:rsidR="000F6746" w:rsidRPr="00B834EF" w:rsidRDefault="000F6746" w:rsidP="000B4ED2">
            <w:pPr>
              <w:snapToGrid w:val="0"/>
              <w:rPr>
                <w:b/>
                <w:bCs/>
              </w:rPr>
            </w:pPr>
            <w:r w:rsidRPr="00B834EF">
              <w:rPr>
                <w:b/>
                <w:bCs/>
              </w:rPr>
              <w:t>Знания:</w:t>
            </w: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b/>
                <w:bCs/>
                <w:kern w:val="0"/>
                <w:lang w:eastAsia="ru-RU"/>
              </w:rPr>
            </w:pPr>
          </w:p>
        </w:tc>
        <w:tc>
          <w:tcPr>
            <w:tcW w:w="3685" w:type="dxa"/>
            <w:tcBorders>
              <w:top w:val="single" w:sz="4" w:space="0" w:color="000000"/>
              <w:left w:val="single" w:sz="4" w:space="0" w:color="000000"/>
              <w:bottom w:val="single" w:sz="4" w:space="0" w:color="000000"/>
              <w:right w:val="single" w:sz="4" w:space="0" w:color="000000"/>
            </w:tcBorders>
          </w:tcPr>
          <w:p w:rsidR="000F6746" w:rsidRDefault="000F6746" w:rsidP="000B4ED2">
            <w:pPr>
              <w:tabs>
                <w:tab w:val="left" w:pos="1470"/>
              </w:tabs>
              <w:snapToGrid w:val="0"/>
            </w:pPr>
          </w:p>
        </w:tc>
      </w:tr>
      <w:tr w:rsidR="000F6746" w:rsidTr="000F6746">
        <w:tc>
          <w:tcPr>
            <w:tcW w:w="3403" w:type="dxa"/>
            <w:tcBorders>
              <w:top w:val="single" w:sz="4" w:space="0" w:color="000000"/>
              <w:left w:val="single" w:sz="4" w:space="0" w:color="000000"/>
              <w:bottom w:val="single" w:sz="4" w:space="0" w:color="000000"/>
            </w:tcBorders>
          </w:tcPr>
          <w:p w:rsidR="000F6746" w:rsidRPr="001E7E30" w:rsidRDefault="000F6746" w:rsidP="000B4ED2">
            <w:pPr>
              <w:shd w:val="clear" w:color="auto" w:fill="FFFFFF"/>
              <w:rPr>
                <w:rFonts w:eastAsiaTheme="minorEastAsia"/>
                <w:sz w:val="22"/>
              </w:rPr>
            </w:pPr>
            <w:r w:rsidRPr="00302157">
              <w:rPr>
                <w:sz w:val="22"/>
                <w:szCs w:val="26"/>
              </w:rPr>
              <w:t>основные этапы разр</w:t>
            </w:r>
            <w:r>
              <w:rPr>
                <w:sz w:val="22"/>
                <w:szCs w:val="26"/>
              </w:rPr>
              <w:t>аботки программного обеспечения</w:t>
            </w:r>
          </w:p>
          <w:p w:rsidR="000F6746" w:rsidRPr="00404A9D" w:rsidRDefault="000F6746" w:rsidP="000B4ED2">
            <w:pPr>
              <w:snapToGrid w:val="0"/>
              <w:jc w:val="both"/>
              <w:rPr>
                <w:rStyle w:val="FontStyle57"/>
              </w:rPr>
            </w:pP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b/>
                <w:bCs/>
                <w:kern w:val="0"/>
                <w:lang w:eastAsia="ru-RU"/>
              </w:rPr>
            </w:pPr>
            <w:r w:rsidRPr="00160340">
              <w:rPr>
                <w:bCs/>
                <w:kern w:val="0"/>
                <w:lang w:eastAsia="ru-RU"/>
              </w:rPr>
              <w:t>Воспроизводит</w:t>
            </w:r>
            <w:r w:rsidRPr="0032691B">
              <w:rPr>
                <w:bCs/>
                <w:kern w:val="0"/>
                <w:lang w:eastAsia="ru-RU"/>
              </w:rPr>
              <w:t>этапы разработки программного обеспечения;</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Экзамен по МДК.</w:t>
            </w:r>
          </w:p>
          <w:p w:rsidR="000F6746" w:rsidRPr="00BB6906"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sz w:val="24"/>
                <w:szCs w:val="24"/>
              </w:rPr>
            </w:pPr>
            <w:r w:rsidRPr="00BB6906">
              <w:rPr>
                <w:rFonts w:ascii="Times New Roman" w:hAnsi="Times New Roman" w:cs="Times New Roman"/>
                <w:b w:val="0"/>
                <w:sz w:val="24"/>
                <w:szCs w:val="24"/>
              </w:rPr>
              <w:t>Тестирование</w:t>
            </w:r>
          </w:p>
        </w:tc>
      </w:tr>
      <w:tr w:rsidR="000F6746" w:rsidTr="000F6746">
        <w:tc>
          <w:tcPr>
            <w:tcW w:w="3403" w:type="dxa"/>
            <w:tcBorders>
              <w:top w:val="single" w:sz="4" w:space="0" w:color="000000"/>
              <w:left w:val="single" w:sz="4" w:space="0" w:color="000000"/>
              <w:bottom w:val="single" w:sz="4" w:space="0" w:color="000000"/>
            </w:tcBorders>
          </w:tcPr>
          <w:p w:rsidR="000F6746" w:rsidRPr="00B834EF" w:rsidRDefault="000F6746" w:rsidP="000B4ED2">
            <w:pPr>
              <w:snapToGrid w:val="0"/>
              <w:jc w:val="both"/>
              <w:rPr>
                <w:bCs/>
              </w:rPr>
            </w:pPr>
            <w:r w:rsidRPr="00E15FBC">
              <w:rPr>
                <w:bCs/>
              </w:rPr>
              <w:t>основные принципы технологии структурного и объектно-ориентированного программирования</w:t>
            </w: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bCs/>
                <w:kern w:val="0"/>
                <w:lang w:eastAsia="ru-RU"/>
              </w:rPr>
              <w:t xml:space="preserve">Называет </w:t>
            </w:r>
            <w:r w:rsidRPr="0032691B">
              <w:rPr>
                <w:bCs/>
                <w:kern w:val="0"/>
                <w:lang w:eastAsia="ru-RU"/>
              </w:rPr>
              <w:t>принципы технологии структурного и объектно-ориентированного программирования;</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Экзамен по МДК.</w:t>
            </w:r>
          </w:p>
          <w:p w:rsidR="000F6746" w:rsidRPr="00BB6906" w:rsidRDefault="000F6746" w:rsidP="000B4ED2">
            <w:r w:rsidRPr="00BB6906">
              <w:t xml:space="preserve">Тестирование </w:t>
            </w:r>
          </w:p>
        </w:tc>
      </w:tr>
      <w:tr w:rsidR="000F6746" w:rsidTr="000F6746">
        <w:tc>
          <w:tcPr>
            <w:tcW w:w="3403" w:type="dxa"/>
            <w:tcBorders>
              <w:top w:val="single" w:sz="4" w:space="0" w:color="000000"/>
              <w:left w:val="single" w:sz="4" w:space="0" w:color="000000"/>
              <w:bottom w:val="single" w:sz="4" w:space="0" w:color="000000"/>
            </w:tcBorders>
          </w:tcPr>
          <w:p w:rsidR="000F6746" w:rsidRPr="001E7E30" w:rsidRDefault="000F6746" w:rsidP="000B4ED2">
            <w:pPr>
              <w:shd w:val="clear" w:color="auto" w:fill="FFFFFF"/>
              <w:rPr>
                <w:rFonts w:eastAsiaTheme="minorEastAsia"/>
                <w:sz w:val="22"/>
              </w:rPr>
            </w:pPr>
            <w:r w:rsidRPr="00302157">
              <w:rPr>
                <w:sz w:val="22"/>
                <w:szCs w:val="26"/>
              </w:rPr>
              <w:t>основные принципы отладки и тес</w:t>
            </w:r>
            <w:r>
              <w:rPr>
                <w:sz w:val="22"/>
                <w:szCs w:val="26"/>
              </w:rPr>
              <w:t>тирования программных продуктов</w:t>
            </w:r>
          </w:p>
          <w:p w:rsidR="000F6746" w:rsidRPr="00B834EF" w:rsidRDefault="000F6746" w:rsidP="000B4ED2">
            <w:pPr>
              <w:snapToGrid w:val="0"/>
              <w:jc w:val="both"/>
              <w:rPr>
                <w:bCs/>
              </w:rPr>
            </w:pP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 xml:space="preserve">Воспроизводит </w:t>
            </w:r>
            <w:r w:rsidRPr="0032691B">
              <w:rPr>
                <w:bCs/>
                <w:kern w:val="0"/>
                <w:lang w:eastAsia="ru-RU"/>
              </w:rPr>
              <w:t>принципы отладки и тестирования программных продуктов</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Экзамен по МДК.</w:t>
            </w:r>
          </w:p>
          <w:p w:rsidR="000F6746" w:rsidRPr="00BB6906" w:rsidRDefault="000F6746" w:rsidP="000B4ED2">
            <w:pPr>
              <w:tabs>
                <w:tab w:val="left" w:pos="1470"/>
              </w:tabs>
              <w:snapToGrid w:val="0"/>
            </w:pPr>
            <w:r w:rsidRPr="00BB6906">
              <w:t xml:space="preserve">Тестирование </w:t>
            </w:r>
          </w:p>
        </w:tc>
      </w:tr>
      <w:tr w:rsidR="000F6746" w:rsidTr="000F6746">
        <w:tc>
          <w:tcPr>
            <w:tcW w:w="3403" w:type="dxa"/>
            <w:tcBorders>
              <w:top w:val="single" w:sz="4" w:space="0" w:color="000000"/>
              <w:left w:val="single" w:sz="4" w:space="0" w:color="000000"/>
              <w:bottom w:val="single" w:sz="4" w:space="0" w:color="000000"/>
            </w:tcBorders>
          </w:tcPr>
          <w:p w:rsidR="000F6746" w:rsidRPr="00A63926" w:rsidRDefault="000F6746" w:rsidP="000B4ED2">
            <w:pPr>
              <w:snapToGrid w:val="0"/>
              <w:jc w:val="both"/>
              <w:rPr>
                <w:rStyle w:val="FontStyle57"/>
              </w:rPr>
            </w:pPr>
            <w:r w:rsidRPr="00302157">
              <w:rPr>
                <w:sz w:val="22"/>
                <w:szCs w:val="26"/>
              </w:rPr>
              <w:t>методы и средства разработки технической документации</w:t>
            </w:r>
          </w:p>
        </w:tc>
        <w:tc>
          <w:tcPr>
            <w:tcW w:w="3544" w:type="dxa"/>
            <w:tcBorders>
              <w:top w:val="single" w:sz="4" w:space="0" w:color="000000"/>
              <w:left w:val="single" w:sz="4" w:space="0" w:color="000000"/>
              <w:bottom w:val="single" w:sz="4" w:space="0" w:color="000000"/>
            </w:tcBorders>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Воспроизводит</w:t>
            </w:r>
            <w:r w:rsidRPr="0032691B">
              <w:rPr>
                <w:bCs/>
                <w:kern w:val="0"/>
                <w:lang w:eastAsia="ru-RU"/>
              </w:rPr>
              <w:t xml:space="preserve"> методы и средства разработки технической документации</w:t>
            </w:r>
          </w:p>
        </w:tc>
        <w:tc>
          <w:tcPr>
            <w:tcW w:w="3685" w:type="dxa"/>
            <w:tcBorders>
              <w:top w:val="single" w:sz="4" w:space="0" w:color="000000"/>
              <w:left w:val="single" w:sz="4" w:space="0" w:color="000000"/>
              <w:bottom w:val="single" w:sz="4" w:space="0" w:color="000000"/>
              <w:right w:val="single" w:sz="4" w:space="0" w:color="000000"/>
            </w:tcBorders>
          </w:tcPr>
          <w:p w:rsidR="000F6746" w:rsidRPr="00A80042" w:rsidRDefault="000F6746" w:rsidP="000B4ED2">
            <w:pPr>
              <w:snapToGrid w:val="0"/>
              <w:rPr>
                <w:sz w:val="22"/>
                <w:szCs w:val="22"/>
              </w:rPr>
            </w:pPr>
            <w:r w:rsidRPr="00A80042">
              <w:rPr>
                <w:sz w:val="22"/>
                <w:szCs w:val="22"/>
              </w:rPr>
              <w:t>Экзамен по МДК.</w:t>
            </w:r>
          </w:p>
          <w:p w:rsidR="000F6746" w:rsidRPr="00BB6906" w:rsidRDefault="000F6746" w:rsidP="000B4ED2">
            <w:pPr>
              <w:tabs>
                <w:tab w:val="left" w:pos="1470"/>
              </w:tabs>
              <w:snapToGrid w:val="0"/>
            </w:pPr>
            <w:r w:rsidRPr="00BB6906">
              <w:t xml:space="preserve">Тестирование </w:t>
            </w:r>
          </w:p>
        </w:tc>
      </w:tr>
    </w:tbl>
    <w:p w:rsidR="000F6746" w:rsidRPr="0049038A" w:rsidRDefault="000F6746" w:rsidP="000F6746">
      <w:pPr>
        <w:pStyle w:val="a0"/>
      </w:pPr>
    </w:p>
    <w:p w:rsidR="000F6746" w:rsidRDefault="000F6746" w:rsidP="000F6746">
      <w:r>
        <w:br w:type="page"/>
      </w:r>
    </w:p>
    <w:p w:rsidR="000F6746" w:rsidRPr="00155EB4" w:rsidRDefault="000F6746" w:rsidP="005E70E7">
      <w:pPr>
        <w:pStyle w:val="22"/>
        <w:tabs>
          <w:tab w:val="left" w:pos="2552"/>
        </w:tabs>
        <w:rPr>
          <w:rFonts w:ascii="Times New Roman" w:hAnsi="Times New Roman"/>
          <w:b/>
          <w:sz w:val="24"/>
          <w:szCs w:val="24"/>
        </w:rPr>
      </w:pPr>
      <w:r w:rsidRPr="00155EB4">
        <w:rPr>
          <w:rFonts w:ascii="Times New Roman" w:hAnsi="Times New Roman"/>
          <w:b/>
          <w:sz w:val="24"/>
          <w:szCs w:val="24"/>
        </w:rPr>
        <w:lastRenderedPageBreak/>
        <w:t xml:space="preserve">Организация контроля и оценки </w:t>
      </w:r>
    </w:p>
    <w:p w:rsidR="000F6746" w:rsidRDefault="000F6746" w:rsidP="000F6746">
      <w:pPr>
        <w:suppressAutoHyphens w:val="0"/>
        <w:autoSpaceDE w:val="0"/>
        <w:autoSpaceDN w:val="0"/>
        <w:adjustRightInd w:val="0"/>
        <w:spacing w:line="240" w:lineRule="auto"/>
        <w:ind w:firstLine="567"/>
        <w:jc w:val="both"/>
        <w:rPr>
          <w:kern w:val="0"/>
          <w:lang w:eastAsia="ru-RU"/>
        </w:rPr>
      </w:pPr>
      <w:r w:rsidRPr="00155EB4">
        <w:rPr>
          <w:kern w:val="0"/>
          <w:lang w:eastAsia="ru-RU"/>
        </w:rPr>
        <w:t xml:space="preserve">Промежуточный контроль освоения </w:t>
      </w:r>
      <w:r>
        <w:rPr>
          <w:kern w:val="0"/>
          <w:lang w:eastAsia="ru-RU"/>
        </w:rPr>
        <w:t>МДК 01.02 Прикладное программирование</w:t>
      </w:r>
      <w:r w:rsidRPr="00155EB4">
        <w:rPr>
          <w:kern w:val="0"/>
          <w:lang w:eastAsia="ru-RU"/>
        </w:rPr>
        <w:t xml:space="preserve"> осуществляется в форме</w:t>
      </w:r>
      <w:r>
        <w:rPr>
          <w:kern w:val="0"/>
          <w:lang w:eastAsia="ru-RU"/>
        </w:rPr>
        <w:t xml:space="preserve"> экзамена.</w:t>
      </w:r>
    </w:p>
    <w:p w:rsidR="000F6746" w:rsidRPr="00C05E0B" w:rsidRDefault="000F6746" w:rsidP="000F6746">
      <w:pPr>
        <w:ind w:firstLine="567"/>
        <w:jc w:val="both"/>
      </w:pPr>
      <w:r>
        <w:t>Экзамен проводится в виде</w:t>
      </w:r>
      <w:r w:rsidRPr="00C05E0B">
        <w:t xml:space="preserve"> выполнения электронных тестов на сайте </w:t>
      </w:r>
      <w:r w:rsidRPr="00C05E0B">
        <w:rPr>
          <w:lang w:val="en-US"/>
        </w:rPr>
        <w:t>test</w:t>
      </w:r>
      <w:r w:rsidRPr="00C05E0B">
        <w:t>.</w:t>
      </w:r>
      <w:r w:rsidRPr="00C05E0B">
        <w:rPr>
          <w:lang w:val="en-US"/>
        </w:rPr>
        <w:t>dpk</w:t>
      </w:r>
      <w:r w:rsidRPr="00C05E0B">
        <w:t>.</w:t>
      </w:r>
      <w:r w:rsidRPr="00C05E0B">
        <w:rPr>
          <w:lang w:val="en-US"/>
        </w:rPr>
        <w:t>su</w:t>
      </w:r>
      <w:r w:rsidRPr="00C05E0B">
        <w:t>/</w:t>
      </w:r>
      <w:r w:rsidRPr="00C05E0B">
        <w:rPr>
          <w:lang w:val="en-US"/>
        </w:rPr>
        <w:t>moodle</w:t>
      </w:r>
      <w:r w:rsidRPr="00C05E0B">
        <w:t xml:space="preserve">, а </w:t>
      </w:r>
      <w:proofErr w:type="gramStart"/>
      <w:r w:rsidRPr="00C05E0B">
        <w:t>так же</w:t>
      </w:r>
      <w:proofErr w:type="gramEnd"/>
      <w:r w:rsidRPr="00C05E0B">
        <w:t xml:space="preserve"> практических заданий на компьютере. В комплекте тестовых заданий используются следующие формы тестовых заданий: выбор одного варианта ответа из предложенного множества, задание на соответствие</w:t>
      </w:r>
      <w:r>
        <w:t>, задания с кратким ответом, задания с ответом верно/неверно</w:t>
      </w:r>
      <w:r w:rsidRPr="00C05E0B">
        <w:t>. Фонд заданий состоит из вопросов по разделам курса. На каждый проверяемый учебный элемент предусмотрено не менее одного тестового задания.</w:t>
      </w:r>
    </w:p>
    <w:p w:rsidR="000F6746" w:rsidRPr="00C05E0B" w:rsidRDefault="000F6746" w:rsidP="000F6746"/>
    <w:p w:rsidR="005E70E7" w:rsidRPr="005E70E7" w:rsidRDefault="005E70E7" w:rsidP="000F6746">
      <w:pPr>
        <w:rPr>
          <w:b/>
        </w:rPr>
      </w:pPr>
      <w:r w:rsidRPr="005E70E7">
        <w:rPr>
          <w:b/>
        </w:rPr>
        <w:t>Контрольно- измерительные материалы для оценки освоенных знаний и умений</w:t>
      </w:r>
      <w:r w:rsidRPr="005E70E7">
        <w:rPr>
          <w:b/>
        </w:rPr>
        <w:t xml:space="preserve"> </w:t>
      </w:r>
    </w:p>
    <w:p w:rsidR="000F6746" w:rsidRDefault="000F6746" w:rsidP="000F6746">
      <w:pPr>
        <w:rPr>
          <w:b/>
        </w:rPr>
      </w:pPr>
      <w:r w:rsidRPr="00C05E0B">
        <w:rPr>
          <w:b/>
        </w:rPr>
        <w:t>Тестовые задания</w:t>
      </w:r>
    </w:p>
    <w:p w:rsidR="000F6746" w:rsidRDefault="000F6746" w:rsidP="000F6746">
      <w:pPr>
        <w:jc w:val="center"/>
        <w:rPr>
          <w:b/>
        </w:rPr>
      </w:pPr>
      <w:r>
        <w:rPr>
          <w:b/>
        </w:rPr>
        <w:t>Программное обеспечение</w:t>
      </w:r>
    </w:p>
    <w:p w:rsidR="000F6746" w:rsidRPr="000E6123" w:rsidRDefault="000F6746" w:rsidP="000F6746">
      <w:pPr>
        <w:shd w:val="clear" w:color="auto" w:fill="FFFFFF"/>
        <w:spacing w:line="240" w:lineRule="auto"/>
        <w:outlineLvl w:val="2"/>
        <w:rPr>
          <w:color w:val="000000"/>
          <w:lang w:eastAsia="ru-RU"/>
        </w:rPr>
      </w:pPr>
      <w:r>
        <w:rPr>
          <w:color w:val="000000"/>
          <w:lang w:eastAsia="ru-RU"/>
        </w:rPr>
        <w:t>1</w:t>
      </w:r>
      <w:r w:rsidRPr="000E6123">
        <w:rPr>
          <w:color w:val="000000"/>
          <w:lang w:eastAsia="ru-RU"/>
        </w:rPr>
        <w:t xml:space="preserve">Найдите </w:t>
      </w:r>
      <w:proofErr w:type="gramStart"/>
      <w:r w:rsidRPr="000E6123">
        <w:rPr>
          <w:color w:val="000000"/>
          <w:lang w:eastAsia="ru-RU"/>
        </w:rPr>
        <w:t>соответствие  между</w:t>
      </w:r>
      <w:proofErr w:type="gramEnd"/>
      <w:r w:rsidRPr="000E6123">
        <w:rPr>
          <w:color w:val="000000"/>
          <w:lang w:eastAsia="ru-RU"/>
        </w:rPr>
        <w:t xml:space="preserve"> характеристиками программного модуля и их значением</w:t>
      </w:r>
    </w:p>
    <w:tbl>
      <w:tblPr>
        <w:tblStyle w:val="aff4"/>
        <w:tblW w:w="10173" w:type="dxa"/>
        <w:tblLook w:val="04A0" w:firstRow="1" w:lastRow="0" w:firstColumn="1" w:lastColumn="0" w:noHBand="0" w:noVBand="1"/>
      </w:tblPr>
      <w:tblGrid>
        <w:gridCol w:w="2376"/>
        <w:gridCol w:w="7797"/>
      </w:tblGrid>
      <w:tr w:rsidR="000F6746" w:rsidTr="000B4ED2">
        <w:tc>
          <w:tcPr>
            <w:tcW w:w="2376" w:type="dxa"/>
          </w:tcPr>
          <w:p w:rsidR="000F6746" w:rsidRDefault="000F6746" w:rsidP="000B4ED2">
            <w:pPr>
              <w:shd w:val="clear" w:color="auto" w:fill="FFFFFF"/>
              <w:spacing w:line="240" w:lineRule="auto"/>
              <w:outlineLvl w:val="2"/>
              <w:rPr>
                <w:color w:val="000000"/>
                <w:lang w:eastAsia="ru-RU"/>
              </w:rPr>
            </w:pPr>
            <w:r w:rsidRPr="000E6123">
              <w:rPr>
                <w:color w:val="000000"/>
                <w:lang w:eastAsia="ru-RU"/>
              </w:rPr>
              <w:t>размер модуля</w:t>
            </w:r>
          </w:p>
          <w:p w:rsidR="000F6746" w:rsidRPr="000E6123" w:rsidRDefault="000F6746" w:rsidP="000B4ED2">
            <w:pPr>
              <w:shd w:val="clear" w:color="auto" w:fill="FFFFFF"/>
              <w:spacing w:line="240" w:lineRule="auto"/>
              <w:outlineLvl w:val="2"/>
              <w:rPr>
                <w:color w:val="000000"/>
                <w:lang w:eastAsia="ru-RU"/>
              </w:rPr>
            </w:pPr>
            <w:r w:rsidRPr="000E6123">
              <w:rPr>
                <w:color w:val="000000"/>
                <w:lang w:eastAsia="ru-RU"/>
              </w:rPr>
              <w:t>прочность модуля</w:t>
            </w:r>
          </w:p>
          <w:p w:rsidR="000F6746" w:rsidRPr="000E6123" w:rsidRDefault="000F6746" w:rsidP="000B4ED2">
            <w:pPr>
              <w:shd w:val="clear" w:color="auto" w:fill="FFFFFF"/>
              <w:spacing w:line="240" w:lineRule="auto"/>
              <w:outlineLvl w:val="2"/>
              <w:rPr>
                <w:color w:val="000000"/>
                <w:lang w:eastAsia="ru-RU"/>
              </w:rPr>
            </w:pPr>
            <w:r w:rsidRPr="000E6123">
              <w:rPr>
                <w:color w:val="000000"/>
                <w:lang w:eastAsia="ru-RU"/>
              </w:rPr>
              <w:t>сцепление модуля</w:t>
            </w:r>
          </w:p>
          <w:p w:rsidR="000F6746" w:rsidRPr="000E6123" w:rsidRDefault="000F6746" w:rsidP="000B4ED2">
            <w:pPr>
              <w:shd w:val="clear" w:color="auto" w:fill="FFFFFF"/>
              <w:spacing w:line="240" w:lineRule="auto"/>
              <w:outlineLvl w:val="2"/>
              <w:rPr>
                <w:color w:val="000000"/>
                <w:lang w:eastAsia="ru-RU"/>
              </w:rPr>
            </w:pPr>
            <w:r w:rsidRPr="000E6123">
              <w:rPr>
                <w:color w:val="000000"/>
                <w:lang w:eastAsia="ru-RU"/>
              </w:rPr>
              <w:t>рутинность модуля</w:t>
            </w:r>
          </w:p>
          <w:p w:rsidR="000F6746" w:rsidRDefault="000F6746" w:rsidP="000B4ED2">
            <w:pPr>
              <w:shd w:val="clear" w:color="auto" w:fill="FFFFFF"/>
              <w:spacing w:line="240" w:lineRule="auto"/>
              <w:outlineLvl w:val="2"/>
              <w:rPr>
                <w:color w:val="000000"/>
                <w:lang w:eastAsia="ru-RU"/>
              </w:rPr>
            </w:pPr>
            <w:r w:rsidRPr="000E6123">
              <w:rPr>
                <w:color w:val="000000"/>
                <w:lang w:eastAsia="ru-RU"/>
              </w:rPr>
              <w:t>связность модулей</w:t>
            </w:r>
          </w:p>
        </w:tc>
        <w:tc>
          <w:tcPr>
            <w:tcW w:w="7797" w:type="dxa"/>
          </w:tcPr>
          <w:p w:rsidR="000F6746" w:rsidRDefault="000F6746" w:rsidP="000B4ED2">
            <w:pPr>
              <w:shd w:val="clear" w:color="auto" w:fill="FFFFFF"/>
              <w:spacing w:line="240" w:lineRule="auto"/>
              <w:outlineLvl w:val="2"/>
              <w:rPr>
                <w:color w:val="000000"/>
                <w:lang w:eastAsia="ru-RU"/>
              </w:rPr>
            </w:pPr>
            <w:r w:rsidRPr="000E6123">
              <w:rPr>
                <w:color w:val="000000"/>
                <w:lang w:eastAsia="ru-RU"/>
              </w:rPr>
              <w:t>измеряется числом, содержащихся в нем операторов</w:t>
            </w:r>
          </w:p>
          <w:p w:rsidR="000F6746" w:rsidRDefault="000F6746" w:rsidP="000B4ED2">
            <w:pPr>
              <w:shd w:val="clear" w:color="auto" w:fill="FFFFFF"/>
              <w:spacing w:line="240" w:lineRule="auto"/>
              <w:outlineLvl w:val="2"/>
              <w:rPr>
                <w:color w:val="000000"/>
                <w:lang w:eastAsia="ru-RU"/>
              </w:rPr>
            </w:pPr>
            <w:r w:rsidRPr="000E6123">
              <w:rPr>
                <w:color w:val="000000"/>
                <w:lang w:eastAsia="ru-RU"/>
              </w:rPr>
              <w:t>мера его внутренних связей</w:t>
            </w:r>
          </w:p>
          <w:p w:rsidR="000F6746" w:rsidRDefault="000F6746" w:rsidP="000B4ED2">
            <w:pPr>
              <w:shd w:val="clear" w:color="auto" w:fill="FFFFFF"/>
              <w:spacing w:line="240" w:lineRule="auto"/>
              <w:outlineLvl w:val="2"/>
              <w:rPr>
                <w:color w:val="000000"/>
                <w:lang w:eastAsia="ru-RU"/>
              </w:rPr>
            </w:pPr>
            <w:r w:rsidRPr="000E6123">
              <w:rPr>
                <w:color w:val="000000"/>
                <w:lang w:eastAsia="ru-RU"/>
              </w:rPr>
              <w:t>мера его зависимости по способу передачи данных от других модулей</w:t>
            </w:r>
          </w:p>
          <w:p w:rsidR="000F6746" w:rsidRDefault="000F6746" w:rsidP="000B4ED2">
            <w:pPr>
              <w:shd w:val="clear" w:color="auto" w:fill="FFFFFF"/>
              <w:spacing w:line="240" w:lineRule="auto"/>
              <w:outlineLvl w:val="2"/>
              <w:rPr>
                <w:color w:val="000000"/>
                <w:lang w:eastAsia="ru-RU"/>
              </w:rPr>
            </w:pPr>
            <w:r w:rsidRPr="000E6123">
              <w:rPr>
                <w:color w:val="000000"/>
                <w:lang w:eastAsia="ru-RU"/>
              </w:rPr>
              <w:t>зависимость модуля от предыстории обращений к нему</w:t>
            </w:r>
          </w:p>
          <w:p w:rsidR="000F6746" w:rsidRDefault="000F6746" w:rsidP="000B4ED2">
            <w:pPr>
              <w:shd w:val="clear" w:color="auto" w:fill="FFFFFF"/>
              <w:spacing w:line="240" w:lineRule="auto"/>
              <w:outlineLvl w:val="2"/>
              <w:rPr>
                <w:color w:val="000000"/>
                <w:lang w:eastAsia="ru-RU"/>
              </w:rPr>
            </w:pPr>
            <w:r w:rsidRPr="000E6123">
              <w:rPr>
                <w:color w:val="000000"/>
                <w:lang w:eastAsia="ru-RU"/>
              </w:rPr>
              <w:t>мера прочности соединения функциональных и информационных объектов внутри модуля</w:t>
            </w:r>
          </w:p>
        </w:tc>
      </w:tr>
    </w:tbl>
    <w:p w:rsidR="000F6746" w:rsidRDefault="000F6746" w:rsidP="000F6746">
      <w:pPr>
        <w:shd w:val="clear" w:color="auto" w:fill="FFFFFF"/>
        <w:spacing w:line="240" w:lineRule="auto"/>
        <w:outlineLvl w:val="2"/>
        <w:rPr>
          <w:color w:val="000000"/>
          <w:lang w:eastAsia="ru-RU"/>
        </w:rPr>
      </w:pPr>
    </w:p>
    <w:p w:rsidR="000F6746" w:rsidRDefault="000F6746" w:rsidP="000F6746">
      <w:pPr>
        <w:shd w:val="clear" w:color="auto" w:fill="FFFFFF"/>
        <w:spacing w:line="240" w:lineRule="auto"/>
        <w:outlineLvl w:val="2"/>
        <w:rPr>
          <w:color w:val="000000"/>
          <w:lang w:eastAsia="ru-RU"/>
        </w:rPr>
      </w:pPr>
      <w:r>
        <w:rPr>
          <w:color w:val="000000"/>
          <w:lang w:eastAsia="ru-RU"/>
        </w:rPr>
        <w:t>2</w:t>
      </w:r>
      <w:r w:rsidRPr="000E6123">
        <w:rPr>
          <w:color w:val="000000"/>
          <w:lang w:eastAsia="ru-RU"/>
        </w:rPr>
        <w:t>Выберите классы программного обеспечения</w:t>
      </w:r>
    </w:p>
    <w:p w:rsidR="000F6746" w:rsidRPr="000E6123" w:rsidRDefault="000F6746" w:rsidP="000F6746">
      <w:pPr>
        <w:pStyle w:val="afc"/>
        <w:numPr>
          <w:ilvl w:val="0"/>
          <w:numId w:val="6"/>
        </w:numPr>
        <w:shd w:val="clear" w:color="auto" w:fill="FFFFFF"/>
        <w:outlineLvl w:val="2"/>
        <w:rPr>
          <w:color w:val="000000"/>
          <w:lang w:eastAsia="ru-RU"/>
        </w:rPr>
      </w:pPr>
      <w:r w:rsidRPr="000E6123">
        <w:rPr>
          <w:color w:val="000000"/>
          <w:lang w:eastAsia="ru-RU"/>
        </w:rPr>
        <w:t>системное ПО</w:t>
      </w:r>
    </w:p>
    <w:p w:rsidR="000F6746" w:rsidRPr="000E6123" w:rsidRDefault="000F6746" w:rsidP="000F6746">
      <w:pPr>
        <w:pStyle w:val="afc"/>
        <w:numPr>
          <w:ilvl w:val="0"/>
          <w:numId w:val="6"/>
        </w:numPr>
        <w:shd w:val="clear" w:color="auto" w:fill="FFFFFF"/>
        <w:outlineLvl w:val="2"/>
        <w:rPr>
          <w:color w:val="000000"/>
          <w:lang w:eastAsia="ru-RU"/>
        </w:rPr>
      </w:pPr>
      <w:r w:rsidRPr="000E6123">
        <w:rPr>
          <w:color w:val="000000"/>
          <w:lang w:eastAsia="ru-RU"/>
        </w:rPr>
        <w:t>прикладное ПО</w:t>
      </w:r>
    </w:p>
    <w:p w:rsidR="000F6746" w:rsidRPr="000E6123" w:rsidRDefault="000F6746" w:rsidP="000F6746">
      <w:pPr>
        <w:pStyle w:val="afc"/>
        <w:numPr>
          <w:ilvl w:val="0"/>
          <w:numId w:val="6"/>
        </w:numPr>
        <w:shd w:val="clear" w:color="auto" w:fill="FFFFFF"/>
        <w:outlineLvl w:val="2"/>
        <w:rPr>
          <w:color w:val="000000"/>
          <w:lang w:eastAsia="ru-RU"/>
        </w:rPr>
      </w:pPr>
      <w:r w:rsidRPr="000E6123">
        <w:rPr>
          <w:color w:val="000000"/>
          <w:lang w:eastAsia="ru-RU"/>
        </w:rPr>
        <w:t>инструментарий технологии программирования</w:t>
      </w:r>
    </w:p>
    <w:p w:rsidR="000F6746" w:rsidRDefault="000F6746" w:rsidP="000F6746">
      <w:pPr>
        <w:pStyle w:val="afc"/>
        <w:numPr>
          <w:ilvl w:val="0"/>
          <w:numId w:val="6"/>
        </w:numPr>
        <w:shd w:val="clear" w:color="auto" w:fill="FFFFFF"/>
        <w:outlineLvl w:val="2"/>
        <w:rPr>
          <w:color w:val="000000"/>
          <w:lang w:eastAsia="ru-RU"/>
        </w:rPr>
      </w:pPr>
      <w:r w:rsidRPr="000E6123">
        <w:rPr>
          <w:color w:val="000000"/>
          <w:lang w:eastAsia="ru-RU"/>
        </w:rPr>
        <w:t>общее ПО</w:t>
      </w:r>
    </w:p>
    <w:p w:rsidR="000F6746" w:rsidRPr="000E6123" w:rsidRDefault="000F6746" w:rsidP="000F6746">
      <w:pPr>
        <w:pStyle w:val="afc"/>
        <w:shd w:val="clear" w:color="auto" w:fill="FFFFFF"/>
        <w:ind w:left="1287" w:firstLine="0"/>
        <w:outlineLvl w:val="2"/>
        <w:rPr>
          <w:color w:val="000000"/>
          <w:lang w:eastAsia="ru-RU"/>
        </w:rPr>
      </w:pPr>
    </w:p>
    <w:p w:rsidR="000F6746" w:rsidRDefault="000F6746" w:rsidP="000F6746">
      <w:pPr>
        <w:shd w:val="clear" w:color="auto" w:fill="FFFFFF"/>
        <w:spacing w:line="240" w:lineRule="auto"/>
        <w:outlineLvl w:val="2"/>
        <w:rPr>
          <w:color w:val="000000"/>
          <w:lang w:eastAsia="ru-RU"/>
        </w:rPr>
      </w:pPr>
      <w:r>
        <w:rPr>
          <w:color w:val="000000"/>
          <w:lang w:eastAsia="ru-RU"/>
        </w:rPr>
        <w:t xml:space="preserve">3 </w:t>
      </w:r>
      <w:r w:rsidRPr="000E6123">
        <w:rPr>
          <w:color w:val="000000"/>
          <w:lang w:eastAsia="ru-RU"/>
        </w:rPr>
        <w:t>Модульным программированием называют</w:t>
      </w:r>
    </w:p>
    <w:p w:rsidR="000F6746" w:rsidRPr="00EB4AE6" w:rsidRDefault="000F6746" w:rsidP="000F6746">
      <w:pPr>
        <w:pStyle w:val="afc"/>
        <w:numPr>
          <w:ilvl w:val="0"/>
          <w:numId w:val="7"/>
        </w:numPr>
        <w:shd w:val="clear" w:color="auto" w:fill="FFFFFF"/>
        <w:outlineLvl w:val="2"/>
        <w:rPr>
          <w:color w:val="2A2513"/>
          <w:szCs w:val="24"/>
          <w:shd w:val="clear" w:color="auto" w:fill="FFFFFF"/>
        </w:rPr>
      </w:pPr>
      <w:r w:rsidRPr="00EB4AE6">
        <w:rPr>
          <w:color w:val="2A2513"/>
          <w:szCs w:val="24"/>
          <w:shd w:val="clear" w:color="auto" w:fill="FFFFFF"/>
        </w:rPr>
        <w:t>метод создания программ, когда программу разрабатывают несколько человек</w:t>
      </w:r>
    </w:p>
    <w:p w:rsidR="000F6746" w:rsidRPr="00EB4AE6" w:rsidRDefault="000F6746" w:rsidP="000F6746">
      <w:pPr>
        <w:pStyle w:val="afc"/>
        <w:numPr>
          <w:ilvl w:val="0"/>
          <w:numId w:val="7"/>
        </w:numPr>
        <w:shd w:val="clear" w:color="auto" w:fill="FFFFFF"/>
        <w:outlineLvl w:val="2"/>
        <w:rPr>
          <w:color w:val="2A2513"/>
          <w:szCs w:val="24"/>
          <w:shd w:val="clear" w:color="auto" w:fill="FFFFFF"/>
        </w:rPr>
      </w:pPr>
      <w:r w:rsidRPr="00EB4AE6">
        <w:rPr>
          <w:color w:val="2A2513"/>
          <w:szCs w:val="24"/>
          <w:shd w:val="clear" w:color="auto" w:fill="FFFFFF"/>
        </w:rPr>
        <w:t>метод создания программ, когда программу разрабатывают по частям</w:t>
      </w:r>
    </w:p>
    <w:p w:rsidR="000F6746" w:rsidRPr="00EB4AE6" w:rsidRDefault="000F6746" w:rsidP="000F6746">
      <w:pPr>
        <w:pStyle w:val="afc"/>
        <w:numPr>
          <w:ilvl w:val="0"/>
          <w:numId w:val="7"/>
        </w:numPr>
        <w:shd w:val="clear" w:color="auto" w:fill="FFFFFF"/>
        <w:outlineLvl w:val="2"/>
        <w:rPr>
          <w:color w:val="000000"/>
          <w:szCs w:val="24"/>
          <w:lang w:eastAsia="ru-RU"/>
        </w:rPr>
      </w:pPr>
      <w:r w:rsidRPr="00EB4AE6">
        <w:rPr>
          <w:color w:val="2A2513"/>
          <w:szCs w:val="24"/>
          <w:shd w:val="clear" w:color="auto" w:fill="FFFFFF"/>
        </w:rPr>
        <w:t>метод создания программ, когда готовую программу разбивают на части</w:t>
      </w:r>
    </w:p>
    <w:p w:rsidR="000F6746" w:rsidRDefault="000F6746" w:rsidP="000F6746">
      <w:pPr>
        <w:jc w:val="center"/>
        <w:rPr>
          <w:b/>
        </w:rPr>
      </w:pPr>
    </w:p>
    <w:p w:rsidR="000F6746" w:rsidRPr="000E6123" w:rsidRDefault="000F6746" w:rsidP="000F6746">
      <w:pPr>
        <w:shd w:val="clear" w:color="auto" w:fill="FFFFFF"/>
        <w:spacing w:line="240" w:lineRule="auto"/>
        <w:outlineLvl w:val="2"/>
        <w:rPr>
          <w:color w:val="000000"/>
          <w:lang w:eastAsia="ru-RU"/>
        </w:rPr>
      </w:pPr>
      <w:r w:rsidRPr="000E6123">
        <w:rPr>
          <w:color w:val="000000"/>
          <w:lang w:eastAsia="ru-RU"/>
        </w:rPr>
        <w:t>4 Выберите программное обеспечение, относящееся к прикладному</w:t>
      </w:r>
    </w:p>
    <w:p w:rsidR="000F6746" w:rsidRPr="00EB4AE6" w:rsidRDefault="000F6746" w:rsidP="000F6746">
      <w:pPr>
        <w:pStyle w:val="afc"/>
        <w:numPr>
          <w:ilvl w:val="0"/>
          <w:numId w:val="8"/>
        </w:numPr>
        <w:shd w:val="clear" w:color="auto" w:fill="FFFFFF"/>
        <w:outlineLvl w:val="2"/>
        <w:rPr>
          <w:color w:val="2A2513"/>
          <w:szCs w:val="24"/>
          <w:shd w:val="clear" w:color="auto" w:fill="FFFFFF"/>
        </w:rPr>
      </w:pPr>
      <w:r w:rsidRPr="00EB4AE6">
        <w:rPr>
          <w:color w:val="2A2513"/>
          <w:szCs w:val="24"/>
          <w:shd w:val="clear" w:color="auto" w:fill="FFFFFF"/>
        </w:rPr>
        <w:t>автоматизированные системы управления</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издательские системы</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графические системы</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авторские системы</w:t>
      </w:r>
    </w:p>
    <w:p w:rsidR="000F6746" w:rsidRPr="00EB4AE6" w:rsidRDefault="000F6746" w:rsidP="000F6746">
      <w:pPr>
        <w:pStyle w:val="afc"/>
        <w:numPr>
          <w:ilvl w:val="0"/>
          <w:numId w:val="8"/>
        </w:numPr>
        <w:shd w:val="clear" w:color="auto" w:fill="FFFFFF"/>
        <w:outlineLvl w:val="2"/>
        <w:rPr>
          <w:color w:val="2A2513"/>
          <w:szCs w:val="24"/>
          <w:shd w:val="clear" w:color="auto" w:fill="FFFFFF"/>
        </w:rPr>
      </w:pPr>
      <w:r w:rsidRPr="00EB4AE6">
        <w:rPr>
          <w:color w:val="2A2513"/>
          <w:szCs w:val="24"/>
          <w:shd w:val="clear" w:color="auto" w:fill="FFFFFF"/>
        </w:rPr>
        <w:t>антивирусные программы</w:t>
      </w:r>
    </w:p>
    <w:p w:rsidR="000F6746" w:rsidRPr="00EB4AE6" w:rsidRDefault="000F6746" w:rsidP="000F6746">
      <w:pPr>
        <w:pStyle w:val="afc"/>
        <w:numPr>
          <w:ilvl w:val="0"/>
          <w:numId w:val="8"/>
        </w:numPr>
        <w:shd w:val="clear" w:color="auto" w:fill="FFFFFF"/>
        <w:outlineLvl w:val="2"/>
        <w:rPr>
          <w:color w:val="2A2513"/>
          <w:szCs w:val="24"/>
          <w:shd w:val="clear" w:color="auto" w:fill="FFFFFF"/>
        </w:rPr>
      </w:pPr>
      <w:r w:rsidRPr="00EB4AE6">
        <w:rPr>
          <w:color w:val="2A2513"/>
          <w:szCs w:val="24"/>
          <w:shd w:val="clear" w:color="auto" w:fill="FFFFFF"/>
        </w:rPr>
        <w:t>операционная система</w:t>
      </w:r>
    </w:p>
    <w:p w:rsidR="000F6746" w:rsidRPr="00EB4AE6" w:rsidRDefault="000F6746" w:rsidP="000F6746">
      <w:pPr>
        <w:pStyle w:val="afc"/>
        <w:numPr>
          <w:ilvl w:val="0"/>
          <w:numId w:val="8"/>
        </w:numPr>
        <w:shd w:val="clear" w:color="auto" w:fill="FFFFFF"/>
        <w:outlineLvl w:val="2"/>
        <w:rPr>
          <w:color w:val="2A2513"/>
          <w:szCs w:val="24"/>
          <w:shd w:val="clear" w:color="auto" w:fill="FFFFFF"/>
        </w:rPr>
      </w:pPr>
      <w:r w:rsidRPr="00EB4AE6">
        <w:rPr>
          <w:color w:val="2A2513"/>
          <w:szCs w:val="24"/>
          <w:shd w:val="clear" w:color="auto" w:fill="FFFFFF"/>
        </w:rPr>
        <w:t>системы автоматизированного проектирования</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средства создания программ для компьютера</w:t>
      </w:r>
    </w:p>
    <w:p w:rsidR="000F6746" w:rsidRDefault="000F6746" w:rsidP="000F6746">
      <w:pPr>
        <w:shd w:val="clear" w:color="auto" w:fill="FFFFFF"/>
        <w:spacing w:line="240" w:lineRule="auto"/>
        <w:outlineLvl w:val="2"/>
        <w:rPr>
          <w:color w:val="000000"/>
          <w:lang w:eastAsia="ru-RU"/>
        </w:rPr>
      </w:pPr>
    </w:p>
    <w:p w:rsidR="000F6746" w:rsidRDefault="000F6746" w:rsidP="000F6746">
      <w:pPr>
        <w:shd w:val="clear" w:color="auto" w:fill="FFFFFF"/>
        <w:spacing w:line="240" w:lineRule="auto"/>
        <w:outlineLvl w:val="2"/>
        <w:rPr>
          <w:color w:val="000000"/>
          <w:lang w:eastAsia="ru-RU"/>
        </w:rPr>
      </w:pPr>
      <w:r>
        <w:rPr>
          <w:color w:val="000000"/>
          <w:lang w:eastAsia="ru-RU"/>
        </w:rPr>
        <w:t>5</w:t>
      </w:r>
      <w:r w:rsidRPr="0099709F">
        <w:rPr>
          <w:color w:val="000000"/>
          <w:lang w:eastAsia="ru-RU"/>
        </w:rPr>
        <w:t>Выберите основные процессы жизненного цикла в соответствии с ISO/IEC 12207</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документирования</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приобретения</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верификации</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поставки</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разработки</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сопровождения</w:t>
      </w:r>
    </w:p>
    <w:p w:rsidR="000F6746" w:rsidRPr="00EB4AE6" w:rsidRDefault="000F6746" w:rsidP="000F6746">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эксплуатации</w:t>
      </w:r>
    </w:p>
    <w:p w:rsidR="000F6746" w:rsidRDefault="000F6746" w:rsidP="000F6746">
      <w:pPr>
        <w:shd w:val="clear" w:color="auto" w:fill="FFFFFF"/>
        <w:spacing w:line="240" w:lineRule="auto"/>
        <w:outlineLvl w:val="2"/>
        <w:rPr>
          <w:color w:val="000000"/>
          <w:lang w:eastAsia="ru-RU"/>
        </w:rPr>
      </w:pPr>
    </w:p>
    <w:p w:rsidR="000F6746" w:rsidRPr="00D1109E" w:rsidRDefault="000F6746" w:rsidP="000F6746">
      <w:pPr>
        <w:shd w:val="clear" w:color="auto" w:fill="FFFFFF"/>
        <w:spacing w:line="240" w:lineRule="auto"/>
        <w:jc w:val="center"/>
        <w:outlineLvl w:val="2"/>
        <w:rPr>
          <w:b/>
          <w:color w:val="000000"/>
          <w:lang w:eastAsia="ru-RU"/>
        </w:rPr>
      </w:pPr>
      <w:r w:rsidRPr="00D1109E">
        <w:rPr>
          <w:b/>
          <w:color w:val="000000"/>
          <w:lang w:eastAsia="ru-RU"/>
        </w:rPr>
        <w:lastRenderedPageBreak/>
        <w:t>Типы даных</w:t>
      </w:r>
    </w:p>
    <w:p w:rsidR="000F6746" w:rsidRPr="00EB4AE6" w:rsidRDefault="000F6746" w:rsidP="000F6746">
      <w:pPr>
        <w:shd w:val="clear" w:color="auto" w:fill="FFFFFF"/>
        <w:spacing w:line="240" w:lineRule="auto"/>
        <w:outlineLvl w:val="2"/>
        <w:rPr>
          <w:color w:val="000000"/>
          <w:lang w:eastAsia="ru-RU"/>
        </w:rPr>
      </w:pPr>
      <w:r w:rsidRPr="00EB4AE6">
        <w:rPr>
          <w:color w:val="000000"/>
          <w:lang w:eastAsia="ru-RU"/>
        </w:rPr>
        <w:t>6</w:t>
      </w:r>
      <w:r w:rsidRPr="00EB4AE6">
        <w:rPr>
          <w:color w:val="2A2513"/>
          <w:shd w:val="clear" w:color="auto" w:fill="FFFFFF"/>
        </w:rPr>
        <w:t>Соотнесите имя типа данных с типом</w:t>
      </w:r>
    </w:p>
    <w:tbl>
      <w:tblPr>
        <w:tblStyle w:val="aff4"/>
        <w:tblW w:w="0" w:type="auto"/>
        <w:tblLook w:val="04A0" w:firstRow="1" w:lastRow="0" w:firstColumn="1" w:lastColumn="0" w:noHBand="0" w:noVBand="1"/>
      </w:tblPr>
      <w:tblGrid>
        <w:gridCol w:w="1809"/>
        <w:gridCol w:w="5069"/>
      </w:tblGrid>
      <w:tr w:rsidR="000F6746" w:rsidRPr="00C01545" w:rsidTr="000B4ED2">
        <w:tc>
          <w:tcPr>
            <w:tcW w:w="1809" w:type="dxa"/>
          </w:tcPr>
          <w:p w:rsidR="000F6746" w:rsidRPr="00E21324" w:rsidRDefault="000F6746" w:rsidP="000B4ED2">
            <w:pPr>
              <w:spacing w:line="240" w:lineRule="auto"/>
              <w:outlineLvl w:val="2"/>
              <w:rPr>
                <w:color w:val="2A2513"/>
                <w:shd w:val="clear" w:color="auto" w:fill="FFFFFF"/>
                <w:lang w:val="en-US"/>
              </w:rPr>
            </w:pPr>
            <w:r w:rsidRPr="00E21324">
              <w:rPr>
                <w:color w:val="2A2513"/>
                <w:shd w:val="clear" w:color="auto" w:fill="FFFFFF"/>
                <w:lang w:val="en-US"/>
              </w:rPr>
              <w:t>long</w:t>
            </w:r>
          </w:p>
          <w:p w:rsidR="000F6746" w:rsidRPr="00E21324" w:rsidRDefault="000F6746" w:rsidP="000B4ED2">
            <w:pPr>
              <w:spacing w:line="240" w:lineRule="auto"/>
              <w:outlineLvl w:val="2"/>
              <w:rPr>
                <w:color w:val="2A2513"/>
                <w:shd w:val="clear" w:color="auto" w:fill="FFFFFF"/>
                <w:lang w:val="en-US"/>
              </w:rPr>
            </w:pPr>
            <w:r w:rsidRPr="00E21324">
              <w:rPr>
                <w:color w:val="2A2513"/>
                <w:shd w:val="clear" w:color="auto" w:fill="FFFFFF"/>
                <w:lang w:val="en-US"/>
              </w:rPr>
              <w:t>long double</w:t>
            </w:r>
          </w:p>
          <w:p w:rsidR="000F6746" w:rsidRPr="00E21324" w:rsidRDefault="000F6746" w:rsidP="000B4ED2">
            <w:pPr>
              <w:spacing w:line="240" w:lineRule="auto"/>
              <w:outlineLvl w:val="2"/>
              <w:rPr>
                <w:color w:val="2A2513"/>
                <w:shd w:val="clear" w:color="auto" w:fill="FFFFFF"/>
                <w:lang w:val="en-US"/>
              </w:rPr>
            </w:pPr>
            <w:r>
              <w:rPr>
                <w:color w:val="2A2513"/>
                <w:shd w:val="clear" w:color="auto" w:fill="FFFFFF"/>
                <w:lang w:val="en-US"/>
              </w:rPr>
              <w:t>a</w:t>
            </w:r>
            <w:r w:rsidRPr="00E21324">
              <w:rPr>
                <w:color w:val="2A2513"/>
                <w:shd w:val="clear" w:color="auto" w:fill="FFFFFF"/>
                <w:lang w:val="en-US"/>
              </w:rPr>
              <w:t>nsiChar</w:t>
            </w:r>
          </w:p>
          <w:p w:rsidR="000F6746" w:rsidRPr="00E21324" w:rsidRDefault="000F6746" w:rsidP="000B4ED2">
            <w:pPr>
              <w:spacing w:line="240" w:lineRule="auto"/>
              <w:outlineLvl w:val="2"/>
              <w:rPr>
                <w:color w:val="2A2513"/>
                <w:shd w:val="clear" w:color="auto" w:fill="FFFFFF"/>
                <w:lang w:val="en-US"/>
              </w:rPr>
            </w:pPr>
            <w:r w:rsidRPr="00E21324">
              <w:rPr>
                <w:color w:val="2A2513"/>
                <w:shd w:val="clear" w:color="auto" w:fill="FFFFFF"/>
                <w:lang w:val="en-US"/>
              </w:rPr>
              <w:t>boolean</w:t>
            </w:r>
          </w:p>
          <w:p w:rsidR="000F6746" w:rsidRPr="00E21324" w:rsidRDefault="000F6746" w:rsidP="000B4ED2">
            <w:pPr>
              <w:spacing w:line="240" w:lineRule="auto"/>
              <w:outlineLvl w:val="2"/>
              <w:rPr>
                <w:color w:val="000000"/>
                <w:lang w:val="en-US" w:eastAsia="ru-RU"/>
              </w:rPr>
            </w:pPr>
            <w:r>
              <w:rPr>
                <w:color w:val="2A2513"/>
                <w:shd w:val="clear" w:color="auto" w:fill="FFFFFF"/>
                <w:lang w:val="en-US"/>
              </w:rPr>
              <w:t>a</w:t>
            </w:r>
            <w:r w:rsidRPr="00E21324">
              <w:rPr>
                <w:color w:val="2A2513"/>
                <w:shd w:val="clear" w:color="auto" w:fill="FFFFFF"/>
                <w:lang w:val="en-US"/>
              </w:rPr>
              <w:t>nsiString</w:t>
            </w:r>
          </w:p>
        </w:tc>
        <w:tc>
          <w:tcPr>
            <w:tcW w:w="5069" w:type="dxa"/>
          </w:tcPr>
          <w:p w:rsidR="000F6746" w:rsidRPr="00C01545" w:rsidRDefault="000F6746" w:rsidP="000B4ED2">
            <w:pPr>
              <w:spacing w:line="240" w:lineRule="auto"/>
              <w:outlineLvl w:val="2"/>
              <w:rPr>
                <w:color w:val="000000"/>
                <w:lang w:eastAsia="ru-RU"/>
              </w:rPr>
            </w:pPr>
            <w:r w:rsidRPr="00C01545">
              <w:rPr>
                <w:color w:val="000000"/>
                <w:lang w:eastAsia="ru-RU"/>
              </w:rPr>
              <w:t>целый тип</w:t>
            </w:r>
          </w:p>
          <w:p w:rsidR="000F6746" w:rsidRPr="00C01545" w:rsidRDefault="000F6746" w:rsidP="000B4ED2">
            <w:pPr>
              <w:spacing w:line="240" w:lineRule="auto"/>
              <w:outlineLvl w:val="2"/>
              <w:rPr>
                <w:color w:val="000000"/>
                <w:lang w:eastAsia="ru-RU"/>
              </w:rPr>
            </w:pPr>
            <w:r w:rsidRPr="00C01545">
              <w:rPr>
                <w:color w:val="000000"/>
                <w:lang w:eastAsia="ru-RU"/>
              </w:rPr>
              <w:t>вещественный тип</w:t>
            </w:r>
          </w:p>
          <w:p w:rsidR="000F6746" w:rsidRPr="00C01545" w:rsidRDefault="000F6746" w:rsidP="000B4ED2">
            <w:pPr>
              <w:spacing w:line="240" w:lineRule="auto"/>
              <w:outlineLvl w:val="2"/>
              <w:rPr>
                <w:color w:val="000000"/>
                <w:lang w:eastAsia="ru-RU"/>
              </w:rPr>
            </w:pPr>
            <w:r w:rsidRPr="00C01545">
              <w:rPr>
                <w:color w:val="000000"/>
                <w:lang w:eastAsia="ru-RU"/>
              </w:rPr>
              <w:t>символьный тип</w:t>
            </w:r>
          </w:p>
          <w:p w:rsidR="000F6746" w:rsidRPr="00C01545" w:rsidRDefault="000F6746" w:rsidP="000B4ED2">
            <w:pPr>
              <w:spacing w:line="240" w:lineRule="auto"/>
              <w:outlineLvl w:val="2"/>
              <w:rPr>
                <w:color w:val="000000"/>
                <w:lang w:eastAsia="ru-RU"/>
              </w:rPr>
            </w:pPr>
            <w:r w:rsidRPr="00C01545">
              <w:rPr>
                <w:color w:val="000000"/>
                <w:lang w:eastAsia="ru-RU"/>
              </w:rPr>
              <w:t>логический тип</w:t>
            </w:r>
          </w:p>
          <w:p w:rsidR="000F6746" w:rsidRPr="00C01545" w:rsidRDefault="000F6746" w:rsidP="000B4ED2">
            <w:pPr>
              <w:spacing w:line="240" w:lineRule="auto"/>
              <w:outlineLvl w:val="2"/>
              <w:rPr>
                <w:color w:val="000000"/>
                <w:lang w:eastAsia="ru-RU"/>
              </w:rPr>
            </w:pPr>
            <w:r w:rsidRPr="00C01545">
              <w:rPr>
                <w:color w:val="000000"/>
                <w:lang w:eastAsia="ru-RU"/>
              </w:rPr>
              <w:t>строковый тип</w:t>
            </w:r>
          </w:p>
        </w:tc>
      </w:tr>
    </w:tbl>
    <w:p w:rsidR="000F6746" w:rsidRPr="00EB4AE6" w:rsidRDefault="000F6746" w:rsidP="000F6746">
      <w:pPr>
        <w:shd w:val="clear" w:color="auto" w:fill="FFFFFF"/>
        <w:spacing w:line="240" w:lineRule="auto"/>
        <w:outlineLvl w:val="2"/>
        <w:rPr>
          <w:color w:val="000000"/>
          <w:lang w:eastAsia="ru-RU"/>
        </w:rPr>
      </w:pPr>
    </w:p>
    <w:p w:rsidR="000F6746" w:rsidRDefault="000F6746" w:rsidP="000F6746">
      <w:pPr>
        <w:shd w:val="clear" w:color="auto" w:fill="FFFFFF"/>
        <w:spacing w:line="240" w:lineRule="auto"/>
        <w:outlineLvl w:val="2"/>
        <w:rPr>
          <w:color w:val="000000"/>
          <w:lang w:val="en-US" w:eastAsia="ru-RU"/>
        </w:rPr>
      </w:pPr>
      <w:r w:rsidRPr="00D1109E">
        <w:rPr>
          <w:color w:val="000000"/>
          <w:lang w:eastAsia="ru-RU"/>
        </w:rPr>
        <w:t>7 Для определения переменной нужно указать</w:t>
      </w:r>
    </w:p>
    <w:p w:rsidR="000F6746" w:rsidRPr="00D1109E" w:rsidRDefault="000F6746" w:rsidP="000F6746">
      <w:pPr>
        <w:pStyle w:val="afc"/>
        <w:numPr>
          <w:ilvl w:val="0"/>
          <w:numId w:val="8"/>
        </w:numPr>
        <w:shd w:val="clear" w:color="auto" w:fill="FFFFFF"/>
        <w:outlineLvl w:val="2"/>
        <w:rPr>
          <w:color w:val="2A2513"/>
          <w:szCs w:val="24"/>
          <w:shd w:val="clear" w:color="auto" w:fill="FFFFFF"/>
        </w:rPr>
      </w:pPr>
      <w:r w:rsidRPr="00D1109E">
        <w:rPr>
          <w:color w:val="2A2513"/>
          <w:szCs w:val="24"/>
          <w:shd w:val="clear" w:color="auto" w:fill="FFFFFF"/>
        </w:rPr>
        <w:t>адрес переменной</w:t>
      </w:r>
    </w:p>
    <w:p w:rsidR="000F6746" w:rsidRPr="00D1109E" w:rsidRDefault="000F6746" w:rsidP="000F6746">
      <w:pPr>
        <w:pStyle w:val="afc"/>
        <w:numPr>
          <w:ilvl w:val="0"/>
          <w:numId w:val="8"/>
        </w:numPr>
        <w:shd w:val="clear" w:color="auto" w:fill="FFFFFF"/>
        <w:outlineLvl w:val="2"/>
        <w:rPr>
          <w:color w:val="2A2513"/>
          <w:szCs w:val="24"/>
          <w:shd w:val="clear" w:color="auto" w:fill="FFFFFF"/>
        </w:rPr>
      </w:pPr>
      <w:r w:rsidRPr="00D1109E">
        <w:rPr>
          <w:color w:val="2A2513"/>
          <w:szCs w:val="24"/>
          <w:shd w:val="clear" w:color="auto" w:fill="FFFFFF"/>
        </w:rPr>
        <w:t>тип переменной</w:t>
      </w:r>
    </w:p>
    <w:p w:rsidR="000F6746" w:rsidRPr="00D1109E" w:rsidRDefault="000F6746" w:rsidP="000F6746">
      <w:pPr>
        <w:pStyle w:val="afc"/>
        <w:numPr>
          <w:ilvl w:val="0"/>
          <w:numId w:val="8"/>
        </w:numPr>
        <w:shd w:val="clear" w:color="auto" w:fill="FFFFFF"/>
        <w:outlineLvl w:val="2"/>
        <w:rPr>
          <w:color w:val="2A2513"/>
          <w:szCs w:val="24"/>
          <w:shd w:val="clear" w:color="auto" w:fill="FFFFFF"/>
        </w:rPr>
      </w:pPr>
      <w:r w:rsidRPr="00D1109E">
        <w:rPr>
          <w:color w:val="2A2513"/>
          <w:szCs w:val="24"/>
          <w:shd w:val="clear" w:color="auto" w:fill="FFFFFF"/>
        </w:rPr>
        <w:t>значение переменной</w:t>
      </w:r>
    </w:p>
    <w:p w:rsidR="000F6746" w:rsidRPr="00D1109E" w:rsidRDefault="000F6746" w:rsidP="000F6746">
      <w:pPr>
        <w:pStyle w:val="afc"/>
        <w:numPr>
          <w:ilvl w:val="0"/>
          <w:numId w:val="8"/>
        </w:numPr>
        <w:shd w:val="clear" w:color="auto" w:fill="FFFFFF"/>
        <w:outlineLvl w:val="2"/>
        <w:rPr>
          <w:color w:val="2A2513"/>
          <w:szCs w:val="24"/>
          <w:shd w:val="clear" w:color="auto" w:fill="FFFFFF"/>
        </w:rPr>
      </w:pPr>
      <w:r w:rsidRPr="00D1109E">
        <w:rPr>
          <w:color w:val="2A2513"/>
          <w:szCs w:val="24"/>
          <w:shd w:val="clear" w:color="auto" w:fill="FFFFFF"/>
        </w:rPr>
        <w:t>имя переменной</w:t>
      </w:r>
    </w:p>
    <w:p w:rsidR="000F6746" w:rsidRDefault="000F6746" w:rsidP="000F6746">
      <w:pPr>
        <w:shd w:val="clear" w:color="auto" w:fill="FFFFFF"/>
        <w:spacing w:line="240" w:lineRule="auto"/>
        <w:outlineLvl w:val="2"/>
        <w:rPr>
          <w:color w:val="000000"/>
          <w:lang w:val="en-US" w:eastAsia="ru-RU"/>
        </w:rPr>
      </w:pPr>
    </w:p>
    <w:p w:rsidR="000F6746" w:rsidRPr="002671F2" w:rsidRDefault="000F6746" w:rsidP="000F6746">
      <w:pPr>
        <w:shd w:val="clear" w:color="auto" w:fill="FFFFFF"/>
        <w:spacing w:line="240" w:lineRule="auto"/>
        <w:outlineLvl w:val="2"/>
        <w:rPr>
          <w:color w:val="000000"/>
          <w:lang w:eastAsia="ru-RU"/>
        </w:rPr>
      </w:pPr>
      <w:r w:rsidRPr="002671F2">
        <w:rPr>
          <w:color w:val="000000"/>
          <w:lang w:eastAsia="ru-RU"/>
        </w:rPr>
        <w:t>8 Какая последовательность символов является именем переменной</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F?</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Klava3</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1Km</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AbCd</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_Tri_2</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Mel.1</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A_c</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void</w:t>
      </w:r>
    </w:p>
    <w:p w:rsidR="000F6746" w:rsidRDefault="000F6746" w:rsidP="000F6746">
      <w:pPr>
        <w:shd w:val="clear" w:color="auto" w:fill="FFFFFF"/>
        <w:spacing w:line="240" w:lineRule="auto"/>
        <w:outlineLvl w:val="2"/>
        <w:rPr>
          <w:color w:val="2A2513"/>
          <w:shd w:val="clear" w:color="auto" w:fill="FFFFFF"/>
          <w:lang w:val="en-US"/>
        </w:rPr>
      </w:pPr>
    </w:p>
    <w:p w:rsidR="000F6746" w:rsidRPr="00E21324" w:rsidRDefault="000F6746" w:rsidP="000F6746">
      <w:pPr>
        <w:shd w:val="clear" w:color="auto" w:fill="FFFFFF"/>
        <w:spacing w:line="240" w:lineRule="auto"/>
        <w:outlineLvl w:val="2"/>
        <w:rPr>
          <w:color w:val="2A2513"/>
          <w:shd w:val="clear" w:color="auto" w:fill="FFFFFF"/>
        </w:rPr>
      </w:pPr>
      <w:r w:rsidRPr="002671F2">
        <w:rPr>
          <w:color w:val="2A2513"/>
          <w:shd w:val="clear" w:color="auto" w:fill="FFFFFF"/>
        </w:rPr>
        <w:t>9 Выберите те выражения, которые могут быть константами</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Enum</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'E'</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'ddddd'</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Ox7</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250</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359E-4</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truefalse</w:t>
      </w:r>
    </w:p>
    <w:p w:rsidR="000F6746" w:rsidRPr="002671F2" w:rsidRDefault="000F6746" w:rsidP="000F6746">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5,25</w:t>
      </w:r>
    </w:p>
    <w:p w:rsidR="000F6746" w:rsidRPr="00F56749" w:rsidRDefault="000F6746" w:rsidP="000F6746">
      <w:pPr>
        <w:shd w:val="clear" w:color="auto" w:fill="FFFFFF"/>
        <w:outlineLvl w:val="2"/>
        <w:rPr>
          <w:color w:val="2A2513"/>
          <w:shd w:val="clear" w:color="auto" w:fill="FFFFFF"/>
          <w:lang w:val="en-US"/>
        </w:rPr>
      </w:pPr>
    </w:p>
    <w:p w:rsidR="000F6746" w:rsidRPr="00F56749" w:rsidRDefault="000F6746" w:rsidP="000F6746">
      <w:pPr>
        <w:shd w:val="clear" w:color="auto" w:fill="FFFFFF"/>
        <w:outlineLvl w:val="2"/>
        <w:rPr>
          <w:color w:val="2A2513"/>
          <w:shd w:val="clear" w:color="auto" w:fill="FFFFFF"/>
        </w:rPr>
      </w:pPr>
      <w:r w:rsidRPr="00F56749">
        <w:rPr>
          <w:color w:val="2A2513"/>
          <w:shd w:val="clear" w:color="auto" w:fill="FFFFFF"/>
        </w:rPr>
        <w:t>10</w:t>
      </w:r>
      <w:r w:rsidRPr="00F56749">
        <w:rPr>
          <w:rFonts w:ascii="Georgia" w:hAnsi="Georgia"/>
          <w:color w:val="2A2513"/>
          <w:shd w:val="clear" w:color="auto" w:fill="FFFFFF"/>
        </w:rPr>
        <w:t>Какой тип данных имеет диапазон от -32768 до 32767?</w:t>
      </w:r>
    </w:p>
    <w:p w:rsidR="000F6746" w:rsidRPr="002671F2" w:rsidRDefault="000F6746" w:rsidP="000F6746">
      <w:pPr>
        <w:pStyle w:val="afc"/>
        <w:numPr>
          <w:ilvl w:val="0"/>
          <w:numId w:val="7"/>
        </w:numPr>
        <w:shd w:val="clear" w:color="auto" w:fill="FFFFFF"/>
        <w:outlineLvl w:val="2"/>
        <w:rPr>
          <w:color w:val="2A2513"/>
          <w:szCs w:val="24"/>
          <w:shd w:val="clear" w:color="auto" w:fill="FFFFFF"/>
        </w:rPr>
      </w:pPr>
      <w:r w:rsidRPr="002671F2">
        <w:rPr>
          <w:color w:val="2A2513"/>
          <w:szCs w:val="24"/>
          <w:shd w:val="clear" w:color="auto" w:fill="FFFFFF"/>
        </w:rPr>
        <w:t>shortint</w:t>
      </w:r>
    </w:p>
    <w:p w:rsidR="000F6746" w:rsidRPr="002671F2" w:rsidRDefault="000F6746" w:rsidP="000F6746">
      <w:pPr>
        <w:pStyle w:val="afc"/>
        <w:numPr>
          <w:ilvl w:val="0"/>
          <w:numId w:val="7"/>
        </w:numPr>
        <w:shd w:val="clear" w:color="auto" w:fill="FFFFFF"/>
        <w:outlineLvl w:val="2"/>
        <w:rPr>
          <w:color w:val="2A2513"/>
          <w:szCs w:val="24"/>
          <w:shd w:val="clear" w:color="auto" w:fill="FFFFFF"/>
        </w:rPr>
      </w:pPr>
      <w:r w:rsidRPr="002671F2">
        <w:rPr>
          <w:color w:val="2A2513"/>
          <w:szCs w:val="24"/>
          <w:shd w:val="clear" w:color="auto" w:fill="FFFFFF"/>
        </w:rPr>
        <w:t>char</w:t>
      </w:r>
    </w:p>
    <w:p w:rsidR="000F6746" w:rsidRPr="002671F2" w:rsidRDefault="000F6746" w:rsidP="000F6746">
      <w:pPr>
        <w:pStyle w:val="afc"/>
        <w:numPr>
          <w:ilvl w:val="0"/>
          <w:numId w:val="7"/>
        </w:numPr>
        <w:shd w:val="clear" w:color="auto" w:fill="FFFFFF"/>
        <w:outlineLvl w:val="2"/>
        <w:rPr>
          <w:color w:val="2A2513"/>
          <w:szCs w:val="24"/>
          <w:shd w:val="clear" w:color="auto" w:fill="FFFFFF"/>
        </w:rPr>
      </w:pPr>
      <w:r w:rsidRPr="002671F2">
        <w:rPr>
          <w:color w:val="2A2513"/>
          <w:szCs w:val="24"/>
          <w:shd w:val="clear" w:color="auto" w:fill="FFFFFF"/>
        </w:rPr>
        <w:t>long</w:t>
      </w:r>
    </w:p>
    <w:p w:rsidR="000F6746" w:rsidRPr="002671F2" w:rsidRDefault="000F6746" w:rsidP="000F6746">
      <w:pPr>
        <w:pStyle w:val="afc"/>
        <w:numPr>
          <w:ilvl w:val="0"/>
          <w:numId w:val="7"/>
        </w:numPr>
        <w:shd w:val="clear" w:color="auto" w:fill="FFFFFF"/>
        <w:outlineLvl w:val="2"/>
        <w:rPr>
          <w:color w:val="2A2513"/>
          <w:szCs w:val="24"/>
          <w:shd w:val="clear" w:color="auto" w:fill="FFFFFF"/>
        </w:rPr>
      </w:pPr>
      <w:r w:rsidRPr="002671F2">
        <w:rPr>
          <w:color w:val="2A2513"/>
          <w:szCs w:val="24"/>
          <w:shd w:val="clear" w:color="auto" w:fill="FFFFFF"/>
        </w:rPr>
        <w:t>int</w:t>
      </w:r>
    </w:p>
    <w:p w:rsidR="000F6746" w:rsidRPr="002671F2" w:rsidRDefault="000F6746" w:rsidP="000F6746">
      <w:pPr>
        <w:shd w:val="clear" w:color="auto" w:fill="FFFFFF"/>
        <w:outlineLvl w:val="2"/>
        <w:rPr>
          <w:color w:val="2A2513"/>
          <w:shd w:val="clear" w:color="auto" w:fill="FFFFFF"/>
          <w:lang w:val="en-US"/>
        </w:rPr>
      </w:pPr>
    </w:p>
    <w:p w:rsidR="000F6746" w:rsidRPr="00F56749" w:rsidRDefault="000F6746" w:rsidP="000F6746">
      <w:pPr>
        <w:pStyle w:val="aff5"/>
        <w:shd w:val="clear" w:color="auto" w:fill="FFFFFF"/>
        <w:spacing w:before="0" w:beforeAutospacing="0" w:after="0" w:afterAutospacing="0" w:line="267" w:lineRule="atLeast"/>
        <w:rPr>
          <w:color w:val="2A2513"/>
        </w:rPr>
      </w:pPr>
      <w:r w:rsidRPr="00F56749">
        <w:rPr>
          <w:color w:val="2A2513"/>
          <w:shd w:val="clear" w:color="auto" w:fill="FFFFFF"/>
        </w:rPr>
        <w:t xml:space="preserve">11 </w:t>
      </w:r>
      <w:r w:rsidRPr="00F56749">
        <w:rPr>
          <w:color w:val="2A2513"/>
        </w:rPr>
        <w:t xml:space="preserve">Пусть имеется множество типа перечисления. </w:t>
      </w:r>
      <w:proofErr w:type="gramStart"/>
      <w:r w:rsidRPr="00F56749">
        <w:rPr>
          <w:color w:val="2A2513"/>
          <w:lang w:val="en-US"/>
        </w:rPr>
        <w:t>enumd</w:t>
      </w:r>
      <w:r w:rsidRPr="00F56749">
        <w:rPr>
          <w:color w:val="2A2513"/>
        </w:rPr>
        <w:t>{</w:t>
      </w:r>
      <w:proofErr w:type="gramEnd"/>
      <w:r w:rsidRPr="00F56749">
        <w:rPr>
          <w:color w:val="2A2513"/>
          <w:lang w:val="en-US"/>
        </w:rPr>
        <w:t>two</w:t>
      </w:r>
      <w:r w:rsidRPr="00F56749">
        <w:rPr>
          <w:color w:val="2A2513"/>
        </w:rPr>
        <w:t xml:space="preserve">=2, </w:t>
      </w:r>
      <w:r w:rsidRPr="00F56749">
        <w:rPr>
          <w:color w:val="2A2513"/>
          <w:lang w:val="en-US"/>
        </w:rPr>
        <w:t>three</w:t>
      </w:r>
      <w:r w:rsidRPr="00F56749">
        <w:rPr>
          <w:color w:val="2A2513"/>
        </w:rPr>
        <w:t>,</w:t>
      </w:r>
      <w:r w:rsidRPr="00F56749">
        <w:rPr>
          <w:color w:val="2A2513"/>
          <w:lang w:val="en-US"/>
        </w:rPr>
        <w:t>five</w:t>
      </w:r>
      <w:r w:rsidRPr="00F56749">
        <w:rPr>
          <w:color w:val="2A2513"/>
        </w:rPr>
        <w:t xml:space="preserve">, </w:t>
      </w:r>
      <w:r w:rsidRPr="00F56749">
        <w:rPr>
          <w:color w:val="2A2513"/>
          <w:lang w:val="en-US"/>
        </w:rPr>
        <w:t>six</w:t>
      </w:r>
      <w:r w:rsidRPr="00F56749">
        <w:rPr>
          <w:color w:val="2A2513"/>
        </w:rPr>
        <w:t>=6 };</w:t>
      </w:r>
    </w:p>
    <w:p w:rsidR="000F6746" w:rsidRPr="00F56749" w:rsidRDefault="000F6746" w:rsidP="000F6746">
      <w:pPr>
        <w:pStyle w:val="aff5"/>
        <w:shd w:val="clear" w:color="auto" w:fill="FFFFFF"/>
        <w:spacing w:before="0" w:beforeAutospacing="0" w:after="0" w:afterAutospacing="0" w:line="267" w:lineRule="atLeast"/>
        <w:rPr>
          <w:color w:val="2A2513"/>
        </w:rPr>
      </w:pPr>
      <w:r w:rsidRPr="00F56749">
        <w:rPr>
          <w:color w:val="2A2513"/>
        </w:rPr>
        <w:t>Чему равно значение переменной five?</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2</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3</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4</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5</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6</w:t>
      </w:r>
    </w:p>
    <w:p w:rsidR="000F6746" w:rsidRPr="00F56749" w:rsidRDefault="000F6746" w:rsidP="000F6746">
      <w:pPr>
        <w:shd w:val="clear" w:color="auto" w:fill="FFFFFF"/>
        <w:outlineLvl w:val="2"/>
        <w:rPr>
          <w:color w:val="2A2513"/>
          <w:shd w:val="clear" w:color="auto" w:fill="FFFFFF"/>
          <w:lang w:val="en-US"/>
        </w:rPr>
      </w:pPr>
    </w:p>
    <w:p w:rsidR="000F6746" w:rsidRPr="00E21324" w:rsidRDefault="000F6746" w:rsidP="000F6746">
      <w:pPr>
        <w:shd w:val="clear" w:color="auto" w:fill="FFFFFF"/>
        <w:outlineLvl w:val="2"/>
        <w:rPr>
          <w:color w:val="2A2513"/>
          <w:shd w:val="clear" w:color="auto" w:fill="FFFFFF"/>
        </w:rPr>
      </w:pPr>
      <w:r w:rsidRPr="00E21324">
        <w:rPr>
          <w:color w:val="2A2513"/>
          <w:shd w:val="clear" w:color="auto" w:fill="FFFFFF"/>
        </w:rPr>
        <w:t>12 Выберите тип данных, у которого диапазон значений от 0 до 255</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unsignedshort</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unsignedint</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lastRenderedPageBreak/>
        <w:t>unsignedlong</w:t>
      </w:r>
    </w:p>
    <w:p w:rsidR="000F6746" w:rsidRPr="00F56749" w:rsidRDefault="000F6746" w:rsidP="000F6746">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unsignedchar</w:t>
      </w:r>
    </w:p>
    <w:p w:rsidR="000F6746" w:rsidRPr="00A71B0E" w:rsidRDefault="000F6746" w:rsidP="000F6746">
      <w:pPr>
        <w:shd w:val="clear" w:color="auto" w:fill="FFFFFF"/>
        <w:outlineLvl w:val="2"/>
        <w:rPr>
          <w:color w:val="2A2513"/>
          <w:shd w:val="clear" w:color="auto" w:fill="FFFFFF"/>
          <w:lang w:val="en-US"/>
        </w:rPr>
      </w:pPr>
    </w:p>
    <w:p w:rsidR="000F6746" w:rsidRPr="00E21324" w:rsidRDefault="000F6746" w:rsidP="000F6746">
      <w:pPr>
        <w:shd w:val="clear" w:color="auto" w:fill="FFFFFF"/>
        <w:outlineLvl w:val="2"/>
        <w:rPr>
          <w:color w:val="2A2513"/>
          <w:shd w:val="clear" w:color="auto" w:fill="FFFFFF"/>
        </w:rPr>
      </w:pPr>
      <w:r w:rsidRPr="00E21324">
        <w:rPr>
          <w:color w:val="2A2513"/>
          <w:shd w:val="clear" w:color="auto" w:fill="FFFFFF"/>
        </w:rPr>
        <w:t>13 Выберите только те типы данных, которые относятся к вещественным</w:t>
      </w:r>
    </w:p>
    <w:p w:rsidR="000F6746" w:rsidRPr="00A71B0E" w:rsidRDefault="000F6746" w:rsidP="000F6746">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int</w:t>
      </w:r>
    </w:p>
    <w:p w:rsidR="000F6746" w:rsidRPr="00A71B0E" w:rsidRDefault="000F6746" w:rsidP="000F6746">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float</w:t>
      </w:r>
    </w:p>
    <w:p w:rsidR="000F6746" w:rsidRPr="00A71B0E" w:rsidRDefault="000F6746" w:rsidP="000F6746">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char</w:t>
      </w:r>
    </w:p>
    <w:p w:rsidR="000F6746" w:rsidRPr="00A71B0E" w:rsidRDefault="000F6746" w:rsidP="000F6746">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long</w:t>
      </w:r>
    </w:p>
    <w:p w:rsidR="000F6746" w:rsidRPr="00A71B0E" w:rsidRDefault="000F6746" w:rsidP="000F6746">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longdouble</w:t>
      </w:r>
    </w:p>
    <w:p w:rsidR="000F6746" w:rsidRPr="00A71B0E" w:rsidRDefault="000F6746" w:rsidP="000F6746">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double</w:t>
      </w:r>
    </w:p>
    <w:p w:rsidR="000F6746" w:rsidRPr="00A71B0E" w:rsidRDefault="000F6746" w:rsidP="000F6746">
      <w:pPr>
        <w:shd w:val="clear" w:color="auto" w:fill="FFFFFF"/>
        <w:outlineLvl w:val="2"/>
        <w:rPr>
          <w:color w:val="2A2513"/>
          <w:shd w:val="clear" w:color="auto" w:fill="FFFFFF"/>
          <w:lang w:val="en-US"/>
        </w:rPr>
      </w:pPr>
    </w:p>
    <w:p w:rsidR="000F6746" w:rsidRPr="00A71B0E" w:rsidRDefault="000F6746" w:rsidP="000F6746">
      <w:pPr>
        <w:shd w:val="clear" w:color="auto" w:fill="FFFFFF"/>
        <w:outlineLvl w:val="2"/>
        <w:rPr>
          <w:color w:val="2A2513"/>
          <w:shd w:val="clear" w:color="auto" w:fill="FFFFFF"/>
        </w:rPr>
      </w:pPr>
      <w:r w:rsidRPr="00A71B0E">
        <w:rPr>
          <w:color w:val="2A2513"/>
          <w:shd w:val="clear" w:color="auto" w:fill="FFFFFF"/>
        </w:rPr>
        <w:t xml:space="preserve">14 Какой тип данных имеет диапазон от -128 до 127? </w:t>
      </w:r>
    </w:p>
    <w:p w:rsidR="000F6746" w:rsidRPr="00E21324" w:rsidRDefault="000F6746" w:rsidP="000F6746">
      <w:pPr>
        <w:shd w:val="clear" w:color="auto" w:fill="FFFFFF"/>
        <w:outlineLvl w:val="2"/>
        <w:rPr>
          <w:color w:val="2A2513"/>
          <w:shd w:val="clear" w:color="auto" w:fill="FFFFFF"/>
        </w:rPr>
      </w:pPr>
    </w:p>
    <w:p w:rsidR="000F6746" w:rsidRPr="00A279B6" w:rsidRDefault="000F6746" w:rsidP="000F6746">
      <w:pPr>
        <w:shd w:val="clear" w:color="auto" w:fill="FFFFFF"/>
        <w:jc w:val="center"/>
        <w:outlineLvl w:val="2"/>
        <w:rPr>
          <w:b/>
          <w:color w:val="2A2513"/>
          <w:shd w:val="clear" w:color="auto" w:fill="FFFFFF"/>
        </w:rPr>
      </w:pPr>
      <w:r w:rsidRPr="00A279B6">
        <w:rPr>
          <w:b/>
          <w:color w:val="2A2513"/>
          <w:shd w:val="clear" w:color="auto" w:fill="FFFFFF"/>
        </w:rPr>
        <w:t>Тестирование</w:t>
      </w:r>
    </w:p>
    <w:p w:rsidR="000F6746" w:rsidRPr="006562EA" w:rsidRDefault="000F6746" w:rsidP="000F6746">
      <w:pPr>
        <w:shd w:val="clear" w:color="auto" w:fill="FFFFFF"/>
        <w:outlineLvl w:val="2"/>
        <w:rPr>
          <w:color w:val="2A2513"/>
          <w:shd w:val="clear" w:color="auto" w:fill="FFFFFF"/>
        </w:rPr>
      </w:pPr>
      <w:r w:rsidRPr="00A279B6">
        <w:rPr>
          <w:color w:val="2A2513"/>
          <w:shd w:val="clear" w:color="auto" w:fill="FFFFFF"/>
        </w:rPr>
        <w:t>15</w:t>
      </w:r>
      <w:r w:rsidRPr="006562EA">
        <w:rPr>
          <w:color w:val="2A2513"/>
          <w:shd w:val="clear" w:color="auto" w:fill="FFFFFF"/>
        </w:rPr>
        <w:t>Выберите уровни тестирования</w:t>
      </w:r>
    </w:p>
    <w:p w:rsidR="000F6746" w:rsidRPr="006562EA" w:rsidRDefault="000F6746" w:rsidP="000F6746">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системное</w:t>
      </w:r>
    </w:p>
    <w:p w:rsidR="000F6746" w:rsidRPr="006562EA" w:rsidRDefault="000F6746" w:rsidP="000F6746">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прикладное</w:t>
      </w:r>
    </w:p>
    <w:p w:rsidR="000F6746" w:rsidRPr="006562EA" w:rsidRDefault="000F6746" w:rsidP="000F6746">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модульное</w:t>
      </w:r>
    </w:p>
    <w:p w:rsidR="000F6746" w:rsidRPr="006562EA" w:rsidRDefault="000F6746" w:rsidP="000F6746">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отладочное</w:t>
      </w:r>
    </w:p>
    <w:p w:rsidR="000F6746" w:rsidRPr="006562EA" w:rsidRDefault="000F6746" w:rsidP="000F6746">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интеграционное</w:t>
      </w:r>
    </w:p>
    <w:p w:rsidR="000F6746" w:rsidRPr="006562EA" w:rsidRDefault="000F6746" w:rsidP="000F6746">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приемочное</w:t>
      </w:r>
    </w:p>
    <w:p w:rsidR="000F6746" w:rsidRPr="006562EA" w:rsidRDefault="000F6746" w:rsidP="000F6746">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выходное</w:t>
      </w:r>
    </w:p>
    <w:p w:rsidR="000F6746" w:rsidRDefault="000F6746" w:rsidP="000F6746">
      <w:pPr>
        <w:shd w:val="clear" w:color="auto" w:fill="FFFFFF"/>
        <w:outlineLvl w:val="2"/>
        <w:rPr>
          <w:color w:val="2A2513"/>
          <w:shd w:val="clear" w:color="auto" w:fill="FFFFFF"/>
        </w:rPr>
      </w:pPr>
    </w:p>
    <w:p w:rsidR="000F6746" w:rsidRDefault="000F6746" w:rsidP="000F6746">
      <w:pPr>
        <w:shd w:val="clear" w:color="auto" w:fill="FFFFFF"/>
        <w:outlineLvl w:val="2"/>
        <w:rPr>
          <w:color w:val="2A2513"/>
          <w:shd w:val="clear" w:color="auto" w:fill="FFFFFF"/>
        </w:rPr>
      </w:pPr>
      <w:r>
        <w:rPr>
          <w:color w:val="2A2513"/>
          <w:shd w:val="clear" w:color="auto" w:fill="FFFFFF"/>
        </w:rPr>
        <w:t>16</w:t>
      </w:r>
      <w:r w:rsidRPr="00436BC2">
        <w:rPr>
          <w:color w:val="2A2513"/>
          <w:shd w:val="clear" w:color="auto" w:fill="FFFFFF"/>
        </w:rPr>
        <w:t>В ходе какого тестирования проверяют связи между модулями, их совместимость и функциональность?</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выходного</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приемочного</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модульного</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интеграционного</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прикладного</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отладочного</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системного</w:t>
      </w:r>
    </w:p>
    <w:p w:rsidR="000F6746" w:rsidRDefault="000F6746" w:rsidP="000F6746">
      <w:pPr>
        <w:shd w:val="clear" w:color="auto" w:fill="FFFFFF"/>
        <w:outlineLvl w:val="2"/>
        <w:rPr>
          <w:color w:val="2A2513"/>
          <w:shd w:val="clear" w:color="auto" w:fill="FFFFFF"/>
        </w:rPr>
      </w:pPr>
    </w:p>
    <w:p w:rsidR="000F6746" w:rsidRDefault="000F6746" w:rsidP="000F6746">
      <w:pPr>
        <w:shd w:val="clear" w:color="auto" w:fill="FFFFFF"/>
        <w:outlineLvl w:val="2"/>
        <w:rPr>
          <w:color w:val="2A2513"/>
          <w:shd w:val="clear" w:color="auto" w:fill="FFFFFF"/>
        </w:rPr>
      </w:pPr>
      <w:r>
        <w:rPr>
          <w:color w:val="2A2513"/>
          <w:shd w:val="clear" w:color="auto" w:fill="FFFFFF"/>
        </w:rPr>
        <w:t>17</w:t>
      </w:r>
      <w:r w:rsidRPr="00436BC2">
        <w:rPr>
          <w:color w:val="2A2513"/>
          <w:shd w:val="clear" w:color="auto" w:fill="FFFFFF"/>
        </w:rPr>
        <w:t>Какой вид тестирования провидится организацией, отвечающей за инсталляцию, сопровождение программной системы и обучение конечного пользователя?</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выходное</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модульное</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интеграционное</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приемочное</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отладочное</w:t>
      </w:r>
    </w:p>
    <w:p w:rsidR="000F6746" w:rsidRPr="00AF016B" w:rsidRDefault="000F6746" w:rsidP="000F6746">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системное</w:t>
      </w:r>
    </w:p>
    <w:p w:rsidR="000F6746" w:rsidRDefault="000F6746" w:rsidP="000F6746">
      <w:pPr>
        <w:shd w:val="clear" w:color="auto" w:fill="FFFFFF"/>
        <w:outlineLvl w:val="2"/>
        <w:rPr>
          <w:color w:val="2A2513"/>
          <w:shd w:val="clear" w:color="auto" w:fill="FFFFFF"/>
        </w:rPr>
      </w:pPr>
    </w:p>
    <w:p w:rsidR="000F6746" w:rsidRDefault="000F6746" w:rsidP="000F6746">
      <w:pPr>
        <w:shd w:val="clear" w:color="auto" w:fill="FFFFFF"/>
        <w:outlineLvl w:val="2"/>
        <w:rPr>
          <w:color w:val="2A2513"/>
          <w:shd w:val="clear" w:color="auto" w:fill="FFFFFF"/>
        </w:rPr>
      </w:pPr>
      <w:r>
        <w:rPr>
          <w:color w:val="2A2513"/>
          <w:shd w:val="clear" w:color="auto" w:fill="FFFFFF"/>
        </w:rPr>
        <w:t xml:space="preserve">18 </w:t>
      </w:r>
      <w:r w:rsidRPr="00436BC2">
        <w:rPr>
          <w:color w:val="2A2513"/>
          <w:shd w:val="clear" w:color="auto" w:fill="FFFFFF"/>
        </w:rPr>
        <w:t>Что называется отладкой?</w:t>
      </w:r>
    </w:p>
    <w:p w:rsidR="000F6746" w:rsidRPr="00436BC2" w:rsidRDefault="000F6746" w:rsidP="000F6746">
      <w:pPr>
        <w:pStyle w:val="afc"/>
        <w:numPr>
          <w:ilvl w:val="0"/>
          <w:numId w:val="7"/>
        </w:numPr>
        <w:shd w:val="clear" w:color="auto" w:fill="FFFFFF"/>
        <w:outlineLvl w:val="2"/>
        <w:rPr>
          <w:color w:val="2A2513"/>
          <w:szCs w:val="24"/>
          <w:shd w:val="clear" w:color="auto" w:fill="FFFFFF"/>
        </w:rPr>
      </w:pPr>
      <w:r w:rsidRPr="00436BC2">
        <w:rPr>
          <w:color w:val="2A2513"/>
          <w:szCs w:val="24"/>
          <w:shd w:val="clear" w:color="auto" w:fill="FFFFFF"/>
        </w:rPr>
        <w:t>процесс обнаружения ошибки</w:t>
      </w:r>
    </w:p>
    <w:p w:rsidR="000F6746" w:rsidRPr="00436BC2" w:rsidRDefault="000F6746" w:rsidP="000F6746">
      <w:pPr>
        <w:pStyle w:val="afc"/>
        <w:numPr>
          <w:ilvl w:val="0"/>
          <w:numId w:val="7"/>
        </w:numPr>
        <w:shd w:val="clear" w:color="auto" w:fill="FFFFFF"/>
        <w:outlineLvl w:val="2"/>
        <w:rPr>
          <w:color w:val="2A2513"/>
          <w:szCs w:val="24"/>
          <w:shd w:val="clear" w:color="auto" w:fill="FFFFFF"/>
        </w:rPr>
      </w:pPr>
      <w:r w:rsidRPr="00436BC2">
        <w:rPr>
          <w:color w:val="2A2513"/>
          <w:szCs w:val="24"/>
          <w:shd w:val="clear" w:color="auto" w:fill="FFFFFF"/>
        </w:rPr>
        <w:t>способ улучшения качества ПО</w:t>
      </w:r>
    </w:p>
    <w:p w:rsidR="000F6746" w:rsidRPr="00436BC2" w:rsidRDefault="000F6746" w:rsidP="000F6746">
      <w:pPr>
        <w:pStyle w:val="afc"/>
        <w:numPr>
          <w:ilvl w:val="0"/>
          <w:numId w:val="7"/>
        </w:numPr>
        <w:shd w:val="clear" w:color="auto" w:fill="FFFFFF"/>
        <w:outlineLvl w:val="2"/>
        <w:rPr>
          <w:color w:val="2A2513"/>
          <w:szCs w:val="24"/>
          <w:shd w:val="clear" w:color="auto" w:fill="FFFFFF"/>
        </w:rPr>
      </w:pPr>
      <w:r w:rsidRPr="00436BC2">
        <w:rPr>
          <w:color w:val="2A2513"/>
          <w:szCs w:val="24"/>
          <w:shd w:val="clear" w:color="auto" w:fill="FFFFFF"/>
        </w:rPr>
        <w:t>процесс подсчета количества ошибок</w:t>
      </w:r>
    </w:p>
    <w:p w:rsidR="000F6746" w:rsidRDefault="000F6746" w:rsidP="000F6746">
      <w:pPr>
        <w:pStyle w:val="afc"/>
        <w:numPr>
          <w:ilvl w:val="0"/>
          <w:numId w:val="7"/>
        </w:numPr>
        <w:shd w:val="clear" w:color="auto" w:fill="FFFFFF"/>
        <w:outlineLvl w:val="2"/>
        <w:rPr>
          <w:color w:val="2A2513"/>
          <w:shd w:val="clear" w:color="auto" w:fill="FFFFFF"/>
        </w:rPr>
      </w:pPr>
      <w:r w:rsidRPr="00436BC2">
        <w:rPr>
          <w:color w:val="2A2513"/>
          <w:szCs w:val="24"/>
          <w:shd w:val="clear" w:color="auto" w:fill="FFFFFF"/>
        </w:rPr>
        <w:t>процесс обнаружения причин возникновения ошибки и ее последующего исправления</w:t>
      </w:r>
    </w:p>
    <w:p w:rsidR="000F6746" w:rsidRDefault="000F6746" w:rsidP="000F6746">
      <w:pPr>
        <w:shd w:val="clear" w:color="auto" w:fill="FFFFFF"/>
        <w:outlineLvl w:val="2"/>
        <w:rPr>
          <w:color w:val="2A2513"/>
          <w:shd w:val="clear" w:color="auto" w:fill="FFFFFF"/>
        </w:rPr>
      </w:pPr>
    </w:p>
    <w:p w:rsidR="000F6746" w:rsidRDefault="000F6746" w:rsidP="000F6746">
      <w:pPr>
        <w:shd w:val="clear" w:color="auto" w:fill="FFFFFF"/>
        <w:outlineLvl w:val="2"/>
        <w:rPr>
          <w:color w:val="2A2513"/>
          <w:shd w:val="clear" w:color="auto" w:fill="FFFFFF"/>
        </w:rPr>
      </w:pPr>
      <w:r>
        <w:rPr>
          <w:color w:val="2A2513"/>
          <w:shd w:val="clear" w:color="auto" w:fill="FFFFFF"/>
        </w:rPr>
        <w:t>19</w:t>
      </w:r>
      <w:r w:rsidRPr="00436BC2">
        <w:rPr>
          <w:color w:val="2A2513"/>
          <w:shd w:val="clear" w:color="auto" w:fill="FFFFFF"/>
        </w:rPr>
        <w:t xml:space="preserve"> Техническая документация используется для определения и описания</w:t>
      </w:r>
    </w:p>
    <w:p w:rsidR="000F6746" w:rsidRPr="00436BC2" w:rsidRDefault="000F6746" w:rsidP="000F6746">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алгоритмов</w:t>
      </w:r>
    </w:p>
    <w:p w:rsidR="000F6746" w:rsidRPr="00436BC2" w:rsidRDefault="000F6746" w:rsidP="000F6746">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структур данных</w:t>
      </w:r>
    </w:p>
    <w:p w:rsidR="000F6746" w:rsidRPr="00436BC2" w:rsidRDefault="000F6746" w:rsidP="000F6746">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lastRenderedPageBreak/>
        <w:t>описание рабочей среды</w:t>
      </w:r>
    </w:p>
    <w:p w:rsidR="000F6746" w:rsidRPr="00436BC2" w:rsidRDefault="000F6746" w:rsidP="000F6746">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руководства пользователей</w:t>
      </w:r>
    </w:p>
    <w:p w:rsidR="000F6746" w:rsidRPr="00436BC2" w:rsidRDefault="000F6746" w:rsidP="000F6746">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API</w:t>
      </w:r>
    </w:p>
    <w:p w:rsidR="000F6746" w:rsidRPr="00436BC2" w:rsidRDefault="000F6746" w:rsidP="000F6746">
      <w:pPr>
        <w:shd w:val="clear" w:color="auto" w:fill="FFFFFF"/>
        <w:outlineLvl w:val="2"/>
        <w:rPr>
          <w:color w:val="2A2513"/>
          <w:shd w:val="clear" w:color="auto" w:fill="FFFFFF"/>
        </w:rPr>
      </w:pPr>
    </w:p>
    <w:p w:rsidR="000F6746" w:rsidRPr="00436BC2" w:rsidRDefault="000F6746" w:rsidP="000F6746">
      <w:pPr>
        <w:shd w:val="clear" w:color="auto" w:fill="FFFFFF"/>
        <w:outlineLvl w:val="2"/>
        <w:rPr>
          <w:color w:val="2A2513"/>
          <w:shd w:val="clear" w:color="auto" w:fill="FFFFFF"/>
        </w:rPr>
      </w:pPr>
      <w:r>
        <w:rPr>
          <w:color w:val="2A2513"/>
          <w:shd w:val="clear" w:color="auto" w:fill="FFFFFF"/>
        </w:rPr>
        <w:t>20</w:t>
      </w:r>
      <w:r w:rsidRPr="00636E7B">
        <w:rPr>
          <w:color w:val="2A2513"/>
          <w:shd w:val="clear" w:color="auto" w:fill="FFFFFF"/>
        </w:rPr>
        <w:t>Какие программы относятся к генераторам документации?</w:t>
      </w:r>
    </w:p>
    <w:p w:rsidR="000F6746" w:rsidRPr="00983263" w:rsidRDefault="000F6746" w:rsidP="000F6746">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Java</w:t>
      </w:r>
    </w:p>
    <w:p w:rsidR="000F6746" w:rsidRPr="00983263" w:rsidRDefault="000F6746" w:rsidP="000F6746">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PHPDoc</w:t>
      </w:r>
    </w:p>
    <w:p w:rsidR="000F6746" w:rsidRPr="00983263" w:rsidRDefault="000F6746" w:rsidP="000F6746">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NDoc</w:t>
      </w:r>
    </w:p>
    <w:p w:rsidR="000F6746" w:rsidRPr="00983263" w:rsidRDefault="000F6746" w:rsidP="000F6746">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Doxygen</w:t>
      </w:r>
    </w:p>
    <w:p w:rsidR="000F6746" w:rsidRPr="00983263" w:rsidRDefault="000F6746" w:rsidP="000F6746">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Aris</w:t>
      </w:r>
    </w:p>
    <w:p w:rsidR="000F6746" w:rsidRPr="00983263" w:rsidRDefault="000F6746" w:rsidP="000F6746">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Javadoc</w:t>
      </w:r>
    </w:p>
    <w:p w:rsidR="000F6746" w:rsidRPr="00436BC2" w:rsidRDefault="000F6746" w:rsidP="000F6746">
      <w:pPr>
        <w:shd w:val="clear" w:color="auto" w:fill="FFFFFF"/>
        <w:outlineLvl w:val="2"/>
        <w:rPr>
          <w:color w:val="2A2513"/>
          <w:shd w:val="clear" w:color="auto" w:fill="FFFFFF"/>
          <w:lang w:val="en-US"/>
        </w:rPr>
      </w:pPr>
    </w:p>
    <w:p w:rsidR="000F6746" w:rsidRDefault="000F6746" w:rsidP="000F6746">
      <w:pPr>
        <w:shd w:val="clear" w:color="auto" w:fill="FFFFFF"/>
        <w:outlineLvl w:val="2"/>
        <w:rPr>
          <w:rFonts w:ascii="Georgia" w:hAnsi="Georgia"/>
          <w:color w:val="2A2513"/>
          <w:sz w:val="19"/>
          <w:szCs w:val="19"/>
          <w:shd w:val="clear" w:color="auto" w:fill="FFFFFF"/>
        </w:rPr>
      </w:pPr>
      <w:r>
        <w:rPr>
          <w:color w:val="2A2513"/>
          <w:shd w:val="clear" w:color="auto" w:fill="FFFFFF"/>
        </w:rPr>
        <w:t>21</w:t>
      </w:r>
      <w:r>
        <w:rPr>
          <w:rFonts w:ascii="Georgia" w:hAnsi="Georgia"/>
          <w:color w:val="2A2513"/>
          <w:sz w:val="19"/>
          <w:szCs w:val="19"/>
          <w:shd w:val="clear" w:color="auto" w:fill="FFFFFF"/>
        </w:rPr>
        <w:t xml:space="preserve">К какому типу </w:t>
      </w:r>
      <w:proofErr w:type="gramStart"/>
      <w:r>
        <w:rPr>
          <w:rFonts w:ascii="Georgia" w:hAnsi="Georgia"/>
          <w:color w:val="2A2513"/>
          <w:sz w:val="19"/>
          <w:szCs w:val="19"/>
          <w:shd w:val="clear" w:color="auto" w:fill="FFFFFF"/>
        </w:rPr>
        <w:t>ошибок  относятся</w:t>
      </w:r>
      <w:proofErr w:type="gramEnd"/>
      <w:r>
        <w:rPr>
          <w:rFonts w:ascii="Georgia" w:hAnsi="Georgia"/>
          <w:color w:val="2A2513"/>
          <w:sz w:val="19"/>
          <w:szCs w:val="19"/>
          <w:shd w:val="clear" w:color="auto" w:fill="FFFFFF"/>
        </w:rPr>
        <w:t xml:space="preserve"> ошибки в логике и алгоритмах программы?</w:t>
      </w:r>
    </w:p>
    <w:p w:rsidR="000F6746" w:rsidRPr="00636E7B" w:rsidRDefault="000F6746" w:rsidP="000F6746">
      <w:pPr>
        <w:pStyle w:val="afc"/>
        <w:numPr>
          <w:ilvl w:val="0"/>
          <w:numId w:val="7"/>
        </w:numPr>
        <w:shd w:val="clear" w:color="auto" w:fill="FFFFFF"/>
        <w:outlineLvl w:val="2"/>
        <w:rPr>
          <w:color w:val="2A2513"/>
          <w:szCs w:val="24"/>
          <w:shd w:val="clear" w:color="auto" w:fill="FFFFFF"/>
        </w:rPr>
      </w:pPr>
      <w:r w:rsidRPr="00636E7B">
        <w:rPr>
          <w:color w:val="2A2513"/>
          <w:szCs w:val="24"/>
          <w:shd w:val="clear" w:color="auto" w:fill="FFFFFF"/>
        </w:rPr>
        <w:t>Невоспроизводимые ошибки</w:t>
      </w:r>
    </w:p>
    <w:p w:rsidR="000F6746" w:rsidRPr="00636E7B" w:rsidRDefault="000F6746" w:rsidP="000F6746">
      <w:pPr>
        <w:pStyle w:val="afc"/>
        <w:numPr>
          <w:ilvl w:val="0"/>
          <w:numId w:val="7"/>
        </w:numPr>
        <w:shd w:val="clear" w:color="auto" w:fill="FFFFFF"/>
        <w:outlineLvl w:val="2"/>
        <w:rPr>
          <w:color w:val="2A2513"/>
          <w:szCs w:val="24"/>
          <w:shd w:val="clear" w:color="auto" w:fill="FFFFFF"/>
        </w:rPr>
      </w:pPr>
      <w:r w:rsidRPr="00636E7B">
        <w:rPr>
          <w:color w:val="2A2513"/>
          <w:szCs w:val="24"/>
          <w:shd w:val="clear" w:color="auto" w:fill="FFFFFF"/>
        </w:rPr>
        <w:t>Ошибки многопользовательского доступа</w:t>
      </w:r>
    </w:p>
    <w:p w:rsidR="000F6746" w:rsidRPr="00636E7B" w:rsidRDefault="000F6746" w:rsidP="000F6746">
      <w:pPr>
        <w:pStyle w:val="afc"/>
        <w:numPr>
          <w:ilvl w:val="0"/>
          <w:numId w:val="7"/>
        </w:numPr>
        <w:shd w:val="clear" w:color="auto" w:fill="FFFFFF"/>
        <w:outlineLvl w:val="2"/>
        <w:rPr>
          <w:color w:val="2A2513"/>
          <w:szCs w:val="24"/>
          <w:shd w:val="clear" w:color="auto" w:fill="FFFFFF"/>
        </w:rPr>
      </w:pPr>
      <w:r w:rsidRPr="00636E7B">
        <w:rPr>
          <w:color w:val="2A2513"/>
          <w:szCs w:val="24"/>
          <w:shd w:val="clear" w:color="auto" w:fill="FFFFFF"/>
        </w:rPr>
        <w:t>Ошибки во время выполнения</w:t>
      </w:r>
    </w:p>
    <w:p w:rsidR="000F6746" w:rsidRPr="00636E7B" w:rsidRDefault="000F6746" w:rsidP="000F6746">
      <w:pPr>
        <w:pStyle w:val="afc"/>
        <w:numPr>
          <w:ilvl w:val="0"/>
          <w:numId w:val="7"/>
        </w:numPr>
        <w:shd w:val="clear" w:color="auto" w:fill="FFFFFF"/>
        <w:outlineLvl w:val="2"/>
        <w:rPr>
          <w:color w:val="2A2513"/>
          <w:szCs w:val="24"/>
          <w:shd w:val="clear" w:color="auto" w:fill="FFFFFF"/>
        </w:rPr>
      </w:pPr>
      <w:r w:rsidRPr="00636E7B">
        <w:rPr>
          <w:color w:val="2A2513"/>
          <w:szCs w:val="24"/>
          <w:shd w:val="clear" w:color="auto" w:fill="FFFFFF"/>
        </w:rPr>
        <w:t>Ошибки логики взаимосвязанных CGI-программ</w:t>
      </w:r>
    </w:p>
    <w:p w:rsidR="000F6746" w:rsidRPr="00636E7B" w:rsidRDefault="000F6746" w:rsidP="000F6746">
      <w:pPr>
        <w:pStyle w:val="afc"/>
        <w:numPr>
          <w:ilvl w:val="0"/>
          <w:numId w:val="7"/>
        </w:numPr>
        <w:shd w:val="clear" w:color="auto" w:fill="FFFFFF"/>
        <w:outlineLvl w:val="2"/>
        <w:rPr>
          <w:color w:val="2A2513"/>
          <w:szCs w:val="24"/>
          <w:shd w:val="clear" w:color="auto" w:fill="FFFFFF"/>
        </w:rPr>
      </w:pPr>
      <w:r w:rsidRPr="00636E7B">
        <w:rPr>
          <w:color w:val="2A2513"/>
          <w:szCs w:val="24"/>
          <w:shd w:val="clear" w:color="auto" w:fill="FFFFFF"/>
        </w:rPr>
        <w:t>Ошибки синтаксиса языка</w:t>
      </w:r>
    </w:p>
    <w:p w:rsidR="000F6746" w:rsidRPr="00983263" w:rsidRDefault="000F6746" w:rsidP="000F6746">
      <w:pPr>
        <w:pStyle w:val="afc"/>
        <w:numPr>
          <w:ilvl w:val="0"/>
          <w:numId w:val="7"/>
        </w:numPr>
        <w:shd w:val="clear" w:color="auto" w:fill="FFFFFF"/>
        <w:outlineLvl w:val="2"/>
        <w:rPr>
          <w:color w:val="2A2513"/>
          <w:szCs w:val="24"/>
          <w:shd w:val="clear" w:color="auto" w:fill="FFFFFF"/>
        </w:rPr>
      </w:pPr>
      <w:r w:rsidRPr="00636E7B">
        <w:rPr>
          <w:color w:val="2A2513"/>
          <w:szCs w:val="24"/>
          <w:shd w:val="clear" w:color="auto" w:fill="FFFFFF"/>
        </w:rPr>
        <w:t>Ошибки инструментария и других</w:t>
      </w:r>
      <w:r>
        <w:rPr>
          <w:rFonts w:ascii="Georgia" w:hAnsi="Georgia"/>
          <w:color w:val="2A2513"/>
          <w:sz w:val="19"/>
          <w:szCs w:val="19"/>
          <w:shd w:val="clear" w:color="auto" w:fill="FFFFFF"/>
        </w:rPr>
        <w:t xml:space="preserve"> компонентов системы</w:t>
      </w:r>
    </w:p>
    <w:p w:rsidR="000F6746" w:rsidRDefault="000F6746" w:rsidP="000F6746">
      <w:pPr>
        <w:shd w:val="clear" w:color="auto" w:fill="FFFFFF"/>
        <w:outlineLvl w:val="2"/>
        <w:rPr>
          <w:color w:val="2A2513"/>
          <w:shd w:val="clear" w:color="auto" w:fill="FFFFFF"/>
        </w:rPr>
      </w:pPr>
    </w:p>
    <w:p w:rsidR="000F6746" w:rsidRPr="000E1FB0" w:rsidRDefault="000F6746" w:rsidP="000F6746">
      <w:pPr>
        <w:shd w:val="clear" w:color="auto" w:fill="FFFFFF"/>
        <w:jc w:val="center"/>
        <w:outlineLvl w:val="2"/>
        <w:rPr>
          <w:b/>
          <w:color w:val="2A2513"/>
          <w:shd w:val="clear" w:color="auto" w:fill="FFFFFF"/>
        </w:rPr>
      </w:pPr>
      <w:r w:rsidRPr="000E1FB0">
        <w:rPr>
          <w:b/>
          <w:color w:val="2A2513"/>
          <w:shd w:val="clear" w:color="auto" w:fill="FFFFFF"/>
        </w:rPr>
        <w:t xml:space="preserve">С++ </w:t>
      </w:r>
      <w:r w:rsidRPr="000E1FB0">
        <w:rPr>
          <w:b/>
          <w:color w:val="2A2513"/>
          <w:shd w:val="clear" w:color="auto" w:fill="FFFFFF"/>
          <w:lang w:val="en-US"/>
        </w:rPr>
        <w:t>Builder</w:t>
      </w:r>
    </w:p>
    <w:p w:rsidR="000F6746" w:rsidRPr="00FA4301" w:rsidRDefault="000F6746" w:rsidP="000F6746">
      <w:pPr>
        <w:rPr>
          <w:iCs/>
        </w:rPr>
      </w:pPr>
      <w:r w:rsidRPr="000E1FB0">
        <w:rPr>
          <w:iCs/>
        </w:rPr>
        <w:t>22</w:t>
      </w:r>
      <w:r w:rsidRPr="00FA4301">
        <w:rPr>
          <w:iCs/>
        </w:rPr>
        <w:t>Выберите объекты у которых есть следующие свойства</w:t>
      </w:r>
    </w:p>
    <w:tbl>
      <w:tblPr>
        <w:tblStyle w:val="aff4"/>
        <w:tblW w:w="0" w:type="auto"/>
        <w:tblLook w:val="04A0" w:firstRow="1" w:lastRow="0" w:firstColumn="1" w:lastColumn="0" w:noHBand="0" w:noVBand="1"/>
      </w:tblPr>
      <w:tblGrid>
        <w:gridCol w:w="5068"/>
        <w:gridCol w:w="2695"/>
      </w:tblGrid>
      <w:tr w:rsidR="000F6746" w:rsidRPr="000B4ED2" w:rsidTr="000B4ED2">
        <w:tc>
          <w:tcPr>
            <w:tcW w:w="5068" w:type="dxa"/>
          </w:tcPr>
          <w:p w:rsidR="000F6746" w:rsidRDefault="000F6746" w:rsidP="000B4ED2">
            <w:pPr>
              <w:rPr>
                <w:iCs/>
              </w:rPr>
            </w:pPr>
            <w:r w:rsidRPr="00FA4301">
              <w:rPr>
                <w:iCs/>
              </w:rPr>
              <w:t>Name</w:t>
            </w:r>
          </w:p>
          <w:p w:rsidR="000F6746" w:rsidRDefault="000F6746" w:rsidP="000B4ED2">
            <w:pPr>
              <w:rPr>
                <w:iCs/>
              </w:rPr>
            </w:pPr>
          </w:p>
        </w:tc>
        <w:tc>
          <w:tcPr>
            <w:tcW w:w="2695"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Pr="000E1FB0" w:rsidRDefault="000F6746" w:rsidP="000B4ED2">
            <w:pPr>
              <w:ind w:left="35"/>
              <w:rPr>
                <w:iCs/>
                <w:lang w:val="en-US"/>
              </w:rPr>
            </w:pPr>
            <w:r>
              <w:rPr>
                <w:iCs/>
              </w:rPr>
              <w:t>Всеобъекты</w:t>
            </w:r>
          </w:p>
        </w:tc>
      </w:tr>
      <w:tr w:rsidR="000F6746" w:rsidRPr="000B4ED2" w:rsidTr="000B4ED2">
        <w:tc>
          <w:tcPr>
            <w:tcW w:w="5068" w:type="dxa"/>
          </w:tcPr>
          <w:p w:rsidR="000F6746" w:rsidRPr="00FA4301" w:rsidRDefault="000F6746" w:rsidP="000B4ED2">
            <w:pPr>
              <w:rPr>
                <w:iCs/>
              </w:rPr>
            </w:pPr>
            <w:r w:rsidRPr="00FA4301">
              <w:rPr>
                <w:iCs/>
              </w:rPr>
              <w:t>Text</w:t>
            </w:r>
          </w:p>
          <w:p w:rsidR="000F6746" w:rsidRPr="00FA4301" w:rsidRDefault="000F6746" w:rsidP="000B4ED2">
            <w:pPr>
              <w:rPr>
                <w:iCs/>
              </w:rPr>
            </w:pPr>
          </w:p>
        </w:tc>
        <w:tc>
          <w:tcPr>
            <w:tcW w:w="2695"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r w:rsidR="000F6746" w:rsidRPr="000B4ED2" w:rsidTr="000B4ED2">
        <w:tc>
          <w:tcPr>
            <w:tcW w:w="5068" w:type="dxa"/>
          </w:tcPr>
          <w:p w:rsidR="000F6746" w:rsidRPr="00FA4301" w:rsidRDefault="000F6746" w:rsidP="000B4ED2">
            <w:pPr>
              <w:rPr>
                <w:iCs/>
              </w:rPr>
            </w:pPr>
            <w:r w:rsidRPr="00FA4301">
              <w:rPr>
                <w:iCs/>
              </w:rPr>
              <w:t>Canvas</w:t>
            </w:r>
          </w:p>
          <w:p w:rsidR="000F6746" w:rsidRPr="00FA4301" w:rsidRDefault="000F6746" w:rsidP="000B4ED2">
            <w:pPr>
              <w:rPr>
                <w:iCs/>
              </w:rPr>
            </w:pPr>
          </w:p>
        </w:tc>
        <w:tc>
          <w:tcPr>
            <w:tcW w:w="2695"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r w:rsidR="000F6746" w:rsidRPr="000B4ED2" w:rsidTr="000B4ED2">
        <w:tc>
          <w:tcPr>
            <w:tcW w:w="5068" w:type="dxa"/>
          </w:tcPr>
          <w:p w:rsidR="000F6746" w:rsidRPr="00FA4301" w:rsidRDefault="000F6746" w:rsidP="000B4ED2">
            <w:pPr>
              <w:rPr>
                <w:iCs/>
              </w:rPr>
            </w:pPr>
            <w:r w:rsidRPr="00FA4301">
              <w:rPr>
                <w:iCs/>
              </w:rPr>
              <w:t>WordWrap</w:t>
            </w:r>
          </w:p>
          <w:p w:rsidR="000F6746" w:rsidRPr="00FA4301" w:rsidRDefault="000F6746" w:rsidP="000B4ED2">
            <w:pPr>
              <w:rPr>
                <w:iCs/>
              </w:rPr>
            </w:pPr>
          </w:p>
        </w:tc>
        <w:tc>
          <w:tcPr>
            <w:tcW w:w="2695"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r w:rsidR="000F6746" w:rsidRPr="000B4ED2" w:rsidTr="000B4ED2">
        <w:tc>
          <w:tcPr>
            <w:tcW w:w="5068" w:type="dxa"/>
          </w:tcPr>
          <w:p w:rsidR="000F6746" w:rsidRPr="00FA4301" w:rsidRDefault="000F6746" w:rsidP="000B4ED2">
            <w:pPr>
              <w:rPr>
                <w:iCs/>
              </w:rPr>
            </w:pPr>
            <w:r w:rsidRPr="00FA4301">
              <w:rPr>
                <w:iCs/>
              </w:rPr>
              <w:t>Top</w:t>
            </w:r>
          </w:p>
        </w:tc>
        <w:tc>
          <w:tcPr>
            <w:tcW w:w="2695"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bl>
    <w:p w:rsidR="000F6746" w:rsidRPr="000E1FB0" w:rsidRDefault="000F6746" w:rsidP="000F6746">
      <w:pPr>
        <w:rPr>
          <w:iCs/>
          <w:lang w:val="en-US"/>
        </w:rPr>
      </w:pPr>
    </w:p>
    <w:p w:rsidR="000F6746" w:rsidRPr="00C30119" w:rsidRDefault="000F6746" w:rsidP="000F6746">
      <w:pPr>
        <w:shd w:val="clear" w:color="auto" w:fill="FFFFFF"/>
        <w:outlineLvl w:val="2"/>
        <w:rPr>
          <w:color w:val="2A2513"/>
          <w:shd w:val="clear" w:color="auto" w:fill="FFFFFF"/>
        </w:rPr>
      </w:pPr>
      <w:r w:rsidRPr="00C30119">
        <w:rPr>
          <w:color w:val="2A2513"/>
          <w:shd w:val="clear" w:color="auto" w:fill="FFFFFF"/>
        </w:rPr>
        <w:t>23 Какой объект можно использовать для того, чтобы пользователь мог указать свое решение да/нет?</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RadioButton</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CheckBox</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lastRenderedPageBreak/>
        <w:t>Label</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Timer</w:t>
      </w:r>
    </w:p>
    <w:p w:rsidR="000F6746" w:rsidRPr="00C30119" w:rsidRDefault="000F6746" w:rsidP="000F6746">
      <w:pPr>
        <w:shd w:val="clear" w:color="auto" w:fill="FFFFFF"/>
        <w:outlineLvl w:val="2"/>
        <w:rPr>
          <w:color w:val="2A2513"/>
          <w:shd w:val="clear" w:color="auto" w:fill="FFFFFF"/>
        </w:rPr>
      </w:pPr>
    </w:p>
    <w:p w:rsidR="000F6746" w:rsidRPr="00C30119" w:rsidRDefault="000F6746" w:rsidP="000F6746">
      <w:pPr>
        <w:shd w:val="clear" w:color="auto" w:fill="FFFFFF"/>
        <w:outlineLvl w:val="2"/>
        <w:rPr>
          <w:color w:val="2A2513"/>
          <w:shd w:val="clear" w:color="auto" w:fill="FFFFFF"/>
        </w:rPr>
      </w:pPr>
      <w:r w:rsidRPr="00C30119">
        <w:rPr>
          <w:color w:val="2A2513"/>
          <w:shd w:val="clear" w:color="auto" w:fill="FFFFFF"/>
        </w:rPr>
        <w:t>24 Какой объект призапуске приложения не отображается на форме?</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Timer</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Edit</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Shape</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Image</w:t>
      </w:r>
    </w:p>
    <w:p w:rsidR="000F6746" w:rsidRDefault="000F6746" w:rsidP="000F6746">
      <w:pPr>
        <w:shd w:val="clear" w:color="auto" w:fill="FFFFFF"/>
        <w:outlineLvl w:val="2"/>
        <w:rPr>
          <w:color w:val="2A2513"/>
          <w:shd w:val="clear" w:color="auto" w:fill="FFFFFF"/>
          <w:lang w:val="en-US"/>
        </w:rPr>
      </w:pPr>
    </w:p>
    <w:p w:rsidR="000F6746" w:rsidRPr="00C30119" w:rsidRDefault="000F6746" w:rsidP="000F6746">
      <w:pPr>
        <w:shd w:val="clear" w:color="auto" w:fill="FFFFFF"/>
        <w:outlineLvl w:val="2"/>
        <w:rPr>
          <w:color w:val="2A2513"/>
          <w:shd w:val="clear" w:color="auto" w:fill="FFFFFF"/>
        </w:rPr>
      </w:pPr>
      <w:r w:rsidRPr="00C30119">
        <w:rPr>
          <w:color w:val="2A2513"/>
          <w:shd w:val="clear" w:color="auto" w:fill="FFFFFF"/>
        </w:rPr>
        <w:t>25 Выберите функцию преобразования, значением которой является дробное число, изображением которого является строка s</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StrToFloat(s)</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StrToInt(s)</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FloatToStr(s)</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IntToStr(s)</w:t>
      </w:r>
    </w:p>
    <w:p w:rsidR="000F6746" w:rsidRDefault="000F6746" w:rsidP="000F6746">
      <w:pPr>
        <w:shd w:val="clear" w:color="auto" w:fill="FFFFFF"/>
        <w:outlineLvl w:val="2"/>
        <w:rPr>
          <w:color w:val="2A2513"/>
          <w:shd w:val="clear" w:color="auto" w:fill="FFFFFF"/>
          <w:lang w:val="en-US"/>
        </w:rPr>
      </w:pPr>
    </w:p>
    <w:p w:rsidR="000F6746" w:rsidRPr="00C30119" w:rsidRDefault="000F6746" w:rsidP="000F6746">
      <w:pPr>
        <w:shd w:val="clear" w:color="auto" w:fill="FFFFFF"/>
        <w:outlineLvl w:val="2"/>
        <w:rPr>
          <w:color w:val="2A2513"/>
          <w:shd w:val="clear" w:color="auto" w:fill="FFFFFF"/>
        </w:rPr>
      </w:pPr>
      <w:r w:rsidRPr="00C30119">
        <w:rPr>
          <w:color w:val="2A2513"/>
          <w:shd w:val="clear" w:color="auto" w:fill="FFFFFF"/>
        </w:rPr>
        <w:t>26 Какое событие происходит при создании объекта</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OnEnter</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OnPaint</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OnClick</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OnCreate</w:t>
      </w:r>
    </w:p>
    <w:p w:rsidR="000F6746" w:rsidRDefault="000F6746" w:rsidP="000F6746">
      <w:pPr>
        <w:shd w:val="clear" w:color="auto" w:fill="FFFFFF"/>
        <w:outlineLvl w:val="2"/>
        <w:rPr>
          <w:color w:val="2A2513"/>
          <w:shd w:val="clear" w:color="auto" w:fill="FFFFFF"/>
          <w:lang w:val="en-US"/>
        </w:rPr>
      </w:pPr>
    </w:p>
    <w:p w:rsidR="000F6746" w:rsidRPr="00C30119" w:rsidRDefault="000F6746" w:rsidP="000F6746">
      <w:pPr>
        <w:shd w:val="clear" w:color="auto" w:fill="FFFFFF"/>
        <w:outlineLvl w:val="2"/>
        <w:rPr>
          <w:color w:val="2A2513"/>
          <w:shd w:val="clear" w:color="auto" w:fill="FFFFFF"/>
        </w:rPr>
      </w:pPr>
      <w:r w:rsidRPr="00C30119">
        <w:rPr>
          <w:color w:val="2A2513"/>
          <w:shd w:val="clear" w:color="auto" w:fill="FFFFFF"/>
        </w:rPr>
        <w:t>27 Какое событие происходит при нажатии кнопки мыши</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OnMouseMove</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OnMouseDown</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OnMouseUp</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OnMousePress</w:t>
      </w:r>
    </w:p>
    <w:p w:rsidR="000F6746" w:rsidRPr="00C30119" w:rsidRDefault="000F6746" w:rsidP="000F6746">
      <w:pPr>
        <w:shd w:val="clear" w:color="auto" w:fill="FFFFFF"/>
        <w:outlineLvl w:val="2"/>
        <w:rPr>
          <w:color w:val="2A2513"/>
          <w:shd w:val="clear" w:color="auto" w:fill="FFFFFF"/>
        </w:rPr>
      </w:pPr>
    </w:p>
    <w:p w:rsidR="000F6746" w:rsidRPr="00C30119" w:rsidRDefault="000F6746" w:rsidP="000F6746">
      <w:pPr>
        <w:shd w:val="clear" w:color="auto" w:fill="FFFFFF"/>
        <w:outlineLvl w:val="2"/>
        <w:rPr>
          <w:color w:val="2A2513"/>
          <w:shd w:val="clear" w:color="auto" w:fill="FFFFFF"/>
        </w:rPr>
      </w:pPr>
      <w:r w:rsidRPr="00C30119">
        <w:rPr>
          <w:color w:val="2A2513"/>
          <w:shd w:val="clear" w:color="auto" w:fill="FFFFFF"/>
        </w:rPr>
        <w:t>28 Указатель – это</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адрес участка памяти, выделенный для переменной</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имя переменной</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операция определения значения переменной</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переменная, содержащая адрес другой переменной</w:t>
      </w:r>
    </w:p>
    <w:p w:rsidR="000F6746" w:rsidRPr="00C30119" w:rsidRDefault="000F6746" w:rsidP="000F6746">
      <w:pPr>
        <w:shd w:val="clear" w:color="auto" w:fill="FFFFFF"/>
        <w:outlineLvl w:val="2"/>
        <w:rPr>
          <w:color w:val="2A2513"/>
          <w:shd w:val="clear" w:color="auto" w:fill="FFFFFF"/>
        </w:rPr>
      </w:pPr>
    </w:p>
    <w:p w:rsidR="000F6746" w:rsidRPr="00C30119" w:rsidRDefault="000F6746" w:rsidP="000F6746">
      <w:pPr>
        <w:shd w:val="clear" w:color="auto" w:fill="FFFFFF"/>
        <w:outlineLvl w:val="2"/>
        <w:rPr>
          <w:color w:val="2A2513"/>
          <w:shd w:val="clear" w:color="auto" w:fill="FFFFFF"/>
        </w:rPr>
      </w:pPr>
      <w:r w:rsidRPr="00C30119">
        <w:rPr>
          <w:color w:val="2A2513"/>
          <w:shd w:val="clear" w:color="auto" w:fill="FFFFFF"/>
        </w:rPr>
        <w:t>29 Используя какое свойство, можно заполнить комбинированный список ComboBox?</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Text</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Count</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Items</w:t>
      </w:r>
    </w:p>
    <w:p w:rsidR="000F6746" w:rsidRPr="00C30119" w:rsidRDefault="000F6746" w:rsidP="000F6746">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ItemIndex</w:t>
      </w:r>
    </w:p>
    <w:p w:rsidR="000F6746" w:rsidRPr="00C30119" w:rsidRDefault="000F6746" w:rsidP="000F6746">
      <w:pPr>
        <w:shd w:val="clear" w:color="auto" w:fill="FFFFFF"/>
        <w:outlineLvl w:val="2"/>
        <w:rPr>
          <w:color w:val="2A2513"/>
          <w:shd w:val="clear" w:color="auto" w:fill="FFFFFF"/>
        </w:rPr>
      </w:pPr>
      <w:r>
        <w:rPr>
          <w:noProof/>
          <w:color w:val="2A2513"/>
          <w:lang w:eastAsia="ru-RU"/>
        </w:rPr>
        <w:drawing>
          <wp:anchor distT="0" distB="0" distL="114300" distR="114300" simplePos="0" relativeHeight="251721728" behindDoc="1" locked="0" layoutInCell="1" allowOverlap="1">
            <wp:simplePos x="0" y="0"/>
            <wp:positionH relativeFrom="column">
              <wp:posOffset>4005580</wp:posOffset>
            </wp:positionH>
            <wp:positionV relativeFrom="paragraph">
              <wp:posOffset>137160</wp:posOffset>
            </wp:positionV>
            <wp:extent cx="314325" cy="246380"/>
            <wp:effectExtent l="19050" t="0" r="9525" b="0"/>
            <wp:wrapSquare wrapText="bothSides"/>
            <wp:docPr id="27" name="Рисунок 27" descr="C:\Documents and Settings\Наталья\Рабочий стол\кнопка с изображен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Наталья\Рабочий стол\кнопка с изображением.JPG"/>
                    <pic:cNvPicPr>
                      <a:picLocks noChangeAspect="1" noChangeArrowheads="1"/>
                    </pic:cNvPicPr>
                  </pic:nvPicPr>
                  <pic:blipFill>
                    <a:blip r:embed="rId8"/>
                    <a:srcRect/>
                    <a:stretch>
                      <a:fillRect/>
                    </a:stretch>
                  </pic:blipFill>
                  <pic:spPr bwMode="auto">
                    <a:xfrm>
                      <a:off x="0" y="0"/>
                      <a:ext cx="314325" cy="246380"/>
                    </a:xfrm>
                    <a:prstGeom prst="rect">
                      <a:avLst/>
                    </a:prstGeom>
                    <a:noFill/>
                    <a:ln w="9525">
                      <a:noFill/>
                      <a:miter lim="800000"/>
                      <a:headEnd/>
                      <a:tailEnd/>
                    </a:ln>
                  </pic:spPr>
                </pic:pic>
              </a:graphicData>
            </a:graphic>
          </wp:anchor>
        </w:drawing>
      </w:r>
    </w:p>
    <w:p w:rsidR="000F6746" w:rsidRPr="00DD4003" w:rsidRDefault="000F6746" w:rsidP="000F6746">
      <w:pPr>
        <w:shd w:val="clear" w:color="auto" w:fill="FFFFFF"/>
        <w:outlineLvl w:val="2"/>
        <w:rPr>
          <w:color w:val="2A2513"/>
          <w:shd w:val="clear" w:color="auto" w:fill="FFFFFF"/>
        </w:rPr>
      </w:pPr>
      <w:r w:rsidRPr="00DD4003">
        <w:rPr>
          <w:color w:val="2A2513"/>
          <w:shd w:val="clear" w:color="auto" w:fill="FFFFFF"/>
        </w:rPr>
        <w:t>30</w:t>
      </w:r>
      <w:r w:rsidRPr="003E5C1E">
        <w:rPr>
          <w:color w:val="2A2513"/>
          <w:shd w:val="clear" w:color="auto" w:fill="FFFFFF"/>
        </w:rPr>
        <w:t>Впишите название объекта, изображенного на рисунке</w:t>
      </w:r>
    </w:p>
    <w:p w:rsidR="000F6746" w:rsidRPr="00DD4003" w:rsidRDefault="000F6746" w:rsidP="000F6746">
      <w:pPr>
        <w:shd w:val="clear" w:color="auto" w:fill="FFFFFF"/>
        <w:outlineLvl w:val="2"/>
        <w:rPr>
          <w:color w:val="2A2513"/>
          <w:shd w:val="clear" w:color="auto" w:fill="FFFFFF"/>
        </w:rPr>
      </w:pPr>
    </w:p>
    <w:p w:rsidR="000F6746" w:rsidRPr="00EE2FB9" w:rsidRDefault="000F6746" w:rsidP="000F6746">
      <w:pPr>
        <w:shd w:val="clear" w:color="auto" w:fill="FFFFFF"/>
        <w:outlineLvl w:val="2"/>
        <w:rPr>
          <w:color w:val="2A2513"/>
          <w:shd w:val="clear" w:color="auto" w:fill="FFFFFF"/>
        </w:rPr>
      </w:pPr>
      <w:r w:rsidRPr="00EE2FB9">
        <w:rPr>
          <w:color w:val="2A2513"/>
          <w:shd w:val="clear" w:color="auto" w:fill="FFFFFF"/>
        </w:rPr>
        <w:t>31 Что будет выведено в объект Label1 после выполнения кода программы, если для значения чисел берутся значения по умолчанию</w:t>
      </w:r>
    </w:p>
    <w:p w:rsidR="000F6746" w:rsidRPr="00E21324" w:rsidRDefault="000F6746" w:rsidP="000F6746">
      <w:pPr>
        <w:shd w:val="clear" w:color="auto" w:fill="FFFFFF"/>
        <w:outlineLvl w:val="2"/>
        <w:rPr>
          <w:b/>
          <w:color w:val="2A2513"/>
          <w:shd w:val="clear" w:color="auto" w:fill="FFFFFF"/>
          <w:lang w:val="en-US"/>
        </w:rPr>
      </w:pPr>
      <w:proofErr w:type="gramStart"/>
      <w:r w:rsidRPr="00E21324">
        <w:rPr>
          <w:b/>
          <w:i/>
          <w:iCs/>
          <w:shd w:val="clear" w:color="auto" w:fill="FFFFFF"/>
          <w:lang w:val="en-US"/>
        </w:rPr>
        <w:t>void</w:t>
      </w:r>
      <w:proofErr w:type="gramEnd"/>
      <w:r w:rsidRPr="00E21324">
        <w:rPr>
          <w:b/>
          <w:i/>
          <w:iCs/>
          <w:shd w:val="clear" w:color="auto" w:fill="FFFFFF"/>
          <w:lang w:val="en-US"/>
        </w:rPr>
        <w:t xml:space="preserve"> __fastcall TForm1::Button1Click(TObject *Sender)</w:t>
      </w:r>
    </w:p>
    <w:p w:rsidR="000F6746" w:rsidRPr="00D275DE" w:rsidRDefault="000F6746" w:rsidP="000F6746">
      <w:pPr>
        <w:shd w:val="clear" w:color="auto" w:fill="FFFFFF"/>
        <w:outlineLvl w:val="2"/>
        <w:rPr>
          <w:b/>
          <w:color w:val="2A2513"/>
          <w:shd w:val="clear" w:color="auto" w:fill="FFFFFF"/>
          <w:lang w:val="en-US"/>
        </w:rPr>
      </w:pPr>
      <w:proofErr w:type="gramStart"/>
      <w:r w:rsidRPr="00D275DE">
        <w:rPr>
          <w:b/>
          <w:i/>
          <w:iCs/>
          <w:shd w:val="clear" w:color="auto" w:fill="FFFFFF"/>
          <w:lang w:val="en-US"/>
        </w:rPr>
        <w:t>{ inta,b</w:t>
      </w:r>
      <w:proofErr w:type="gramEnd"/>
      <w:r w:rsidRPr="00D275DE">
        <w:rPr>
          <w:b/>
          <w:i/>
          <w:iCs/>
          <w:shd w:val="clear" w:color="auto" w:fill="FFFFFF"/>
          <w:lang w:val="en-US"/>
        </w:rPr>
        <w:t>;</w:t>
      </w:r>
    </w:p>
    <w:p w:rsidR="000F6746" w:rsidRPr="00D275DE" w:rsidRDefault="000F6746" w:rsidP="000F6746">
      <w:pPr>
        <w:shd w:val="clear" w:color="auto" w:fill="FFFFFF"/>
        <w:outlineLvl w:val="2"/>
        <w:rPr>
          <w:b/>
          <w:color w:val="2A2513"/>
          <w:shd w:val="clear" w:color="auto" w:fill="FFFFFF"/>
          <w:lang w:val="en-US"/>
        </w:rPr>
      </w:pPr>
      <w:r w:rsidRPr="00D275DE">
        <w:rPr>
          <w:b/>
          <w:i/>
          <w:iCs/>
          <w:shd w:val="clear" w:color="auto" w:fill="FFFFFF"/>
          <w:lang w:val="en-US"/>
        </w:rPr>
        <w:t>a=</w:t>
      </w:r>
      <w:proofErr w:type="gramStart"/>
      <w:r w:rsidRPr="00D275DE">
        <w:rPr>
          <w:b/>
          <w:i/>
          <w:iCs/>
          <w:shd w:val="clear" w:color="auto" w:fill="FFFFFF"/>
          <w:lang w:val="en-US"/>
        </w:rPr>
        <w:t>StrToInt(</w:t>
      </w:r>
      <w:proofErr w:type="gramEnd"/>
      <w:r w:rsidRPr="00D275DE">
        <w:rPr>
          <w:b/>
          <w:i/>
          <w:iCs/>
          <w:shd w:val="clear" w:color="auto" w:fill="FFFFFF"/>
          <w:lang w:val="en-US"/>
        </w:rPr>
        <w:t>InputBox("</w:t>
      </w:r>
      <w:r w:rsidRPr="00EE2FB9">
        <w:rPr>
          <w:b/>
          <w:i/>
          <w:iCs/>
          <w:shd w:val="clear" w:color="auto" w:fill="FFFFFF"/>
        </w:rPr>
        <w:t>Слагаемые</w:t>
      </w:r>
      <w:r w:rsidRPr="00D275DE">
        <w:rPr>
          <w:b/>
          <w:i/>
          <w:iCs/>
          <w:shd w:val="clear" w:color="auto" w:fill="FFFFFF"/>
          <w:lang w:val="en-US"/>
        </w:rPr>
        <w:t>","</w:t>
      </w:r>
      <w:r w:rsidRPr="00EE2FB9">
        <w:rPr>
          <w:b/>
          <w:i/>
          <w:iCs/>
          <w:shd w:val="clear" w:color="auto" w:fill="FFFFFF"/>
        </w:rPr>
        <w:t>Введитепервоечисло</w:t>
      </w:r>
      <w:r w:rsidRPr="00D275DE">
        <w:rPr>
          <w:b/>
          <w:i/>
          <w:iCs/>
          <w:shd w:val="clear" w:color="auto" w:fill="FFFFFF"/>
          <w:lang w:val="en-US"/>
        </w:rPr>
        <w:t>", "3"));</w:t>
      </w:r>
    </w:p>
    <w:p w:rsidR="000F6746" w:rsidRPr="00EE2FB9" w:rsidRDefault="000F6746" w:rsidP="000F6746">
      <w:pPr>
        <w:shd w:val="clear" w:color="auto" w:fill="FFFFFF"/>
        <w:outlineLvl w:val="2"/>
        <w:rPr>
          <w:b/>
          <w:color w:val="2A2513"/>
          <w:shd w:val="clear" w:color="auto" w:fill="FFFFFF"/>
        </w:rPr>
      </w:pPr>
      <w:r w:rsidRPr="00EE2FB9">
        <w:rPr>
          <w:b/>
          <w:i/>
          <w:iCs/>
          <w:shd w:val="clear" w:color="auto" w:fill="FFFFFF"/>
        </w:rPr>
        <w:t>b=</w:t>
      </w:r>
      <w:proofErr w:type="gramStart"/>
      <w:r w:rsidRPr="00EE2FB9">
        <w:rPr>
          <w:b/>
          <w:i/>
          <w:iCs/>
          <w:shd w:val="clear" w:color="auto" w:fill="FFFFFF"/>
        </w:rPr>
        <w:t>StrToInt(</w:t>
      </w:r>
      <w:proofErr w:type="gramEnd"/>
      <w:r w:rsidRPr="00EE2FB9">
        <w:rPr>
          <w:b/>
          <w:i/>
          <w:iCs/>
          <w:shd w:val="clear" w:color="auto" w:fill="FFFFFF"/>
        </w:rPr>
        <w:t>InputBox("Слагаемые","Введите первое число", "4"));</w:t>
      </w:r>
    </w:p>
    <w:p w:rsidR="000F6746" w:rsidRPr="00E21324" w:rsidRDefault="000F6746" w:rsidP="000F6746">
      <w:pPr>
        <w:shd w:val="clear" w:color="auto" w:fill="FFFFFF"/>
        <w:outlineLvl w:val="2"/>
        <w:rPr>
          <w:b/>
          <w:color w:val="2A2513"/>
          <w:shd w:val="clear" w:color="auto" w:fill="FFFFFF"/>
          <w:lang w:val="en-US"/>
        </w:rPr>
      </w:pPr>
      <w:r w:rsidRPr="00E21324">
        <w:rPr>
          <w:b/>
          <w:i/>
          <w:iCs/>
          <w:shd w:val="clear" w:color="auto" w:fill="FFFFFF"/>
          <w:lang w:val="en-US"/>
        </w:rPr>
        <w:t>Label1-&gt;Caption=</w:t>
      </w:r>
      <w:proofErr w:type="gramStart"/>
      <w:r w:rsidRPr="00E21324">
        <w:rPr>
          <w:b/>
          <w:i/>
          <w:iCs/>
          <w:shd w:val="clear" w:color="auto" w:fill="FFFFFF"/>
          <w:lang w:val="en-US"/>
        </w:rPr>
        <w:t>IntToStr(</w:t>
      </w:r>
      <w:proofErr w:type="gramEnd"/>
      <w:r w:rsidRPr="00E21324">
        <w:rPr>
          <w:b/>
          <w:i/>
          <w:iCs/>
          <w:shd w:val="clear" w:color="auto" w:fill="FFFFFF"/>
          <w:lang w:val="en-US"/>
        </w:rPr>
        <w:t>++a+b);</w:t>
      </w:r>
    </w:p>
    <w:p w:rsidR="000F6746" w:rsidRPr="00EE2FB9" w:rsidRDefault="000F6746" w:rsidP="000F6746">
      <w:pPr>
        <w:shd w:val="clear" w:color="auto" w:fill="FFFFFF"/>
        <w:outlineLvl w:val="2"/>
        <w:rPr>
          <w:b/>
          <w:color w:val="2A2513"/>
          <w:shd w:val="clear" w:color="auto" w:fill="FFFFFF"/>
        </w:rPr>
      </w:pPr>
      <w:r w:rsidRPr="00EE2FB9">
        <w:rPr>
          <w:b/>
          <w:i/>
          <w:iCs/>
          <w:shd w:val="clear" w:color="auto" w:fill="FFFFFF"/>
        </w:rPr>
        <w:t>}</w:t>
      </w:r>
    </w:p>
    <w:p w:rsidR="000F6746" w:rsidRPr="00EE2FB9" w:rsidRDefault="000F6746" w:rsidP="000F6746">
      <w:pPr>
        <w:shd w:val="clear" w:color="auto" w:fill="FFFFFF"/>
        <w:outlineLvl w:val="2"/>
        <w:rPr>
          <w:color w:val="2A2513"/>
          <w:shd w:val="clear" w:color="auto" w:fill="FFFFFF"/>
        </w:rPr>
      </w:pPr>
      <w:r w:rsidRPr="00EE2FB9">
        <w:rPr>
          <w:color w:val="2A2513"/>
          <w:shd w:val="clear" w:color="auto" w:fill="FFFFFF"/>
        </w:rPr>
        <w:t>32 Верно ли утверждение, что компонент StringGrid нельзя использовать в задачах на одномерные массивы?</w:t>
      </w:r>
    </w:p>
    <w:p w:rsidR="000F6746" w:rsidRPr="00EE2FB9" w:rsidRDefault="000F6746" w:rsidP="000F6746">
      <w:pPr>
        <w:pStyle w:val="afc"/>
        <w:numPr>
          <w:ilvl w:val="0"/>
          <w:numId w:val="7"/>
        </w:numPr>
        <w:shd w:val="clear" w:color="auto" w:fill="FFFFFF"/>
        <w:outlineLvl w:val="2"/>
        <w:rPr>
          <w:color w:val="2A2513"/>
          <w:szCs w:val="24"/>
          <w:shd w:val="clear" w:color="auto" w:fill="FFFFFF"/>
        </w:rPr>
      </w:pPr>
      <w:r w:rsidRPr="00EE2FB9">
        <w:rPr>
          <w:color w:val="2A2513"/>
          <w:szCs w:val="24"/>
          <w:shd w:val="clear" w:color="auto" w:fill="FFFFFF"/>
        </w:rPr>
        <w:lastRenderedPageBreak/>
        <w:t xml:space="preserve">Верно </w:t>
      </w:r>
    </w:p>
    <w:p w:rsidR="000F6746" w:rsidRDefault="000F6746" w:rsidP="000F6746">
      <w:pPr>
        <w:pStyle w:val="afc"/>
        <w:numPr>
          <w:ilvl w:val="0"/>
          <w:numId w:val="7"/>
        </w:numPr>
        <w:shd w:val="clear" w:color="auto" w:fill="FFFFFF"/>
        <w:outlineLvl w:val="2"/>
        <w:rPr>
          <w:color w:val="2A2513"/>
          <w:szCs w:val="24"/>
          <w:shd w:val="clear" w:color="auto" w:fill="FFFFFF"/>
        </w:rPr>
      </w:pPr>
      <w:r w:rsidRPr="00EE2FB9">
        <w:rPr>
          <w:color w:val="2A2513"/>
          <w:szCs w:val="24"/>
          <w:shd w:val="clear" w:color="auto" w:fill="FFFFFF"/>
        </w:rPr>
        <w:t xml:space="preserve">Неверно </w:t>
      </w:r>
    </w:p>
    <w:p w:rsidR="000F6746" w:rsidRDefault="000F6746" w:rsidP="000F6746">
      <w:pPr>
        <w:shd w:val="clear" w:color="auto" w:fill="FFFFFF"/>
        <w:outlineLvl w:val="2"/>
        <w:rPr>
          <w:color w:val="2A2513"/>
          <w:shd w:val="clear" w:color="auto" w:fill="FFFFFF"/>
        </w:rPr>
      </w:pPr>
    </w:p>
    <w:p w:rsidR="000F6746" w:rsidRPr="00F74773" w:rsidRDefault="000F6746" w:rsidP="000F6746">
      <w:pPr>
        <w:shd w:val="clear" w:color="auto" w:fill="FFFFFF"/>
        <w:outlineLvl w:val="2"/>
        <w:rPr>
          <w:b/>
          <w:color w:val="2A2513"/>
          <w:shd w:val="clear" w:color="auto" w:fill="FFFFFF"/>
        </w:rPr>
      </w:pPr>
      <w:r w:rsidRPr="00F74773">
        <w:rPr>
          <w:b/>
          <w:color w:val="2A2513"/>
          <w:shd w:val="clear" w:color="auto" w:fill="FFFFFF"/>
        </w:rPr>
        <w:t>Практические задания:</w:t>
      </w:r>
    </w:p>
    <w:p w:rsidR="000F6746"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считает количество положительных элементов двумерного массива, стоящих на главной и побочной диагоналях. Массив заполнить случайным образом. Размерность матрицы – четное число.</w:t>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вычисляет стоимость поездки на автомобиле, если известно расстояние (км), цена на бензин (рубль/литр) и потребление бензина (литров на 100 км). Должна предусматриваться возможность выбора подсчета стоимости поездки туда или туда   и обратно (использовать один флажок).</w:t>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рисует на форме 3 ряда по 5 квадратов с зеленым контуром и желтой заливкой (между квадратами в ряду и между рядами должно быть расстояние).</w:t>
      </w:r>
    </w:p>
    <w:p w:rsidR="000F6746" w:rsidRPr="00F74773" w:rsidRDefault="000F6746" w:rsidP="000F6746">
      <w:pPr>
        <w:shd w:val="clear" w:color="auto" w:fill="FFFFFF"/>
        <w:outlineLvl w:val="2"/>
        <w:rPr>
          <w:b/>
          <w:bCs/>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выполняет арифметические действия над двумя числами. В программе используйте меню следующей структуры:</w:t>
      </w:r>
    </w:p>
    <w:p w:rsidR="000F6746" w:rsidRPr="00F74773" w:rsidRDefault="000F6746" w:rsidP="000F6746">
      <w:pPr>
        <w:shd w:val="clear" w:color="auto" w:fill="FFFFFF"/>
        <w:ind w:left="1276"/>
        <w:outlineLvl w:val="2"/>
        <w:rPr>
          <w:color w:val="2A2513"/>
          <w:shd w:val="clear" w:color="auto" w:fill="FFFFFF"/>
        </w:rPr>
      </w:pPr>
      <w:r w:rsidRPr="00F74773">
        <w:rPr>
          <w:color w:val="2A2513"/>
          <w:shd w:val="clear" w:color="auto" w:fill="FFFFFF"/>
        </w:rPr>
        <w:t>Файл</w:t>
      </w:r>
      <w:r w:rsidRPr="00F74773">
        <w:rPr>
          <w:color w:val="2A2513"/>
          <w:shd w:val="clear" w:color="auto" w:fill="FFFFFF"/>
        </w:rPr>
        <w:tab/>
      </w:r>
      <w:r w:rsidRPr="00F74773">
        <w:rPr>
          <w:color w:val="2A2513"/>
          <w:shd w:val="clear" w:color="auto" w:fill="FFFFFF"/>
        </w:rPr>
        <w:tab/>
        <w:t>Действия</w:t>
      </w:r>
      <w:r w:rsidRPr="00F74773">
        <w:rPr>
          <w:color w:val="2A2513"/>
          <w:shd w:val="clear" w:color="auto" w:fill="FFFFFF"/>
        </w:rPr>
        <w:tab/>
      </w:r>
      <w:r w:rsidRPr="00F74773">
        <w:rPr>
          <w:color w:val="2A2513"/>
          <w:shd w:val="clear" w:color="auto" w:fill="FFFFFF"/>
        </w:rPr>
        <w:tab/>
        <w:t>О программе</w:t>
      </w:r>
    </w:p>
    <w:p w:rsidR="000F6746" w:rsidRPr="00F74773" w:rsidRDefault="000F6746" w:rsidP="000F6746">
      <w:pPr>
        <w:shd w:val="clear" w:color="auto" w:fill="FFFFFF"/>
        <w:ind w:left="1276"/>
        <w:outlineLvl w:val="2"/>
        <w:rPr>
          <w:color w:val="2A2513"/>
          <w:shd w:val="clear" w:color="auto" w:fill="FFFFFF"/>
        </w:rPr>
      </w:pPr>
      <w:r w:rsidRPr="00F74773">
        <w:rPr>
          <w:color w:val="2A2513"/>
          <w:shd w:val="clear" w:color="auto" w:fill="FFFFFF"/>
        </w:rPr>
        <w:t>Выход</w:t>
      </w:r>
      <w:r w:rsidRPr="00F74773">
        <w:rPr>
          <w:color w:val="2A2513"/>
          <w:shd w:val="clear" w:color="auto" w:fill="FFFFFF"/>
        </w:rPr>
        <w:tab/>
        <w:t>Сложение</w:t>
      </w:r>
    </w:p>
    <w:p w:rsidR="000F6746" w:rsidRPr="00F74773" w:rsidRDefault="000F6746" w:rsidP="000F6746">
      <w:pPr>
        <w:shd w:val="clear" w:color="auto" w:fill="FFFFFF"/>
        <w:ind w:left="1276"/>
        <w:outlineLvl w:val="2"/>
        <w:rPr>
          <w:color w:val="2A2513"/>
          <w:shd w:val="clear" w:color="auto" w:fill="FFFFFF"/>
        </w:rPr>
      </w:pPr>
      <w:r w:rsidRPr="00F74773">
        <w:rPr>
          <w:color w:val="2A2513"/>
          <w:shd w:val="clear" w:color="auto" w:fill="FFFFFF"/>
        </w:rPr>
        <w:tab/>
      </w:r>
      <w:r w:rsidRPr="00F74773">
        <w:rPr>
          <w:color w:val="2A2513"/>
          <w:shd w:val="clear" w:color="auto" w:fill="FFFFFF"/>
        </w:rPr>
        <w:tab/>
        <w:t xml:space="preserve">Вычитание </w:t>
      </w:r>
      <w:r w:rsidRPr="00F74773">
        <w:rPr>
          <w:color w:val="2A2513"/>
          <w:shd w:val="clear" w:color="auto" w:fill="FFFFFF"/>
        </w:rPr>
        <w:tab/>
      </w:r>
    </w:p>
    <w:p w:rsidR="000F6746" w:rsidRPr="00F74773" w:rsidRDefault="000F6746" w:rsidP="000F6746">
      <w:pPr>
        <w:shd w:val="clear" w:color="auto" w:fill="FFFFFF"/>
        <w:ind w:left="1276"/>
        <w:outlineLvl w:val="2"/>
        <w:rPr>
          <w:color w:val="2A2513"/>
          <w:shd w:val="clear" w:color="auto" w:fill="FFFFFF"/>
        </w:rPr>
      </w:pPr>
      <w:r w:rsidRPr="00F74773">
        <w:rPr>
          <w:color w:val="2A2513"/>
          <w:shd w:val="clear" w:color="auto" w:fill="FFFFFF"/>
        </w:rPr>
        <w:tab/>
      </w:r>
      <w:r w:rsidRPr="00F74773">
        <w:rPr>
          <w:color w:val="2A2513"/>
          <w:shd w:val="clear" w:color="auto" w:fill="FFFFFF"/>
        </w:rPr>
        <w:tab/>
        <w:t>Умножение</w:t>
      </w:r>
    </w:p>
    <w:p w:rsidR="000F6746" w:rsidRPr="00F74773" w:rsidRDefault="000F6746" w:rsidP="000F6746">
      <w:pPr>
        <w:shd w:val="clear" w:color="auto" w:fill="FFFFFF"/>
        <w:ind w:left="1276"/>
        <w:outlineLvl w:val="2"/>
        <w:rPr>
          <w:color w:val="2A2513"/>
          <w:shd w:val="clear" w:color="auto" w:fill="FFFFFF"/>
        </w:rPr>
      </w:pPr>
      <w:r w:rsidRPr="00F74773">
        <w:rPr>
          <w:color w:val="2A2513"/>
          <w:shd w:val="clear" w:color="auto" w:fill="FFFFFF"/>
        </w:rPr>
        <w:tab/>
      </w:r>
      <w:r w:rsidRPr="00F74773">
        <w:rPr>
          <w:color w:val="2A2513"/>
          <w:shd w:val="clear" w:color="auto" w:fill="FFFFFF"/>
        </w:rPr>
        <w:tab/>
        <w:t>Деление</w:t>
      </w:r>
    </w:p>
    <w:p w:rsidR="000F6746" w:rsidRPr="00F74773" w:rsidRDefault="000F6746" w:rsidP="000F6746">
      <w:pPr>
        <w:shd w:val="clear" w:color="auto" w:fill="FFFFFF"/>
        <w:ind w:left="1276"/>
        <w:outlineLvl w:val="2"/>
        <w:rPr>
          <w:color w:val="2A2513"/>
          <w:shd w:val="clear" w:color="auto" w:fill="FFFFFF"/>
        </w:rPr>
      </w:pPr>
      <w:r w:rsidRPr="00F74773">
        <w:rPr>
          <w:color w:val="2A2513"/>
          <w:shd w:val="clear" w:color="auto" w:fill="FFFFFF"/>
        </w:rPr>
        <w:tab/>
      </w:r>
      <w:r w:rsidRPr="00F74773">
        <w:rPr>
          <w:color w:val="2A2513"/>
          <w:shd w:val="clear" w:color="auto" w:fill="FFFFFF"/>
        </w:rPr>
        <w:tab/>
        <w:t>Возвести в степень</w:t>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определяет минимальный положительный элемент двумерного массива, заполненного с клавиатуры.</w:t>
      </w:r>
    </w:p>
    <w:p w:rsidR="000F6746"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на поверхности формы рисует флаг Лаоса. Подпишите рисунок с помощью функции:</w:t>
      </w:r>
    </w:p>
    <w:p w:rsidR="000F6746" w:rsidRPr="00F74773" w:rsidRDefault="000B4ED2" w:rsidP="000F6746">
      <w:pPr>
        <w:shd w:val="clear" w:color="auto" w:fill="FFFFFF"/>
        <w:outlineLvl w:val="2"/>
        <w:rPr>
          <w:color w:val="2A2513"/>
          <w:shd w:val="clear" w:color="auto" w:fill="FFFFFF"/>
        </w:rPr>
      </w:pPr>
      <w:r>
        <w:rPr>
          <w:color w:val="2A2513"/>
          <w:shd w:val="clear" w:color="auto" w:fill="FFFFFF"/>
        </w:rPr>
        <w:pict>
          <v:shapetype id="_x0000_t202" coordsize="21600,21600" o:spt="202" path="m,l,21600r21600,l21600,xe">
            <v:stroke joinstyle="miter"/>
            <v:path gradientshapeok="t" o:connecttype="rect"/>
          </v:shapetype>
          <v:shape id="_x0000_s1093" type="#_x0000_t202" style="position:absolute;margin-left:69.45pt;margin-top:48.4pt;width:60.25pt;height:23.2pt;z-index:251726848;mso-width-relative:margin;mso-height-relative:margin" filled="f" stroked="f">
            <v:textbox>
              <w:txbxContent>
                <w:p w:rsidR="000B4ED2" w:rsidRDefault="000B4ED2" w:rsidP="000F6746">
                  <w:r>
                    <w:t>Белый</w:t>
                  </w:r>
                </w:p>
              </w:txbxContent>
            </v:textbox>
          </v:shape>
        </w:pict>
      </w:r>
      <w:r>
        <w:rPr>
          <w:color w:val="2A2513"/>
          <w:shd w:val="clear" w:color="auto" w:fill="FFFFFF"/>
        </w:rPr>
        <w:pict>
          <v:shape id="_x0000_s1092" type="#_x0000_t202" style="position:absolute;margin-left:121.2pt;margin-top:41.65pt;width:60.25pt;height:23.2pt;z-index:251725824;mso-width-relative:margin;mso-height-relative:margin" filled="f" stroked="f">
            <v:textbox>
              <w:txbxContent>
                <w:p w:rsidR="000B4ED2" w:rsidRPr="00704624" w:rsidRDefault="000B4ED2" w:rsidP="000F6746">
                  <w:pPr>
                    <w:rPr>
                      <w:color w:val="FFFFFF"/>
                    </w:rPr>
                  </w:pPr>
                  <w:r w:rsidRPr="00704624">
                    <w:rPr>
                      <w:color w:val="FFFFFF"/>
                    </w:rPr>
                    <w:t>Синий</w:t>
                  </w:r>
                </w:p>
              </w:txbxContent>
            </v:textbox>
          </v:shape>
        </w:pict>
      </w:r>
      <w:r>
        <w:rPr>
          <w:color w:val="2A2513"/>
          <w:shd w:val="clear" w:color="auto" w:fill="FFFFFF"/>
        </w:rPr>
        <w:pict>
          <v:shape id="_x0000_s1091" type="#_x0000_t202" style="position:absolute;margin-left:79.95pt;margin-top:94.9pt;width:60.25pt;height:23.2pt;z-index:251724800;mso-width-relative:margin;mso-height-relative:margin" filled="f" stroked="f">
            <v:textbox>
              <w:txbxContent>
                <w:p w:rsidR="000B4ED2" w:rsidRDefault="000B4ED2" w:rsidP="000F6746">
                  <w:r>
                    <w:t xml:space="preserve">Красный </w:t>
                  </w:r>
                </w:p>
              </w:txbxContent>
            </v:textbox>
          </v:shape>
        </w:pict>
      </w:r>
      <w:r>
        <w:rPr>
          <w:color w:val="2A2513"/>
          <w:shd w:val="clear" w:color="auto" w:fill="FFFFFF"/>
        </w:rPr>
        <w:pict>
          <v:shape id="_x0000_s1090" type="#_x0000_t202" style="position:absolute;margin-left:82.2pt;margin-top:3.4pt;width:60.25pt;height:23.2pt;z-index:251723776;mso-width-relative:margin;mso-height-relative:margin" filled="f" stroked="f">
            <v:textbox>
              <w:txbxContent>
                <w:p w:rsidR="000B4ED2" w:rsidRDefault="000B4ED2" w:rsidP="000F6746">
                  <w:r>
                    <w:t xml:space="preserve">Красный </w:t>
                  </w:r>
                </w:p>
              </w:txbxContent>
            </v:textbox>
          </v:shape>
        </w:pict>
      </w:r>
      <w:r w:rsidR="000F6746" w:rsidRPr="00F74773">
        <w:rPr>
          <w:noProof/>
          <w:color w:val="2A2513"/>
          <w:shd w:val="clear" w:color="auto" w:fill="FFFFFF"/>
          <w:lang w:eastAsia="ru-RU"/>
        </w:rPr>
        <w:drawing>
          <wp:inline distT="0" distB="0" distL="0" distR="0">
            <wp:extent cx="2327275" cy="1555750"/>
            <wp:effectExtent l="19050" t="0" r="0" b="0"/>
            <wp:docPr id="2" name="Рисунок 1" descr="C:\Documents and Settings\Админ\Рабочий стол\la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Рабочий стол\laos.gif"/>
                    <pic:cNvPicPr>
                      <a:picLocks noChangeAspect="1" noChangeArrowheads="1"/>
                    </pic:cNvPicPr>
                  </pic:nvPicPr>
                  <pic:blipFill>
                    <a:blip r:embed="rId9"/>
                    <a:srcRect/>
                    <a:stretch>
                      <a:fillRect/>
                    </a:stretch>
                  </pic:blipFill>
                  <pic:spPr bwMode="auto">
                    <a:xfrm>
                      <a:off x="0" y="0"/>
                      <a:ext cx="2327275" cy="1555750"/>
                    </a:xfrm>
                    <a:prstGeom prst="rect">
                      <a:avLst/>
                    </a:prstGeom>
                    <a:noFill/>
                    <a:ln w="9525">
                      <a:noFill/>
                      <a:miter lim="800000"/>
                      <a:headEnd/>
                      <a:tailEnd/>
                    </a:ln>
                  </pic:spPr>
                </pic:pic>
              </a:graphicData>
            </a:graphic>
          </wp:inline>
        </w:drawing>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в котором пользователь вводит 5 чисел с помощью диалоговых окон и находит максимальное из них. Результат вывести через диалоговое окно.</w:t>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считает сумму элементов, кратных 3 одномерного массива. Массив и его размерность вводятся с клавиатуры.</w:t>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позволяет менять параметры шрифта (видимость, курсив и полужирный). Параметры шрифта можно выбрать с помощью флажков, а результаты изменения должны отображаться в метке.</w:t>
      </w:r>
    </w:p>
    <w:p w:rsidR="000F6746" w:rsidRPr="00F74773" w:rsidRDefault="000F6746" w:rsidP="000F6746">
      <w:pPr>
        <w:shd w:val="clear" w:color="auto" w:fill="FFFFFF"/>
        <w:outlineLvl w:val="2"/>
        <w:rPr>
          <w:color w:val="2A2513"/>
          <w:shd w:val="clear" w:color="auto" w:fill="FFFFFF"/>
        </w:rPr>
      </w:pPr>
    </w:p>
    <w:p w:rsidR="000F6746" w:rsidRPr="00F61F9A" w:rsidRDefault="000F6746" w:rsidP="000F6746">
      <w:pPr>
        <w:pStyle w:val="afc"/>
        <w:numPr>
          <w:ilvl w:val="0"/>
          <w:numId w:val="28"/>
        </w:numPr>
        <w:shd w:val="clear" w:color="auto" w:fill="FFFFFF"/>
        <w:outlineLvl w:val="2"/>
        <w:rPr>
          <w:color w:val="2A2513"/>
          <w:shd w:val="clear" w:color="auto" w:fill="FFFFFF"/>
        </w:rPr>
      </w:pPr>
      <w:r w:rsidRPr="00F61F9A">
        <w:rPr>
          <w:color w:val="2A2513"/>
          <w:shd w:val="clear" w:color="auto" w:fill="FFFFFF"/>
        </w:rPr>
        <w:lastRenderedPageBreak/>
        <w:t xml:space="preserve">Напишите программу для расчета сопротивления резисторов, соединенных параллельно или последовательно. Выбор соединения должен осуществляется с помощью переключателей. Сопротивление для последовательного соединения вычисляется по формуле R=R1+R2; а для параллельного R=(R1*R2)/(R1+R2). </w:t>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61F9A">
        <w:rPr>
          <w:color w:val="2A2513"/>
          <w:shd w:val="clear" w:color="auto" w:fill="FFFFFF"/>
        </w:rPr>
        <w:t>Практическое</w:t>
      </w:r>
      <w:r w:rsidRPr="00F74773">
        <w:rPr>
          <w:b/>
          <w:i/>
          <w:color w:val="2A2513"/>
          <w:shd w:val="clear" w:color="auto" w:fill="FFFFFF"/>
        </w:rPr>
        <w:t xml:space="preserve"> задание. </w:t>
      </w:r>
      <w:r w:rsidRPr="00F74773">
        <w:rPr>
          <w:color w:val="2A2513"/>
          <w:shd w:val="clear" w:color="auto" w:fill="FFFFFF"/>
        </w:rPr>
        <w:t>Создайте приложение, которое вычисляет площадь кольца, если дан радиус внешней и радиус внутренней окружностей. Площадь кольца вычисляется по формуле: π</w:t>
      </w:r>
      <w:r w:rsidRPr="00F74773">
        <w:rPr>
          <w:color w:val="2A2513"/>
          <w:shd w:val="clear" w:color="auto" w:fill="FFFFFF"/>
          <w:lang w:val="en-US"/>
        </w:rPr>
        <w:t>r</w:t>
      </w:r>
      <w:r w:rsidRPr="00F74773">
        <w:rPr>
          <w:color w:val="2A2513"/>
          <w:shd w:val="clear" w:color="auto" w:fill="FFFFFF"/>
          <w:vertAlign w:val="superscript"/>
        </w:rPr>
        <w:t>2</w:t>
      </w:r>
    </w:p>
    <w:p w:rsidR="000F6746" w:rsidRPr="00F74773" w:rsidRDefault="000F6746" w:rsidP="000F6746">
      <w:pPr>
        <w:shd w:val="clear" w:color="auto" w:fill="FFFFFF"/>
        <w:outlineLvl w:val="2"/>
        <w:rPr>
          <w:color w:val="2A2513"/>
          <w:shd w:val="clear" w:color="auto" w:fill="FFFFFF"/>
        </w:rPr>
      </w:pPr>
    </w:p>
    <w:p w:rsidR="000F6746" w:rsidRPr="00F74773" w:rsidRDefault="000F6746" w:rsidP="000F6746">
      <w:pPr>
        <w:pStyle w:val="afc"/>
        <w:numPr>
          <w:ilvl w:val="0"/>
          <w:numId w:val="28"/>
        </w:numPr>
        <w:shd w:val="clear" w:color="auto" w:fill="FFFFFF"/>
        <w:outlineLvl w:val="2"/>
        <w:rPr>
          <w:color w:val="2A2513"/>
          <w:shd w:val="clear" w:color="auto" w:fill="FFFFFF"/>
        </w:rPr>
      </w:pPr>
      <w:r w:rsidRPr="00F74773">
        <w:rPr>
          <w:color w:val="2A2513"/>
          <w:shd w:val="clear" w:color="auto" w:fill="FFFFFF"/>
        </w:rPr>
        <w:t>Создайте приложение, которое выводит самое длинное слово в символьном массиве. Массив и его размерность вводятся с клавиатуры.</w:t>
      </w:r>
    </w:p>
    <w:p w:rsidR="000F6746" w:rsidRPr="00DD4003" w:rsidRDefault="000F6746" w:rsidP="000F6746">
      <w:pPr>
        <w:shd w:val="clear" w:color="auto" w:fill="FFFFFF"/>
        <w:outlineLvl w:val="2"/>
        <w:rPr>
          <w:color w:val="2A2513"/>
          <w:shd w:val="clear" w:color="auto" w:fill="FFFFFF"/>
        </w:rPr>
      </w:pPr>
    </w:p>
    <w:p w:rsidR="000F6746" w:rsidRDefault="000F6746" w:rsidP="000F6746">
      <w:pPr>
        <w:shd w:val="clear" w:color="auto" w:fill="FFFFFF"/>
        <w:outlineLvl w:val="2"/>
        <w:rPr>
          <w:color w:val="2A2513"/>
          <w:shd w:val="clear" w:color="auto" w:fill="FFFFFF"/>
        </w:rPr>
        <w:sectPr w:rsidR="000F6746" w:rsidSect="00DC7E4B">
          <w:pgSz w:w="11905" w:h="16837"/>
          <w:pgMar w:top="851" w:right="1134" w:bottom="1134" w:left="850" w:header="720" w:footer="720" w:gutter="0"/>
          <w:cols w:space="720"/>
          <w:docGrid w:linePitch="326" w:charSpace="32768"/>
        </w:sectPr>
      </w:pPr>
    </w:p>
    <w:p w:rsidR="000F6746" w:rsidRPr="005E70E7" w:rsidRDefault="000F6746" w:rsidP="005E70E7">
      <w:pPr>
        <w:pStyle w:val="18"/>
        <w:ind w:left="0"/>
        <w:rPr>
          <w:rFonts w:ascii="Times New Roman" w:hAnsi="Times New Roman"/>
          <w:b/>
          <w:sz w:val="24"/>
          <w:szCs w:val="24"/>
        </w:rPr>
      </w:pPr>
      <w:r w:rsidRPr="005E70E7">
        <w:rPr>
          <w:rFonts w:ascii="Times New Roman" w:hAnsi="Times New Roman"/>
          <w:b/>
          <w:sz w:val="24"/>
          <w:szCs w:val="24"/>
        </w:rPr>
        <w:lastRenderedPageBreak/>
        <w:t>Организация экзамена</w:t>
      </w:r>
    </w:p>
    <w:p w:rsidR="000F6746" w:rsidRPr="00200C97" w:rsidRDefault="000F6746" w:rsidP="000F6746">
      <w:pPr>
        <w:ind w:firstLine="567"/>
        <w:jc w:val="both"/>
      </w:pPr>
      <w:r w:rsidRPr="00200C97">
        <w:t xml:space="preserve">Промежуточный контроль освоения </w:t>
      </w:r>
      <w:r>
        <w:t>профессионального модуля</w:t>
      </w:r>
      <w:r w:rsidRPr="00200C97">
        <w:t xml:space="preserve"> осуществляется в форме </w:t>
      </w:r>
      <w:r>
        <w:t>экзамена</w:t>
      </w:r>
      <w:r w:rsidRPr="00200C97">
        <w:t>.</w:t>
      </w:r>
    </w:p>
    <w:p w:rsidR="000F6746" w:rsidRPr="004F6A6D" w:rsidRDefault="000F6746" w:rsidP="000F6746">
      <w:pPr>
        <w:ind w:firstLine="567"/>
        <w:jc w:val="both"/>
      </w:pPr>
      <w:r>
        <w:t>Экзамен проводиться в виде теста и практического задания. Вопросы в тестах охватывают темы</w:t>
      </w:r>
      <w:r w:rsidRPr="00200C97">
        <w:t xml:space="preserve"> курса</w:t>
      </w:r>
      <w:r>
        <w:t>: «</w:t>
      </w:r>
      <w:proofErr w:type="gramStart"/>
      <w:r w:rsidRPr="009E16AE">
        <w:t>Основные  понятия</w:t>
      </w:r>
      <w:proofErr w:type="gramEnd"/>
      <w:r w:rsidRPr="009E16AE">
        <w:t xml:space="preserve"> прикладного программного обеспечения</w:t>
      </w:r>
      <w:r>
        <w:t>», «Тестирование и отладка программ»</w:t>
      </w:r>
    </w:p>
    <w:p w:rsidR="000F6746" w:rsidRDefault="000F6746" w:rsidP="005E70E7">
      <w:pPr>
        <w:jc w:val="both"/>
      </w:pPr>
      <w:r>
        <w:t xml:space="preserve"> Практический вопрос представляет собой задачу, которую необходимо решить в среде программирования. </w:t>
      </w:r>
    </w:p>
    <w:p w:rsidR="000F6746" w:rsidRPr="00200C97" w:rsidRDefault="000F6746" w:rsidP="000F6746">
      <w:pPr>
        <w:ind w:firstLine="567"/>
        <w:jc w:val="both"/>
      </w:pPr>
      <w:r w:rsidRPr="00200C97">
        <w:t>Условием положительной аттестации на экзамене является положительная оценка усвоения всех знаний и освоения всех умений по всем контролируемым показателям.</w:t>
      </w:r>
    </w:p>
    <w:p w:rsidR="000F6746" w:rsidRPr="00200C97" w:rsidRDefault="000F6746" w:rsidP="000F6746"/>
    <w:p w:rsidR="000F6746" w:rsidRPr="00200C97" w:rsidRDefault="000F6746" w:rsidP="000F6746">
      <w:pPr>
        <w:rPr>
          <w:b/>
        </w:rPr>
      </w:pPr>
      <w:r w:rsidRPr="00200C97">
        <w:rPr>
          <w:b/>
        </w:rPr>
        <w:t>Пакет экзаменатора</w:t>
      </w:r>
    </w:p>
    <w:p w:rsidR="000F6746" w:rsidRPr="00200C97" w:rsidRDefault="000F6746" w:rsidP="000F6746">
      <w:pPr>
        <w:snapToGrid w:val="0"/>
        <w:jc w:val="both"/>
        <w:rPr>
          <w:b/>
          <w:bCs/>
        </w:rPr>
      </w:pPr>
    </w:p>
    <w:p w:rsidR="000F6746" w:rsidRPr="00200C97" w:rsidRDefault="000F6746" w:rsidP="000F6746">
      <w:pPr>
        <w:jc w:val="both"/>
        <w:rPr>
          <w:b/>
          <w:bCs/>
        </w:rPr>
      </w:pPr>
      <w:r w:rsidRPr="00200C97">
        <w:rPr>
          <w:b/>
          <w:bCs/>
        </w:rPr>
        <w:t>Условия выполнения задания</w:t>
      </w:r>
    </w:p>
    <w:p w:rsidR="000F6746" w:rsidRDefault="000F6746" w:rsidP="000F6746">
      <w:pPr>
        <w:ind w:firstLine="567"/>
        <w:jc w:val="both"/>
      </w:pPr>
      <w:r w:rsidRPr="00200C97">
        <w:t xml:space="preserve">Экзамен проводится </w:t>
      </w:r>
      <w:r w:rsidRPr="00200C97">
        <w:rPr>
          <w:bCs/>
        </w:rPr>
        <w:t xml:space="preserve">по подгруппам в количестве </w:t>
      </w:r>
      <w:r>
        <w:rPr>
          <w:bCs/>
        </w:rPr>
        <w:t>10</w:t>
      </w:r>
      <w:r w:rsidRPr="00200C97">
        <w:rPr>
          <w:bCs/>
        </w:rPr>
        <w:t xml:space="preserve"> человек, п</w:t>
      </w:r>
      <w:r w:rsidRPr="00200C97">
        <w:t xml:space="preserve">утем </w:t>
      </w:r>
      <w:r w:rsidRPr="00C05E0B">
        <w:t xml:space="preserve">выполнения электронных тестов на сайте </w:t>
      </w:r>
      <w:r w:rsidRPr="00C05E0B">
        <w:rPr>
          <w:lang w:val="en-US"/>
        </w:rPr>
        <w:t>test</w:t>
      </w:r>
      <w:r w:rsidRPr="00C05E0B">
        <w:t>.</w:t>
      </w:r>
      <w:r w:rsidRPr="00C05E0B">
        <w:rPr>
          <w:lang w:val="en-US"/>
        </w:rPr>
        <w:t>dpk</w:t>
      </w:r>
      <w:r w:rsidRPr="00C05E0B">
        <w:t>.</w:t>
      </w:r>
      <w:r w:rsidRPr="00C05E0B">
        <w:rPr>
          <w:lang w:val="en-US"/>
        </w:rPr>
        <w:t>su</w:t>
      </w:r>
      <w:r w:rsidRPr="00C05E0B">
        <w:t>/</w:t>
      </w:r>
      <w:r w:rsidRPr="00C05E0B">
        <w:rPr>
          <w:lang w:val="en-US"/>
        </w:rPr>
        <w:t>moodle</w:t>
      </w:r>
      <w:r w:rsidRPr="00C05E0B">
        <w:t xml:space="preserve">, а </w:t>
      </w:r>
      <w:proofErr w:type="gramStart"/>
      <w:r w:rsidRPr="00C05E0B">
        <w:t>так же</w:t>
      </w:r>
      <w:proofErr w:type="gramEnd"/>
      <w:r w:rsidRPr="00C05E0B">
        <w:t xml:space="preserve"> практических заданий на компьютере.</w:t>
      </w:r>
      <w:r>
        <w:t xml:space="preserve"> Каждому студенты предлагается ответить на 20 вопросов, выбранные системой случайным образом.</w:t>
      </w:r>
    </w:p>
    <w:p w:rsidR="000F6746" w:rsidRDefault="000F6746" w:rsidP="000F6746">
      <w:pPr>
        <w:ind w:firstLine="567"/>
        <w:jc w:val="both"/>
      </w:pPr>
      <w:r>
        <w:t xml:space="preserve">К выполнению практической работы допускаются студенты, получившие за тест выше 70%. </w:t>
      </w:r>
    </w:p>
    <w:p w:rsidR="000F6746" w:rsidRDefault="000F6746" w:rsidP="000F6746">
      <w:pPr>
        <w:ind w:firstLine="567"/>
        <w:jc w:val="both"/>
      </w:pPr>
      <w:r>
        <w:t>За выполнение теста студент получает 2 балл. За правильно спроектированное, разработанное приложение, которое протестировано и отлажено получает 2 балла. Преподаватель может оценить практическое задание, если студент допустил неточности при проектировании приложения, при тестировании уточнены на все возможные варианты использования приложения, не все необходимые функции приложения, заданные в условии задачи, работают в программе.</w:t>
      </w:r>
    </w:p>
    <w:p w:rsidR="000F6746" w:rsidRPr="00200C97" w:rsidRDefault="000F6746" w:rsidP="000F6746">
      <w:pPr>
        <w:ind w:firstLine="567"/>
        <w:jc w:val="both"/>
      </w:pPr>
      <w:r w:rsidRPr="00200C97">
        <w:t xml:space="preserve">Максимальное количество баллов за </w:t>
      </w:r>
      <w:r>
        <w:t>ответ</w:t>
      </w:r>
      <w:r w:rsidRPr="00200C97">
        <w:t xml:space="preserve"> –</w:t>
      </w:r>
      <w:r>
        <w:t>4</w:t>
      </w:r>
      <w:r w:rsidRPr="00200C97">
        <w:t xml:space="preserve">. </w:t>
      </w:r>
      <w:r>
        <w:t>Оценка «3» ставиться, если студент набрал 2 балл, «4» - 3 балла, «5» - 4 балла.</w:t>
      </w:r>
    </w:p>
    <w:p w:rsidR="000F6746" w:rsidRPr="00200C97" w:rsidRDefault="000F6746" w:rsidP="000F6746">
      <w:pPr>
        <w:ind w:firstLine="567"/>
        <w:jc w:val="both"/>
      </w:pPr>
      <w:r w:rsidRPr="00200C97">
        <w:t xml:space="preserve">Время выполнения </w:t>
      </w:r>
      <w:proofErr w:type="gramStart"/>
      <w:r w:rsidRPr="00200C97">
        <w:t>задания  -</w:t>
      </w:r>
      <w:proofErr w:type="gramEnd"/>
      <w:r w:rsidRPr="00200C97">
        <w:t xml:space="preserve"> 1 академический час (45 минут) без перерыва.</w:t>
      </w:r>
    </w:p>
    <w:p w:rsidR="000F6746" w:rsidRPr="00BB6906" w:rsidRDefault="000F6746" w:rsidP="000F6746">
      <w:pPr>
        <w:ind w:firstLine="567"/>
        <w:jc w:val="both"/>
        <w:sectPr w:rsidR="000F6746" w:rsidRPr="00BB6906" w:rsidSect="000B4ED2">
          <w:pgSz w:w="11905" w:h="16837"/>
          <w:pgMar w:top="851" w:right="1134" w:bottom="1134" w:left="850" w:header="720" w:footer="720" w:gutter="0"/>
          <w:cols w:space="720"/>
          <w:docGrid w:linePitch="326" w:charSpace="32768"/>
        </w:sectPr>
      </w:pPr>
      <w:r w:rsidRPr="00200C97">
        <w:rPr>
          <w:bCs/>
        </w:rPr>
        <w:t>Оборудование: бумага, ручки,</w:t>
      </w:r>
      <w:r>
        <w:rPr>
          <w:bCs/>
        </w:rPr>
        <w:t xml:space="preserve"> компьютеры с программой</w:t>
      </w:r>
      <w:r>
        <w:t xml:space="preserve">С++ </w:t>
      </w:r>
      <w:r>
        <w:rPr>
          <w:lang w:val="en-US"/>
        </w:rPr>
        <w:t>Builder</w:t>
      </w:r>
    </w:p>
    <w:p w:rsidR="000F6746" w:rsidRPr="00200C97" w:rsidRDefault="000F6746" w:rsidP="000F6746">
      <w:pPr>
        <w:jc w:val="both"/>
        <w:rPr>
          <w:bCs/>
          <w:i/>
        </w:rPr>
      </w:pPr>
    </w:p>
    <w:tbl>
      <w:tblPr>
        <w:tblW w:w="15309" w:type="dxa"/>
        <w:tblInd w:w="-256" w:type="dxa"/>
        <w:tblLayout w:type="fixed"/>
        <w:tblCellMar>
          <w:top w:w="28" w:type="dxa"/>
          <w:left w:w="28" w:type="dxa"/>
          <w:bottom w:w="28" w:type="dxa"/>
          <w:right w:w="28" w:type="dxa"/>
        </w:tblCellMar>
        <w:tblLook w:val="0000" w:firstRow="0" w:lastRow="0" w:firstColumn="0" w:lastColumn="0" w:noHBand="0" w:noVBand="0"/>
      </w:tblPr>
      <w:tblGrid>
        <w:gridCol w:w="5954"/>
        <w:gridCol w:w="567"/>
        <w:gridCol w:w="4678"/>
        <w:gridCol w:w="4110"/>
      </w:tblGrid>
      <w:tr w:rsidR="000F6746" w:rsidRPr="00200C97" w:rsidTr="000B4ED2">
        <w:tc>
          <w:tcPr>
            <w:tcW w:w="5954" w:type="dxa"/>
            <w:tcBorders>
              <w:top w:val="single" w:sz="8" w:space="0" w:color="000000"/>
              <w:left w:val="single" w:sz="8" w:space="0" w:color="000000"/>
              <w:bottom w:val="single" w:sz="8" w:space="0" w:color="000000"/>
            </w:tcBorders>
          </w:tcPr>
          <w:p w:rsidR="000F6746" w:rsidRPr="00C70AF8" w:rsidRDefault="000F6746" w:rsidP="000B4ED2">
            <w:pPr>
              <w:snapToGrid w:val="0"/>
              <w:rPr>
                <w:b/>
              </w:rPr>
            </w:pPr>
            <w:r w:rsidRPr="00C70AF8">
              <w:rPr>
                <w:b/>
              </w:rPr>
              <w:t>Задания (номер)</w:t>
            </w:r>
          </w:p>
          <w:p w:rsidR="000F6746" w:rsidRPr="00C70AF8" w:rsidRDefault="000F6746" w:rsidP="000B4ED2">
            <w:pPr>
              <w:rPr>
                <w:b/>
                <w:i/>
              </w:rPr>
            </w:pPr>
          </w:p>
        </w:tc>
        <w:tc>
          <w:tcPr>
            <w:tcW w:w="5245" w:type="dxa"/>
            <w:gridSpan w:val="2"/>
            <w:tcBorders>
              <w:top w:val="single" w:sz="8" w:space="0" w:color="000000"/>
              <w:left w:val="single" w:sz="8" w:space="0" w:color="000000"/>
              <w:bottom w:val="single" w:sz="8" w:space="0" w:color="000000"/>
            </w:tcBorders>
          </w:tcPr>
          <w:p w:rsidR="000F6746" w:rsidRPr="00200C97" w:rsidRDefault="000F6746" w:rsidP="000B4ED2">
            <w:pPr>
              <w:snapToGrid w:val="0"/>
              <w:rPr>
                <w:b/>
                <w:bCs/>
              </w:rPr>
            </w:pPr>
            <w:r w:rsidRPr="00200C97">
              <w:rPr>
                <w:b/>
                <w:bCs/>
              </w:rPr>
              <w:t>Предмет(ы) оценивания</w:t>
            </w:r>
          </w:p>
        </w:tc>
        <w:tc>
          <w:tcPr>
            <w:tcW w:w="4110" w:type="dxa"/>
            <w:tcBorders>
              <w:top w:val="single" w:sz="8" w:space="0" w:color="000000"/>
              <w:left w:val="single" w:sz="8" w:space="0" w:color="000000"/>
              <w:bottom w:val="single" w:sz="8" w:space="0" w:color="000000"/>
              <w:right w:val="single" w:sz="8" w:space="0" w:color="000000"/>
            </w:tcBorders>
          </w:tcPr>
          <w:p w:rsidR="000F6746" w:rsidRPr="00200C97" w:rsidRDefault="000F6746" w:rsidP="000B4ED2">
            <w:pPr>
              <w:tabs>
                <w:tab w:val="left" w:pos="0"/>
                <w:tab w:val="left" w:pos="255"/>
              </w:tabs>
              <w:snapToGrid w:val="0"/>
              <w:jc w:val="center"/>
              <w:rPr>
                <w:b/>
              </w:rPr>
            </w:pPr>
            <w:r w:rsidRPr="00200C97">
              <w:rPr>
                <w:b/>
              </w:rPr>
              <w:t>Критерии оценки: количество баллов за задание</w:t>
            </w:r>
          </w:p>
        </w:tc>
      </w:tr>
      <w:tr w:rsidR="000F6746" w:rsidRPr="00200C97" w:rsidTr="000B4ED2">
        <w:tc>
          <w:tcPr>
            <w:tcW w:w="5954" w:type="dxa"/>
            <w:tcBorders>
              <w:left w:val="single" w:sz="8" w:space="0" w:color="000000"/>
              <w:bottom w:val="single" w:sz="4" w:space="0" w:color="auto"/>
            </w:tcBorders>
          </w:tcPr>
          <w:p w:rsidR="000F6746" w:rsidRPr="00DB1276" w:rsidRDefault="000F6746" w:rsidP="000B4ED2">
            <w:pPr>
              <w:shd w:val="clear" w:color="auto" w:fill="FFFFFF"/>
              <w:spacing w:line="240" w:lineRule="auto"/>
              <w:outlineLvl w:val="2"/>
              <w:rPr>
                <w:color w:val="000000"/>
                <w:sz w:val="22"/>
                <w:szCs w:val="22"/>
                <w:lang w:eastAsia="ru-RU"/>
              </w:rPr>
            </w:pPr>
            <w:r w:rsidRPr="00DB1276">
              <w:rPr>
                <w:color w:val="000000"/>
                <w:sz w:val="22"/>
                <w:szCs w:val="22"/>
                <w:lang w:eastAsia="ru-RU"/>
              </w:rPr>
              <w:t xml:space="preserve">1 Найдите </w:t>
            </w:r>
            <w:proofErr w:type="gramStart"/>
            <w:r w:rsidRPr="00DB1276">
              <w:rPr>
                <w:color w:val="000000"/>
                <w:sz w:val="22"/>
                <w:szCs w:val="22"/>
                <w:lang w:eastAsia="ru-RU"/>
              </w:rPr>
              <w:t>соответствие  между</w:t>
            </w:r>
            <w:proofErr w:type="gramEnd"/>
            <w:r w:rsidRPr="00DB1276">
              <w:rPr>
                <w:color w:val="000000"/>
                <w:sz w:val="22"/>
                <w:szCs w:val="22"/>
                <w:lang w:eastAsia="ru-RU"/>
              </w:rPr>
              <w:t xml:space="preserve"> характеристиками программного модуля и их значением</w:t>
            </w:r>
          </w:p>
          <w:p w:rsidR="000F6746" w:rsidRPr="00DB1276" w:rsidRDefault="000F6746" w:rsidP="000B4ED2">
            <w:pPr>
              <w:shd w:val="clear" w:color="auto" w:fill="FFFFFF"/>
              <w:spacing w:line="240" w:lineRule="auto"/>
              <w:outlineLvl w:val="2"/>
              <w:rPr>
                <w:color w:val="000000"/>
                <w:sz w:val="22"/>
                <w:szCs w:val="22"/>
                <w:lang w:eastAsia="ru-RU"/>
              </w:rPr>
            </w:pPr>
            <w:r w:rsidRPr="00B65453">
              <w:rPr>
                <w:b/>
                <w:color w:val="000000"/>
                <w:sz w:val="22"/>
                <w:szCs w:val="22"/>
                <w:lang w:eastAsia="ru-RU"/>
              </w:rPr>
              <w:t>размер модуля-</w:t>
            </w:r>
            <w:r w:rsidRPr="00DB1276">
              <w:rPr>
                <w:color w:val="000000"/>
                <w:sz w:val="22"/>
                <w:szCs w:val="22"/>
                <w:lang w:eastAsia="ru-RU"/>
              </w:rPr>
              <w:t xml:space="preserve"> измеряется числом, содержащихся в нем операторов</w:t>
            </w:r>
          </w:p>
          <w:p w:rsidR="000F6746" w:rsidRPr="00DB1276" w:rsidRDefault="000F6746" w:rsidP="000B4ED2">
            <w:pPr>
              <w:shd w:val="clear" w:color="auto" w:fill="FFFFFF"/>
              <w:spacing w:line="240" w:lineRule="auto"/>
              <w:outlineLvl w:val="2"/>
              <w:rPr>
                <w:color w:val="000000"/>
                <w:sz w:val="22"/>
                <w:szCs w:val="22"/>
                <w:lang w:eastAsia="ru-RU"/>
              </w:rPr>
            </w:pPr>
            <w:r w:rsidRPr="00B65453">
              <w:rPr>
                <w:b/>
                <w:color w:val="000000"/>
                <w:sz w:val="22"/>
                <w:szCs w:val="22"/>
                <w:lang w:eastAsia="ru-RU"/>
              </w:rPr>
              <w:t>прочность модуля-</w:t>
            </w:r>
            <w:r w:rsidRPr="00DB1276">
              <w:rPr>
                <w:color w:val="000000"/>
                <w:sz w:val="22"/>
                <w:szCs w:val="22"/>
                <w:lang w:eastAsia="ru-RU"/>
              </w:rPr>
              <w:t xml:space="preserve"> мера его внутренних связей</w:t>
            </w:r>
          </w:p>
          <w:p w:rsidR="000F6746" w:rsidRPr="00DB1276" w:rsidRDefault="000F6746" w:rsidP="000B4ED2">
            <w:pPr>
              <w:shd w:val="clear" w:color="auto" w:fill="FFFFFF"/>
              <w:spacing w:line="240" w:lineRule="auto"/>
              <w:outlineLvl w:val="2"/>
              <w:rPr>
                <w:color w:val="000000"/>
                <w:sz w:val="22"/>
                <w:szCs w:val="22"/>
                <w:lang w:eastAsia="ru-RU"/>
              </w:rPr>
            </w:pPr>
            <w:r w:rsidRPr="00B65453">
              <w:rPr>
                <w:b/>
                <w:color w:val="000000"/>
                <w:sz w:val="22"/>
                <w:szCs w:val="22"/>
                <w:lang w:eastAsia="ru-RU"/>
              </w:rPr>
              <w:t>сцепление модуля-</w:t>
            </w:r>
            <w:r w:rsidRPr="00DB1276">
              <w:rPr>
                <w:color w:val="000000"/>
                <w:sz w:val="22"/>
                <w:szCs w:val="22"/>
                <w:lang w:eastAsia="ru-RU"/>
              </w:rPr>
              <w:t xml:space="preserve"> мера его зависимости по способу передачи данных от других модулей</w:t>
            </w:r>
          </w:p>
          <w:p w:rsidR="000F6746" w:rsidRPr="00DB1276" w:rsidRDefault="000F6746" w:rsidP="000B4ED2">
            <w:pPr>
              <w:shd w:val="clear" w:color="auto" w:fill="FFFFFF"/>
              <w:spacing w:line="240" w:lineRule="auto"/>
              <w:outlineLvl w:val="2"/>
              <w:rPr>
                <w:color w:val="000000"/>
                <w:sz w:val="22"/>
                <w:szCs w:val="22"/>
                <w:lang w:eastAsia="ru-RU"/>
              </w:rPr>
            </w:pPr>
            <w:r w:rsidRPr="00B65453">
              <w:rPr>
                <w:b/>
                <w:color w:val="000000"/>
                <w:sz w:val="22"/>
                <w:szCs w:val="22"/>
                <w:lang w:eastAsia="ru-RU"/>
              </w:rPr>
              <w:t>рутинность модуля-</w:t>
            </w:r>
            <w:r w:rsidRPr="00DB1276">
              <w:rPr>
                <w:color w:val="000000"/>
                <w:sz w:val="22"/>
                <w:szCs w:val="22"/>
                <w:lang w:eastAsia="ru-RU"/>
              </w:rPr>
              <w:t xml:space="preserve"> зависимость модуля от предыстории обращений к нему</w:t>
            </w:r>
          </w:p>
          <w:p w:rsidR="000F6746" w:rsidRPr="00E21324" w:rsidRDefault="000F6746" w:rsidP="000B4ED2">
            <w:pPr>
              <w:suppressAutoHyphens w:val="0"/>
              <w:spacing w:line="240" w:lineRule="auto"/>
              <w:rPr>
                <w:bCs/>
                <w:sz w:val="18"/>
                <w:szCs w:val="18"/>
              </w:rPr>
            </w:pPr>
            <w:r w:rsidRPr="00B65453">
              <w:rPr>
                <w:b/>
                <w:color w:val="000000"/>
                <w:sz w:val="22"/>
                <w:szCs w:val="22"/>
                <w:lang w:eastAsia="ru-RU"/>
              </w:rPr>
              <w:t>связность модулей-</w:t>
            </w:r>
            <w:r w:rsidRPr="00DB1276">
              <w:rPr>
                <w:color w:val="000000"/>
                <w:sz w:val="22"/>
                <w:szCs w:val="22"/>
                <w:lang w:eastAsia="ru-RU"/>
              </w:rPr>
              <w:t xml:space="preserve"> мера прочности соединения функциональных и информационных объектов внутри модуля</w:t>
            </w:r>
          </w:p>
        </w:tc>
        <w:tc>
          <w:tcPr>
            <w:tcW w:w="5245" w:type="dxa"/>
            <w:gridSpan w:val="2"/>
            <w:tcBorders>
              <w:left w:val="single" w:sz="8" w:space="0" w:color="000000"/>
              <w:bottom w:val="single" w:sz="4" w:space="0" w:color="auto"/>
            </w:tcBorders>
          </w:tcPr>
          <w:p w:rsidR="000F6746" w:rsidRDefault="000F6746" w:rsidP="000B4ED2">
            <w:pPr>
              <w:snapToGrid w:val="0"/>
              <w:rPr>
                <w:bCs/>
              </w:rPr>
            </w:pPr>
            <w:r>
              <w:rPr>
                <w:bCs/>
              </w:rPr>
              <w:t>Знание понятия модуля и его характеристик.</w:t>
            </w:r>
          </w:p>
          <w:p w:rsidR="000F6746" w:rsidRPr="00391391" w:rsidRDefault="000F6746" w:rsidP="000B4ED2">
            <w:pPr>
              <w:snapToGrid w:val="0"/>
              <w:rPr>
                <w:b/>
                <w:bCs/>
              </w:rPr>
            </w:pPr>
            <w:r w:rsidRPr="00E178CE">
              <w:rPr>
                <w:bCs/>
              </w:rPr>
              <w:t xml:space="preserve">Знание </w:t>
            </w:r>
            <w:r w:rsidRPr="00E178CE">
              <w:t>специализированной терминологии</w:t>
            </w:r>
          </w:p>
        </w:tc>
        <w:tc>
          <w:tcPr>
            <w:tcW w:w="4110" w:type="dxa"/>
            <w:tcBorders>
              <w:left w:val="single" w:sz="8" w:space="0" w:color="000000"/>
              <w:bottom w:val="single" w:sz="4" w:space="0" w:color="auto"/>
              <w:right w:val="single" w:sz="8" w:space="0" w:color="000000"/>
            </w:tcBorders>
          </w:tcPr>
          <w:p w:rsidR="000F6746" w:rsidRPr="00DB1276" w:rsidRDefault="000F6746" w:rsidP="000B4ED2">
            <w:pPr>
              <w:shd w:val="clear" w:color="auto" w:fill="FFFFFF"/>
              <w:tabs>
                <w:tab w:val="left" w:pos="0"/>
                <w:tab w:val="left" w:pos="255"/>
              </w:tabs>
              <w:spacing w:line="240" w:lineRule="auto"/>
              <w:outlineLvl w:val="2"/>
              <w:rPr>
                <w:color w:val="000000"/>
                <w:sz w:val="22"/>
                <w:szCs w:val="22"/>
                <w:lang w:eastAsia="ru-RU"/>
              </w:rPr>
            </w:pPr>
            <w:r w:rsidRPr="00B65453">
              <w:rPr>
                <w:b/>
                <w:color w:val="000000"/>
                <w:sz w:val="22"/>
                <w:szCs w:val="22"/>
                <w:lang w:eastAsia="ru-RU"/>
              </w:rPr>
              <w:t>размер модуля-</w:t>
            </w:r>
            <w:r w:rsidRPr="00DB1276">
              <w:rPr>
                <w:color w:val="000000"/>
                <w:sz w:val="22"/>
                <w:szCs w:val="22"/>
                <w:lang w:eastAsia="ru-RU"/>
              </w:rPr>
              <w:t xml:space="preserve"> измеряется числом, содержащихся в нем операторов</w:t>
            </w:r>
          </w:p>
          <w:p w:rsidR="000F6746" w:rsidRPr="00DB1276" w:rsidRDefault="000F6746" w:rsidP="000B4ED2">
            <w:pPr>
              <w:shd w:val="clear" w:color="auto" w:fill="FFFFFF"/>
              <w:tabs>
                <w:tab w:val="left" w:pos="0"/>
                <w:tab w:val="left" w:pos="255"/>
              </w:tabs>
              <w:spacing w:line="240" w:lineRule="auto"/>
              <w:outlineLvl w:val="2"/>
              <w:rPr>
                <w:color w:val="000000"/>
                <w:sz w:val="22"/>
                <w:szCs w:val="22"/>
                <w:lang w:eastAsia="ru-RU"/>
              </w:rPr>
            </w:pPr>
            <w:r w:rsidRPr="00B65453">
              <w:rPr>
                <w:b/>
                <w:color w:val="000000"/>
                <w:sz w:val="22"/>
                <w:szCs w:val="22"/>
                <w:lang w:eastAsia="ru-RU"/>
              </w:rPr>
              <w:t>прочность модуля-</w:t>
            </w:r>
            <w:r w:rsidRPr="00DB1276">
              <w:rPr>
                <w:color w:val="000000"/>
                <w:sz w:val="22"/>
                <w:szCs w:val="22"/>
                <w:lang w:eastAsia="ru-RU"/>
              </w:rPr>
              <w:t xml:space="preserve"> мера его внутренних связей</w:t>
            </w:r>
          </w:p>
          <w:p w:rsidR="000F6746" w:rsidRPr="00DB1276" w:rsidRDefault="000F6746" w:rsidP="000B4ED2">
            <w:pPr>
              <w:shd w:val="clear" w:color="auto" w:fill="FFFFFF"/>
              <w:tabs>
                <w:tab w:val="left" w:pos="0"/>
                <w:tab w:val="left" w:pos="255"/>
              </w:tabs>
              <w:spacing w:line="240" w:lineRule="auto"/>
              <w:outlineLvl w:val="2"/>
              <w:rPr>
                <w:color w:val="000000"/>
                <w:sz w:val="22"/>
                <w:szCs w:val="22"/>
                <w:lang w:eastAsia="ru-RU"/>
              </w:rPr>
            </w:pPr>
            <w:r w:rsidRPr="00B65453">
              <w:rPr>
                <w:b/>
                <w:color w:val="000000"/>
                <w:sz w:val="22"/>
                <w:szCs w:val="22"/>
                <w:lang w:eastAsia="ru-RU"/>
              </w:rPr>
              <w:t>сцепление модуля-</w:t>
            </w:r>
            <w:r w:rsidRPr="00DB1276">
              <w:rPr>
                <w:color w:val="000000"/>
                <w:sz w:val="22"/>
                <w:szCs w:val="22"/>
                <w:lang w:eastAsia="ru-RU"/>
              </w:rPr>
              <w:t xml:space="preserve"> мера его зависимости по способу передачи данных от других модулей</w:t>
            </w:r>
          </w:p>
          <w:p w:rsidR="000F6746" w:rsidRPr="00DB1276" w:rsidRDefault="000F6746" w:rsidP="000B4ED2">
            <w:pPr>
              <w:shd w:val="clear" w:color="auto" w:fill="FFFFFF"/>
              <w:tabs>
                <w:tab w:val="left" w:pos="0"/>
                <w:tab w:val="left" w:pos="255"/>
              </w:tabs>
              <w:spacing w:line="240" w:lineRule="auto"/>
              <w:outlineLvl w:val="2"/>
              <w:rPr>
                <w:color w:val="000000"/>
                <w:sz w:val="22"/>
                <w:szCs w:val="22"/>
                <w:lang w:eastAsia="ru-RU"/>
              </w:rPr>
            </w:pPr>
            <w:r w:rsidRPr="00B65453">
              <w:rPr>
                <w:b/>
                <w:color w:val="000000"/>
                <w:sz w:val="22"/>
                <w:szCs w:val="22"/>
                <w:lang w:eastAsia="ru-RU"/>
              </w:rPr>
              <w:t>рутинность модуля-</w:t>
            </w:r>
            <w:r w:rsidRPr="00DB1276">
              <w:rPr>
                <w:color w:val="000000"/>
                <w:sz w:val="22"/>
                <w:szCs w:val="22"/>
                <w:lang w:eastAsia="ru-RU"/>
              </w:rPr>
              <w:t xml:space="preserve"> зависимость модуля от предыстории обращений к нему</w:t>
            </w:r>
          </w:p>
          <w:p w:rsidR="000F6746" w:rsidRPr="00200C97" w:rsidRDefault="000F6746" w:rsidP="000B4ED2">
            <w:pPr>
              <w:tabs>
                <w:tab w:val="left" w:pos="0"/>
                <w:tab w:val="left" w:pos="255"/>
              </w:tabs>
              <w:snapToGrid w:val="0"/>
              <w:spacing w:line="240" w:lineRule="auto"/>
              <w:rPr>
                <w:bCs/>
              </w:rPr>
            </w:pPr>
            <w:r w:rsidRPr="00B65453">
              <w:rPr>
                <w:b/>
                <w:color w:val="000000"/>
                <w:sz w:val="22"/>
                <w:szCs w:val="22"/>
                <w:lang w:eastAsia="ru-RU"/>
              </w:rPr>
              <w:t>связность модулей-</w:t>
            </w:r>
            <w:r w:rsidRPr="00DB1276">
              <w:rPr>
                <w:color w:val="000000"/>
                <w:sz w:val="22"/>
                <w:szCs w:val="22"/>
                <w:lang w:eastAsia="ru-RU"/>
              </w:rPr>
              <w:t xml:space="preserve"> мера прочности соединения функциональных и информационных объектов внутри модуля</w:t>
            </w:r>
            <w:r>
              <w:rPr>
                <w:color w:val="000000"/>
                <w:sz w:val="22"/>
                <w:szCs w:val="22"/>
                <w:lang w:eastAsia="ru-RU"/>
              </w:rPr>
              <w:t xml:space="preserve"> (2.0 балла)</w:t>
            </w: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spacing w:line="240" w:lineRule="auto"/>
              <w:outlineLvl w:val="2"/>
              <w:rPr>
                <w:color w:val="000000"/>
                <w:lang w:eastAsia="ru-RU"/>
              </w:rPr>
            </w:pPr>
            <w:r>
              <w:rPr>
                <w:color w:val="000000"/>
                <w:lang w:eastAsia="ru-RU"/>
              </w:rPr>
              <w:t>2</w:t>
            </w:r>
            <w:r w:rsidRPr="000E6123">
              <w:rPr>
                <w:color w:val="000000"/>
                <w:lang w:eastAsia="ru-RU"/>
              </w:rPr>
              <w:t>Выберите классы программного обеспечения</w:t>
            </w:r>
          </w:p>
          <w:p w:rsidR="000F6746" w:rsidRPr="000E6123" w:rsidRDefault="000F6746" w:rsidP="000B4ED2">
            <w:pPr>
              <w:pStyle w:val="afc"/>
              <w:numPr>
                <w:ilvl w:val="0"/>
                <w:numId w:val="6"/>
              </w:numPr>
              <w:shd w:val="clear" w:color="auto" w:fill="FFFFFF"/>
              <w:outlineLvl w:val="2"/>
              <w:rPr>
                <w:color w:val="000000"/>
                <w:lang w:eastAsia="ru-RU"/>
              </w:rPr>
            </w:pPr>
            <w:r w:rsidRPr="000E6123">
              <w:rPr>
                <w:color w:val="000000"/>
                <w:lang w:eastAsia="ru-RU"/>
              </w:rPr>
              <w:t>системное ПО</w:t>
            </w:r>
          </w:p>
          <w:p w:rsidR="000F6746" w:rsidRPr="000E6123" w:rsidRDefault="000F6746" w:rsidP="000B4ED2">
            <w:pPr>
              <w:pStyle w:val="afc"/>
              <w:numPr>
                <w:ilvl w:val="0"/>
                <w:numId w:val="6"/>
              </w:numPr>
              <w:shd w:val="clear" w:color="auto" w:fill="FFFFFF"/>
              <w:outlineLvl w:val="2"/>
              <w:rPr>
                <w:color w:val="000000"/>
                <w:lang w:eastAsia="ru-RU"/>
              </w:rPr>
            </w:pPr>
            <w:r w:rsidRPr="000E6123">
              <w:rPr>
                <w:color w:val="000000"/>
                <w:lang w:eastAsia="ru-RU"/>
              </w:rPr>
              <w:t>прикладное ПО</w:t>
            </w:r>
          </w:p>
          <w:p w:rsidR="000F6746" w:rsidRPr="000E6123" w:rsidRDefault="000F6746" w:rsidP="000B4ED2">
            <w:pPr>
              <w:pStyle w:val="afc"/>
              <w:numPr>
                <w:ilvl w:val="0"/>
                <w:numId w:val="6"/>
              </w:numPr>
              <w:shd w:val="clear" w:color="auto" w:fill="FFFFFF"/>
              <w:outlineLvl w:val="2"/>
              <w:rPr>
                <w:color w:val="000000"/>
                <w:lang w:eastAsia="ru-RU"/>
              </w:rPr>
            </w:pPr>
            <w:r w:rsidRPr="000E6123">
              <w:rPr>
                <w:color w:val="000000"/>
                <w:lang w:eastAsia="ru-RU"/>
              </w:rPr>
              <w:t>инструментарий технологии программирования</w:t>
            </w:r>
          </w:p>
          <w:p w:rsidR="000F6746" w:rsidRPr="00DB1276" w:rsidRDefault="000F6746" w:rsidP="000B4ED2">
            <w:pPr>
              <w:pStyle w:val="afc"/>
              <w:numPr>
                <w:ilvl w:val="0"/>
                <w:numId w:val="6"/>
              </w:numPr>
              <w:shd w:val="clear" w:color="auto" w:fill="FFFFFF"/>
              <w:outlineLvl w:val="2"/>
              <w:rPr>
                <w:color w:val="000000"/>
                <w:lang w:eastAsia="ru-RU"/>
              </w:rPr>
            </w:pPr>
            <w:r w:rsidRPr="000E6123">
              <w:rPr>
                <w:color w:val="000000"/>
                <w:lang w:eastAsia="ru-RU"/>
              </w:rPr>
              <w:t>общее ПО</w:t>
            </w:r>
          </w:p>
        </w:tc>
        <w:tc>
          <w:tcPr>
            <w:tcW w:w="5245" w:type="dxa"/>
            <w:gridSpan w:val="2"/>
            <w:tcBorders>
              <w:top w:val="single" w:sz="4" w:space="0" w:color="auto"/>
              <w:left w:val="single" w:sz="4" w:space="0" w:color="auto"/>
              <w:bottom w:val="single" w:sz="4" w:space="0" w:color="auto"/>
              <w:right w:val="single" w:sz="4" w:space="0" w:color="auto"/>
            </w:tcBorders>
          </w:tcPr>
          <w:p w:rsidR="000F6746" w:rsidRDefault="000F6746" w:rsidP="000B4ED2">
            <w:pPr>
              <w:snapToGrid w:val="0"/>
              <w:rPr>
                <w:bCs/>
              </w:rPr>
            </w:pPr>
            <w:r w:rsidRPr="00E178CE">
              <w:rPr>
                <w:bCs/>
              </w:rPr>
              <w:t xml:space="preserve">Знание </w:t>
            </w:r>
            <w:r w:rsidRPr="00E178CE">
              <w:t>специализированной терминологии</w:t>
            </w:r>
            <w:r>
              <w:t xml:space="preserve">. </w:t>
            </w:r>
            <w:r>
              <w:rPr>
                <w:bCs/>
              </w:rPr>
              <w:t>Знание понятия виды программное обеспечение.</w:t>
            </w:r>
          </w:p>
          <w:p w:rsidR="000F6746" w:rsidRPr="00200C97" w:rsidRDefault="000F6746" w:rsidP="000B4ED2"/>
        </w:tc>
        <w:tc>
          <w:tcPr>
            <w:tcW w:w="4110" w:type="dxa"/>
            <w:tcBorders>
              <w:top w:val="single" w:sz="4" w:space="0" w:color="auto"/>
              <w:left w:val="single" w:sz="4" w:space="0" w:color="auto"/>
              <w:bottom w:val="single" w:sz="4" w:space="0" w:color="auto"/>
              <w:right w:val="single" w:sz="4" w:space="0" w:color="auto"/>
            </w:tcBorders>
          </w:tcPr>
          <w:p w:rsidR="000F6746" w:rsidRPr="00285B2E" w:rsidRDefault="000F6746" w:rsidP="000B4ED2">
            <w:pPr>
              <w:pStyle w:val="afc"/>
              <w:numPr>
                <w:ilvl w:val="0"/>
                <w:numId w:val="6"/>
              </w:numPr>
              <w:shd w:val="clear" w:color="auto" w:fill="FFFFFF"/>
              <w:tabs>
                <w:tab w:val="left" w:pos="0"/>
                <w:tab w:val="left" w:pos="255"/>
              </w:tabs>
              <w:ind w:left="0" w:firstLine="0"/>
              <w:outlineLvl w:val="2"/>
              <w:rPr>
                <w:color w:val="000000"/>
                <w:lang w:eastAsia="ru-RU"/>
              </w:rPr>
            </w:pPr>
            <w:r w:rsidRPr="000E6123">
              <w:rPr>
                <w:color w:val="000000"/>
                <w:lang w:eastAsia="ru-RU"/>
              </w:rPr>
              <w:t xml:space="preserve">системное </w:t>
            </w:r>
            <w:proofErr w:type="gramStart"/>
            <w:r w:rsidRPr="000E6123">
              <w:rPr>
                <w:color w:val="000000"/>
                <w:lang w:eastAsia="ru-RU"/>
              </w:rPr>
              <w:t>ПО</w:t>
            </w:r>
            <w:r>
              <w:rPr>
                <w:color w:val="000000"/>
                <w:lang w:eastAsia="ru-RU"/>
              </w:rPr>
              <w:t>(</w:t>
            </w:r>
            <w:proofErr w:type="gramEnd"/>
            <w:r>
              <w:rPr>
                <w:color w:val="000000"/>
                <w:lang w:eastAsia="ru-RU"/>
              </w:rPr>
              <w:t>0.33 балла)</w:t>
            </w:r>
          </w:p>
          <w:p w:rsidR="000F6746" w:rsidRPr="000E6123" w:rsidRDefault="000F6746" w:rsidP="000B4ED2">
            <w:pPr>
              <w:pStyle w:val="afc"/>
              <w:numPr>
                <w:ilvl w:val="0"/>
                <w:numId w:val="6"/>
              </w:numPr>
              <w:shd w:val="clear" w:color="auto" w:fill="FFFFFF"/>
              <w:tabs>
                <w:tab w:val="left" w:pos="0"/>
                <w:tab w:val="left" w:pos="255"/>
              </w:tabs>
              <w:ind w:left="0" w:firstLine="0"/>
              <w:outlineLvl w:val="2"/>
              <w:rPr>
                <w:color w:val="000000"/>
                <w:lang w:eastAsia="ru-RU"/>
              </w:rPr>
            </w:pPr>
            <w:r w:rsidRPr="000E6123">
              <w:rPr>
                <w:color w:val="000000"/>
                <w:lang w:eastAsia="ru-RU"/>
              </w:rPr>
              <w:t xml:space="preserve">прикладное </w:t>
            </w:r>
            <w:proofErr w:type="gramStart"/>
            <w:r w:rsidRPr="000E6123">
              <w:rPr>
                <w:color w:val="000000"/>
                <w:lang w:eastAsia="ru-RU"/>
              </w:rPr>
              <w:t>ПО</w:t>
            </w:r>
            <w:r>
              <w:rPr>
                <w:color w:val="000000"/>
                <w:lang w:eastAsia="ru-RU"/>
              </w:rPr>
              <w:t>(</w:t>
            </w:r>
            <w:proofErr w:type="gramEnd"/>
            <w:r>
              <w:rPr>
                <w:color w:val="000000"/>
                <w:lang w:eastAsia="ru-RU"/>
              </w:rPr>
              <w:t>0.33 балла)</w:t>
            </w:r>
          </w:p>
          <w:p w:rsidR="000F6746" w:rsidRPr="00285B2E" w:rsidRDefault="000F6746" w:rsidP="000B4ED2">
            <w:pPr>
              <w:pStyle w:val="afc"/>
              <w:numPr>
                <w:ilvl w:val="0"/>
                <w:numId w:val="6"/>
              </w:numPr>
              <w:shd w:val="clear" w:color="auto" w:fill="FFFFFF"/>
              <w:tabs>
                <w:tab w:val="left" w:pos="0"/>
                <w:tab w:val="left" w:pos="255"/>
              </w:tabs>
              <w:ind w:left="0" w:firstLine="0"/>
              <w:outlineLvl w:val="2"/>
              <w:rPr>
                <w:color w:val="000000"/>
                <w:lang w:eastAsia="ru-RU"/>
              </w:rPr>
            </w:pPr>
            <w:r w:rsidRPr="000E6123">
              <w:rPr>
                <w:color w:val="000000"/>
                <w:lang w:eastAsia="ru-RU"/>
              </w:rPr>
              <w:t>инструментарий технологии программирования</w:t>
            </w:r>
            <w:r>
              <w:rPr>
                <w:color w:val="000000"/>
                <w:lang w:eastAsia="ru-RU"/>
              </w:rPr>
              <w:t>(0.33 балла)</w:t>
            </w: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spacing w:line="240" w:lineRule="auto"/>
              <w:outlineLvl w:val="2"/>
              <w:rPr>
                <w:color w:val="000000"/>
                <w:lang w:eastAsia="ru-RU"/>
              </w:rPr>
            </w:pPr>
            <w:r>
              <w:rPr>
                <w:color w:val="000000"/>
                <w:lang w:eastAsia="ru-RU"/>
              </w:rPr>
              <w:t xml:space="preserve">3 </w:t>
            </w:r>
            <w:r w:rsidRPr="000E6123">
              <w:rPr>
                <w:color w:val="000000"/>
                <w:lang w:eastAsia="ru-RU"/>
              </w:rPr>
              <w:t>Модульным программированием называют</w:t>
            </w:r>
          </w:p>
          <w:p w:rsidR="000F6746" w:rsidRPr="00EB4AE6" w:rsidRDefault="000F6746" w:rsidP="000B4ED2">
            <w:pPr>
              <w:pStyle w:val="afc"/>
              <w:numPr>
                <w:ilvl w:val="0"/>
                <w:numId w:val="7"/>
              </w:numPr>
              <w:shd w:val="clear" w:color="auto" w:fill="FFFFFF"/>
              <w:outlineLvl w:val="2"/>
              <w:rPr>
                <w:color w:val="2A2513"/>
                <w:szCs w:val="24"/>
                <w:shd w:val="clear" w:color="auto" w:fill="FFFFFF"/>
              </w:rPr>
            </w:pPr>
            <w:r w:rsidRPr="00EB4AE6">
              <w:rPr>
                <w:color w:val="2A2513"/>
                <w:szCs w:val="24"/>
                <w:shd w:val="clear" w:color="auto" w:fill="FFFFFF"/>
              </w:rPr>
              <w:t>метод создания программ, когда программу разрабатывают несколько человек</w:t>
            </w:r>
          </w:p>
          <w:p w:rsidR="000F6746" w:rsidRPr="00EB4AE6" w:rsidRDefault="000F6746" w:rsidP="000B4ED2">
            <w:pPr>
              <w:pStyle w:val="afc"/>
              <w:numPr>
                <w:ilvl w:val="0"/>
                <w:numId w:val="7"/>
              </w:numPr>
              <w:shd w:val="clear" w:color="auto" w:fill="FFFFFF"/>
              <w:outlineLvl w:val="2"/>
              <w:rPr>
                <w:color w:val="2A2513"/>
                <w:szCs w:val="24"/>
                <w:shd w:val="clear" w:color="auto" w:fill="FFFFFF"/>
              </w:rPr>
            </w:pPr>
            <w:r w:rsidRPr="00EB4AE6">
              <w:rPr>
                <w:color w:val="2A2513"/>
                <w:szCs w:val="24"/>
                <w:shd w:val="clear" w:color="auto" w:fill="FFFFFF"/>
              </w:rPr>
              <w:t>метод создания программ, когда программу разрабатывают по частям</w:t>
            </w:r>
          </w:p>
          <w:p w:rsidR="000F6746" w:rsidRPr="00EB4AE6" w:rsidRDefault="000F6746" w:rsidP="000B4ED2">
            <w:pPr>
              <w:pStyle w:val="afc"/>
              <w:numPr>
                <w:ilvl w:val="0"/>
                <w:numId w:val="7"/>
              </w:numPr>
              <w:shd w:val="clear" w:color="auto" w:fill="FFFFFF"/>
              <w:outlineLvl w:val="2"/>
              <w:rPr>
                <w:color w:val="000000"/>
                <w:szCs w:val="24"/>
                <w:lang w:eastAsia="ru-RU"/>
              </w:rPr>
            </w:pPr>
            <w:r w:rsidRPr="00EB4AE6">
              <w:rPr>
                <w:color w:val="2A2513"/>
                <w:szCs w:val="24"/>
                <w:shd w:val="clear" w:color="auto" w:fill="FFFFFF"/>
              </w:rPr>
              <w:t>метод создания программ, когда готовую программу разбивают на части</w:t>
            </w:r>
          </w:p>
          <w:p w:rsidR="000F6746" w:rsidRDefault="000F6746" w:rsidP="000B4ED2">
            <w:pPr>
              <w:shd w:val="clear" w:color="auto" w:fill="FFFFFF"/>
              <w:spacing w:line="240" w:lineRule="auto"/>
              <w:outlineLvl w:val="2"/>
              <w:rPr>
                <w:color w:val="000000"/>
                <w:lang w:eastAsia="ru-RU"/>
              </w:rPr>
            </w:pPr>
          </w:p>
        </w:tc>
        <w:tc>
          <w:tcPr>
            <w:tcW w:w="5245" w:type="dxa"/>
            <w:gridSpan w:val="2"/>
            <w:tcBorders>
              <w:top w:val="single" w:sz="4" w:space="0" w:color="auto"/>
              <w:left w:val="single" w:sz="4" w:space="0" w:color="auto"/>
              <w:bottom w:val="single" w:sz="4" w:space="0" w:color="auto"/>
              <w:right w:val="single" w:sz="4" w:space="0" w:color="auto"/>
            </w:tcBorders>
          </w:tcPr>
          <w:p w:rsidR="000F6746" w:rsidRDefault="000F6746" w:rsidP="000B4ED2">
            <w:pPr>
              <w:snapToGrid w:val="0"/>
              <w:rPr>
                <w:bCs/>
              </w:rPr>
            </w:pPr>
            <w:r w:rsidRPr="00E178CE">
              <w:rPr>
                <w:bCs/>
              </w:rPr>
              <w:t xml:space="preserve">Знание </w:t>
            </w:r>
            <w:r w:rsidRPr="00E178CE">
              <w:t>специализированной терминологии</w:t>
            </w:r>
            <w:r>
              <w:t>.</w:t>
            </w:r>
            <w:r>
              <w:rPr>
                <w:bCs/>
              </w:rPr>
              <w:t xml:space="preserve"> Знание понятия модульного программирования.</w:t>
            </w:r>
          </w:p>
          <w:p w:rsidR="000F6746" w:rsidRPr="00200C97" w:rsidRDefault="000F6746" w:rsidP="000B4ED2"/>
        </w:tc>
        <w:tc>
          <w:tcPr>
            <w:tcW w:w="4110" w:type="dxa"/>
            <w:tcBorders>
              <w:top w:val="single" w:sz="4" w:space="0" w:color="auto"/>
              <w:left w:val="single" w:sz="4" w:space="0" w:color="auto"/>
              <w:bottom w:val="single" w:sz="4" w:space="0" w:color="auto"/>
              <w:right w:val="single" w:sz="4" w:space="0" w:color="auto"/>
            </w:tcBorders>
          </w:tcPr>
          <w:p w:rsidR="000F6746" w:rsidRPr="000E6123" w:rsidRDefault="000F6746" w:rsidP="000B4ED2">
            <w:pPr>
              <w:shd w:val="clear" w:color="auto" w:fill="FFFFFF"/>
              <w:tabs>
                <w:tab w:val="left" w:pos="0"/>
                <w:tab w:val="left" w:pos="255"/>
              </w:tabs>
              <w:outlineLvl w:val="2"/>
              <w:rPr>
                <w:color w:val="000000"/>
                <w:lang w:eastAsia="ru-RU"/>
              </w:rPr>
            </w:pPr>
            <w:r w:rsidRPr="00391391">
              <w:rPr>
                <w:color w:val="2A2513"/>
                <w:shd w:val="clear" w:color="auto" w:fill="FFFFFF"/>
              </w:rPr>
              <w:t>метод создания программ, когда программу разрабатывают по частям</w:t>
            </w:r>
            <w:r>
              <w:rPr>
                <w:color w:val="000000"/>
                <w:lang w:eastAsia="ru-RU"/>
              </w:rPr>
              <w:t>(1.0 балл)</w:t>
            </w: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Pr="000E6123" w:rsidRDefault="000F6746" w:rsidP="000B4ED2">
            <w:pPr>
              <w:shd w:val="clear" w:color="auto" w:fill="FFFFFF"/>
              <w:spacing w:line="240" w:lineRule="auto"/>
              <w:outlineLvl w:val="2"/>
              <w:rPr>
                <w:color w:val="000000"/>
                <w:lang w:eastAsia="ru-RU"/>
              </w:rPr>
            </w:pPr>
            <w:r w:rsidRPr="000E6123">
              <w:rPr>
                <w:color w:val="000000"/>
                <w:lang w:eastAsia="ru-RU"/>
              </w:rPr>
              <w:t>4 Выберите программное обеспечение, относящееся к прикладному</w:t>
            </w:r>
          </w:p>
          <w:p w:rsidR="000F6746" w:rsidRPr="00EB4AE6" w:rsidRDefault="000F6746" w:rsidP="000B4ED2">
            <w:pPr>
              <w:pStyle w:val="afc"/>
              <w:numPr>
                <w:ilvl w:val="0"/>
                <w:numId w:val="8"/>
              </w:numPr>
              <w:shd w:val="clear" w:color="auto" w:fill="FFFFFF"/>
              <w:outlineLvl w:val="2"/>
              <w:rPr>
                <w:color w:val="2A2513"/>
                <w:szCs w:val="24"/>
                <w:shd w:val="clear" w:color="auto" w:fill="FFFFFF"/>
              </w:rPr>
            </w:pPr>
            <w:r w:rsidRPr="00EB4AE6">
              <w:rPr>
                <w:color w:val="2A2513"/>
                <w:szCs w:val="24"/>
                <w:shd w:val="clear" w:color="auto" w:fill="FFFFFF"/>
              </w:rPr>
              <w:t>автоматизированные системы управления</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издательские системы</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графические системы</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lastRenderedPageBreak/>
              <w:t>авторские системы</w:t>
            </w:r>
          </w:p>
          <w:p w:rsidR="000F6746" w:rsidRPr="00EB4AE6" w:rsidRDefault="000F6746" w:rsidP="000B4ED2">
            <w:pPr>
              <w:pStyle w:val="afc"/>
              <w:numPr>
                <w:ilvl w:val="0"/>
                <w:numId w:val="8"/>
              </w:numPr>
              <w:shd w:val="clear" w:color="auto" w:fill="FFFFFF"/>
              <w:outlineLvl w:val="2"/>
              <w:rPr>
                <w:color w:val="2A2513"/>
                <w:szCs w:val="24"/>
                <w:shd w:val="clear" w:color="auto" w:fill="FFFFFF"/>
              </w:rPr>
            </w:pPr>
            <w:r w:rsidRPr="00EB4AE6">
              <w:rPr>
                <w:color w:val="2A2513"/>
                <w:szCs w:val="24"/>
                <w:shd w:val="clear" w:color="auto" w:fill="FFFFFF"/>
              </w:rPr>
              <w:t>антивирусные программы</w:t>
            </w:r>
          </w:p>
          <w:p w:rsidR="000F6746" w:rsidRPr="00EB4AE6" w:rsidRDefault="000F6746" w:rsidP="000B4ED2">
            <w:pPr>
              <w:pStyle w:val="afc"/>
              <w:numPr>
                <w:ilvl w:val="0"/>
                <w:numId w:val="8"/>
              </w:numPr>
              <w:shd w:val="clear" w:color="auto" w:fill="FFFFFF"/>
              <w:outlineLvl w:val="2"/>
              <w:rPr>
                <w:color w:val="2A2513"/>
                <w:szCs w:val="24"/>
                <w:shd w:val="clear" w:color="auto" w:fill="FFFFFF"/>
              </w:rPr>
            </w:pPr>
            <w:r w:rsidRPr="00EB4AE6">
              <w:rPr>
                <w:color w:val="2A2513"/>
                <w:szCs w:val="24"/>
                <w:shd w:val="clear" w:color="auto" w:fill="FFFFFF"/>
              </w:rPr>
              <w:t>операционная система</w:t>
            </w:r>
          </w:p>
          <w:p w:rsidR="000F6746" w:rsidRPr="00EB4AE6" w:rsidRDefault="000F6746" w:rsidP="000B4ED2">
            <w:pPr>
              <w:pStyle w:val="afc"/>
              <w:numPr>
                <w:ilvl w:val="0"/>
                <w:numId w:val="8"/>
              </w:numPr>
              <w:shd w:val="clear" w:color="auto" w:fill="FFFFFF"/>
              <w:outlineLvl w:val="2"/>
              <w:rPr>
                <w:color w:val="2A2513"/>
                <w:szCs w:val="24"/>
                <w:shd w:val="clear" w:color="auto" w:fill="FFFFFF"/>
              </w:rPr>
            </w:pPr>
            <w:r w:rsidRPr="00DB1276">
              <w:t>системыавтоматизированного</w:t>
            </w:r>
            <w:r w:rsidRPr="00EB4AE6">
              <w:rPr>
                <w:color w:val="2A2513"/>
                <w:szCs w:val="24"/>
                <w:shd w:val="clear" w:color="auto" w:fill="FFFFFF"/>
              </w:rPr>
              <w:t xml:space="preserve"> проектирования</w:t>
            </w:r>
          </w:p>
          <w:p w:rsidR="000F6746" w:rsidRPr="00DB127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средства создания программ для компьютера</w:t>
            </w:r>
          </w:p>
        </w:tc>
        <w:tc>
          <w:tcPr>
            <w:tcW w:w="5245" w:type="dxa"/>
            <w:gridSpan w:val="2"/>
            <w:tcBorders>
              <w:top w:val="single" w:sz="4" w:space="0" w:color="auto"/>
              <w:left w:val="single" w:sz="4" w:space="0" w:color="auto"/>
              <w:bottom w:val="single" w:sz="4" w:space="0" w:color="auto"/>
              <w:right w:val="single" w:sz="4" w:space="0" w:color="auto"/>
            </w:tcBorders>
          </w:tcPr>
          <w:p w:rsidR="000F6746" w:rsidRDefault="000F6746" w:rsidP="000B4ED2">
            <w:pPr>
              <w:snapToGrid w:val="0"/>
              <w:rPr>
                <w:bCs/>
              </w:rPr>
            </w:pPr>
            <w:r w:rsidRPr="00E178CE">
              <w:rPr>
                <w:bCs/>
              </w:rPr>
              <w:lastRenderedPageBreak/>
              <w:t xml:space="preserve">Знание </w:t>
            </w:r>
            <w:r w:rsidRPr="00E178CE">
              <w:t>специализированной терминологии</w:t>
            </w:r>
            <w:r>
              <w:t xml:space="preserve">. </w:t>
            </w:r>
            <w:r>
              <w:rPr>
                <w:bCs/>
              </w:rPr>
              <w:t>Знание понятия прикладного программное обеспечение.</w:t>
            </w:r>
          </w:p>
          <w:p w:rsidR="000F6746" w:rsidRPr="00200C97" w:rsidRDefault="000F6746" w:rsidP="000B4ED2">
            <w:pPr>
              <w:rPr>
                <w:bCs/>
              </w:rPr>
            </w:pPr>
          </w:p>
        </w:tc>
        <w:tc>
          <w:tcPr>
            <w:tcW w:w="4110" w:type="dxa"/>
            <w:tcBorders>
              <w:top w:val="single" w:sz="4" w:space="0" w:color="auto"/>
              <w:left w:val="single" w:sz="4" w:space="0" w:color="auto"/>
              <w:bottom w:val="single" w:sz="4" w:space="0" w:color="auto"/>
              <w:right w:val="single" w:sz="4" w:space="0" w:color="auto"/>
            </w:tcBorders>
          </w:tcPr>
          <w:p w:rsidR="000F6746" w:rsidRPr="00EB4AE6"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t>авторские системы</w:t>
            </w:r>
            <w:r>
              <w:rPr>
                <w:color w:val="2A2513"/>
                <w:szCs w:val="24"/>
                <w:shd w:val="clear" w:color="auto" w:fill="FFFFFF"/>
              </w:rPr>
              <w:t xml:space="preserve"> (0.4 балла)</w:t>
            </w:r>
          </w:p>
          <w:p w:rsidR="000F6746" w:rsidRPr="00EB4AE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DB1276">
              <w:t>мыавтоматизированного</w:t>
            </w:r>
            <w:r w:rsidRPr="00EB4AE6">
              <w:rPr>
                <w:color w:val="2A2513"/>
                <w:szCs w:val="24"/>
                <w:shd w:val="clear" w:color="auto" w:fill="FFFFFF"/>
              </w:rPr>
              <w:t xml:space="preserve"> проектирования</w:t>
            </w:r>
            <w:r>
              <w:rPr>
                <w:color w:val="2A2513"/>
                <w:szCs w:val="24"/>
                <w:shd w:val="clear" w:color="auto" w:fill="FFFFFF"/>
              </w:rPr>
              <w:t xml:space="preserve"> (0.4 балла)</w:t>
            </w:r>
          </w:p>
          <w:p w:rsidR="000F6746" w:rsidRPr="00EB4AE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EB4AE6">
              <w:rPr>
                <w:color w:val="2A2513"/>
                <w:szCs w:val="24"/>
                <w:shd w:val="clear" w:color="auto" w:fill="FFFFFF"/>
              </w:rPr>
              <w:t>автоматизированные системы управления</w:t>
            </w:r>
            <w:r>
              <w:rPr>
                <w:color w:val="2A2513"/>
                <w:szCs w:val="24"/>
                <w:shd w:val="clear" w:color="auto" w:fill="FFFFFF"/>
              </w:rPr>
              <w:t xml:space="preserve"> (0.4 балла)</w:t>
            </w:r>
          </w:p>
          <w:p w:rsidR="000F6746" w:rsidRPr="00EB4AE6"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lastRenderedPageBreak/>
              <w:t>издательские системы</w:t>
            </w:r>
            <w:r>
              <w:rPr>
                <w:color w:val="2A2513"/>
                <w:szCs w:val="24"/>
                <w:shd w:val="clear" w:color="auto" w:fill="FFFFFF"/>
              </w:rPr>
              <w:t xml:space="preserve"> (0.4 балла)</w:t>
            </w:r>
          </w:p>
          <w:p w:rsidR="000F6746" w:rsidRPr="00B65453"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t>графические системы</w:t>
            </w:r>
            <w:r>
              <w:rPr>
                <w:color w:val="2A2513"/>
                <w:szCs w:val="24"/>
                <w:shd w:val="clear" w:color="auto" w:fill="FFFFFF"/>
              </w:rPr>
              <w:t xml:space="preserve"> (0.4 балла)</w:t>
            </w:r>
          </w:p>
          <w:p w:rsidR="000F6746" w:rsidRPr="00EB4AE6" w:rsidRDefault="000F6746" w:rsidP="000B4ED2">
            <w:pPr>
              <w:pStyle w:val="afc"/>
              <w:shd w:val="clear" w:color="auto" w:fill="FFFFFF"/>
              <w:tabs>
                <w:tab w:val="left" w:pos="0"/>
                <w:tab w:val="left" w:pos="255"/>
              </w:tabs>
              <w:ind w:left="0" w:firstLine="0"/>
              <w:outlineLvl w:val="2"/>
              <w:rPr>
                <w:color w:val="000000"/>
                <w:szCs w:val="24"/>
                <w:lang w:eastAsia="ru-RU"/>
              </w:rPr>
            </w:pPr>
          </w:p>
          <w:p w:rsidR="000F6746" w:rsidRPr="005C0577" w:rsidRDefault="000F6746" w:rsidP="000B4ED2">
            <w:pPr>
              <w:tabs>
                <w:tab w:val="left" w:pos="0"/>
                <w:tab w:val="left" w:pos="255"/>
              </w:tabs>
              <w:snapToGrid w:val="0"/>
              <w:spacing w:line="240" w:lineRule="auto"/>
              <w:rPr>
                <w:sz w:val="22"/>
                <w:szCs w:val="22"/>
              </w:rPr>
            </w:pP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spacing w:line="240" w:lineRule="auto"/>
              <w:outlineLvl w:val="2"/>
              <w:rPr>
                <w:color w:val="000000"/>
                <w:lang w:eastAsia="ru-RU"/>
              </w:rPr>
            </w:pPr>
            <w:r>
              <w:rPr>
                <w:color w:val="000000"/>
                <w:lang w:eastAsia="ru-RU"/>
              </w:rPr>
              <w:t>5</w:t>
            </w:r>
            <w:r w:rsidRPr="0099709F">
              <w:rPr>
                <w:color w:val="000000"/>
                <w:lang w:eastAsia="ru-RU"/>
              </w:rPr>
              <w:t>Выберите основные процессы жизненного цикла в соответствии с ISO/IEC 12207</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документирования</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приобретения</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верификации</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поставки</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разработки</w:t>
            </w:r>
          </w:p>
          <w:p w:rsidR="000F6746" w:rsidRPr="00EB4AE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сопровождения</w:t>
            </w:r>
          </w:p>
          <w:p w:rsidR="000F6746" w:rsidRPr="00DB1276" w:rsidRDefault="000F6746" w:rsidP="000B4ED2">
            <w:pPr>
              <w:pStyle w:val="afc"/>
              <w:numPr>
                <w:ilvl w:val="0"/>
                <w:numId w:val="8"/>
              </w:numPr>
              <w:shd w:val="clear" w:color="auto" w:fill="FFFFFF"/>
              <w:outlineLvl w:val="2"/>
              <w:rPr>
                <w:color w:val="000000"/>
                <w:szCs w:val="24"/>
                <w:lang w:eastAsia="ru-RU"/>
              </w:rPr>
            </w:pPr>
            <w:r w:rsidRPr="00EB4AE6">
              <w:rPr>
                <w:color w:val="2A2513"/>
                <w:szCs w:val="24"/>
                <w:shd w:val="clear" w:color="auto" w:fill="FFFFFF"/>
              </w:rPr>
              <w:t>процесс эксплуатации</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sidRPr="00E178CE">
              <w:rPr>
                <w:bCs/>
              </w:rPr>
              <w:t xml:space="preserve">Знание </w:t>
            </w:r>
            <w:r w:rsidRPr="00E178CE">
              <w:t>специализированной терминологии</w:t>
            </w:r>
            <w:r>
              <w:t>. Знание стандартов по программному обеспечению.</w:t>
            </w:r>
          </w:p>
        </w:tc>
        <w:tc>
          <w:tcPr>
            <w:tcW w:w="4110" w:type="dxa"/>
            <w:tcBorders>
              <w:top w:val="single" w:sz="4" w:space="0" w:color="auto"/>
              <w:left w:val="single" w:sz="4" w:space="0" w:color="auto"/>
              <w:bottom w:val="single" w:sz="4" w:space="0" w:color="auto"/>
              <w:right w:val="single" w:sz="4" w:space="0" w:color="auto"/>
            </w:tcBorders>
          </w:tcPr>
          <w:p w:rsidR="000F6746" w:rsidRPr="00EB4AE6"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t>процесс поставки</w:t>
            </w:r>
            <w:r>
              <w:rPr>
                <w:color w:val="2A2513"/>
                <w:szCs w:val="24"/>
                <w:shd w:val="clear" w:color="auto" w:fill="FFFFFF"/>
              </w:rPr>
              <w:t xml:space="preserve"> (0.4 балла)</w:t>
            </w:r>
          </w:p>
          <w:p w:rsidR="000F6746" w:rsidRPr="00EB4AE6"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t>процесс разработки</w:t>
            </w:r>
            <w:r>
              <w:rPr>
                <w:color w:val="2A2513"/>
                <w:szCs w:val="24"/>
                <w:shd w:val="clear" w:color="auto" w:fill="FFFFFF"/>
              </w:rPr>
              <w:t xml:space="preserve"> (0.4 балла)</w:t>
            </w:r>
          </w:p>
          <w:p w:rsidR="000F6746" w:rsidRPr="00EB4AE6"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t>процесс сопровождения</w:t>
            </w:r>
            <w:r>
              <w:rPr>
                <w:color w:val="2A2513"/>
                <w:szCs w:val="24"/>
                <w:shd w:val="clear" w:color="auto" w:fill="FFFFFF"/>
              </w:rPr>
              <w:t xml:space="preserve"> (0.4 балла)</w:t>
            </w:r>
          </w:p>
          <w:p w:rsidR="000F6746" w:rsidRPr="00B65453"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t>процесс приобретения</w:t>
            </w:r>
            <w:r>
              <w:rPr>
                <w:color w:val="2A2513"/>
                <w:szCs w:val="24"/>
                <w:shd w:val="clear" w:color="auto" w:fill="FFFFFF"/>
              </w:rPr>
              <w:t xml:space="preserve"> (0.4 балла)</w:t>
            </w:r>
          </w:p>
          <w:p w:rsidR="000F6746" w:rsidRPr="00B65453" w:rsidRDefault="000F6746" w:rsidP="000B4ED2">
            <w:pPr>
              <w:pStyle w:val="afc"/>
              <w:numPr>
                <w:ilvl w:val="0"/>
                <w:numId w:val="8"/>
              </w:numPr>
              <w:shd w:val="clear" w:color="auto" w:fill="FFFFFF"/>
              <w:tabs>
                <w:tab w:val="left" w:pos="0"/>
                <w:tab w:val="left" w:pos="255"/>
              </w:tabs>
              <w:ind w:left="0" w:firstLine="0"/>
              <w:outlineLvl w:val="2"/>
              <w:rPr>
                <w:color w:val="000000"/>
                <w:szCs w:val="24"/>
                <w:lang w:eastAsia="ru-RU"/>
              </w:rPr>
            </w:pPr>
            <w:r w:rsidRPr="00EB4AE6">
              <w:rPr>
                <w:color w:val="2A2513"/>
                <w:szCs w:val="24"/>
                <w:shd w:val="clear" w:color="auto" w:fill="FFFFFF"/>
              </w:rPr>
              <w:t>процесс эксплуатации</w:t>
            </w:r>
            <w:r>
              <w:rPr>
                <w:color w:val="2A2513"/>
                <w:szCs w:val="24"/>
                <w:shd w:val="clear" w:color="auto" w:fill="FFFFFF"/>
              </w:rPr>
              <w:t xml:space="preserve"> (0.4 балла)</w:t>
            </w:r>
          </w:p>
          <w:p w:rsidR="000F6746" w:rsidRPr="00EB4AE6" w:rsidRDefault="000F6746" w:rsidP="000B4ED2">
            <w:pPr>
              <w:pStyle w:val="afc"/>
              <w:shd w:val="clear" w:color="auto" w:fill="FFFFFF"/>
              <w:tabs>
                <w:tab w:val="left" w:pos="0"/>
                <w:tab w:val="left" w:pos="255"/>
              </w:tabs>
              <w:ind w:left="0" w:firstLine="0"/>
              <w:outlineLvl w:val="2"/>
              <w:rPr>
                <w:color w:val="000000"/>
                <w:szCs w:val="24"/>
                <w:lang w:eastAsia="ru-RU"/>
              </w:rPr>
            </w:pPr>
          </w:p>
          <w:p w:rsidR="000F6746" w:rsidRDefault="000F6746" w:rsidP="000B4ED2">
            <w:pPr>
              <w:tabs>
                <w:tab w:val="left" w:pos="0"/>
                <w:tab w:val="left" w:pos="255"/>
              </w:tabs>
              <w:snapToGrid w:val="0"/>
              <w:spacing w:line="240" w:lineRule="auto"/>
              <w:rPr>
                <w:bCs/>
              </w:rPr>
            </w:pP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Pr="00EB4AE6" w:rsidRDefault="000F6746" w:rsidP="000B4ED2">
            <w:pPr>
              <w:shd w:val="clear" w:color="auto" w:fill="FFFFFF"/>
              <w:spacing w:line="240" w:lineRule="auto"/>
              <w:outlineLvl w:val="2"/>
              <w:rPr>
                <w:color w:val="000000"/>
                <w:lang w:eastAsia="ru-RU"/>
              </w:rPr>
            </w:pPr>
            <w:r w:rsidRPr="00EB4AE6">
              <w:rPr>
                <w:color w:val="000000"/>
                <w:lang w:eastAsia="ru-RU"/>
              </w:rPr>
              <w:t>6</w:t>
            </w:r>
            <w:r w:rsidRPr="00EB4AE6">
              <w:rPr>
                <w:color w:val="2A2513"/>
                <w:shd w:val="clear" w:color="auto" w:fill="FFFFFF"/>
              </w:rPr>
              <w:t>Соотнесите имя типа данных с типом</w:t>
            </w:r>
          </w:p>
          <w:tbl>
            <w:tblPr>
              <w:tblStyle w:val="aff4"/>
              <w:tblW w:w="0" w:type="auto"/>
              <w:tblLayout w:type="fixed"/>
              <w:tblLook w:val="04A0" w:firstRow="1" w:lastRow="0" w:firstColumn="1" w:lastColumn="0" w:noHBand="0" w:noVBand="1"/>
            </w:tblPr>
            <w:tblGrid>
              <w:gridCol w:w="1809"/>
              <w:gridCol w:w="2553"/>
            </w:tblGrid>
            <w:tr w:rsidR="000F6746" w:rsidRPr="00C01545" w:rsidTr="000B4ED2">
              <w:tc>
                <w:tcPr>
                  <w:tcW w:w="1809" w:type="dxa"/>
                </w:tcPr>
                <w:p w:rsidR="000F6746" w:rsidRPr="00E21324" w:rsidRDefault="000F6746" w:rsidP="000B4ED2">
                  <w:pPr>
                    <w:spacing w:line="240" w:lineRule="auto"/>
                    <w:outlineLvl w:val="2"/>
                    <w:rPr>
                      <w:color w:val="2A2513"/>
                      <w:shd w:val="clear" w:color="auto" w:fill="FFFFFF"/>
                      <w:lang w:val="en-US"/>
                    </w:rPr>
                  </w:pPr>
                  <w:r w:rsidRPr="00E21324">
                    <w:rPr>
                      <w:color w:val="2A2513"/>
                      <w:shd w:val="clear" w:color="auto" w:fill="FFFFFF"/>
                      <w:lang w:val="en-US"/>
                    </w:rPr>
                    <w:t>long</w:t>
                  </w:r>
                </w:p>
                <w:p w:rsidR="000F6746" w:rsidRPr="00E21324" w:rsidRDefault="000F6746" w:rsidP="000B4ED2">
                  <w:pPr>
                    <w:spacing w:line="240" w:lineRule="auto"/>
                    <w:outlineLvl w:val="2"/>
                    <w:rPr>
                      <w:color w:val="2A2513"/>
                      <w:shd w:val="clear" w:color="auto" w:fill="FFFFFF"/>
                      <w:lang w:val="en-US"/>
                    </w:rPr>
                  </w:pPr>
                  <w:r w:rsidRPr="00E21324">
                    <w:rPr>
                      <w:color w:val="2A2513"/>
                      <w:shd w:val="clear" w:color="auto" w:fill="FFFFFF"/>
                      <w:lang w:val="en-US"/>
                    </w:rPr>
                    <w:t>long double</w:t>
                  </w:r>
                </w:p>
                <w:p w:rsidR="000F6746" w:rsidRPr="00E21324" w:rsidRDefault="000F6746" w:rsidP="000B4ED2">
                  <w:pPr>
                    <w:spacing w:line="240" w:lineRule="auto"/>
                    <w:outlineLvl w:val="2"/>
                    <w:rPr>
                      <w:color w:val="2A2513"/>
                      <w:shd w:val="clear" w:color="auto" w:fill="FFFFFF"/>
                      <w:lang w:val="en-US"/>
                    </w:rPr>
                  </w:pPr>
                  <w:r>
                    <w:rPr>
                      <w:color w:val="2A2513"/>
                      <w:shd w:val="clear" w:color="auto" w:fill="FFFFFF"/>
                      <w:lang w:val="en-US"/>
                    </w:rPr>
                    <w:t>a</w:t>
                  </w:r>
                  <w:r w:rsidRPr="00E21324">
                    <w:rPr>
                      <w:color w:val="2A2513"/>
                      <w:shd w:val="clear" w:color="auto" w:fill="FFFFFF"/>
                      <w:lang w:val="en-US"/>
                    </w:rPr>
                    <w:t>nsiChar</w:t>
                  </w:r>
                </w:p>
                <w:p w:rsidR="000F6746" w:rsidRPr="00E21324" w:rsidRDefault="000F6746" w:rsidP="000B4ED2">
                  <w:pPr>
                    <w:spacing w:line="240" w:lineRule="auto"/>
                    <w:outlineLvl w:val="2"/>
                    <w:rPr>
                      <w:color w:val="2A2513"/>
                      <w:shd w:val="clear" w:color="auto" w:fill="FFFFFF"/>
                      <w:lang w:val="en-US"/>
                    </w:rPr>
                  </w:pPr>
                  <w:r w:rsidRPr="00E21324">
                    <w:rPr>
                      <w:color w:val="2A2513"/>
                      <w:shd w:val="clear" w:color="auto" w:fill="FFFFFF"/>
                      <w:lang w:val="en-US"/>
                    </w:rPr>
                    <w:t>boolean</w:t>
                  </w:r>
                </w:p>
                <w:p w:rsidR="000F6746" w:rsidRPr="00E21324" w:rsidRDefault="000F6746" w:rsidP="000B4ED2">
                  <w:pPr>
                    <w:spacing w:line="240" w:lineRule="auto"/>
                    <w:outlineLvl w:val="2"/>
                    <w:rPr>
                      <w:color w:val="000000"/>
                      <w:lang w:val="en-US" w:eastAsia="ru-RU"/>
                    </w:rPr>
                  </w:pPr>
                  <w:r>
                    <w:rPr>
                      <w:color w:val="2A2513"/>
                      <w:shd w:val="clear" w:color="auto" w:fill="FFFFFF"/>
                      <w:lang w:val="en-US"/>
                    </w:rPr>
                    <w:t>a</w:t>
                  </w:r>
                  <w:r w:rsidRPr="00E21324">
                    <w:rPr>
                      <w:color w:val="2A2513"/>
                      <w:shd w:val="clear" w:color="auto" w:fill="FFFFFF"/>
                      <w:lang w:val="en-US"/>
                    </w:rPr>
                    <w:t>nsiString</w:t>
                  </w:r>
                </w:p>
              </w:tc>
              <w:tc>
                <w:tcPr>
                  <w:tcW w:w="2553" w:type="dxa"/>
                </w:tcPr>
                <w:p w:rsidR="000F6746" w:rsidRDefault="000F6746" w:rsidP="000B4ED2">
                  <w:pPr>
                    <w:spacing w:line="240" w:lineRule="auto"/>
                    <w:outlineLvl w:val="2"/>
                    <w:rPr>
                      <w:color w:val="000000"/>
                      <w:lang w:eastAsia="ru-RU"/>
                    </w:rPr>
                  </w:pPr>
                  <w:r w:rsidRPr="00C01545">
                    <w:rPr>
                      <w:color w:val="000000"/>
                      <w:lang w:eastAsia="ru-RU"/>
                    </w:rPr>
                    <w:t xml:space="preserve">строковый тип </w:t>
                  </w:r>
                </w:p>
                <w:p w:rsidR="000F6746" w:rsidRPr="00C01545" w:rsidRDefault="000F6746" w:rsidP="000B4ED2">
                  <w:pPr>
                    <w:spacing w:line="240" w:lineRule="auto"/>
                    <w:outlineLvl w:val="2"/>
                    <w:rPr>
                      <w:color w:val="000000"/>
                      <w:lang w:eastAsia="ru-RU"/>
                    </w:rPr>
                  </w:pPr>
                  <w:r w:rsidRPr="00C01545">
                    <w:rPr>
                      <w:color w:val="000000"/>
                      <w:lang w:eastAsia="ru-RU"/>
                    </w:rPr>
                    <w:t>целый тип</w:t>
                  </w:r>
                </w:p>
                <w:p w:rsidR="000F6746" w:rsidRPr="00C01545" w:rsidRDefault="000F6746" w:rsidP="000B4ED2">
                  <w:pPr>
                    <w:spacing w:line="240" w:lineRule="auto"/>
                    <w:outlineLvl w:val="2"/>
                    <w:rPr>
                      <w:color w:val="000000"/>
                      <w:lang w:eastAsia="ru-RU"/>
                    </w:rPr>
                  </w:pPr>
                  <w:r w:rsidRPr="00C01545">
                    <w:rPr>
                      <w:color w:val="000000"/>
                      <w:lang w:eastAsia="ru-RU"/>
                    </w:rPr>
                    <w:t>символьный тип</w:t>
                  </w:r>
                </w:p>
                <w:p w:rsidR="000F6746" w:rsidRPr="00C01545" w:rsidRDefault="000F6746" w:rsidP="000B4ED2">
                  <w:pPr>
                    <w:spacing w:line="240" w:lineRule="auto"/>
                    <w:outlineLvl w:val="2"/>
                    <w:rPr>
                      <w:color w:val="000000"/>
                      <w:lang w:eastAsia="ru-RU"/>
                    </w:rPr>
                  </w:pPr>
                  <w:r w:rsidRPr="00C01545">
                    <w:rPr>
                      <w:color w:val="000000"/>
                      <w:lang w:eastAsia="ru-RU"/>
                    </w:rPr>
                    <w:t>вещественный тип</w:t>
                  </w:r>
                </w:p>
                <w:p w:rsidR="000F6746" w:rsidRPr="00C01545" w:rsidRDefault="000F6746" w:rsidP="000B4ED2">
                  <w:pPr>
                    <w:spacing w:line="240" w:lineRule="auto"/>
                    <w:outlineLvl w:val="2"/>
                    <w:rPr>
                      <w:color w:val="000000"/>
                      <w:lang w:eastAsia="ru-RU"/>
                    </w:rPr>
                  </w:pPr>
                  <w:r w:rsidRPr="00C01545">
                    <w:rPr>
                      <w:color w:val="000000"/>
                      <w:lang w:eastAsia="ru-RU"/>
                    </w:rPr>
                    <w:t>логический тип</w:t>
                  </w:r>
                </w:p>
              </w:tc>
            </w:tr>
          </w:tbl>
          <w:p w:rsidR="000F6746" w:rsidRPr="00C70AF8" w:rsidRDefault="000F6746" w:rsidP="000B4ED2">
            <w:pPr>
              <w:widowControl w:val="0"/>
              <w:autoSpaceDE w:val="0"/>
              <w:spacing w:line="240" w:lineRule="auto"/>
              <w:rPr>
                <w:color w:val="000000"/>
              </w:rPr>
            </w:pP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типов данных. </w:t>
            </w:r>
            <w:r w:rsidRPr="00E178CE">
              <w:rPr>
                <w:bCs/>
              </w:rPr>
              <w:t xml:space="preserve">Знание </w:t>
            </w:r>
            <w:r w:rsidRPr="00E178CE">
              <w:t>специализированной терминологии</w:t>
            </w:r>
            <w:r>
              <w:t>. Умение разработки программного кода.</w:t>
            </w:r>
          </w:p>
        </w:tc>
        <w:tc>
          <w:tcPr>
            <w:tcW w:w="4110" w:type="dxa"/>
            <w:tcBorders>
              <w:top w:val="single" w:sz="4" w:space="0" w:color="auto"/>
              <w:left w:val="single" w:sz="4" w:space="0" w:color="auto"/>
              <w:bottom w:val="single" w:sz="4" w:space="0" w:color="auto"/>
              <w:right w:val="single" w:sz="4" w:space="0" w:color="auto"/>
            </w:tcBorders>
          </w:tcPr>
          <w:tbl>
            <w:tblPr>
              <w:tblStyle w:val="aff4"/>
              <w:tblW w:w="0" w:type="auto"/>
              <w:tblLayout w:type="fixed"/>
              <w:tblLook w:val="04A0" w:firstRow="1" w:lastRow="0" w:firstColumn="1" w:lastColumn="0" w:noHBand="0" w:noVBand="1"/>
            </w:tblPr>
            <w:tblGrid>
              <w:gridCol w:w="1809"/>
              <w:gridCol w:w="2553"/>
            </w:tblGrid>
            <w:tr w:rsidR="000F6746" w:rsidRPr="00C01545" w:rsidTr="000B4ED2">
              <w:tc>
                <w:tcPr>
                  <w:tcW w:w="1809" w:type="dxa"/>
                </w:tcPr>
                <w:p w:rsidR="000F6746" w:rsidRPr="00F950F9" w:rsidRDefault="000F6746" w:rsidP="000B4ED2">
                  <w:pPr>
                    <w:tabs>
                      <w:tab w:val="left" w:pos="0"/>
                      <w:tab w:val="left" w:pos="255"/>
                    </w:tabs>
                    <w:spacing w:line="240" w:lineRule="auto"/>
                    <w:outlineLvl w:val="2"/>
                    <w:rPr>
                      <w:color w:val="2A2513"/>
                      <w:shd w:val="clear" w:color="auto" w:fill="FFFFFF"/>
                      <w:lang w:val="en-US"/>
                    </w:rPr>
                  </w:pPr>
                  <w:r w:rsidRPr="00E21324">
                    <w:rPr>
                      <w:color w:val="2A2513"/>
                      <w:shd w:val="clear" w:color="auto" w:fill="FFFFFF"/>
                      <w:lang w:val="en-US"/>
                    </w:rPr>
                    <w:t>long</w:t>
                  </w:r>
                </w:p>
                <w:p w:rsidR="000F6746" w:rsidRPr="00F950F9" w:rsidRDefault="000F6746" w:rsidP="000B4ED2">
                  <w:pPr>
                    <w:tabs>
                      <w:tab w:val="left" w:pos="0"/>
                      <w:tab w:val="left" w:pos="255"/>
                    </w:tabs>
                    <w:spacing w:line="240" w:lineRule="auto"/>
                    <w:outlineLvl w:val="2"/>
                    <w:rPr>
                      <w:color w:val="2A2513"/>
                      <w:shd w:val="clear" w:color="auto" w:fill="FFFFFF"/>
                      <w:lang w:val="en-US"/>
                    </w:rPr>
                  </w:pPr>
                  <w:r w:rsidRPr="00E21324">
                    <w:rPr>
                      <w:color w:val="2A2513"/>
                      <w:shd w:val="clear" w:color="auto" w:fill="FFFFFF"/>
                      <w:lang w:val="en-US"/>
                    </w:rPr>
                    <w:t>longdouble</w:t>
                  </w:r>
                </w:p>
                <w:p w:rsidR="000F6746" w:rsidRPr="00F950F9" w:rsidRDefault="000F6746" w:rsidP="000B4ED2">
                  <w:pPr>
                    <w:tabs>
                      <w:tab w:val="left" w:pos="0"/>
                      <w:tab w:val="left" w:pos="255"/>
                    </w:tabs>
                    <w:spacing w:line="240" w:lineRule="auto"/>
                    <w:outlineLvl w:val="2"/>
                    <w:rPr>
                      <w:color w:val="2A2513"/>
                      <w:shd w:val="clear" w:color="auto" w:fill="FFFFFF"/>
                      <w:lang w:val="en-US"/>
                    </w:rPr>
                  </w:pPr>
                  <w:r>
                    <w:rPr>
                      <w:color w:val="2A2513"/>
                      <w:shd w:val="clear" w:color="auto" w:fill="FFFFFF"/>
                      <w:lang w:val="en-US"/>
                    </w:rPr>
                    <w:t>a</w:t>
                  </w:r>
                  <w:r w:rsidRPr="00E21324">
                    <w:rPr>
                      <w:color w:val="2A2513"/>
                      <w:shd w:val="clear" w:color="auto" w:fill="FFFFFF"/>
                      <w:lang w:val="en-US"/>
                    </w:rPr>
                    <w:t>nsiChar</w:t>
                  </w:r>
                </w:p>
                <w:p w:rsidR="000F6746" w:rsidRPr="00F950F9" w:rsidRDefault="000F6746" w:rsidP="000B4ED2">
                  <w:pPr>
                    <w:tabs>
                      <w:tab w:val="left" w:pos="0"/>
                      <w:tab w:val="left" w:pos="255"/>
                    </w:tabs>
                    <w:spacing w:line="240" w:lineRule="auto"/>
                    <w:outlineLvl w:val="2"/>
                    <w:rPr>
                      <w:color w:val="2A2513"/>
                      <w:shd w:val="clear" w:color="auto" w:fill="FFFFFF"/>
                      <w:lang w:val="en-US"/>
                    </w:rPr>
                  </w:pPr>
                  <w:r w:rsidRPr="00E21324">
                    <w:rPr>
                      <w:color w:val="2A2513"/>
                      <w:shd w:val="clear" w:color="auto" w:fill="FFFFFF"/>
                      <w:lang w:val="en-US"/>
                    </w:rPr>
                    <w:t>boolean</w:t>
                  </w:r>
                </w:p>
                <w:p w:rsidR="000F6746" w:rsidRPr="00F950F9" w:rsidRDefault="000F6746" w:rsidP="000B4ED2">
                  <w:pPr>
                    <w:tabs>
                      <w:tab w:val="left" w:pos="0"/>
                      <w:tab w:val="left" w:pos="255"/>
                    </w:tabs>
                    <w:spacing w:line="240" w:lineRule="auto"/>
                    <w:outlineLvl w:val="2"/>
                    <w:rPr>
                      <w:color w:val="000000"/>
                      <w:lang w:val="en-US" w:eastAsia="ru-RU"/>
                    </w:rPr>
                  </w:pPr>
                  <w:r>
                    <w:rPr>
                      <w:color w:val="2A2513"/>
                      <w:shd w:val="clear" w:color="auto" w:fill="FFFFFF"/>
                      <w:lang w:val="en-US"/>
                    </w:rPr>
                    <w:t>a</w:t>
                  </w:r>
                  <w:r w:rsidRPr="00E21324">
                    <w:rPr>
                      <w:color w:val="2A2513"/>
                      <w:shd w:val="clear" w:color="auto" w:fill="FFFFFF"/>
                      <w:lang w:val="en-US"/>
                    </w:rPr>
                    <w:t>nsiString</w:t>
                  </w:r>
                </w:p>
              </w:tc>
              <w:tc>
                <w:tcPr>
                  <w:tcW w:w="2553" w:type="dxa"/>
                </w:tcPr>
                <w:p w:rsidR="000F6746" w:rsidRPr="00C01545" w:rsidRDefault="000F6746" w:rsidP="000B4ED2">
                  <w:pPr>
                    <w:tabs>
                      <w:tab w:val="left" w:pos="0"/>
                      <w:tab w:val="left" w:pos="255"/>
                    </w:tabs>
                    <w:spacing w:line="240" w:lineRule="auto"/>
                    <w:outlineLvl w:val="2"/>
                    <w:rPr>
                      <w:color w:val="000000"/>
                      <w:lang w:eastAsia="ru-RU"/>
                    </w:rPr>
                  </w:pPr>
                  <w:r w:rsidRPr="00C01545">
                    <w:rPr>
                      <w:color w:val="000000"/>
                      <w:lang w:eastAsia="ru-RU"/>
                    </w:rPr>
                    <w:t>целый тип</w:t>
                  </w:r>
                </w:p>
                <w:p w:rsidR="000F6746" w:rsidRPr="00C01545" w:rsidRDefault="000F6746" w:rsidP="000B4ED2">
                  <w:pPr>
                    <w:tabs>
                      <w:tab w:val="left" w:pos="0"/>
                      <w:tab w:val="left" w:pos="255"/>
                    </w:tabs>
                    <w:spacing w:line="240" w:lineRule="auto"/>
                    <w:outlineLvl w:val="2"/>
                    <w:rPr>
                      <w:color w:val="000000"/>
                      <w:lang w:eastAsia="ru-RU"/>
                    </w:rPr>
                  </w:pPr>
                  <w:r w:rsidRPr="00C01545">
                    <w:rPr>
                      <w:color w:val="000000"/>
                      <w:lang w:eastAsia="ru-RU"/>
                    </w:rPr>
                    <w:t>вещественный тип</w:t>
                  </w:r>
                </w:p>
                <w:p w:rsidR="000F6746" w:rsidRPr="00C01545" w:rsidRDefault="000F6746" w:rsidP="000B4ED2">
                  <w:pPr>
                    <w:tabs>
                      <w:tab w:val="left" w:pos="0"/>
                      <w:tab w:val="left" w:pos="255"/>
                    </w:tabs>
                    <w:spacing w:line="240" w:lineRule="auto"/>
                    <w:outlineLvl w:val="2"/>
                    <w:rPr>
                      <w:color w:val="000000"/>
                      <w:lang w:eastAsia="ru-RU"/>
                    </w:rPr>
                  </w:pPr>
                  <w:r w:rsidRPr="00C01545">
                    <w:rPr>
                      <w:color w:val="000000"/>
                      <w:lang w:eastAsia="ru-RU"/>
                    </w:rPr>
                    <w:t>символьный тип</w:t>
                  </w:r>
                </w:p>
                <w:p w:rsidR="000F6746" w:rsidRPr="00C01545" w:rsidRDefault="000F6746" w:rsidP="000B4ED2">
                  <w:pPr>
                    <w:tabs>
                      <w:tab w:val="left" w:pos="0"/>
                      <w:tab w:val="left" w:pos="255"/>
                    </w:tabs>
                    <w:spacing w:line="240" w:lineRule="auto"/>
                    <w:outlineLvl w:val="2"/>
                    <w:rPr>
                      <w:color w:val="000000"/>
                      <w:lang w:eastAsia="ru-RU"/>
                    </w:rPr>
                  </w:pPr>
                  <w:r w:rsidRPr="00C01545">
                    <w:rPr>
                      <w:color w:val="000000"/>
                      <w:lang w:eastAsia="ru-RU"/>
                    </w:rPr>
                    <w:t>логический тип</w:t>
                  </w:r>
                </w:p>
                <w:p w:rsidR="000F6746" w:rsidRPr="00C01545" w:rsidRDefault="000F6746" w:rsidP="000B4ED2">
                  <w:pPr>
                    <w:tabs>
                      <w:tab w:val="left" w:pos="0"/>
                      <w:tab w:val="left" w:pos="255"/>
                    </w:tabs>
                    <w:spacing w:line="240" w:lineRule="auto"/>
                    <w:outlineLvl w:val="2"/>
                    <w:rPr>
                      <w:color w:val="000000"/>
                      <w:lang w:eastAsia="ru-RU"/>
                    </w:rPr>
                  </w:pPr>
                  <w:r w:rsidRPr="00C01545">
                    <w:rPr>
                      <w:color w:val="000000"/>
                      <w:lang w:eastAsia="ru-RU"/>
                    </w:rPr>
                    <w:t>строковый тип</w:t>
                  </w:r>
                </w:p>
              </w:tc>
            </w:tr>
          </w:tbl>
          <w:p w:rsidR="000F6746" w:rsidRDefault="000F6746" w:rsidP="000B4ED2">
            <w:pPr>
              <w:tabs>
                <w:tab w:val="left" w:pos="0"/>
                <w:tab w:val="left" w:pos="255"/>
              </w:tabs>
              <w:snapToGrid w:val="0"/>
              <w:spacing w:line="240" w:lineRule="auto"/>
              <w:rPr>
                <w:bCs/>
              </w:rPr>
            </w:pPr>
            <w:r>
              <w:rPr>
                <w:bCs/>
              </w:rPr>
              <w:t>(2.0 балла)</w:t>
            </w: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Pr="00DB1276" w:rsidRDefault="000F6746" w:rsidP="000B4ED2">
            <w:pPr>
              <w:shd w:val="clear" w:color="auto" w:fill="FFFFFF"/>
              <w:spacing w:line="240" w:lineRule="auto"/>
              <w:outlineLvl w:val="2"/>
              <w:rPr>
                <w:color w:val="000000"/>
                <w:lang w:eastAsia="ru-RU"/>
              </w:rPr>
            </w:pPr>
            <w:r w:rsidRPr="00D1109E">
              <w:rPr>
                <w:color w:val="000000"/>
                <w:lang w:eastAsia="ru-RU"/>
              </w:rPr>
              <w:t>7 Для определения переменной нужно указать</w:t>
            </w:r>
          </w:p>
          <w:p w:rsidR="000F6746" w:rsidRPr="00D1109E" w:rsidRDefault="000F6746" w:rsidP="000B4ED2">
            <w:pPr>
              <w:pStyle w:val="afc"/>
              <w:numPr>
                <w:ilvl w:val="0"/>
                <w:numId w:val="8"/>
              </w:numPr>
              <w:shd w:val="clear" w:color="auto" w:fill="FFFFFF"/>
              <w:outlineLvl w:val="2"/>
              <w:rPr>
                <w:color w:val="2A2513"/>
                <w:szCs w:val="24"/>
                <w:shd w:val="clear" w:color="auto" w:fill="FFFFFF"/>
              </w:rPr>
            </w:pPr>
            <w:r w:rsidRPr="00D1109E">
              <w:rPr>
                <w:color w:val="2A2513"/>
                <w:szCs w:val="24"/>
                <w:shd w:val="clear" w:color="auto" w:fill="FFFFFF"/>
              </w:rPr>
              <w:t>адрес переменной</w:t>
            </w:r>
          </w:p>
          <w:p w:rsidR="000F6746" w:rsidRPr="00D1109E" w:rsidRDefault="000F6746" w:rsidP="000B4ED2">
            <w:pPr>
              <w:pStyle w:val="afc"/>
              <w:numPr>
                <w:ilvl w:val="0"/>
                <w:numId w:val="8"/>
              </w:numPr>
              <w:shd w:val="clear" w:color="auto" w:fill="FFFFFF"/>
              <w:outlineLvl w:val="2"/>
              <w:rPr>
                <w:color w:val="2A2513"/>
                <w:szCs w:val="24"/>
                <w:shd w:val="clear" w:color="auto" w:fill="FFFFFF"/>
              </w:rPr>
            </w:pPr>
            <w:r w:rsidRPr="00D1109E">
              <w:rPr>
                <w:color w:val="2A2513"/>
                <w:szCs w:val="24"/>
                <w:shd w:val="clear" w:color="auto" w:fill="FFFFFF"/>
              </w:rPr>
              <w:t>тип переменной</w:t>
            </w:r>
          </w:p>
          <w:p w:rsidR="000F6746" w:rsidRPr="00D1109E" w:rsidRDefault="000F6746" w:rsidP="000B4ED2">
            <w:pPr>
              <w:pStyle w:val="afc"/>
              <w:numPr>
                <w:ilvl w:val="0"/>
                <w:numId w:val="8"/>
              </w:numPr>
              <w:shd w:val="clear" w:color="auto" w:fill="FFFFFF"/>
              <w:outlineLvl w:val="2"/>
              <w:rPr>
                <w:color w:val="2A2513"/>
                <w:szCs w:val="24"/>
                <w:shd w:val="clear" w:color="auto" w:fill="FFFFFF"/>
              </w:rPr>
            </w:pPr>
            <w:r w:rsidRPr="00D1109E">
              <w:rPr>
                <w:color w:val="2A2513"/>
                <w:szCs w:val="24"/>
                <w:shd w:val="clear" w:color="auto" w:fill="FFFFFF"/>
              </w:rPr>
              <w:t>значение переменной</w:t>
            </w:r>
          </w:p>
          <w:p w:rsidR="000F6746" w:rsidRPr="00DB1276" w:rsidRDefault="000F6746" w:rsidP="000B4ED2">
            <w:pPr>
              <w:pStyle w:val="afc"/>
              <w:numPr>
                <w:ilvl w:val="0"/>
                <w:numId w:val="8"/>
              </w:numPr>
              <w:shd w:val="clear" w:color="auto" w:fill="FFFFFF"/>
              <w:outlineLvl w:val="2"/>
              <w:rPr>
                <w:color w:val="2A2513"/>
                <w:szCs w:val="24"/>
                <w:shd w:val="clear" w:color="auto" w:fill="FFFFFF"/>
              </w:rPr>
            </w:pPr>
            <w:r>
              <w:rPr>
                <w:color w:val="2A2513"/>
                <w:szCs w:val="24"/>
                <w:shd w:val="clear" w:color="auto" w:fill="FFFFFF"/>
              </w:rPr>
              <w:t>имя переменной</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sidRPr="00E178CE">
              <w:rPr>
                <w:bCs/>
              </w:rPr>
              <w:t xml:space="preserve">Знание </w:t>
            </w:r>
            <w:r w:rsidRPr="00E178CE">
              <w:t>специализированной терминологии</w:t>
            </w:r>
            <w:r>
              <w:t>. Знание понятия переменной, правила ее описания.</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D1109E">
              <w:rPr>
                <w:color w:val="2A2513"/>
                <w:szCs w:val="24"/>
                <w:shd w:val="clear" w:color="auto" w:fill="FFFFFF"/>
              </w:rPr>
              <w:t>тип переменной</w:t>
            </w:r>
            <w:r>
              <w:rPr>
                <w:color w:val="2A2513"/>
                <w:szCs w:val="24"/>
                <w:shd w:val="clear" w:color="auto" w:fill="FFFFFF"/>
              </w:rPr>
              <w:t xml:space="preserve"> (0.5 балла)</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Pr>
                <w:color w:val="2A2513"/>
                <w:szCs w:val="24"/>
                <w:shd w:val="clear" w:color="auto" w:fill="FFFFFF"/>
              </w:rPr>
              <w:t>имя переменной (0.5 балла)</w:t>
            </w:r>
          </w:p>
          <w:p w:rsidR="000F6746" w:rsidRPr="00D1109E" w:rsidRDefault="000F6746" w:rsidP="000B4ED2">
            <w:pPr>
              <w:pStyle w:val="afc"/>
              <w:shd w:val="clear" w:color="auto" w:fill="FFFFFF"/>
              <w:tabs>
                <w:tab w:val="left" w:pos="0"/>
                <w:tab w:val="left" w:pos="255"/>
              </w:tabs>
              <w:ind w:left="0" w:firstLine="0"/>
              <w:outlineLvl w:val="2"/>
              <w:rPr>
                <w:color w:val="2A2513"/>
                <w:szCs w:val="24"/>
                <w:shd w:val="clear" w:color="auto" w:fill="FFFFFF"/>
              </w:rPr>
            </w:pPr>
          </w:p>
          <w:p w:rsidR="000F6746" w:rsidRDefault="000F6746" w:rsidP="000B4ED2">
            <w:pPr>
              <w:tabs>
                <w:tab w:val="left" w:pos="0"/>
                <w:tab w:val="left" w:pos="255"/>
              </w:tabs>
              <w:snapToGrid w:val="0"/>
              <w:spacing w:line="240" w:lineRule="auto"/>
              <w:rPr>
                <w:bCs/>
              </w:rPr>
            </w:pP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Pr="002671F2" w:rsidRDefault="000F6746" w:rsidP="000B4ED2">
            <w:pPr>
              <w:shd w:val="clear" w:color="auto" w:fill="FFFFFF"/>
              <w:spacing w:line="240" w:lineRule="auto"/>
              <w:outlineLvl w:val="2"/>
              <w:rPr>
                <w:color w:val="000000"/>
                <w:lang w:eastAsia="ru-RU"/>
              </w:rPr>
            </w:pPr>
            <w:r w:rsidRPr="002671F2">
              <w:rPr>
                <w:color w:val="000000"/>
                <w:lang w:eastAsia="ru-RU"/>
              </w:rPr>
              <w:t>8 Какая последовательность символов является именем переменной</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F?</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Klava3</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1Km</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AbCd</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_Tri_2</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Mel.1</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lastRenderedPageBreak/>
              <w:t>A_c</w:t>
            </w:r>
          </w:p>
          <w:p w:rsidR="000F6746" w:rsidRPr="00DB1276" w:rsidRDefault="000F6746" w:rsidP="000B4ED2">
            <w:pPr>
              <w:pStyle w:val="afc"/>
              <w:numPr>
                <w:ilvl w:val="0"/>
                <w:numId w:val="8"/>
              </w:numPr>
              <w:shd w:val="clear" w:color="auto" w:fill="FFFFFF"/>
              <w:outlineLvl w:val="2"/>
              <w:rPr>
                <w:color w:val="2A2513"/>
                <w:szCs w:val="24"/>
                <w:shd w:val="clear" w:color="auto" w:fill="FFFFFF"/>
              </w:rPr>
            </w:pPr>
            <w:r>
              <w:rPr>
                <w:color w:val="2A2513"/>
                <w:szCs w:val="24"/>
                <w:shd w:val="clear" w:color="auto" w:fill="FFFFFF"/>
              </w:rPr>
              <w:t>void</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sidRPr="00E178CE">
              <w:rPr>
                <w:bCs/>
              </w:rPr>
              <w:lastRenderedPageBreak/>
              <w:t xml:space="preserve">Знание </w:t>
            </w:r>
            <w:r w:rsidRPr="00E178CE">
              <w:t>специализированной терминологии</w:t>
            </w:r>
            <w:r>
              <w:t>. Знание понятия переменной, правила записи имени переменной. Умение разработки программного кода.</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Klava3</w:t>
            </w:r>
            <w:r>
              <w:rPr>
                <w:color w:val="2A2513"/>
                <w:szCs w:val="24"/>
                <w:shd w:val="clear" w:color="auto" w:fill="FFFFFF"/>
              </w:rPr>
              <w:t xml:space="preserve"> (0.5 балла)</w:t>
            </w:r>
          </w:p>
          <w:p w:rsidR="000F6746" w:rsidRPr="002671F2"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AbCd</w:t>
            </w:r>
            <w:r>
              <w:rPr>
                <w:color w:val="2A2513"/>
                <w:szCs w:val="24"/>
                <w:shd w:val="clear" w:color="auto" w:fill="FFFFFF"/>
              </w:rPr>
              <w:t xml:space="preserve"> (0.5 балла)</w:t>
            </w:r>
          </w:p>
          <w:p w:rsidR="000F6746" w:rsidRPr="002671F2"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A_c</w:t>
            </w:r>
            <w:r>
              <w:rPr>
                <w:color w:val="2A2513"/>
                <w:szCs w:val="24"/>
                <w:shd w:val="clear" w:color="auto" w:fill="FFFFFF"/>
              </w:rPr>
              <w:t xml:space="preserve"> (0.5 балла)</w:t>
            </w:r>
          </w:p>
          <w:p w:rsidR="000F6746" w:rsidRPr="002671F2"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_Tri_2</w:t>
            </w:r>
            <w:r>
              <w:rPr>
                <w:color w:val="2A2513"/>
                <w:szCs w:val="24"/>
                <w:shd w:val="clear" w:color="auto" w:fill="FFFFFF"/>
              </w:rPr>
              <w:t xml:space="preserve"> (0.5 балла)</w:t>
            </w:r>
          </w:p>
          <w:p w:rsidR="000F6746" w:rsidRPr="002671F2" w:rsidRDefault="000F6746" w:rsidP="000B4ED2">
            <w:pPr>
              <w:pStyle w:val="afc"/>
              <w:shd w:val="clear" w:color="auto" w:fill="FFFFFF"/>
              <w:tabs>
                <w:tab w:val="left" w:pos="0"/>
                <w:tab w:val="left" w:pos="255"/>
              </w:tabs>
              <w:ind w:left="0" w:firstLine="0"/>
              <w:outlineLvl w:val="2"/>
              <w:rPr>
                <w:color w:val="2A2513"/>
                <w:szCs w:val="24"/>
                <w:shd w:val="clear" w:color="auto" w:fill="FFFFFF"/>
              </w:rPr>
            </w:pPr>
          </w:p>
          <w:p w:rsidR="000F6746" w:rsidRDefault="000F6746" w:rsidP="000B4ED2">
            <w:pPr>
              <w:tabs>
                <w:tab w:val="left" w:pos="0"/>
                <w:tab w:val="left" w:pos="255"/>
              </w:tabs>
              <w:snapToGrid w:val="0"/>
              <w:spacing w:line="240" w:lineRule="auto"/>
              <w:rPr>
                <w:bCs/>
              </w:rPr>
            </w:pPr>
          </w:p>
        </w:tc>
      </w:tr>
      <w:tr w:rsidR="000F6746" w:rsidRPr="00200C97" w:rsidTr="000B4ED2">
        <w:tc>
          <w:tcPr>
            <w:tcW w:w="5954" w:type="dxa"/>
            <w:tcBorders>
              <w:top w:val="single" w:sz="4" w:space="0" w:color="auto"/>
              <w:left w:val="single" w:sz="4" w:space="0" w:color="auto"/>
              <w:bottom w:val="single" w:sz="4" w:space="0" w:color="auto"/>
              <w:right w:val="single" w:sz="4" w:space="0" w:color="auto"/>
            </w:tcBorders>
          </w:tcPr>
          <w:p w:rsidR="000F6746" w:rsidRPr="00E21324" w:rsidRDefault="000F6746" w:rsidP="000B4ED2">
            <w:pPr>
              <w:shd w:val="clear" w:color="auto" w:fill="FFFFFF"/>
              <w:spacing w:line="240" w:lineRule="auto"/>
              <w:outlineLvl w:val="2"/>
              <w:rPr>
                <w:color w:val="2A2513"/>
                <w:shd w:val="clear" w:color="auto" w:fill="FFFFFF"/>
              </w:rPr>
            </w:pPr>
            <w:r w:rsidRPr="002671F2">
              <w:rPr>
                <w:color w:val="2A2513"/>
                <w:shd w:val="clear" w:color="auto" w:fill="FFFFFF"/>
              </w:rPr>
              <w:t>9 Выберите те выражения, которые могут быть константами</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Enum</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'E'</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'ddddd'</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Ox7</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250</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359E-4</w:t>
            </w:r>
          </w:p>
          <w:p w:rsidR="000F6746" w:rsidRPr="002671F2" w:rsidRDefault="000F6746" w:rsidP="000B4ED2">
            <w:pPr>
              <w:pStyle w:val="afc"/>
              <w:numPr>
                <w:ilvl w:val="0"/>
                <w:numId w:val="8"/>
              </w:numPr>
              <w:shd w:val="clear" w:color="auto" w:fill="FFFFFF"/>
              <w:outlineLvl w:val="2"/>
              <w:rPr>
                <w:color w:val="2A2513"/>
                <w:szCs w:val="24"/>
                <w:shd w:val="clear" w:color="auto" w:fill="FFFFFF"/>
              </w:rPr>
            </w:pPr>
            <w:r w:rsidRPr="002671F2">
              <w:rPr>
                <w:color w:val="2A2513"/>
                <w:szCs w:val="24"/>
                <w:shd w:val="clear" w:color="auto" w:fill="FFFFFF"/>
              </w:rPr>
              <w:t>truefalse</w:t>
            </w:r>
          </w:p>
          <w:p w:rsidR="000F6746" w:rsidRPr="00DB1276" w:rsidRDefault="000F6746" w:rsidP="000B4ED2">
            <w:pPr>
              <w:pStyle w:val="afc"/>
              <w:numPr>
                <w:ilvl w:val="0"/>
                <w:numId w:val="8"/>
              </w:numPr>
              <w:shd w:val="clear" w:color="auto" w:fill="FFFFFF"/>
              <w:outlineLvl w:val="2"/>
              <w:rPr>
                <w:color w:val="2A2513"/>
                <w:szCs w:val="24"/>
                <w:shd w:val="clear" w:color="auto" w:fill="FFFFFF"/>
              </w:rPr>
            </w:pPr>
            <w:r>
              <w:rPr>
                <w:color w:val="2A2513"/>
                <w:szCs w:val="24"/>
                <w:shd w:val="clear" w:color="auto" w:fill="FFFFFF"/>
              </w:rPr>
              <w:t>5,25</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sidRPr="00E178CE">
              <w:rPr>
                <w:bCs/>
              </w:rPr>
              <w:t xml:space="preserve">Знание </w:t>
            </w:r>
            <w:r w:rsidRPr="00E178CE">
              <w:t>специализированной терминологии</w:t>
            </w:r>
            <w:r>
              <w:t>. Знание понятия константы, правила записи имени константы. Умение разработки программного кода.</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250</w:t>
            </w:r>
            <w:r>
              <w:rPr>
                <w:color w:val="2A2513"/>
                <w:szCs w:val="24"/>
                <w:shd w:val="clear" w:color="auto" w:fill="FFFFFF"/>
              </w:rPr>
              <w:t xml:space="preserve"> (0.5 балла)</w:t>
            </w:r>
          </w:p>
          <w:p w:rsidR="000F6746" w:rsidRPr="002671F2"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359E-4</w:t>
            </w:r>
            <w:r>
              <w:rPr>
                <w:color w:val="2A2513"/>
                <w:szCs w:val="24"/>
                <w:shd w:val="clear" w:color="auto" w:fill="FFFFFF"/>
              </w:rPr>
              <w:t xml:space="preserve"> (0.5 балла)</w:t>
            </w:r>
          </w:p>
          <w:p w:rsidR="000F6746" w:rsidRPr="002671F2"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Ox7</w:t>
            </w:r>
            <w:r>
              <w:rPr>
                <w:color w:val="2A2513"/>
                <w:szCs w:val="24"/>
                <w:shd w:val="clear" w:color="auto" w:fill="FFFFFF"/>
              </w:rPr>
              <w:t xml:space="preserve"> (0.5 балла)</w:t>
            </w:r>
          </w:p>
          <w:p w:rsidR="000F6746" w:rsidRPr="002671F2"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2671F2">
              <w:rPr>
                <w:color w:val="2A2513"/>
                <w:szCs w:val="24"/>
                <w:shd w:val="clear" w:color="auto" w:fill="FFFFFF"/>
              </w:rPr>
              <w:t>'E'</w:t>
            </w:r>
            <w:r>
              <w:rPr>
                <w:color w:val="2A2513"/>
                <w:szCs w:val="24"/>
                <w:shd w:val="clear" w:color="auto" w:fill="FFFFFF"/>
              </w:rPr>
              <w:t xml:space="preserve"> (0.5 балла)</w:t>
            </w:r>
          </w:p>
          <w:p w:rsidR="000F6746" w:rsidRDefault="000F6746" w:rsidP="000B4ED2">
            <w:pPr>
              <w:pStyle w:val="afc"/>
              <w:shd w:val="clear" w:color="auto" w:fill="FFFFFF"/>
              <w:tabs>
                <w:tab w:val="left" w:pos="0"/>
                <w:tab w:val="left" w:pos="255"/>
              </w:tabs>
              <w:ind w:left="0" w:firstLine="0"/>
              <w:outlineLvl w:val="2"/>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F56749" w:rsidRDefault="000F6746" w:rsidP="000B4ED2">
            <w:pPr>
              <w:shd w:val="clear" w:color="auto" w:fill="FFFFFF"/>
              <w:outlineLvl w:val="2"/>
              <w:rPr>
                <w:color w:val="2A2513"/>
                <w:shd w:val="clear" w:color="auto" w:fill="FFFFFF"/>
              </w:rPr>
            </w:pPr>
            <w:r w:rsidRPr="00F56749">
              <w:rPr>
                <w:color w:val="2A2513"/>
                <w:shd w:val="clear" w:color="auto" w:fill="FFFFFF"/>
              </w:rPr>
              <w:t>10</w:t>
            </w:r>
            <w:r w:rsidRPr="00F56749">
              <w:rPr>
                <w:rFonts w:ascii="Georgia" w:hAnsi="Georgia"/>
                <w:color w:val="2A2513"/>
                <w:shd w:val="clear" w:color="auto" w:fill="FFFFFF"/>
              </w:rPr>
              <w:t>Какой тип данных имеет диапазон от -32768 до 32767?</w:t>
            </w:r>
          </w:p>
          <w:p w:rsidR="000F6746" w:rsidRPr="002671F2" w:rsidRDefault="000F6746" w:rsidP="000B4ED2">
            <w:pPr>
              <w:pStyle w:val="afc"/>
              <w:numPr>
                <w:ilvl w:val="0"/>
                <w:numId w:val="7"/>
              </w:numPr>
              <w:shd w:val="clear" w:color="auto" w:fill="FFFFFF"/>
              <w:outlineLvl w:val="2"/>
              <w:rPr>
                <w:color w:val="2A2513"/>
                <w:szCs w:val="24"/>
                <w:shd w:val="clear" w:color="auto" w:fill="FFFFFF"/>
              </w:rPr>
            </w:pPr>
            <w:r w:rsidRPr="002671F2">
              <w:rPr>
                <w:color w:val="2A2513"/>
                <w:szCs w:val="24"/>
                <w:shd w:val="clear" w:color="auto" w:fill="FFFFFF"/>
              </w:rPr>
              <w:t>shortint</w:t>
            </w:r>
          </w:p>
          <w:p w:rsidR="000F6746" w:rsidRPr="002671F2" w:rsidRDefault="000F6746" w:rsidP="000B4ED2">
            <w:pPr>
              <w:pStyle w:val="afc"/>
              <w:numPr>
                <w:ilvl w:val="0"/>
                <w:numId w:val="7"/>
              </w:numPr>
              <w:shd w:val="clear" w:color="auto" w:fill="FFFFFF"/>
              <w:outlineLvl w:val="2"/>
              <w:rPr>
                <w:color w:val="2A2513"/>
                <w:szCs w:val="24"/>
                <w:shd w:val="clear" w:color="auto" w:fill="FFFFFF"/>
              </w:rPr>
            </w:pPr>
            <w:r w:rsidRPr="002671F2">
              <w:rPr>
                <w:color w:val="2A2513"/>
                <w:szCs w:val="24"/>
                <w:shd w:val="clear" w:color="auto" w:fill="FFFFFF"/>
              </w:rPr>
              <w:t>char</w:t>
            </w:r>
          </w:p>
          <w:p w:rsidR="000F6746" w:rsidRPr="002671F2" w:rsidRDefault="000F6746" w:rsidP="000B4ED2">
            <w:pPr>
              <w:pStyle w:val="afc"/>
              <w:numPr>
                <w:ilvl w:val="0"/>
                <w:numId w:val="7"/>
              </w:numPr>
              <w:shd w:val="clear" w:color="auto" w:fill="FFFFFF"/>
              <w:outlineLvl w:val="2"/>
              <w:rPr>
                <w:color w:val="2A2513"/>
                <w:szCs w:val="24"/>
                <w:shd w:val="clear" w:color="auto" w:fill="FFFFFF"/>
              </w:rPr>
            </w:pPr>
            <w:r w:rsidRPr="002671F2">
              <w:rPr>
                <w:color w:val="2A2513"/>
                <w:szCs w:val="24"/>
                <w:shd w:val="clear" w:color="auto" w:fill="FFFFFF"/>
              </w:rPr>
              <w:t>long</w:t>
            </w:r>
          </w:p>
          <w:p w:rsidR="000F6746" w:rsidRPr="00DB1276"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int</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типов данных. </w:t>
            </w:r>
            <w:r w:rsidRPr="00E178CE">
              <w:rPr>
                <w:bCs/>
              </w:rPr>
              <w:t xml:space="preserve">Знание </w:t>
            </w:r>
            <w:r w:rsidRPr="00E178CE">
              <w:t>специализированной терминологии</w:t>
            </w:r>
            <w:r>
              <w:t>. Умение разработки программного кода.</w:t>
            </w:r>
          </w:p>
        </w:tc>
        <w:tc>
          <w:tcPr>
            <w:tcW w:w="4110" w:type="dxa"/>
            <w:tcBorders>
              <w:top w:val="single" w:sz="4" w:space="0" w:color="auto"/>
              <w:left w:val="single" w:sz="4" w:space="0" w:color="auto"/>
              <w:bottom w:val="single" w:sz="4" w:space="0" w:color="auto"/>
              <w:right w:val="single" w:sz="4" w:space="0" w:color="auto"/>
            </w:tcBorders>
          </w:tcPr>
          <w:p w:rsidR="000F6746" w:rsidRPr="00285B2E"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t>shortint (1.0 балл)</w:t>
            </w:r>
          </w:p>
          <w:p w:rsidR="000F6746"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F56749" w:rsidRDefault="000F6746" w:rsidP="000B4ED2">
            <w:pPr>
              <w:pStyle w:val="aff5"/>
              <w:shd w:val="clear" w:color="auto" w:fill="FFFFFF"/>
              <w:spacing w:before="0" w:beforeAutospacing="0" w:after="0" w:afterAutospacing="0" w:line="267" w:lineRule="atLeast"/>
              <w:rPr>
                <w:color w:val="2A2513"/>
              </w:rPr>
            </w:pPr>
            <w:r w:rsidRPr="00F56749">
              <w:rPr>
                <w:color w:val="2A2513"/>
                <w:shd w:val="clear" w:color="auto" w:fill="FFFFFF"/>
              </w:rPr>
              <w:t xml:space="preserve">11 </w:t>
            </w:r>
            <w:r w:rsidRPr="00F56749">
              <w:rPr>
                <w:color w:val="2A2513"/>
              </w:rPr>
              <w:t xml:space="preserve">Пусть имеется множество типа перечисления. </w:t>
            </w:r>
            <w:proofErr w:type="gramStart"/>
            <w:r w:rsidRPr="00F56749">
              <w:rPr>
                <w:color w:val="2A2513"/>
                <w:lang w:val="en-US"/>
              </w:rPr>
              <w:t>enumd</w:t>
            </w:r>
            <w:r w:rsidRPr="00F56749">
              <w:rPr>
                <w:color w:val="2A2513"/>
              </w:rPr>
              <w:t>{</w:t>
            </w:r>
            <w:proofErr w:type="gramEnd"/>
            <w:r w:rsidRPr="00F56749">
              <w:rPr>
                <w:color w:val="2A2513"/>
                <w:lang w:val="en-US"/>
              </w:rPr>
              <w:t>two</w:t>
            </w:r>
            <w:r w:rsidRPr="00F56749">
              <w:rPr>
                <w:color w:val="2A2513"/>
              </w:rPr>
              <w:t xml:space="preserve">=2, </w:t>
            </w:r>
            <w:r w:rsidRPr="00F56749">
              <w:rPr>
                <w:color w:val="2A2513"/>
                <w:lang w:val="en-US"/>
              </w:rPr>
              <w:t>three</w:t>
            </w:r>
            <w:r w:rsidRPr="00F56749">
              <w:rPr>
                <w:color w:val="2A2513"/>
              </w:rPr>
              <w:t>,</w:t>
            </w:r>
            <w:r w:rsidRPr="00F56749">
              <w:rPr>
                <w:color w:val="2A2513"/>
                <w:lang w:val="en-US"/>
              </w:rPr>
              <w:t>five</w:t>
            </w:r>
            <w:r w:rsidRPr="00F56749">
              <w:rPr>
                <w:color w:val="2A2513"/>
              </w:rPr>
              <w:t xml:space="preserve">, </w:t>
            </w:r>
            <w:r w:rsidRPr="00F56749">
              <w:rPr>
                <w:color w:val="2A2513"/>
                <w:lang w:val="en-US"/>
              </w:rPr>
              <w:t>six</w:t>
            </w:r>
            <w:r w:rsidRPr="00F56749">
              <w:rPr>
                <w:color w:val="2A2513"/>
              </w:rPr>
              <w:t>=6 };</w:t>
            </w:r>
          </w:p>
          <w:p w:rsidR="000F6746" w:rsidRPr="00F56749" w:rsidRDefault="000F6746" w:rsidP="000B4ED2">
            <w:pPr>
              <w:pStyle w:val="aff5"/>
              <w:shd w:val="clear" w:color="auto" w:fill="FFFFFF"/>
              <w:spacing w:before="0" w:beforeAutospacing="0" w:after="0" w:afterAutospacing="0" w:line="267" w:lineRule="atLeast"/>
              <w:rPr>
                <w:color w:val="2A2513"/>
              </w:rPr>
            </w:pPr>
            <w:r w:rsidRPr="00F56749">
              <w:rPr>
                <w:color w:val="2A2513"/>
              </w:rPr>
              <w:t>Чему равно значение переменной five?</w:t>
            </w:r>
          </w:p>
          <w:p w:rsidR="000F6746" w:rsidRPr="00F56749" w:rsidRDefault="000F6746" w:rsidP="000B4ED2">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2</w:t>
            </w:r>
          </w:p>
          <w:p w:rsidR="000F6746" w:rsidRPr="00F56749" w:rsidRDefault="000F6746" w:rsidP="000B4ED2">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3</w:t>
            </w:r>
          </w:p>
          <w:p w:rsidR="000F6746" w:rsidRPr="00F56749" w:rsidRDefault="000F6746" w:rsidP="000B4ED2">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4</w:t>
            </w:r>
          </w:p>
          <w:p w:rsidR="000F6746" w:rsidRPr="00F56749" w:rsidRDefault="000F6746" w:rsidP="000B4ED2">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5</w:t>
            </w:r>
          </w:p>
          <w:p w:rsidR="000F6746" w:rsidRPr="00DB1276"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6</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перечисляемого типа данных. Знание правил записи имен переменных.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285B2E"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t>4 (1.0 балл)</w:t>
            </w:r>
          </w:p>
          <w:p w:rsidR="000F6746"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E21324" w:rsidRDefault="000F6746" w:rsidP="000B4ED2">
            <w:pPr>
              <w:shd w:val="clear" w:color="auto" w:fill="FFFFFF"/>
              <w:outlineLvl w:val="2"/>
              <w:rPr>
                <w:color w:val="2A2513"/>
                <w:shd w:val="clear" w:color="auto" w:fill="FFFFFF"/>
              </w:rPr>
            </w:pPr>
            <w:r w:rsidRPr="00E21324">
              <w:rPr>
                <w:color w:val="2A2513"/>
                <w:shd w:val="clear" w:color="auto" w:fill="FFFFFF"/>
              </w:rPr>
              <w:t>12 Выберите тип данных, у которого диапазон значений от 0 до 255</w:t>
            </w:r>
          </w:p>
          <w:p w:rsidR="000F6746" w:rsidRPr="00F56749" w:rsidRDefault="000F6746" w:rsidP="000B4ED2">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unsignedshort</w:t>
            </w:r>
          </w:p>
          <w:p w:rsidR="000F6746" w:rsidRPr="00F56749" w:rsidRDefault="000F6746" w:rsidP="000B4ED2">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unsignedint</w:t>
            </w:r>
          </w:p>
          <w:p w:rsidR="000F6746" w:rsidRPr="00F56749" w:rsidRDefault="000F6746" w:rsidP="000B4ED2">
            <w:pPr>
              <w:pStyle w:val="afc"/>
              <w:numPr>
                <w:ilvl w:val="0"/>
                <w:numId w:val="7"/>
              </w:numPr>
              <w:shd w:val="clear" w:color="auto" w:fill="FFFFFF"/>
              <w:outlineLvl w:val="2"/>
              <w:rPr>
                <w:color w:val="2A2513"/>
                <w:szCs w:val="24"/>
                <w:shd w:val="clear" w:color="auto" w:fill="FFFFFF"/>
              </w:rPr>
            </w:pPr>
            <w:r w:rsidRPr="00F56749">
              <w:rPr>
                <w:color w:val="2A2513"/>
                <w:szCs w:val="24"/>
                <w:shd w:val="clear" w:color="auto" w:fill="FFFFFF"/>
              </w:rPr>
              <w:t>unsignedlong</w:t>
            </w:r>
          </w:p>
          <w:p w:rsidR="000F6746" w:rsidRPr="00DB1276"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unsignedchar</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типов данных, диапазона типов данных. </w:t>
            </w:r>
            <w:r>
              <w:t xml:space="preserve">Умение разработки программного кода.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6564BA" w:rsidRDefault="000F6746" w:rsidP="000B4ED2">
            <w:pPr>
              <w:tabs>
                <w:tab w:val="left" w:pos="0"/>
                <w:tab w:val="left" w:pos="255"/>
              </w:tabs>
              <w:snapToGrid w:val="0"/>
              <w:rPr>
                <w:bCs/>
              </w:rPr>
            </w:pPr>
            <w:r w:rsidRPr="00285B2E">
              <w:rPr>
                <w:color w:val="2A2513"/>
                <w:shd w:val="clear" w:color="auto" w:fill="FFFFFF"/>
              </w:rPr>
              <w:t>unsignedchar</w:t>
            </w:r>
            <w:r>
              <w:rPr>
                <w:color w:val="2A2513"/>
                <w:shd w:val="clear" w:color="auto" w:fill="FFFFFF"/>
              </w:rPr>
              <w:t xml:space="preserve"> (1.0 балл)</w:t>
            </w: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E21324" w:rsidRDefault="000F6746" w:rsidP="000B4ED2">
            <w:pPr>
              <w:shd w:val="clear" w:color="auto" w:fill="FFFFFF"/>
              <w:outlineLvl w:val="2"/>
              <w:rPr>
                <w:color w:val="2A2513"/>
                <w:shd w:val="clear" w:color="auto" w:fill="FFFFFF"/>
              </w:rPr>
            </w:pPr>
            <w:r w:rsidRPr="00E21324">
              <w:rPr>
                <w:color w:val="2A2513"/>
                <w:shd w:val="clear" w:color="auto" w:fill="FFFFFF"/>
              </w:rPr>
              <w:lastRenderedPageBreak/>
              <w:t>13 Выберите только те типы данных, которые относятся к вещественным</w:t>
            </w:r>
          </w:p>
          <w:p w:rsidR="000F6746" w:rsidRPr="00A71B0E" w:rsidRDefault="000F6746" w:rsidP="000B4ED2">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int</w:t>
            </w:r>
          </w:p>
          <w:p w:rsidR="000F6746" w:rsidRPr="00A71B0E" w:rsidRDefault="000F6746" w:rsidP="000B4ED2">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float</w:t>
            </w:r>
          </w:p>
          <w:p w:rsidR="000F6746" w:rsidRPr="00A71B0E" w:rsidRDefault="000F6746" w:rsidP="000B4ED2">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char</w:t>
            </w:r>
          </w:p>
          <w:p w:rsidR="000F6746" w:rsidRPr="00A71B0E" w:rsidRDefault="000F6746" w:rsidP="000B4ED2">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long</w:t>
            </w:r>
          </w:p>
          <w:p w:rsidR="000F6746" w:rsidRPr="00A71B0E" w:rsidRDefault="000F6746" w:rsidP="000B4ED2">
            <w:pPr>
              <w:pStyle w:val="afc"/>
              <w:numPr>
                <w:ilvl w:val="0"/>
                <w:numId w:val="8"/>
              </w:numPr>
              <w:shd w:val="clear" w:color="auto" w:fill="FFFFFF"/>
              <w:outlineLvl w:val="2"/>
              <w:rPr>
                <w:color w:val="2A2513"/>
                <w:szCs w:val="24"/>
                <w:shd w:val="clear" w:color="auto" w:fill="FFFFFF"/>
              </w:rPr>
            </w:pPr>
            <w:r w:rsidRPr="00A71B0E">
              <w:rPr>
                <w:color w:val="2A2513"/>
                <w:szCs w:val="24"/>
                <w:shd w:val="clear" w:color="auto" w:fill="FFFFFF"/>
              </w:rPr>
              <w:t>longdouble</w:t>
            </w:r>
          </w:p>
          <w:p w:rsidR="000F6746" w:rsidRPr="00DB1276" w:rsidRDefault="000F6746" w:rsidP="000B4ED2">
            <w:pPr>
              <w:pStyle w:val="afc"/>
              <w:numPr>
                <w:ilvl w:val="0"/>
                <w:numId w:val="8"/>
              </w:numPr>
              <w:shd w:val="clear" w:color="auto" w:fill="FFFFFF"/>
              <w:outlineLvl w:val="2"/>
              <w:rPr>
                <w:color w:val="2A2513"/>
                <w:szCs w:val="24"/>
                <w:shd w:val="clear" w:color="auto" w:fill="FFFFFF"/>
              </w:rPr>
            </w:pPr>
            <w:r>
              <w:rPr>
                <w:color w:val="2A2513"/>
                <w:szCs w:val="24"/>
                <w:shd w:val="clear" w:color="auto" w:fill="FFFFFF"/>
              </w:rPr>
              <w:t>double</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типов данных. </w:t>
            </w:r>
            <w:r>
              <w:t xml:space="preserve">Умение разработки программного кода.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A71B0E"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A71B0E">
              <w:rPr>
                <w:color w:val="2A2513"/>
                <w:szCs w:val="24"/>
                <w:shd w:val="clear" w:color="auto" w:fill="FFFFFF"/>
              </w:rPr>
              <w:t>longdouble</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A71B0E">
              <w:rPr>
                <w:color w:val="2A2513"/>
                <w:szCs w:val="24"/>
                <w:shd w:val="clear" w:color="auto" w:fill="FFFFFF"/>
              </w:rPr>
              <w:t>float</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Pr>
                <w:color w:val="2A2513"/>
                <w:szCs w:val="24"/>
                <w:shd w:val="clear" w:color="auto" w:fill="FFFFFF"/>
              </w:rPr>
              <w:t>double</w:t>
            </w:r>
          </w:p>
          <w:p w:rsidR="000F6746" w:rsidRDefault="000F6746" w:rsidP="000B4ED2">
            <w:pPr>
              <w:pStyle w:val="afc"/>
              <w:shd w:val="clear" w:color="auto" w:fill="FFFFFF"/>
              <w:tabs>
                <w:tab w:val="left" w:pos="0"/>
                <w:tab w:val="left" w:pos="255"/>
              </w:tabs>
              <w:ind w:left="0" w:firstLine="0"/>
              <w:outlineLvl w:val="2"/>
              <w:rPr>
                <w:color w:val="2A2513"/>
                <w:szCs w:val="24"/>
                <w:shd w:val="clear" w:color="auto" w:fill="FFFFFF"/>
              </w:rPr>
            </w:pPr>
            <w:r>
              <w:rPr>
                <w:color w:val="2A2513"/>
                <w:szCs w:val="24"/>
                <w:shd w:val="clear" w:color="auto" w:fill="FFFFFF"/>
              </w:rPr>
              <w:t>(0.6 балла)</w:t>
            </w:r>
          </w:p>
          <w:p w:rsidR="000F6746" w:rsidRPr="00A71B0E" w:rsidRDefault="000F6746" w:rsidP="000B4ED2">
            <w:pPr>
              <w:pStyle w:val="afc"/>
              <w:shd w:val="clear" w:color="auto" w:fill="FFFFFF"/>
              <w:tabs>
                <w:tab w:val="left" w:pos="0"/>
                <w:tab w:val="left" w:pos="255"/>
              </w:tabs>
              <w:ind w:left="0" w:firstLine="0"/>
              <w:outlineLvl w:val="2"/>
              <w:rPr>
                <w:color w:val="2A2513"/>
                <w:szCs w:val="24"/>
                <w:shd w:val="clear" w:color="auto" w:fill="FFFFFF"/>
              </w:rPr>
            </w:pPr>
          </w:p>
          <w:p w:rsidR="000F6746"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111B34" w:rsidRDefault="000F6746" w:rsidP="000B4ED2">
            <w:pPr>
              <w:shd w:val="clear" w:color="auto" w:fill="FFFFFF"/>
              <w:outlineLvl w:val="2"/>
              <w:rPr>
                <w:color w:val="2A2513"/>
                <w:shd w:val="clear" w:color="auto" w:fill="FFFFFF"/>
              </w:rPr>
            </w:pPr>
            <w:r w:rsidRPr="00A71B0E">
              <w:rPr>
                <w:color w:val="2A2513"/>
                <w:shd w:val="clear" w:color="auto" w:fill="FFFFFF"/>
              </w:rPr>
              <w:t xml:space="preserve">14 Какой тип данных имеет диапазон от -128 до 127? </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типов данных. </w:t>
            </w:r>
            <w:r w:rsidRPr="00E178CE">
              <w:rPr>
                <w:bCs/>
              </w:rPr>
              <w:t xml:space="preserve">Знание </w:t>
            </w:r>
            <w:r w:rsidRPr="00E178CE">
              <w:t>специализированной терминологии</w:t>
            </w:r>
            <w:r>
              <w:t>. Умение разработки программного кода.</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tabs>
                <w:tab w:val="left" w:pos="0"/>
                <w:tab w:val="left" w:pos="255"/>
              </w:tabs>
              <w:snapToGrid w:val="0"/>
              <w:spacing w:line="240" w:lineRule="auto"/>
              <w:rPr>
                <w:bCs/>
              </w:rPr>
            </w:pPr>
            <w:r w:rsidRPr="006564BA">
              <w:rPr>
                <w:bCs/>
              </w:rPr>
              <w:t>Char</w:t>
            </w:r>
            <w:r>
              <w:rPr>
                <w:bCs/>
              </w:rPr>
              <w:t xml:space="preserve"> (1.0 балл)</w:t>
            </w: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6562EA" w:rsidRDefault="000F6746" w:rsidP="000B4ED2">
            <w:pPr>
              <w:shd w:val="clear" w:color="auto" w:fill="FFFFFF"/>
              <w:outlineLvl w:val="2"/>
              <w:rPr>
                <w:color w:val="2A2513"/>
                <w:shd w:val="clear" w:color="auto" w:fill="FFFFFF"/>
              </w:rPr>
            </w:pPr>
            <w:r w:rsidRPr="00A279B6">
              <w:rPr>
                <w:color w:val="2A2513"/>
                <w:shd w:val="clear" w:color="auto" w:fill="FFFFFF"/>
              </w:rPr>
              <w:t>15</w:t>
            </w:r>
            <w:r w:rsidRPr="006562EA">
              <w:rPr>
                <w:color w:val="2A2513"/>
                <w:shd w:val="clear" w:color="auto" w:fill="FFFFFF"/>
              </w:rPr>
              <w:t>Выберите уровни тестирования</w:t>
            </w:r>
          </w:p>
          <w:p w:rsidR="000F6746" w:rsidRPr="006562EA" w:rsidRDefault="000F6746" w:rsidP="000B4ED2">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системное</w:t>
            </w:r>
          </w:p>
          <w:p w:rsidR="000F6746" w:rsidRPr="006562EA" w:rsidRDefault="000F6746" w:rsidP="000B4ED2">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прикладное</w:t>
            </w:r>
          </w:p>
          <w:p w:rsidR="000F6746" w:rsidRPr="006562EA" w:rsidRDefault="000F6746" w:rsidP="000B4ED2">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модульное</w:t>
            </w:r>
          </w:p>
          <w:p w:rsidR="000F6746" w:rsidRPr="006562EA" w:rsidRDefault="000F6746" w:rsidP="000B4ED2">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отладочное</w:t>
            </w:r>
          </w:p>
          <w:p w:rsidR="000F6746" w:rsidRPr="006562EA" w:rsidRDefault="000F6746" w:rsidP="000B4ED2">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интеграционное</w:t>
            </w:r>
          </w:p>
          <w:p w:rsidR="000F6746" w:rsidRPr="006562EA" w:rsidRDefault="000F6746" w:rsidP="000B4ED2">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приемочное</w:t>
            </w:r>
          </w:p>
          <w:p w:rsidR="000F6746" w:rsidRPr="00111B34" w:rsidRDefault="000F6746" w:rsidP="000B4ED2">
            <w:pPr>
              <w:pStyle w:val="afc"/>
              <w:numPr>
                <w:ilvl w:val="0"/>
                <w:numId w:val="8"/>
              </w:numPr>
              <w:shd w:val="clear" w:color="auto" w:fill="FFFFFF"/>
              <w:outlineLvl w:val="2"/>
              <w:rPr>
                <w:color w:val="2A2513"/>
                <w:szCs w:val="24"/>
                <w:shd w:val="clear" w:color="auto" w:fill="FFFFFF"/>
              </w:rPr>
            </w:pPr>
            <w:r w:rsidRPr="006562EA">
              <w:rPr>
                <w:color w:val="2A2513"/>
                <w:szCs w:val="24"/>
                <w:shd w:val="clear" w:color="auto" w:fill="FFFFFF"/>
              </w:rPr>
              <w:t>выходное</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понятия тестирования программного модуля, уровней тестирования. </w:t>
            </w:r>
            <w:r w:rsidRPr="00E178CE">
              <w:rPr>
                <w:bCs/>
              </w:rPr>
              <w:t xml:space="preserve">Знание </w:t>
            </w:r>
            <w:r w:rsidRPr="00E178CE">
              <w:t>специализированной терминологии</w:t>
            </w:r>
            <w:r>
              <w:t xml:space="preserve">. </w:t>
            </w:r>
          </w:p>
        </w:tc>
        <w:tc>
          <w:tcPr>
            <w:tcW w:w="4110" w:type="dxa"/>
            <w:tcBorders>
              <w:top w:val="single" w:sz="4" w:space="0" w:color="auto"/>
              <w:left w:val="single" w:sz="4" w:space="0" w:color="auto"/>
              <w:bottom w:val="single" w:sz="4" w:space="0" w:color="auto"/>
              <w:right w:val="single" w:sz="4" w:space="0" w:color="auto"/>
            </w:tcBorders>
          </w:tcPr>
          <w:p w:rsidR="000F6746" w:rsidRPr="006562EA"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6562EA">
              <w:rPr>
                <w:color w:val="2A2513"/>
                <w:szCs w:val="24"/>
                <w:shd w:val="clear" w:color="auto" w:fill="FFFFFF"/>
              </w:rPr>
              <w:t>интеграционное</w:t>
            </w:r>
            <w:r>
              <w:rPr>
                <w:color w:val="2A2513"/>
                <w:szCs w:val="24"/>
                <w:shd w:val="clear" w:color="auto" w:fill="FFFFFF"/>
              </w:rPr>
              <w:t xml:space="preserve"> (0.4 балла)</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6562EA">
              <w:rPr>
                <w:color w:val="2A2513"/>
                <w:szCs w:val="24"/>
                <w:shd w:val="clear" w:color="auto" w:fill="FFFFFF"/>
              </w:rPr>
              <w:t>приемочное</w:t>
            </w:r>
            <w:r>
              <w:rPr>
                <w:color w:val="2A2513"/>
                <w:szCs w:val="24"/>
                <w:shd w:val="clear" w:color="auto" w:fill="FFFFFF"/>
              </w:rPr>
              <w:t xml:space="preserve"> (0.4 балла)</w:t>
            </w:r>
          </w:p>
          <w:p w:rsidR="000F6746" w:rsidRPr="006562EA"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6562EA">
              <w:rPr>
                <w:color w:val="2A2513"/>
                <w:szCs w:val="24"/>
                <w:shd w:val="clear" w:color="auto" w:fill="FFFFFF"/>
              </w:rPr>
              <w:t>системное</w:t>
            </w:r>
            <w:r>
              <w:rPr>
                <w:color w:val="2A2513"/>
                <w:szCs w:val="24"/>
                <w:shd w:val="clear" w:color="auto" w:fill="FFFFFF"/>
              </w:rPr>
              <w:t xml:space="preserve"> (0.4 балла)</w:t>
            </w:r>
          </w:p>
          <w:p w:rsidR="000F6746" w:rsidRPr="006562EA"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6562EA">
              <w:rPr>
                <w:color w:val="2A2513"/>
                <w:szCs w:val="24"/>
                <w:shd w:val="clear" w:color="auto" w:fill="FFFFFF"/>
              </w:rPr>
              <w:t>прикладное</w:t>
            </w:r>
            <w:r>
              <w:rPr>
                <w:color w:val="2A2513"/>
                <w:szCs w:val="24"/>
                <w:shd w:val="clear" w:color="auto" w:fill="FFFFFF"/>
              </w:rPr>
              <w:t xml:space="preserve"> (0.4 балла)</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Pr>
                <w:color w:val="2A2513"/>
                <w:szCs w:val="24"/>
                <w:shd w:val="clear" w:color="auto" w:fill="FFFFFF"/>
              </w:rPr>
              <w:t>в</w:t>
            </w:r>
            <w:r w:rsidRPr="006562EA">
              <w:rPr>
                <w:color w:val="2A2513"/>
                <w:szCs w:val="24"/>
                <w:shd w:val="clear" w:color="auto" w:fill="FFFFFF"/>
              </w:rPr>
              <w:t>ыходное</w:t>
            </w:r>
            <w:r>
              <w:rPr>
                <w:color w:val="2A2513"/>
                <w:szCs w:val="24"/>
                <w:shd w:val="clear" w:color="auto" w:fill="FFFFFF"/>
              </w:rPr>
              <w:t xml:space="preserve"> (0.4 балла)</w:t>
            </w:r>
          </w:p>
          <w:p w:rsidR="000F6746" w:rsidRPr="006562EA" w:rsidRDefault="000F6746" w:rsidP="000B4ED2">
            <w:pPr>
              <w:pStyle w:val="afc"/>
              <w:shd w:val="clear" w:color="auto" w:fill="FFFFFF"/>
              <w:tabs>
                <w:tab w:val="left" w:pos="0"/>
                <w:tab w:val="left" w:pos="255"/>
              </w:tabs>
              <w:ind w:left="0" w:firstLine="0"/>
              <w:outlineLvl w:val="2"/>
              <w:rPr>
                <w:color w:val="2A2513"/>
                <w:szCs w:val="24"/>
                <w:shd w:val="clear" w:color="auto" w:fill="FFFFFF"/>
              </w:rPr>
            </w:pPr>
          </w:p>
          <w:p w:rsidR="000F6746"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rPr>
                <w:color w:val="2A2513"/>
                <w:shd w:val="clear" w:color="auto" w:fill="FFFFFF"/>
              </w:rPr>
            </w:pPr>
            <w:r>
              <w:rPr>
                <w:color w:val="2A2513"/>
                <w:shd w:val="clear" w:color="auto" w:fill="FFFFFF"/>
              </w:rPr>
              <w:t>16</w:t>
            </w:r>
            <w:r w:rsidRPr="00436BC2">
              <w:rPr>
                <w:color w:val="2A2513"/>
                <w:shd w:val="clear" w:color="auto" w:fill="FFFFFF"/>
              </w:rPr>
              <w:t>В ходе какого тестирования проверяют связи между модулями, их совместимость и функциональность?</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выходного</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приемочного</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модульного</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интеграционного</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прикладного</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sidRPr="00AF016B">
              <w:rPr>
                <w:color w:val="2A2513"/>
                <w:szCs w:val="24"/>
                <w:shd w:val="clear" w:color="auto" w:fill="FFFFFF"/>
              </w:rPr>
              <w:t>отладочного</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системного</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понятия тестирования программного модуля. </w:t>
            </w:r>
            <w:r w:rsidRPr="00E178CE">
              <w:rPr>
                <w:bCs/>
              </w:rPr>
              <w:t xml:space="preserve">Знание </w:t>
            </w:r>
            <w:r w:rsidRPr="00E178CE">
              <w:t>специализированной терминологии</w:t>
            </w:r>
            <w:r>
              <w:t>.</w:t>
            </w:r>
          </w:p>
        </w:tc>
        <w:tc>
          <w:tcPr>
            <w:tcW w:w="4110" w:type="dxa"/>
            <w:tcBorders>
              <w:top w:val="single" w:sz="4" w:space="0" w:color="auto"/>
              <w:left w:val="single" w:sz="4" w:space="0" w:color="auto"/>
              <w:bottom w:val="single" w:sz="4" w:space="0" w:color="auto"/>
              <w:right w:val="single" w:sz="4" w:space="0" w:color="auto"/>
            </w:tcBorders>
          </w:tcPr>
          <w:p w:rsidR="000F6746" w:rsidRPr="00285B2E" w:rsidRDefault="000F6746" w:rsidP="000B4ED2">
            <w:pPr>
              <w:pStyle w:val="afc"/>
              <w:shd w:val="clear" w:color="auto" w:fill="FFFFFF"/>
              <w:tabs>
                <w:tab w:val="left" w:pos="0"/>
                <w:tab w:val="left" w:pos="255"/>
              </w:tabs>
              <w:ind w:left="0" w:firstLine="0"/>
              <w:outlineLvl w:val="2"/>
              <w:rPr>
                <w:color w:val="2A2513"/>
                <w:szCs w:val="24"/>
                <w:shd w:val="clear" w:color="auto" w:fill="FFFFFF"/>
              </w:rPr>
            </w:pPr>
            <w:proofErr w:type="gramStart"/>
            <w:r w:rsidRPr="00AF016B">
              <w:rPr>
                <w:color w:val="2A2513"/>
                <w:szCs w:val="24"/>
                <w:shd w:val="clear" w:color="auto" w:fill="FFFFFF"/>
              </w:rPr>
              <w:t>интеграционного</w:t>
            </w:r>
            <w:r w:rsidRPr="00285B2E">
              <w:rPr>
                <w:color w:val="2A2513"/>
                <w:szCs w:val="24"/>
                <w:shd w:val="clear" w:color="auto" w:fill="FFFFFF"/>
              </w:rPr>
              <w:t>(</w:t>
            </w:r>
            <w:proofErr w:type="gramEnd"/>
            <w:r w:rsidRPr="00285B2E">
              <w:rPr>
                <w:color w:val="2A2513"/>
                <w:szCs w:val="24"/>
                <w:shd w:val="clear" w:color="auto" w:fill="FFFFFF"/>
              </w:rPr>
              <w:t>1.0 балл)</w:t>
            </w:r>
          </w:p>
          <w:p w:rsidR="000F6746"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rPr>
                <w:color w:val="2A2513"/>
                <w:shd w:val="clear" w:color="auto" w:fill="FFFFFF"/>
              </w:rPr>
            </w:pPr>
            <w:r>
              <w:rPr>
                <w:color w:val="2A2513"/>
                <w:shd w:val="clear" w:color="auto" w:fill="FFFFFF"/>
              </w:rPr>
              <w:t>17</w:t>
            </w:r>
            <w:r w:rsidRPr="00436BC2">
              <w:rPr>
                <w:color w:val="2A2513"/>
                <w:shd w:val="clear" w:color="auto" w:fill="FFFFFF"/>
              </w:rPr>
              <w:t>Какой вид тестирования провидится организацией, отвечающей за инсталляцию, сопровождение программной системы и обучение конечного пользователя?</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выходное</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lastRenderedPageBreak/>
              <w:t>модульное</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интеграционное</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приемочное</w:t>
            </w:r>
          </w:p>
          <w:p w:rsidR="000F6746" w:rsidRPr="00AF016B"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отладочное</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системное</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lastRenderedPageBreak/>
              <w:t xml:space="preserve">Знание понятия тестирования программного обеспечения, виды тестирования. </w:t>
            </w:r>
            <w:r w:rsidRPr="00E178CE">
              <w:rPr>
                <w:bCs/>
              </w:rPr>
              <w:t xml:space="preserve">Знание </w:t>
            </w:r>
            <w:r w:rsidRPr="00E178CE">
              <w:t>специализированной терминологии</w:t>
            </w:r>
            <w:r>
              <w:t>.</w:t>
            </w:r>
          </w:p>
        </w:tc>
        <w:tc>
          <w:tcPr>
            <w:tcW w:w="4110" w:type="dxa"/>
            <w:tcBorders>
              <w:top w:val="single" w:sz="4" w:space="0" w:color="auto"/>
              <w:left w:val="single" w:sz="4" w:space="0" w:color="auto"/>
              <w:bottom w:val="single" w:sz="4" w:space="0" w:color="auto"/>
              <w:right w:val="single" w:sz="4" w:space="0" w:color="auto"/>
            </w:tcBorders>
          </w:tcPr>
          <w:p w:rsidR="000F6746" w:rsidRPr="00AF016B" w:rsidRDefault="000F6746" w:rsidP="000B4ED2">
            <w:pPr>
              <w:pStyle w:val="afc"/>
              <w:shd w:val="clear" w:color="auto" w:fill="FFFFFF"/>
              <w:tabs>
                <w:tab w:val="left" w:pos="0"/>
                <w:tab w:val="left" w:pos="255"/>
              </w:tabs>
              <w:ind w:left="0" w:firstLine="0"/>
              <w:outlineLvl w:val="2"/>
              <w:rPr>
                <w:color w:val="2A2513"/>
                <w:szCs w:val="24"/>
                <w:shd w:val="clear" w:color="auto" w:fill="FFFFFF"/>
              </w:rPr>
            </w:pPr>
            <w:r>
              <w:rPr>
                <w:color w:val="2A2513"/>
                <w:szCs w:val="24"/>
                <w:shd w:val="clear" w:color="auto" w:fill="FFFFFF"/>
              </w:rPr>
              <w:t>Приемочное (1.0 балл)</w:t>
            </w:r>
          </w:p>
          <w:p w:rsidR="000F6746"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rPr>
                <w:color w:val="2A2513"/>
                <w:shd w:val="clear" w:color="auto" w:fill="FFFFFF"/>
              </w:rPr>
            </w:pPr>
            <w:r>
              <w:rPr>
                <w:color w:val="2A2513"/>
                <w:shd w:val="clear" w:color="auto" w:fill="FFFFFF"/>
              </w:rPr>
              <w:t xml:space="preserve">18 </w:t>
            </w:r>
            <w:r w:rsidRPr="00436BC2">
              <w:rPr>
                <w:color w:val="2A2513"/>
                <w:shd w:val="clear" w:color="auto" w:fill="FFFFFF"/>
              </w:rPr>
              <w:t>Что называется отладкой?</w:t>
            </w:r>
          </w:p>
          <w:p w:rsidR="000F6746" w:rsidRPr="00436BC2" w:rsidRDefault="000F6746" w:rsidP="000B4ED2">
            <w:pPr>
              <w:pStyle w:val="afc"/>
              <w:numPr>
                <w:ilvl w:val="0"/>
                <w:numId w:val="7"/>
              </w:numPr>
              <w:shd w:val="clear" w:color="auto" w:fill="FFFFFF"/>
              <w:outlineLvl w:val="2"/>
              <w:rPr>
                <w:color w:val="2A2513"/>
                <w:szCs w:val="24"/>
                <w:shd w:val="clear" w:color="auto" w:fill="FFFFFF"/>
              </w:rPr>
            </w:pPr>
            <w:r w:rsidRPr="00436BC2">
              <w:rPr>
                <w:color w:val="2A2513"/>
                <w:szCs w:val="24"/>
                <w:shd w:val="clear" w:color="auto" w:fill="FFFFFF"/>
              </w:rPr>
              <w:t>процесс обнаружения ошибки</w:t>
            </w:r>
          </w:p>
          <w:p w:rsidR="000F6746" w:rsidRPr="00436BC2" w:rsidRDefault="000F6746" w:rsidP="000B4ED2">
            <w:pPr>
              <w:pStyle w:val="afc"/>
              <w:numPr>
                <w:ilvl w:val="0"/>
                <w:numId w:val="7"/>
              </w:numPr>
              <w:shd w:val="clear" w:color="auto" w:fill="FFFFFF"/>
              <w:outlineLvl w:val="2"/>
              <w:rPr>
                <w:color w:val="2A2513"/>
                <w:szCs w:val="24"/>
                <w:shd w:val="clear" w:color="auto" w:fill="FFFFFF"/>
              </w:rPr>
            </w:pPr>
            <w:r w:rsidRPr="00436BC2">
              <w:rPr>
                <w:color w:val="2A2513"/>
                <w:szCs w:val="24"/>
                <w:shd w:val="clear" w:color="auto" w:fill="FFFFFF"/>
              </w:rPr>
              <w:t>способ улучшения качества ПО</w:t>
            </w:r>
          </w:p>
          <w:p w:rsidR="000F6746" w:rsidRPr="00436BC2" w:rsidRDefault="000F6746" w:rsidP="000B4ED2">
            <w:pPr>
              <w:pStyle w:val="afc"/>
              <w:numPr>
                <w:ilvl w:val="0"/>
                <w:numId w:val="7"/>
              </w:numPr>
              <w:shd w:val="clear" w:color="auto" w:fill="FFFFFF"/>
              <w:outlineLvl w:val="2"/>
              <w:rPr>
                <w:color w:val="2A2513"/>
                <w:szCs w:val="24"/>
                <w:shd w:val="clear" w:color="auto" w:fill="FFFFFF"/>
              </w:rPr>
            </w:pPr>
            <w:r w:rsidRPr="00436BC2">
              <w:rPr>
                <w:color w:val="2A2513"/>
                <w:szCs w:val="24"/>
                <w:shd w:val="clear" w:color="auto" w:fill="FFFFFF"/>
              </w:rPr>
              <w:t>процесс подсчета количества ошибок</w:t>
            </w:r>
          </w:p>
          <w:p w:rsidR="000F6746" w:rsidRPr="00111B34" w:rsidRDefault="000F6746" w:rsidP="000B4ED2">
            <w:pPr>
              <w:pStyle w:val="afc"/>
              <w:numPr>
                <w:ilvl w:val="0"/>
                <w:numId w:val="7"/>
              </w:numPr>
              <w:shd w:val="clear" w:color="auto" w:fill="FFFFFF"/>
              <w:outlineLvl w:val="2"/>
              <w:rPr>
                <w:color w:val="2A2513"/>
                <w:shd w:val="clear" w:color="auto" w:fill="FFFFFF"/>
              </w:rPr>
            </w:pPr>
            <w:r w:rsidRPr="00436BC2">
              <w:rPr>
                <w:color w:val="2A2513"/>
                <w:szCs w:val="24"/>
                <w:shd w:val="clear" w:color="auto" w:fill="FFFFFF"/>
              </w:rPr>
              <w:t>процесс обнаружения причин возникновения ошибки и ее последующего исправления</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понятия отладки программного обеспечения.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C75C35" w:rsidRDefault="000F6746" w:rsidP="000B4ED2">
            <w:pPr>
              <w:tabs>
                <w:tab w:val="left" w:pos="0"/>
                <w:tab w:val="left" w:pos="255"/>
              </w:tabs>
              <w:snapToGrid w:val="0"/>
              <w:rPr>
                <w:bCs/>
              </w:rPr>
            </w:pPr>
            <w:r w:rsidRPr="00285B2E">
              <w:rPr>
                <w:color w:val="2A2513"/>
                <w:shd w:val="clear" w:color="auto" w:fill="FFFFFF"/>
              </w:rPr>
              <w:t>процесс обнаружения причин возникновения ошибки и ее последующего исправления</w:t>
            </w:r>
            <w:r>
              <w:rPr>
                <w:color w:val="2A2513"/>
                <w:shd w:val="clear" w:color="auto" w:fill="FFFFFF"/>
              </w:rPr>
              <w:t xml:space="preserve"> (1.0 балл)</w:t>
            </w: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Default="000F6746" w:rsidP="000B4ED2">
            <w:pPr>
              <w:shd w:val="clear" w:color="auto" w:fill="FFFFFF"/>
              <w:outlineLvl w:val="2"/>
              <w:rPr>
                <w:color w:val="2A2513"/>
                <w:shd w:val="clear" w:color="auto" w:fill="FFFFFF"/>
              </w:rPr>
            </w:pPr>
            <w:r>
              <w:rPr>
                <w:color w:val="2A2513"/>
                <w:shd w:val="clear" w:color="auto" w:fill="FFFFFF"/>
              </w:rPr>
              <w:t>19</w:t>
            </w:r>
            <w:r w:rsidRPr="00436BC2">
              <w:rPr>
                <w:color w:val="2A2513"/>
                <w:shd w:val="clear" w:color="auto" w:fill="FFFFFF"/>
              </w:rPr>
              <w:t xml:space="preserve"> Техническая документация используется для определения и описания</w:t>
            </w:r>
          </w:p>
          <w:p w:rsidR="000F6746" w:rsidRPr="00436BC2" w:rsidRDefault="000F6746" w:rsidP="000B4ED2">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алгоритмов</w:t>
            </w:r>
          </w:p>
          <w:p w:rsidR="000F6746" w:rsidRPr="00436BC2" w:rsidRDefault="000F6746" w:rsidP="000B4ED2">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структур данных</w:t>
            </w:r>
          </w:p>
          <w:p w:rsidR="000F6746" w:rsidRPr="00436BC2" w:rsidRDefault="000F6746" w:rsidP="000B4ED2">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описание рабочей среды</w:t>
            </w:r>
          </w:p>
          <w:p w:rsidR="000F6746" w:rsidRPr="00436BC2" w:rsidRDefault="000F6746" w:rsidP="000B4ED2">
            <w:pPr>
              <w:pStyle w:val="afc"/>
              <w:numPr>
                <w:ilvl w:val="0"/>
                <w:numId w:val="8"/>
              </w:numPr>
              <w:shd w:val="clear" w:color="auto" w:fill="FFFFFF"/>
              <w:outlineLvl w:val="2"/>
              <w:rPr>
                <w:color w:val="2A2513"/>
                <w:szCs w:val="24"/>
                <w:shd w:val="clear" w:color="auto" w:fill="FFFFFF"/>
              </w:rPr>
            </w:pPr>
            <w:r w:rsidRPr="00436BC2">
              <w:rPr>
                <w:color w:val="2A2513"/>
                <w:szCs w:val="24"/>
                <w:shd w:val="clear" w:color="auto" w:fill="FFFFFF"/>
              </w:rPr>
              <w:t>руководства пользователей</w:t>
            </w:r>
          </w:p>
          <w:p w:rsidR="000F6746" w:rsidRPr="00111B34" w:rsidRDefault="000F6746" w:rsidP="000B4ED2">
            <w:pPr>
              <w:pStyle w:val="afc"/>
              <w:numPr>
                <w:ilvl w:val="0"/>
                <w:numId w:val="8"/>
              </w:numPr>
              <w:shd w:val="clear" w:color="auto" w:fill="FFFFFF"/>
              <w:outlineLvl w:val="2"/>
              <w:rPr>
                <w:color w:val="2A2513"/>
                <w:szCs w:val="24"/>
                <w:shd w:val="clear" w:color="auto" w:fill="FFFFFF"/>
              </w:rPr>
            </w:pPr>
            <w:r>
              <w:rPr>
                <w:color w:val="2A2513"/>
                <w:szCs w:val="24"/>
                <w:shd w:val="clear" w:color="auto" w:fill="FFFFFF"/>
              </w:rPr>
              <w:t>API</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0C7FD4" w:rsidRDefault="000F6746" w:rsidP="000B4ED2">
            <w:pPr>
              <w:rPr>
                <w:bCs/>
              </w:rPr>
            </w:pPr>
            <w:r>
              <w:rPr>
                <w:bCs/>
              </w:rPr>
              <w:t xml:space="preserve">Знание технической документации на программное обеспечение.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436BC2"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436BC2">
              <w:rPr>
                <w:color w:val="2A2513"/>
                <w:szCs w:val="24"/>
                <w:shd w:val="clear" w:color="auto" w:fill="FFFFFF"/>
              </w:rPr>
              <w:t>Алгоритмов</w:t>
            </w:r>
            <w:r>
              <w:rPr>
                <w:color w:val="2A2513"/>
                <w:szCs w:val="24"/>
                <w:shd w:val="clear" w:color="auto" w:fill="FFFFFF"/>
              </w:rPr>
              <w:t xml:space="preserve"> (0.33 балла)</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436BC2">
              <w:rPr>
                <w:color w:val="2A2513"/>
                <w:szCs w:val="24"/>
                <w:shd w:val="clear" w:color="auto" w:fill="FFFFFF"/>
              </w:rPr>
              <w:t>структур данных</w:t>
            </w:r>
            <w:r>
              <w:rPr>
                <w:color w:val="2A2513"/>
                <w:szCs w:val="24"/>
                <w:shd w:val="clear" w:color="auto" w:fill="FFFFFF"/>
              </w:rPr>
              <w:t xml:space="preserve"> (0.33 балла)</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Pr>
                <w:color w:val="2A2513"/>
                <w:szCs w:val="24"/>
                <w:shd w:val="clear" w:color="auto" w:fill="FFFFFF"/>
              </w:rPr>
              <w:t>API (0.33 балла)</w:t>
            </w:r>
          </w:p>
          <w:p w:rsidR="000F6746" w:rsidRPr="00436BC2" w:rsidRDefault="000F6746" w:rsidP="000B4ED2">
            <w:pPr>
              <w:pStyle w:val="afc"/>
              <w:shd w:val="clear" w:color="auto" w:fill="FFFFFF"/>
              <w:tabs>
                <w:tab w:val="left" w:pos="0"/>
                <w:tab w:val="left" w:pos="255"/>
              </w:tabs>
              <w:ind w:left="0" w:firstLine="0"/>
              <w:outlineLvl w:val="2"/>
              <w:rPr>
                <w:color w:val="2A2513"/>
                <w:szCs w:val="24"/>
                <w:shd w:val="clear" w:color="auto" w:fill="FFFFFF"/>
              </w:rPr>
            </w:pPr>
          </w:p>
          <w:p w:rsidR="000F6746"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436BC2" w:rsidRDefault="000F6746" w:rsidP="000B4ED2">
            <w:pPr>
              <w:shd w:val="clear" w:color="auto" w:fill="FFFFFF"/>
              <w:outlineLvl w:val="2"/>
              <w:rPr>
                <w:color w:val="2A2513"/>
                <w:shd w:val="clear" w:color="auto" w:fill="FFFFFF"/>
              </w:rPr>
            </w:pPr>
            <w:r>
              <w:rPr>
                <w:color w:val="2A2513"/>
                <w:shd w:val="clear" w:color="auto" w:fill="FFFFFF"/>
              </w:rPr>
              <w:t>20</w:t>
            </w:r>
            <w:r w:rsidRPr="00636E7B">
              <w:rPr>
                <w:color w:val="2A2513"/>
                <w:shd w:val="clear" w:color="auto" w:fill="FFFFFF"/>
              </w:rPr>
              <w:t>Какие программы относятся к генераторам документации?</w:t>
            </w:r>
          </w:p>
          <w:p w:rsidR="000F6746" w:rsidRPr="00983263" w:rsidRDefault="000F6746" w:rsidP="000B4ED2">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Java</w:t>
            </w:r>
          </w:p>
          <w:p w:rsidR="000F6746" w:rsidRPr="00983263" w:rsidRDefault="000F6746" w:rsidP="000B4ED2">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PHPDoc</w:t>
            </w:r>
          </w:p>
          <w:p w:rsidR="000F6746" w:rsidRPr="00983263" w:rsidRDefault="000F6746" w:rsidP="000B4ED2">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NDoc</w:t>
            </w:r>
          </w:p>
          <w:p w:rsidR="000F6746" w:rsidRPr="00983263" w:rsidRDefault="000F6746" w:rsidP="000B4ED2">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Doxygen</w:t>
            </w:r>
          </w:p>
          <w:p w:rsidR="000F6746" w:rsidRPr="00983263" w:rsidRDefault="000F6746" w:rsidP="000B4ED2">
            <w:pPr>
              <w:pStyle w:val="afc"/>
              <w:numPr>
                <w:ilvl w:val="0"/>
                <w:numId w:val="8"/>
              </w:numPr>
              <w:shd w:val="clear" w:color="auto" w:fill="FFFFFF"/>
              <w:outlineLvl w:val="2"/>
              <w:rPr>
                <w:color w:val="2A2513"/>
                <w:szCs w:val="24"/>
                <w:shd w:val="clear" w:color="auto" w:fill="FFFFFF"/>
              </w:rPr>
            </w:pPr>
            <w:r w:rsidRPr="00983263">
              <w:rPr>
                <w:color w:val="2A2513"/>
                <w:szCs w:val="24"/>
                <w:shd w:val="clear" w:color="auto" w:fill="FFFFFF"/>
              </w:rPr>
              <w:t>Aris</w:t>
            </w:r>
          </w:p>
          <w:p w:rsidR="000F6746" w:rsidRPr="00111B34" w:rsidRDefault="000F6746" w:rsidP="000B4ED2">
            <w:pPr>
              <w:pStyle w:val="afc"/>
              <w:numPr>
                <w:ilvl w:val="0"/>
                <w:numId w:val="8"/>
              </w:numPr>
              <w:shd w:val="clear" w:color="auto" w:fill="FFFFFF"/>
              <w:outlineLvl w:val="2"/>
              <w:rPr>
                <w:color w:val="2A2513"/>
                <w:szCs w:val="24"/>
                <w:shd w:val="clear" w:color="auto" w:fill="FFFFFF"/>
              </w:rPr>
            </w:pPr>
            <w:r>
              <w:rPr>
                <w:color w:val="2A2513"/>
                <w:szCs w:val="24"/>
                <w:shd w:val="clear" w:color="auto" w:fill="FFFFFF"/>
              </w:rPr>
              <w:t>Javadoc</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t xml:space="preserve">Знание программ для разработки технической документации на программное обеспечение.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983263">
              <w:rPr>
                <w:color w:val="2A2513"/>
                <w:szCs w:val="24"/>
                <w:shd w:val="clear" w:color="auto" w:fill="FFFFFF"/>
              </w:rPr>
              <w:t>NDoc</w:t>
            </w:r>
            <w:r>
              <w:rPr>
                <w:color w:val="2A2513"/>
                <w:szCs w:val="24"/>
                <w:shd w:val="clear" w:color="auto" w:fill="FFFFFF"/>
              </w:rPr>
              <w:t xml:space="preserve"> (0.5 балла)</w:t>
            </w:r>
          </w:p>
          <w:p w:rsidR="000F6746" w:rsidRPr="00983263"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983263">
              <w:rPr>
                <w:color w:val="2A2513"/>
                <w:szCs w:val="24"/>
                <w:shd w:val="clear" w:color="auto" w:fill="FFFFFF"/>
              </w:rPr>
              <w:t>Doxygen</w:t>
            </w:r>
            <w:r>
              <w:rPr>
                <w:color w:val="2A2513"/>
                <w:szCs w:val="24"/>
                <w:shd w:val="clear" w:color="auto" w:fill="FFFFFF"/>
              </w:rPr>
              <w:t xml:space="preserve"> (0.5 балла)</w:t>
            </w:r>
          </w:p>
          <w:p w:rsidR="000F6746" w:rsidRPr="00983263"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sidRPr="00983263">
              <w:rPr>
                <w:color w:val="2A2513"/>
                <w:szCs w:val="24"/>
                <w:shd w:val="clear" w:color="auto" w:fill="FFFFFF"/>
              </w:rPr>
              <w:t>PHPDoc</w:t>
            </w:r>
            <w:r>
              <w:rPr>
                <w:color w:val="2A2513"/>
                <w:szCs w:val="24"/>
                <w:shd w:val="clear" w:color="auto" w:fill="FFFFFF"/>
              </w:rPr>
              <w:t xml:space="preserve"> (0.5 балла)</w:t>
            </w:r>
          </w:p>
          <w:p w:rsidR="000F6746" w:rsidRDefault="000F6746" w:rsidP="000B4ED2">
            <w:pPr>
              <w:pStyle w:val="afc"/>
              <w:numPr>
                <w:ilvl w:val="0"/>
                <w:numId w:val="8"/>
              </w:numPr>
              <w:shd w:val="clear" w:color="auto" w:fill="FFFFFF"/>
              <w:tabs>
                <w:tab w:val="left" w:pos="0"/>
                <w:tab w:val="left" w:pos="255"/>
              </w:tabs>
              <w:ind w:left="0" w:firstLine="0"/>
              <w:outlineLvl w:val="2"/>
              <w:rPr>
                <w:color w:val="2A2513"/>
                <w:szCs w:val="24"/>
                <w:shd w:val="clear" w:color="auto" w:fill="FFFFFF"/>
              </w:rPr>
            </w:pPr>
            <w:r>
              <w:rPr>
                <w:color w:val="2A2513"/>
                <w:szCs w:val="24"/>
                <w:shd w:val="clear" w:color="auto" w:fill="FFFFFF"/>
              </w:rPr>
              <w:t>Javadoc (0.5 балла)</w:t>
            </w:r>
          </w:p>
          <w:p w:rsidR="000F6746" w:rsidRPr="00983263" w:rsidRDefault="000F6746" w:rsidP="000B4ED2">
            <w:pPr>
              <w:pStyle w:val="afc"/>
              <w:shd w:val="clear" w:color="auto" w:fill="FFFFFF"/>
              <w:tabs>
                <w:tab w:val="left" w:pos="0"/>
                <w:tab w:val="left" w:pos="255"/>
              </w:tabs>
              <w:ind w:left="0" w:firstLine="0"/>
              <w:outlineLvl w:val="2"/>
              <w:rPr>
                <w:color w:val="2A2513"/>
                <w:szCs w:val="24"/>
                <w:shd w:val="clear" w:color="auto" w:fill="FFFFFF"/>
              </w:rPr>
            </w:pPr>
          </w:p>
          <w:p w:rsidR="000F6746" w:rsidRPr="009D26BA" w:rsidRDefault="000F6746" w:rsidP="000B4ED2">
            <w:pPr>
              <w:tabs>
                <w:tab w:val="left" w:pos="0"/>
                <w:tab w:val="left" w:pos="255"/>
              </w:tabs>
              <w:snapToGrid w:val="0"/>
              <w:spacing w:line="240" w:lineRule="auto"/>
              <w:rPr>
                <w:bCs/>
              </w:rPr>
            </w:pPr>
          </w:p>
        </w:tc>
      </w:tr>
      <w:tr w:rsidR="000F6746" w:rsidRPr="00F339B8" w:rsidTr="000B4ED2">
        <w:tc>
          <w:tcPr>
            <w:tcW w:w="5954" w:type="dxa"/>
            <w:tcBorders>
              <w:top w:val="single" w:sz="4" w:space="0" w:color="auto"/>
              <w:left w:val="single" w:sz="4" w:space="0" w:color="auto"/>
              <w:bottom w:val="single" w:sz="4" w:space="0" w:color="auto"/>
              <w:right w:val="single" w:sz="4" w:space="0" w:color="auto"/>
            </w:tcBorders>
          </w:tcPr>
          <w:p w:rsidR="000F6746" w:rsidRPr="00AD6200" w:rsidRDefault="000F6746" w:rsidP="000B4ED2">
            <w:pPr>
              <w:shd w:val="clear" w:color="auto" w:fill="FFFFFF"/>
              <w:outlineLvl w:val="2"/>
              <w:rPr>
                <w:color w:val="2A2513"/>
                <w:shd w:val="clear" w:color="auto" w:fill="FFFFFF"/>
              </w:rPr>
            </w:pPr>
            <w:r>
              <w:rPr>
                <w:color w:val="2A2513"/>
                <w:shd w:val="clear" w:color="auto" w:fill="FFFFFF"/>
              </w:rPr>
              <w:t>21</w:t>
            </w:r>
            <w:r w:rsidRPr="00AD6200">
              <w:rPr>
                <w:color w:val="2A2513"/>
                <w:shd w:val="clear" w:color="auto" w:fill="FFFFFF"/>
              </w:rPr>
              <w:t xml:space="preserve">К какому типу </w:t>
            </w:r>
            <w:proofErr w:type="gramStart"/>
            <w:r w:rsidRPr="00AD6200">
              <w:rPr>
                <w:color w:val="2A2513"/>
                <w:shd w:val="clear" w:color="auto" w:fill="FFFFFF"/>
              </w:rPr>
              <w:t>ошибок  относятся</w:t>
            </w:r>
            <w:proofErr w:type="gramEnd"/>
            <w:r w:rsidRPr="00AD6200">
              <w:rPr>
                <w:color w:val="2A2513"/>
                <w:shd w:val="clear" w:color="auto" w:fill="FFFFFF"/>
              </w:rPr>
              <w:t xml:space="preserve"> ошибки в логике и алгоритмах программы?</w:t>
            </w:r>
          </w:p>
          <w:p w:rsidR="000F6746" w:rsidRPr="00AD6200" w:rsidRDefault="000F6746" w:rsidP="000B4ED2">
            <w:pPr>
              <w:pStyle w:val="afc"/>
              <w:numPr>
                <w:ilvl w:val="0"/>
                <w:numId w:val="7"/>
              </w:numPr>
              <w:shd w:val="clear" w:color="auto" w:fill="FFFFFF"/>
              <w:outlineLvl w:val="2"/>
              <w:rPr>
                <w:rFonts w:eastAsia="Times New Roman"/>
                <w:color w:val="2A2513"/>
                <w:kern w:val="1"/>
                <w:szCs w:val="24"/>
                <w:shd w:val="clear" w:color="auto" w:fill="FFFFFF"/>
                <w:lang w:eastAsia="ar-SA"/>
              </w:rPr>
            </w:pPr>
            <w:r w:rsidRPr="00AD6200">
              <w:rPr>
                <w:rFonts w:eastAsia="Times New Roman"/>
                <w:color w:val="2A2513"/>
                <w:kern w:val="1"/>
                <w:szCs w:val="24"/>
                <w:shd w:val="clear" w:color="auto" w:fill="FFFFFF"/>
                <w:lang w:eastAsia="ar-SA"/>
              </w:rPr>
              <w:t>Невоспроизводимые ошибки</w:t>
            </w:r>
          </w:p>
          <w:p w:rsidR="000F6746" w:rsidRPr="00AD6200" w:rsidRDefault="000F6746" w:rsidP="000B4ED2">
            <w:pPr>
              <w:pStyle w:val="afc"/>
              <w:numPr>
                <w:ilvl w:val="0"/>
                <w:numId w:val="7"/>
              </w:numPr>
              <w:shd w:val="clear" w:color="auto" w:fill="FFFFFF"/>
              <w:outlineLvl w:val="2"/>
              <w:rPr>
                <w:rFonts w:eastAsia="Times New Roman"/>
                <w:color w:val="2A2513"/>
                <w:kern w:val="1"/>
                <w:szCs w:val="24"/>
                <w:shd w:val="clear" w:color="auto" w:fill="FFFFFF"/>
                <w:lang w:eastAsia="ar-SA"/>
              </w:rPr>
            </w:pPr>
            <w:r w:rsidRPr="00AD6200">
              <w:rPr>
                <w:rFonts w:eastAsia="Times New Roman"/>
                <w:color w:val="2A2513"/>
                <w:kern w:val="1"/>
                <w:szCs w:val="24"/>
                <w:shd w:val="clear" w:color="auto" w:fill="FFFFFF"/>
                <w:lang w:eastAsia="ar-SA"/>
              </w:rPr>
              <w:t>Ошибки многопользовательского доступа</w:t>
            </w:r>
          </w:p>
          <w:p w:rsidR="000F6746" w:rsidRPr="00AD6200" w:rsidRDefault="000F6746" w:rsidP="000B4ED2">
            <w:pPr>
              <w:pStyle w:val="afc"/>
              <w:numPr>
                <w:ilvl w:val="0"/>
                <w:numId w:val="7"/>
              </w:numPr>
              <w:shd w:val="clear" w:color="auto" w:fill="FFFFFF"/>
              <w:outlineLvl w:val="2"/>
              <w:rPr>
                <w:rFonts w:eastAsia="Times New Roman"/>
                <w:color w:val="2A2513"/>
                <w:kern w:val="1"/>
                <w:szCs w:val="24"/>
                <w:shd w:val="clear" w:color="auto" w:fill="FFFFFF"/>
                <w:lang w:eastAsia="ar-SA"/>
              </w:rPr>
            </w:pPr>
            <w:r w:rsidRPr="00AD6200">
              <w:rPr>
                <w:rFonts w:eastAsia="Times New Roman"/>
                <w:color w:val="2A2513"/>
                <w:kern w:val="1"/>
                <w:szCs w:val="24"/>
                <w:shd w:val="clear" w:color="auto" w:fill="FFFFFF"/>
                <w:lang w:eastAsia="ar-SA"/>
              </w:rPr>
              <w:t>Ошибки во время выполнения</w:t>
            </w:r>
          </w:p>
          <w:p w:rsidR="000F6746" w:rsidRPr="00AD6200" w:rsidRDefault="000F6746" w:rsidP="000B4ED2">
            <w:pPr>
              <w:pStyle w:val="afc"/>
              <w:numPr>
                <w:ilvl w:val="0"/>
                <w:numId w:val="7"/>
              </w:numPr>
              <w:shd w:val="clear" w:color="auto" w:fill="FFFFFF"/>
              <w:outlineLvl w:val="2"/>
              <w:rPr>
                <w:rFonts w:eastAsia="Times New Roman"/>
                <w:color w:val="2A2513"/>
                <w:kern w:val="1"/>
                <w:szCs w:val="24"/>
                <w:shd w:val="clear" w:color="auto" w:fill="FFFFFF"/>
                <w:lang w:eastAsia="ar-SA"/>
              </w:rPr>
            </w:pPr>
            <w:r w:rsidRPr="00AD6200">
              <w:rPr>
                <w:rFonts w:eastAsia="Times New Roman"/>
                <w:color w:val="2A2513"/>
                <w:kern w:val="1"/>
                <w:szCs w:val="24"/>
                <w:shd w:val="clear" w:color="auto" w:fill="FFFFFF"/>
                <w:lang w:eastAsia="ar-SA"/>
              </w:rPr>
              <w:t>Ошибки логики взаимосвязанных CGI-программ</w:t>
            </w:r>
          </w:p>
          <w:p w:rsidR="000F6746" w:rsidRPr="00AD6200" w:rsidRDefault="000F6746" w:rsidP="000B4ED2">
            <w:pPr>
              <w:pStyle w:val="afc"/>
              <w:numPr>
                <w:ilvl w:val="0"/>
                <w:numId w:val="7"/>
              </w:numPr>
              <w:shd w:val="clear" w:color="auto" w:fill="FFFFFF"/>
              <w:outlineLvl w:val="2"/>
              <w:rPr>
                <w:rFonts w:eastAsia="Times New Roman"/>
                <w:color w:val="2A2513"/>
                <w:kern w:val="1"/>
                <w:szCs w:val="24"/>
                <w:shd w:val="clear" w:color="auto" w:fill="FFFFFF"/>
                <w:lang w:eastAsia="ar-SA"/>
              </w:rPr>
            </w:pPr>
            <w:r w:rsidRPr="00AD6200">
              <w:rPr>
                <w:rFonts w:eastAsia="Times New Roman"/>
                <w:color w:val="2A2513"/>
                <w:kern w:val="1"/>
                <w:szCs w:val="24"/>
                <w:shd w:val="clear" w:color="auto" w:fill="FFFFFF"/>
                <w:lang w:eastAsia="ar-SA"/>
              </w:rPr>
              <w:t>Ошибки синтаксиса языка</w:t>
            </w:r>
          </w:p>
          <w:p w:rsidR="000F6746" w:rsidRPr="00AD6200" w:rsidRDefault="000F6746" w:rsidP="000B4ED2">
            <w:pPr>
              <w:pStyle w:val="afc"/>
              <w:numPr>
                <w:ilvl w:val="0"/>
                <w:numId w:val="7"/>
              </w:numPr>
              <w:shd w:val="clear" w:color="auto" w:fill="FFFFFF"/>
              <w:outlineLvl w:val="2"/>
              <w:rPr>
                <w:rFonts w:eastAsia="Times New Roman"/>
                <w:color w:val="2A2513"/>
                <w:kern w:val="1"/>
                <w:szCs w:val="24"/>
                <w:shd w:val="clear" w:color="auto" w:fill="FFFFFF"/>
                <w:lang w:eastAsia="ar-SA"/>
              </w:rPr>
            </w:pPr>
            <w:r w:rsidRPr="00AD6200">
              <w:rPr>
                <w:rFonts w:eastAsia="Times New Roman"/>
                <w:color w:val="2A2513"/>
                <w:kern w:val="1"/>
                <w:szCs w:val="24"/>
                <w:shd w:val="clear" w:color="auto" w:fill="FFFFFF"/>
                <w:lang w:eastAsia="ar-SA"/>
              </w:rPr>
              <w:lastRenderedPageBreak/>
              <w:t>Ошибки инструментария и других компонентов систем</w:t>
            </w:r>
            <w:r>
              <w:rPr>
                <w:rFonts w:eastAsia="Times New Roman"/>
                <w:color w:val="2A2513"/>
                <w:kern w:val="1"/>
                <w:szCs w:val="24"/>
                <w:shd w:val="clear" w:color="auto" w:fill="FFFFFF"/>
                <w:lang w:eastAsia="ar-SA"/>
              </w:rPr>
              <w:t>ы</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200C97" w:rsidRDefault="000F6746" w:rsidP="000B4ED2">
            <w:pPr>
              <w:rPr>
                <w:bCs/>
              </w:rPr>
            </w:pPr>
            <w:r>
              <w:rPr>
                <w:bCs/>
              </w:rPr>
              <w:lastRenderedPageBreak/>
              <w:t xml:space="preserve">Знание понятия отладки программного обеспечения, типов ошибок, допускаемых </w:t>
            </w:r>
            <w:proofErr w:type="gramStart"/>
            <w:r>
              <w:rPr>
                <w:bCs/>
              </w:rPr>
              <w:t>при разработки</w:t>
            </w:r>
            <w:proofErr w:type="gramEnd"/>
            <w:r>
              <w:rPr>
                <w:bCs/>
              </w:rPr>
              <w:t xml:space="preserve"> кода программного обеспечения.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AD6200"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t>Ошибки во время выполнения</w:t>
            </w:r>
            <w:r>
              <w:rPr>
                <w:color w:val="2A2513"/>
                <w:shd w:val="clear" w:color="auto" w:fill="FFFFFF"/>
              </w:rPr>
              <w:t xml:space="preserve"> (1.0 балл)</w:t>
            </w:r>
          </w:p>
          <w:p w:rsidR="000F6746" w:rsidRDefault="000F6746" w:rsidP="000B4ED2">
            <w:pPr>
              <w:tabs>
                <w:tab w:val="left" w:pos="0"/>
                <w:tab w:val="left" w:pos="255"/>
              </w:tabs>
              <w:snapToGrid w:val="0"/>
              <w:spacing w:line="240" w:lineRule="auto"/>
              <w:rPr>
                <w:bCs/>
              </w:rPr>
            </w:pPr>
          </w:p>
        </w:tc>
      </w:tr>
      <w:tr w:rsidR="000F6746" w:rsidRPr="00C60F53" w:rsidTr="000B4ED2">
        <w:tc>
          <w:tcPr>
            <w:tcW w:w="5954" w:type="dxa"/>
            <w:tcBorders>
              <w:top w:val="single" w:sz="4" w:space="0" w:color="auto"/>
              <w:left w:val="single" w:sz="4" w:space="0" w:color="auto"/>
              <w:bottom w:val="single" w:sz="4" w:space="0" w:color="auto"/>
              <w:right w:val="single" w:sz="4" w:space="0" w:color="auto"/>
            </w:tcBorders>
          </w:tcPr>
          <w:p w:rsidR="000F6746" w:rsidRPr="00FA4301" w:rsidRDefault="000F6746" w:rsidP="000B4ED2">
            <w:pPr>
              <w:rPr>
                <w:iCs/>
              </w:rPr>
            </w:pPr>
            <w:r w:rsidRPr="000E1FB0">
              <w:rPr>
                <w:iCs/>
              </w:rPr>
              <w:t>22</w:t>
            </w:r>
            <w:r w:rsidRPr="00FA4301">
              <w:rPr>
                <w:iCs/>
              </w:rPr>
              <w:t>Выберите объекты у которых есть следующие свойства</w:t>
            </w:r>
          </w:p>
          <w:tbl>
            <w:tblPr>
              <w:tblStyle w:val="aff4"/>
              <w:tblW w:w="3370" w:type="dxa"/>
              <w:tblLayout w:type="fixed"/>
              <w:tblLook w:val="04A0" w:firstRow="1" w:lastRow="0" w:firstColumn="1" w:lastColumn="0" w:noHBand="0" w:noVBand="1"/>
            </w:tblPr>
            <w:tblGrid>
              <w:gridCol w:w="1527"/>
              <w:gridCol w:w="1843"/>
            </w:tblGrid>
            <w:tr w:rsidR="000F6746" w:rsidRPr="000B4ED2" w:rsidTr="000B4ED2">
              <w:tc>
                <w:tcPr>
                  <w:tcW w:w="1527" w:type="dxa"/>
                </w:tcPr>
                <w:p w:rsidR="000F6746" w:rsidRDefault="000F6746" w:rsidP="000B4ED2">
                  <w:pPr>
                    <w:rPr>
                      <w:iCs/>
                    </w:rPr>
                  </w:pPr>
                  <w:r w:rsidRPr="00FA4301">
                    <w:rPr>
                      <w:iCs/>
                    </w:rPr>
                    <w:t>Name</w:t>
                  </w:r>
                </w:p>
                <w:p w:rsidR="000F6746" w:rsidRDefault="000F6746" w:rsidP="000B4ED2">
                  <w:pPr>
                    <w:rPr>
                      <w:iCs/>
                    </w:rPr>
                  </w:pPr>
                </w:p>
              </w:tc>
              <w:tc>
                <w:tcPr>
                  <w:tcW w:w="1843"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Pr="000E1FB0" w:rsidRDefault="000F6746" w:rsidP="000B4ED2">
                  <w:pPr>
                    <w:ind w:left="35"/>
                    <w:rPr>
                      <w:iCs/>
                      <w:lang w:val="en-US"/>
                    </w:rPr>
                  </w:pPr>
                  <w:r>
                    <w:rPr>
                      <w:iCs/>
                    </w:rPr>
                    <w:t>Всеобъекты</w:t>
                  </w:r>
                </w:p>
              </w:tc>
            </w:tr>
            <w:tr w:rsidR="000F6746" w:rsidRPr="000B4ED2" w:rsidTr="000B4ED2">
              <w:tc>
                <w:tcPr>
                  <w:tcW w:w="1527" w:type="dxa"/>
                </w:tcPr>
                <w:p w:rsidR="000F6746" w:rsidRPr="00FA4301" w:rsidRDefault="000F6746" w:rsidP="000B4ED2">
                  <w:pPr>
                    <w:rPr>
                      <w:iCs/>
                    </w:rPr>
                  </w:pPr>
                  <w:r w:rsidRPr="00FA4301">
                    <w:rPr>
                      <w:iCs/>
                    </w:rPr>
                    <w:t>Text</w:t>
                  </w:r>
                </w:p>
                <w:p w:rsidR="000F6746" w:rsidRPr="00FA4301" w:rsidRDefault="000F6746" w:rsidP="000B4ED2">
                  <w:pPr>
                    <w:rPr>
                      <w:iCs/>
                    </w:rPr>
                  </w:pPr>
                </w:p>
              </w:tc>
              <w:tc>
                <w:tcPr>
                  <w:tcW w:w="1843"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r w:rsidR="000F6746" w:rsidRPr="000B4ED2" w:rsidTr="000B4ED2">
              <w:tc>
                <w:tcPr>
                  <w:tcW w:w="1527" w:type="dxa"/>
                </w:tcPr>
                <w:p w:rsidR="000F6746" w:rsidRPr="00FA4301" w:rsidRDefault="000F6746" w:rsidP="000B4ED2">
                  <w:pPr>
                    <w:rPr>
                      <w:iCs/>
                    </w:rPr>
                  </w:pPr>
                  <w:r w:rsidRPr="00FA4301">
                    <w:rPr>
                      <w:iCs/>
                    </w:rPr>
                    <w:t>Canvas</w:t>
                  </w:r>
                </w:p>
                <w:p w:rsidR="000F6746" w:rsidRPr="00FA4301" w:rsidRDefault="000F6746" w:rsidP="000B4ED2">
                  <w:pPr>
                    <w:rPr>
                      <w:iCs/>
                    </w:rPr>
                  </w:pPr>
                </w:p>
              </w:tc>
              <w:tc>
                <w:tcPr>
                  <w:tcW w:w="1843"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r w:rsidR="000F6746" w:rsidRPr="000B4ED2" w:rsidTr="000B4ED2">
              <w:tc>
                <w:tcPr>
                  <w:tcW w:w="1527" w:type="dxa"/>
                </w:tcPr>
                <w:p w:rsidR="000F6746" w:rsidRPr="00FA4301" w:rsidRDefault="000F6746" w:rsidP="000B4ED2">
                  <w:pPr>
                    <w:rPr>
                      <w:iCs/>
                    </w:rPr>
                  </w:pPr>
                  <w:r w:rsidRPr="00FA4301">
                    <w:rPr>
                      <w:iCs/>
                    </w:rPr>
                    <w:t>WordWrap</w:t>
                  </w:r>
                </w:p>
                <w:p w:rsidR="000F6746" w:rsidRPr="00FA4301" w:rsidRDefault="000F6746" w:rsidP="000B4ED2">
                  <w:pPr>
                    <w:rPr>
                      <w:iCs/>
                    </w:rPr>
                  </w:pPr>
                </w:p>
              </w:tc>
              <w:tc>
                <w:tcPr>
                  <w:tcW w:w="1843"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r w:rsidR="000F6746" w:rsidRPr="000B4ED2" w:rsidTr="000B4ED2">
              <w:tc>
                <w:tcPr>
                  <w:tcW w:w="1527" w:type="dxa"/>
                </w:tcPr>
                <w:p w:rsidR="000F6746" w:rsidRPr="00FA4301" w:rsidRDefault="000F6746" w:rsidP="000B4ED2">
                  <w:pPr>
                    <w:rPr>
                      <w:iCs/>
                    </w:rPr>
                  </w:pPr>
                  <w:r w:rsidRPr="00FA4301">
                    <w:rPr>
                      <w:iCs/>
                    </w:rPr>
                    <w:t>Top</w:t>
                  </w:r>
                </w:p>
              </w:tc>
              <w:tc>
                <w:tcPr>
                  <w:tcW w:w="1843" w:type="dxa"/>
                </w:tcPr>
                <w:p w:rsidR="000F6746" w:rsidRDefault="000F6746" w:rsidP="000B4ED2">
                  <w:pPr>
                    <w:ind w:left="35"/>
                    <w:rPr>
                      <w:iCs/>
                      <w:lang w:val="en-US"/>
                    </w:rPr>
                  </w:pPr>
                  <w:r>
                    <w:rPr>
                      <w:iCs/>
                      <w:lang w:val="en-US"/>
                    </w:rPr>
                    <w:t>Edit</w:t>
                  </w:r>
                </w:p>
                <w:p w:rsidR="000F6746" w:rsidRDefault="000F6746" w:rsidP="000B4ED2">
                  <w:pPr>
                    <w:ind w:left="35"/>
                    <w:rPr>
                      <w:iCs/>
                      <w:lang w:val="en-US"/>
                    </w:rPr>
                  </w:pPr>
                  <w:r>
                    <w:rPr>
                      <w:iCs/>
                      <w:lang w:val="en-US"/>
                    </w:rPr>
                    <w:t>Form</w:t>
                  </w:r>
                </w:p>
                <w:p w:rsidR="000F6746" w:rsidRDefault="000F6746" w:rsidP="000B4ED2">
                  <w:pPr>
                    <w:ind w:left="35"/>
                    <w:rPr>
                      <w:iCs/>
                      <w:lang w:val="en-US"/>
                    </w:rPr>
                  </w:pPr>
                  <w:r>
                    <w:rPr>
                      <w:iCs/>
                      <w:lang w:val="en-US"/>
                    </w:rPr>
                    <w:t>Timer</w:t>
                  </w:r>
                </w:p>
                <w:p w:rsidR="000F6746" w:rsidRDefault="000F6746" w:rsidP="000B4ED2">
                  <w:pPr>
                    <w:ind w:left="35"/>
                    <w:rPr>
                      <w:iCs/>
                      <w:lang w:val="en-US"/>
                    </w:rPr>
                  </w:pPr>
                  <w:r>
                    <w:rPr>
                      <w:iCs/>
                      <w:lang w:val="en-US"/>
                    </w:rPr>
                    <w:t>Label</w:t>
                  </w:r>
                </w:p>
                <w:p w:rsidR="000F6746" w:rsidRDefault="000F6746" w:rsidP="000B4ED2">
                  <w:pPr>
                    <w:rPr>
                      <w:iCs/>
                      <w:lang w:val="en-US"/>
                    </w:rPr>
                  </w:pPr>
                  <w:r>
                    <w:rPr>
                      <w:iCs/>
                    </w:rPr>
                    <w:t>Всеобъекты</w:t>
                  </w:r>
                </w:p>
              </w:tc>
            </w:tr>
          </w:tbl>
          <w:p w:rsidR="000F6746" w:rsidRPr="00AD6200" w:rsidRDefault="000F6746" w:rsidP="000B4ED2">
            <w:pPr>
              <w:spacing w:line="240" w:lineRule="auto"/>
              <w:rPr>
                <w:lang w:val="en-US"/>
              </w:rPr>
            </w:pPr>
          </w:p>
        </w:tc>
        <w:tc>
          <w:tcPr>
            <w:tcW w:w="5245" w:type="dxa"/>
            <w:gridSpan w:val="2"/>
            <w:tcBorders>
              <w:top w:val="single" w:sz="4" w:space="0" w:color="auto"/>
              <w:left w:val="single" w:sz="4" w:space="0" w:color="auto"/>
              <w:bottom w:val="single" w:sz="4" w:space="0" w:color="auto"/>
              <w:right w:val="single" w:sz="4" w:space="0" w:color="auto"/>
            </w:tcBorders>
          </w:tcPr>
          <w:p w:rsidR="000F6746" w:rsidRPr="00F50C61" w:rsidRDefault="000F6746" w:rsidP="000B4ED2">
            <w:pPr>
              <w:rPr>
                <w:bCs/>
              </w:rPr>
            </w:pPr>
            <w:r>
              <w:rPr>
                <w:bCs/>
              </w:rPr>
              <w:t xml:space="preserve">Знание объектов и их свойств. Умение выделение спецификаций отдельных компонент.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5A020F" w:rsidRDefault="000F6746" w:rsidP="000B4ED2">
            <w:pPr>
              <w:pStyle w:val="afc"/>
              <w:numPr>
                <w:ilvl w:val="0"/>
                <w:numId w:val="9"/>
              </w:numPr>
              <w:tabs>
                <w:tab w:val="left" w:pos="0"/>
                <w:tab w:val="left" w:pos="255"/>
              </w:tabs>
              <w:ind w:left="0" w:firstLine="0"/>
              <w:rPr>
                <w:iCs/>
              </w:rPr>
            </w:pPr>
            <w:r w:rsidRPr="005A020F">
              <w:rPr>
                <w:iCs/>
              </w:rPr>
              <w:t>Name- Всеобъекты</w:t>
            </w:r>
            <w:r>
              <w:rPr>
                <w:iCs/>
              </w:rPr>
              <w:t xml:space="preserve"> (0.4 балла)</w:t>
            </w:r>
          </w:p>
          <w:p w:rsidR="000F6746" w:rsidRPr="005A020F" w:rsidRDefault="000F6746" w:rsidP="000B4ED2">
            <w:pPr>
              <w:pStyle w:val="afc"/>
              <w:numPr>
                <w:ilvl w:val="0"/>
                <w:numId w:val="9"/>
              </w:numPr>
              <w:tabs>
                <w:tab w:val="left" w:pos="0"/>
                <w:tab w:val="left" w:pos="255"/>
              </w:tabs>
              <w:ind w:left="0" w:firstLine="0"/>
              <w:rPr>
                <w:iCs/>
                <w:lang w:val="en-US"/>
              </w:rPr>
            </w:pPr>
            <w:r w:rsidRPr="005A020F">
              <w:rPr>
                <w:iCs/>
              </w:rPr>
              <w:t>Text-</w:t>
            </w:r>
            <w:r w:rsidRPr="005A020F">
              <w:rPr>
                <w:iCs/>
                <w:lang w:val="en-US"/>
              </w:rPr>
              <w:t xml:space="preserve"> Edit</w:t>
            </w:r>
            <w:r>
              <w:rPr>
                <w:iCs/>
              </w:rPr>
              <w:t xml:space="preserve"> (0.4 балла)</w:t>
            </w:r>
          </w:p>
          <w:p w:rsidR="000F6746" w:rsidRPr="005A020F" w:rsidRDefault="000F6746" w:rsidP="000B4ED2">
            <w:pPr>
              <w:pStyle w:val="afc"/>
              <w:numPr>
                <w:ilvl w:val="0"/>
                <w:numId w:val="9"/>
              </w:numPr>
              <w:tabs>
                <w:tab w:val="left" w:pos="0"/>
                <w:tab w:val="left" w:pos="255"/>
              </w:tabs>
              <w:ind w:left="0" w:firstLine="0"/>
              <w:rPr>
                <w:iCs/>
              </w:rPr>
            </w:pPr>
            <w:r w:rsidRPr="005A020F">
              <w:rPr>
                <w:iCs/>
              </w:rPr>
              <w:t>Canvas-</w:t>
            </w:r>
            <w:r w:rsidRPr="005A020F">
              <w:rPr>
                <w:iCs/>
                <w:lang w:val="en-US"/>
              </w:rPr>
              <w:t xml:space="preserve"> Form</w:t>
            </w:r>
            <w:r>
              <w:rPr>
                <w:iCs/>
              </w:rPr>
              <w:t xml:space="preserve"> (0.4 балла)</w:t>
            </w:r>
          </w:p>
          <w:p w:rsidR="000F6746" w:rsidRPr="005A020F" w:rsidRDefault="000F6746" w:rsidP="000B4ED2">
            <w:pPr>
              <w:pStyle w:val="afc"/>
              <w:numPr>
                <w:ilvl w:val="0"/>
                <w:numId w:val="9"/>
              </w:numPr>
              <w:tabs>
                <w:tab w:val="left" w:pos="0"/>
                <w:tab w:val="left" w:pos="255"/>
              </w:tabs>
              <w:ind w:left="0" w:firstLine="0"/>
              <w:rPr>
                <w:iCs/>
              </w:rPr>
            </w:pPr>
            <w:r>
              <w:t>Top-</w:t>
            </w:r>
            <w:r w:rsidRPr="005A020F">
              <w:rPr>
                <w:iCs/>
              </w:rPr>
              <w:t xml:space="preserve"> Всеобъекты</w:t>
            </w:r>
            <w:r>
              <w:rPr>
                <w:iCs/>
              </w:rPr>
              <w:t xml:space="preserve"> (0.4 балла)</w:t>
            </w:r>
          </w:p>
          <w:p w:rsidR="000F6746" w:rsidRPr="005A020F" w:rsidRDefault="000F6746" w:rsidP="000B4ED2">
            <w:pPr>
              <w:pStyle w:val="afc"/>
              <w:numPr>
                <w:ilvl w:val="0"/>
                <w:numId w:val="9"/>
              </w:numPr>
              <w:tabs>
                <w:tab w:val="left" w:pos="0"/>
                <w:tab w:val="left" w:pos="255"/>
              </w:tabs>
              <w:ind w:left="0" w:firstLine="0"/>
              <w:rPr>
                <w:iCs/>
                <w:lang w:val="en-US"/>
              </w:rPr>
            </w:pPr>
            <w:r>
              <w:t>WordWrap-</w:t>
            </w:r>
            <w:r w:rsidRPr="005A020F">
              <w:rPr>
                <w:iCs/>
                <w:lang w:val="en-US"/>
              </w:rPr>
              <w:t xml:space="preserve"> Label</w:t>
            </w:r>
            <w:r>
              <w:rPr>
                <w:iCs/>
              </w:rPr>
              <w:t xml:space="preserve"> (0.4 балла)</w:t>
            </w:r>
          </w:p>
          <w:p w:rsidR="000F6746" w:rsidRPr="005A020F" w:rsidRDefault="000F6746" w:rsidP="000B4ED2">
            <w:pPr>
              <w:pStyle w:val="afc"/>
              <w:tabs>
                <w:tab w:val="left" w:pos="0"/>
                <w:tab w:val="left" w:pos="255"/>
              </w:tabs>
              <w:ind w:left="0" w:firstLine="0"/>
              <w:rPr>
                <w:iCs/>
                <w:lang w:val="en-US"/>
              </w:rPr>
            </w:pPr>
          </w:p>
          <w:p w:rsidR="000F6746" w:rsidRPr="00C60F53" w:rsidRDefault="000F6746" w:rsidP="000B4ED2">
            <w:pPr>
              <w:tabs>
                <w:tab w:val="left" w:pos="0"/>
                <w:tab w:val="left" w:pos="255"/>
              </w:tabs>
              <w:rPr>
                <w:iCs/>
              </w:rPr>
            </w:pPr>
          </w:p>
          <w:p w:rsidR="000F6746" w:rsidRPr="00FA4301" w:rsidRDefault="000F6746" w:rsidP="000B4ED2">
            <w:pPr>
              <w:tabs>
                <w:tab w:val="left" w:pos="0"/>
                <w:tab w:val="left" w:pos="255"/>
              </w:tabs>
              <w:rPr>
                <w:iCs/>
              </w:rPr>
            </w:pPr>
          </w:p>
          <w:p w:rsidR="000F6746" w:rsidRPr="00C60F53" w:rsidRDefault="000F6746" w:rsidP="000B4ED2">
            <w:pPr>
              <w:tabs>
                <w:tab w:val="left" w:pos="0"/>
                <w:tab w:val="left" w:pos="255"/>
              </w:tabs>
              <w:rPr>
                <w:iCs/>
                <w:lang w:val="en-US"/>
              </w:rPr>
            </w:pPr>
          </w:p>
          <w:p w:rsidR="000F6746" w:rsidRPr="00C60F53" w:rsidRDefault="000F6746" w:rsidP="000B4ED2">
            <w:pPr>
              <w:tabs>
                <w:tab w:val="left" w:pos="0"/>
                <w:tab w:val="left" w:pos="255"/>
              </w:tabs>
              <w:rPr>
                <w:iCs/>
                <w:lang w:val="en-US"/>
              </w:rPr>
            </w:pPr>
          </w:p>
          <w:p w:rsidR="000F6746" w:rsidRPr="00C60F53" w:rsidRDefault="000F6746" w:rsidP="000B4ED2">
            <w:pPr>
              <w:pStyle w:val="afc"/>
              <w:tabs>
                <w:tab w:val="left" w:pos="0"/>
                <w:tab w:val="left" w:pos="255"/>
              </w:tabs>
              <w:ind w:left="0" w:firstLine="0"/>
              <w:rPr>
                <w:iCs/>
                <w:lang w:val="en-US"/>
              </w:rPr>
            </w:pP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outlineLvl w:val="2"/>
              <w:rPr>
                <w:color w:val="2A2513"/>
                <w:shd w:val="clear" w:color="auto" w:fill="FFFFFF"/>
              </w:rPr>
            </w:pPr>
            <w:r w:rsidRPr="00C30119">
              <w:rPr>
                <w:color w:val="2A2513"/>
                <w:shd w:val="clear" w:color="auto" w:fill="FFFFFF"/>
              </w:rPr>
              <w:t>23 Какой объект можно использовать для того, чтобы пользователь мог указать свое решение да/нет?</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RadioButton</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CheckBox</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Label</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lastRenderedPageBreak/>
              <w:t>Timer</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F50C61" w:rsidRDefault="000F6746" w:rsidP="000B4ED2">
            <w:pPr>
              <w:rPr>
                <w:bCs/>
              </w:rPr>
            </w:pPr>
            <w:r>
              <w:rPr>
                <w:bCs/>
              </w:rPr>
              <w:lastRenderedPageBreak/>
              <w:t xml:space="preserve">Знание объектов и их свойств. Назначение объектов.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t>CheckBox</w:t>
            </w:r>
            <w:r>
              <w:rPr>
                <w:color w:val="2A2513"/>
                <w:shd w:val="clear" w:color="auto" w:fill="FFFFFF"/>
              </w:rPr>
              <w:t xml:space="preserve"> (1.0 балл)</w:t>
            </w:r>
          </w:p>
          <w:p w:rsidR="000F6746" w:rsidRPr="00AD6200" w:rsidRDefault="000F6746" w:rsidP="000B4ED2">
            <w:pPr>
              <w:tabs>
                <w:tab w:val="left" w:pos="0"/>
                <w:tab w:val="left" w:pos="255"/>
              </w:tabs>
              <w:snapToGrid w:val="0"/>
              <w:spacing w:line="240" w:lineRule="auto"/>
              <w:rPr>
                <w:bCs/>
                <w:lang w:val="en-US"/>
              </w:rPr>
            </w:pP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outlineLvl w:val="2"/>
              <w:rPr>
                <w:color w:val="2A2513"/>
                <w:shd w:val="clear" w:color="auto" w:fill="FFFFFF"/>
              </w:rPr>
            </w:pPr>
            <w:r w:rsidRPr="00C30119">
              <w:rPr>
                <w:color w:val="2A2513"/>
                <w:shd w:val="clear" w:color="auto" w:fill="FFFFFF"/>
              </w:rPr>
              <w:t>24 Какой объект призапуске приложения не отображается на форме?</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Timer</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Edit</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Shape</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Image</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AD6200" w:rsidRDefault="000F6746" w:rsidP="000B4ED2">
            <w:pPr>
              <w:rPr>
                <w:bCs/>
                <w:lang w:val="en-US"/>
              </w:rPr>
            </w:pPr>
            <w:r>
              <w:rPr>
                <w:bCs/>
              </w:rPr>
              <w:t xml:space="preserve">Знание объектов и их свойств. </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t>Timer</w:t>
            </w:r>
            <w:r>
              <w:rPr>
                <w:color w:val="2A2513"/>
                <w:shd w:val="clear" w:color="auto" w:fill="FFFFFF"/>
              </w:rPr>
              <w:t xml:space="preserve"> (1.0 балл)</w:t>
            </w:r>
          </w:p>
          <w:p w:rsidR="000F6746" w:rsidRPr="00AD6200" w:rsidRDefault="000F6746" w:rsidP="000B4ED2">
            <w:pPr>
              <w:tabs>
                <w:tab w:val="left" w:pos="0"/>
                <w:tab w:val="left" w:pos="255"/>
              </w:tabs>
              <w:snapToGrid w:val="0"/>
              <w:spacing w:line="240" w:lineRule="auto"/>
              <w:rPr>
                <w:bCs/>
                <w:lang w:val="en-US"/>
              </w:rPr>
            </w:pP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outlineLvl w:val="2"/>
              <w:rPr>
                <w:color w:val="2A2513"/>
                <w:shd w:val="clear" w:color="auto" w:fill="FFFFFF"/>
              </w:rPr>
            </w:pPr>
            <w:r w:rsidRPr="00C30119">
              <w:rPr>
                <w:color w:val="2A2513"/>
                <w:shd w:val="clear" w:color="auto" w:fill="FFFFFF"/>
              </w:rPr>
              <w:t>25 Выберите функцию преобразования, значением которой является дробное число, изображением которого является строка s</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StrToFloat(s)</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StrToInt(s)</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FloatToStr(s)</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IntToStr(s)</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F950F9" w:rsidRDefault="000F6746" w:rsidP="000B4ED2">
            <w:pPr>
              <w:rPr>
                <w:bCs/>
              </w:rPr>
            </w:pPr>
            <w:r>
              <w:rPr>
                <w:bCs/>
              </w:rPr>
              <w:t>Знание функций преобразования. Умение правильного выбора функции при написании программного кода.</w:t>
            </w:r>
          </w:p>
        </w:tc>
        <w:tc>
          <w:tcPr>
            <w:tcW w:w="4110"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t>StrToFloat(s)</w:t>
            </w:r>
            <w:r>
              <w:rPr>
                <w:color w:val="2A2513"/>
                <w:shd w:val="clear" w:color="auto" w:fill="FFFFFF"/>
              </w:rPr>
              <w:t xml:space="preserve"> (1.0 балл)</w:t>
            </w:r>
          </w:p>
          <w:p w:rsidR="000F6746" w:rsidRPr="00F950F9" w:rsidRDefault="000F6746" w:rsidP="000B4ED2">
            <w:pPr>
              <w:tabs>
                <w:tab w:val="left" w:pos="0"/>
                <w:tab w:val="left" w:pos="255"/>
              </w:tabs>
              <w:snapToGrid w:val="0"/>
              <w:spacing w:line="240" w:lineRule="auto"/>
              <w:rPr>
                <w:bCs/>
              </w:rPr>
            </w:pP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outlineLvl w:val="2"/>
              <w:rPr>
                <w:color w:val="2A2513"/>
                <w:shd w:val="clear" w:color="auto" w:fill="FFFFFF"/>
              </w:rPr>
            </w:pPr>
            <w:r w:rsidRPr="00C30119">
              <w:rPr>
                <w:color w:val="2A2513"/>
                <w:shd w:val="clear" w:color="auto" w:fill="FFFFFF"/>
              </w:rPr>
              <w:t>26 Какое событие происходит при создании объекта</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OnEnter</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OnPaint</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OnClick</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OnCreate</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F950F9" w:rsidRDefault="000F6746" w:rsidP="000B4ED2">
            <w:pPr>
              <w:rPr>
                <w:bCs/>
              </w:rPr>
            </w:pPr>
            <w:r>
              <w:rPr>
                <w:bCs/>
              </w:rPr>
              <w:t>Знание основных событий. Умение использования соответствующего события при разработки приложения.</w:t>
            </w:r>
          </w:p>
        </w:tc>
        <w:tc>
          <w:tcPr>
            <w:tcW w:w="4110" w:type="dxa"/>
            <w:tcBorders>
              <w:top w:val="single" w:sz="4" w:space="0" w:color="auto"/>
              <w:left w:val="single" w:sz="4" w:space="0" w:color="auto"/>
              <w:bottom w:val="single" w:sz="4" w:space="0" w:color="auto"/>
              <w:right w:val="single" w:sz="4" w:space="0" w:color="auto"/>
            </w:tcBorders>
          </w:tcPr>
          <w:p w:rsidR="000F6746" w:rsidRPr="00F950F9" w:rsidRDefault="000F6746" w:rsidP="000B4ED2">
            <w:pPr>
              <w:tabs>
                <w:tab w:val="left" w:pos="0"/>
                <w:tab w:val="left" w:pos="255"/>
              </w:tabs>
              <w:snapToGrid w:val="0"/>
              <w:rPr>
                <w:sz w:val="22"/>
              </w:rPr>
            </w:pPr>
            <w:r w:rsidRPr="00285B2E">
              <w:rPr>
                <w:color w:val="2A2513"/>
                <w:shd w:val="clear" w:color="auto" w:fill="FFFFFF"/>
              </w:rPr>
              <w:t>OnCreate</w:t>
            </w:r>
            <w:r>
              <w:rPr>
                <w:color w:val="2A2513"/>
                <w:shd w:val="clear" w:color="auto" w:fill="FFFFFF"/>
              </w:rPr>
              <w:t>( 1.0 балл)</w:t>
            </w: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outlineLvl w:val="2"/>
              <w:rPr>
                <w:color w:val="2A2513"/>
                <w:shd w:val="clear" w:color="auto" w:fill="FFFFFF"/>
              </w:rPr>
            </w:pPr>
            <w:r w:rsidRPr="00C30119">
              <w:rPr>
                <w:color w:val="2A2513"/>
                <w:shd w:val="clear" w:color="auto" w:fill="FFFFFF"/>
              </w:rPr>
              <w:t>27 Какое событие происходит при нажатии кнопки мыши</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OnMouseMove</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OnMouseDown</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OnMouseUp</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OnMousePress</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F950F9" w:rsidRDefault="000F6746" w:rsidP="000B4ED2">
            <w:pPr>
              <w:pStyle w:val="Style44"/>
              <w:widowControl/>
              <w:snapToGrid w:val="0"/>
              <w:spacing w:line="240" w:lineRule="auto"/>
              <w:jc w:val="left"/>
              <w:rPr>
                <w:sz w:val="22"/>
              </w:rPr>
            </w:pPr>
            <w:r>
              <w:rPr>
                <w:bCs/>
              </w:rPr>
              <w:t>Знание основных событий. Умение использования соответствующего события при разработки приложения</w:t>
            </w:r>
          </w:p>
        </w:tc>
        <w:tc>
          <w:tcPr>
            <w:tcW w:w="4110"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t>OnMouseDown</w:t>
            </w:r>
            <w:r>
              <w:rPr>
                <w:color w:val="2A2513"/>
                <w:shd w:val="clear" w:color="auto" w:fill="FFFFFF"/>
              </w:rPr>
              <w:t xml:space="preserve"> (1.0 балл)</w:t>
            </w:r>
          </w:p>
          <w:p w:rsidR="000F6746" w:rsidRPr="00AD6200" w:rsidRDefault="000F6746" w:rsidP="000B4ED2">
            <w:pPr>
              <w:tabs>
                <w:tab w:val="left" w:pos="0"/>
                <w:tab w:val="left" w:pos="255"/>
              </w:tabs>
              <w:snapToGrid w:val="0"/>
              <w:spacing w:line="240" w:lineRule="auto"/>
              <w:rPr>
                <w:bCs/>
                <w:lang w:val="en-US"/>
              </w:rPr>
            </w:pPr>
          </w:p>
        </w:tc>
      </w:tr>
      <w:tr w:rsidR="000F6746" w:rsidRPr="00111B34" w:rsidTr="000B4ED2">
        <w:tc>
          <w:tcPr>
            <w:tcW w:w="5954"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outlineLvl w:val="2"/>
              <w:rPr>
                <w:color w:val="2A2513"/>
                <w:shd w:val="clear" w:color="auto" w:fill="FFFFFF"/>
              </w:rPr>
            </w:pPr>
            <w:r w:rsidRPr="00C30119">
              <w:rPr>
                <w:color w:val="2A2513"/>
                <w:shd w:val="clear" w:color="auto" w:fill="FFFFFF"/>
              </w:rPr>
              <w:t>28 Указатель – это</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адрес участка памяти, выделенный для переменной</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имя переменной</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операция определения значения переменной</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переменная, сод</w:t>
            </w:r>
            <w:r>
              <w:rPr>
                <w:color w:val="2A2513"/>
                <w:szCs w:val="24"/>
                <w:shd w:val="clear" w:color="auto" w:fill="FFFFFF"/>
              </w:rPr>
              <w:t>ержащая адрес другой переменной</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111B34" w:rsidRDefault="000F6746" w:rsidP="000B4ED2">
            <w:pPr>
              <w:pStyle w:val="Style44"/>
              <w:widowControl/>
              <w:snapToGrid w:val="0"/>
              <w:spacing w:line="240" w:lineRule="auto"/>
              <w:jc w:val="left"/>
              <w:rPr>
                <w:sz w:val="22"/>
              </w:rPr>
            </w:pPr>
          </w:p>
        </w:tc>
        <w:tc>
          <w:tcPr>
            <w:tcW w:w="4110" w:type="dxa"/>
            <w:tcBorders>
              <w:top w:val="single" w:sz="4" w:space="0" w:color="auto"/>
              <w:left w:val="single" w:sz="4" w:space="0" w:color="auto"/>
              <w:bottom w:val="single" w:sz="4" w:space="0" w:color="auto"/>
              <w:right w:val="single" w:sz="4" w:space="0" w:color="auto"/>
            </w:tcBorders>
          </w:tcPr>
          <w:p w:rsidR="000F6746" w:rsidRPr="00E61F51" w:rsidRDefault="000F6746" w:rsidP="000B4ED2">
            <w:pPr>
              <w:tabs>
                <w:tab w:val="left" w:pos="0"/>
                <w:tab w:val="left" w:pos="255"/>
              </w:tabs>
              <w:snapToGrid w:val="0"/>
              <w:rPr>
                <w:bCs/>
              </w:rPr>
            </w:pPr>
            <w:r w:rsidRPr="00285B2E">
              <w:rPr>
                <w:color w:val="2A2513"/>
                <w:shd w:val="clear" w:color="auto" w:fill="FFFFFF"/>
              </w:rPr>
              <w:t>переменная, содержащая адрес другой переменной</w:t>
            </w:r>
            <w:r>
              <w:rPr>
                <w:color w:val="2A2513"/>
                <w:shd w:val="clear" w:color="auto" w:fill="FFFFFF"/>
              </w:rPr>
              <w:t xml:space="preserve"> (1.0 балл)</w:t>
            </w: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outlineLvl w:val="2"/>
              <w:rPr>
                <w:color w:val="2A2513"/>
                <w:shd w:val="clear" w:color="auto" w:fill="FFFFFF"/>
              </w:rPr>
            </w:pPr>
            <w:r w:rsidRPr="00C30119">
              <w:rPr>
                <w:color w:val="2A2513"/>
                <w:shd w:val="clear" w:color="auto" w:fill="FFFFFF"/>
              </w:rPr>
              <w:t xml:space="preserve">29 Используя какое свойство, можно заполнить </w:t>
            </w:r>
            <w:r w:rsidRPr="00C30119">
              <w:rPr>
                <w:color w:val="2A2513"/>
                <w:shd w:val="clear" w:color="auto" w:fill="FFFFFF"/>
              </w:rPr>
              <w:lastRenderedPageBreak/>
              <w:t>комбинированный список ComboBox?</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Text</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Count</w:t>
            </w:r>
          </w:p>
          <w:p w:rsidR="000F6746" w:rsidRPr="00C30119" w:rsidRDefault="000F6746" w:rsidP="000B4ED2">
            <w:pPr>
              <w:pStyle w:val="afc"/>
              <w:numPr>
                <w:ilvl w:val="0"/>
                <w:numId w:val="7"/>
              </w:numPr>
              <w:shd w:val="clear" w:color="auto" w:fill="FFFFFF"/>
              <w:outlineLvl w:val="2"/>
              <w:rPr>
                <w:color w:val="2A2513"/>
                <w:szCs w:val="24"/>
                <w:shd w:val="clear" w:color="auto" w:fill="FFFFFF"/>
              </w:rPr>
            </w:pPr>
            <w:r w:rsidRPr="00C30119">
              <w:rPr>
                <w:color w:val="2A2513"/>
                <w:szCs w:val="24"/>
                <w:shd w:val="clear" w:color="auto" w:fill="FFFFFF"/>
              </w:rPr>
              <w:t>Items</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ItemIndex</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B22686" w:rsidRDefault="000F6746" w:rsidP="000B4ED2">
            <w:pPr>
              <w:pStyle w:val="Style44"/>
              <w:widowControl/>
              <w:snapToGrid w:val="0"/>
              <w:spacing w:line="240" w:lineRule="auto"/>
              <w:jc w:val="left"/>
              <w:rPr>
                <w:sz w:val="22"/>
              </w:rPr>
            </w:pPr>
            <w:r>
              <w:rPr>
                <w:bCs/>
              </w:rPr>
              <w:lastRenderedPageBreak/>
              <w:t xml:space="preserve">Знание объектов и их свойств. </w:t>
            </w:r>
            <w:r w:rsidRPr="00E178CE">
              <w:rPr>
                <w:bCs/>
              </w:rPr>
              <w:t xml:space="preserve">Знание </w:t>
            </w:r>
            <w:r w:rsidRPr="00E178CE">
              <w:lastRenderedPageBreak/>
              <w:t>специализированной терминологии</w:t>
            </w:r>
            <w:r>
              <w:t>. Умение работать в визуальной среде программирования</w:t>
            </w:r>
          </w:p>
        </w:tc>
        <w:tc>
          <w:tcPr>
            <w:tcW w:w="4110" w:type="dxa"/>
            <w:tcBorders>
              <w:top w:val="single" w:sz="4" w:space="0" w:color="auto"/>
              <w:left w:val="single" w:sz="4" w:space="0" w:color="auto"/>
              <w:bottom w:val="single" w:sz="4" w:space="0" w:color="auto"/>
              <w:right w:val="single" w:sz="4" w:space="0" w:color="auto"/>
            </w:tcBorders>
          </w:tcPr>
          <w:p w:rsidR="000F6746" w:rsidRPr="00C30119" w:rsidRDefault="000F6746" w:rsidP="000B4ED2">
            <w:pPr>
              <w:shd w:val="clear" w:color="auto" w:fill="FFFFFF"/>
              <w:tabs>
                <w:tab w:val="left" w:pos="0"/>
                <w:tab w:val="left" w:pos="255"/>
              </w:tabs>
              <w:outlineLvl w:val="2"/>
              <w:rPr>
                <w:color w:val="2A2513"/>
                <w:shd w:val="clear" w:color="auto" w:fill="FFFFFF"/>
              </w:rPr>
            </w:pPr>
            <w:r w:rsidRPr="00285B2E">
              <w:rPr>
                <w:color w:val="2A2513"/>
                <w:shd w:val="clear" w:color="auto" w:fill="FFFFFF"/>
              </w:rPr>
              <w:lastRenderedPageBreak/>
              <w:t>Items</w:t>
            </w:r>
            <w:r>
              <w:rPr>
                <w:color w:val="2A2513"/>
                <w:shd w:val="clear" w:color="auto" w:fill="FFFFFF"/>
              </w:rPr>
              <w:t xml:space="preserve"> (1.0 балл)</w:t>
            </w:r>
          </w:p>
          <w:p w:rsidR="000F6746" w:rsidRPr="00B22686" w:rsidRDefault="000F6746" w:rsidP="000B4ED2">
            <w:pPr>
              <w:tabs>
                <w:tab w:val="left" w:pos="0"/>
                <w:tab w:val="left" w:pos="255"/>
              </w:tabs>
              <w:snapToGrid w:val="0"/>
              <w:spacing w:line="240" w:lineRule="auto"/>
              <w:rPr>
                <w:bCs/>
              </w:rPr>
            </w:pPr>
          </w:p>
        </w:tc>
      </w:tr>
      <w:tr w:rsidR="000F6746" w:rsidRPr="00DB1276" w:rsidTr="000B4ED2">
        <w:tc>
          <w:tcPr>
            <w:tcW w:w="5954" w:type="dxa"/>
            <w:tcBorders>
              <w:top w:val="single" w:sz="4" w:space="0" w:color="auto"/>
              <w:left w:val="single" w:sz="4" w:space="0" w:color="auto"/>
              <w:bottom w:val="single" w:sz="4" w:space="0" w:color="auto"/>
              <w:right w:val="single" w:sz="4" w:space="0" w:color="auto"/>
            </w:tcBorders>
          </w:tcPr>
          <w:p w:rsidR="000F6746" w:rsidRPr="00DD4003" w:rsidRDefault="000F6746" w:rsidP="000B4ED2">
            <w:pPr>
              <w:shd w:val="clear" w:color="auto" w:fill="FFFFFF"/>
              <w:outlineLvl w:val="2"/>
              <w:rPr>
                <w:color w:val="2A2513"/>
                <w:shd w:val="clear" w:color="auto" w:fill="FFFFFF"/>
              </w:rPr>
            </w:pPr>
            <w:r>
              <w:rPr>
                <w:noProof/>
                <w:color w:val="2A2513"/>
                <w:lang w:eastAsia="ru-RU"/>
              </w:rPr>
              <w:drawing>
                <wp:anchor distT="0" distB="0" distL="114300" distR="114300" simplePos="0" relativeHeight="251722752" behindDoc="1" locked="0" layoutInCell="1" allowOverlap="1">
                  <wp:simplePos x="0" y="0"/>
                  <wp:positionH relativeFrom="column">
                    <wp:posOffset>1060450</wp:posOffset>
                  </wp:positionH>
                  <wp:positionV relativeFrom="paragraph">
                    <wp:posOffset>198120</wp:posOffset>
                  </wp:positionV>
                  <wp:extent cx="314325" cy="247650"/>
                  <wp:effectExtent l="19050" t="0" r="9525" b="0"/>
                  <wp:wrapSquare wrapText="bothSides"/>
                  <wp:docPr id="4" name="Рисунок 27" descr="C:\Documents and Settings\Наталья\Рабочий стол\кнопка с изображен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Наталья\Рабочий стол\кнопка с изображением.JPG"/>
                          <pic:cNvPicPr>
                            <a:picLocks noChangeAspect="1" noChangeArrowheads="1"/>
                          </pic:cNvPicPr>
                        </pic:nvPicPr>
                        <pic:blipFill>
                          <a:blip r:embed="rId8"/>
                          <a:srcRect/>
                          <a:stretch>
                            <a:fillRect/>
                          </a:stretch>
                        </pic:blipFill>
                        <pic:spPr bwMode="auto">
                          <a:xfrm>
                            <a:off x="0" y="0"/>
                            <a:ext cx="314325" cy="247650"/>
                          </a:xfrm>
                          <a:prstGeom prst="rect">
                            <a:avLst/>
                          </a:prstGeom>
                          <a:noFill/>
                          <a:ln w="9525">
                            <a:noFill/>
                            <a:miter lim="800000"/>
                            <a:headEnd/>
                            <a:tailEnd/>
                          </a:ln>
                        </pic:spPr>
                      </pic:pic>
                    </a:graphicData>
                  </a:graphic>
                </wp:anchor>
              </w:drawing>
            </w:r>
            <w:r w:rsidRPr="00DD4003">
              <w:rPr>
                <w:color w:val="2A2513"/>
                <w:shd w:val="clear" w:color="auto" w:fill="FFFFFF"/>
              </w:rPr>
              <w:t>30</w:t>
            </w:r>
            <w:r w:rsidRPr="003E5C1E">
              <w:rPr>
                <w:color w:val="2A2513"/>
                <w:shd w:val="clear" w:color="auto" w:fill="FFFFFF"/>
              </w:rPr>
              <w:t>Впишите название объекта, изображенного на рисунке</w:t>
            </w:r>
          </w:p>
          <w:p w:rsidR="000F6746" w:rsidRPr="00C30119" w:rsidRDefault="000F6746" w:rsidP="000B4ED2">
            <w:pPr>
              <w:shd w:val="clear" w:color="auto" w:fill="FFFFFF"/>
              <w:outlineLvl w:val="2"/>
              <w:rPr>
                <w:color w:val="2A2513"/>
                <w:shd w:val="clear" w:color="auto" w:fill="FFFFFF"/>
              </w:rPr>
            </w:pPr>
          </w:p>
        </w:tc>
        <w:tc>
          <w:tcPr>
            <w:tcW w:w="5245" w:type="dxa"/>
            <w:gridSpan w:val="2"/>
            <w:tcBorders>
              <w:top w:val="single" w:sz="4" w:space="0" w:color="auto"/>
              <w:left w:val="single" w:sz="4" w:space="0" w:color="auto"/>
              <w:bottom w:val="single" w:sz="4" w:space="0" w:color="auto"/>
              <w:right w:val="single" w:sz="4" w:space="0" w:color="auto"/>
            </w:tcBorders>
          </w:tcPr>
          <w:p w:rsidR="000F6746" w:rsidRPr="00DB1276" w:rsidRDefault="000F6746" w:rsidP="000B4ED2">
            <w:pPr>
              <w:pStyle w:val="Style44"/>
              <w:widowControl/>
              <w:snapToGrid w:val="0"/>
              <w:spacing w:line="240" w:lineRule="auto"/>
              <w:jc w:val="left"/>
              <w:rPr>
                <w:sz w:val="22"/>
              </w:rPr>
            </w:pPr>
            <w:r>
              <w:rPr>
                <w:bCs/>
              </w:rPr>
              <w:t xml:space="preserve">Знание имен объектов. </w:t>
            </w:r>
            <w:r>
              <w:t>Умение работать в визуальной среде программирования.</w:t>
            </w:r>
            <w:r w:rsidRPr="00E178CE">
              <w:rPr>
                <w:bCs/>
              </w:rPr>
              <w:t xml:space="preserve"> 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E61F51" w:rsidRDefault="000F6746" w:rsidP="000B4ED2">
            <w:pPr>
              <w:tabs>
                <w:tab w:val="left" w:pos="0"/>
                <w:tab w:val="left" w:pos="255"/>
              </w:tabs>
              <w:snapToGrid w:val="0"/>
              <w:rPr>
                <w:bCs/>
              </w:rPr>
            </w:pPr>
            <w:r w:rsidRPr="00285B2E">
              <w:rPr>
                <w:bCs/>
              </w:rPr>
              <w:t>BitBtn</w:t>
            </w:r>
            <w:r>
              <w:rPr>
                <w:bCs/>
              </w:rPr>
              <w:t xml:space="preserve"> (1.0 балл)</w:t>
            </w: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EE2FB9" w:rsidRDefault="000F6746" w:rsidP="000B4ED2">
            <w:pPr>
              <w:shd w:val="clear" w:color="auto" w:fill="FFFFFF"/>
              <w:outlineLvl w:val="2"/>
              <w:rPr>
                <w:color w:val="2A2513"/>
                <w:shd w:val="clear" w:color="auto" w:fill="FFFFFF"/>
              </w:rPr>
            </w:pPr>
            <w:r w:rsidRPr="00EE2FB9">
              <w:rPr>
                <w:color w:val="2A2513"/>
                <w:shd w:val="clear" w:color="auto" w:fill="FFFFFF"/>
              </w:rPr>
              <w:t>31 Что будет выведено в объект Label1 после выполнения кода программы, если для значения чисел берутся значения по умолчанию</w:t>
            </w:r>
          </w:p>
          <w:p w:rsidR="000F6746" w:rsidRPr="00E21324" w:rsidRDefault="000F6746" w:rsidP="000B4ED2">
            <w:pPr>
              <w:shd w:val="clear" w:color="auto" w:fill="FFFFFF"/>
              <w:outlineLvl w:val="2"/>
              <w:rPr>
                <w:b/>
                <w:color w:val="2A2513"/>
                <w:shd w:val="clear" w:color="auto" w:fill="FFFFFF"/>
                <w:lang w:val="en-US"/>
              </w:rPr>
            </w:pPr>
            <w:r w:rsidRPr="00E21324">
              <w:rPr>
                <w:b/>
                <w:i/>
                <w:iCs/>
                <w:shd w:val="clear" w:color="auto" w:fill="FFFFFF"/>
                <w:lang w:val="en-US"/>
              </w:rPr>
              <w:t>void __fastcall TForm1::Button1Click(TObject *Sender)</w:t>
            </w:r>
          </w:p>
          <w:p w:rsidR="000F6746" w:rsidRPr="00AD6200" w:rsidRDefault="000F6746" w:rsidP="000B4ED2">
            <w:pPr>
              <w:shd w:val="clear" w:color="auto" w:fill="FFFFFF"/>
              <w:outlineLvl w:val="2"/>
              <w:rPr>
                <w:b/>
                <w:color w:val="2A2513"/>
                <w:shd w:val="clear" w:color="auto" w:fill="FFFFFF"/>
                <w:lang w:val="en-US"/>
              </w:rPr>
            </w:pPr>
            <w:r w:rsidRPr="00AD6200">
              <w:rPr>
                <w:b/>
                <w:i/>
                <w:iCs/>
                <w:shd w:val="clear" w:color="auto" w:fill="FFFFFF"/>
                <w:lang w:val="en-US"/>
              </w:rPr>
              <w:t>{ inta,b;</w:t>
            </w:r>
          </w:p>
          <w:p w:rsidR="000F6746" w:rsidRPr="00AD6200" w:rsidRDefault="000F6746" w:rsidP="000B4ED2">
            <w:pPr>
              <w:shd w:val="clear" w:color="auto" w:fill="FFFFFF"/>
              <w:outlineLvl w:val="2"/>
              <w:rPr>
                <w:b/>
                <w:color w:val="2A2513"/>
                <w:shd w:val="clear" w:color="auto" w:fill="FFFFFF"/>
                <w:lang w:val="en-US"/>
              </w:rPr>
            </w:pPr>
            <w:r w:rsidRPr="00AD6200">
              <w:rPr>
                <w:b/>
                <w:i/>
                <w:iCs/>
                <w:shd w:val="clear" w:color="auto" w:fill="FFFFFF"/>
                <w:lang w:val="en-US"/>
              </w:rPr>
              <w:t>a=StrToInt(InputBox("</w:t>
            </w:r>
            <w:r w:rsidRPr="00EE2FB9">
              <w:rPr>
                <w:b/>
                <w:i/>
                <w:iCs/>
                <w:shd w:val="clear" w:color="auto" w:fill="FFFFFF"/>
              </w:rPr>
              <w:t>Слагаемые</w:t>
            </w:r>
            <w:r w:rsidRPr="00AD6200">
              <w:rPr>
                <w:b/>
                <w:i/>
                <w:iCs/>
                <w:shd w:val="clear" w:color="auto" w:fill="FFFFFF"/>
                <w:lang w:val="en-US"/>
              </w:rPr>
              <w:t>","</w:t>
            </w:r>
            <w:r w:rsidRPr="00EE2FB9">
              <w:rPr>
                <w:b/>
                <w:i/>
                <w:iCs/>
                <w:shd w:val="clear" w:color="auto" w:fill="FFFFFF"/>
              </w:rPr>
              <w:t>Введитепервоечисло</w:t>
            </w:r>
            <w:r w:rsidRPr="00AD6200">
              <w:rPr>
                <w:b/>
                <w:i/>
                <w:iCs/>
                <w:shd w:val="clear" w:color="auto" w:fill="FFFFFF"/>
                <w:lang w:val="en-US"/>
              </w:rPr>
              <w:t>", "3"));</w:t>
            </w:r>
          </w:p>
          <w:p w:rsidR="000F6746" w:rsidRPr="00EE2FB9" w:rsidRDefault="000F6746" w:rsidP="000B4ED2">
            <w:pPr>
              <w:shd w:val="clear" w:color="auto" w:fill="FFFFFF"/>
              <w:outlineLvl w:val="2"/>
              <w:rPr>
                <w:b/>
                <w:color w:val="2A2513"/>
                <w:shd w:val="clear" w:color="auto" w:fill="FFFFFF"/>
              </w:rPr>
            </w:pPr>
            <w:r w:rsidRPr="00EE2FB9">
              <w:rPr>
                <w:b/>
                <w:i/>
                <w:iCs/>
                <w:shd w:val="clear" w:color="auto" w:fill="FFFFFF"/>
              </w:rPr>
              <w:t>b=</w:t>
            </w:r>
            <w:proofErr w:type="gramStart"/>
            <w:r w:rsidRPr="00EE2FB9">
              <w:rPr>
                <w:b/>
                <w:i/>
                <w:iCs/>
                <w:shd w:val="clear" w:color="auto" w:fill="FFFFFF"/>
              </w:rPr>
              <w:t>StrToInt(</w:t>
            </w:r>
            <w:proofErr w:type="gramEnd"/>
            <w:r w:rsidRPr="00EE2FB9">
              <w:rPr>
                <w:b/>
                <w:i/>
                <w:iCs/>
                <w:shd w:val="clear" w:color="auto" w:fill="FFFFFF"/>
              </w:rPr>
              <w:t>InputBox("Слагаемые","Введите первое число", "4"));</w:t>
            </w:r>
          </w:p>
          <w:p w:rsidR="000F6746" w:rsidRPr="00E21324" w:rsidRDefault="000F6746" w:rsidP="000B4ED2">
            <w:pPr>
              <w:shd w:val="clear" w:color="auto" w:fill="FFFFFF"/>
              <w:outlineLvl w:val="2"/>
              <w:rPr>
                <w:b/>
                <w:color w:val="2A2513"/>
                <w:shd w:val="clear" w:color="auto" w:fill="FFFFFF"/>
                <w:lang w:val="en-US"/>
              </w:rPr>
            </w:pPr>
            <w:r w:rsidRPr="00E21324">
              <w:rPr>
                <w:b/>
                <w:i/>
                <w:iCs/>
                <w:shd w:val="clear" w:color="auto" w:fill="FFFFFF"/>
                <w:lang w:val="en-US"/>
              </w:rPr>
              <w:t>Label1-&gt;Caption=IntToStr(++a+b);</w:t>
            </w:r>
          </w:p>
          <w:p w:rsidR="000F6746" w:rsidRPr="00111B34" w:rsidRDefault="000F6746" w:rsidP="000B4ED2">
            <w:pPr>
              <w:shd w:val="clear" w:color="auto" w:fill="FFFFFF"/>
              <w:outlineLvl w:val="2"/>
              <w:rPr>
                <w:b/>
                <w:color w:val="2A2513"/>
                <w:shd w:val="clear" w:color="auto" w:fill="FFFFFF"/>
              </w:rPr>
            </w:pPr>
            <w:r w:rsidRPr="00EE2FB9">
              <w:rPr>
                <w:b/>
                <w:i/>
                <w:iCs/>
                <w:shd w:val="clear" w:color="auto" w:fill="FFFFFF"/>
              </w:rPr>
              <w:t>}</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AD6200" w:rsidRDefault="000F6746" w:rsidP="000B4ED2">
            <w:pPr>
              <w:pStyle w:val="Style44"/>
              <w:widowControl/>
              <w:snapToGrid w:val="0"/>
              <w:spacing w:line="240" w:lineRule="auto"/>
              <w:jc w:val="left"/>
              <w:rPr>
                <w:sz w:val="22"/>
              </w:rPr>
            </w:pPr>
            <w:r>
              <w:rPr>
                <w:sz w:val="22"/>
              </w:rPr>
              <w:t xml:space="preserve">Умение разработки программного кода, тестирования программного кода. </w:t>
            </w:r>
            <w:r>
              <w:t>Умение работать в визуальной среде программирования.</w:t>
            </w:r>
            <w:r w:rsidRPr="00E178CE">
              <w:rPr>
                <w:bCs/>
              </w:rPr>
              <w:t xml:space="preserve"> 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AD6200" w:rsidRDefault="000F6746" w:rsidP="000B4ED2">
            <w:pPr>
              <w:tabs>
                <w:tab w:val="left" w:pos="0"/>
                <w:tab w:val="left" w:pos="255"/>
              </w:tabs>
              <w:snapToGrid w:val="0"/>
              <w:spacing w:line="240" w:lineRule="auto"/>
              <w:rPr>
                <w:bCs/>
              </w:rPr>
            </w:pPr>
            <w:r>
              <w:rPr>
                <w:bCs/>
              </w:rPr>
              <w:t>8 (1.0 балл)</w:t>
            </w:r>
          </w:p>
        </w:tc>
      </w:tr>
      <w:tr w:rsidR="000F6746" w:rsidRPr="00AD6200" w:rsidTr="000B4ED2">
        <w:tc>
          <w:tcPr>
            <w:tcW w:w="5954" w:type="dxa"/>
            <w:tcBorders>
              <w:top w:val="single" w:sz="4" w:space="0" w:color="auto"/>
              <w:left w:val="single" w:sz="4" w:space="0" w:color="auto"/>
              <w:bottom w:val="single" w:sz="4" w:space="0" w:color="auto"/>
              <w:right w:val="single" w:sz="4" w:space="0" w:color="auto"/>
            </w:tcBorders>
          </w:tcPr>
          <w:p w:rsidR="000F6746" w:rsidRPr="00EE2FB9" w:rsidRDefault="000F6746" w:rsidP="000B4ED2">
            <w:pPr>
              <w:shd w:val="clear" w:color="auto" w:fill="FFFFFF"/>
              <w:outlineLvl w:val="2"/>
              <w:rPr>
                <w:color w:val="2A2513"/>
                <w:shd w:val="clear" w:color="auto" w:fill="FFFFFF"/>
              </w:rPr>
            </w:pPr>
            <w:r w:rsidRPr="00EE2FB9">
              <w:rPr>
                <w:color w:val="2A2513"/>
                <w:shd w:val="clear" w:color="auto" w:fill="FFFFFF"/>
              </w:rPr>
              <w:t>32 Верно ли утверждение, что компонент StringGrid нельзя использовать в задачах на одномерные массивы?</w:t>
            </w:r>
          </w:p>
          <w:p w:rsidR="000F6746" w:rsidRPr="00EE2FB9" w:rsidRDefault="000F6746" w:rsidP="000B4ED2">
            <w:pPr>
              <w:pStyle w:val="afc"/>
              <w:numPr>
                <w:ilvl w:val="0"/>
                <w:numId w:val="7"/>
              </w:numPr>
              <w:shd w:val="clear" w:color="auto" w:fill="FFFFFF"/>
              <w:outlineLvl w:val="2"/>
              <w:rPr>
                <w:color w:val="2A2513"/>
                <w:szCs w:val="24"/>
                <w:shd w:val="clear" w:color="auto" w:fill="FFFFFF"/>
              </w:rPr>
            </w:pPr>
            <w:r w:rsidRPr="00EE2FB9">
              <w:rPr>
                <w:color w:val="2A2513"/>
                <w:szCs w:val="24"/>
                <w:shd w:val="clear" w:color="auto" w:fill="FFFFFF"/>
              </w:rPr>
              <w:t xml:space="preserve">Верно </w:t>
            </w:r>
          </w:p>
          <w:p w:rsidR="000F6746" w:rsidRPr="00111B34" w:rsidRDefault="000F6746" w:rsidP="000B4ED2">
            <w:pPr>
              <w:pStyle w:val="afc"/>
              <w:numPr>
                <w:ilvl w:val="0"/>
                <w:numId w:val="7"/>
              </w:numPr>
              <w:shd w:val="clear" w:color="auto" w:fill="FFFFFF"/>
              <w:outlineLvl w:val="2"/>
              <w:rPr>
                <w:color w:val="2A2513"/>
                <w:szCs w:val="24"/>
                <w:shd w:val="clear" w:color="auto" w:fill="FFFFFF"/>
              </w:rPr>
            </w:pPr>
            <w:r>
              <w:rPr>
                <w:color w:val="2A2513"/>
                <w:szCs w:val="24"/>
                <w:shd w:val="clear" w:color="auto" w:fill="FFFFFF"/>
              </w:rPr>
              <w:t xml:space="preserve">Неверно </w:t>
            </w:r>
          </w:p>
        </w:tc>
        <w:tc>
          <w:tcPr>
            <w:tcW w:w="5245" w:type="dxa"/>
            <w:gridSpan w:val="2"/>
            <w:tcBorders>
              <w:top w:val="single" w:sz="4" w:space="0" w:color="auto"/>
              <w:left w:val="single" w:sz="4" w:space="0" w:color="auto"/>
              <w:bottom w:val="single" w:sz="4" w:space="0" w:color="auto"/>
              <w:right w:val="single" w:sz="4" w:space="0" w:color="auto"/>
            </w:tcBorders>
          </w:tcPr>
          <w:p w:rsidR="000F6746" w:rsidRPr="00AD6200" w:rsidRDefault="000F6746" w:rsidP="000B4ED2">
            <w:pPr>
              <w:pStyle w:val="Style44"/>
              <w:widowControl/>
              <w:snapToGrid w:val="0"/>
              <w:spacing w:line="240" w:lineRule="auto"/>
              <w:jc w:val="left"/>
              <w:rPr>
                <w:sz w:val="22"/>
              </w:rPr>
            </w:pPr>
            <w:r>
              <w:rPr>
                <w:bCs/>
              </w:rPr>
              <w:t>Знание объектов и их свойств.</w:t>
            </w:r>
            <w:r>
              <w:t xml:space="preserve"> Умение работать в визуальной среде программирования.</w:t>
            </w:r>
            <w:r w:rsidRPr="00E178CE">
              <w:rPr>
                <w:bCs/>
              </w:rPr>
              <w:t xml:space="preserve">Знание </w:t>
            </w:r>
            <w:r w:rsidRPr="00E178CE">
              <w:t>специализированной терминологии</w:t>
            </w:r>
          </w:p>
        </w:tc>
        <w:tc>
          <w:tcPr>
            <w:tcW w:w="4110" w:type="dxa"/>
            <w:tcBorders>
              <w:top w:val="single" w:sz="4" w:space="0" w:color="auto"/>
              <w:left w:val="single" w:sz="4" w:space="0" w:color="auto"/>
              <w:bottom w:val="single" w:sz="4" w:space="0" w:color="auto"/>
              <w:right w:val="single" w:sz="4" w:space="0" w:color="auto"/>
            </w:tcBorders>
          </w:tcPr>
          <w:p w:rsidR="000F6746" w:rsidRPr="00285B2E" w:rsidRDefault="000F6746" w:rsidP="000B4ED2">
            <w:pPr>
              <w:tabs>
                <w:tab w:val="left" w:pos="0"/>
                <w:tab w:val="left" w:pos="255"/>
              </w:tabs>
              <w:snapToGrid w:val="0"/>
              <w:rPr>
                <w:bCs/>
              </w:rPr>
            </w:pPr>
            <w:proofErr w:type="gramStart"/>
            <w:r w:rsidRPr="00285B2E">
              <w:rPr>
                <w:color w:val="2A2513"/>
                <w:shd w:val="clear" w:color="auto" w:fill="FFFFFF"/>
              </w:rPr>
              <w:t>Неверно</w:t>
            </w:r>
            <w:r>
              <w:rPr>
                <w:bCs/>
              </w:rPr>
              <w:t>(</w:t>
            </w:r>
            <w:proofErr w:type="gramEnd"/>
            <w:r>
              <w:rPr>
                <w:bCs/>
              </w:rPr>
              <w:t>1.0 балл)</w:t>
            </w:r>
          </w:p>
          <w:p w:rsidR="000F6746" w:rsidRPr="00C96F32" w:rsidRDefault="000F6746" w:rsidP="000B4ED2">
            <w:pPr>
              <w:pStyle w:val="afc"/>
              <w:tabs>
                <w:tab w:val="left" w:pos="0"/>
                <w:tab w:val="left" w:pos="255"/>
              </w:tabs>
              <w:snapToGrid w:val="0"/>
              <w:ind w:left="0" w:firstLine="0"/>
              <w:rPr>
                <w:bCs/>
              </w:rPr>
            </w:pPr>
          </w:p>
        </w:tc>
      </w:tr>
      <w:tr w:rsidR="000F6746" w:rsidRPr="00200C97" w:rsidTr="000B4ED2">
        <w:tc>
          <w:tcPr>
            <w:tcW w:w="15309" w:type="dxa"/>
            <w:gridSpan w:val="4"/>
            <w:tcBorders>
              <w:top w:val="single" w:sz="4" w:space="0" w:color="auto"/>
              <w:left w:val="single" w:sz="4" w:space="0" w:color="auto"/>
              <w:bottom w:val="single" w:sz="4" w:space="0" w:color="auto"/>
              <w:right w:val="single" w:sz="4" w:space="0" w:color="auto"/>
            </w:tcBorders>
          </w:tcPr>
          <w:p w:rsidR="000F6746" w:rsidRPr="00C70AF8" w:rsidRDefault="000F6746" w:rsidP="000B4ED2">
            <w:pPr>
              <w:tabs>
                <w:tab w:val="left" w:pos="0"/>
                <w:tab w:val="left" w:pos="255"/>
              </w:tabs>
              <w:spacing w:line="240" w:lineRule="auto"/>
              <w:jc w:val="center"/>
            </w:pPr>
            <w:r w:rsidRPr="00C70AF8">
              <w:t>Практические задания</w:t>
            </w:r>
          </w:p>
        </w:tc>
      </w:tr>
      <w:tr w:rsidR="000F6746" w:rsidRPr="00200C97" w:rsidTr="000B4ED2">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t>Создайте приложение, которое считает количество положительных элементов двумерного массива, стоящих на главной и побочной диагоналях. Массив заполнить случайным образом. Размерность матрицы – четное число.</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 xml:space="preserve">1балл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bookmarkStart w:id="1" w:name="_Toc9011125"/>
            <w:r>
              <w:rPr>
                <w:bCs/>
              </w:rPr>
              <w:t>(</w:t>
            </w:r>
            <w:r w:rsidRPr="00805A9C">
              <w:rPr>
                <w:bCs/>
              </w:rPr>
              <w:t>ГОСТ 19.401-78</w:t>
            </w:r>
            <w:bookmarkEnd w:id="1"/>
            <w:r>
              <w:rPr>
                <w:bCs/>
              </w:rPr>
              <w:t>)</w:t>
            </w:r>
          </w:p>
          <w:p w:rsidR="000F6746" w:rsidRDefault="000F6746" w:rsidP="000B4ED2">
            <w:pPr>
              <w:pStyle w:val="aff5"/>
              <w:spacing w:before="0" w:beforeAutospacing="0" w:after="0" w:afterAutospacing="0"/>
              <w:rPr>
                <w:bCs/>
              </w:rPr>
            </w:pPr>
            <w:r>
              <w:rPr>
                <w:bCs/>
              </w:rPr>
              <w:t xml:space="preserve">1 балл – программа протестирована и отлажена, учитывая задание. Интерфейс помогает пользователю </w:t>
            </w:r>
            <w:r>
              <w:rPr>
                <w:bCs/>
              </w:rPr>
              <w:lastRenderedPageBreak/>
              <w:t>пользоваться приложением.</w:t>
            </w:r>
          </w:p>
        </w:tc>
      </w:tr>
      <w:tr w:rsidR="000F6746" w:rsidRPr="00200C97" w:rsidTr="000B4ED2">
        <w:trPr>
          <w:trHeight w:val="1449"/>
        </w:trPr>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t>Создайте приложение, которое вычисляет стоимость поездки на автомобиле, если известно расстояние (км), цена на бензин (рубль/литр) и потребление бензина (литров на 100 км). Должна предусматриваться возможность выбора подсчета стоимости поездки туда или туда   и обратно (использовать один флажок).</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919"/>
        </w:trPr>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t>Создайте приложение, которое рисует на форме 3 ряда по 5 квадратов с зеленым контуром и желтой заливкой (между квадратами в ряду и между рядами должно быть расстояние).</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2595"/>
        </w:trPr>
        <w:tc>
          <w:tcPr>
            <w:tcW w:w="6521" w:type="dxa"/>
            <w:gridSpan w:val="2"/>
            <w:tcBorders>
              <w:top w:val="single" w:sz="4" w:space="0" w:color="auto"/>
              <w:left w:val="single" w:sz="4" w:space="0" w:color="auto"/>
              <w:bottom w:val="single" w:sz="4" w:space="0" w:color="auto"/>
              <w:right w:val="single" w:sz="4" w:space="0" w:color="auto"/>
            </w:tcBorders>
          </w:tcPr>
          <w:p w:rsidR="000F6746" w:rsidRPr="00F74773"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t>Создайте приложение, которое выполняет арифметические действия над двумя числами. В программе используйте меню следующей структуры:</w:t>
            </w:r>
          </w:p>
          <w:p w:rsidR="000F6746" w:rsidRPr="00F74773" w:rsidRDefault="000F6746" w:rsidP="000B4ED2">
            <w:pPr>
              <w:shd w:val="clear" w:color="auto" w:fill="FFFFFF"/>
              <w:ind w:left="398"/>
              <w:outlineLvl w:val="2"/>
              <w:rPr>
                <w:color w:val="2A2513"/>
                <w:shd w:val="clear" w:color="auto" w:fill="FFFFFF"/>
              </w:rPr>
            </w:pPr>
            <w:r w:rsidRPr="00F74773">
              <w:rPr>
                <w:color w:val="2A2513"/>
                <w:shd w:val="clear" w:color="auto" w:fill="FFFFFF"/>
              </w:rPr>
              <w:t>Файл</w:t>
            </w:r>
            <w:r w:rsidRPr="00F74773">
              <w:rPr>
                <w:color w:val="2A2513"/>
                <w:shd w:val="clear" w:color="auto" w:fill="FFFFFF"/>
              </w:rPr>
              <w:tab/>
            </w:r>
            <w:r w:rsidRPr="00F74773">
              <w:rPr>
                <w:color w:val="2A2513"/>
                <w:shd w:val="clear" w:color="auto" w:fill="FFFFFF"/>
              </w:rPr>
              <w:tab/>
              <w:t>Действия</w:t>
            </w:r>
            <w:r w:rsidRPr="00F74773">
              <w:rPr>
                <w:color w:val="2A2513"/>
                <w:shd w:val="clear" w:color="auto" w:fill="FFFFFF"/>
              </w:rPr>
              <w:tab/>
            </w:r>
            <w:r w:rsidRPr="00F74773">
              <w:rPr>
                <w:color w:val="2A2513"/>
                <w:shd w:val="clear" w:color="auto" w:fill="FFFFFF"/>
              </w:rPr>
              <w:tab/>
              <w:t>О программе</w:t>
            </w:r>
          </w:p>
          <w:p w:rsidR="000F6746" w:rsidRPr="00F74773" w:rsidRDefault="000F6746" w:rsidP="000B4ED2">
            <w:pPr>
              <w:shd w:val="clear" w:color="auto" w:fill="FFFFFF"/>
              <w:ind w:left="398"/>
              <w:outlineLvl w:val="2"/>
              <w:rPr>
                <w:color w:val="2A2513"/>
                <w:shd w:val="clear" w:color="auto" w:fill="FFFFFF"/>
              </w:rPr>
            </w:pPr>
            <w:r w:rsidRPr="00F74773">
              <w:rPr>
                <w:color w:val="2A2513"/>
                <w:shd w:val="clear" w:color="auto" w:fill="FFFFFF"/>
              </w:rPr>
              <w:t>Выход</w:t>
            </w:r>
            <w:r w:rsidRPr="00F74773">
              <w:rPr>
                <w:color w:val="2A2513"/>
                <w:shd w:val="clear" w:color="auto" w:fill="FFFFFF"/>
              </w:rPr>
              <w:tab/>
              <w:t>Сложение</w:t>
            </w:r>
          </w:p>
          <w:p w:rsidR="000F6746" w:rsidRPr="00F74773" w:rsidRDefault="000F6746" w:rsidP="000B4ED2">
            <w:pPr>
              <w:shd w:val="clear" w:color="auto" w:fill="FFFFFF"/>
              <w:ind w:left="398"/>
              <w:outlineLvl w:val="2"/>
              <w:rPr>
                <w:color w:val="2A2513"/>
                <w:shd w:val="clear" w:color="auto" w:fill="FFFFFF"/>
              </w:rPr>
            </w:pPr>
            <w:r w:rsidRPr="00F74773">
              <w:rPr>
                <w:color w:val="2A2513"/>
                <w:shd w:val="clear" w:color="auto" w:fill="FFFFFF"/>
              </w:rPr>
              <w:tab/>
            </w:r>
            <w:r w:rsidRPr="00F74773">
              <w:rPr>
                <w:color w:val="2A2513"/>
                <w:shd w:val="clear" w:color="auto" w:fill="FFFFFF"/>
              </w:rPr>
              <w:tab/>
              <w:t xml:space="preserve">Вычитание </w:t>
            </w:r>
            <w:r w:rsidRPr="00F74773">
              <w:rPr>
                <w:color w:val="2A2513"/>
                <w:shd w:val="clear" w:color="auto" w:fill="FFFFFF"/>
              </w:rPr>
              <w:tab/>
            </w:r>
          </w:p>
          <w:p w:rsidR="000F6746" w:rsidRPr="00F74773" w:rsidRDefault="000F6746" w:rsidP="000B4ED2">
            <w:pPr>
              <w:shd w:val="clear" w:color="auto" w:fill="FFFFFF"/>
              <w:ind w:left="398"/>
              <w:outlineLvl w:val="2"/>
              <w:rPr>
                <w:color w:val="2A2513"/>
                <w:shd w:val="clear" w:color="auto" w:fill="FFFFFF"/>
              </w:rPr>
            </w:pPr>
            <w:r w:rsidRPr="00F74773">
              <w:rPr>
                <w:color w:val="2A2513"/>
                <w:shd w:val="clear" w:color="auto" w:fill="FFFFFF"/>
              </w:rPr>
              <w:tab/>
            </w:r>
            <w:r w:rsidRPr="00F74773">
              <w:rPr>
                <w:color w:val="2A2513"/>
                <w:shd w:val="clear" w:color="auto" w:fill="FFFFFF"/>
              </w:rPr>
              <w:tab/>
              <w:t>Умножение</w:t>
            </w:r>
          </w:p>
          <w:p w:rsidR="000F6746" w:rsidRPr="00F74773" w:rsidRDefault="000F6746" w:rsidP="000B4ED2">
            <w:pPr>
              <w:shd w:val="clear" w:color="auto" w:fill="FFFFFF"/>
              <w:ind w:left="398"/>
              <w:outlineLvl w:val="2"/>
              <w:rPr>
                <w:color w:val="2A2513"/>
                <w:shd w:val="clear" w:color="auto" w:fill="FFFFFF"/>
              </w:rPr>
            </w:pPr>
            <w:r w:rsidRPr="00F74773">
              <w:rPr>
                <w:color w:val="2A2513"/>
                <w:shd w:val="clear" w:color="auto" w:fill="FFFFFF"/>
              </w:rPr>
              <w:tab/>
            </w:r>
            <w:r w:rsidRPr="00F74773">
              <w:rPr>
                <w:color w:val="2A2513"/>
                <w:shd w:val="clear" w:color="auto" w:fill="FFFFFF"/>
              </w:rPr>
              <w:tab/>
              <w:t>Деление</w:t>
            </w:r>
          </w:p>
          <w:p w:rsidR="000F6746" w:rsidRPr="00F44D44" w:rsidRDefault="000F6746" w:rsidP="000B4ED2">
            <w:pPr>
              <w:shd w:val="clear" w:color="auto" w:fill="FFFFFF"/>
              <w:ind w:left="398"/>
              <w:outlineLvl w:val="2"/>
              <w:rPr>
                <w:color w:val="2A2513"/>
                <w:shd w:val="clear" w:color="auto" w:fill="FFFFFF"/>
              </w:rPr>
            </w:pPr>
            <w:r w:rsidRPr="00F74773">
              <w:rPr>
                <w:color w:val="2A2513"/>
                <w:shd w:val="clear" w:color="auto" w:fill="FFFFFF"/>
              </w:rPr>
              <w:tab/>
            </w:r>
            <w:r w:rsidRPr="00F74773">
              <w:rPr>
                <w:color w:val="2A2513"/>
                <w:shd w:val="clear" w:color="auto" w:fill="FFFFFF"/>
              </w:rPr>
              <w:tab/>
              <w:t>Возвести в степень</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954"/>
        </w:trPr>
        <w:tc>
          <w:tcPr>
            <w:tcW w:w="6521" w:type="dxa"/>
            <w:gridSpan w:val="2"/>
            <w:tcBorders>
              <w:top w:val="single" w:sz="4" w:space="0" w:color="auto"/>
              <w:left w:val="single" w:sz="4" w:space="0" w:color="auto"/>
              <w:bottom w:val="single" w:sz="4" w:space="0" w:color="auto"/>
              <w:right w:val="single" w:sz="4" w:space="0" w:color="auto"/>
            </w:tcBorders>
          </w:tcPr>
          <w:p w:rsidR="000F6746" w:rsidRPr="00F74773"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lastRenderedPageBreak/>
              <w:t>Создайте приложение, которое определяет минимальный положительный элемент двумерного массива, заполненного с клавиатуры.</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2595"/>
        </w:trPr>
        <w:tc>
          <w:tcPr>
            <w:tcW w:w="6521" w:type="dxa"/>
            <w:gridSpan w:val="2"/>
            <w:tcBorders>
              <w:top w:val="single" w:sz="4" w:space="0" w:color="auto"/>
              <w:left w:val="single" w:sz="4" w:space="0" w:color="auto"/>
              <w:bottom w:val="single" w:sz="4" w:space="0" w:color="auto"/>
              <w:right w:val="single" w:sz="4" w:space="0" w:color="auto"/>
            </w:tcBorders>
          </w:tcPr>
          <w:p w:rsidR="000F6746" w:rsidRPr="00F74773"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t>Создайте приложение, которое на поверхности формы рисует флаг Лаоса. Подпишите рисунок с помощью функции:</w:t>
            </w:r>
          </w:p>
          <w:p w:rsidR="000F6746" w:rsidRPr="00F74773" w:rsidRDefault="000B4ED2" w:rsidP="000B4ED2">
            <w:pPr>
              <w:shd w:val="clear" w:color="auto" w:fill="FFFFFF"/>
              <w:ind w:left="398"/>
              <w:outlineLvl w:val="2"/>
              <w:rPr>
                <w:color w:val="2A2513"/>
                <w:shd w:val="clear" w:color="auto" w:fill="FFFFFF"/>
              </w:rPr>
            </w:pPr>
            <w:r>
              <w:rPr>
                <w:color w:val="2A2513"/>
                <w:shd w:val="clear" w:color="auto" w:fill="FFFFFF"/>
              </w:rPr>
              <w:pict>
                <v:shape id="_x0000_s1094" type="#_x0000_t202" style="position:absolute;left:0;text-align:left;margin-left:69.45pt;margin-top:48.4pt;width:60.25pt;height:23.2pt;z-index:251727872;mso-width-relative:margin;mso-height-relative:margin" filled="f" stroked="f">
                  <v:textbox style="mso-next-textbox:#_x0000_s1094">
                    <w:txbxContent>
                      <w:p w:rsidR="000B4ED2" w:rsidRDefault="000B4ED2" w:rsidP="000F6746">
                        <w:r>
                          <w:t>Белый</w:t>
                        </w:r>
                      </w:p>
                    </w:txbxContent>
                  </v:textbox>
                </v:shape>
              </w:pict>
            </w:r>
            <w:r>
              <w:rPr>
                <w:color w:val="2A2513"/>
                <w:shd w:val="clear" w:color="auto" w:fill="FFFFFF"/>
              </w:rPr>
              <w:pict>
                <v:shape id="_x0000_s1095" type="#_x0000_t202" style="position:absolute;left:0;text-align:left;margin-left:121.2pt;margin-top:41.65pt;width:60.25pt;height:23.2pt;z-index:251728896;mso-width-relative:margin;mso-height-relative:margin" filled="f" stroked="f">
                  <v:textbox style="mso-next-textbox:#_x0000_s1095">
                    <w:txbxContent>
                      <w:p w:rsidR="000B4ED2" w:rsidRPr="00704624" w:rsidRDefault="000B4ED2" w:rsidP="000F6746">
                        <w:pPr>
                          <w:rPr>
                            <w:color w:val="FFFFFF"/>
                          </w:rPr>
                        </w:pPr>
                        <w:r w:rsidRPr="00704624">
                          <w:rPr>
                            <w:color w:val="FFFFFF"/>
                          </w:rPr>
                          <w:t>Синий</w:t>
                        </w:r>
                      </w:p>
                    </w:txbxContent>
                  </v:textbox>
                </v:shape>
              </w:pict>
            </w:r>
            <w:r>
              <w:rPr>
                <w:color w:val="2A2513"/>
                <w:shd w:val="clear" w:color="auto" w:fill="FFFFFF"/>
              </w:rPr>
              <w:pict>
                <v:shape id="_x0000_s1096" type="#_x0000_t202" style="position:absolute;left:0;text-align:left;margin-left:79.95pt;margin-top:94.9pt;width:60.25pt;height:23.2pt;z-index:251729920;mso-width-relative:margin;mso-height-relative:margin" filled="f" stroked="f">
                  <v:textbox style="mso-next-textbox:#_x0000_s1096">
                    <w:txbxContent>
                      <w:p w:rsidR="000B4ED2" w:rsidRDefault="000B4ED2" w:rsidP="000F6746">
                        <w:r>
                          <w:t xml:space="preserve">Красный </w:t>
                        </w:r>
                      </w:p>
                    </w:txbxContent>
                  </v:textbox>
                </v:shape>
              </w:pict>
            </w:r>
            <w:r>
              <w:rPr>
                <w:color w:val="2A2513"/>
                <w:shd w:val="clear" w:color="auto" w:fill="FFFFFF"/>
              </w:rPr>
              <w:pict>
                <v:shape id="_x0000_s1097" type="#_x0000_t202" style="position:absolute;left:0;text-align:left;margin-left:82.2pt;margin-top:3.4pt;width:60.25pt;height:23.2pt;z-index:251730944;mso-width-relative:margin;mso-height-relative:margin" filled="f" stroked="f">
                  <v:textbox style="mso-next-textbox:#_x0000_s1097">
                    <w:txbxContent>
                      <w:p w:rsidR="000B4ED2" w:rsidRDefault="000B4ED2" w:rsidP="000F6746">
                        <w:r>
                          <w:t xml:space="preserve">Красный </w:t>
                        </w:r>
                      </w:p>
                    </w:txbxContent>
                  </v:textbox>
                </v:shape>
              </w:pict>
            </w:r>
            <w:r w:rsidR="000F6746" w:rsidRPr="00F74773">
              <w:rPr>
                <w:noProof/>
                <w:color w:val="2A2513"/>
                <w:shd w:val="clear" w:color="auto" w:fill="FFFFFF"/>
                <w:lang w:eastAsia="ru-RU"/>
              </w:rPr>
              <w:drawing>
                <wp:inline distT="0" distB="0" distL="0" distR="0">
                  <wp:extent cx="2327275" cy="1555750"/>
                  <wp:effectExtent l="19050" t="0" r="0" b="0"/>
                  <wp:docPr id="9" name="Рисунок 1" descr="C:\Documents and Settings\Админ\Рабочий стол\la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Рабочий стол\laos.gif"/>
                          <pic:cNvPicPr>
                            <a:picLocks noChangeAspect="1" noChangeArrowheads="1"/>
                          </pic:cNvPicPr>
                        </pic:nvPicPr>
                        <pic:blipFill>
                          <a:blip r:embed="rId9"/>
                          <a:srcRect/>
                          <a:stretch>
                            <a:fillRect/>
                          </a:stretch>
                        </pic:blipFill>
                        <pic:spPr bwMode="auto">
                          <a:xfrm>
                            <a:off x="0" y="0"/>
                            <a:ext cx="2327275" cy="1555750"/>
                          </a:xfrm>
                          <a:prstGeom prst="rect">
                            <a:avLst/>
                          </a:prstGeom>
                          <a:noFill/>
                          <a:ln w="9525">
                            <a:noFill/>
                            <a:miter lim="800000"/>
                            <a:headEnd/>
                            <a:tailEnd/>
                          </a:ln>
                        </pic:spPr>
                      </pic:pic>
                    </a:graphicData>
                  </a:graphic>
                </wp:inline>
              </w:drawing>
            </w:r>
          </w:p>
          <w:p w:rsidR="000F6746" w:rsidRPr="00C70AF8" w:rsidRDefault="000F6746" w:rsidP="000B4ED2">
            <w:pPr>
              <w:widowControl w:val="0"/>
              <w:autoSpaceDE w:val="0"/>
              <w:ind w:left="398"/>
              <w:rPr>
                <w:color w:val="000000"/>
              </w:rPr>
            </w:pP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858"/>
        </w:trPr>
        <w:tc>
          <w:tcPr>
            <w:tcW w:w="6521" w:type="dxa"/>
            <w:gridSpan w:val="2"/>
            <w:tcBorders>
              <w:top w:val="single" w:sz="4" w:space="0" w:color="auto"/>
              <w:left w:val="single" w:sz="4" w:space="0" w:color="auto"/>
              <w:bottom w:val="single" w:sz="4" w:space="0" w:color="auto"/>
              <w:right w:val="single" w:sz="4" w:space="0" w:color="auto"/>
            </w:tcBorders>
          </w:tcPr>
          <w:p w:rsidR="000F6746" w:rsidRPr="00C70AF8" w:rsidRDefault="000F6746" w:rsidP="000B4ED2">
            <w:pPr>
              <w:pStyle w:val="afc"/>
              <w:numPr>
                <w:ilvl w:val="0"/>
                <w:numId w:val="29"/>
              </w:numPr>
              <w:shd w:val="clear" w:color="auto" w:fill="FFFFFF"/>
              <w:ind w:left="398"/>
              <w:outlineLvl w:val="2"/>
            </w:pPr>
            <w:r w:rsidRPr="00F44D44">
              <w:rPr>
                <w:color w:val="2A2513"/>
                <w:shd w:val="clear" w:color="auto" w:fill="FFFFFF"/>
              </w:rPr>
              <w:t>Создайте приложение, в котором пользователь вводит 5 чисел с помощью диалоговых окон и находит максимальное из них. Результат вывести через диалоговое окно.</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942"/>
        </w:trPr>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lastRenderedPageBreak/>
              <w:t>Создайте приложение, которое считает сумму элементов, кратных 3 одномерного массива. Массив и его размерность вводятся с клавиатуры.</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1070"/>
        </w:trPr>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t>Создайте приложение, которое позволяет менять параметры шрифта (видимость, курсив и полужирный). Параметры шрифта можно выбрать с помощью флажков, а результаты изменения должны отображаться в метке.</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1306"/>
        </w:trPr>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61F9A">
              <w:rPr>
                <w:color w:val="2A2513"/>
                <w:shd w:val="clear" w:color="auto" w:fill="FFFFFF"/>
              </w:rPr>
              <w:t>Напишите программу для расчета сопротивления резисторов, соединенных параллельно или последовательно. Выбор соединения должен осуществляется с помощью переключателей. Сопротивление для последовательного соединения вычисляется по формуле R=R1+R2; а для п</w:t>
            </w:r>
            <w:r>
              <w:rPr>
                <w:color w:val="2A2513"/>
                <w:shd w:val="clear" w:color="auto" w:fill="FFFFFF"/>
              </w:rPr>
              <w:t>араллельного R=(R1*R2)/(R1+R2).</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1306"/>
        </w:trPr>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44D44">
              <w:rPr>
                <w:color w:val="2A2513"/>
                <w:shd w:val="clear" w:color="auto" w:fill="FFFFFF"/>
              </w:rPr>
              <w:lastRenderedPageBreak/>
              <w:t>Практическое задание. Создайте приложение, которое вычисляет площадь кольца, если дан радиус внешней и радиус внутренней окружностей. Площадь кольца вычисляется по формуле: πr2</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r w:rsidR="000F6746" w:rsidRPr="00200C97" w:rsidTr="000B4ED2">
        <w:trPr>
          <w:trHeight w:val="670"/>
        </w:trPr>
        <w:tc>
          <w:tcPr>
            <w:tcW w:w="6521" w:type="dxa"/>
            <w:gridSpan w:val="2"/>
            <w:tcBorders>
              <w:top w:val="single" w:sz="4" w:space="0" w:color="auto"/>
              <w:left w:val="single" w:sz="4" w:space="0" w:color="auto"/>
              <w:bottom w:val="single" w:sz="4" w:space="0" w:color="auto"/>
              <w:right w:val="single" w:sz="4" w:space="0" w:color="auto"/>
            </w:tcBorders>
          </w:tcPr>
          <w:p w:rsidR="000F6746" w:rsidRPr="00F44D44" w:rsidRDefault="000F6746" w:rsidP="000B4ED2">
            <w:pPr>
              <w:pStyle w:val="afc"/>
              <w:numPr>
                <w:ilvl w:val="0"/>
                <w:numId w:val="29"/>
              </w:numPr>
              <w:shd w:val="clear" w:color="auto" w:fill="FFFFFF"/>
              <w:ind w:left="398"/>
              <w:outlineLvl w:val="2"/>
              <w:rPr>
                <w:color w:val="2A2513"/>
                <w:shd w:val="clear" w:color="auto" w:fill="FFFFFF"/>
              </w:rPr>
            </w:pPr>
            <w:r w:rsidRPr="00F74773">
              <w:rPr>
                <w:color w:val="2A2513"/>
                <w:shd w:val="clear" w:color="auto" w:fill="FFFFFF"/>
              </w:rPr>
              <w:t>Создайте приложение, которое выводит самое длинное слово в символьном массиве. Массив и его размерность вводятся с клавиатуры.</w:t>
            </w:r>
          </w:p>
        </w:tc>
        <w:tc>
          <w:tcPr>
            <w:tcW w:w="4678" w:type="dxa"/>
            <w:tcBorders>
              <w:top w:val="single" w:sz="4" w:space="0" w:color="auto"/>
              <w:left w:val="single" w:sz="4" w:space="0" w:color="auto"/>
              <w:bottom w:val="single" w:sz="4" w:space="0" w:color="auto"/>
              <w:right w:val="single" w:sz="4" w:space="0" w:color="auto"/>
            </w:tcBorders>
          </w:tcPr>
          <w:p w:rsidR="000F6746" w:rsidRDefault="000F6746" w:rsidP="000B4ED2">
            <w:r>
              <w:rPr>
                <w:kern w:val="0"/>
                <w:lang w:eastAsia="ru-RU"/>
              </w:rPr>
              <w:t>работать в среде программирования, разрабатывать код</w:t>
            </w:r>
            <w:r w:rsidRPr="0032691B">
              <w:rPr>
                <w:kern w:val="0"/>
                <w:lang w:eastAsia="ru-RU"/>
              </w:rPr>
              <w:t xml:space="preserve"> программного модуля на язык</w:t>
            </w:r>
            <w:r>
              <w:rPr>
                <w:kern w:val="0"/>
                <w:lang w:eastAsia="ru-RU"/>
              </w:rPr>
              <w:t>е</w:t>
            </w:r>
            <w:r w:rsidRPr="0032691B">
              <w:rPr>
                <w:kern w:val="0"/>
                <w:lang w:eastAsia="ru-RU"/>
              </w:rPr>
              <w:t xml:space="preserve"> </w:t>
            </w:r>
            <w:proofErr w:type="gramStart"/>
            <w:r w:rsidRPr="0032691B">
              <w:rPr>
                <w:kern w:val="0"/>
                <w:lang w:eastAsia="ru-RU"/>
              </w:rPr>
              <w:t>программирования;создавать</w:t>
            </w:r>
            <w:proofErr w:type="gramEnd"/>
            <w:r w:rsidRPr="0032691B">
              <w:rPr>
                <w:kern w:val="0"/>
                <w:lang w:eastAsia="ru-RU"/>
              </w:rPr>
              <w:t xml:space="preserve"> программу как отдельный модуль;</w:t>
            </w:r>
          </w:p>
          <w:p w:rsidR="000F6746" w:rsidRPr="00200C97" w:rsidRDefault="000F6746" w:rsidP="000B4ED2">
            <w:pPr>
              <w:rPr>
                <w:bCs/>
              </w:rPr>
            </w:pPr>
            <w:r w:rsidRPr="0032691B">
              <w:rPr>
                <w:kern w:val="0"/>
                <w:lang w:eastAsia="ru-RU"/>
              </w:rPr>
              <w:t>выполнять отладку и тестирование программы на уровне модуля;оформлять документацию на программные средства</w:t>
            </w:r>
            <w:r>
              <w:rPr>
                <w:kern w:val="0"/>
                <w:lang w:eastAsia="ru-RU"/>
              </w:rPr>
              <w:t>.</w:t>
            </w:r>
          </w:p>
        </w:tc>
        <w:tc>
          <w:tcPr>
            <w:tcW w:w="4110" w:type="dxa"/>
            <w:tcBorders>
              <w:top w:val="single" w:sz="4" w:space="0" w:color="auto"/>
              <w:left w:val="single" w:sz="4" w:space="0" w:color="auto"/>
              <w:bottom w:val="single" w:sz="4" w:space="0" w:color="auto"/>
              <w:right w:val="single" w:sz="4" w:space="0" w:color="auto"/>
            </w:tcBorders>
          </w:tcPr>
          <w:p w:rsidR="000F6746" w:rsidRDefault="000F6746" w:rsidP="000B4ED2">
            <w:pPr>
              <w:pStyle w:val="aff5"/>
              <w:spacing w:before="0" w:beforeAutospacing="0" w:after="0" w:afterAutospacing="0"/>
              <w:rPr>
                <w:bCs/>
              </w:rPr>
            </w:pPr>
            <w:r>
              <w:rPr>
                <w:bCs/>
              </w:rPr>
              <w:t>1 балл – спроектирована форма в соответствии с заданием, программа работает без ошибок, программа соответствует всем требованиям задания, текст программы оформлен в соответствии с стандартом (</w:t>
            </w:r>
            <w:r w:rsidRPr="00805A9C">
              <w:rPr>
                <w:bCs/>
              </w:rPr>
              <w:t>ГОСТ 19.401-78</w:t>
            </w:r>
            <w:r>
              <w:rPr>
                <w:bCs/>
              </w:rPr>
              <w:t>)</w:t>
            </w:r>
          </w:p>
          <w:p w:rsidR="000F6746" w:rsidRDefault="000F6746" w:rsidP="000B4ED2">
            <w:pPr>
              <w:pStyle w:val="aff5"/>
              <w:spacing w:before="0" w:beforeAutospacing="0" w:after="0" w:afterAutospacing="0"/>
              <w:rPr>
                <w:bCs/>
              </w:rPr>
            </w:pPr>
            <w:r>
              <w:rPr>
                <w:bCs/>
              </w:rPr>
              <w:t>1 балл – программа протестирована и отлажена, учитывая задание. Интерфейс помогает пользователю пользоваться приложением.</w:t>
            </w:r>
          </w:p>
        </w:tc>
      </w:tr>
    </w:tbl>
    <w:p w:rsidR="000F6746" w:rsidRDefault="000F6746" w:rsidP="000F6746">
      <w:pPr>
        <w:rPr>
          <w:iCs/>
        </w:rPr>
      </w:pPr>
    </w:p>
    <w:p w:rsidR="000F6746" w:rsidRDefault="000F6746" w:rsidP="000F6746">
      <w:pPr>
        <w:rPr>
          <w:iCs/>
        </w:rPr>
      </w:pPr>
    </w:p>
    <w:p w:rsidR="000F6746" w:rsidRDefault="000F6746" w:rsidP="000F6746">
      <w:pPr>
        <w:rPr>
          <w:iCs/>
        </w:rPr>
        <w:sectPr w:rsidR="000F6746" w:rsidSect="00F15CE2">
          <w:pgSz w:w="16837" w:h="11905" w:orient="landscape"/>
          <w:pgMar w:top="1134" w:right="1134" w:bottom="850" w:left="851" w:header="720" w:footer="720" w:gutter="0"/>
          <w:cols w:space="720"/>
          <w:docGrid w:linePitch="326" w:charSpace="32768"/>
        </w:sectPr>
      </w:pPr>
    </w:p>
    <w:p w:rsidR="00DF3A1D" w:rsidRPr="00DF3A1D" w:rsidRDefault="00DF3A1D" w:rsidP="00DF3A1D">
      <w:pPr>
        <w:jc w:val="center"/>
        <w:rPr>
          <w:b/>
        </w:rPr>
      </w:pPr>
      <w:r w:rsidRPr="00DF3A1D">
        <w:rPr>
          <w:b/>
        </w:rPr>
        <w:lastRenderedPageBreak/>
        <w:t xml:space="preserve">3. </w:t>
      </w:r>
      <w:r w:rsidRPr="00DF3A1D">
        <w:rPr>
          <w:b/>
        </w:rPr>
        <w:t>Комплект оценочных средств для оценки по учебной и производственной практике</w:t>
      </w:r>
    </w:p>
    <w:p w:rsidR="00DF3A1D" w:rsidRPr="000B4ED2" w:rsidRDefault="00DF3A1D" w:rsidP="00DF3A1D"/>
    <w:p w:rsidR="00DF3A1D" w:rsidRPr="00994711" w:rsidRDefault="00DF3A1D" w:rsidP="00DF3A1D">
      <w:pPr>
        <w:rPr>
          <w:b/>
        </w:rPr>
      </w:pPr>
      <w:proofErr w:type="gramStart"/>
      <w:r w:rsidRPr="00994711">
        <w:rPr>
          <w:b/>
        </w:rPr>
        <w:t>3.1  Паспорт</w:t>
      </w:r>
      <w:proofErr w:type="gramEnd"/>
      <w:r w:rsidRPr="00994711">
        <w:rPr>
          <w:b/>
        </w:rPr>
        <w:t xml:space="preserve"> комплекта оценочных средств</w:t>
      </w:r>
    </w:p>
    <w:p w:rsidR="00AF31DE" w:rsidRDefault="00AF31DE" w:rsidP="00AF31DE">
      <w:pPr>
        <w:shd w:val="clear" w:color="auto" w:fill="FFFFFF"/>
        <w:suppressAutoHyphens w:val="0"/>
        <w:spacing w:line="240" w:lineRule="auto"/>
        <w:ind w:firstLine="567"/>
        <w:rPr>
          <w:rFonts w:ascii="yandex-sans" w:hAnsi="yandex-sans"/>
          <w:color w:val="000000"/>
          <w:kern w:val="0"/>
          <w:sz w:val="23"/>
          <w:szCs w:val="23"/>
          <w:lang w:eastAsia="ru-RU"/>
        </w:rPr>
      </w:pPr>
      <w:r w:rsidRPr="00AF31DE">
        <w:rPr>
          <w:rFonts w:ascii="yandex-sans" w:hAnsi="yandex-sans"/>
          <w:color w:val="000000"/>
          <w:kern w:val="0"/>
          <w:sz w:val="23"/>
          <w:szCs w:val="23"/>
          <w:lang w:eastAsia="ru-RU"/>
        </w:rPr>
        <w:t>Фонд оценочных средств предназначен дл</w:t>
      </w:r>
      <w:r>
        <w:rPr>
          <w:rFonts w:ascii="yandex-sans" w:hAnsi="yandex-sans"/>
          <w:color w:val="000000"/>
          <w:kern w:val="0"/>
          <w:sz w:val="23"/>
          <w:szCs w:val="23"/>
          <w:lang w:eastAsia="ru-RU"/>
        </w:rPr>
        <w:t xml:space="preserve">я проверки результатов </w:t>
      </w:r>
      <w:r>
        <w:t>освоения</w:t>
      </w:r>
      <w:r>
        <w:t xml:space="preserve"> следующего вида деятельности — разработка программных модулей программного обеспечения для компьютерных систем</w:t>
      </w:r>
      <w:r>
        <w:t xml:space="preserve"> в ходе учебной и производственной практики</w:t>
      </w:r>
    </w:p>
    <w:p w:rsidR="00DF3A1D" w:rsidRPr="00AF31DE" w:rsidRDefault="00DF3A1D" w:rsidP="00DF3A1D">
      <w:pPr>
        <w:rPr>
          <w:b/>
          <w:i/>
        </w:rPr>
      </w:pPr>
    </w:p>
    <w:p w:rsidR="000F6746" w:rsidRPr="00AF31DE" w:rsidRDefault="00DF3A1D" w:rsidP="00AF31DE">
      <w:r w:rsidRPr="00AF31DE">
        <w:rPr>
          <w:b/>
        </w:rPr>
        <w:t>3.</w:t>
      </w:r>
      <w:proofErr w:type="gramStart"/>
      <w:r w:rsidRPr="00AF31DE">
        <w:rPr>
          <w:b/>
        </w:rPr>
        <w:t>2</w:t>
      </w:r>
      <w:r w:rsidR="00AF31DE" w:rsidRPr="00AF31DE">
        <w:rPr>
          <w:b/>
        </w:rPr>
        <w:t>.Оценка</w:t>
      </w:r>
      <w:proofErr w:type="gramEnd"/>
      <w:r w:rsidR="00AF31DE" w:rsidRPr="00AF31DE">
        <w:rPr>
          <w:b/>
        </w:rPr>
        <w:t xml:space="preserve">  по учебной практике</w:t>
      </w:r>
      <w:r w:rsidR="000F6746" w:rsidRPr="00AF31DE">
        <w:rPr>
          <w:b/>
          <w:iCs/>
        </w:rPr>
        <w:t xml:space="preserve"> и производственной</w:t>
      </w:r>
      <w:r w:rsidR="000F6746" w:rsidRPr="00C46AE6">
        <w:rPr>
          <w:b/>
          <w:iCs/>
        </w:rPr>
        <w:t xml:space="preserve"> практике</w:t>
      </w:r>
    </w:p>
    <w:p w:rsidR="000F6746" w:rsidRPr="00C46AE6" w:rsidRDefault="000F6746" w:rsidP="000F6746">
      <w:pPr>
        <w:rPr>
          <w:b/>
          <w:iCs/>
        </w:rPr>
      </w:pPr>
    </w:p>
    <w:p w:rsidR="000F6746" w:rsidRPr="00C46AE6" w:rsidRDefault="000F6746" w:rsidP="000F6746">
      <w:pPr>
        <w:rPr>
          <w:b/>
          <w:iCs/>
        </w:rPr>
      </w:pPr>
      <w:r w:rsidRPr="00C46AE6">
        <w:rPr>
          <w:b/>
          <w:iCs/>
        </w:rPr>
        <w:t xml:space="preserve">Показатели оценки приобретенного </w:t>
      </w:r>
      <w:proofErr w:type="gramStart"/>
      <w:r w:rsidRPr="00C46AE6">
        <w:rPr>
          <w:b/>
          <w:iCs/>
        </w:rPr>
        <w:t>опыта,  освоенных</w:t>
      </w:r>
      <w:proofErr w:type="gramEnd"/>
      <w:r w:rsidRPr="00C46AE6">
        <w:rPr>
          <w:b/>
          <w:iCs/>
        </w:rPr>
        <w:t xml:space="preserve"> умений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8"/>
        <w:gridCol w:w="3392"/>
        <w:gridCol w:w="2817"/>
      </w:tblGrid>
      <w:tr w:rsidR="000F6746" w:rsidRPr="00C46AE6" w:rsidTr="000B4ED2">
        <w:tc>
          <w:tcPr>
            <w:tcW w:w="5778" w:type="dxa"/>
          </w:tcPr>
          <w:p w:rsidR="000F6746" w:rsidRPr="00C46AE6" w:rsidRDefault="000F6746" w:rsidP="000B4ED2">
            <w:pPr>
              <w:rPr>
                <w:b/>
                <w:iCs/>
              </w:rPr>
            </w:pPr>
            <w:r w:rsidRPr="00C46AE6">
              <w:rPr>
                <w:b/>
                <w:iCs/>
              </w:rPr>
              <w:t xml:space="preserve">Результаты </w:t>
            </w:r>
          </w:p>
          <w:p w:rsidR="000F6746" w:rsidRPr="00C46AE6" w:rsidRDefault="000F6746" w:rsidP="000B4ED2">
            <w:pPr>
              <w:rPr>
                <w:iCs/>
              </w:rPr>
            </w:pPr>
            <w:r w:rsidRPr="00C46AE6">
              <w:rPr>
                <w:b/>
                <w:iCs/>
              </w:rPr>
              <w:t>(опыт и освоенные умения)</w:t>
            </w:r>
          </w:p>
        </w:tc>
        <w:tc>
          <w:tcPr>
            <w:tcW w:w="4962" w:type="dxa"/>
          </w:tcPr>
          <w:p w:rsidR="000F6746" w:rsidRPr="00C46AE6" w:rsidRDefault="000F6746" w:rsidP="000B4ED2">
            <w:pPr>
              <w:rPr>
                <w:iCs/>
              </w:rPr>
            </w:pPr>
            <w:r w:rsidRPr="00C46AE6">
              <w:rPr>
                <w:b/>
                <w:iCs/>
              </w:rPr>
              <w:t>Основные показатели</w:t>
            </w:r>
          </w:p>
        </w:tc>
        <w:tc>
          <w:tcPr>
            <w:tcW w:w="3969" w:type="dxa"/>
          </w:tcPr>
          <w:p w:rsidR="000F6746" w:rsidRPr="00C46AE6" w:rsidRDefault="000F6746" w:rsidP="000B4ED2">
            <w:pPr>
              <w:rPr>
                <w:iCs/>
              </w:rPr>
            </w:pPr>
            <w:r w:rsidRPr="00C46AE6">
              <w:rPr>
                <w:b/>
                <w:iCs/>
              </w:rPr>
              <w:t>Формы, методы контроля и оценки</w:t>
            </w:r>
          </w:p>
        </w:tc>
      </w:tr>
      <w:tr w:rsidR="000F6746" w:rsidRPr="00C46AE6" w:rsidTr="000B4ED2">
        <w:tc>
          <w:tcPr>
            <w:tcW w:w="5778" w:type="dxa"/>
          </w:tcPr>
          <w:p w:rsidR="000F6746" w:rsidRPr="00C46AE6" w:rsidRDefault="000F6746" w:rsidP="000B4ED2">
            <w:pPr>
              <w:rPr>
                <w:iCs/>
              </w:rPr>
            </w:pPr>
            <w:r w:rsidRPr="00C46AE6">
              <w:rPr>
                <w:b/>
                <w:bCs/>
                <w:iCs/>
              </w:rPr>
              <w:t>Уметь:</w:t>
            </w:r>
          </w:p>
        </w:tc>
        <w:tc>
          <w:tcPr>
            <w:tcW w:w="4962" w:type="dxa"/>
          </w:tcPr>
          <w:p w:rsidR="000F6746" w:rsidRPr="00C46AE6" w:rsidRDefault="000F6746" w:rsidP="000B4ED2">
            <w:pPr>
              <w:rPr>
                <w:iCs/>
              </w:rPr>
            </w:pPr>
          </w:p>
        </w:tc>
        <w:tc>
          <w:tcPr>
            <w:tcW w:w="3969" w:type="dxa"/>
          </w:tcPr>
          <w:p w:rsidR="000F6746" w:rsidRPr="00C46AE6" w:rsidRDefault="000F6746" w:rsidP="000B4ED2">
            <w:pPr>
              <w:rPr>
                <w:iCs/>
              </w:rPr>
            </w:pPr>
          </w:p>
        </w:tc>
      </w:tr>
      <w:tr w:rsidR="000F6746" w:rsidRPr="00C46AE6" w:rsidTr="000B4ED2">
        <w:tc>
          <w:tcPr>
            <w:tcW w:w="5778"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осуществлять разработку кода программного модуля на современных языках программирования;</w:t>
            </w:r>
          </w:p>
        </w:tc>
        <w:tc>
          <w:tcPr>
            <w:tcW w:w="4962" w:type="dxa"/>
          </w:tcPr>
          <w:p w:rsidR="000F6746" w:rsidRPr="00C46AE6" w:rsidRDefault="000F6746" w:rsidP="000B4ED2">
            <w:pPr>
              <w:rPr>
                <w:iCs/>
              </w:rPr>
            </w:pPr>
            <w:r>
              <w:rPr>
                <w:iCs/>
              </w:rPr>
              <w:t>Программный код программного модуля создает на современном языке программирования</w:t>
            </w:r>
          </w:p>
        </w:tc>
        <w:tc>
          <w:tcPr>
            <w:tcW w:w="3969" w:type="dxa"/>
          </w:tcPr>
          <w:p w:rsidR="000F6746" w:rsidRPr="00C46AE6" w:rsidRDefault="000F6746" w:rsidP="000B4ED2">
            <w:pPr>
              <w:rPr>
                <w:iCs/>
              </w:rPr>
            </w:pPr>
            <w:r w:rsidRPr="00C46AE6">
              <w:rPr>
                <w:iCs/>
              </w:rPr>
              <w:t>Выполнение заданий в ходе учебной практики</w:t>
            </w:r>
          </w:p>
        </w:tc>
      </w:tr>
      <w:tr w:rsidR="000F6746" w:rsidRPr="00C46AE6" w:rsidTr="000B4ED2">
        <w:tc>
          <w:tcPr>
            <w:tcW w:w="5778"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создавать программу по разработанному алгоритму как отдельный модуль;</w:t>
            </w:r>
          </w:p>
        </w:tc>
        <w:tc>
          <w:tcPr>
            <w:tcW w:w="4962" w:type="dxa"/>
          </w:tcPr>
          <w:p w:rsidR="000F6746" w:rsidRPr="0032691B"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Осуществляет</w:t>
            </w:r>
            <w:r w:rsidRPr="0032691B">
              <w:rPr>
                <w:kern w:val="0"/>
                <w:lang w:eastAsia="ru-RU"/>
              </w:rPr>
              <w:t xml:space="preserve"> создание программы по разработанному алгоритму как отдельного модуля;</w:t>
            </w:r>
          </w:p>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Осуществляет</w:t>
            </w:r>
            <w:r w:rsidRPr="0032691B">
              <w:rPr>
                <w:kern w:val="0"/>
                <w:lang w:eastAsia="ru-RU"/>
              </w:rPr>
              <w:t xml:space="preserve"> разраб</w:t>
            </w:r>
            <w:r>
              <w:rPr>
                <w:kern w:val="0"/>
                <w:lang w:eastAsia="ru-RU"/>
              </w:rPr>
              <w:t>отку</w:t>
            </w:r>
            <w:r w:rsidRPr="0032691B">
              <w:rPr>
                <w:kern w:val="0"/>
                <w:lang w:eastAsia="ru-RU"/>
              </w:rPr>
              <w:t xml:space="preserve"> кода программного продукта  на основе готовой спецификации на уровне модуля;</w:t>
            </w:r>
          </w:p>
        </w:tc>
        <w:tc>
          <w:tcPr>
            <w:tcW w:w="3969" w:type="dxa"/>
          </w:tcPr>
          <w:p w:rsidR="000F6746" w:rsidRPr="00C46AE6" w:rsidRDefault="000F6746" w:rsidP="000B4ED2">
            <w:pPr>
              <w:rPr>
                <w:iCs/>
              </w:rPr>
            </w:pPr>
            <w:r w:rsidRPr="00C46AE6">
              <w:rPr>
                <w:iCs/>
              </w:rPr>
              <w:t>Выполнение заданий в ходе учебной практики. Выполнение заданий в ходе производственной практики</w:t>
            </w:r>
          </w:p>
          <w:p w:rsidR="000F6746" w:rsidRPr="00C46AE6" w:rsidRDefault="000F6746" w:rsidP="000B4ED2">
            <w:pPr>
              <w:rPr>
                <w:iCs/>
              </w:rPr>
            </w:pPr>
          </w:p>
        </w:tc>
      </w:tr>
      <w:tr w:rsidR="000F6746" w:rsidRPr="00C46AE6" w:rsidTr="000B4ED2">
        <w:tc>
          <w:tcPr>
            <w:tcW w:w="5778"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выполнять отладку и тестирование программы на уровне модуля;</w:t>
            </w:r>
          </w:p>
        </w:tc>
        <w:tc>
          <w:tcPr>
            <w:tcW w:w="4962" w:type="dxa"/>
          </w:tcPr>
          <w:p w:rsidR="000F6746"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Производит отладку программы на уровне модуля в соответствии с требованиями к приложению;</w:t>
            </w:r>
          </w:p>
          <w:p w:rsidR="000F6746" w:rsidRPr="00A521CC"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Отладку</w:t>
            </w:r>
            <w:r w:rsidRPr="00A521CC">
              <w:rPr>
                <w:kern w:val="0"/>
                <w:lang w:eastAsia="ru-RU"/>
              </w:rPr>
              <w:t xml:space="preserve"> пр</w:t>
            </w:r>
            <w:r>
              <w:rPr>
                <w:kern w:val="0"/>
                <w:lang w:eastAsia="ru-RU"/>
              </w:rPr>
              <w:t>ограммных модулей осуществляет</w:t>
            </w:r>
            <w:r w:rsidRPr="00A521CC">
              <w:rPr>
                <w:kern w:val="0"/>
                <w:lang w:eastAsia="ru-RU"/>
              </w:rPr>
              <w:t xml:space="preserve"> с применением основных принципов </w:t>
            </w:r>
            <w:proofErr w:type="gramStart"/>
            <w:r w:rsidRPr="00A521CC">
              <w:rPr>
                <w:kern w:val="0"/>
                <w:lang w:eastAsia="ru-RU"/>
              </w:rPr>
              <w:t>отладки  программных</w:t>
            </w:r>
            <w:proofErr w:type="gramEnd"/>
            <w:r w:rsidRPr="00A521CC">
              <w:rPr>
                <w:kern w:val="0"/>
                <w:lang w:eastAsia="ru-RU"/>
              </w:rPr>
              <w:t xml:space="preserve"> продуктов;</w:t>
            </w:r>
          </w:p>
          <w:p w:rsidR="000F6746" w:rsidRPr="00A521CC"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Тестирование</w:t>
            </w:r>
            <w:r w:rsidRPr="00A521CC">
              <w:rPr>
                <w:kern w:val="0"/>
                <w:lang w:eastAsia="ru-RU"/>
              </w:rPr>
              <w:t xml:space="preserve"> пр</w:t>
            </w:r>
            <w:r>
              <w:rPr>
                <w:kern w:val="0"/>
                <w:lang w:eastAsia="ru-RU"/>
              </w:rPr>
              <w:t>ограммных модулей осуществляет</w:t>
            </w:r>
            <w:r w:rsidRPr="00A521CC">
              <w:rPr>
                <w:kern w:val="0"/>
                <w:lang w:eastAsia="ru-RU"/>
              </w:rPr>
              <w:t xml:space="preserve"> с применением основных принципов тестирования программных продуктов;</w:t>
            </w:r>
          </w:p>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Применяет инструментальные</w:t>
            </w:r>
            <w:r w:rsidRPr="00A521CC">
              <w:rPr>
                <w:kern w:val="0"/>
                <w:lang w:eastAsia="ru-RU"/>
              </w:rPr>
              <w:t xml:space="preserve"> средств</w:t>
            </w:r>
            <w:r>
              <w:rPr>
                <w:kern w:val="0"/>
                <w:lang w:eastAsia="ru-RU"/>
              </w:rPr>
              <w:t>а на этапах</w:t>
            </w:r>
            <w:r w:rsidRPr="00A521CC">
              <w:rPr>
                <w:kern w:val="0"/>
                <w:lang w:eastAsia="ru-RU"/>
              </w:rPr>
              <w:t xml:space="preserve"> отладки </w:t>
            </w:r>
            <w:r>
              <w:rPr>
                <w:kern w:val="0"/>
                <w:lang w:eastAsia="ru-RU"/>
              </w:rPr>
              <w:t xml:space="preserve">и тестирования </w:t>
            </w:r>
            <w:r w:rsidRPr="00A521CC">
              <w:rPr>
                <w:kern w:val="0"/>
                <w:lang w:eastAsia="ru-RU"/>
              </w:rPr>
              <w:t>программного продукта</w:t>
            </w:r>
          </w:p>
        </w:tc>
        <w:tc>
          <w:tcPr>
            <w:tcW w:w="3969" w:type="dxa"/>
          </w:tcPr>
          <w:p w:rsidR="000F6746" w:rsidRPr="00C46AE6" w:rsidRDefault="000F6746" w:rsidP="000B4ED2">
            <w:pPr>
              <w:rPr>
                <w:iCs/>
              </w:rPr>
            </w:pPr>
            <w:r w:rsidRPr="00C46AE6">
              <w:rPr>
                <w:iCs/>
              </w:rPr>
              <w:t>Выполнение заданий в ходе учебной практики</w:t>
            </w:r>
          </w:p>
        </w:tc>
      </w:tr>
      <w:tr w:rsidR="000F6746" w:rsidRPr="00C46AE6" w:rsidTr="000B4ED2">
        <w:tc>
          <w:tcPr>
            <w:tcW w:w="5778"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оформлять документацию на программные средства;</w:t>
            </w:r>
          </w:p>
        </w:tc>
        <w:tc>
          <w:tcPr>
            <w:tcW w:w="4962" w:type="dxa"/>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Оформляет документацию в соответствии с требованиями</w:t>
            </w:r>
          </w:p>
        </w:tc>
        <w:tc>
          <w:tcPr>
            <w:tcW w:w="3969" w:type="dxa"/>
          </w:tcPr>
          <w:p w:rsidR="000F6746" w:rsidRPr="00C46AE6" w:rsidRDefault="000F6746" w:rsidP="000B4ED2">
            <w:pPr>
              <w:rPr>
                <w:iCs/>
              </w:rPr>
            </w:pPr>
            <w:r w:rsidRPr="00C46AE6">
              <w:rPr>
                <w:iCs/>
              </w:rPr>
              <w:t xml:space="preserve">Выполнение заданий в ходе учебной практики. </w:t>
            </w:r>
          </w:p>
          <w:p w:rsidR="000F6746" w:rsidRPr="00C46AE6" w:rsidRDefault="000F6746" w:rsidP="000B4ED2">
            <w:pPr>
              <w:rPr>
                <w:iCs/>
              </w:rPr>
            </w:pPr>
          </w:p>
        </w:tc>
      </w:tr>
      <w:tr w:rsidR="000F6746" w:rsidRPr="00C46AE6" w:rsidTr="000B4ED2">
        <w:tc>
          <w:tcPr>
            <w:tcW w:w="5778" w:type="dxa"/>
          </w:tcPr>
          <w:p w:rsidR="000F6746" w:rsidRPr="0032691B" w:rsidRDefault="000F6746" w:rsidP="000B4ED2">
            <w:pPr>
              <w:suppressAutoHyphens w:val="0"/>
              <w:autoSpaceDE w:val="0"/>
              <w:autoSpaceDN w:val="0"/>
              <w:adjustRightInd w:val="0"/>
              <w:spacing w:line="240" w:lineRule="auto"/>
              <w:ind w:left="142"/>
              <w:jc w:val="both"/>
              <w:rPr>
                <w:kern w:val="0"/>
                <w:lang w:eastAsia="ru-RU"/>
              </w:rPr>
            </w:pPr>
            <w:r w:rsidRPr="0032691B">
              <w:rPr>
                <w:kern w:val="0"/>
                <w:lang w:eastAsia="ru-RU"/>
              </w:rPr>
              <w:t>использовать инструментальные средства для автоматизации оформления документации;</w:t>
            </w:r>
          </w:p>
        </w:tc>
        <w:tc>
          <w:tcPr>
            <w:tcW w:w="4962" w:type="dxa"/>
          </w:tcPr>
          <w:p w:rsidR="000F6746" w:rsidRPr="003740A7"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 xml:space="preserve">Для </w:t>
            </w:r>
            <w:r w:rsidRPr="0032691B">
              <w:rPr>
                <w:kern w:val="0"/>
                <w:lang w:eastAsia="ru-RU"/>
              </w:rPr>
              <w:t>оформления документации</w:t>
            </w:r>
            <w:r>
              <w:rPr>
                <w:kern w:val="0"/>
                <w:lang w:eastAsia="ru-RU"/>
              </w:rPr>
              <w:t xml:space="preserve"> использует инструментальные средства.</w:t>
            </w:r>
          </w:p>
        </w:tc>
        <w:tc>
          <w:tcPr>
            <w:tcW w:w="3969" w:type="dxa"/>
          </w:tcPr>
          <w:p w:rsidR="000F6746" w:rsidRPr="00C46AE6" w:rsidRDefault="000F6746" w:rsidP="000B4ED2">
            <w:pPr>
              <w:rPr>
                <w:iCs/>
              </w:rPr>
            </w:pPr>
            <w:r w:rsidRPr="00C46AE6">
              <w:rPr>
                <w:iCs/>
              </w:rPr>
              <w:t>Выполнение заданий в ходе учебной практики</w:t>
            </w:r>
          </w:p>
        </w:tc>
      </w:tr>
      <w:tr w:rsidR="000F6746" w:rsidRPr="00C46AE6" w:rsidTr="000B4ED2">
        <w:tc>
          <w:tcPr>
            <w:tcW w:w="5778" w:type="dxa"/>
          </w:tcPr>
          <w:p w:rsidR="000F6746" w:rsidRPr="00C46AE6" w:rsidRDefault="000F6746" w:rsidP="000B4ED2">
            <w:pPr>
              <w:rPr>
                <w:b/>
                <w:bCs/>
                <w:iCs/>
              </w:rPr>
            </w:pPr>
            <w:r w:rsidRPr="00C46AE6">
              <w:rPr>
                <w:b/>
                <w:bCs/>
                <w:iCs/>
              </w:rPr>
              <w:t>Иметь опыт:</w:t>
            </w:r>
          </w:p>
        </w:tc>
        <w:tc>
          <w:tcPr>
            <w:tcW w:w="4962" w:type="dxa"/>
          </w:tcPr>
          <w:p w:rsidR="000F6746" w:rsidRPr="00C46AE6" w:rsidRDefault="000F6746" w:rsidP="000B4ED2">
            <w:pPr>
              <w:rPr>
                <w:iCs/>
              </w:rPr>
            </w:pPr>
          </w:p>
        </w:tc>
        <w:tc>
          <w:tcPr>
            <w:tcW w:w="3969" w:type="dxa"/>
          </w:tcPr>
          <w:p w:rsidR="000F6746" w:rsidRPr="00C46AE6" w:rsidRDefault="000F6746" w:rsidP="000B4ED2">
            <w:pPr>
              <w:rPr>
                <w:iCs/>
              </w:rPr>
            </w:pPr>
          </w:p>
        </w:tc>
      </w:tr>
      <w:tr w:rsidR="000F6746" w:rsidRPr="00C46AE6" w:rsidTr="000B4ED2">
        <w:tc>
          <w:tcPr>
            <w:tcW w:w="5778" w:type="dxa"/>
          </w:tcPr>
          <w:p w:rsidR="000F6746" w:rsidRPr="00C46AE6" w:rsidRDefault="000F6746" w:rsidP="000B4ED2">
            <w:pPr>
              <w:ind w:left="360"/>
              <w:rPr>
                <w:iCs/>
              </w:rPr>
            </w:pPr>
            <w:r w:rsidRPr="00C46AE6">
              <w:rPr>
                <w:iCs/>
              </w:rPr>
              <w:t xml:space="preserve">разработки алгоритма поставленной задачи и </w:t>
            </w:r>
            <w:r w:rsidRPr="00C46AE6">
              <w:rPr>
                <w:iCs/>
              </w:rPr>
              <w:lastRenderedPageBreak/>
              <w:t>реализации его средствами авт</w:t>
            </w:r>
            <w:r>
              <w:rPr>
                <w:iCs/>
              </w:rPr>
              <w:t>оматизированного проектирования</w:t>
            </w:r>
          </w:p>
        </w:tc>
        <w:tc>
          <w:tcPr>
            <w:tcW w:w="4962" w:type="dxa"/>
          </w:tcPr>
          <w:p w:rsidR="000F6746" w:rsidRPr="00C46AE6" w:rsidRDefault="000F6746" w:rsidP="000B4ED2">
            <w:pPr>
              <w:rPr>
                <w:iCs/>
              </w:rPr>
            </w:pPr>
            <w:r>
              <w:rPr>
                <w:iCs/>
              </w:rPr>
              <w:lastRenderedPageBreak/>
              <w:t>Разрабатывает алгоритм</w:t>
            </w:r>
            <w:r w:rsidRPr="00C46AE6">
              <w:rPr>
                <w:iCs/>
              </w:rPr>
              <w:t xml:space="preserve"> поставленной задачи и </w:t>
            </w:r>
            <w:r w:rsidRPr="00C46AE6">
              <w:rPr>
                <w:iCs/>
              </w:rPr>
              <w:lastRenderedPageBreak/>
              <w:t>реализ</w:t>
            </w:r>
            <w:r>
              <w:rPr>
                <w:iCs/>
              </w:rPr>
              <w:t>ует</w:t>
            </w:r>
            <w:r w:rsidRPr="00C46AE6">
              <w:rPr>
                <w:iCs/>
              </w:rPr>
              <w:t xml:space="preserve"> его средствами авт</w:t>
            </w:r>
            <w:r>
              <w:rPr>
                <w:iCs/>
              </w:rPr>
              <w:t>оматизированного проектирования</w:t>
            </w:r>
          </w:p>
        </w:tc>
        <w:tc>
          <w:tcPr>
            <w:tcW w:w="3969" w:type="dxa"/>
          </w:tcPr>
          <w:p w:rsidR="000F6746" w:rsidRPr="00C46AE6" w:rsidRDefault="000F6746" w:rsidP="000B4ED2">
            <w:pPr>
              <w:rPr>
                <w:iCs/>
              </w:rPr>
            </w:pPr>
            <w:r w:rsidRPr="00C46AE6">
              <w:rPr>
                <w:iCs/>
              </w:rPr>
              <w:lastRenderedPageBreak/>
              <w:t xml:space="preserve">Выполнение заданий в ходе производственной </w:t>
            </w:r>
            <w:r w:rsidRPr="00C46AE6">
              <w:rPr>
                <w:iCs/>
              </w:rPr>
              <w:lastRenderedPageBreak/>
              <w:t>практики</w:t>
            </w:r>
          </w:p>
          <w:p w:rsidR="000F6746" w:rsidRPr="00C46AE6" w:rsidRDefault="000F6746" w:rsidP="000B4ED2">
            <w:pPr>
              <w:rPr>
                <w:iCs/>
              </w:rPr>
            </w:pPr>
          </w:p>
        </w:tc>
      </w:tr>
      <w:tr w:rsidR="000F6746" w:rsidRPr="00C46AE6" w:rsidTr="000B4ED2">
        <w:tc>
          <w:tcPr>
            <w:tcW w:w="5778" w:type="dxa"/>
          </w:tcPr>
          <w:p w:rsidR="000F6746" w:rsidRPr="00C46AE6" w:rsidRDefault="000F6746" w:rsidP="000B4ED2">
            <w:pPr>
              <w:ind w:left="360"/>
              <w:rPr>
                <w:iCs/>
              </w:rPr>
            </w:pPr>
            <w:r w:rsidRPr="00C46AE6">
              <w:rPr>
                <w:iCs/>
              </w:rPr>
              <w:lastRenderedPageBreak/>
              <w:t xml:space="preserve">разработки кода программного продукта на основе готовой </w:t>
            </w:r>
            <w:r>
              <w:rPr>
                <w:iCs/>
              </w:rPr>
              <w:t>спецификации на уровне модуля</w:t>
            </w:r>
          </w:p>
        </w:tc>
        <w:tc>
          <w:tcPr>
            <w:tcW w:w="4962" w:type="dxa"/>
          </w:tcPr>
          <w:p w:rsidR="000F6746" w:rsidRPr="00C46AE6" w:rsidRDefault="000F6746" w:rsidP="000B4ED2">
            <w:pPr>
              <w:rPr>
                <w:iCs/>
              </w:rPr>
            </w:pPr>
            <w:r>
              <w:rPr>
                <w:iCs/>
              </w:rPr>
              <w:t>Разрабатывает код программного продукта на уровне модуля</w:t>
            </w:r>
          </w:p>
        </w:tc>
        <w:tc>
          <w:tcPr>
            <w:tcW w:w="3969" w:type="dxa"/>
          </w:tcPr>
          <w:p w:rsidR="000F6746" w:rsidRPr="00C46AE6" w:rsidRDefault="000F6746" w:rsidP="000B4ED2">
            <w:pPr>
              <w:rPr>
                <w:iCs/>
              </w:rPr>
            </w:pPr>
            <w:r w:rsidRPr="00C46AE6">
              <w:rPr>
                <w:iCs/>
              </w:rPr>
              <w:t>Выполнение заданий в ходе производственной практики</w:t>
            </w:r>
          </w:p>
          <w:p w:rsidR="000F6746" w:rsidRPr="00C46AE6" w:rsidRDefault="000F6746" w:rsidP="000B4ED2">
            <w:pPr>
              <w:rPr>
                <w:iCs/>
              </w:rPr>
            </w:pPr>
            <w:r w:rsidRPr="00C46AE6">
              <w:rPr>
                <w:iCs/>
              </w:rPr>
              <w:t>Выполнение заданий в ходе учебной практики</w:t>
            </w:r>
          </w:p>
        </w:tc>
      </w:tr>
      <w:tr w:rsidR="000F6746" w:rsidRPr="00C46AE6" w:rsidTr="000B4ED2">
        <w:tc>
          <w:tcPr>
            <w:tcW w:w="5778" w:type="dxa"/>
          </w:tcPr>
          <w:p w:rsidR="000F6746" w:rsidRPr="00C46AE6" w:rsidRDefault="000F6746" w:rsidP="000B4ED2">
            <w:pPr>
              <w:ind w:left="360"/>
              <w:rPr>
                <w:iCs/>
              </w:rPr>
            </w:pPr>
            <w:r w:rsidRPr="00C46AE6">
              <w:rPr>
                <w:iCs/>
              </w:rPr>
              <w:t>использования инструментальных средств на этап</w:t>
            </w:r>
            <w:r>
              <w:rPr>
                <w:iCs/>
              </w:rPr>
              <w:t>е отладки программного продукта</w:t>
            </w:r>
          </w:p>
          <w:p w:rsidR="000F6746" w:rsidRPr="00C46AE6" w:rsidRDefault="000F6746" w:rsidP="000B4ED2">
            <w:pPr>
              <w:ind w:left="360"/>
              <w:rPr>
                <w:iCs/>
              </w:rPr>
            </w:pPr>
          </w:p>
        </w:tc>
        <w:tc>
          <w:tcPr>
            <w:tcW w:w="4962" w:type="dxa"/>
          </w:tcPr>
          <w:p w:rsidR="000F6746"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Производит отладку программы на уровне модуля в соответствии с требованиями к приложению;</w:t>
            </w:r>
          </w:p>
          <w:p w:rsidR="000F6746" w:rsidRDefault="000F6746" w:rsidP="000B4ED2">
            <w:pPr>
              <w:suppressAutoHyphens w:val="0"/>
              <w:autoSpaceDE w:val="0"/>
              <w:autoSpaceDN w:val="0"/>
              <w:adjustRightInd w:val="0"/>
              <w:spacing w:line="240" w:lineRule="auto"/>
              <w:ind w:left="43" w:hanging="12"/>
              <w:jc w:val="both"/>
              <w:rPr>
                <w:kern w:val="0"/>
                <w:lang w:eastAsia="ru-RU"/>
              </w:rPr>
            </w:pPr>
            <w:r w:rsidRPr="00A521CC">
              <w:rPr>
                <w:kern w:val="0"/>
                <w:lang w:eastAsia="ru-RU"/>
              </w:rPr>
              <w:t>Отладка пр</w:t>
            </w:r>
            <w:r>
              <w:rPr>
                <w:kern w:val="0"/>
                <w:lang w:eastAsia="ru-RU"/>
              </w:rPr>
              <w:t>ограммных модулей осуществляет</w:t>
            </w:r>
            <w:r w:rsidRPr="00A521CC">
              <w:rPr>
                <w:kern w:val="0"/>
                <w:lang w:eastAsia="ru-RU"/>
              </w:rPr>
              <w:t xml:space="preserve"> с применением основных принципов </w:t>
            </w:r>
            <w:proofErr w:type="gramStart"/>
            <w:r w:rsidRPr="00A521CC">
              <w:rPr>
                <w:kern w:val="0"/>
                <w:lang w:eastAsia="ru-RU"/>
              </w:rPr>
              <w:t>отладки  программных</w:t>
            </w:r>
            <w:proofErr w:type="gramEnd"/>
            <w:r w:rsidRPr="00A521CC">
              <w:rPr>
                <w:kern w:val="0"/>
                <w:lang w:eastAsia="ru-RU"/>
              </w:rPr>
              <w:t xml:space="preserve"> продуктов;</w:t>
            </w:r>
          </w:p>
          <w:p w:rsidR="000F6746" w:rsidRPr="00BB6906"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Применяет инструментальные</w:t>
            </w:r>
            <w:r w:rsidRPr="00A521CC">
              <w:rPr>
                <w:kern w:val="0"/>
                <w:lang w:eastAsia="ru-RU"/>
              </w:rPr>
              <w:t xml:space="preserve"> средств</w:t>
            </w:r>
            <w:r>
              <w:rPr>
                <w:kern w:val="0"/>
                <w:lang w:eastAsia="ru-RU"/>
              </w:rPr>
              <w:t>а на этапе</w:t>
            </w:r>
            <w:r w:rsidRPr="00A521CC">
              <w:rPr>
                <w:kern w:val="0"/>
                <w:lang w:eastAsia="ru-RU"/>
              </w:rPr>
              <w:t xml:space="preserve"> отладки про</w:t>
            </w:r>
            <w:r>
              <w:rPr>
                <w:kern w:val="0"/>
                <w:lang w:eastAsia="ru-RU"/>
              </w:rPr>
              <w:t>граммного продукта</w:t>
            </w:r>
          </w:p>
        </w:tc>
        <w:tc>
          <w:tcPr>
            <w:tcW w:w="3969" w:type="dxa"/>
          </w:tcPr>
          <w:p w:rsidR="000F6746" w:rsidRPr="00C46AE6" w:rsidRDefault="000F6746" w:rsidP="000B4ED2">
            <w:pPr>
              <w:rPr>
                <w:iCs/>
              </w:rPr>
            </w:pPr>
            <w:r w:rsidRPr="00C46AE6">
              <w:rPr>
                <w:iCs/>
              </w:rPr>
              <w:t>Выполнение заданий в ходе производственной практики</w:t>
            </w:r>
          </w:p>
          <w:p w:rsidR="000F6746" w:rsidRPr="00C46AE6" w:rsidRDefault="000F6746" w:rsidP="000B4ED2">
            <w:pPr>
              <w:rPr>
                <w:iCs/>
              </w:rPr>
            </w:pPr>
            <w:r w:rsidRPr="00C46AE6">
              <w:rPr>
                <w:iCs/>
              </w:rPr>
              <w:t>Выполнение заданий в ходе учебной практики</w:t>
            </w:r>
          </w:p>
        </w:tc>
      </w:tr>
      <w:tr w:rsidR="000F6746" w:rsidRPr="00C46AE6" w:rsidTr="000B4ED2">
        <w:tc>
          <w:tcPr>
            <w:tcW w:w="5778" w:type="dxa"/>
          </w:tcPr>
          <w:p w:rsidR="000F6746" w:rsidRPr="00C46AE6" w:rsidRDefault="000F6746" w:rsidP="000B4ED2">
            <w:pPr>
              <w:ind w:left="360"/>
              <w:rPr>
                <w:iCs/>
              </w:rPr>
            </w:pPr>
            <w:r w:rsidRPr="00C46AE6">
              <w:rPr>
                <w:iCs/>
              </w:rPr>
              <w:t>проведения тестирования программного м</w:t>
            </w:r>
            <w:r>
              <w:rPr>
                <w:iCs/>
              </w:rPr>
              <w:t>одуля по определенному сценарию</w:t>
            </w:r>
          </w:p>
        </w:tc>
        <w:tc>
          <w:tcPr>
            <w:tcW w:w="4962" w:type="dxa"/>
          </w:tcPr>
          <w:p w:rsidR="000F6746" w:rsidRPr="00A521CC" w:rsidRDefault="000F6746" w:rsidP="000B4ED2">
            <w:pPr>
              <w:suppressAutoHyphens w:val="0"/>
              <w:autoSpaceDE w:val="0"/>
              <w:autoSpaceDN w:val="0"/>
              <w:adjustRightInd w:val="0"/>
              <w:spacing w:line="240" w:lineRule="auto"/>
              <w:ind w:left="43" w:hanging="12"/>
              <w:jc w:val="both"/>
              <w:rPr>
                <w:kern w:val="0"/>
                <w:lang w:eastAsia="ru-RU"/>
              </w:rPr>
            </w:pPr>
            <w:r>
              <w:rPr>
                <w:kern w:val="0"/>
                <w:lang w:eastAsia="ru-RU"/>
              </w:rPr>
              <w:t>Тестирование</w:t>
            </w:r>
            <w:r w:rsidRPr="00A521CC">
              <w:rPr>
                <w:kern w:val="0"/>
                <w:lang w:eastAsia="ru-RU"/>
              </w:rPr>
              <w:t xml:space="preserve"> пр</w:t>
            </w:r>
            <w:r>
              <w:rPr>
                <w:kern w:val="0"/>
                <w:lang w:eastAsia="ru-RU"/>
              </w:rPr>
              <w:t>ограммных модулей осуществляет</w:t>
            </w:r>
            <w:r w:rsidRPr="00A521CC">
              <w:rPr>
                <w:kern w:val="0"/>
                <w:lang w:eastAsia="ru-RU"/>
              </w:rPr>
              <w:t xml:space="preserve"> с применением основных принципов тестирования программных продуктов;</w:t>
            </w:r>
          </w:p>
          <w:p w:rsidR="000F6746" w:rsidRPr="00C46AE6" w:rsidRDefault="000F6746" w:rsidP="000B4ED2">
            <w:pPr>
              <w:rPr>
                <w:iCs/>
              </w:rPr>
            </w:pPr>
            <w:r>
              <w:rPr>
                <w:kern w:val="0"/>
                <w:lang w:eastAsia="ru-RU"/>
              </w:rPr>
              <w:t>Применяет инструментальные</w:t>
            </w:r>
            <w:r w:rsidRPr="00A521CC">
              <w:rPr>
                <w:kern w:val="0"/>
                <w:lang w:eastAsia="ru-RU"/>
              </w:rPr>
              <w:t xml:space="preserve"> средств</w:t>
            </w:r>
            <w:r>
              <w:rPr>
                <w:kern w:val="0"/>
                <w:lang w:eastAsia="ru-RU"/>
              </w:rPr>
              <w:t xml:space="preserve">а на этапетестирования </w:t>
            </w:r>
            <w:r w:rsidRPr="00A521CC">
              <w:rPr>
                <w:kern w:val="0"/>
                <w:lang w:eastAsia="ru-RU"/>
              </w:rPr>
              <w:t>программного продукта</w:t>
            </w:r>
          </w:p>
        </w:tc>
        <w:tc>
          <w:tcPr>
            <w:tcW w:w="3969" w:type="dxa"/>
          </w:tcPr>
          <w:p w:rsidR="000F6746" w:rsidRPr="00C46AE6" w:rsidRDefault="000F6746" w:rsidP="000B4ED2">
            <w:pPr>
              <w:rPr>
                <w:iCs/>
              </w:rPr>
            </w:pPr>
            <w:r w:rsidRPr="00C46AE6">
              <w:rPr>
                <w:iCs/>
              </w:rPr>
              <w:t>Выполнение заданий в ходе производственной практики</w:t>
            </w:r>
          </w:p>
          <w:p w:rsidR="000F6746" w:rsidRPr="00C46AE6" w:rsidRDefault="000F6746" w:rsidP="000B4ED2">
            <w:pPr>
              <w:rPr>
                <w:iCs/>
              </w:rPr>
            </w:pPr>
            <w:r w:rsidRPr="00C46AE6">
              <w:rPr>
                <w:iCs/>
              </w:rPr>
              <w:t>Выполнение заданий в ходе учебной практики</w:t>
            </w:r>
          </w:p>
        </w:tc>
      </w:tr>
    </w:tbl>
    <w:p w:rsidR="000F6746" w:rsidRDefault="000F6746" w:rsidP="000F6746">
      <w:pPr>
        <w:rPr>
          <w:iCs/>
        </w:rPr>
      </w:pPr>
    </w:p>
    <w:p w:rsidR="000F6746" w:rsidRPr="00C56CAA" w:rsidRDefault="000F6746" w:rsidP="000F6746">
      <w:pPr>
        <w:rPr>
          <w:iCs/>
        </w:rPr>
      </w:pPr>
      <w:r w:rsidRPr="00C56CAA">
        <w:rPr>
          <w:b/>
          <w:iCs/>
        </w:rPr>
        <w:t>Учебная практика</w:t>
      </w:r>
      <w:r w:rsidRPr="00C56CAA">
        <w:rPr>
          <w:iCs/>
        </w:rPr>
        <w:t xml:space="preserve"> проводится в форме учебных занятий в системе программирования по проектированию, разработке, отладке и тестированию приложений.</w:t>
      </w:r>
    </w:p>
    <w:p w:rsidR="000F6746" w:rsidRPr="00C56CAA" w:rsidRDefault="000F6746" w:rsidP="000F6746">
      <w:pPr>
        <w:rPr>
          <w:iCs/>
        </w:rPr>
      </w:pPr>
      <w:r w:rsidRPr="00C56CAA">
        <w:rPr>
          <w:iCs/>
        </w:rPr>
        <w:t xml:space="preserve">В ходе </w:t>
      </w:r>
      <w:r>
        <w:rPr>
          <w:iCs/>
        </w:rPr>
        <w:t>учебных практик</w:t>
      </w:r>
      <w:r w:rsidRPr="00C56CAA">
        <w:rPr>
          <w:iCs/>
        </w:rPr>
        <w:t xml:space="preserve"> формируются умения: </w:t>
      </w:r>
    </w:p>
    <w:p w:rsidR="000F6746" w:rsidRDefault="000F6746" w:rsidP="000F6746">
      <w:pPr>
        <w:pStyle w:val="afc"/>
        <w:numPr>
          <w:ilvl w:val="0"/>
          <w:numId w:val="31"/>
        </w:numPr>
      </w:pPr>
      <w:r w:rsidRPr="00A70EE6">
        <w:rPr>
          <w:lang w:eastAsia="ru-RU"/>
        </w:rPr>
        <w:t>осуществлять разработку кода программного модуля на современных языках программирования</w:t>
      </w:r>
    </w:p>
    <w:p w:rsidR="000F6746" w:rsidRDefault="000F6746" w:rsidP="000F6746">
      <w:pPr>
        <w:pStyle w:val="afc"/>
        <w:numPr>
          <w:ilvl w:val="0"/>
          <w:numId w:val="31"/>
        </w:numPr>
      </w:pPr>
      <w:r w:rsidRPr="00A70EE6">
        <w:rPr>
          <w:lang w:eastAsia="ru-RU"/>
        </w:rPr>
        <w:t>создавать программу по разработанному алгоритму как отдельный модуль</w:t>
      </w:r>
    </w:p>
    <w:p w:rsidR="000F6746" w:rsidRPr="00A70EE6" w:rsidRDefault="000F6746" w:rsidP="000F6746">
      <w:pPr>
        <w:numPr>
          <w:ilvl w:val="0"/>
          <w:numId w:val="31"/>
        </w:numPr>
        <w:rPr>
          <w:iCs/>
        </w:rPr>
      </w:pPr>
      <w:r w:rsidRPr="00A70EE6">
        <w:rPr>
          <w:iCs/>
        </w:rPr>
        <w:t>выполнять отладку и тестирование программы на уровне модуля</w:t>
      </w:r>
    </w:p>
    <w:p w:rsidR="000F6746" w:rsidRDefault="000F6746" w:rsidP="000F6746">
      <w:pPr>
        <w:numPr>
          <w:ilvl w:val="0"/>
          <w:numId w:val="31"/>
        </w:numPr>
        <w:rPr>
          <w:kern w:val="0"/>
          <w:lang w:eastAsia="ru-RU"/>
        </w:rPr>
      </w:pPr>
      <w:r w:rsidRPr="00A70EE6">
        <w:rPr>
          <w:iCs/>
        </w:rPr>
        <w:t>оформлять</w:t>
      </w:r>
      <w:r w:rsidRPr="0032691B">
        <w:rPr>
          <w:kern w:val="0"/>
          <w:lang w:eastAsia="ru-RU"/>
        </w:rPr>
        <w:t xml:space="preserve"> документацию на программные средства</w:t>
      </w:r>
    </w:p>
    <w:p w:rsidR="000F6746" w:rsidRDefault="000F6746" w:rsidP="000F6746"/>
    <w:p w:rsidR="000F6746" w:rsidRPr="00C56CAA" w:rsidRDefault="000F6746" w:rsidP="000F6746">
      <w:pPr>
        <w:rPr>
          <w:iCs/>
        </w:rPr>
      </w:pPr>
      <w:r w:rsidRPr="00C56CAA">
        <w:rPr>
          <w:iCs/>
        </w:rPr>
        <w:t>В ходе учебн</w:t>
      </w:r>
      <w:r>
        <w:rPr>
          <w:iCs/>
        </w:rPr>
        <w:t>ых практик</w:t>
      </w:r>
      <w:r w:rsidRPr="00C56CAA">
        <w:rPr>
          <w:iCs/>
        </w:rPr>
        <w:t xml:space="preserve"> </w:t>
      </w:r>
      <w:proofErr w:type="gramStart"/>
      <w:r w:rsidRPr="00C56CAA">
        <w:rPr>
          <w:iCs/>
        </w:rPr>
        <w:t>приобретается  практический</w:t>
      </w:r>
      <w:proofErr w:type="gramEnd"/>
      <w:r w:rsidRPr="00C56CAA">
        <w:rPr>
          <w:iCs/>
        </w:rPr>
        <w:t xml:space="preserve"> опыт:</w:t>
      </w:r>
    </w:p>
    <w:p w:rsidR="000F6746" w:rsidRPr="00A70EE6" w:rsidRDefault="000F6746" w:rsidP="000F6746">
      <w:pPr>
        <w:numPr>
          <w:ilvl w:val="0"/>
          <w:numId w:val="31"/>
        </w:numPr>
        <w:rPr>
          <w:kern w:val="0"/>
          <w:lang w:eastAsia="ru-RU"/>
        </w:rPr>
      </w:pPr>
      <w:r w:rsidRPr="00A70EE6">
        <w:rPr>
          <w:kern w:val="0"/>
          <w:lang w:eastAsia="ru-RU"/>
        </w:rPr>
        <w:t>разработки кода программного продукта на основе готовой спецификации на уровне модуля</w:t>
      </w:r>
    </w:p>
    <w:p w:rsidR="000F6746" w:rsidRPr="00A70EE6" w:rsidRDefault="000F6746" w:rsidP="000F6746">
      <w:pPr>
        <w:numPr>
          <w:ilvl w:val="0"/>
          <w:numId w:val="31"/>
        </w:numPr>
        <w:rPr>
          <w:kern w:val="0"/>
          <w:lang w:eastAsia="ru-RU"/>
        </w:rPr>
      </w:pPr>
      <w:r w:rsidRPr="00A70EE6">
        <w:rPr>
          <w:kern w:val="0"/>
          <w:lang w:eastAsia="ru-RU"/>
        </w:rPr>
        <w:t>использования инструментальных средств на этапе отладки программного продукта</w:t>
      </w:r>
    </w:p>
    <w:p w:rsidR="000F6746" w:rsidRDefault="000F6746" w:rsidP="000F6746">
      <w:pPr>
        <w:numPr>
          <w:ilvl w:val="0"/>
          <w:numId w:val="31"/>
        </w:numPr>
      </w:pPr>
      <w:r w:rsidRPr="00A70EE6">
        <w:rPr>
          <w:kern w:val="0"/>
          <w:lang w:eastAsia="ru-RU"/>
        </w:rPr>
        <w:t>проведения тестирован</w:t>
      </w:r>
      <w:r w:rsidRPr="00C46AE6">
        <w:rPr>
          <w:iCs/>
        </w:rPr>
        <w:t>ия программного м</w:t>
      </w:r>
      <w:r>
        <w:rPr>
          <w:iCs/>
        </w:rPr>
        <w:t>одуля по определенному сценарию</w:t>
      </w:r>
    </w:p>
    <w:p w:rsidR="000F6746" w:rsidRPr="00C56CAA" w:rsidRDefault="000F6746" w:rsidP="000F6746">
      <w:pPr>
        <w:rPr>
          <w:iCs/>
        </w:rPr>
      </w:pPr>
    </w:p>
    <w:p w:rsidR="000F6746" w:rsidRDefault="000F6746" w:rsidP="000F6746">
      <w:pPr>
        <w:rPr>
          <w:iCs/>
        </w:rPr>
      </w:pPr>
      <w:r w:rsidRPr="00C56CAA">
        <w:rPr>
          <w:iCs/>
        </w:rPr>
        <w:t>Виды работ</w:t>
      </w:r>
    </w:p>
    <w:p w:rsidR="000F6746" w:rsidRDefault="000F6746" w:rsidP="000F6746">
      <w:pPr>
        <w:rPr>
          <w:iCs/>
        </w:rPr>
      </w:pPr>
      <w:r>
        <w:rPr>
          <w:iCs/>
        </w:rPr>
        <w:t>Учебная практика 1:</w:t>
      </w:r>
    </w:p>
    <w:p w:rsidR="000F6746" w:rsidRPr="003A6135" w:rsidRDefault="000F6746" w:rsidP="000F6746">
      <w:pPr>
        <w:pStyle w:val="afc"/>
        <w:numPr>
          <w:ilvl w:val="6"/>
          <w:numId w:val="30"/>
        </w:numPr>
        <w:tabs>
          <w:tab w:val="clear" w:pos="5040"/>
        </w:tabs>
        <w:ind w:left="426"/>
        <w:rPr>
          <w:iCs/>
        </w:rPr>
      </w:pPr>
      <w:r w:rsidRPr="003A6135">
        <w:rPr>
          <w:bCs/>
          <w:iCs/>
        </w:rPr>
        <w:t>Разработка алгоритма и кода приложений:</w:t>
      </w:r>
    </w:p>
    <w:p w:rsidR="000F6746" w:rsidRPr="003A6135" w:rsidRDefault="000F6746" w:rsidP="000F6746">
      <w:pPr>
        <w:numPr>
          <w:ilvl w:val="0"/>
          <w:numId w:val="32"/>
        </w:numPr>
        <w:rPr>
          <w:iCs/>
        </w:rPr>
      </w:pPr>
      <w:r w:rsidRPr="003A6135">
        <w:rPr>
          <w:iCs/>
        </w:rPr>
        <w:t xml:space="preserve">Использование функций </w:t>
      </w:r>
      <w:r w:rsidRPr="003A6135">
        <w:rPr>
          <w:iCs/>
          <w:lang w:val="en-US"/>
        </w:rPr>
        <w:t>API</w:t>
      </w:r>
      <w:r w:rsidRPr="003A6135">
        <w:rPr>
          <w:iCs/>
        </w:rPr>
        <w:t xml:space="preserve"> в разработке приложений</w:t>
      </w:r>
    </w:p>
    <w:p w:rsidR="000F6746" w:rsidRPr="003A6135" w:rsidRDefault="000F6746" w:rsidP="000F6746">
      <w:pPr>
        <w:numPr>
          <w:ilvl w:val="0"/>
          <w:numId w:val="32"/>
        </w:numPr>
        <w:rPr>
          <w:iCs/>
        </w:rPr>
      </w:pPr>
      <w:r w:rsidRPr="003A6135">
        <w:rPr>
          <w:iCs/>
        </w:rPr>
        <w:t>Разработка приложений на работу с сообщениями</w:t>
      </w:r>
    </w:p>
    <w:p w:rsidR="000F6746" w:rsidRDefault="000F6746" w:rsidP="000F6746">
      <w:pPr>
        <w:numPr>
          <w:ilvl w:val="0"/>
          <w:numId w:val="32"/>
        </w:numPr>
        <w:rPr>
          <w:iCs/>
        </w:rPr>
      </w:pPr>
      <w:r w:rsidRPr="003A6135">
        <w:rPr>
          <w:iCs/>
        </w:rPr>
        <w:t>Разработка приложений на использование связи между сообщениями и событиями</w:t>
      </w:r>
    </w:p>
    <w:p w:rsidR="000F6746" w:rsidRPr="003A6135" w:rsidRDefault="000F6746" w:rsidP="000F6746">
      <w:pPr>
        <w:pStyle w:val="afc"/>
        <w:numPr>
          <w:ilvl w:val="6"/>
          <w:numId w:val="30"/>
        </w:numPr>
        <w:tabs>
          <w:tab w:val="clear" w:pos="5040"/>
        </w:tabs>
        <w:ind w:left="426"/>
        <w:rPr>
          <w:iCs/>
        </w:rPr>
      </w:pPr>
      <w:r w:rsidRPr="003A6135">
        <w:rPr>
          <w:bCs/>
          <w:iCs/>
        </w:rPr>
        <w:t>Отладка</w:t>
      </w:r>
      <w:r w:rsidRPr="003A6135">
        <w:rPr>
          <w:iCs/>
        </w:rPr>
        <w:t xml:space="preserve"> и тестирование приложений</w:t>
      </w:r>
    </w:p>
    <w:p w:rsidR="000F6746" w:rsidRDefault="000F6746" w:rsidP="000F6746">
      <w:pPr>
        <w:rPr>
          <w:iCs/>
        </w:rPr>
      </w:pPr>
    </w:p>
    <w:p w:rsidR="000F6746" w:rsidRDefault="000F6746" w:rsidP="000F6746">
      <w:pPr>
        <w:rPr>
          <w:iCs/>
        </w:rPr>
      </w:pPr>
      <w:r>
        <w:rPr>
          <w:iCs/>
        </w:rPr>
        <w:t>Учебная практика 2:</w:t>
      </w:r>
    </w:p>
    <w:p w:rsidR="000F6746" w:rsidRPr="00A70EE6" w:rsidRDefault="000F6746" w:rsidP="000F6746">
      <w:pPr>
        <w:pStyle w:val="afc"/>
        <w:numPr>
          <w:ilvl w:val="6"/>
          <w:numId w:val="34"/>
        </w:numPr>
        <w:tabs>
          <w:tab w:val="clear" w:pos="5040"/>
        </w:tabs>
        <w:ind w:left="426"/>
        <w:rPr>
          <w:bCs/>
          <w:iCs/>
        </w:rPr>
      </w:pPr>
      <w:r w:rsidRPr="00A70EE6">
        <w:rPr>
          <w:bCs/>
          <w:iCs/>
        </w:rPr>
        <w:lastRenderedPageBreak/>
        <w:t>Разработка алгоритма и кода приложений:</w:t>
      </w:r>
    </w:p>
    <w:p w:rsidR="000F6746" w:rsidRPr="00A70EE6" w:rsidRDefault="000F6746" w:rsidP="000F6746">
      <w:pPr>
        <w:numPr>
          <w:ilvl w:val="1"/>
          <w:numId w:val="33"/>
        </w:numPr>
        <w:rPr>
          <w:bCs/>
          <w:iCs/>
        </w:rPr>
      </w:pPr>
      <w:r w:rsidRPr="00A70EE6">
        <w:rPr>
          <w:bCs/>
          <w:iCs/>
        </w:rPr>
        <w:t>Проверка знаний</w:t>
      </w:r>
    </w:p>
    <w:p w:rsidR="000F6746" w:rsidRPr="00A70EE6" w:rsidRDefault="000F6746" w:rsidP="000F6746">
      <w:pPr>
        <w:numPr>
          <w:ilvl w:val="1"/>
          <w:numId w:val="33"/>
        </w:numPr>
        <w:rPr>
          <w:bCs/>
          <w:iCs/>
        </w:rPr>
      </w:pPr>
      <w:r w:rsidRPr="00A70EE6">
        <w:rPr>
          <w:bCs/>
          <w:iCs/>
        </w:rPr>
        <w:t>Горячие клавиши</w:t>
      </w:r>
    </w:p>
    <w:p w:rsidR="000F6746" w:rsidRPr="00A70EE6" w:rsidRDefault="000F6746" w:rsidP="000F6746">
      <w:pPr>
        <w:numPr>
          <w:ilvl w:val="1"/>
          <w:numId w:val="33"/>
        </w:numPr>
        <w:rPr>
          <w:bCs/>
          <w:iCs/>
        </w:rPr>
      </w:pPr>
      <w:r w:rsidRPr="00A70EE6">
        <w:rPr>
          <w:bCs/>
          <w:iCs/>
        </w:rPr>
        <w:t>Тест по С++</w:t>
      </w:r>
    </w:p>
    <w:p w:rsidR="000F6746" w:rsidRPr="00A70EE6" w:rsidRDefault="000F6746" w:rsidP="000F6746">
      <w:pPr>
        <w:numPr>
          <w:ilvl w:val="1"/>
          <w:numId w:val="33"/>
        </w:numPr>
        <w:rPr>
          <w:bCs/>
          <w:iCs/>
        </w:rPr>
      </w:pPr>
      <w:r w:rsidRPr="00A70EE6">
        <w:rPr>
          <w:bCs/>
          <w:iCs/>
        </w:rPr>
        <w:t>Текстовый редактор</w:t>
      </w:r>
    </w:p>
    <w:p w:rsidR="000F6746" w:rsidRPr="00A70EE6" w:rsidRDefault="000F6746" w:rsidP="000F6746">
      <w:pPr>
        <w:numPr>
          <w:ilvl w:val="1"/>
          <w:numId w:val="33"/>
        </w:numPr>
        <w:rPr>
          <w:bCs/>
          <w:iCs/>
        </w:rPr>
      </w:pPr>
      <w:r w:rsidRPr="00A70EE6">
        <w:rPr>
          <w:bCs/>
          <w:iCs/>
        </w:rPr>
        <w:t>Калькулятор</w:t>
      </w:r>
    </w:p>
    <w:p w:rsidR="000F6746" w:rsidRPr="00A70EE6" w:rsidRDefault="000F6746" w:rsidP="000F6746">
      <w:pPr>
        <w:numPr>
          <w:ilvl w:val="1"/>
          <w:numId w:val="33"/>
        </w:numPr>
        <w:rPr>
          <w:bCs/>
          <w:iCs/>
        </w:rPr>
      </w:pPr>
      <w:r w:rsidRPr="00A70EE6">
        <w:rPr>
          <w:bCs/>
          <w:iCs/>
        </w:rPr>
        <w:t>Просмотрщик картинок</w:t>
      </w:r>
    </w:p>
    <w:p w:rsidR="000F6746" w:rsidRDefault="000F6746" w:rsidP="000F6746">
      <w:pPr>
        <w:numPr>
          <w:ilvl w:val="1"/>
          <w:numId w:val="33"/>
        </w:numPr>
        <w:rPr>
          <w:iCs/>
        </w:rPr>
      </w:pPr>
      <w:r w:rsidRPr="00A70EE6">
        <w:rPr>
          <w:bCs/>
          <w:iCs/>
        </w:rPr>
        <w:t>Графический редактор</w:t>
      </w:r>
    </w:p>
    <w:p w:rsidR="000F6746" w:rsidRPr="003A6135" w:rsidRDefault="000F6746" w:rsidP="000F6746">
      <w:pPr>
        <w:pStyle w:val="afc"/>
        <w:numPr>
          <w:ilvl w:val="6"/>
          <w:numId w:val="34"/>
        </w:numPr>
        <w:tabs>
          <w:tab w:val="clear" w:pos="5040"/>
        </w:tabs>
        <w:ind w:left="426"/>
        <w:rPr>
          <w:bCs/>
          <w:iCs/>
        </w:rPr>
      </w:pPr>
      <w:r w:rsidRPr="00A70EE6">
        <w:rPr>
          <w:bCs/>
          <w:iCs/>
        </w:rPr>
        <w:t>Отладка и тестирование приложений</w:t>
      </w:r>
    </w:p>
    <w:p w:rsidR="000F6746" w:rsidRPr="00A70EE6" w:rsidRDefault="000F6746" w:rsidP="000F6746">
      <w:pPr>
        <w:pStyle w:val="afc"/>
        <w:numPr>
          <w:ilvl w:val="6"/>
          <w:numId w:val="34"/>
        </w:numPr>
        <w:tabs>
          <w:tab w:val="clear" w:pos="5040"/>
        </w:tabs>
        <w:ind w:left="426"/>
        <w:rPr>
          <w:iCs/>
        </w:rPr>
      </w:pPr>
      <w:r w:rsidRPr="003A6135">
        <w:rPr>
          <w:bCs/>
          <w:iCs/>
        </w:rPr>
        <w:t>Подготовка</w:t>
      </w:r>
      <w:r w:rsidRPr="00A70EE6">
        <w:rPr>
          <w:iCs/>
        </w:rPr>
        <w:t xml:space="preserve"> технической документации</w:t>
      </w:r>
    </w:p>
    <w:p w:rsidR="000F6746" w:rsidRPr="00C56CAA" w:rsidRDefault="000F6746" w:rsidP="000F6746">
      <w:pPr>
        <w:rPr>
          <w:iCs/>
        </w:rPr>
      </w:pPr>
    </w:p>
    <w:p w:rsidR="000F6746" w:rsidRDefault="000F6746" w:rsidP="000F6746">
      <w:pPr>
        <w:rPr>
          <w:iCs/>
        </w:rPr>
      </w:pPr>
      <w:r w:rsidRPr="00C56CAA">
        <w:rPr>
          <w:iCs/>
        </w:rPr>
        <w:t xml:space="preserve">Отметка «зачтено» ставится, если </w:t>
      </w:r>
    </w:p>
    <w:p w:rsidR="000F6746" w:rsidRPr="00512600" w:rsidRDefault="000F6746" w:rsidP="000F6746">
      <w:pPr>
        <w:pStyle w:val="afc"/>
        <w:numPr>
          <w:ilvl w:val="0"/>
          <w:numId w:val="35"/>
        </w:numPr>
        <w:rPr>
          <w:iCs/>
        </w:rPr>
      </w:pPr>
      <w:r w:rsidRPr="00512600">
        <w:rPr>
          <w:iCs/>
        </w:rPr>
        <w:t>выполнены все виды работ</w:t>
      </w:r>
    </w:p>
    <w:p w:rsidR="000F6746" w:rsidRPr="00512600" w:rsidRDefault="000F6746" w:rsidP="000F6746">
      <w:pPr>
        <w:pStyle w:val="afc"/>
        <w:numPr>
          <w:ilvl w:val="0"/>
          <w:numId w:val="35"/>
        </w:numPr>
        <w:rPr>
          <w:iCs/>
        </w:rPr>
      </w:pPr>
      <w:r w:rsidRPr="00512600">
        <w:rPr>
          <w:iCs/>
        </w:rPr>
        <w:t>выполнена отладка и тестирование приложения,</w:t>
      </w:r>
    </w:p>
    <w:p w:rsidR="000F6746" w:rsidRPr="00512600" w:rsidRDefault="000F6746" w:rsidP="000F6746">
      <w:pPr>
        <w:pStyle w:val="afc"/>
        <w:numPr>
          <w:ilvl w:val="0"/>
          <w:numId w:val="35"/>
        </w:numPr>
        <w:rPr>
          <w:iCs/>
        </w:rPr>
      </w:pPr>
      <w:r w:rsidRPr="00512600">
        <w:rPr>
          <w:iCs/>
        </w:rPr>
        <w:t>код программы оформлен в соответствии со стандартом оформления документации.</w:t>
      </w:r>
    </w:p>
    <w:p w:rsidR="000F6746" w:rsidRPr="00C56CAA" w:rsidRDefault="000F6746" w:rsidP="000F6746">
      <w:pPr>
        <w:rPr>
          <w:iCs/>
        </w:rPr>
      </w:pPr>
    </w:p>
    <w:p w:rsidR="000F6746" w:rsidRDefault="000F6746" w:rsidP="000F6746">
      <w:pPr>
        <w:rPr>
          <w:iCs/>
        </w:rPr>
        <w:sectPr w:rsidR="000F6746" w:rsidSect="000B4ED2">
          <w:type w:val="continuous"/>
          <w:pgSz w:w="11905" w:h="16837"/>
          <w:pgMar w:top="851" w:right="1134" w:bottom="1134" w:left="850" w:header="720" w:footer="720" w:gutter="0"/>
          <w:cols w:space="720"/>
          <w:docGrid w:linePitch="326" w:charSpace="32768"/>
        </w:sectPr>
      </w:pPr>
    </w:p>
    <w:p w:rsidR="000F6746" w:rsidRPr="00C56CAA" w:rsidRDefault="000F6746" w:rsidP="000F6746">
      <w:pPr>
        <w:rPr>
          <w:iCs/>
        </w:rPr>
      </w:pPr>
    </w:p>
    <w:p w:rsidR="000F6746" w:rsidRPr="00397342" w:rsidRDefault="000F6746" w:rsidP="000F6746">
      <w:pPr>
        <w:suppressAutoHyphens w:val="0"/>
        <w:spacing w:line="240" w:lineRule="auto"/>
        <w:jc w:val="center"/>
        <w:rPr>
          <w:iCs/>
        </w:rPr>
      </w:pPr>
      <w:r w:rsidRPr="00397342">
        <w:rPr>
          <w:iCs/>
        </w:rPr>
        <w:t>АТТЕСТАЦИОННЫЙ ЛИСТ ПО УЧЕБНОЙ ПРАКТИКЕ</w:t>
      </w:r>
    </w:p>
    <w:p w:rsidR="00B40A97" w:rsidRPr="004739FC" w:rsidRDefault="00B40A97" w:rsidP="00B40A97">
      <w:pPr>
        <w:pStyle w:val="aff7"/>
        <w:spacing w:after="0"/>
        <w:ind w:left="284"/>
        <w:jc w:val="center"/>
        <w:rPr>
          <w:szCs w:val="28"/>
        </w:rPr>
      </w:pPr>
      <w:r w:rsidRPr="004739FC">
        <w:rPr>
          <w:szCs w:val="28"/>
        </w:rPr>
        <w:t>____________________________________________________________________,</w:t>
      </w:r>
    </w:p>
    <w:p w:rsidR="00B40A97" w:rsidRPr="004739FC" w:rsidRDefault="00B40A97" w:rsidP="00B40A97">
      <w:pPr>
        <w:pStyle w:val="aff7"/>
        <w:spacing w:after="0"/>
        <w:ind w:left="284"/>
        <w:jc w:val="center"/>
        <w:rPr>
          <w:i/>
        </w:rPr>
      </w:pPr>
      <w:r w:rsidRPr="004739FC">
        <w:rPr>
          <w:i/>
        </w:rPr>
        <w:t>ФИО</w:t>
      </w:r>
    </w:p>
    <w:p w:rsidR="00B40A97" w:rsidRPr="004739FC" w:rsidRDefault="00B40A97" w:rsidP="00B40A97">
      <w:pPr>
        <w:pStyle w:val="aff7"/>
        <w:spacing w:after="0" w:line="360" w:lineRule="auto"/>
        <w:ind w:left="284"/>
        <w:jc w:val="center"/>
        <w:rPr>
          <w:szCs w:val="28"/>
        </w:rPr>
      </w:pPr>
      <w:r w:rsidRPr="004739FC">
        <w:rPr>
          <w:szCs w:val="28"/>
        </w:rPr>
        <w:t xml:space="preserve">обучающийся(аяся) на </w:t>
      </w:r>
      <w:r>
        <w:rPr>
          <w:szCs w:val="28"/>
          <w:lang w:val="en-US"/>
        </w:rPr>
        <w:t>III</w:t>
      </w:r>
      <w:r w:rsidRPr="004739FC">
        <w:rPr>
          <w:szCs w:val="28"/>
        </w:rPr>
        <w:t xml:space="preserve"> курсе по специальности СПО</w:t>
      </w:r>
    </w:p>
    <w:p w:rsidR="00B40A97" w:rsidRPr="004739FC" w:rsidRDefault="00B40A97" w:rsidP="00B40A97">
      <w:pPr>
        <w:pStyle w:val="aff7"/>
        <w:spacing w:after="0" w:line="360" w:lineRule="auto"/>
        <w:ind w:left="284"/>
        <w:jc w:val="center"/>
        <w:rPr>
          <w:szCs w:val="28"/>
          <w:u w:val="single"/>
        </w:rPr>
      </w:pPr>
      <w:r w:rsidRPr="004739FC">
        <w:rPr>
          <w:szCs w:val="28"/>
          <w:u w:val="single"/>
        </w:rPr>
        <w:t>09.02.03</w:t>
      </w:r>
      <w:r w:rsidRPr="004739FC">
        <w:rPr>
          <w:szCs w:val="28"/>
        </w:rPr>
        <w:t xml:space="preserve"> </w:t>
      </w:r>
      <w:r w:rsidRPr="004739FC">
        <w:rPr>
          <w:szCs w:val="28"/>
          <w:u w:val="single"/>
        </w:rPr>
        <w:t>Программирование в компьютерных системах,</w:t>
      </w:r>
    </w:p>
    <w:p w:rsidR="00B40A97" w:rsidRPr="004739FC" w:rsidRDefault="00B40A97" w:rsidP="00B40A97">
      <w:pPr>
        <w:pStyle w:val="aff7"/>
        <w:spacing w:after="0" w:line="360" w:lineRule="auto"/>
        <w:ind w:left="284"/>
        <w:jc w:val="center"/>
        <w:rPr>
          <w:szCs w:val="28"/>
        </w:rPr>
      </w:pPr>
      <w:r w:rsidRPr="004739FC">
        <w:rPr>
          <w:szCs w:val="28"/>
        </w:rPr>
        <w:t>успешно прошел(ла) учебную практику по профессиональному модулю</w:t>
      </w:r>
    </w:p>
    <w:p w:rsidR="00B40A97" w:rsidRPr="004739FC" w:rsidRDefault="00B40A97" w:rsidP="00B40A97">
      <w:pPr>
        <w:pStyle w:val="aff7"/>
        <w:spacing w:after="0" w:line="360" w:lineRule="auto"/>
        <w:ind w:left="284"/>
        <w:jc w:val="center"/>
        <w:rPr>
          <w:szCs w:val="28"/>
        </w:rPr>
      </w:pPr>
      <w:r>
        <w:rPr>
          <w:szCs w:val="28"/>
          <w:u w:val="single"/>
        </w:rPr>
        <w:t>ПМ 01</w:t>
      </w:r>
      <w:r w:rsidRPr="004739FC">
        <w:rPr>
          <w:szCs w:val="28"/>
          <w:u w:val="single"/>
        </w:rPr>
        <w:t> «</w:t>
      </w:r>
      <w:r>
        <w:rPr>
          <w:sz w:val="28"/>
          <w:szCs w:val="28"/>
        </w:rPr>
        <w:t>Р</w:t>
      </w:r>
      <w:r>
        <w:rPr>
          <w:bCs/>
          <w:sz w:val="28"/>
          <w:szCs w:val="28"/>
        </w:rPr>
        <w:t>азработка программных модулей программного обеспечения для компьютерных систем</w:t>
      </w:r>
      <w:r w:rsidRPr="004739FC">
        <w:rPr>
          <w:szCs w:val="28"/>
          <w:u w:val="single"/>
        </w:rPr>
        <w:t>»</w:t>
      </w:r>
    </w:p>
    <w:p w:rsidR="00B40A97" w:rsidRPr="004739FC" w:rsidRDefault="00B40A97" w:rsidP="00B40A97">
      <w:pPr>
        <w:pStyle w:val="aff7"/>
        <w:spacing w:after="0" w:line="360" w:lineRule="auto"/>
        <w:ind w:left="284"/>
        <w:jc w:val="center"/>
        <w:rPr>
          <w:szCs w:val="28"/>
        </w:rPr>
      </w:pPr>
      <w:r w:rsidRPr="004739FC">
        <w:rPr>
          <w:szCs w:val="28"/>
        </w:rPr>
        <w:t>в объеме _</w:t>
      </w:r>
      <w:r>
        <w:rPr>
          <w:szCs w:val="28"/>
        </w:rPr>
        <w:t>18</w:t>
      </w:r>
      <w:r w:rsidRPr="004739FC">
        <w:rPr>
          <w:szCs w:val="28"/>
        </w:rPr>
        <w:t>_ часов с «___» _______20___г. по «___» _______20___г.,</w:t>
      </w:r>
    </w:p>
    <w:p w:rsidR="00B40A97" w:rsidRPr="004739FC" w:rsidRDefault="00B40A97" w:rsidP="00B40A97">
      <w:pPr>
        <w:pStyle w:val="aff7"/>
        <w:spacing w:after="0" w:line="360" w:lineRule="auto"/>
        <w:ind w:left="284"/>
        <w:jc w:val="center"/>
        <w:rPr>
          <w:szCs w:val="28"/>
        </w:rPr>
      </w:pPr>
      <w:r w:rsidRPr="004739FC">
        <w:rPr>
          <w:szCs w:val="28"/>
        </w:rPr>
        <w:t xml:space="preserve">  в объеме _</w:t>
      </w:r>
      <w:r>
        <w:rPr>
          <w:szCs w:val="28"/>
        </w:rPr>
        <w:t>54</w:t>
      </w:r>
      <w:r w:rsidRPr="004739FC">
        <w:rPr>
          <w:szCs w:val="28"/>
        </w:rPr>
        <w:t>_ часов с «___» ______20___г. по «___» _______20___г.</w:t>
      </w:r>
    </w:p>
    <w:p w:rsidR="00B40A97" w:rsidRPr="004739FC" w:rsidRDefault="00B40A97" w:rsidP="00B40A97">
      <w:pPr>
        <w:pStyle w:val="aff7"/>
        <w:spacing w:after="0"/>
        <w:ind w:left="284"/>
        <w:jc w:val="center"/>
        <w:rPr>
          <w:i/>
        </w:rPr>
      </w:pPr>
      <w:r w:rsidRPr="004739FC">
        <w:rPr>
          <w:szCs w:val="28"/>
        </w:rPr>
        <w:t>в организации __</w:t>
      </w:r>
      <w:proofErr w:type="gramStart"/>
      <w:r w:rsidRPr="004739FC">
        <w:rPr>
          <w:szCs w:val="28"/>
        </w:rPr>
        <w:t>ГБПОУ  «</w:t>
      </w:r>
      <w:proofErr w:type="gramEnd"/>
      <w:r w:rsidRPr="004739FC">
        <w:rPr>
          <w:szCs w:val="28"/>
        </w:rPr>
        <w:t>Дзержинский педагогический колледж»</w:t>
      </w:r>
    </w:p>
    <w:p w:rsidR="00B40A97" w:rsidRPr="004739FC" w:rsidRDefault="00B40A97" w:rsidP="00B40A97">
      <w:pPr>
        <w:pStyle w:val="aff7"/>
        <w:rPr>
          <w:szCs w:val="28"/>
        </w:rPr>
      </w:pPr>
      <w:r w:rsidRPr="004739FC">
        <w:rPr>
          <w:szCs w:val="28"/>
        </w:rPr>
        <w:t>Виды и качество выполнения работ</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4343"/>
        <w:gridCol w:w="2435"/>
      </w:tblGrid>
      <w:tr w:rsidR="00B40A97" w:rsidRPr="004739FC" w:rsidTr="00AF2A75">
        <w:trPr>
          <w:trHeight w:val="20"/>
        </w:trPr>
        <w:tc>
          <w:tcPr>
            <w:tcW w:w="2544" w:type="dxa"/>
            <w:tcBorders>
              <w:top w:val="single" w:sz="18" w:space="0" w:color="auto"/>
              <w:left w:val="single" w:sz="18" w:space="0" w:color="auto"/>
              <w:bottom w:val="single" w:sz="18" w:space="0" w:color="auto"/>
              <w:right w:val="single" w:sz="18" w:space="0" w:color="auto"/>
            </w:tcBorders>
          </w:tcPr>
          <w:p w:rsidR="00B40A97" w:rsidRPr="004739FC" w:rsidRDefault="00B40A97" w:rsidP="00AF2A75">
            <w:pPr>
              <w:pStyle w:val="aff7"/>
              <w:jc w:val="center"/>
              <w:rPr>
                <w:b/>
                <w:szCs w:val="28"/>
              </w:rPr>
            </w:pPr>
            <w:r w:rsidRPr="004739FC">
              <w:rPr>
                <w:b/>
                <w:szCs w:val="28"/>
              </w:rPr>
              <w:t>ПК, ОК</w:t>
            </w:r>
          </w:p>
        </w:tc>
        <w:tc>
          <w:tcPr>
            <w:tcW w:w="4343" w:type="dxa"/>
            <w:tcBorders>
              <w:top w:val="single" w:sz="18" w:space="0" w:color="auto"/>
              <w:left w:val="single" w:sz="18" w:space="0" w:color="auto"/>
              <w:bottom w:val="single" w:sz="18" w:space="0" w:color="auto"/>
              <w:right w:val="single" w:sz="18" w:space="0" w:color="auto"/>
            </w:tcBorders>
          </w:tcPr>
          <w:p w:rsidR="00B40A97" w:rsidRPr="004739FC" w:rsidRDefault="00B40A97" w:rsidP="00AF2A75">
            <w:pPr>
              <w:pStyle w:val="aff7"/>
              <w:jc w:val="center"/>
              <w:rPr>
                <w:b/>
                <w:szCs w:val="28"/>
              </w:rPr>
            </w:pPr>
            <w:r w:rsidRPr="004739FC">
              <w:rPr>
                <w:b/>
                <w:szCs w:val="28"/>
              </w:rPr>
              <w:t>Виды и объем работ</w:t>
            </w:r>
          </w:p>
        </w:tc>
        <w:tc>
          <w:tcPr>
            <w:tcW w:w="2435" w:type="dxa"/>
            <w:tcBorders>
              <w:top w:val="single" w:sz="18" w:space="0" w:color="auto"/>
              <w:left w:val="single" w:sz="18" w:space="0" w:color="auto"/>
              <w:bottom w:val="single" w:sz="18" w:space="0" w:color="auto"/>
              <w:right w:val="single" w:sz="18" w:space="0" w:color="auto"/>
            </w:tcBorders>
          </w:tcPr>
          <w:p w:rsidR="00B40A97" w:rsidRPr="004739FC" w:rsidRDefault="00B40A97" w:rsidP="00AF2A75">
            <w:pPr>
              <w:pStyle w:val="aff7"/>
              <w:jc w:val="center"/>
              <w:rPr>
                <w:b/>
                <w:szCs w:val="28"/>
              </w:rPr>
            </w:pPr>
            <w:r w:rsidRPr="004739FC">
              <w:rPr>
                <w:b/>
                <w:szCs w:val="28"/>
              </w:rPr>
              <w:t>Качество выполнения</w:t>
            </w:r>
          </w:p>
        </w:tc>
      </w:tr>
      <w:tr w:rsidR="00B40A97" w:rsidRPr="004739FC" w:rsidTr="00AF2A75">
        <w:trPr>
          <w:trHeight w:val="330"/>
        </w:trPr>
        <w:tc>
          <w:tcPr>
            <w:tcW w:w="2544" w:type="dxa"/>
            <w:tcBorders>
              <w:top w:val="single" w:sz="18" w:space="0" w:color="auto"/>
              <w:left w:val="single" w:sz="18" w:space="0" w:color="auto"/>
              <w:right w:val="single" w:sz="18" w:space="0" w:color="auto"/>
            </w:tcBorders>
          </w:tcPr>
          <w:p w:rsidR="00B40A97" w:rsidRDefault="00B40A97" w:rsidP="00AF2A75">
            <w:pPr>
              <w:pStyle w:val="afa"/>
              <w:snapToGrid w:val="0"/>
            </w:pPr>
            <w:r>
              <w:t>ПК 1.1,ПК 1.2,</w:t>
            </w:r>
            <w:r>
              <w:rPr>
                <w:bCs/>
              </w:rPr>
              <w:t xml:space="preserve"> </w:t>
            </w:r>
            <w:r>
              <w:rPr>
                <w:color w:val="000000"/>
                <w:lang/>
              </w:rPr>
              <w:t>ОК 1, ОК 2, ОК 3, ОК 4, ОК 5, ОК 6, ОК 9, ОК 10</w:t>
            </w:r>
          </w:p>
        </w:tc>
        <w:tc>
          <w:tcPr>
            <w:tcW w:w="4343" w:type="dxa"/>
            <w:tcBorders>
              <w:top w:val="single" w:sz="18" w:space="0" w:color="auto"/>
              <w:left w:val="single" w:sz="18" w:space="0" w:color="auto"/>
              <w:right w:val="single" w:sz="18" w:space="0" w:color="auto"/>
            </w:tcBorders>
          </w:tcPr>
          <w:p w:rsidR="00B40A97" w:rsidRDefault="00B40A97" w:rsidP="00AF2A75">
            <w:pPr>
              <w:shd w:val="clear" w:color="auto" w:fill="FFFFFF"/>
              <w:suppressAutoHyphens w:val="0"/>
              <w:jc w:val="both"/>
            </w:pPr>
            <w:r>
              <w:rPr>
                <w:bCs/>
              </w:rPr>
              <w:t>Разработка алгоритма и кода приложений:</w:t>
            </w:r>
          </w:p>
          <w:p w:rsidR="00B40A97" w:rsidRDefault="00B40A97" w:rsidP="00B40A97">
            <w:pPr>
              <w:numPr>
                <w:ilvl w:val="0"/>
                <w:numId w:val="88"/>
              </w:numPr>
              <w:shd w:val="clear" w:color="auto" w:fill="FFFFFF"/>
              <w:suppressAutoHyphens w:val="0"/>
              <w:spacing w:line="240" w:lineRule="auto"/>
              <w:ind w:left="720"/>
              <w:jc w:val="both"/>
            </w:pPr>
            <w:r>
              <w:t xml:space="preserve">Использование функций </w:t>
            </w:r>
            <w:r>
              <w:rPr>
                <w:lang w:val="en-US"/>
              </w:rPr>
              <w:t>API</w:t>
            </w:r>
            <w:r>
              <w:t xml:space="preserve"> в разработке приложений</w:t>
            </w:r>
          </w:p>
          <w:p w:rsidR="00B40A97" w:rsidRDefault="00B40A97" w:rsidP="00B40A97">
            <w:pPr>
              <w:numPr>
                <w:ilvl w:val="0"/>
                <w:numId w:val="88"/>
              </w:numPr>
              <w:shd w:val="clear" w:color="auto" w:fill="FFFFFF"/>
              <w:suppressAutoHyphens w:val="0"/>
              <w:spacing w:line="240" w:lineRule="auto"/>
              <w:ind w:left="720"/>
              <w:jc w:val="both"/>
            </w:pPr>
            <w:r>
              <w:t>Разработка приложений на работу с сообщениями</w:t>
            </w:r>
          </w:p>
          <w:p w:rsidR="00B40A97" w:rsidRDefault="00B40A97" w:rsidP="00B40A97">
            <w:pPr>
              <w:numPr>
                <w:ilvl w:val="0"/>
                <w:numId w:val="88"/>
              </w:numPr>
              <w:shd w:val="clear" w:color="auto" w:fill="FFFFFF"/>
              <w:suppressAutoHyphens w:val="0"/>
              <w:spacing w:line="240" w:lineRule="auto"/>
              <w:ind w:left="720"/>
              <w:jc w:val="both"/>
            </w:pPr>
            <w:r>
              <w:t xml:space="preserve">Разработка приложений на использование связи между сообщениями и событиями </w:t>
            </w:r>
          </w:p>
        </w:tc>
        <w:tc>
          <w:tcPr>
            <w:tcW w:w="2435" w:type="dxa"/>
            <w:tcBorders>
              <w:top w:val="single" w:sz="18" w:space="0" w:color="auto"/>
              <w:left w:val="single" w:sz="18" w:space="0" w:color="auto"/>
              <w:right w:val="single" w:sz="18" w:space="0" w:color="auto"/>
            </w:tcBorders>
          </w:tcPr>
          <w:p w:rsidR="00B40A97" w:rsidRDefault="00B40A97" w:rsidP="00AF2A75">
            <w:pPr>
              <w:pStyle w:val="afa"/>
              <w:snapToGrid w:val="0"/>
            </w:pPr>
          </w:p>
        </w:tc>
      </w:tr>
      <w:tr w:rsidR="00B40A97" w:rsidRPr="004739FC" w:rsidTr="00AF2A75">
        <w:trPr>
          <w:trHeight w:val="420"/>
        </w:trPr>
        <w:tc>
          <w:tcPr>
            <w:tcW w:w="2544" w:type="dxa"/>
            <w:tcBorders>
              <w:left w:val="single" w:sz="18" w:space="0" w:color="auto"/>
              <w:right w:val="single" w:sz="18" w:space="0" w:color="auto"/>
            </w:tcBorders>
          </w:tcPr>
          <w:p w:rsidR="00B40A97" w:rsidRDefault="00B40A97" w:rsidP="00AF2A75">
            <w:pPr>
              <w:pStyle w:val="afa"/>
              <w:snapToGrid w:val="0"/>
            </w:pPr>
            <w:r>
              <w:rPr>
                <w:color w:val="000000"/>
                <w:lang/>
              </w:rPr>
              <w:t>ПК 1.3, ПК 1.4, ПК 1.5, ОК 1, ОК 2, ОК 3, ОК 4, ОК 5, ОК 6, ОК 9, ОК 10</w:t>
            </w:r>
          </w:p>
        </w:tc>
        <w:tc>
          <w:tcPr>
            <w:tcW w:w="4343" w:type="dxa"/>
            <w:tcBorders>
              <w:left w:val="single" w:sz="18" w:space="0" w:color="auto"/>
              <w:right w:val="single" w:sz="18" w:space="0" w:color="auto"/>
            </w:tcBorders>
          </w:tcPr>
          <w:p w:rsidR="00B40A97" w:rsidRDefault="00B40A97" w:rsidP="00AF2A75">
            <w:pPr>
              <w:tabs>
                <w:tab w:val="left" w:pos="720"/>
                <w:tab w:val="left" w:pos="3960"/>
              </w:tabs>
              <w:autoSpaceDE w:val="0"/>
              <w:snapToGrid w:val="0"/>
              <w:jc w:val="both"/>
              <w:rPr>
                <w:color w:val="000000"/>
                <w:lang/>
              </w:rPr>
            </w:pPr>
            <w:r>
              <w:rPr>
                <w:color w:val="000000"/>
                <w:lang/>
              </w:rPr>
              <w:t>Отладка и тестирование приложений</w:t>
            </w:r>
          </w:p>
          <w:p w:rsidR="00B40A97" w:rsidRDefault="00B40A97" w:rsidP="00AF2A75">
            <w:pPr>
              <w:tabs>
                <w:tab w:val="left" w:pos="720"/>
                <w:tab w:val="left" w:pos="3960"/>
              </w:tabs>
              <w:autoSpaceDE w:val="0"/>
              <w:snapToGrid w:val="0"/>
              <w:jc w:val="both"/>
              <w:rPr>
                <w:color w:val="000000"/>
                <w:lang/>
              </w:rPr>
            </w:pPr>
          </w:p>
        </w:tc>
        <w:tc>
          <w:tcPr>
            <w:tcW w:w="2435" w:type="dxa"/>
            <w:tcBorders>
              <w:left w:val="single" w:sz="18" w:space="0" w:color="auto"/>
              <w:right w:val="single" w:sz="18" w:space="0" w:color="auto"/>
            </w:tcBorders>
          </w:tcPr>
          <w:p w:rsidR="00B40A97" w:rsidRDefault="00B40A97" w:rsidP="00AF2A75">
            <w:pPr>
              <w:pStyle w:val="afa"/>
              <w:snapToGrid w:val="0"/>
            </w:pPr>
          </w:p>
        </w:tc>
      </w:tr>
      <w:tr w:rsidR="00B40A97" w:rsidRPr="004739FC" w:rsidTr="00AF2A75">
        <w:trPr>
          <w:trHeight w:val="20"/>
        </w:trPr>
        <w:tc>
          <w:tcPr>
            <w:tcW w:w="2544" w:type="dxa"/>
            <w:tcBorders>
              <w:left w:val="single" w:sz="18" w:space="0" w:color="auto"/>
              <w:right w:val="single" w:sz="18" w:space="0" w:color="auto"/>
            </w:tcBorders>
          </w:tcPr>
          <w:p w:rsidR="00B40A97" w:rsidRDefault="00B40A97" w:rsidP="00AF2A75">
            <w:pPr>
              <w:pStyle w:val="afa"/>
              <w:snapToGrid w:val="0"/>
            </w:pPr>
            <w:r>
              <w:t>ПК 1.1,ПК 1.2,</w:t>
            </w:r>
            <w:r>
              <w:rPr>
                <w:bCs/>
              </w:rPr>
              <w:t xml:space="preserve"> </w:t>
            </w:r>
            <w:r>
              <w:rPr>
                <w:color w:val="000000"/>
                <w:lang/>
              </w:rPr>
              <w:t>ОК 1, ОК 2, ОК 3, ОК 4, ОК 5, ОК 6, ОК 9, ОК 10</w:t>
            </w:r>
          </w:p>
        </w:tc>
        <w:tc>
          <w:tcPr>
            <w:tcW w:w="4343" w:type="dxa"/>
            <w:tcBorders>
              <w:left w:val="single" w:sz="18" w:space="0" w:color="auto"/>
              <w:right w:val="single" w:sz="18" w:space="0" w:color="auto"/>
            </w:tcBorders>
          </w:tcPr>
          <w:p w:rsidR="00B40A97" w:rsidRDefault="00B40A97" w:rsidP="00AF2A75">
            <w:pPr>
              <w:rPr>
                <w:bCs/>
              </w:rPr>
            </w:pPr>
            <w:r>
              <w:rPr>
                <w:bCs/>
              </w:rPr>
              <w:t>Разработка алгоритма и кода приложений:</w:t>
            </w:r>
          </w:p>
          <w:p w:rsidR="00B40A97" w:rsidRDefault="00B40A97" w:rsidP="00B40A97">
            <w:pPr>
              <w:widowControl w:val="0"/>
              <w:numPr>
                <w:ilvl w:val="1"/>
                <w:numId w:val="87"/>
              </w:numPr>
              <w:spacing w:line="240" w:lineRule="auto"/>
              <w:ind w:left="371"/>
              <w:rPr>
                <w:bCs/>
              </w:rPr>
            </w:pPr>
            <w:r>
              <w:rPr>
                <w:bCs/>
              </w:rPr>
              <w:t>Проверка знаний</w:t>
            </w:r>
          </w:p>
          <w:p w:rsidR="00B40A97" w:rsidRDefault="00B40A97" w:rsidP="00B40A97">
            <w:pPr>
              <w:widowControl w:val="0"/>
              <w:numPr>
                <w:ilvl w:val="1"/>
                <w:numId w:val="87"/>
              </w:numPr>
              <w:spacing w:line="240" w:lineRule="auto"/>
              <w:ind w:left="371"/>
              <w:rPr>
                <w:bCs/>
              </w:rPr>
            </w:pPr>
            <w:r>
              <w:rPr>
                <w:bCs/>
              </w:rPr>
              <w:t>Горячие клавиши</w:t>
            </w:r>
          </w:p>
          <w:p w:rsidR="00B40A97" w:rsidRDefault="00B40A97" w:rsidP="00B40A97">
            <w:pPr>
              <w:widowControl w:val="0"/>
              <w:numPr>
                <w:ilvl w:val="1"/>
                <w:numId w:val="87"/>
              </w:numPr>
              <w:spacing w:line="240" w:lineRule="auto"/>
              <w:ind w:left="371"/>
              <w:rPr>
                <w:bCs/>
              </w:rPr>
            </w:pPr>
            <w:r>
              <w:rPr>
                <w:bCs/>
              </w:rPr>
              <w:t>Тест по С++</w:t>
            </w:r>
          </w:p>
          <w:p w:rsidR="00B40A97" w:rsidRDefault="00B40A97" w:rsidP="00B40A97">
            <w:pPr>
              <w:widowControl w:val="0"/>
              <w:numPr>
                <w:ilvl w:val="1"/>
                <w:numId w:val="87"/>
              </w:numPr>
              <w:spacing w:line="240" w:lineRule="auto"/>
              <w:ind w:left="371"/>
              <w:rPr>
                <w:bCs/>
              </w:rPr>
            </w:pPr>
            <w:r>
              <w:rPr>
                <w:bCs/>
              </w:rPr>
              <w:t>Текстовый редактор</w:t>
            </w:r>
          </w:p>
          <w:p w:rsidR="00B40A97" w:rsidRDefault="00B40A97" w:rsidP="00B40A97">
            <w:pPr>
              <w:widowControl w:val="0"/>
              <w:numPr>
                <w:ilvl w:val="1"/>
                <w:numId w:val="87"/>
              </w:numPr>
              <w:spacing w:line="240" w:lineRule="auto"/>
              <w:ind w:left="371"/>
              <w:rPr>
                <w:bCs/>
              </w:rPr>
            </w:pPr>
            <w:r>
              <w:rPr>
                <w:bCs/>
              </w:rPr>
              <w:t>Калькулятор</w:t>
            </w:r>
          </w:p>
          <w:p w:rsidR="00B40A97" w:rsidRDefault="00B40A97" w:rsidP="00B40A97">
            <w:pPr>
              <w:widowControl w:val="0"/>
              <w:numPr>
                <w:ilvl w:val="1"/>
                <w:numId w:val="87"/>
              </w:numPr>
              <w:spacing w:line="240" w:lineRule="auto"/>
              <w:ind w:left="371"/>
              <w:rPr>
                <w:bCs/>
              </w:rPr>
            </w:pPr>
            <w:r>
              <w:rPr>
                <w:bCs/>
              </w:rPr>
              <w:t>Просмотрщик картинок</w:t>
            </w:r>
          </w:p>
          <w:p w:rsidR="00B40A97" w:rsidRDefault="00B40A97" w:rsidP="00B40A97">
            <w:pPr>
              <w:widowControl w:val="0"/>
              <w:numPr>
                <w:ilvl w:val="1"/>
                <w:numId w:val="87"/>
              </w:numPr>
              <w:spacing w:line="240" w:lineRule="auto"/>
              <w:ind w:left="371"/>
            </w:pPr>
            <w:r>
              <w:rPr>
                <w:bCs/>
              </w:rPr>
              <w:t>Графический редактор</w:t>
            </w:r>
          </w:p>
        </w:tc>
        <w:tc>
          <w:tcPr>
            <w:tcW w:w="2435" w:type="dxa"/>
            <w:tcBorders>
              <w:left w:val="single" w:sz="18" w:space="0" w:color="auto"/>
              <w:right w:val="single" w:sz="18" w:space="0" w:color="auto"/>
            </w:tcBorders>
          </w:tcPr>
          <w:p w:rsidR="00B40A97" w:rsidRDefault="00B40A97" w:rsidP="00AF2A75">
            <w:pPr>
              <w:pStyle w:val="afa"/>
              <w:snapToGrid w:val="0"/>
            </w:pPr>
          </w:p>
        </w:tc>
      </w:tr>
      <w:tr w:rsidR="00B40A97" w:rsidRPr="004739FC" w:rsidTr="00AF2A75">
        <w:trPr>
          <w:trHeight w:val="20"/>
        </w:trPr>
        <w:tc>
          <w:tcPr>
            <w:tcW w:w="2544" w:type="dxa"/>
            <w:tcBorders>
              <w:left w:val="single" w:sz="18" w:space="0" w:color="auto"/>
              <w:right w:val="single" w:sz="18" w:space="0" w:color="auto"/>
            </w:tcBorders>
          </w:tcPr>
          <w:p w:rsidR="00B40A97" w:rsidRDefault="00B40A97" w:rsidP="00AF2A75">
            <w:pPr>
              <w:pStyle w:val="afa"/>
              <w:snapToGrid w:val="0"/>
            </w:pPr>
            <w:r>
              <w:rPr>
                <w:color w:val="000000"/>
                <w:lang/>
              </w:rPr>
              <w:t>ПК 1.3, ПК 1.4, ПК 1.5, ОК 1, ОК 2, ОК 3, ОК 4, ОК 5, ОК 6, ОК 9, ОК 10</w:t>
            </w:r>
          </w:p>
        </w:tc>
        <w:tc>
          <w:tcPr>
            <w:tcW w:w="4343" w:type="dxa"/>
            <w:tcBorders>
              <w:left w:val="single" w:sz="18" w:space="0" w:color="auto"/>
              <w:right w:val="single" w:sz="18" w:space="0" w:color="auto"/>
            </w:tcBorders>
          </w:tcPr>
          <w:p w:rsidR="00B40A97" w:rsidRDefault="00B40A97" w:rsidP="00AF2A75">
            <w:pPr>
              <w:rPr>
                <w:color w:val="000000"/>
                <w:lang/>
              </w:rPr>
            </w:pPr>
            <w:r>
              <w:rPr>
                <w:bCs/>
              </w:rPr>
              <w:t>Отладка и тестирование приложений</w:t>
            </w:r>
          </w:p>
          <w:p w:rsidR="00B40A97" w:rsidRDefault="00B40A97" w:rsidP="00AF2A75">
            <w:pPr>
              <w:tabs>
                <w:tab w:val="left" w:pos="720"/>
                <w:tab w:val="left" w:pos="3960"/>
              </w:tabs>
              <w:autoSpaceDE w:val="0"/>
              <w:snapToGrid w:val="0"/>
              <w:jc w:val="both"/>
              <w:rPr>
                <w:color w:val="000000"/>
                <w:lang/>
              </w:rPr>
            </w:pPr>
          </w:p>
        </w:tc>
        <w:tc>
          <w:tcPr>
            <w:tcW w:w="2435" w:type="dxa"/>
            <w:tcBorders>
              <w:left w:val="single" w:sz="18" w:space="0" w:color="auto"/>
              <w:right w:val="single" w:sz="18" w:space="0" w:color="auto"/>
            </w:tcBorders>
          </w:tcPr>
          <w:p w:rsidR="00B40A97" w:rsidRDefault="00B40A97" w:rsidP="00AF2A75">
            <w:pPr>
              <w:pStyle w:val="afa"/>
              <w:snapToGrid w:val="0"/>
            </w:pPr>
          </w:p>
        </w:tc>
      </w:tr>
    </w:tbl>
    <w:p w:rsidR="00B40A97" w:rsidRDefault="00B40A97" w:rsidP="00B40A97">
      <w:pPr>
        <w:pStyle w:val="aff7"/>
        <w:rPr>
          <w:szCs w:val="28"/>
        </w:rPr>
      </w:pPr>
    </w:p>
    <w:p w:rsidR="00B40A97" w:rsidRPr="004739FC" w:rsidRDefault="00B40A97" w:rsidP="00B40A97">
      <w:pPr>
        <w:pStyle w:val="aff7"/>
        <w:rPr>
          <w:szCs w:val="28"/>
        </w:rPr>
      </w:pPr>
      <w:r w:rsidRPr="004739FC">
        <w:rPr>
          <w:szCs w:val="28"/>
        </w:rPr>
        <w:t>Итог учебной практики_____________________</w:t>
      </w:r>
    </w:p>
    <w:p w:rsidR="00B40A97" w:rsidRPr="004739FC" w:rsidRDefault="00B40A97" w:rsidP="00B40A97">
      <w:pPr>
        <w:pStyle w:val="aff7"/>
        <w:rPr>
          <w:szCs w:val="28"/>
        </w:rPr>
      </w:pPr>
    </w:p>
    <w:p w:rsidR="00B40A97" w:rsidRPr="004739FC" w:rsidRDefault="00B40A97" w:rsidP="00B40A97">
      <w:pPr>
        <w:pStyle w:val="aff7"/>
        <w:jc w:val="center"/>
      </w:pPr>
      <w:r w:rsidRPr="004739FC">
        <w:t>Характеристика учебной и профессиональной деятельности обучающегося во время учебной практики (</w:t>
      </w:r>
      <w:r w:rsidRPr="004739FC">
        <w:rPr>
          <w:i/>
        </w:rPr>
        <w:t>дополнительные критерии по выбору ОУ</w:t>
      </w:r>
      <w:r w:rsidRPr="004739FC">
        <w:t>)</w:t>
      </w:r>
    </w:p>
    <w:p w:rsidR="00B40A97" w:rsidRPr="004739FC" w:rsidRDefault="00B40A97" w:rsidP="00B40A97">
      <w:pPr>
        <w:pStyle w:val="aff7"/>
        <w:jc w:val="center"/>
        <w:rPr>
          <w:szCs w:val="28"/>
        </w:rPr>
      </w:pPr>
      <w:r w:rsidRPr="004739FC">
        <w:rPr>
          <w:szCs w:val="28"/>
        </w:rPr>
        <w:lastRenderedPageBreak/>
        <w:t>__________________________________________________________________________</w:t>
      </w:r>
    </w:p>
    <w:p w:rsidR="00B40A97" w:rsidRPr="004739FC" w:rsidRDefault="00B40A97" w:rsidP="00B40A97">
      <w:pPr>
        <w:pStyle w:val="aff7"/>
        <w:rPr>
          <w:szCs w:val="28"/>
        </w:rPr>
      </w:pPr>
      <w:r w:rsidRPr="004739FC">
        <w:rPr>
          <w:szCs w:val="28"/>
        </w:rPr>
        <w:t>____________________________________________________________________________________________________________________________________________________________________________________________________________________________________</w:t>
      </w:r>
    </w:p>
    <w:p w:rsidR="00B40A97" w:rsidRPr="004739FC" w:rsidRDefault="00B40A97" w:rsidP="00B40A97">
      <w:pPr>
        <w:pStyle w:val="aff7"/>
        <w:rPr>
          <w:szCs w:val="28"/>
        </w:rPr>
      </w:pPr>
    </w:p>
    <w:p w:rsidR="00B40A97" w:rsidRPr="004739FC" w:rsidRDefault="00B40A97" w:rsidP="00B40A97">
      <w:pPr>
        <w:pStyle w:val="aff7"/>
        <w:rPr>
          <w:szCs w:val="28"/>
        </w:rPr>
      </w:pPr>
      <w:r w:rsidRPr="004739FC">
        <w:rPr>
          <w:szCs w:val="28"/>
        </w:rPr>
        <w:t>Дата «___» _____20__ г.      Подпись руководителя практики______________________</w:t>
      </w:r>
    </w:p>
    <w:p w:rsidR="00B40A97" w:rsidRPr="004739FC" w:rsidRDefault="00B40A97" w:rsidP="00B40A97">
      <w:pPr>
        <w:spacing w:before="240"/>
        <w:ind w:left="4111"/>
        <w:rPr>
          <w:sz w:val="28"/>
          <w:szCs w:val="28"/>
        </w:rPr>
      </w:pPr>
      <w:r w:rsidRPr="004739FC">
        <w:rPr>
          <w:sz w:val="28"/>
          <w:szCs w:val="28"/>
        </w:rPr>
        <w:t>ФИО руководителя практики___________________</w:t>
      </w:r>
    </w:p>
    <w:p w:rsidR="000F6746" w:rsidRDefault="000F6746" w:rsidP="000F6746">
      <w:pPr>
        <w:rPr>
          <w:iCs/>
        </w:rPr>
      </w:pPr>
    </w:p>
    <w:p w:rsidR="00576229" w:rsidRDefault="00576229" w:rsidP="000F6746">
      <w:pPr>
        <w:rPr>
          <w:iCs/>
        </w:rPr>
      </w:pPr>
    </w:p>
    <w:p w:rsidR="000F6746" w:rsidRDefault="000F6746" w:rsidP="000F6746">
      <w:pPr>
        <w:suppressAutoHyphens w:val="0"/>
        <w:spacing w:line="240" w:lineRule="auto"/>
        <w:rPr>
          <w:iCs/>
        </w:rPr>
      </w:pPr>
      <w:r>
        <w:rPr>
          <w:iCs/>
        </w:rPr>
        <w:br w:type="page"/>
      </w:r>
    </w:p>
    <w:p w:rsidR="000F6746" w:rsidRPr="0056679C" w:rsidRDefault="000F6746" w:rsidP="000F6746">
      <w:pPr>
        <w:jc w:val="both"/>
        <w:rPr>
          <w:iCs/>
        </w:rPr>
      </w:pPr>
      <w:r w:rsidRPr="0056679C">
        <w:rPr>
          <w:b/>
          <w:iCs/>
        </w:rPr>
        <w:lastRenderedPageBreak/>
        <w:t>Производственная практика</w:t>
      </w:r>
      <w:r w:rsidRPr="0056679C">
        <w:rPr>
          <w:iCs/>
        </w:rPr>
        <w:t xml:space="preserve"> предназначена для овладения студентами первичным профессиональным опытом и закрепления учебных умений и навыков по профессиональному модулю «Разработка программных модулей программного обеспечения для компьютерных систем». </w:t>
      </w:r>
    </w:p>
    <w:p w:rsidR="000F6746" w:rsidRPr="0056679C" w:rsidRDefault="000F6746" w:rsidP="000F6746">
      <w:pPr>
        <w:jc w:val="both"/>
        <w:rPr>
          <w:b/>
          <w:bCs/>
          <w:i/>
          <w:iCs/>
        </w:rPr>
      </w:pPr>
      <w:r w:rsidRPr="0056679C">
        <w:rPr>
          <w:iCs/>
        </w:rPr>
        <w:t xml:space="preserve">В ходе производственной практики продолжается работа по приобретению </w:t>
      </w:r>
      <w:proofErr w:type="gramStart"/>
      <w:r w:rsidRPr="0056679C">
        <w:rPr>
          <w:iCs/>
        </w:rPr>
        <w:t>практического  опыта</w:t>
      </w:r>
      <w:proofErr w:type="gramEnd"/>
    </w:p>
    <w:p w:rsidR="000F6746" w:rsidRPr="00C21542" w:rsidRDefault="000F6746" w:rsidP="000F6746">
      <w:pPr>
        <w:numPr>
          <w:ilvl w:val="2"/>
          <w:numId w:val="41"/>
        </w:numPr>
        <w:tabs>
          <w:tab w:val="left" w:pos="0"/>
        </w:tabs>
        <w:jc w:val="both"/>
        <w:rPr>
          <w:iCs/>
        </w:rPr>
      </w:pPr>
      <w:r w:rsidRPr="00C21542">
        <w:rPr>
          <w:iCs/>
        </w:rPr>
        <w:t>разработки алгоритма поставленной задачи и реализации его средствами автоматизированного проектирования;</w:t>
      </w:r>
    </w:p>
    <w:p w:rsidR="000F6746" w:rsidRPr="00C21542" w:rsidRDefault="000F6746" w:rsidP="000F6746">
      <w:pPr>
        <w:numPr>
          <w:ilvl w:val="2"/>
          <w:numId w:val="41"/>
        </w:numPr>
        <w:tabs>
          <w:tab w:val="left" w:pos="0"/>
        </w:tabs>
        <w:jc w:val="both"/>
        <w:rPr>
          <w:iCs/>
        </w:rPr>
      </w:pPr>
      <w:r w:rsidRPr="00C21542">
        <w:rPr>
          <w:iCs/>
        </w:rPr>
        <w:t>разработки кода программного продукта на основе готовой спецификации на уровне модуля;</w:t>
      </w:r>
    </w:p>
    <w:p w:rsidR="000F6746" w:rsidRPr="00C21542" w:rsidRDefault="000F6746" w:rsidP="000F6746">
      <w:pPr>
        <w:numPr>
          <w:ilvl w:val="2"/>
          <w:numId w:val="41"/>
        </w:numPr>
        <w:tabs>
          <w:tab w:val="left" w:pos="0"/>
        </w:tabs>
        <w:jc w:val="both"/>
        <w:rPr>
          <w:iCs/>
        </w:rPr>
      </w:pPr>
      <w:r w:rsidRPr="00C21542">
        <w:rPr>
          <w:iCs/>
        </w:rPr>
        <w:t>использования инструментальных средств на этапе отладки программного продукта;</w:t>
      </w:r>
    </w:p>
    <w:p w:rsidR="000F6746" w:rsidRPr="0056679C" w:rsidRDefault="000F6746" w:rsidP="000F6746">
      <w:pPr>
        <w:numPr>
          <w:ilvl w:val="2"/>
          <w:numId w:val="41"/>
        </w:numPr>
        <w:jc w:val="both"/>
        <w:rPr>
          <w:iCs/>
        </w:rPr>
      </w:pPr>
      <w:r w:rsidRPr="00C21542">
        <w:rPr>
          <w:iCs/>
        </w:rPr>
        <w:t xml:space="preserve">проведения тестирования программного модуля по определенному </w:t>
      </w:r>
      <w:proofErr w:type="gramStart"/>
      <w:r w:rsidRPr="00C21542">
        <w:rPr>
          <w:iCs/>
        </w:rPr>
        <w:t>сценарию.</w:t>
      </w:r>
      <w:r w:rsidRPr="0056679C">
        <w:rPr>
          <w:iCs/>
        </w:rPr>
        <w:t>.</w:t>
      </w:r>
      <w:proofErr w:type="gramEnd"/>
    </w:p>
    <w:p w:rsidR="000F6746" w:rsidRPr="0056679C" w:rsidRDefault="000F6746" w:rsidP="000F6746">
      <w:pPr>
        <w:jc w:val="both"/>
        <w:rPr>
          <w:iCs/>
        </w:rPr>
      </w:pPr>
      <w:r w:rsidRPr="0056679C">
        <w:rPr>
          <w:iCs/>
        </w:rPr>
        <w:t xml:space="preserve">А </w:t>
      </w:r>
      <w:proofErr w:type="gramStart"/>
      <w:r w:rsidRPr="0056679C">
        <w:rPr>
          <w:iCs/>
        </w:rPr>
        <w:t>так же</w:t>
      </w:r>
      <w:proofErr w:type="gramEnd"/>
      <w:r w:rsidRPr="0056679C">
        <w:rPr>
          <w:iCs/>
        </w:rPr>
        <w:t xml:space="preserve"> формируются следующие умения:</w:t>
      </w:r>
    </w:p>
    <w:p w:rsidR="000F6746" w:rsidRPr="00C21542" w:rsidRDefault="000F6746" w:rsidP="000F6746">
      <w:pPr>
        <w:numPr>
          <w:ilvl w:val="2"/>
          <w:numId w:val="41"/>
        </w:numPr>
        <w:tabs>
          <w:tab w:val="left" w:pos="0"/>
        </w:tabs>
        <w:jc w:val="both"/>
        <w:rPr>
          <w:iCs/>
        </w:rPr>
      </w:pPr>
      <w:r w:rsidRPr="00C21542">
        <w:rPr>
          <w:iCs/>
        </w:rPr>
        <w:t>осуществлять разработку кода программного модуля на современных языках программирования;</w:t>
      </w:r>
    </w:p>
    <w:p w:rsidR="000F6746" w:rsidRPr="00C21542" w:rsidRDefault="000F6746" w:rsidP="000F6746">
      <w:pPr>
        <w:numPr>
          <w:ilvl w:val="2"/>
          <w:numId w:val="41"/>
        </w:numPr>
        <w:tabs>
          <w:tab w:val="left" w:pos="0"/>
        </w:tabs>
        <w:jc w:val="both"/>
        <w:rPr>
          <w:iCs/>
        </w:rPr>
      </w:pPr>
      <w:r w:rsidRPr="00C21542">
        <w:rPr>
          <w:iCs/>
        </w:rPr>
        <w:t>создавать программу по разработанному алгоритму как отдельный модуль;</w:t>
      </w:r>
    </w:p>
    <w:p w:rsidR="000F6746" w:rsidRPr="00C21542" w:rsidRDefault="000F6746" w:rsidP="000F6746">
      <w:pPr>
        <w:numPr>
          <w:ilvl w:val="2"/>
          <w:numId w:val="41"/>
        </w:numPr>
        <w:tabs>
          <w:tab w:val="left" w:pos="0"/>
        </w:tabs>
        <w:rPr>
          <w:iCs/>
        </w:rPr>
      </w:pPr>
      <w:r w:rsidRPr="00C21542">
        <w:rPr>
          <w:iCs/>
        </w:rPr>
        <w:t>выполнять отладку и тестирование программы на уровне модуля;</w:t>
      </w:r>
    </w:p>
    <w:p w:rsidR="000F6746" w:rsidRPr="00C21542" w:rsidRDefault="000F6746" w:rsidP="000F6746">
      <w:pPr>
        <w:numPr>
          <w:ilvl w:val="2"/>
          <w:numId w:val="41"/>
        </w:numPr>
        <w:tabs>
          <w:tab w:val="left" w:pos="0"/>
        </w:tabs>
        <w:rPr>
          <w:iCs/>
        </w:rPr>
      </w:pPr>
      <w:r w:rsidRPr="00C21542">
        <w:rPr>
          <w:iCs/>
        </w:rPr>
        <w:t>оформлять документацию на программные средства;</w:t>
      </w:r>
    </w:p>
    <w:p w:rsidR="000F6746" w:rsidRPr="00C21542" w:rsidRDefault="000F6746" w:rsidP="000F6746">
      <w:pPr>
        <w:numPr>
          <w:ilvl w:val="2"/>
          <w:numId w:val="41"/>
        </w:numPr>
        <w:tabs>
          <w:tab w:val="left" w:pos="0"/>
        </w:tabs>
        <w:rPr>
          <w:iCs/>
        </w:rPr>
      </w:pPr>
      <w:r w:rsidRPr="00C21542">
        <w:rPr>
          <w:iCs/>
        </w:rPr>
        <w:t>использовать инструментальные средства для автоматизации оформления документации.</w:t>
      </w:r>
    </w:p>
    <w:p w:rsidR="000F6746" w:rsidRPr="0056679C" w:rsidRDefault="000F6746" w:rsidP="000F6746">
      <w:pPr>
        <w:rPr>
          <w:iCs/>
        </w:rPr>
      </w:pPr>
    </w:p>
    <w:p w:rsidR="000F6746" w:rsidRPr="0056679C" w:rsidRDefault="000F6746" w:rsidP="000F6746">
      <w:pPr>
        <w:jc w:val="both"/>
        <w:rPr>
          <w:iCs/>
        </w:rPr>
      </w:pPr>
      <w:r w:rsidRPr="0056679C">
        <w:rPr>
          <w:iCs/>
        </w:rPr>
        <w:t>Практика по получению первичных профессиональных навыков проводится в сроки, предусмотренные учебным планом и графиком учебного процесса.</w:t>
      </w:r>
    </w:p>
    <w:p w:rsidR="000F6746" w:rsidRPr="0056679C" w:rsidRDefault="000F6746" w:rsidP="000F6746">
      <w:pPr>
        <w:jc w:val="both"/>
        <w:rPr>
          <w:iCs/>
        </w:rPr>
      </w:pPr>
      <w:r w:rsidRPr="0056679C">
        <w:rPr>
          <w:iCs/>
        </w:rPr>
        <w:t>Руководство осуществляют преподаватели колледжа.</w:t>
      </w:r>
    </w:p>
    <w:p w:rsidR="000F6746" w:rsidRPr="0056679C" w:rsidRDefault="000F6746" w:rsidP="000F6746">
      <w:pPr>
        <w:jc w:val="both"/>
        <w:rPr>
          <w:iCs/>
        </w:rPr>
      </w:pPr>
      <w:r w:rsidRPr="0056679C">
        <w:rPr>
          <w:iCs/>
        </w:rPr>
        <w:t>По результатам практики оформляется портфолио практики, которое включает в себя:</w:t>
      </w:r>
    </w:p>
    <w:p w:rsidR="000F6746" w:rsidRPr="0056679C" w:rsidRDefault="000F6746" w:rsidP="000F6746">
      <w:pPr>
        <w:numPr>
          <w:ilvl w:val="0"/>
          <w:numId w:val="39"/>
        </w:numPr>
        <w:jc w:val="both"/>
        <w:rPr>
          <w:iCs/>
        </w:rPr>
      </w:pPr>
      <w:r w:rsidRPr="0056679C">
        <w:rPr>
          <w:iCs/>
        </w:rPr>
        <w:t>Дневник</w:t>
      </w:r>
    </w:p>
    <w:p w:rsidR="000F6746" w:rsidRPr="0056679C" w:rsidRDefault="000F6746" w:rsidP="000F6746">
      <w:pPr>
        <w:numPr>
          <w:ilvl w:val="0"/>
          <w:numId w:val="39"/>
        </w:numPr>
        <w:jc w:val="both"/>
        <w:rPr>
          <w:iCs/>
        </w:rPr>
      </w:pPr>
      <w:r w:rsidRPr="0056679C">
        <w:rPr>
          <w:iCs/>
        </w:rPr>
        <w:t xml:space="preserve">Отчет </w:t>
      </w:r>
      <w:r w:rsidRPr="00170443">
        <w:rPr>
          <w:iCs/>
        </w:rPr>
        <w:t>диск с электронным вариантом выполненных заданий</w:t>
      </w:r>
      <w:r w:rsidRPr="0056679C">
        <w:rPr>
          <w:iCs/>
        </w:rPr>
        <w:t>.</w:t>
      </w:r>
    </w:p>
    <w:p w:rsidR="000F6746" w:rsidRPr="0056679C" w:rsidRDefault="000F6746" w:rsidP="000F6746">
      <w:pPr>
        <w:numPr>
          <w:ilvl w:val="0"/>
          <w:numId w:val="39"/>
        </w:numPr>
        <w:jc w:val="both"/>
        <w:rPr>
          <w:iCs/>
        </w:rPr>
      </w:pPr>
      <w:r w:rsidRPr="0056679C">
        <w:rPr>
          <w:iCs/>
        </w:rPr>
        <w:t>Отзыв-характеристика руководителя с отметкой по 5-бальной шкале, подписью руководителя, заверенной печатью.</w:t>
      </w:r>
    </w:p>
    <w:p w:rsidR="000F6746" w:rsidRPr="0056679C" w:rsidRDefault="000F6746" w:rsidP="000F6746">
      <w:pPr>
        <w:jc w:val="both"/>
        <w:rPr>
          <w:iCs/>
        </w:rPr>
      </w:pPr>
      <w:r w:rsidRPr="0056679C">
        <w:rPr>
          <w:b/>
          <w:iCs/>
        </w:rPr>
        <w:t>1.</w:t>
      </w:r>
      <w:r w:rsidRPr="0056679C">
        <w:rPr>
          <w:iCs/>
        </w:rPr>
        <w:t xml:space="preserve"> Все виды и объем работ фиксируются студентом и заверяются подписью руководителя практики </w:t>
      </w:r>
      <w:proofErr w:type="gramStart"/>
      <w:r w:rsidRPr="0056679C">
        <w:rPr>
          <w:iCs/>
        </w:rPr>
        <w:t>от  предприятия</w:t>
      </w:r>
      <w:proofErr w:type="gramEnd"/>
      <w:r w:rsidRPr="0056679C">
        <w:rPr>
          <w:iCs/>
        </w:rPr>
        <w:t xml:space="preserve"> в </w:t>
      </w:r>
      <w:r w:rsidRPr="0056679C">
        <w:rPr>
          <w:b/>
          <w:iCs/>
        </w:rPr>
        <w:t>дневнике практики.</w:t>
      </w:r>
    </w:p>
    <w:p w:rsidR="000F6746" w:rsidRPr="0056679C" w:rsidRDefault="000F6746" w:rsidP="000F6746">
      <w:pPr>
        <w:rPr>
          <w:bCs/>
          <w:iCs/>
        </w:rPr>
      </w:pPr>
      <w:r w:rsidRPr="0056679C">
        <w:rPr>
          <w:bCs/>
          <w:iCs/>
        </w:rPr>
        <w:t>Дневник заполняется практикантом ежедневно рукописно в соответствии с задачами практики.</w:t>
      </w:r>
    </w:p>
    <w:p w:rsidR="000F6746" w:rsidRPr="0056679C" w:rsidRDefault="000F6746" w:rsidP="000F6746">
      <w:pPr>
        <w:rPr>
          <w:b/>
          <w:iCs/>
        </w:rPr>
      </w:pPr>
      <w:r w:rsidRPr="0056679C">
        <w:rPr>
          <w:b/>
          <w:iCs/>
        </w:rPr>
        <w:t>Заполнение дневника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3513"/>
        <w:gridCol w:w="5672"/>
      </w:tblGrid>
      <w:tr w:rsidR="000F6746" w:rsidRPr="0056679C" w:rsidTr="000B4ED2">
        <w:tc>
          <w:tcPr>
            <w:tcW w:w="959" w:type="dxa"/>
          </w:tcPr>
          <w:p w:rsidR="000F6746" w:rsidRPr="0056679C" w:rsidRDefault="000F6746" w:rsidP="000B4ED2">
            <w:pPr>
              <w:rPr>
                <w:iCs/>
              </w:rPr>
            </w:pPr>
            <w:r w:rsidRPr="0056679C">
              <w:rPr>
                <w:iCs/>
              </w:rPr>
              <w:t>Дата</w:t>
            </w:r>
          </w:p>
        </w:tc>
        <w:tc>
          <w:tcPr>
            <w:tcW w:w="3568" w:type="dxa"/>
          </w:tcPr>
          <w:p w:rsidR="000F6746" w:rsidRPr="0056679C" w:rsidRDefault="000F6746" w:rsidP="000B4ED2">
            <w:pPr>
              <w:rPr>
                <w:iCs/>
              </w:rPr>
            </w:pPr>
            <w:r w:rsidRPr="0056679C">
              <w:rPr>
                <w:iCs/>
              </w:rPr>
              <w:t>Задание руководителя</w:t>
            </w:r>
          </w:p>
        </w:tc>
        <w:tc>
          <w:tcPr>
            <w:tcW w:w="5787" w:type="dxa"/>
          </w:tcPr>
          <w:p w:rsidR="000F6746" w:rsidRPr="0056679C" w:rsidRDefault="000F6746" w:rsidP="000B4ED2">
            <w:pPr>
              <w:rPr>
                <w:iCs/>
              </w:rPr>
            </w:pPr>
            <w:r w:rsidRPr="0056679C">
              <w:rPr>
                <w:iCs/>
              </w:rPr>
              <w:t>Выполненные работы (подробное описание)</w:t>
            </w:r>
          </w:p>
        </w:tc>
      </w:tr>
      <w:tr w:rsidR="000F6746" w:rsidRPr="0056679C" w:rsidTr="000B4ED2">
        <w:tc>
          <w:tcPr>
            <w:tcW w:w="959" w:type="dxa"/>
          </w:tcPr>
          <w:p w:rsidR="000F6746" w:rsidRPr="0056679C" w:rsidRDefault="000F6746" w:rsidP="000B4ED2">
            <w:pPr>
              <w:rPr>
                <w:iCs/>
              </w:rPr>
            </w:pPr>
          </w:p>
        </w:tc>
        <w:tc>
          <w:tcPr>
            <w:tcW w:w="3568" w:type="dxa"/>
          </w:tcPr>
          <w:p w:rsidR="000F6746" w:rsidRPr="0056679C" w:rsidRDefault="000F6746" w:rsidP="000B4ED2">
            <w:pPr>
              <w:rPr>
                <w:iCs/>
              </w:rPr>
            </w:pPr>
          </w:p>
        </w:tc>
        <w:tc>
          <w:tcPr>
            <w:tcW w:w="5787" w:type="dxa"/>
          </w:tcPr>
          <w:p w:rsidR="000F6746" w:rsidRPr="0056679C" w:rsidRDefault="000F6746" w:rsidP="000B4ED2">
            <w:pPr>
              <w:rPr>
                <w:iCs/>
              </w:rPr>
            </w:pPr>
          </w:p>
        </w:tc>
      </w:tr>
    </w:tbl>
    <w:p w:rsidR="000F6746" w:rsidRPr="0056679C" w:rsidRDefault="000F6746" w:rsidP="000F6746">
      <w:pPr>
        <w:rPr>
          <w:iCs/>
        </w:rPr>
      </w:pPr>
      <w:r w:rsidRPr="0056679C">
        <w:rPr>
          <w:b/>
          <w:bCs/>
          <w:iCs/>
        </w:rPr>
        <w:t xml:space="preserve">2. </w:t>
      </w:r>
      <w:r w:rsidRPr="0056679C">
        <w:rPr>
          <w:iCs/>
        </w:rPr>
        <w:t xml:space="preserve"> По окончании практики студентом составляется</w:t>
      </w:r>
      <w:r w:rsidRPr="0056679C">
        <w:rPr>
          <w:b/>
          <w:iCs/>
          <w:u w:val="single"/>
        </w:rPr>
        <w:t>ОТЧЕТ</w:t>
      </w:r>
      <w:r w:rsidRPr="0056679C">
        <w:rPr>
          <w:iCs/>
          <w:u w:val="single"/>
        </w:rPr>
        <w:t xml:space="preserve"> следующей структуры:</w:t>
      </w:r>
    </w:p>
    <w:p w:rsidR="000F6746" w:rsidRPr="0056679C" w:rsidRDefault="000F6746" w:rsidP="000F6746">
      <w:pPr>
        <w:rPr>
          <w:iCs/>
        </w:rPr>
      </w:pPr>
      <w:r w:rsidRPr="0056679C">
        <w:rPr>
          <w:iCs/>
        </w:rPr>
        <w:t>Титульный лист отчета</w:t>
      </w:r>
    </w:p>
    <w:p w:rsidR="000F6746" w:rsidRPr="0056679C" w:rsidRDefault="000F6746" w:rsidP="000F6746">
      <w:pPr>
        <w:rPr>
          <w:iCs/>
        </w:rPr>
      </w:pPr>
      <w:r w:rsidRPr="0056679C">
        <w:rPr>
          <w:iCs/>
        </w:rPr>
        <w:t>Содержание отчета</w:t>
      </w:r>
    </w:p>
    <w:p w:rsidR="000F6746" w:rsidRPr="00E63E01" w:rsidRDefault="000F6746" w:rsidP="000F6746">
      <w:pPr>
        <w:numPr>
          <w:ilvl w:val="0"/>
          <w:numId w:val="36"/>
        </w:numPr>
        <w:rPr>
          <w:b/>
          <w:iCs/>
        </w:rPr>
      </w:pPr>
      <w:r w:rsidRPr="00E63E01">
        <w:rPr>
          <w:b/>
          <w:iCs/>
        </w:rPr>
        <w:t>Анализ деятельности предметной области предприятия.</w:t>
      </w:r>
    </w:p>
    <w:p w:rsidR="000F6746" w:rsidRPr="00E63E01" w:rsidRDefault="000F6746" w:rsidP="000F6746">
      <w:pPr>
        <w:numPr>
          <w:ilvl w:val="1"/>
          <w:numId w:val="36"/>
        </w:numPr>
        <w:rPr>
          <w:b/>
          <w:iCs/>
        </w:rPr>
      </w:pPr>
      <w:r w:rsidRPr="00E63E01">
        <w:rPr>
          <w:b/>
          <w:iCs/>
        </w:rPr>
        <w:t>Предварительная информация о предприятии</w:t>
      </w:r>
    </w:p>
    <w:p w:rsidR="000F6746" w:rsidRPr="00E63E01" w:rsidRDefault="000F6746" w:rsidP="000F6746">
      <w:pPr>
        <w:numPr>
          <w:ilvl w:val="2"/>
          <w:numId w:val="37"/>
        </w:numPr>
        <w:rPr>
          <w:iCs/>
        </w:rPr>
      </w:pPr>
      <w:r w:rsidRPr="00E63E01">
        <w:rPr>
          <w:iCs/>
        </w:rPr>
        <w:t>Полное наименование предприятия</w:t>
      </w:r>
    </w:p>
    <w:p w:rsidR="000F6746" w:rsidRPr="00E63E01" w:rsidRDefault="000F6746" w:rsidP="000F6746">
      <w:pPr>
        <w:numPr>
          <w:ilvl w:val="2"/>
          <w:numId w:val="37"/>
        </w:numPr>
        <w:rPr>
          <w:iCs/>
        </w:rPr>
      </w:pPr>
      <w:r w:rsidRPr="00E63E01">
        <w:rPr>
          <w:iCs/>
        </w:rPr>
        <w:t>Организационно-правовая форма</w:t>
      </w:r>
    </w:p>
    <w:p w:rsidR="000F6746" w:rsidRPr="00E63E01" w:rsidRDefault="000F6746" w:rsidP="000F6746">
      <w:pPr>
        <w:numPr>
          <w:ilvl w:val="2"/>
          <w:numId w:val="37"/>
        </w:numPr>
        <w:rPr>
          <w:iCs/>
        </w:rPr>
      </w:pPr>
      <w:r w:rsidRPr="00E63E01">
        <w:rPr>
          <w:iCs/>
        </w:rPr>
        <w:t>Юридический адрес</w:t>
      </w:r>
    </w:p>
    <w:p w:rsidR="000F6746" w:rsidRPr="00E63E01" w:rsidRDefault="000F6746" w:rsidP="000F6746">
      <w:pPr>
        <w:numPr>
          <w:ilvl w:val="2"/>
          <w:numId w:val="37"/>
        </w:numPr>
        <w:rPr>
          <w:iCs/>
        </w:rPr>
      </w:pPr>
      <w:r w:rsidRPr="00E63E01">
        <w:rPr>
          <w:iCs/>
        </w:rPr>
        <w:t>Фио руководителя предприятия</w:t>
      </w:r>
    </w:p>
    <w:p w:rsidR="000F6746" w:rsidRPr="00E63E01" w:rsidRDefault="000F6746" w:rsidP="000F6746">
      <w:pPr>
        <w:numPr>
          <w:ilvl w:val="2"/>
          <w:numId w:val="37"/>
        </w:numPr>
        <w:rPr>
          <w:iCs/>
        </w:rPr>
      </w:pPr>
      <w:r w:rsidRPr="00E63E01">
        <w:rPr>
          <w:iCs/>
        </w:rPr>
        <w:t>Основная деятельность предприятия</w:t>
      </w:r>
    </w:p>
    <w:p w:rsidR="000F6746" w:rsidRPr="00E63E01" w:rsidRDefault="000F6746" w:rsidP="000F6746">
      <w:pPr>
        <w:numPr>
          <w:ilvl w:val="2"/>
          <w:numId w:val="37"/>
        </w:numPr>
        <w:rPr>
          <w:iCs/>
        </w:rPr>
      </w:pPr>
      <w:r w:rsidRPr="00E63E01">
        <w:rPr>
          <w:iCs/>
        </w:rPr>
        <w:t>Фио руководителя практики</w:t>
      </w:r>
    </w:p>
    <w:p w:rsidR="000F6746" w:rsidRPr="00E63E01" w:rsidRDefault="000F6746" w:rsidP="000F6746">
      <w:pPr>
        <w:numPr>
          <w:ilvl w:val="1"/>
          <w:numId w:val="36"/>
        </w:numPr>
        <w:rPr>
          <w:b/>
          <w:iCs/>
        </w:rPr>
      </w:pPr>
      <w:r w:rsidRPr="00E63E01">
        <w:rPr>
          <w:b/>
          <w:iCs/>
        </w:rPr>
        <w:t>Структура предприятия</w:t>
      </w:r>
    </w:p>
    <w:p w:rsidR="000F6746" w:rsidRPr="00E63E01" w:rsidRDefault="000F6746" w:rsidP="000F6746">
      <w:pPr>
        <w:numPr>
          <w:ilvl w:val="2"/>
          <w:numId w:val="37"/>
        </w:numPr>
        <w:rPr>
          <w:iCs/>
        </w:rPr>
      </w:pPr>
      <w:r w:rsidRPr="00E63E01">
        <w:rPr>
          <w:iCs/>
        </w:rPr>
        <w:t xml:space="preserve">Организационная структура предприятия (провести сбор первичной информации о структуре предприятия и оформить организационную диаграмму в </w:t>
      </w:r>
      <w:r w:rsidRPr="00E63E01">
        <w:rPr>
          <w:iCs/>
          <w:lang w:val="en-US"/>
        </w:rPr>
        <w:t>word</w:t>
      </w:r>
      <w:r w:rsidRPr="00E63E01">
        <w:rPr>
          <w:iCs/>
        </w:rPr>
        <w:t>)</w:t>
      </w:r>
    </w:p>
    <w:p w:rsidR="000F6746" w:rsidRPr="00E63E01" w:rsidRDefault="000F6746" w:rsidP="000F6746">
      <w:pPr>
        <w:numPr>
          <w:ilvl w:val="1"/>
          <w:numId w:val="36"/>
        </w:numPr>
        <w:rPr>
          <w:b/>
          <w:iCs/>
        </w:rPr>
      </w:pPr>
      <w:r w:rsidRPr="00E63E01">
        <w:rPr>
          <w:b/>
          <w:iCs/>
        </w:rPr>
        <w:t xml:space="preserve">Уровень автоматизации </w:t>
      </w:r>
    </w:p>
    <w:p w:rsidR="000F6746" w:rsidRPr="00E63E01" w:rsidRDefault="000F6746" w:rsidP="000F6746">
      <w:pPr>
        <w:numPr>
          <w:ilvl w:val="0"/>
          <w:numId w:val="42"/>
        </w:numPr>
        <w:ind w:left="2410"/>
        <w:rPr>
          <w:iCs/>
        </w:rPr>
      </w:pPr>
      <w:r w:rsidRPr="00E63E01">
        <w:rPr>
          <w:iCs/>
        </w:rPr>
        <w:lastRenderedPageBreak/>
        <w:t xml:space="preserve">Перечень используемого оборудования (рабочее место): сведения о системе, процессор, монитор, видеокарта, модем, маршрутизатор и др. </w:t>
      </w:r>
      <w:r>
        <w:rPr>
          <w:iCs/>
        </w:rPr>
        <w:t>с</w:t>
      </w:r>
      <w:r w:rsidRPr="00E63E01">
        <w:rPr>
          <w:iCs/>
        </w:rPr>
        <w:t xml:space="preserve"> кратким описанием.</w:t>
      </w:r>
    </w:p>
    <w:p w:rsidR="000F6746" w:rsidRPr="00E63E01" w:rsidRDefault="000F6746" w:rsidP="000F6746">
      <w:pPr>
        <w:numPr>
          <w:ilvl w:val="0"/>
          <w:numId w:val="42"/>
        </w:numPr>
        <w:ind w:left="2410"/>
        <w:rPr>
          <w:iCs/>
        </w:rPr>
      </w:pPr>
      <w:r w:rsidRPr="00E63E01">
        <w:rPr>
          <w:iCs/>
        </w:rPr>
        <w:t>Перечень программного обеспечения (рабочее место): операционная система, программы с кратким описанием.</w:t>
      </w:r>
    </w:p>
    <w:p w:rsidR="000F6746" w:rsidRPr="00E63E01" w:rsidRDefault="000F6746" w:rsidP="000F6746">
      <w:pPr>
        <w:numPr>
          <w:ilvl w:val="1"/>
          <w:numId w:val="36"/>
        </w:numPr>
        <w:rPr>
          <w:b/>
          <w:iCs/>
        </w:rPr>
      </w:pPr>
      <w:r w:rsidRPr="00E63E01">
        <w:rPr>
          <w:b/>
          <w:iCs/>
        </w:rPr>
        <w:t>Должностные обязанности</w:t>
      </w:r>
      <w:r w:rsidRPr="00E63E01">
        <w:rPr>
          <w:iCs/>
        </w:rPr>
        <w:t xml:space="preserve"> специалистов по обслуживанию технического</w:t>
      </w:r>
      <w:r w:rsidRPr="00E63E01">
        <w:rPr>
          <w:b/>
          <w:iCs/>
        </w:rPr>
        <w:t xml:space="preserve">, </w:t>
      </w:r>
      <w:r w:rsidRPr="00E63E01">
        <w:rPr>
          <w:iCs/>
        </w:rPr>
        <w:t>программного и информационного обеспечения и требования техники безопасности при работе за компьютером.</w:t>
      </w:r>
    </w:p>
    <w:p w:rsidR="000F6746" w:rsidRDefault="000F6746" w:rsidP="000F6746">
      <w:pPr>
        <w:numPr>
          <w:ilvl w:val="0"/>
          <w:numId w:val="36"/>
        </w:numPr>
        <w:rPr>
          <w:b/>
          <w:iCs/>
        </w:rPr>
      </w:pPr>
      <w:r w:rsidRPr="00E63E01">
        <w:rPr>
          <w:b/>
          <w:iCs/>
        </w:rPr>
        <w:t xml:space="preserve">Разработка приложения </w:t>
      </w:r>
    </w:p>
    <w:p w:rsidR="000F6746" w:rsidRDefault="000F6746" w:rsidP="000F6746">
      <w:pPr>
        <w:numPr>
          <w:ilvl w:val="0"/>
          <w:numId w:val="42"/>
        </w:numPr>
        <w:ind w:left="2410"/>
        <w:rPr>
          <w:iCs/>
        </w:rPr>
      </w:pPr>
      <w:r w:rsidRPr="00E63E01">
        <w:rPr>
          <w:iCs/>
        </w:rPr>
        <w:t>Озна</w:t>
      </w:r>
      <w:r>
        <w:rPr>
          <w:iCs/>
        </w:rPr>
        <w:t>комление с системным программным</w:t>
      </w:r>
      <w:r w:rsidRPr="00E63E01">
        <w:rPr>
          <w:iCs/>
        </w:rPr>
        <w:t xml:space="preserve"> обеспечением на предприятии. Выполнение заданий на рабочем месте по системному программированию</w:t>
      </w:r>
    </w:p>
    <w:p w:rsidR="000F6746" w:rsidRPr="00E63E01" w:rsidRDefault="000F6746" w:rsidP="000F6746">
      <w:pPr>
        <w:numPr>
          <w:ilvl w:val="0"/>
          <w:numId w:val="42"/>
        </w:numPr>
        <w:ind w:left="2410"/>
        <w:rPr>
          <w:iCs/>
        </w:rPr>
      </w:pPr>
      <w:r w:rsidRPr="00E63E01">
        <w:rPr>
          <w:bCs/>
          <w:iCs/>
        </w:rPr>
        <w:t xml:space="preserve">Ознакомление </w:t>
      </w:r>
      <w:proofErr w:type="gramStart"/>
      <w:r w:rsidRPr="00E63E01">
        <w:rPr>
          <w:bCs/>
          <w:iCs/>
        </w:rPr>
        <w:t>с прикладным программных обеспечением</w:t>
      </w:r>
      <w:proofErr w:type="gramEnd"/>
      <w:r w:rsidRPr="00E63E01">
        <w:rPr>
          <w:bCs/>
          <w:iCs/>
        </w:rPr>
        <w:t xml:space="preserve"> на предприятии. Выполнение заданий на рабочем месте по прикладному программированию</w:t>
      </w:r>
      <w:r>
        <w:rPr>
          <w:bCs/>
          <w:iCs/>
        </w:rPr>
        <w:t>:</w:t>
      </w:r>
    </w:p>
    <w:p w:rsidR="000F6746" w:rsidRDefault="000F6746" w:rsidP="000F6746">
      <w:pPr>
        <w:pStyle w:val="afc"/>
        <w:numPr>
          <w:ilvl w:val="0"/>
          <w:numId w:val="43"/>
        </w:numPr>
      </w:pPr>
      <w:r w:rsidRPr="00E63E01">
        <w:rPr>
          <w:bCs/>
          <w:color w:val="000000"/>
        </w:rPr>
        <w:t>Выделение спецификаций и проектирование решаемой задачи</w:t>
      </w:r>
    </w:p>
    <w:p w:rsidR="000F6746" w:rsidRPr="00E63E01" w:rsidRDefault="000F6746" w:rsidP="000F6746">
      <w:pPr>
        <w:pStyle w:val="afc"/>
        <w:numPr>
          <w:ilvl w:val="0"/>
          <w:numId w:val="43"/>
        </w:num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napToGrid w:val="0"/>
        <w:rPr>
          <w:bCs/>
          <w:color w:val="000000"/>
        </w:rPr>
      </w:pPr>
      <w:r w:rsidRPr="00E63E01">
        <w:rPr>
          <w:bCs/>
          <w:color w:val="000000"/>
        </w:rPr>
        <w:t>Описание структуры решаемой задачи и ее модулей</w:t>
      </w:r>
    </w:p>
    <w:p w:rsidR="000F6746" w:rsidRPr="00E63E01" w:rsidRDefault="000F6746" w:rsidP="000F6746">
      <w:pPr>
        <w:pStyle w:val="afc"/>
        <w:numPr>
          <w:ilvl w:val="0"/>
          <w:numId w:val="43"/>
        </w:num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napToGrid w:val="0"/>
        <w:rPr>
          <w:color w:val="000000"/>
        </w:rPr>
      </w:pPr>
      <w:r w:rsidRPr="00E63E01">
        <w:rPr>
          <w:bCs/>
          <w:color w:val="000000"/>
        </w:rPr>
        <w:t xml:space="preserve">Описание алгоритмов реализации </w:t>
      </w:r>
      <w:proofErr w:type="gramStart"/>
      <w:r w:rsidRPr="00E63E01">
        <w:rPr>
          <w:bCs/>
          <w:color w:val="000000"/>
        </w:rPr>
        <w:t>модулей.Разработка</w:t>
      </w:r>
      <w:proofErr w:type="gramEnd"/>
      <w:r w:rsidRPr="00E63E01">
        <w:rPr>
          <w:bCs/>
          <w:color w:val="000000"/>
        </w:rPr>
        <w:t xml:space="preserve"> и написание кода программного модуля</w:t>
      </w:r>
    </w:p>
    <w:p w:rsidR="000F6746" w:rsidRPr="00E63E01" w:rsidRDefault="000F6746" w:rsidP="000F6746">
      <w:pPr>
        <w:pStyle w:val="afc"/>
        <w:numPr>
          <w:ilvl w:val="0"/>
          <w:numId w:val="43"/>
        </w:num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napToGrid w:val="0"/>
      </w:pPr>
      <w:r w:rsidRPr="00E63E01">
        <w:rPr>
          <w:bCs/>
          <w:color w:val="000000"/>
        </w:rPr>
        <w:t>Тестирование и отладка программного продукта</w:t>
      </w:r>
    </w:p>
    <w:p w:rsidR="000F6746" w:rsidRPr="00E63E01" w:rsidRDefault="000F6746" w:rsidP="000F6746">
      <w:pPr>
        <w:pStyle w:val="afc"/>
        <w:numPr>
          <w:ilvl w:val="0"/>
          <w:numId w:val="43"/>
        </w:num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napToGrid w:val="0"/>
        <w:rPr>
          <w:bCs/>
          <w:color w:val="000000"/>
        </w:rPr>
      </w:pPr>
      <w:r w:rsidRPr="00E63E01">
        <w:rPr>
          <w:bCs/>
          <w:color w:val="000000"/>
        </w:rPr>
        <w:t>Документирование программного продукта</w:t>
      </w:r>
    </w:p>
    <w:p w:rsidR="000F6746" w:rsidRPr="00E63E01" w:rsidRDefault="000F6746" w:rsidP="000F6746">
      <w:pPr>
        <w:pStyle w:val="afc"/>
        <w:numPr>
          <w:ilvl w:val="0"/>
          <w:numId w:val="43"/>
        </w:num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napToGrid w:val="0"/>
        <w:rPr>
          <w:bCs/>
          <w:color w:val="000000"/>
        </w:rPr>
      </w:pPr>
      <w:r w:rsidRPr="00E63E01">
        <w:rPr>
          <w:bCs/>
          <w:color w:val="000000"/>
        </w:rPr>
        <w:t>Изучение законодательных и нормативных документов в области стандартизации и сертификации ПО</w:t>
      </w:r>
    </w:p>
    <w:p w:rsidR="000F6746" w:rsidRPr="00E63E01" w:rsidRDefault="000F6746" w:rsidP="000F6746">
      <w:pPr>
        <w:numPr>
          <w:ilvl w:val="0"/>
          <w:numId w:val="42"/>
        </w:numPr>
        <w:ind w:left="2410"/>
        <w:rPr>
          <w:iCs/>
        </w:rPr>
      </w:pPr>
      <w:r w:rsidRPr="00E63E01">
        <w:rPr>
          <w:iCs/>
        </w:rPr>
        <w:t xml:space="preserve">Создать приложение по </w:t>
      </w:r>
      <w:r>
        <w:rPr>
          <w:iCs/>
        </w:rPr>
        <w:t>заданию руководителя практики.</w:t>
      </w:r>
    </w:p>
    <w:p w:rsidR="000F6746" w:rsidRPr="00E63E01" w:rsidRDefault="000F6746" w:rsidP="000F6746">
      <w:pPr>
        <w:numPr>
          <w:ilvl w:val="0"/>
          <w:numId w:val="36"/>
        </w:numPr>
        <w:rPr>
          <w:b/>
          <w:iCs/>
        </w:rPr>
      </w:pPr>
      <w:r w:rsidRPr="00E63E01">
        <w:rPr>
          <w:b/>
          <w:iCs/>
        </w:rPr>
        <w:t>Самоанализ практики с выводами и предложениями</w:t>
      </w:r>
    </w:p>
    <w:p w:rsidR="000F6746" w:rsidRPr="00E63E01" w:rsidRDefault="000F6746" w:rsidP="000F6746">
      <w:pPr>
        <w:numPr>
          <w:ilvl w:val="1"/>
          <w:numId w:val="36"/>
        </w:numPr>
        <w:rPr>
          <w:iCs/>
        </w:rPr>
      </w:pPr>
      <w:r w:rsidRPr="00E63E01">
        <w:rPr>
          <w:iCs/>
        </w:rPr>
        <w:t xml:space="preserve">Объем выполнения (полностью, </w:t>
      </w:r>
      <w:proofErr w:type="gramStart"/>
      <w:r w:rsidRPr="00E63E01">
        <w:rPr>
          <w:iCs/>
        </w:rPr>
        <w:t>частично  и</w:t>
      </w:r>
      <w:proofErr w:type="gramEnd"/>
      <w:r w:rsidRPr="00E63E01">
        <w:rPr>
          <w:iCs/>
        </w:rPr>
        <w:t xml:space="preserve"> т.д.).</w:t>
      </w:r>
    </w:p>
    <w:p w:rsidR="000F6746" w:rsidRPr="00E63E01" w:rsidRDefault="000F6746" w:rsidP="000F6746">
      <w:pPr>
        <w:numPr>
          <w:ilvl w:val="1"/>
          <w:numId w:val="36"/>
        </w:numPr>
        <w:rPr>
          <w:iCs/>
        </w:rPr>
      </w:pPr>
      <w:r w:rsidRPr="00E63E01">
        <w:rPr>
          <w:iCs/>
        </w:rPr>
        <w:t>Время выполнения (с соблюдением сроков или нет).</w:t>
      </w:r>
    </w:p>
    <w:p w:rsidR="000F6746" w:rsidRPr="00E63E01" w:rsidRDefault="000F6746" w:rsidP="000F6746">
      <w:pPr>
        <w:numPr>
          <w:ilvl w:val="1"/>
          <w:numId w:val="36"/>
        </w:numPr>
        <w:rPr>
          <w:iCs/>
        </w:rPr>
      </w:pPr>
      <w:r w:rsidRPr="00E63E01">
        <w:rPr>
          <w:iCs/>
        </w:rPr>
        <w:t>Качество выполненной работы (достигнута ли поставленная цель).</w:t>
      </w:r>
    </w:p>
    <w:p w:rsidR="000F6746" w:rsidRPr="00E63E01" w:rsidRDefault="000F6746" w:rsidP="000F6746">
      <w:pPr>
        <w:numPr>
          <w:ilvl w:val="1"/>
          <w:numId w:val="36"/>
        </w:numPr>
        <w:rPr>
          <w:iCs/>
        </w:rPr>
      </w:pPr>
      <w:r w:rsidRPr="00E63E01">
        <w:rPr>
          <w:iCs/>
        </w:rPr>
        <w:t>Самостоятельность выполнения.</w:t>
      </w:r>
    </w:p>
    <w:p w:rsidR="000F6746" w:rsidRPr="00E63E01" w:rsidRDefault="000F6746" w:rsidP="000F6746">
      <w:pPr>
        <w:numPr>
          <w:ilvl w:val="1"/>
          <w:numId w:val="36"/>
        </w:numPr>
        <w:rPr>
          <w:iCs/>
        </w:rPr>
      </w:pPr>
      <w:r w:rsidRPr="00E63E01">
        <w:rPr>
          <w:iCs/>
        </w:rPr>
        <w:t>Какие возникли трудности при выполнении работы.</w:t>
      </w:r>
    </w:p>
    <w:p w:rsidR="000F6746" w:rsidRPr="00E63E01" w:rsidRDefault="000F6746" w:rsidP="000F6746">
      <w:pPr>
        <w:numPr>
          <w:ilvl w:val="1"/>
          <w:numId w:val="36"/>
        </w:numPr>
        <w:rPr>
          <w:iCs/>
        </w:rPr>
      </w:pPr>
      <w:r w:rsidRPr="00E63E01">
        <w:rPr>
          <w:iCs/>
        </w:rPr>
        <w:t xml:space="preserve">Рекомендации по самосовершенствованию профессиональных знаний и навыков (при наличии трудностей)) </w:t>
      </w:r>
    </w:p>
    <w:p w:rsidR="000F6746" w:rsidRPr="0056679C" w:rsidRDefault="000F6746" w:rsidP="000F6746">
      <w:pPr>
        <w:rPr>
          <w:iCs/>
        </w:rPr>
      </w:pPr>
    </w:p>
    <w:p w:rsidR="000F6746" w:rsidRPr="0056679C" w:rsidRDefault="000F6746" w:rsidP="000F6746">
      <w:pPr>
        <w:rPr>
          <w:iCs/>
        </w:rPr>
      </w:pPr>
      <w:r w:rsidRPr="0056679C">
        <w:rPr>
          <w:iCs/>
        </w:rPr>
        <w:t xml:space="preserve">Отчет оформляется в электронном и </w:t>
      </w:r>
      <w:proofErr w:type="gramStart"/>
      <w:r w:rsidRPr="0056679C">
        <w:rPr>
          <w:iCs/>
        </w:rPr>
        <w:t>печатном  виде</w:t>
      </w:r>
      <w:proofErr w:type="gramEnd"/>
      <w:r w:rsidRPr="0056679C">
        <w:rPr>
          <w:iCs/>
        </w:rPr>
        <w:t xml:space="preserve"> в соответствии с требованиями:</w:t>
      </w:r>
    </w:p>
    <w:p w:rsidR="000F6746" w:rsidRPr="0056679C" w:rsidRDefault="000F6746" w:rsidP="000F6746">
      <w:pPr>
        <w:numPr>
          <w:ilvl w:val="0"/>
          <w:numId w:val="38"/>
        </w:numPr>
        <w:rPr>
          <w:iCs/>
          <w:lang w:val="en-US"/>
        </w:rPr>
      </w:pPr>
      <w:r w:rsidRPr="0056679C">
        <w:rPr>
          <w:iCs/>
        </w:rPr>
        <w:t>Шрифт</w:t>
      </w:r>
      <w:r w:rsidRPr="0056679C">
        <w:rPr>
          <w:iCs/>
          <w:lang w:val="en-US"/>
        </w:rPr>
        <w:t xml:space="preserve"> Times New Roman, 14 </w:t>
      </w:r>
      <w:r w:rsidRPr="0056679C">
        <w:rPr>
          <w:iCs/>
        </w:rPr>
        <w:t>пт</w:t>
      </w:r>
      <w:r w:rsidRPr="0056679C">
        <w:rPr>
          <w:iCs/>
          <w:lang w:val="en-US"/>
        </w:rPr>
        <w:t>,</w:t>
      </w:r>
    </w:p>
    <w:p w:rsidR="000F6746" w:rsidRPr="0056679C" w:rsidRDefault="000F6746" w:rsidP="000F6746">
      <w:pPr>
        <w:numPr>
          <w:ilvl w:val="0"/>
          <w:numId w:val="38"/>
        </w:numPr>
        <w:rPr>
          <w:iCs/>
        </w:rPr>
      </w:pPr>
      <w:r w:rsidRPr="0056679C">
        <w:rPr>
          <w:iCs/>
        </w:rPr>
        <w:t xml:space="preserve">межстрочный </w:t>
      </w:r>
      <w:proofErr w:type="gramStart"/>
      <w:r w:rsidRPr="0056679C">
        <w:rPr>
          <w:iCs/>
        </w:rPr>
        <w:t>интервал  -</w:t>
      </w:r>
      <w:proofErr w:type="gramEnd"/>
      <w:r w:rsidRPr="0056679C">
        <w:rPr>
          <w:iCs/>
        </w:rPr>
        <w:t xml:space="preserve"> 1,5, </w:t>
      </w:r>
    </w:p>
    <w:p w:rsidR="000F6746" w:rsidRPr="0056679C" w:rsidRDefault="000F6746" w:rsidP="000F6746">
      <w:pPr>
        <w:numPr>
          <w:ilvl w:val="0"/>
          <w:numId w:val="38"/>
        </w:numPr>
        <w:rPr>
          <w:iCs/>
        </w:rPr>
      </w:pPr>
      <w:r w:rsidRPr="0056679C">
        <w:rPr>
          <w:iCs/>
        </w:rPr>
        <w:t xml:space="preserve">поля: </w:t>
      </w:r>
      <w:smartTag w:uri="urn:schemas-microsoft-com:office:smarttags" w:element="metricconverter">
        <w:smartTagPr>
          <w:attr w:name="ProductID" w:val="3 см"/>
        </w:smartTagPr>
        <w:r w:rsidRPr="0056679C">
          <w:rPr>
            <w:iCs/>
          </w:rPr>
          <w:t>3 см</w:t>
        </w:r>
      </w:smartTag>
      <w:r w:rsidRPr="0056679C">
        <w:rPr>
          <w:iCs/>
        </w:rPr>
        <w:t xml:space="preserve"> левое, </w:t>
      </w:r>
      <w:smartTag w:uri="urn:schemas-microsoft-com:office:smarttags" w:element="metricconverter">
        <w:smartTagPr>
          <w:attr w:name="ProductID" w:val="1,5 см"/>
        </w:smartTagPr>
        <w:r w:rsidRPr="0056679C">
          <w:rPr>
            <w:iCs/>
          </w:rPr>
          <w:t>1,5 см</w:t>
        </w:r>
      </w:smartTag>
      <w:r w:rsidRPr="0056679C">
        <w:rPr>
          <w:iCs/>
        </w:rPr>
        <w:t xml:space="preserve"> правое, </w:t>
      </w:r>
      <w:smartTag w:uri="urn:schemas-microsoft-com:office:smarttags" w:element="metricconverter">
        <w:smartTagPr>
          <w:attr w:name="ProductID" w:val="2 см"/>
        </w:smartTagPr>
        <w:r w:rsidRPr="0056679C">
          <w:rPr>
            <w:iCs/>
          </w:rPr>
          <w:t>2 см</w:t>
        </w:r>
      </w:smartTag>
      <w:r w:rsidRPr="0056679C">
        <w:rPr>
          <w:iCs/>
        </w:rPr>
        <w:t xml:space="preserve"> верхнее, </w:t>
      </w:r>
      <w:smartTag w:uri="urn:schemas-microsoft-com:office:smarttags" w:element="metricconverter">
        <w:smartTagPr>
          <w:attr w:name="ProductID" w:val="2 см"/>
        </w:smartTagPr>
        <w:r w:rsidRPr="0056679C">
          <w:rPr>
            <w:iCs/>
          </w:rPr>
          <w:t>2 см</w:t>
        </w:r>
      </w:smartTag>
      <w:r w:rsidRPr="0056679C">
        <w:rPr>
          <w:iCs/>
        </w:rPr>
        <w:t xml:space="preserve"> нижнее. </w:t>
      </w:r>
    </w:p>
    <w:p w:rsidR="000F6746" w:rsidRPr="0056679C" w:rsidRDefault="000F6746" w:rsidP="000F6746">
      <w:pPr>
        <w:numPr>
          <w:ilvl w:val="0"/>
          <w:numId w:val="38"/>
        </w:numPr>
        <w:rPr>
          <w:iCs/>
        </w:rPr>
      </w:pPr>
      <w:r w:rsidRPr="0056679C">
        <w:rPr>
          <w:iCs/>
        </w:rPr>
        <w:t xml:space="preserve">Нумерация страниц – арабскими цифрами  внизу по центру. </w:t>
      </w:r>
    </w:p>
    <w:p w:rsidR="000F6746" w:rsidRPr="0056679C" w:rsidRDefault="000F6746" w:rsidP="000F6746">
      <w:pPr>
        <w:numPr>
          <w:ilvl w:val="0"/>
          <w:numId w:val="38"/>
        </w:numPr>
        <w:rPr>
          <w:iCs/>
        </w:rPr>
      </w:pPr>
      <w:r w:rsidRPr="0056679C">
        <w:rPr>
          <w:iCs/>
        </w:rPr>
        <w:t xml:space="preserve">Содержание в начале документа. </w:t>
      </w:r>
    </w:p>
    <w:p w:rsidR="000F6746" w:rsidRPr="0056679C" w:rsidRDefault="000F6746" w:rsidP="000F6746">
      <w:pPr>
        <w:numPr>
          <w:ilvl w:val="0"/>
          <w:numId w:val="38"/>
        </w:numPr>
        <w:rPr>
          <w:iCs/>
        </w:rPr>
      </w:pPr>
      <w:r w:rsidRPr="0056679C">
        <w:rPr>
          <w:iCs/>
        </w:rPr>
        <w:t xml:space="preserve">Каждый пункт – с новой страницы; подпункты не должны начинаться с новой страницы, следующий подпункт отделяется от предыдущего пустой строкой. </w:t>
      </w:r>
    </w:p>
    <w:p w:rsidR="000F6746" w:rsidRPr="0056679C" w:rsidRDefault="000F6746" w:rsidP="000F6746">
      <w:pPr>
        <w:rPr>
          <w:iCs/>
        </w:rPr>
      </w:pPr>
    </w:p>
    <w:p w:rsidR="000F6746" w:rsidRPr="0056679C" w:rsidRDefault="000F6746" w:rsidP="000F6746">
      <w:pPr>
        <w:jc w:val="both"/>
        <w:rPr>
          <w:iCs/>
        </w:rPr>
      </w:pPr>
      <w:r w:rsidRPr="0056679C">
        <w:rPr>
          <w:iCs/>
        </w:rPr>
        <w:t xml:space="preserve">По окончании практики руководитель от предприятия составляет </w:t>
      </w:r>
      <w:r w:rsidRPr="0056679C">
        <w:rPr>
          <w:iCs/>
          <w:u w:val="single"/>
        </w:rPr>
        <w:t>отзыв-характеристику</w:t>
      </w:r>
      <w:r w:rsidRPr="0056679C">
        <w:rPr>
          <w:iCs/>
        </w:rPr>
        <w:t xml:space="preserve">, который заверяется подписью руководителя предприятия и печатью (вложить в отчет). </w:t>
      </w:r>
    </w:p>
    <w:p w:rsidR="000F6746" w:rsidRPr="0056679C" w:rsidRDefault="000F6746" w:rsidP="000F6746">
      <w:pPr>
        <w:jc w:val="both"/>
        <w:rPr>
          <w:b/>
          <w:iCs/>
        </w:rPr>
      </w:pPr>
    </w:p>
    <w:p w:rsidR="000F6746" w:rsidRPr="0056679C" w:rsidRDefault="000F6746" w:rsidP="000F6746">
      <w:pPr>
        <w:jc w:val="both"/>
        <w:rPr>
          <w:iCs/>
        </w:rPr>
      </w:pPr>
      <w:r w:rsidRPr="0056679C">
        <w:rPr>
          <w:iCs/>
        </w:rPr>
        <w:t>Производственная практика засчитывается по пятибалльной шкале на основании критериев:</w:t>
      </w:r>
    </w:p>
    <w:p w:rsidR="000F6746" w:rsidRPr="0056679C" w:rsidRDefault="000F6746" w:rsidP="000F6746">
      <w:pPr>
        <w:numPr>
          <w:ilvl w:val="0"/>
          <w:numId w:val="40"/>
        </w:numPr>
        <w:jc w:val="both"/>
        <w:rPr>
          <w:iCs/>
        </w:rPr>
      </w:pPr>
      <w:r w:rsidRPr="0056679C">
        <w:rPr>
          <w:iCs/>
        </w:rPr>
        <w:t>Ведение документации</w:t>
      </w:r>
      <w:r>
        <w:rPr>
          <w:iCs/>
        </w:rPr>
        <w:t xml:space="preserve"> (сдан отчет, дневник и отзыв характеристика)</w:t>
      </w:r>
      <w:r w:rsidRPr="0056679C">
        <w:rPr>
          <w:iCs/>
        </w:rPr>
        <w:t>.</w:t>
      </w:r>
    </w:p>
    <w:p w:rsidR="000F6746" w:rsidRPr="0056679C" w:rsidRDefault="000F6746" w:rsidP="000F6746">
      <w:pPr>
        <w:numPr>
          <w:ilvl w:val="0"/>
          <w:numId w:val="40"/>
        </w:numPr>
        <w:jc w:val="both"/>
        <w:rPr>
          <w:iCs/>
        </w:rPr>
      </w:pPr>
      <w:r w:rsidRPr="0056679C">
        <w:rPr>
          <w:iCs/>
        </w:rPr>
        <w:t>Соблюдение сроков сдачи документации и прохождения практики.</w:t>
      </w:r>
    </w:p>
    <w:p w:rsidR="000F6746" w:rsidRPr="0056679C" w:rsidRDefault="000F6746" w:rsidP="000F6746">
      <w:pPr>
        <w:numPr>
          <w:ilvl w:val="0"/>
          <w:numId w:val="40"/>
        </w:numPr>
        <w:jc w:val="both"/>
        <w:rPr>
          <w:iCs/>
        </w:rPr>
      </w:pPr>
      <w:r w:rsidRPr="0056679C">
        <w:rPr>
          <w:iCs/>
        </w:rPr>
        <w:t>Теоретическая подготовка – оценивается на основании отчета (реализации задач практики)</w:t>
      </w:r>
    </w:p>
    <w:p w:rsidR="000F6746" w:rsidRPr="0056679C" w:rsidRDefault="000F6746" w:rsidP="000F6746">
      <w:pPr>
        <w:numPr>
          <w:ilvl w:val="0"/>
          <w:numId w:val="40"/>
        </w:numPr>
        <w:jc w:val="both"/>
        <w:rPr>
          <w:iCs/>
        </w:rPr>
      </w:pPr>
      <w:r w:rsidRPr="0056679C">
        <w:rPr>
          <w:iCs/>
        </w:rPr>
        <w:t>Профессиональная компетентность - оценивается на основании дневника (оценка работ руководителем практики от предприятия) и характеристики.</w:t>
      </w:r>
    </w:p>
    <w:p w:rsidR="000F6746" w:rsidRPr="0056679C" w:rsidRDefault="000F6746" w:rsidP="000F6746">
      <w:pPr>
        <w:numPr>
          <w:ilvl w:val="0"/>
          <w:numId w:val="40"/>
        </w:numPr>
        <w:jc w:val="both"/>
        <w:rPr>
          <w:iCs/>
        </w:rPr>
      </w:pPr>
      <w:r w:rsidRPr="0056679C">
        <w:rPr>
          <w:iCs/>
        </w:rPr>
        <w:t>Творческие способности - оценивается качество решения практического задания.</w:t>
      </w:r>
    </w:p>
    <w:p w:rsidR="000F6746" w:rsidRPr="0056679C" w:rsidRDefault="000F6746" w:rsidP="000F6746">
      <w:pPr>
        <w:numPr>
          <w:ilvl w:val="0"/>
          <w:numId w:val="40"/>
        </w:numPr>
        <w:rPr>
          <w:iCs/>
        </w:rPr>
      </w:pPr>
      <w:r w:rsidRPr="0056679C">
        <w:rPr>
          <w:iCs/>
        </w:rPr>
        <w:lastRenderedPageBreak/>
        <w:t>Социально-личностные качества - оценивается на основании характеристики.</w:t>
      </w:r>
    </w:p>
    <w:p w:rsidR="000F6746" w:rsidRPr="0056679C" w:rsidRDefault="000F6746" w:rsidP="000F6746">
      <w:pPr>
        <w:rPr>
          <w:iCs/>
        </w:rPr>
      </w:pPr>
    </w:p>
    <w:p w:rsidR="000F6746" w:rsidRPr="0056679C" w:rsidRDefault="000F6746" w:rsidP="000F6746">
      <w:pPr>
        <w:rPr>
          <w:iCs/>
        </w:rPr>
      </w:pPr>
      <w:r w:rsidRPr="0056679C">
        <w:rPr>
          <w:iCs/>
        </w:rPr>
        <w:t>Оценка за практику выставляется на основании аттестационного листа.</w:t>
      </w:r>
    </w:p>
    <w:p w:rsidR="000F6746" w:rsidRPr="0056679C" w:rsidRDefault="000F6746" w:rsidP="000F6746">
      <w:pPr>
        <w:rPr>
          <w:iCs/>
        </w:rPr>
      </w:pPr>
    </w:p>
    <w:p w:rsidR="000F6746" w:rsidRPr="0083385B" w:rsidRDefault="000F6746" w:rsidP="000F6746">
      <w:pPr>
        <w:jc w:val="center"/>
        <w:rPr>
          <w:iCs/>
        </w:rPr>
      </w:pPr>
      <w:r w:rsidRPr="0083385B">
        <w:rPr>
          <w:iCs/>
        </w:rPr>
        <w:t>АТТЕСТАЦИОННЫЙ ЛИСТ ПО ПРАКТИКЕ</w:t>
      </w:r>
    </w:p>
    <w:p w:rsidR="00B40A97" w:rsidRPr="004739FC" w:rsidRDefault="00B40A97" w:rsidP="00B40A97">
      <w:pPr>
        <w:pStyle w:val="aff7"/>
        <w:jc w:val="center"/>
      </w:pPr>
      <w:r w:rsidRPr="004739FC">
        <w:t>АТТЕСТАЦИОННЫЙ ЛИСТ ПО ПРАКТИКЕ</w:t>
      </w:r>
    </w:p>
    <w:p w:rsidR="00B40A97" w:rsidRPr="004739FC" w:rsidRDefault="00B40A97" w:rsidP="00B40A97">
      <w:pPr>
        <w:pStyle w:val="aff7"/>
        <w:jc w:val="center"/>
      </w:pPr>
      <w:r w:rsidRPr="004739FC">
        <w:t>____________________________________________________________________,</w:t>
      </w:r>
    </w:p>
    <w:p w:rsidR="00B40A97" w:rsidRPr="004739FC" w:rsidRDefault="00B40A97" w:rsidP="00B40A97">
      <w:pPr>
        <w:pStyle w:val="aff7"/>
        <w:jc w:val="center"/>
        <w:rPr>
          <w:i/>
        </w:rPr>
      </w:pPr>
      <w:r w:rsidRPr="004739FC">
        <w:rPr>
          <w:i/>
        </w:rPr>
        <w:t>ФИО</w:t>
      </w:r>
    </w:p>
    <w:p w:rsidR="00B40A97" w:rsidRPr="004739FC" w:rsidRDefault="00B40A97" w:rsidP="00B40A97">
      <w:pPr>
        <w:pStyle w:val="aff7"/>
        <w:spacing w:line="360" w:lineRule="auto"/>
        <w:jc w:val="center"/>
      </w:pPr>
      <w:r w:rsidRPr="004739FC">
        <w:t xml:space="preserve">обучающийся(аяся) на </w:t>
      </w:r>
      <w:r>
        <w:rPr>
          <w:lang w:val="en-US"/>
        </w:rPr>
        <w:t>III</w:t>
      </w:r>
      <w:r w:rsidRPr="004739FC">
        <w:t xml:space="preserve"> курсе по специальности СПО</w:t>
      </w:r>
    </w:p>
    <w:p w:rsidR="00B40A97" w:rsidRPr="004739FC" w:rsidRDefault="00B40A97" w:rsidP="00B40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u w:val="single"/>
        </w:rPr>
      </w:pPr>
      <w:r w:rsidRPr="004739FC">
        <w:rPr>
          <w:u w:val="single"/>
        </w:rPr>
        <w:t>09.02.03</w:t>
      </w:r>
      <w:r w:rsidRPr="004739FC">
        <w:t xml:space="preserve"> </w:t>
      </w:r>
      <w:r w:rsidRPr="004739FC">
        <w:rPr>
          <w:u w:val="single"/>
        </w:rPr>
        <w:t>Программирование в компьютерных системах</w:t>
      </w:r>
    </w:p>
    <w:p w:rsidR="00B40A97" w:rsidRPr="004739FC" w:rsidRDefault="00B40A97" w:rsidP="00B40A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1134"/>
        <w:jc w:val="center"/>
        <w:rPr>
          <w:caps/>
        </w:rPr>
      </w:pPr>
    </w:p>
    <w:p w:rsidR="00B40A97" w:rsidRPr="004739FC" w:rsidRDefault="00B40A97" w:rsidP="00B40A97">
      <w:pPr>
        <w:pStyle w:val="aff7"/>
        <w:spacing w:after="0" w:line="360" w:lineRule="auto"/>
        <w:ind w:left="284"/>
        <w:jc w:val="center"/>
        <w:rPr>
          <w:szCs w:val="28"/>
        </w:rPr>
      </w:pPr>
      <w:r w:rsidRPr="004739FC">
        <w:t xml:space="preserve">успешно прошел(ла) производственную практику по профессиональному модулю </w:t>
      </w:r>
      <w:r w:rsidRPr="004739FC">
        <w:br/>
      </w:r>
      <w:r>
        <w:rPr>
          <w:szCs w:val="28"/>
          <w:u w:val="single"/>
        </w:rPr>
        <w:t>ПМ 01</w:t>
      </w:r>
      <w:r w:rsidRPr="004739FC">
        <w:rPr>
          <w:szCs w:val="28"/>
          <w:u w:val="single"/>
        </w:rPr>
        <w:t> «</w:t>
      </w:r>
      <w:r>
        <w:rPr>
          <w:sz w:val="28"/>
          <w:szCs w:val="28"/>
        </w:rPr>
        <w:t>Р</w:t>
      </w:r>
      <w:r>
        <w:rPr>
          <w:bCs/>
          <w:sz w:val="28"/>
          <w:szCs w:val="28"/>
        </w:rPr>
        <w:t>азработка программных модулей программного обеспечения для компьютерных систем</w:t>
      </w:r>
      <w:r w:rsidRPr="004739FC">
        <w:rPr>
          <w:szCs w:val="28"/>
          <w:u w:val="single"/>
        </w:rPr>
        <w:t>»</w:t>
      </w:r>
    </w:p>
    <w:p w:rsidR="00B40A97" w:rsidRPr="004739FC" w:rsidRDefault="00B40A97" w:rsidP="00B40A97">
      <w:pPr>
        <w:pStyle w:val="aff7"/>
        <w:spacing w:line="360" w:lineRule="auto"/>
        <w:ind w:left="1276"/>
        <w:rPr>
          <w:szCs w:val="28"/>
        </w:rPr>
      </w:pPr>
      <w:r>
        <w:rPr>
          <w:szCs w:val="28"/>
        </w:rPr>
        <w:t>в объеме _144</w:t>
      </w:r>
      <w:r w:rsidRPr="004739FC">
        <w:rPr>
          <w:szCs w:val="28"/>
        </w:rPr>
        <w:t xml:space="preserve">_ </w:t>
      </w:r>
      <w:r>
        <w:rPr>
          <w:szCs w:val="28"/>
        </w:rPr>
        <w:t>часа</w:t>
      </w:r>
      <w:r w:rsidRPr="004739FC">
        <w:rPr>
          <w:szCs w:val="28"/>
        </w:rPr>
        <w:t xml:space="preserve"> с «___» _______20___г. по «___» _______20___г.,</w:t>
      </w:r>
    </w:p>
    <w:p w:rsidR="00B40A97" w:rsidRPr="004739FC" w:rsidRDefault="00B40A97" w:rsidP="00B40A97">
      <w:pPr>
        <w:pStyle w:val="aff7"/>
      </w:pPr>
      <w:r w:rsidRPr="004739FC">
        <w:t>в организации ___________________________________________________________</w:t>
      </w:r>
    </w:p>
    <w:p w:rsidR="00B40A97" w:rsidRPr="004739FC" w:rsidRDefault="00B40A97" w:rsidP="00B40A97">
      <w:pPr>
        <w:pStyle w:val="aff7"/>
        <w:jc w:val="center"/>
        <w:rPr>
          <w:i/>
        </w:rPr>
      </w:pPr>
      <w:r w:rsidRPr="004739FC">
        <w:rPr>
          <w:i/>
        </w:rPr>
        <w:t>наименование организации, юридический адрес</w:t>
      </w:r>
    </w:p>
    <w:p w:rsidR="00B40A97" w:rsidRPr="004739FC" w:rsidRDefault="00B40A97" w:rsidP="00B40A97">
      <w:pPr>
        <w:pStyle w:val="aff7"/>
      </w:pPr>
      <w:r w:rsidRPr="004739FC">
        <w:t>Виды и качество выполнения работ</w:t>
      </w:r>
    </w:p>
    <w:tbl>
      <w:tblPr>
        <w:tblW w:w="10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82"/>
        <w:gridCol w:w="1857"/>
      </w:tblGrid>
      <w:tr w:rsidR="00B40A97" w:rsidRPr="004739FC" w:rsidTr="00AF2A75">
        <w:trPr>
          <w:jc w:val="center"/>
        </w:trPr>
        <w:tc>
          <w:tcPr>
            <w:tcW w:w="1951" w:type="dxa"/>
          </w:tcPr>
          <w:p w:rsidR="00B40A97" w:rsidRPr="004739FC" w:rsidRDefault="00B40A97" w:rsidP="00AF2A75">
            <w:pPr>
              <w:pStyle w:val="aff7"/>
              <w:spacing w:after="0"/>
              <w:ind w:left="0"/>
              <w:jc w:val="center"/>
              <w:rPr>
                <w:b/>
              </w:rPr>
            </w:pPr>
            <w:r w:rsidRPr="004739FC">
              <w:rPr>
                <w:b/>
              </w:rPr>
              <w:t>ПК, ОК</w:t>
            </w:r>
          </w:p>
        </w:tc>
        <w:tc>
          <w:tcPr>
            <w:tcW w:w="6582" w:type="dxa"/>
          </w:tcPr>
          <w:p w:rsidR="00B40A97" w:rsidRPr="004739FC" w:rsidRDefault="00B40A97" w:rsidP="00AF2A75">
            <w:pPr>
              <w:pStyle w:val="aff7"/>
              <w:jc w:val="center"/>
              <w:rPr>
                <w:b/>
              </w:rPr>
            </w:pPr>
            <w:r w:rsidRPr="004739FC">
              <w:rPr>
                <w:b/>
              </w:rPr>
              <w:t>Виды и объем работ</w:t>
            </w:r>
          </w:p>
        </w:tc>
        <w:tc>
          <w:tcPr>
            <w:tcW w:w="1857" w:type="dxa"/>
          </w:tcPr>
          <w:p w:rsidR="00B40A97" w:rsidRPr="004739FC" w:rsidRDefault="00B40A97" w:rsidP="00AF2A75">
            <w:pPr>
              <w:pStyle w:val="aff7"/>
              <w:rPr>
                <w:b/>
              </w:rPr>
            </w:pPr>
            <w:r w:rsidRPr="004739FC">
              <w:rPr>
                <w:b/>
              </w:rPr>
              <w:t>Качество выполнения</w:t>
            </w:r>
          </w:p>
        </w:tc>
      </w:tr>
      <w:tr w:rsidR="00B40A97" w:rsidRPr="004739FC" w:rsidTr="00AF2A75">
        <w:trPr>
          <w:trHeight w:val="664"/>
          <w:jc w:val="center"/>
        </w:trPr>
        <w:tc>
          <w:tcPr>
            <w:tcW w:w="1951" w:type="dxa"/>
          </w:tcPr>
          <w:p w:rsidR="00B40A97" w:rsidRDefault="00B40A97" w:rsidP="00AF2A75">
            <w:pPr>
              <w:pStyle w:val="afa"/>
              <w:snapToGrid w:val="0"/>
            </w:pPr>
            <w:r>
              <w:rPr>
                <w:color w:val="000000"/>
                <w:lang/>
              </w:rPr>
              <w:t>ОК 1, ОК 2, ОК 3, ОК 4, ОК 5, ОК 6, 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color w:val="000000"/>
                <w:lang/>
              </w:rPr>
              <w:t>Ознакомление с местом проведения практики. Инструктаж по технике безопасности</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t>Сбор информации о структуре предприятия</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t xml:space="preserve">Построение организационной структуры предприятия </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t>Анализ уровня автоматизации предприятия</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color w:val="000000"/>
                <w:lang/>
              </w:rPr>
            </w:pPr>
            <w:r>
              <w:rPr>
                <w:bCs/>
                <w:color w:val="000000"/>
                <w:lang/>
              </w:rPr>
              <w:t>Изучение должностных обязанностей программиста на предприятии</w:t>
            </w:r>
          </w:p>
        </w:tc>
        <w:tc>
          <w:tcPr>
            <w:tcW w:w="1857" w:type="dxa"/>
          </w:tcPr>
          <w:p w:rsidR="00B40A97" w:rsidRDefault="00B40A97" w:rsidP="00AF2A75">
            <w:pPr>
              <w:pStyle w:val="afa"/>
              <w:snapToGrid w:val="0"/>
            </w:pPr>
          </w:p>
        </w:tc>
      </w:tr>
      <w:tr w:rsidR="00B40A97" w:rsidRPr="004739FC" w:rsidTr="00AF2A75">
        <w:trPr>
          <w:trHeight w:val="644"/>
          <w:jc w:val="center"/>
        </w:trPr>
        <w:tc>
          <w:tcPr>
            <w:tcW w:w="1951" w:type="dxa"/>
          </w:tcPr>
          <w:p w:rsidR="00B40A97" w:rsidRDefault="00B40A97" w:rsidP="00AF2A75">
            <w:pPr>
              <w:pStyle w:val="afa"/>
              <w:snapToGrid w:val="0"/>
            </w:pPr>
            <w:r>
              <w:rPr>
                <w:color w:val="000000"/>
                <w:lang/>
              </w:rPr>
              <w:t>ПК 1.1, ПК 1.2, ПК 1.3, ПК 1.4, ПК 1.5, ОК 1, ОК 2, ОК 3, ОК 4, ОК 5, ОК 6, 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t>Ознакомление с системным программным обеспечением на предприятии</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color w:val="000000"/>
                <w:lang/>
              </w:rPr>
            </w:pPr>
            <w:r>
              <w:rPr>
                <w:bCs/>
                <w:color w:val="000000"/>
                <w:lang/>
              </w:rPr>
              <w:t>Выполнение заданий на рабочем месте по системному программированию</w:t>
            </w:r>
          </w:p>
        </w:tc>
        <w:tc>
          <w:tcPr>
            <w:tcW w:w="1857" w:type="dxa"/>
          </w:tcPr>
          <w:p w:rsidR="00B40A97" w:rsidRDefault="00B40A97" w:rsidP="00AF2A75">
            <w:pPr>
              <w:pStyle w:val="afa"/>
              <w:snapToGrid w:val="0"/>
            </w:pPr>
          </w:p>
        </w:tc>
      </w:tr>
      <w:tr w:rsidR="00B40A97" w:rsidRPr="004739FC" w:rsidTr="00AF2A75">
        <w:trPr>
          <w:trHeight w:val="485"/>
          <w:jc w:val="center"/>
        </w:trPr>
        <w:tc>
          <w:tcPr>
            <w:tcW w:w="1951" w:type="dxa"/>
          </w:tcPr>
          <w:p w:rsidR="00B40A97" w:rsidRDefault="00B40A97" w:rsidP="00AF2A75">
            <w:pPr>
              <w:pStyle w:val="afa"/>
              <w:snapToGrid w:val="0"/>
            </w:pPr>
            <w:r>
              <w:rPr>
                <w:color w:val="000000"/>
                <w:lang/>
              </w:rPr>
              <w:t>ПК 1.1, ПК 1.2, ПК 1.3, ПК 1.4, ПК 1.5, ОК 1, ОК 2, ОК 3, ОК 4, ОК 5, ОК 6, 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t xml:space="preserve">Ознакомление </w:t>
            </w:r>
            <w:proofErr w:type="gramStart"/>
            <w:r>
              <w:rPr>
                <w:bCs/>
                <w:color w:val="000000"/>
                <w:lang/>
              </w:rPr>
              <w:t>с прикладным программных обеспечением</w:t>
            </w:r>
            <w:proofErr w:type="gramEnd"/>
            <w:r>
              <w:rPr>
                <w:bCs/>
                <w:color w:val="000000"/>
                <w:lang/>
              </w:rPr>
              <w:t xml:space="preserve"> на предприятии</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color w:val="000000"/>
                <w:lang/>
              </w:rPr>
            </w:pPr>
            <w:r>
              <w:rPr>
                <w:bCs/>
                <w:color w:val="000000"/>
                <w:lang/>
              </w:rPr>
              <w:t>Выполнение заданий на рабочем месте по прикладному программированию</w:t>
            </w:r>
          </w:p>
        </w:tc>
        <w:tc>
          <w:tcPr>
            <w:tcW w:w="1857" w:type="dxa"/>
          </w:tcPr>
          <w:p w:rsidR="00B40A97" w:rsidRDefault="00B40A97" w:rsidP="00AF2A75">
            <w:pPr>
              <w:pStyle w:val="afa"/>
              <w:snapToGrid w:val="0"/>
            </w:pPr>
          </w:p>
        </w:tc>
      </w:tr>
      <w:tr w:rsidR="00B40A97" w:rsidRPr="004739FC" w:rsidTr="00AF2A75">
        <w:trPr>
          <w:trHeight w:val="493"/>
          <w:jc w:val="center"/>
        </w:trPr>
        <w:tc>
          <w:tcPr>
            <w:tcW w:w="1951" w:type="dxa"/>
          </w:tcPr>
          <w:p w:rsidR="00B40A97" w:rsidRDefault="00B40A97" w:rsidP="00AF2A75">
            <w:pPr>
              <w:pStyle w:val="afa"/>
              <w:snapToGrid w:val="0"/>
            </w:pPr>
            <w:r>
              <w:rPr>
                <w:color w:val="000000"/>
                <w:lang/>
              </w:rPr>
              <w:t>ПК 1.1, ОК 1, ОК 2, ОК 3, ОК 4, ОК 5, ОК 6, 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color w:val="000000"/>
                <w:lang/>
              </w:rPr>
            </w:pPr>
            <w:r>
              <w:rPr>
                <w:bCs/>
                <w:color w:val="000000"/>
                <w:lang/>
              </w:rPr>
              <w:t>Выделение спецификаций и проектирование решаемой задачи</w:t>
            </w:r>
          </w:p>
        </w:tc>
        <w:tc>
          <w:tcPr>
            <w:tcW w:w="1857" w:type="dxa"/>
          </w:tcPr>
          <w:p w:rsidR="00B40A97" w:rsidRDefault="00B40A97" w:rsidP="00AF2A75">
            <w:pPr>
              <w:pStyle w:val="afa"/>
              <w:snapToGrid w:val="0"/>
            </w:pPr>
          </w:p>
        </w:tc>
      </w:tr>
      <w:tr w:rsidR="00B40A97" w:rsidRPr="004739FC" w:rsidTr="00AF2A75">
        <w:trPr>
          <w:trHeight w:val="602"/>
          <w:jc w:val="center"/>
        </w:trPr>
        <w:tc>
          <w:tcPr>
            <w:tcW w:w="1951" w:type="dxa"/>
          </w:tcPr>
          <w:p w:rsidR="00B40A97" w:rsidRDefault="00B40A97" w:rsidP="00AF2A75">
            <w:pPr>
              <w:pStyle w:val="afa"/>
              <w:snapToGrid w:val="0"/>
            </w:pPr>
            <w:r>
              <w:rPr>
                <w:color w:val="000000"/>
                <w:lang/>
              </w:rPr>
              <w:t xml:space="preserve">ПК 1.1, ОК 1, ОК 2, ОК 3, ОК 4, ОК 5, ОК 6, </w:t>
            </w:r>
            <w:r>
              <w:rPr>
                <w:color w:val="000000"/>
                <w:lang/>
              </w:rPr>
              <w:lastRenderedPageBreak/>
              <w:t>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lastRenderedPageBreak/>
              <w:t>Описание структуры решаемой задачи и ее модулей</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color w:val="000000"/>
                <w:lang/>
              </w:rPr>
            </w:pPr>
            <w:r>
              <w:rPr>
                <w:bCs/>
                <w:color w:val="000000"/>
                <w:lang/>
              </w:rPr>
              <w:t>Описание алгоритмов реализации модулей</w:t>
            </w:r>
          </w:p>
        </w:tc>
        <w:tc>
          <w:tcPr>
            <w:tcW w:w="1857" w:type="dxa"/>
          </w:tcPr>
          <w:p w:rsidR="00B40A97" w:rsidRDefault="00B40A97" w:rsidP="00AF2A75">
            <w:pPr>
              <w:pStyle w:val="afa"/>
              <w:snapToGrid w:val="0"/>
            </w:pPr>
          </w:p>
        </w:tc>
      </w:tr>
      <w:tr w:rsidR="00B40A97" w:rsidRPr="004739FC" w:rsidTr="00AF2A75">
        <w:trPr>
          <w:trHeight w:val="698"/>
          <w:jc w:val="center"/>
        </w:trPr>
        <w:tc>
          <w:tcPr>
            <w:tcW w:w="1951" w:type="dxa"/>
          </w:tcPr>
          <w:p w:rsidR="00B40A97" w:rsidRDefault="00B40A97" w:rsidP="00AF2A75">
            <w:pPr>
              <w:pStyle w:val="afa"/>
              <w:snapToGrid w:val="0"/>
            </w:pPr>
            <w:r>
              <w:rPr>
                <w:color w:val="000000"/>
                <w:lang/>
              </w:rPr>
              <w:t>ПК 1.2, ОК 1, ОК 2, ОК 3, ОК 4, ОК 5, ОК 6, 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color w:val="000000"/>
                <w:lang/>
              </w:rPr>
            </w:pPr>
            <w:r>
              <w:rPr>
                <w:bCs/>
                <w:color w:val="000000"/>
                <w:lang/>
              </w:rPr>
              <w:t>Разработка и написание кода программного модуля</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color w:val="000000"/>
                <w:lang/>
              </w:rPr>
            </w:pPr>
          </w:p>
        </w:tc>
        <w:tc>
          <w:tcPr>
            <w:tcW w:w="1857" w:type="dxa"/>
          </w:tcPr>
          <w:p w:rsidR="00B40A97" w:rsidRDefault="00B40A97" w:rsidP="00AF2A75">
            <w:pPr>
              <w:pStyle w:val="afa"/>
              <w:snapToGrid w:val="0"/>
            </w:pPr>
          </w:p>
        </w:tc>
      </w:tr>
      <w:tr w:rsidR="00B40A97" w:rsidRPr="004739FC" w:rsidTr="00AF2A75">
        <w:trPr>
          <w:trHeight w:val="301"/>
          <w:jc w:val="center"/>
        </w:trPr>
        <w:tc>
          <w:tcPr>
            <w:tcW w:w="1951" w:type="dxa"/>
          </w:tcPr>
          <w:p w:rsidR="00B40A97" w:rsidRDefault="00B40A97" w:rsidP="00AF2A75">
            <w:pPr>
              <w:pStyle w:val="afa"/>
              <w:snapToGrid w:val="0"/>
            </w:pPr>
            <w:r>
              <w:rPr>
                <w:color w:val="000000"/>
                <w:lang/>
              </w:rPr>
              <w:t>ПК 1.3, ПК 1.4, ОК 1, ОК 2, ОК 3, ОК 4, ОК 5, ОК 6, 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pPr>
            <w:r>
              <w:rPr>
                <w:bCs/>
                <w:color w:val="000000"/>
                <w:lang/>
              </w:rPr>
              <w:t>Тестирование и отладка программного продукта</w:t>
            </w:r>
          </w:p>
          <w:p w:rsidR="00B40A97" w:rsidRDefault="00B40A97" w:rsidP="00AF2A75">
            <w:pPr>
              <w:shd w:val="clear" w:color="auto" w:fill="FFFFFF"/>
              <w:suppressAutoHyphens w:val="0"/>
              <w:snapToGrid w:val="0"/>
              <w:ind w:left="87"/>
              <w:jc w:val="both"/>
            </w:pPr>
          </w:p>
        </w:tc>
        <w:tc>
          <w:tcPr>
            <w:tcW w:w="1857" w:type="dxa"/>
          </w:tcPr>
          <w:p w:rsidR="00B40A97" w:rsidRDefault="00B40A97" w:rsidP="00AF2A75">
            <w:pPr>
              <w:pStyle w:val="afa"/>
              <w:snapToGrid w:val="0"/>
            </w:pPr>
          </w:p>
        </w:tc>
      </w:tr>
      <w:tr w:rsidR="00B40A97" w:rsidRPr="004739FC" w:rsidTr="00AF2A75">
        <w:trPr>
          <w:trHeight w:val="574"/>
          <w:jc w:val="center"/>
        </w:trPr>
        <w:tc>
          <w:tcPr>
            <w:tcW w:w="1951" w:type="dxa"/>
          </w:tcPr>
          <w:p w:rsidR="00B40A97" w:rsidRDefault="00B40A97" w:rsidP="00AF2A75">
            <w:pPr>
              <w:pStyle w:val="afa"/>
              <w:snapToGrid w:val="0"/>
            </w:pPr>
            <w:r>
              <w:rPr>
                <w:color w:val="000000"/>
                <w:lang/>
              </w:rPr>
              <w:t>ПК 1.6, ОК 1, ОК 2, ОК 3, ОК 4, ОК 5, ОК 6, ОК 9, ОК 10</w:t>
            </w:r>
          </w:p>
        </w:tc>
        <w:tc>
          <w:tcPr>
            <w:tcW w:w="6582" w:type="dxa"/>
          </w:tcPr>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t>Изучение законодательных и нормативных документов в области стандартизации и сертификации ПО</w:t>
            </w:r>
          </w:p>
          <w:p w:rsidR="00B40A97" w:rsidRDefault="00B40A97" w:rsidP="00AF2A75">
            <w:pPr>
              <w:shd w:val="clear" w:color="auto" w:fill="FFFFFF"/>
              <w:tabs>
                <w:tab w:val="left" w:pos="1080"/>
                <w:tab w:val="left" w:pos="3960"/>
                <w:tab w:val="left" w:pos="4876"/>
                <w:tab w:val="left" w:pos="5792"/>
                <w:tab w:val="left" w:pos="6708"/>
                <w:tab w:val="left" w:pos="7624"/>
                <w:tab w:val="left" w:pos="8540"/>
                <w:tab w:val="left" w:pos="9456"/>
                <w:tab w:val="left" w:pos="10372"/>
                <w:tab w:val="left" w:pos="11288"/>
                <w:tab w:val="left" w:pos="12204"/>
                <w:tab w:val="left" w:pos="13120"/>
                <w:tab w:val="left" w:pos="14036"/>
                <w:tab w:val="left" w:pos="14952"/>
                <w:tab w:val="left" w:pos="15868"/>
                <w:tab w:val="left" w:pos="16784"/>
                <w:tab w:val="left" w:pos="17700"/>
                <w:tab w:val="left" w:pos="18616"/>
              </w:tabs>
              <w:suppressAutoHyphens w:val="0"/>
              <w:snapToGrid w:val="0"/>
              <w:ind w:left="87"/>
              <w:jc w:val="both"/>
              <w:rPr>
                <w:bCs/>
                <w:color w:val="000000"/>
                <w:lang/>
              </w:rPr>
            </w:pPr>
            <w:r>
              <w:rPr>
                <w:bCs/>
                <w:color w:val="000000"/>
                <w:lang/>
              </w:rPr>
              <w:t>Документирование программного продукта</w:t>
            </w:r>
          </w:p>
          <w:p w:rsidR="00B40A97" w:rsidRDefault="00B40A97" w:rsidP="00AF2A75">
            <w:pPr>
              <w:shd w:val="clear" w:color="auto" w:fill="FFFFFF"/>
              <w:suppressAutoHyphens w:val="0"/>
              <w:snapToGrid w:val="0"/>
              <w:ind w:left="87"/>
              <w:jc w:val="both"/>
              <w:rPr>
                <w:color w:val="000000"/>
                <w:lang/>
              </w:rPr>
            </w:pPr>
          </w:p>
        </w:tc>
        <w:tc>
          <w:tcPr>
            <w:tcW w:w="1857" w:type="dxa"/>
          </w:tcPr>
          <w:p w:rsidR="00B40A97" w:rsidRDefault="00B40A97" w:rsidP="00AF2A75">
            <w:pPr>
              <w:pStyle w:val="afa"/>
              <w:snapToGrid w:val="0"/>
            </w:pPr>
          </w:p>
        </w:tc>
      </w:tr>
      <w:tr w:rsidR="00B40A97" w:rsidRPr="004739FC" w:rsidTr="00AF2A75">
        <w:trPr>
          <w:trHeight w:val="333"/>
          <w:jc w:val="center"/>
        </w:trPr>
        <w:tc>
          <w:tcPr>
            <w:tcW w:w="1951" w:type="dxa"/>
          </w:tcPr>
          <w:p w:rsidR="00B40A97" w:rsidRPr="004739FC" w:rsidRDefault="00B40A97" w:rsidP="00AF2A75">
            <w:pPr>
              <w:pStyle w:val="aff7"/>
              <w:tabs>
                <w:tab w:val="left" w:pos="294"/>
              </w:tabs>
              <w:spacing w:after="0"/>
              <w:ind w:left="0"/>
            </w:pPr>
            <w:r w:rsidRPr="004739FC">
              <w:rPr>
                <w:rFonts w:eastAsia="Calibri"/>
                <w:bCs/>
              </w:rPr>
              <w:t>ОК 1-9</w:t>
            </w:r>
          </w:p>
        </w:tc>
        <w:tc>
          <w:tcPr>
            <w:tcW w:w="6582" w:type="dxa"/>
          </w:tcPr>
          <w:p w:rsidR="00B40A97" w:rsidRPr="004739FC" w:rsidRDefault="00B40A97" w:rsidP="00AF2A75">
            <w:r w:rsidRPr="004739FC">
              <w:t>Дифференцированный зачет</w:t>
            </w:r>
          </w:p>
        </w:tc>
        <w:tc>
          <w:tcPr>
            <w:tcW w:w="1857" w:type="dxa"/>
          </w:tcPr>
          <w:p w:rsidR="00B40A97" w:rsidRPr="004739FC" w:rsidRDefault="00B40A97" w:rsidP="00AF2A75">
            <w:pPr>
              <w:pStyle w:val="aff7"/>
            </w:pPr>
          </w:p>
        </w:tc>
      </w:tr>
    </w:tbl>
    <w:p w:rsidR="00B40A97" w:rsidRDefault="00B40A97" w:rsidP="00B40A97">
      <w:pPr>
        <w:pStyle w:val="aff7"/>
      </w:pPr>
    </w:p>
    <w:p w:rsidR="00B40A97" w:rsidRDefault="00B40A97" w:rsidP="00B40A97">
      <w:pPr>
        <w:pStyle w:val="aff7"/>
      </w:pPr>
    </w:p>
    <w:p w:rsidR="00B40A97" w:rsidRDefault="00B40A97" w:rsidP="00B40A97">
      <w:pPr>
        <w:pStyle w:val="aff7"/>
      </w:pPr>
    </w:p>
    <w:p w:rsidR="00B40A97" w:rsidRPr="004739FC" w:rsidRDefault="00B40A97" w:rsidP="00B40A97">
      <w:pPr>
        <w:pStyle w:val="aff7"/>
      </w:pPr>
      <w:r w:rsidRPr="004739FC">
        <w:t>Характеристика учебной и профессиональной деятельности обучающегося во время производственной практики (</w:t>
      </w:r>
      <w:r w:rsidRPr="004739FC">
        <w:rPr>
          <w:i/>
        </w:rPr>
        <w:t>дополнительные критерии по выбору ОУ</w:t>
      </w:r>
      <w:r w:rsidRPr="004739FC">
        <w:t>)</w:t>
      </w:r>
    </w:p>
    <w:tbl>
      <w:tblPr>
        <w:tblW w:w="0" w:type="auto"/>
        <w:tblBorders>
          <w:bottom w:val="single" w:sz="4" w:space="0" w:color="auto"/>
          <w:insideH w:val="single" w:sz="4" w:space="0" w:color="auto"/>
        </w:tblBorders>
        <w:tblLook w:val="04A0" w:firstRow="1" w:lastRow="0" w:firstColumn="1" w:lastColumn="0" w:noHBand="0" w:noVBand="1"/>
      </w:tblPr>
      <w:tblGrid>
        <w:gridCol w:w="10137"/>
      </w:tblGrid>
      <w:tr w:rsidR="00B40A97" w:rsidRPr="004739FC" w:rsidTr="00AF2A75">
        <w:tc>
          <w:tcPr>
            <w:tcW w:w="10279" w:type="dxa"/>
            <w:shd w:val="clear" w:color="auto" w:fill="auto"/>
          </w:tcPr>
          <w:p w:rsidR="00B40A97" w:rsidRPr="00722070" w:rsidRDefault="00B40A97" w:rsidP="00AF2A75">
            <w:pPr>
              <w:pStyle w:val="aff7"/>
              <w:rPr>
                <w:sz w:val="22"/>
              </w:rPr>
            </w:pPr>
          </w:p>
        </w:tc>
      </w:tr>
      <w:tr w:rsidR="00B40A97" w:rsidRPr="004739FC" w:rsidTr="00AF2A75">
        <w:tc>
          <w:tcPr>
            <w:tcW w:w="10279" w:type="dxa"/>
            <w:shd w:val="clear" w:color="auto" w:fill="auto"/>
          </w:tcPr>
          <w:p w:rsidR="00B40A97" w:rsidRPr="00722070" w:rsidRDefault="00B40A97" w:rsidP="00AF2A75">
            <w:pPr>
              <w:pStyle w:val="aff7"/>
              <w:rPr>
                <w:sz w:val="22"/>
              </w:rPr>
            </w:pPr>
          </w:p>
        </w:tc>
      </w:tr>
      <w:tr w:rsidR="00B40A97" w:rsidRPr="004739FC" w:rsidTr="00AF2A75">
        <w:tc>
          <w:tcPr>
            <w:tcW w:w="10279" w:type="dxa"/>
            <w:shd w:val="clear" w:color="auto" w:fill="auto"/>
          </w:tcPr>
          <w:p w:rsidR="00B40A97" w:rsidRPr="00722070" w:rsidRDefault="00B40A97" w:rsidP="00AF2A75">
            <w:pPr>
              <w:pStyle w:val="aff7"/>
              <w:rPr>
                <w:sz w:val="22"/>
              </w:rPr>
            </w:pPr>
          </w:p>
        </w:tc>
      </w:tr>
      <w:tr w:rsidR="00B40A97" w:rsidRPr="004739FC" w:rsidTr="00AF2A75">
        <w:tc>
          <w:tcPr>
            <w:tcW w:w="10279" w:type="dxa"/>
            <w:shd w:val="clear" w:color="auto" w:fill="auto"/>
          </w:tcPr>
          <w:p w:rsidR="00B40A97" w:rsidRPr="00722070" w:rsidRDefault="00B40A97" w:rsidP="00AF2A75">
            <w:pPr>
              <w:pStyle w:val="aff7"/>
              <w:rPr>
                <w:sz w:val="22"/>
              </w:rPr>
            </w:pPr>
          </w:p>
        </w:tc>
      </w:tr>
      <w:tr w:rsidR="00B40A97" w:rsidRPr="004739FC" w:rsidTr="00AF2A75">
        <w:tc>
          <w:tcPr>
            <w:tcW w:w="10279" w:type="dxa"/>
            <w:shd w:val="clear" w:color="auto" w:fill="auto"/>
          </w:tcPr>
          <w:p w:rsidR="00B40A97" w:rsidRPr="00722070" w:rsidRDefault="00B40A97" w:rsidP="00AF2A75">
            <w:pPr>
              <w:pStyle w:val="aff7"/>
              <w:rPr>
                <w:sz w:val="22"/>
              </w:rPr>
            </w:pPr>
          </w:p>
        </w:tc>
      </w:tr>
      <w:tr w:rsidR="00B40A97" w:rsidRPr="004739FC" w:rsidTr="00AF2A75">
        <w:tc>
          <w:tcPr>
            <w:tcW w:w="10279" w:type="dxa"/>
            <w:shd w:val="clear" w:color="auto" w:fill="auto"/>
          </w:tcPr>
          <w:p w:rsidR="00B40A97" w:rsidRPr="00722070" w:rsidRDefault="00B40A97" w:rsidP="00AF2A75">
            <w:pPr>
              <w:pStyle w:val="aff7"/>
              <w:rPr>
                <w:sz w:val="22"/>
              </w:rPr>
            </w:pPr>
          </w:p>
        </w:tc>
      </w:tr>
      <w:tr w:rsidR="00B40A97" w:rsidRPr="004739FC" w:rsidTr="00AF2A75">
        <w:tc>
          <w:tcPr>
            <w:tcW w:w="10279" w:type="dxa"/>
            <w:shd w:val="clear" w:color="auto" w:fill="auto"/>
          </w:tcPr>
          <w:p w:rsidR="00B40A97" w:rsidRPr="00722070" w:rsidRDefault="00B40A97" w:rsidP="00AF2A75">
            <w:pPr>
              <w:pStyle w:val="aff7"/>
              <w:rPr>
                <w:sz w:val="22"/>
              </w:rPr>
            </w:pPr>
          </w:p>
        </w:tc>
      </w:tr>
      <w:tr w:rsidR="00B40A97" w:rsidRPr="004739FC" w:rsidTr="00AF2A75">
        <w:tc>
          <w:tcPr>
            <w:tcW w:w="10279" w:type="dxa"/>
            <w:shd w:val="clear" w:color="auto" w:fill="auto"/>
          </w:tcPr>
          <w:p w:rsidR="00B40A97" w:rsidRPr="00722070" w:rsidRDefault="00B40A97" w:rsidP="00AF2A75">
            <w:pPr>
              <w:pStyle w:val="aff7"/>
              <w:rPr>
                <w:sz w:val="22"/>
              </w:rPr>
            </w:pPr>
          </w:p>
        </w:tc>
      </w:tr>
    </w:tbl>
    <w:p w:rsidR="00B40A97" w:rsidRPr="004739FC" w:rsidRDefault="00B40A97" w:rsidP="00B40A97">
      <w:pPr>
        <w:pStyle w:val="aff7"/>
      </w:pPr>
    </w:p>
    <w:p w:rsidR="00B40A97" w:rsidRPr="004739FC" w:rsidRDefault="00B40A97" w:rsidP="00B40A97">
      <w:r w:rsidRPr="004739FC">
        <w:t>Итоговая отметка________________</w:t>
      </w:r>
    </w:p>
    <w:p w:rsidR="00B40A97" w:rsidRPr="004739FC" w:rsidRDefault="00B40A97" w:rsidP="00B40A97">
      <w:r w:rsidRPr="004739FC">
        <w:t xml:space="preserve">Дата </w:t>
      </w:r>
      <w:proofErr w:type="gramStart"/>
      <w:r w:rsidRPr="004739FC">
        <w:t>«</w:t>
      </w:r>
      <w:r w:rsidRPr="004739FC">
        <w:rPr>
          <w:u w:val="single"/>
        </w:rPr>
        <w:t xml:space="preserve">  </w:t>
      </w:r>
      <w:proofErr w:type="gramEnd"/>
      <w:r w:rsidRPr="004739FC">
        <w:rPr>
          <w:u w:val="single"/>
        </w:rPr>
        <w:t xml:space="preserve">   </w:t>
      </w:r>
      <w:r w:rsidRPr="004739FC">
        <w:t xml:space="preserve">» </w:t>
      </w:r>
      <w:r w:rsidRPr="004739FC">
        <w:rPr>
          <w:u w:val="single"/>
        </w:rPr>
        <w:t xml:space="preserve">    _________</w:t>
      </w:r>
      <w:r w:rsidRPr="004739FC">
        <w:t xml:space="preserve"> 20</w:t>
      </w:r>
      <w:r w:rsidRPr="004739FC">
        <w:rPr>
          <w:u w:val="single"/>
        </w:rPr>
        <w:t xml:space="preserve">    </w:t>
      </w:r>
      <w:r w:rsidRPr="004739FC">
        <w:t>г.</w:t>
      </w:r>
    </w:p>
    <w:p w:rsidR="00B40A97" w:rsidRPr="004739FC" w:rsidRDefault="00B40A97" w:rsidP="00B40A97">
      <w:r w:rsidRPr="004739FC">
        <w:t>Подпись руководителя практики_____________ ФИО руководителя практики_____________</w:t>
      </w:r>
    </w:p>
    <w:p w:rsidR="000F6746" w:rsidRDefault="000F6746" w:rsidP="000F6746">
      <w:pPr>
        <w:rPr>
          <w:iCs/>
        </w:rPr>
      </w:pPr>
    </w:p>
    <w:p w:rsidR="000F6746" w:rsidRDefault="000F6746" w:rsidP="000F6746">
      <w:pPr>
        <w:suppressAutoHyphens w:val="0"/>
        <w:spacing w:line="240" w:lineRule="auto"/>
        <w:rPr>
          <w:iCs/>
        </w:rPr>
      </w:pPr>
      <w:r>
        <w:rPr>
          <w:iCs/>
        </w:rPr>
        <w:br w:type="page"/>
      </w:r>
    </w:p>
    <w:p w:rsidR="000F6746" w:rsidRPr="00E95069" w:rsidRDefault="00E95069" w:rsidP="00E95069">
      <w:pPr>
        <w:pStyle w:val="afc"/>
        <w:numPr>
          <w:ilvl w:val="0"/>
          <w:numId w:val="88"/>
        </w:numPr>
        <w:ind w:left="426"/>
        <w:rPr>
          <w:b/>
          <w:iCs/>
        </w:rPr>
      </w:pPr>
      <w:r w:rsidRPr="00E95069">
        <w:rPr>
          <w:b/>
        </w:rPr>
        <w:lastRenderedPageBreak/>
        <w:t>Комплект оценочных средств для организации промежуточного контроля и оценки освоения программы профессионального модуля в ходе экзамена (квалификационного)</w:t>
      </w:r>
    </w:p>
    <w:p w:rsidR="000F6746" w:rsidRPr="00D62E0D" w:rsidRDefault="000F6746" w:rsidP="000F6746">
      <w:pPr>
        <w:rPr>
          <w:b/>
          <w:iCs/>
        </w:rPr>
      </w:pPr>
    </w:p>
    <w:p w:rsidR="000F6746" w:rsidRPr="00D62E0D" w:rsidRDefault="000F6746" w:rsidP="000F6746">
      <w:pPr>
        <w:ind w:firstLine="426"/>
        <w:jc w:val="both"/>
        <w:rPr>
          <w:iCs/>
        </w:rPr>
      </w:pPr>
      <w:r w:rsidRPr="00D62E0D">
        <w:rPr>
          <w:iCs/>
        </w:rPr>
        <w:t>В качестве итоговой аттестации по модулю после завершения обучения проводится экзамен (квалификационный), на котором представители работодателей и учебного заведения проверяют готовность обучающегося к выполнению соответствующего вида профессиональной деятельности и сформированность у него профессиональных (ПК) и общих компетенций (ОК).</w:t>
      </w:r>
    </w:p>
    <w:p w:rsidR="000F6746" w:rsidRPr="00D62E0D" w:rsidRDefault="000F6746" w:rsidP="000F6746">
      <w:pPr>
        <w:ind w:firstLine="426"/>
        <w:jc w:val="both"/>
        <w:rPr>
          <w:iCs/>
        </w:rPr>
      </w:pPr>
      <w:r w:rsidRPr="00D62E0D">
        <w:rPr>
          <w:iCs/>
        </w:rPr>
        <w:t>Экзамен (квалификационный) проводится после изучения МДК</w:t>
      </w:r>
      <w:r>
        <w:rPr>
          <w:iCs/>
        </w:rPr>
        <w:t xml:space="preserve"> 01.01, МДК 01.02</w:t>
      </w:r>
      <w:r w:rsidRPr="00D62E0D">
        <w:rPr>
          <w:iCs/>
        </w:rPr>
        <w:t xml:space="preserve"> модуля, прохождения учебн</w:t>
      </w:r>
      <w:r>
        <w:rPr>
          <w:iCs/>
        </w:rPr>
        <w:t>ых и производственной практик</w:t>
      </w:r>
      <w:r w:rsidRPr="00D62E0D">
        <w:rPr>
          <w:iCs/>
        </w:rPr>
        <w:t>.</w:t>
      </w:r>
    </w:p>
    <w:p w:rsidR="000F6746" w:rsidRPr="00D62E0D" w:rsidRDefault="000F6746" w:rsidP="000F6746">
      <w:pPr>
        <w:ind w:firstLine="426"/>
        <w:jc w:val="both"/>
        <w:rPr>
          <w:iCs/>
        </w:rPr>
      </w:pPr>
      <w:r w:rsidRPr="00D62E0D">
        <w:rPr>
          <w:iCs/>
        </w:rPr>
        <w:t>Экзамен (квалификационный) учитывает: оценку освоения МДК, прохождение учебн</w:t>
      </w:r>
      <w:r>
        <w:rPr>
          <w:iCs/>
        </w:rPr>
        <w:t>ых</w:t>
      </w:r>
      <w:r w:rsidRPr="00D62E0D">
        <w:rPr>
          <w:iCs/>
        </w:rPr>
        <w:t xml:space="preserve"> и производственной практик.</w:t>
      </w:r>
    </w:p>
    <w:p w:rsidR="000F6746" w:rsidRPr="00D62E0D" w:rsidRDefault="000F6746" w:rsidP="000F6746">
      <w:pPr>
        <w:ind w:firstLine="426"/>
        <w:jc w:val="both"/>
        <w:rPr>
          <w:iCs/>
        </w:rPr>
      </w:pPr>
      <w:r w:rsidRPr="00D62E0D">
        <w:rPr>
          <w:iCs/>
        </w:rPr>
        <w:t>Экзамен (квалификационный) определяет уровень и качество освоения образовательной программы, проверяет готовность обучающегося к выполнению соответствующего вида профессиональной деятельности и сформированность у него компетенций.</w:t>
      </w:r>
    </w:p>
    <w:p w:rsidR="000F6746" w:rsidRPr="00D62E0D" w:rsidRDefault="000F6746" w:rsidP="000F6746">
      <w:pPr>
        <w:rPr>
          <w:iCs/>
        </w:rPr>
      </w:pPr>
      <w:r w:rsidRPr="00D62E0D">
        <w:rPr>
          <w:iCs/>
        </w:rPr>
        <w:t>Итогом проверки является однозначное решение «вид профессиональной деятельности освоен / не освоен».</w:t>
      </w:r>
    </w:p>
    <w:p w:rsidR="000F6746" w:rsidRPr="00D62E0D" w:rsidRDefault="000F6746" w:rsidP="000F6746">
      <w:pPr>
        <w:jc w:val="both"/>
        <w:rPr>
          <w:iCs/>
        </w:rPr>
      </w:pPr>
      <w:r w:rsidRPr="00D62E0D">
        <w:rPr>
          <w:iCs/>
        </w:rPr>
        <w:t>Экзамен квалификационный проводится в форме защиты портфолио с предоставлением презентации портфолио.</w:t>
      </w:r>
    </w:p>
    <w:p w:rsidR="000F6746" w:rsidRPr="00D62E0D" w:rsidRDefault="000F6746" w:rsidP="000F6746">
      <w:pPr>
        <w:rPr>
          <w:b/>
          <w:bCs/>
          <w:iCs/>
        </w:rPr>
      </w:pPr>
      <w:r w:rsidRPr="00D62E0D">
        <w:rPr>
          <w:b/>
          <w:bCs/>
          <w:iCs/>
        </w:rPr>
        <w:t>Требования к портфолио</w:t>
      </w:r>
    </w:p>
    <w:p w:rsidR="000F6746" w:rsidRPr="00D62E0D" w:rsidRDefault="000F6746" w:rsidP="000F6746">
      <w:pPr>
        <w:jc w:val="both"/>
        <w:rPr>
          <w:iCs/>
        </w:rPr>
      </w:pPr>
      <w:r w:rsidRPr="00D62E0D">
        <w:rPr>
          <w:iCs/>
        </w:rPr>
        <w:t>Портфолио - способ фиксирования, накопления и оценки индивидуальных достижений обучающегося (подборка сертифицированных достижений, наиболее значимых работ и отзывов на них).</w:t>
      </w:r>
    </w:p>
    <w:p w:rsidR="000F6746" w:rsidRPr="00D62E0D" w:rsidRDefault="000F6746" w:rsidP="000F6746">
      <w:pPr>
        <w:rPr>
          <w:iCs/>
        </w:rPr>
      </w:pPr>
      <w:r w:rsidRPr="00D62E0D">
        <w:rPr>
          <w:iCs/>
        </w:rPr>
        <w:t>Содержание портфолио на бумажном носителе:</w:t>
      </w:r>
    </w:p>
    <w:p w:rsidR="000F6746" w:rsidRPr="00D62E0D" w:rsidRDefault="000F6746" w:rsidP="000F6746">
      <w:pPr>
        <w:numPr>
          <w:ilvl w:val="0"/>
          <w:numId w:val="46"/>
        </w:numPr>
        <w:rPr>
          <w:iCs/>
        </w:rPr>
      </w:pPr>
      <w:r w:rsidRPr="00D62E0D">
        <w:rPr>
          <w:iCs/>
        </w:rPr>
        <w:t>Титульный лист</w:t>
      </w:r>
    </w:p>
    <w:p w:rsidR="000F6746" w:rsidRPr="00D62E0D" w:rsidRDefault="000F6746" w:rsidP="000F6746">
      <w:pPr>
        <w:numPr>
          <w:ilvl w:val="0"/>
          <w:numId w:val="46"/>
        </w:numPr>
        <w:rPr>
          <w:iCs/>
        </w:rPr>
      </w:pPr>
      <w:r w:rsidRPr="00D62E0D">
        <w:rPr>
          <w:iCs/>
        </w:rPr>
        <w:t>Аннотирование содержания с перечислением основных элементов портфолио:</w:t>
      </w:r>
    </w:p>
    <w:p w:rsidR="000F6746" w:rsidRPr="0069466F" w:rsidRDefault="000F6746" w:rsidP="000F6746">
      <w:pPr>
        <w:pStyle w:val="afc"/>
        <w:numPr>
          <w:ilvl w:val="0"/>
          <w:numId w:val="46"/>
        </w:numPr>
        <w:rPr>
          <w:iCs/>
        </w:rPr>
      </w:pPr>
      <w:r w:rsidRPr="0069466F">
        <w:rPr>
          <w:iCs/>
        </w:rPr>
        <w:t>Портфолио по МДК 01.01:</w:t>
      </w:r>
    </w:p>
    <w:p w:rsidR="000F6746" w:rsidRPr="00D62E0D" w:rsidRDefault="000F6746" w:rsidP="000F6746">
      <w:pPr>
        <w:numPr>
          <w:ilvl w:val="1"/>
          <w:numId w:val="45"/>
        </w:numPr>
        <w:rPr>
          <w:iCs/>
        </w:rPr>
      </w:pPr>
      <w:r w:rsidRPr="00D62E0D">
        <w:rPr>
          <w:iCs/>
        </w:rPr>
        <w:t>- тестовый контроль,</w:t>
      </w:r>
    </w:p>
    <w:p w:rsidR="000F6746" w:rsidRPr="00D62E0D" w:rsidRDefault="000F6746" w:rsidP="000F6746">
      <w:pPr>
        <w:numPr>
          <w:ilvl w:val="1"/>
          <w:numId w:val="45"/>
        </w:numPr>
        <w:rPr>
          <w:iCs/>
        </w:rPr>
      </w:pPr>
      <w:r w:rsidRPr="00D62E0D">
        <w:rPr>
          <w:iCs/>
        </w:rPr>
        <w:t>- лабораторные и практические работы,</w:t>
      </w:r>
    </w:p>
    <w:p w:rsidR="000F6746" w:rsidRPr="00D62E0D" w:rsidRDefault="000F6746" w:rsidP="000F6746">
      <w:pPr>
        <w:numPr>
          <w:ilvl w:val="1"/>
          <w:numId w:val="45"/>
        </w:numPr>
        <w:rPr>
          <w:iCs/>
        </w:rPr>
      </w:pPr>
      <w:r w:rsidRPr="00D62E0D">
        <w:rPr>
          <w:iCs/>
        </w:rPr>
        <w:t>- контрольные работы,</w:t>
      </w:r>
    </w:p>
    <w:p w:rsidR="000F6746" w:rsidRPr="00D62E0D" w:rsidRDefault="000F6746" w:rsidP="000F6746">
      <w:pPr>
        <w:numPr>
          <w:ilvl w:val="1"/>
          <w:numId w:val="45"/>
        </w:numPr>
        <w:rPr>
          <w:iCs/>
        </w:rPr>
      </w:pPr>
      <w:r w:rsidRPr="00D62E0D">
        <w:rPr>
          <w:iCs/>
        </w:rPr>
        <w:t>- самостоятельные работы (творческие проекты, рефераты, презентации, доклады, расчеты, эссе, сообщения - по выбору)</w:t>
      </w:r>
    </w:p>
    <w:p w:rsidR="000F6746" w:rsidRPr="00D62E0D" w:rsidRDefault="000F6746" w:rsidP="000F6746">
      <w:pPr>
        <w:numPr>
          <w:ilvl w:val="1"/>
          <w:numId w:val="45"/>
        </w:numPr>
        <w:rPr>
          <w:iCs/>
        </w:rPr>
      </w:pPr>
      <w:r w:rsidRPr="00D62E0D">
        <w:rPr>
          <w:iCs/>
        </w:rPr>
        <w:t>- грамоты, дипломы, сертификаты</w:t>
      </w:r>
    </w:p>
    <w:p w:rsidR="000F6746" w:rsidRPr="0069466F" w:rsidRDefault="000F6746" w:rsidP="000F6746">
      <w:pPr>
        <w:pStyle w:val="afc"/>
        <w:numPr>
          <w:ilvl w:val="0"/>
          <w:numId w:val="46"/>
        </w:numPr>
        <w:rPr>
          <w:i/>
          <w:iCs/>
        </w:rPr>
      </w:pPr>
      <w:r w:rsidRPr="0069466F">
        <w:rPr>
          <w:iCs/>
        </w:rPr>
        <w:t>Аттестационный  лист по учебной практике 1</w:t>
      </w:r>
    </w:p>
    <w:p w:rsidR="000F6746" w:rsidRPr="00D62E0D" w:rsidRDefault="000F6746" w:rsidP="000F6746">
      <w:pPr>
        <w:pStyle w:val="afc"/>
        <w:numPr>
          <w:ilvl w:val="0"/>
          <w:numId w:val="46"/>
        </w:numPr>
        <w:rPr>
          <w:iCs/>
        </w:rPr>
      </w:pPr>
      <w:r w:rsidRPr="00D62E0D">
        <w:rPr>
          <w:iCs/>
        </w:rPr>
        <w:t>Портфолио по МДК</w:t>
      </w:r>
      <w:r>
        <w:rPr>
          <w:iCs/>
        </w:rPr>
        <w:t xml:space="preserve"> 01.02</w:t>
      </w:r>
      <w:r w:rsidRPr="00D62E0D">
        <w:rPr>
          <w:iCs/>
        </w:rPr>
        <w:t>:</w:t>
      </w:r>
    </w:p>
    <w:p w:rsidR="000F6746" w:rsidRPr="00D62E0D" w:rsidRDefault="000F6746" w:rsidP="000F6746">
      <w:pPr>
        <w:numPr>
          <w:ilvl w:val="1"/>
          <w:numId w:val="45"/>
        </w:numPr>
        <w:rPr>
          <w:iCs/>
        </w:rPr>
      </w:pPr>
      <w:r w:rsidRPr="00D62E0D">
        <w:rPr>
          <w:iCs/>
        </w:rPr>
        <w:t>- тестовый контроль,</w:t>
      </w:r>
    </w:p>
    <w:p w:rsidR="000F6746" w:rsidRPr="00D62E0D" w:rsidRDefault="000F6746" w:rsidP="000F6746">
      <w:pPr>
        <w:numPr>
          <w:ilvl w:val="1"/>
          <w:numId w:val="45"/>
        </w:numPr>
        <w:rPr>
          <w:iCs/>
        </w:rPr>
      </w:pPr>
      <w:r w:rsidRPr="00D62E0D">
        <w:rPr>
          <w:iCs/>
        </w:rPr>
        <w:t>- лабораторные и практические работы,</w:t>
      </w:r>
    </w:p>
    <w:p w:rsidR="000F6746" w:rsidRPr="00D62E0D" w:rsidRDefault="000F6746" w:rsidP="000F6746">
      <w:pPr>
        <w:numPr>
          <w:ilvl w:val="1"/>
          <w:numId w:val="45"/>
        </w:numPr>
        <w:rPr>
          <w:iCs/>
        </w:rPr>
      </w:pPr>
      <w:r w:rsidRPr="00D62E0D">
        <w:rPr>
          <w:iCs/>
        </w:rPr>
        <w:t>- контрольные работы,</w:t>
      </w:r>
    </w:p>
    <w:p w:rsidR="000F6746" w:rsidRPr="00D62E0D" w:rsidRDefault="000F6746" w:rsidP="000F6746">
      <w:pPr>
        <w:numPr>
          <w:ilvl w:val="1"/>
          <w:numId w:val="45"/>
        </w:numPr>
        <w:rPr>
          <w:iCs/>
        </w:rPr>
      </w:pPr>
      <w:r w:rsidRPr="00D62E0D">
        <w:rPr>
          <w:iCs/>
        </w:rPr>
        <w:t>- самостоятельные работы (творческие проекты, рефераты, презентации, доклады, расчеты, эссе, сообщения - по выбору)</w:t>
      </w:r>
    </w:p>
    <w:p w:rsidR="000F6746" w:rsidRPr="00D62E0D" w:rsidRDefault="000F6746" w:rsidP="000F6746">
      <w:pPr>
        <w:numPr>
          <w:ilvl w:val="1"/>
          <w:numId w:val="45"/>
        </w:numPr>
        <w:rPr>
          <w:iCs/>
        </w:rPr>
      </w:pPr>
      <w:r w:rsidRPr="00D62E0D">
        <w:rPr>
          <w:iCs/>
        </w:rPr>
        <w:t>- грамоты, дипломы, сертификаты</w:t>
      </w:r>
    </w:p>
    <w:p w:rsidR="000F6746" w:rsidRPr="001B36BC" w:rsidRDefault="000F6746" w:rsidP="000F6746">
      <w:pPr>
        <w:pStyle w:val="afc"/>
        <w:numPr>
          <w:ilvl w:val="0"/>
          <w:numId w:val="46"/>
        </w:numPr>
        <w:rPr>
          <w:i/>
          <w:iCs/>
        </w:rPr>
      </w:pPr>
      <w:r w:rsidRPr="00D62E0D">
        <w:rPr>
          <w:iCs/>
        </w:rPr>
        <w:t>Аттестационный  лист по учебной практике</w:t>
      </w:r>
      <w:r>
        <w:rPr>
          <w:iCs/>
        </w:rPr>
        <w:t xml:space="preserve"> 2</w:t>
      </w:r>
    </w:p>
    <w:p w:rsidR="000F6746" w:rsidRPr="00D62E0D" w:rsidRDefault="000F6746" w:rsidP="000F6746">
      <w:pPr>
        <w:pStyle w:val="afc"/>
        <w:numPr>
          <w:ilvl w:val="0"/>
          <w:numId w:val="46"/>
        </w:numPr>
        <w:rPr>
          <w:i/>
          <w:iCs/>
        </w:rPr>
      </w:pPr>
      <w:r w:rsidRPr="00D62E0D">
        <w:rPr>
          <w:iCs/>
        </w:rPr>
        <w:t>Оценочный  лист по производственной практике и портфолио</w:t>
      </w:r>
    </w:p>
    <w:p w:rsidR="000F6746" w:rsidRPr="00D62E0D" w:rsidRDefault="000F6746" w:rsidP="000F6746">
      <w:pPr>
        <w:numPr>
          <w:ilvl w:val="1"/>
          <w:numId w:val="45"/>
        </w:numPr>
        <w:rPr>
          <w:iCs/>
        </w:rPr>
      </w:pPr>
      <w:r w:rsidRPr="00D62E0D">
        <w:rPr>
          <w:iCs/>
        </w:rPr>
        <w:t>Дневник</w:t>
      </w:r>
    </w:p>
    <w:p w:rsidR="000F6746" w:rsidRPr="00D62E0D" w:rsidRDefault="000F6746" w:rsidP="000F6746">
      <w:pPr>
        <w:numPr>
          <w:ilvl w:val="1"/>
          <w:numId w:val="45"/>
        </w:numPr>
        <w:rPr>
          <w:iCs/>
        </w:rPr>
      </w:pPr>
      <w:r w:rsidRPr="00D62E0D">
        <w:rPr>
          <w:iCs/>
        </w:rPr>
        <w:t>Отчет</w:t>
      </w:r>
    </w:p>
    <w:p w:rsidR="000F6746" w:rsidRPr="00D62E0D" w:rsidRDefault="000F6746" w:rsidP="000F6746">
      <w:pPr>
        <w:numPr>
          <w:ilvl w:val="1"/>
          <w:numId w:val="45"/>
        </w:numPr>
        <w:rPr>
          <w:iCs/>
        </w:rPr>
      </w:pPr>
      <w:r w:rsidRPr="00D62E0D">
        <w:rPr>
          <w:iCs/>
        </w:rPr>
        <w:t>Отзыв-характеристика</w:t>
      </w:r>
    </w:p>
    <w:p w:rsidR="000F6746" w:rsidRPr="00D62E0D" w:rsidRDefault="000F6746" w:rsidP="000F6746">
      <w:pPr>
        <w:numPr>
          <w:ilvl w:val="1"/>
          <w:numId w:val="45"/>
        </w:numPr>
        <w:rPr>
          <w:iCs/>
        </w:rPr>
      </w:pPr>
      <w:r w:rsidRPr="00D62E0D">
        <w:rPr>
          <w:iCs/>
        </w:rPr>
        <w:t>Прилагаемые работы</w:t>
      </w:r>
    </w:p>
    <w:p w:rsidR="000F6746" w:rsidRPr="00D62E0D" w:rsidRDefault="000F6746" w:rsidP="000F6746">
      <w:pPr>
        <w:numPr>
          <w:ilvl w:val="1"/>
          <w:numId w:val="45"/>
        </w:numPr>
        <w:rPr>
          <w:iCs/>
        </w:rPr>
      </w:pPr>
      <w:r w:rsidRPr="00D62E0D">
        <w:rPr>
          <w:iCs/>
        </w:rPr>
        <w:t xml:space="preserve">Аттестационный лист по производственной практике </w:t>
      </w:r>
    </w:p>
    <w:p w:rsidR="000F6746" w:rsidRPr="00D62E0D" w:rsidRDefault="000F6746" w:rsidP="000F6746">
      <w:pPr>
        <w:pStyle w:val="afc"/>
        <w:numPr>
          <w:ilvl w:val="0"/>
          <w:numId w:val="46"/>
        </w:numPr>
        <w:rPr>
          <w:iCs/>
        </w:rPr>
      </w:pPr>
      <w:r w:rsidRPr="00D62E0D">
        <w:rPr>
          <w:iCs/>
        </w:rPr>
        <w:t>Оценочный лист ПМ</w:t>
      </w:r>
    </w:p>
    <w:p w:rsidR="000F6746" w:rsidRPr="00D62E0D" w:rsidRDefault="000F6746" w:rsidP="000F6746">
      <w:pPr>
        <w:numPr>
          <w:ilvl w:val="0"/>
          <w:numId w:val="46"/>
        </w:numPr>
        <w:rPr>
          <w:iCs/>
        </w:rPr>
      </w:pPr>
      <w:r w:rsidRPr="00D62E0D">
        <w:rPr>
          <w:iCs/>
        </w:rPr>
        <w:t>Самоанализ освоения программы и прогноз на будущее.</w:t>
      </w:r>
    </w:p>
    <w:p w:rsidR="000F6746" w:rsidRPr="00D62E0D" w:rsidRDefault="000F6746" w:rsidP="000F6746">
      <w:pPr>
        <w:rPr>
          <w:iCs/>
        </w:rPr>
      </w:pPr>
    </w:p>
    <w:p w:rsidR="000F6746" w:rsidRPr="00D62E0D" w:rsidRDefault="000F6746" w:rsidP="000F6746">
      <w:pPr>
        <w:ind w:firstLine="426"/>
        <w:jc w:val="both"/>
        <w:rPr>
          <w:iCs/>
        </w:rPr>
      </w:pPr>
      <w:r w:rsidRPr="00D62E0D">
        <w:rPr>
          <w:iCs/>
        </w:rPr>
        <w:t xml:space="preserve">Портфолио носит </w:t>
      </w:r>
      <w:r w:rsidRPr="005027FC">
        <w:t>смешанный</w:t>
      </w:r>
      <w:r w:rsidRPr="00D62E0D">
        <w:rPr>
          <w:iCs/>
        </w:rPr>
        <w:t xml:space="preserve"> характер, состоящий из документов, работ обучающегося, отзывов.</w:t>
      </w:r>
    </w:p>
    <w:p w:rsidR="000F6746" w:rsidRPr="005027FC" w:rsidRDefault="000F6746" w:rsidP="000F6746">
      <w:pPr>
        <w:ind w:firstLine="426"/>
        <w:jc w:val="both"/>
      </w:pPr>
      <w:r w:rsidRPr="005027FC">
        <w:lastRenderedPageBreak/>
        <w:t>Перечень прилагаемых документов: дипломы, грамоты, сертификаты олимпиад, конкурсов профессионального мастерства, творчества; документы по тестированию; удостоверения и сертификаты по курсам дополнительной профессиональной подготовки и т.п.</w:t>
      </w:r>
    </w:p>
    <w:p w:rsidR="000F6746" w:rsidRPr="005027FC" w:rsidRDefault="000F6746" w:rsidP="000F6746">
      <w:pPr>
        <w:ind w:firstLine="426"/>
        <w:jc w:val="both"/>
      </w:pPr>
      <w:r w:rsidRPr="005027FC">
        <w:t>Перечень прилагаемых работ: творческие, проектные, исследовательские работы; ведомость или зачетная книжка о прохождении курсов по выбору, электронные документы, фотографии, видеозаписи, проекты, отчеты о практиках и т.п.</w:t>
      </w:r>
    </w:p>
    <w:p w:rsidR="000F6746" w:rsidRPr="005027FC" w:rsidRDefault="000F6746" w:rsidP="000F6746">
      <w:pPr>
        <w:ind w:firstLine="426"/>
        <w:jc w:val="both"/>
      </w:pPr>
      <w:r w:rsidRPr="005027FC">
        <w:t>Перечень прилагаемых отзывов: тексты заключений, рецензии, отзывы, резюме, эссе, рекомендательные письма.</w:t>
      </w:r>
    </w:p>
    <w:p w:rsidR="000F6746" w:rsidRPr="00D62E0D" w:rsidRDefault="000F6746" w:rsidP="000F6746">
      <w:pPr>
        <w:rPr>
          <w:iCs/>
        </w:rPr>
      </w:pPr>
    </w:p>
    <w:p w:rsidR="000F6746" w:rsidRPr="005027FC" w:rsidRDefault="000F6746" w:rsidP="000F6746">
      <w:pPr>
        <w:ind w:firstLine="426"/>
        <w:jc w:val="both"/>
      </w:pPr>
      <w:r w:rsidRPr="005027FC">
        <w:t xml:space="preserve">Лица, проводящие оценку – члены экзаменационной комиссии (работодатели, представители учебного заведения) фиксируют представленные доказательства освоения ПК в итоговой оценочной ведомости ПК через оценочные листы МДК модуля и учебной практики, документов производственной практики (дневника, производственной характеристики с указанием рекомендуемого разряда), портфолио. </w:t>
      </w:r>
    </w:p>
    <w:p w:rsidR="000F6746" w:rsidRPr="005027FC" w:rsidRDefault="000F6746" w:rsidP="000F6746">
      <w:pPr>
        <w:ind w:firstLine="426"/>
        <w:jc w:val="both"/>
      </w:pPr>
      <w:r w:rsidRPr="005027FC">
        <w:t>При возникновении вопроса о степени освоения ПК данного модуля по представленным выше документам, комиссия может уточнить путем постановки устных вопросов степень освоения ПК и ОК. Формулировки устных вопросов должны быть четкими, ясными доступными для понимания студентов.</w:t>
      </w:r>
    </w:p>
    <w:p w:rsidR="000F6746" w:rsidRPr="00D62E0D" w:rsidRDefault="000F6746" w:rsidP="000F6746">
      <w:pPr>
        <w:ind w:firstLine="426"/>
        <w:jc w:val="both"/>
        <w:rPr>
          <w:iCs/>
        </w:rPr>
      </w:pPr>
      <w:r w:rsidRPr="005027FC">
        <w:t>Итоговая оценочная ведомость ПК экзамена (квалификационного), включает в себя оценку МДК модуля по оценочным листам</w:t>
      </w:r>
      <w:r>
        <w:t xml:space="preserve"> МДК (освоил, не освоил ОТМЕТКА</w:t>
      </w:r>
      <w:r w:rsidRPr="005027FC">
        <w:t>), оценку учебной прак</w:t>
      </w:r>
      <w:r w:rsidR="004939DE">
        <w:t xml:space="preserve">тики по оценочным листам (освоен, не освоен </w:t>
      </w:r>
      <w:r w:rsidRPr="005027FC">
        <w:t>ЗАЧТЕНО/НЕЗАЧТЕНО) и производственной практики модуля (по представленному дневнику (отработал, не отработал ОТМЕТКА), производственной характеристики руководителя предприятия (с указанием степени освоения ПК), отзыва руководителя практики от учебного заведения (преподавателя), анализа достижений студента (портфолио), оценки сдачи экзамена (сдал, не сдал), заключение комиссии (освоил ПК, ОК; не</w:t>
      </w:r>
      <w:r w:rsidRPr="00D62E0D">
        <w:rPr>
          <w:iCs/>
        </w:rPr>
        <w:t xml:space="preserve"> освоил).</w:t>
      </w:r>
    </w:p>
    <w:p w:rsidR="000F6746" w:rsidRPr="00D62E0D" w:rsidRDefault="000F6746" w:rsidP="000F6746">
      <w:pPr>
        <w:rPr>
          <w:b/>
          <w:iCs/>
        </w:rPr>
      </w:pPr>
    </w:p>
    <w:p w:rsidR="000F6746" w:rsidRPr="00D62E0D" w:rsidRDefault="000F6746" w:rsidP="000F6746">
      <w:pPr>
        <w:jc w:val="center"/>
        <w:rPr>
          <w:b/>
          <w:iCs/>
        </w:rPr>
      </w:pPr>
      <w:r w:rsidRPr="00D62E0D">
        <w:rPr>
          <w:b/>
          <w:iCs/>
        </w:rPr>
        <w:t>Пакет экзаменатора</w:t>
      </w:r>
    </w:p>
    <w:p w:rsidR="000F6746" w:rsidRPr="00D62E0D" w:rsidRDefault="000F6746" w:rsidP="000F6746">
      <w:pPr>
        <w:jc w:val="center"/>
        <w:rPr>
          <w:b/>
          <w:bCs/>
          <w:iCs/>
        </w:rPr>
      </w:pPr>
      <w:r w:rsidRPr="00D62E0D">
        <w:rPr>
          <w:b/>
          <w:bCs/>
          <w:iCs/>
        </w:rPr>
        <w:t>Условия проведения экзамена</w:t>
      </w:r>
    </w:p>
    <w:p w:rsidR="000F6746" w:rsidRPr="005027FC" w:rsidRDefault="000F6746" w:rsidP="000F6746">
      <w:pPr>
        <w:ind w:firstLine="426"/>
        <w:jc w:val="both"/>
      </w:pPr>
      <w:r w:rsidRPr="005027FC">
        <w:t>Экзамен квалификационный проводится в форме защиты портфолио. Проходит в кабинете теоретического обучения в соответствии с графиком экзаменов и приказом директора. Кабинет должен быть оснащен мультимедийной техникой.</w:t>
      </w:r>
    </w:p>
    <w:p w:rsidR="000F6746" w:rsidRPr="005027FC" w:rsidRDefault="000F6746" w:rsidP="000F6746">
      <w:pPr>
        <w:ind w:firstLine="426"/>
        <w:jc w:val="both"/>
      </w:pPr>
      <w:r w:rsidRPr="005027FC">
        <w:t>Студент входит и называет свою фамилию. Преподаватель дает краткую характеристику данному студенту по степени освоения МДК модуля, затем руководитель учебной и производственной практики дает характеристику по освоению программы практики.</w:t>
      </w:r>
    </w:p>
    <w:p w:rsidR="000F6746" w:rsidRPr="005027FC" w:rsidRDefault="000F6746" w:rsidP="000F6746">
      <w:pPr>
        <w:ind w:firstLine="426"/>
        <w:jc w:val="both"/>
      </w:pPr>
      <w:r w:rsidRPr="005027FC">
        <w:t>По</w:t>
      </w:r>
      <w:r>
        <w:t xml:space="preserve">сле этого студент представляет </w:t>
      </w:r>
      <w:r w:rsidRPr="005027FC">
        <w:t>подготовленную презентацию своего портфолио.</w:t>
      </w:r>
    </w:p>
    <w:p w:rsidR="000F6746" w:rsidRPr="00D62E0D" w:rsidRDefault="000F6746" w:rsidP="000F6746">
      <w:pPr>
        <w:ind w:firstLine="426"/>
        <w:jc w:val="both"/>
        <w:rPr>
          <w:iCs/>
        </w:rPr>
      </w:pPr>
      <w:r w:rsidRPr="005027FC">
        <w:t>Содержание презентации</w:t>
      </w:r>
      <w:r w:rsidRPr="00D62E0D">
        <w:rPr>
          <w:iCs/>
        </w:rPr>
        <w:t xml:space="preserve"> портфолио:</w:t>
      </w:r>
    </w:p>
    <w:p w:rsidR="000F6746" w:rsidRPr="00D62E0D" w:rsidRDefault="000F6746" w:rsidP="000F6746">
      <w:pPr>
        <w:numPr>
          <w:ilvl w:val="0"/>
          <w:numId w:val="47"/>
        </w:numPr>
        <w:rPr>
          <w:iCs/>
        </w:rPr>
      </w:pPr>
      <w:r w:rsidRPr="00D62E0D">
        <w:rPr>
          <w:iCs/>
        </w:rPr>
        <w:t>Титульный лист.</w:t>
      </w:r>
    </w:p>
    <w:p w:rsidR="000F6746" w:rsidRPr="00D62E0D" w:rsidRDefault="000F6746" w:rsidP="000F6746">
      <w:pPr>
        <w:numPr>
          <w:ilvl w:val="0"/>
          <w:numId w:val="47"/>
        </w:numPr>
        <w:rPr>
          <w:iCs/>
        </w:rPr>
      </w:pPr>
      <w:r w:rsidRPr="00D62E0D">
        <w:rPr>
          <w:iCs/>
        </w:rPr>
        <w:t>Перечень работ ПМ.</w:t>
      </w:r>
    </w:p>
    <w:p w:rsidR="000F6746" w:rsidRPr="00D62E0D" w:rsidRDefault="000F6746" w:rsidP="000F6746">
      <w:pPr>
        <w:numPr>
          <w:ilvl w:val="0"/>
          <w:numId w:val="47"/>
        </w:numPr>
        <w:rPr>
          <w:iCs/>
        </w:rPr>
      </w:pPr>
      <w:r w:rsidRPr="00D62E0D">
        <w:rPr>
          <w:iCs/>
        </w:rPr>
        <w:t>Лучшие работы (3-10 шт.), которые показывают умения обучающегося в соответствии с программой:</w:t>
      </w:r>
    </w:p>
    <w:p w:rsidR="000F6746" w:rsidRDefault="000F6746" w:rsidP="000F6746">
      <w:pPr>
        <w:numPr>
          <w:ilvl w:val="1"/>
          <w:numId w:val="47"/>
        </w:numPr>
        <w:rPr>
          <w:iCs/>
        </w:rPr>
      </w:pPr>
      <w:r>
        <w:rPr>
          <w:iCs/>
        </w:rPr>
        <w:t>Программы по системному программированию</w:t>
      </w:r>
    </w:p>
    <w:p w:rsidR="000F6746" w:rsidRPr="00D62E0D" w:rsidRDefault="000F6746" w:rsidP="000F6746">
      <w:pPr>
        <w:numPr>
          <w:ilvl w:val="1"/>
          <w:numId w:val="47"/>
        </w:numPr>
        <w:rPr>
          <w:iCs/>
        </w:rPr>
      </w:pPr>
      <w:r>
        <w:rPr>
          <w:iCs/>
        </w:rPr>
        <w:t>Программы по прикладному программированию</w:t>
      </w:r>
    </w:p>
    <w:p w:rsidR="000F6746" w:rsidRDefault="000F6746" w:rsidP="000F6746">
      <w:pPr>
        <w:numPr>
          <w:ilvl w:val="0"/>
          <w:numId w:val="47"/>
        </w:numPr>
        <w:rPr>
          <w:iCs/>
        </w:rPr>
      </w:pPr>
      <w:r w:rsidRPr="00D62E0D">
        <w:rPr>
          <w:iCs/>
        </w:rPr>
        <w:t>Лучшие творческие практические работы опережающего характера (1-2).</w:t>
      </w:r>
    </w:p>
    <w:p w:rsidR="000F6746" w:rsidRPr="00D62E0D" w:rsidRDefault="000F6746" w:rsidP="000F6746">
      <w:pPr>
        <w:numPr>
          <w:ilvl w:val="0"/>
          <w:numId w:val="47"/>
        </w:numPr>
        <w:rPr>
          <w:iCs/>
        </w:rPr>
      </w:pPr>
      <w:r w:rsidRPr="00D62E0D">
        <w:rPr>
          <w:iCs/>
        </w:rPr>
        <w:t xml:space="preserve">Работы, выполненные в ходе </w:t>
      </w:r>
      <w:r>
        <w:rPr>
          <w:iCs/>
        </w:rPr>
        <w:t xml:space="preserve">учебной </w:t>
      </w:r>
      <w:r w:rsidRPr="00D62E0D">
        <w:rPr>
          <w:iCs/>
        </w:rPr>
        <w:t>практики</w:t>
      </w:r>
    </w:p>
    <w:p w:rsidR="000F6746" w:rsidRPr="00D62E0D" w:rsidRDefault="000F6746" w:rsidP="000F6746">
      <w:pPr>
        <w:numPr>
          <w:ilvl w:val="0"/>
          <w:numId w:val="47"/>
        </w:numPr>
        <w:rPr>
          <w:iCs/>
        </w:rPr>
      </w:pPr>
      <w:r w:rsidRPr="00D62E0D">
        <w:rPr>
          <w:iCs/>
        </w:rPr>
        <w:t>Работы, выполненные в ходе производственной практики (от работодателя)</w:t>
      </w:r>
    </w:p>
    <w:p w:rsidR="000F6746" w:rsidRPr="00D62E0D" w:rsidRDefault="000F6746" w:rsidP="000F6746">
      <w:pPr>
        <w:numPr>
          <w:ilvl w:val="0"/>
          <w:numId w:val="47"/>
        </w:numPr>
        <w:rPr>
          <w:iCs/>
        </w:rPr>
      </w:pPr>
      <w:r w:rsidRPr="00D62E0D">
        <w:rPr>
          <w:iCs/>
        </w:rPr>
        <w:t>Рекомендательное письмо (если есть)</w:t>
      </w:r>
    </w:p>
    <w:p w:rsidR="000F6746" w:rsidRPr="00D62E0D" w:rsidRDefault="000F6746" w:rsidP="000F6746">
      <w:pPr>
        <w:numPr>
          <w:ilvl w:val="0"/>
          <w:numId w:val="47"/>
        </w:numPr>
        <w:rPr>
          <w:iCs/>
        </w:rPr>
      </w:pPr>
      <w:r w:rsidRPr="00D62E0D">
        <w:rPr>
          <w:iCs/>
        </w:rPr>
        <w:t>Документы достижений: грамоты, свидетельства, дипломы, удостоверения.</w:t>
      </w:r>
    </w:p>
    <w:p w:rsidR="000F6746" w:rsidRPr="00D62E0D" w:rsidRDefault="000F6746" w:rsidP="000F6746">
      <w:pPr>
        <w:numPr>
          <w:ilvl w:val="0"/>
          <w:numId w:val="47"/>
        </w:numPr>
        <w:rPr>
          <w:i/>
          <w:iCs/>
        </w:rPr>
      </w:pPr>
      <w:r w:rsidRPr="00D62E0D">
        <w:rPr>
          <w:iCs/>
        </w:rPr>
        <w:t>Самоанализ освоения программы ПМ.</w:t>
      </w:r>
    </w:p>
    <w:p w:rsidR="000F6746" w:rsidRPr="00D62E0D" w:rsidRDefault="000F6746" w:rsidP="000F6746">
      <w:pPr>
        <w:rPr>
          <w:b/>
          <w:bCs/>
          <w:iCs/>
        </w:rPr>
      </w:pPr>
    </w:p>
    <w:p w:rsidR="000F6746" w:rsidRPr="00982640" w:rsidRDefault="000F6746" w:rsidP="000F6746">
      <w:pPr>
        <w:ind w:firstLine="426"/>
        <w:jc w:val="both"/>
      </w:pPr>
      <w:r w:rsidRPr="00982640">
        <w:t>Квалификационная комиссия просматривает содержание портфолио студента, проверяет подготовленные документы: оценочный лист МДК ПМ, аттестаци</w:t>
      </w:r>
      <w:r>
        <w:t>онный лист учебной практики ПМ</w:t>
      </w:r>
      <w:r w:rsidRPr="00982640">
        <w:t>, аттестационный лист по производственной практике, итоговую ведомость оценки ПМ.</w:t>
      </w:r>
    </w:p>
    <w:p w:rsidR="000F6746" w:rsidRPr="00982640" w:rsidRDefault="000F6746" w:rsidP="000F6746">
      <w:pPr>
        <w:ind w:firstLine="426"/>
        <w:jc w:val="both"/>
      </w:pPr>
      <w:r w:rsidRPr="00982640">
        <w:lastRenderedPageBreak/>
        <w:t xml:space="preserve">Комиссия может задать устные вопросы по изученному профессиональному модулю для уточнения степени освоения ПК данного модуля. </w:t>
      </w:r>
    </w:p>
    <w:p w:rsidR="000F6746" w:rsidRPr="00982640" w:rsidRDefault="000F6746" w:rsidP="000F6746">
      <w:pPr>
        <w:ind w:firstLine="426"/>
        <w:jc w:val="both"/>
      </w:pPr>
      <w:r w:rsidRPr="00982640">
        <w:t>После защиты портфолио, студент выходит из аудитории, комиссия принимает решение и дает заключение «данный ПМ освоен / не освоен», и заполняет итоговую ведомость оценки ПМ, оценочные листы.</w:t>
      </w:r>
    </w:p>
    <w:p w:rsidR="000F6746" w:rsidRPr="00D62E0D" w:rsidRDefault="000F6746" w:rsidP="000F6746">
      <w:pPr>
        <w:rPr>
          <w:iCs/>
        </w:rPr>
      </w:pPr>
    </w:p>
    <w:p w:rsidR="000F6746" w:rsidRPr="00D62E0D" w:rsidRDefault="000F6746" w:rsidP="000F6746">
      <w:pPr>
        <w:tabs>
          <w:tab w:val="num" w:pos="0"/>
        </w:tabs>
        <w:rPr>
          <w:b/>
          <w:bCs/>
          <w:iCs/>
        </w:rPr>
      </w:pPr>
      <w:bookmarkStart w:id="2" w:name="_Toc306743761"/>
      <w:r w:rsidRPr="00D62E0D">
        <w:rPr>
          <w:b/>
          <w:bCs/>
          <w:iCs/>
        </w:rPr>
        <w:t xml:space="preserve">Приложение </w:t>
      </w:r>
    </w:p>
    <w:p w:rsidR="000F6746" w:rsidRPr="00D62E0D" w:rsidRDefault="000F6746" w:rsidP="000F6746">
      <w:pPr>
        <w:tabs>
          <w:tab w:val="num" w:pos="0"/>
        </w:tabs>
        <w:rPr>
          <w:b/>
          <w:iCs/>
        </w:rPr>
      </w:pPr>
      <w:r w:rsidRPr="00D62E0D">
        <w:rPr>
          <w:b/>
          <w:iCs/>
        </w:rPr>
        <w:t>Форма оценочного листа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5245"/>
        <w:gridCol w:w="2126"/>
      </w:tblGrid>
      <w:tr w:rsidR="000F6746" w:rsidRPr="005315BC" w:rsidTr="000B4ED2">
        <w:tc>
          <w:tcPr>
            <w:tcW w:w="2660" w:type="dxa"/>
            <w:tcBorders>
              <w:top w:val="single" w:sz="12" w:space="0" w:color="auto"/>
              <w:left w:val="single" w:sz="12" w:space="0" w:color="auto"/>
              <w:bottom w:val="single" w:sz="12" w:space="0" w:color="auto"/>
              <w:right w:val="single" w:sz="4" w:space="0" w:color="auto"/>
            </w:tcBorders>
            <w:shd w:val="clear" w:color="auto" w:fill="auto"/>
            <w:vAlign w:val="center"/>
          </w:tcPr>
          <w:p w:rsidR="000F6746" w:rsidRPr="005315BC" w:rsidRDefault="000F6746" w:rsidP="000B4ED2">
            <w:pPr>
              <w:rPr>
                <w:b/>
                <w:bCs/>
                <w:caps/>
              </w:rPr>
            </w:pPr>
            <w:r w:rsidRPr="005315BC">
              <w:rPr>
                <w:b/>
                <w:iCs/>
              </w:rPr>
              <w:t>Коды проверяемых компетенций</w:t>
            </w:r>
          </w:p>
        </w:tc>
        <w:tc>
          <w:tcPr>
            <w:tcW w:w="5245" w:type="dxa"/>
            <w:tcBorders>
              <w:top w:val="single" w:sz="12" w:space="0" w:color="auto"/>
              <w:left w:val="single" w:sz="4" w:space="0" w:color="auto"/>
              <w:bottom w:val="single" w:sz="12" w:space="0" w:color="auto"/>
              <w:right w:val="single" w:sz="4" w:space="0" w:color="auto"/>
            </w:tcBorders>
            <w:shd w:val="clear" w:color="auto" w:fill="auto"/>
            <w:vAlign w:val="center"/>
          </w:tcPr>
          <w:p w:rsidR="000F6746" w:rsidRPr="005315BC"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Cs w:val="0"/>
                <w:caps/>
                <w:sz w:val="24"/>
                <w:szCs w:val="24"/>
              </w:rPr>
            </w:pPr>
            <w:r w:rsidRPr="005315BC">
              <w:rPr>
                <w:rFonts w:ascii="Times New Roman" w:hAnsi="Times New Roman" w:cs="Times New Roman"/>
                <w:sz w:val="24"/>
                <w:szCs w:val="24"/>
              </w:rPr>
              <w:t>Показатели оценки результата</w:t>
            </w:r>
          </w:p>
        </w:tc>
        <w:tc>
          <w:tcPr>
            <w:tcW w:w="2126" w:type="dxa"/>
            <w:tcBorders>
              <w:top w:val="single" w:sz="12" w:space="0" w:color="auto"/>
              <w:left w:val="single" w:sz="4" w:space="0" w:color="auto"/>
              <w:bottom w:val="single" w:sz="12" w:space="0" w:color="auto"/>
              <w:right w:val="single" w:sz="12" w:space="0" w:color="auto"/>
            </w:tcBorders>
            <w:shd w:val="clear" w:color="auto" w:fill="auto"/>
            <w:vAlign w:val="center"/>
          </w:tcPr>
          <w:p w:rsidR="000F6746" w:rsidRPr="005315BC" w:rsidRDefault="000F6746" w:rsidP="000B4ED2">
            <w:pPr>
              <w:rPr>
                <w:b/>
                <w:bCs/>
                <w:caps/>
              </w:rPr>
            </w:pPr>
            <w:r w:rsidRPr="005315BC">
              <w:rPr>
                <w:b/>
                <w:iCs/>
              </w:rPr>
              <w:t xml:space="preserve">Оценка  </w:t>
            </w:r>
            <w:r w:rsidRPr="005315BC">
              <w:rPr>
                <w:b/>
                <w:bCs/>
                <w:iCs/>
              </w:rPr>
              <w:t>(</w:t>
            </w:r>
            <w:r w:rsidRPr="005315BC">
              <w:rPr>
                <w:b/>
                <w:iCs/>
              </w:rPr>
              <w:t xml:space="preserve">да </w:t>
            </w:r>
            <w:r w:rsidRPr="005315BC">
              <w:rPr>
                <w:b/>
                <w:bCs/>
                <w:iCs/>
              </w:rPr>
              <w:t xml:space="preserve">/ </w:t>
            </w:r>
            <w:r w:rsidRPr="005315BC">
              <w:rPr>
                <w:b/>
                <w:iCs/>
              </w:rPr>
              <w:t>нет</w:t>
            </w:r>
            <w:r w:rsidRPr="005315BC">
              <w:rPr>
                <w:b/>
                <w:bCs/>
                <w:iCs/>
              </w:rPr>
              <w:t>)</w:t>
            </w:r>
          </w:p>
        </w:tc>
      </w:tr>
      <w:tr w:rsidR="000F6746" w:rsidRPr="00A80042" w:rsidTr="000B4ED2">
        <w:trPr>
          <w:trHeight w:val="711"/>
        </w:trPr>
        <w:tc>
          <w:tcPr>
            <w:tcW w:w="2660" w:type="dxa"/>
            <w:tcBorders>
              <w:top w:val="single" w:sz="12" w:space="0" w:color="auto"/>
              <w:left w:val="single" w:sz="12" w:space="0" w:color="auto"/>
              <w:bottom w:val="single" w:sz="4" w:space="0" w:color="auto"/>
              <w:right w:val="single" w:sz="4" w:space="0" w:color="auto"/>
            </w:tcBorders>
            <w:shd w:val="clear" w:color="auto" w:fill="auto"/>
          </w:tcPr>
          <w:p w:rsidR="000F6746" w:rsidRPr="00A80042" w:rsidRDefault="000F6746" w:rsidP="000B4ED2">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bCs w:val="0"/>
                <w:caps/>
                <w:sz w:val="22"/>
                <w:szCs w:val="22"/>
              </w:rPr>
            </w:pPr>
            <w:r w:rsidRPr="00A80042">
              <w:rPr>
                <w:rFonts w:ascii="Times New Roman" w:hAnsi="Times New Roman" w:cs="Times New Roman"/>
                <w:b w:val="0"/>
                <w:sz w:val="22"/>
                <w:szCs w:val="22"/>
              </w:rPr>
              <w:t>ПК 1.1. Выполнять разработку спецификаций отдельных компонент.</w:t>
            </w:r>
          </w:p>
        </w:tc>
        <w:tc>
          <w:tcPr>
            <w:tcW w:w="5245" w:type="dxa"/>
            <w:tcBorders>
              <w:top w:val="single" w:sz="12" w:space="0" w:color="auto"/>
              <w:left w:val="single" w:sz="4" w:space="0" w:color="auto"/>
              <w:bottom w:val="single" w:sz="4" w:space="0" w:color="auto"/>
              <w:right w:val="single" w:sz="4" w:space="0" w:color="auto"/>
            </w:tcBorders>
            <w:shd w:val="clear" w:color="auto" w:fill="auto"/>
          </w:tcPr>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Разработка приложений производится в соответствии с основными этапами разработки программного обеспечения;</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Разработка приложений осуществляется с применением  основных принципов технологии структурного и объектно-ориентированного программирования;</w:t>
            </w:r>
          </w:p>
          <w:p w:rsidR="000F6746" w:rsidRPr="00B57746"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Оформление документации проводится в соответствии с требованиями, предъявляемыми к оформлению документации на программные средства.</w:t>
            </w:r>
          </w:p>
        </w:tc>
        <w:tc>
          <w:tcPr>
            <w:tcW w:w="2126" w:type="dxa"/>
            <w:tcBorders>
              <w:top w:val="single" w:sz="12" w:space="0" w:color="auto"/>
              <w:left w:val="single" w:sz="4" w:space="0" w:color="auto"/>
              <w:right w:val="single" w:sz="12"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0F6746" w:rsidRPr="00A80042" w:rsidTr="000B4ED2">
        <w:trPr>
          <w:trHeight w:val="534"/>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0F6746" w:rsidRPr="00A80042" w:rsidRDefault="000F6746" w:rsidP="000B4ED2">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ПК 1.2. Осуществлять разработку кода программного продукта на основе готовых спецификаций на уровне модуля.</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При разработке кода применяются основные принципы технологии структурного и объектно-ориентированного программирования;</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Разработка кода программного модуля осуществляется на современных языках программирования;</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создание программы по разработанному алгоритму как отдельного модуля;</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разработка кода программного продукта  на основе готовой спецификации на уровне модуля;</w:t>
            </w:r>
          </w:p>
        </w:tc>
        <w:tc>
          <w:tcPr>
            <w:tcW w:w="2126" w:type="dxa"/>
            <w:tcBorders>
              <w:left w:val="single" w:sz="4" w:space="0" w:color="auto"/>
              <w:right w:val="single" w:sz="12"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0F6746" w:rsidRPr="00A80042" w:rsidTr="000B4ED2">
        <w:trPr>
          <w:trHeight w:val="349"/>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lastRenderedPageBreak/>
              <w:t>ПК 1.3. Выполнять отладку программных модулей с использованием специализированных программных средств.</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Отладка программных модулей осуществляется с применением основных принципов отладки и тестирования программных продуктов;</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использование инструментальных средств на этапе отладки программного продукта;</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проведение отладки и тестирования программы на уровне модуля;</w:t>
            </w:r>
          </w:p>
        </w:tc>
        <w:tc>
          <w:tcPr>
            <w:tcW w:w="2126" w:type="dxa"/>
            <w:tcBorders>
              <w:left w:val="single" w:sz="4" w:space="0" w:color="auto"/>
              <w:right w:val="single" w:sz="12"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0F6746" w:rsidRPr="00A80042" w:rsidTr="000B4ED2">
        <w:trPr>
          <w:trHeight w:val="625"/>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ПК 1.4. Выполнять тестирование программных модулей.</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проведение тестирования программного модуля по определенному сценарию;</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выполнение отладки и тестирование программы на уровне модуля.</w:t>
            </w:r>
          </w:p>
        </w:tc>
        <w:tc>
          <w:tcPr>
            <w:tcW w:w="2126" w:type="dxa"/>
            <w:tcBorders>
              <w:left w:val="single" w:sz="4" w:space="0" w:color="auto"/>
              <w:right w:val="single" w:sz="12"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p>
        </w:tc>
      </w:tr>
      <w:tr w:rsidR="000F6746" w:rsidRPr="00A80042" w:rsidTr="000B4ED2">
        <w:trPr>
          <w:trHeight w:val="880"/>
        </w:trPr>
        <w:tc>
          <w:tcPr>
            <w:tcW w:w="2660" w:type="dxa"/>
            <w:tcBorders>
              <w:top w:val="single" w:sz="4" w:space="0" w:color="auto"/>
              <w:left w:val="single" w:sz="12" w:space="0" w:color="auto"/>
              <w:bottom w:val="single" w:sz="4" w:space="0" w:color="auto"/>
              <w:right w:val="single" w:sz="4"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 xml:space="preserve">ПК 1.5. Осуществлять оптимизацию программного кода модуля. </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проведение оптимизации программного кода модуля по определенному сценарию;</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выполнение отладки и тестирования программы на уровне модуля;</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caps/>
                <w:sz w:val="22"/>
                <w:szCs w:val="22"/>
              </w:rPr>
            </w:pPr>
            <w:r w:rsidRPr="00A80042">
              <w:rPr>
                <w:rFonts w:ascii="Times New Roman" w:hAnsi="Times New Roman" w:cs="Times New Roman"/>
                <w:b w:val="0"/>
                <w:sz w:val="22"/>
                <w:szCs w:val="22"/>
              </w:rPr>
              <w:t>Осуществляется использование инструментальных средств на этапе отладки программного продукта</w:t>
            </w:r>
          </w:p>
        </w:tc>
        <w:tc>
          <w:tcPr>
            <w:tcW w:w="2126" w:type="dxa"/>
            <w:tcBorders>
              <w:left w:val="single" w:sz="4" w:space="0" w:color="auto"/>
              <w:right w:val="single" w:sz="12"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r w:rsidR="000F6746" w:rsidRPr="00A80042" w:rsidTr="000B4ED2">
        <w:trPr>
          <w:trHeight w:val="60"/>
        </w:trPr>
        <w:tc>
          <w:tcPr>
            <w:tcW w:w="2660" w:type="dxa"/>
            <w:tcBorders>
              <w:top w:val="single" w:sz="4" w:space="0" w:color="auto"/>
              <w:left w:val="single" w:sz="12" w:space="0" w:color="auto"/>
              <w:bottom w:val="single" w:sz="12" w:space="0" w:color="auto"/>
              <w:right w:val="single" w:sz="4"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ПК 1.6. Разрабатывать компоненты проектной и технической</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r w:rsidRPr="00A80042">
              <w:rPr>
                <w:rFonts w:ascii="Times New Roman" w:hAnsi="Times New Roman" w:cs="Times New Roman"/>
                <w:b w:val="0"/>
                <w:sz w:val="22"/>
                <w:szCs w:val="22"/>
              </w:rPr>
              <w:t>Документации с использованием графических языков спецификаций.</w:t>
            </w: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aps/>
                <w:sz w:val="22"/>
                <w:szCs w:val="22"/>
              </w:rPr>
            </w:pPr>
          </w:p>
        </w:tc>
        <w:tc>
          <w:tcPr>
            <w:tcW w:w="5245" w:type="dxa"/>
            <w:tcBorders>
              <w:top w:val="single" w:sz="4" w:space="0" w:color="auto"/>
              <w:left w:val="single" w:sz="4" w:space="0" w:color="auto"/>
              <w:bottom w:val="single" w:sz="12" w:space="0" w:color="auto"/>
              <w:right w:val="single" w:sz="4" w:space="0" w:color="auto"/>
            </w:tcBorders>
            <w:shd w:val="clear" w:color="auto" w:fill="auto"/>
          </w:tcPr>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sz w:val="22"/>
                <w:szCs w:val="22"/>
              </w:rPr>
            </w:pPr>
            <w:r w:rsidRPr="00A80042">
              <w:rPr>
                <w:rFonts w:ascii="Times New Roman" w:hAnsi="Times New Roman" w:cs="Times New Roman"/>
                <w:b w:val="0"/>
                <w:sz w:val="22"/>
                <w:szCs w:val="22"/>
              </w:rPr>
              <w:t>Осуществляется использование инструментальных средства для автоматизации оформления документации;</w:t>
            </w:r>
          </w:p>
          <w:p w:rsidR="000F6746" w:rsidRPr="00A80042" w:rsidRDefault="000F6746" w:rsidP="000B4ED2">
            <w:pPr>
              <w:pStyle w:val="1"/>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75" w:hanging="175"/>
              <w:jc w:val="both"/>
              <w:rPr>
                <w:rFonts w:ascii="Times New Roman" w:hAnsi="Times New Roman" w:cs="Times New Roman"/>
                <w:b w:val="0"/>
                <w:bCs w:val="0"/>
                <w:caps/>
                <w:sz w:val="22"/>
                <w:szCs w:val="22"/>
              </w:rPr>
            </w:pPr>
            <w:r w:rsidRPr="00A80042">
              <w:rPr>
                <w:rFonts w:ascii="Times New Roman" w:hAnsi="Times New Roman" w:cs="Times New Roman"/>
                <w:b w:val="0"/>
                <w:sz w:val="22"/>
                <w:szCs w:val="22"/>
              </w:rPr>
              <w:t>Определение и использование методов и средств разработки технической документации осуществляется в соответствии с поставленными задачами</w:t>
            </w:r>
          </w:p>
        </w:tc>
        <w:tc>
          <w:tcPr>
            <w:tcW w:w="2126" w:type="dxa"/>
            <w:tcBorders>
              <w:left w:val="single" w:sz="4" w:space="0" w:color="auto"/>
              <w:bottom w:val="single" w:sz="12" w:space="0" w:color="auto"/>
              <w:right w:val="single" w:sz="12" w:space="0" w:color="auto"/>
            </w:tcBorders>
            <w:shd w:val="clear" w:color="auto" w:fill="auto"/>
          </w:tcPr>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sz w:val="22"/>
                <w:szCs w:val="22"/>
              </w:rPr>
            </w:pPr>
          </w:p>
          <w:p w:rsidR="000F6746" w:rsidRPr="00A80042" w:rsidRDefault="000F6746" w:rsidP="000B4E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4"/>
              <w:rPr>
                <w:rFonts w:ascii="Times New Roman" w:hAnsi="Times New Roman" w:cs="Times New Roman"/>
                <w:b w:val="0"/>
                <w:bCs w:val="0"/>
                <w:caps/>
                <w:sz w:val="22"/>
                <w:szCs w:val="22"/>
              </w:rPr>
            </w:pPr>
          </w:p>
        </w:tc>
      </w:tr>
    </w:tbl>
    <w:p w:rsidR="000F6746" w:rsidRPr="00D62E0D" w:rsidRDefault="000F6746" w:rsidP="000F6746">
      <w:pPr>
        <w:rPr>
          <w:b/>
          <w:bCs/>
          <w:iCs/>
        </w:rPr>
      </w:pPr>
    </w:p>
    <w:p w:rsidR="000F6746" w:rsidRPr="00D62E0D" w:rsidRDefault="000F6746" w:rsidP="000F6746">
      <w:pPr>
        <w:tabs>
          <w:tab w:val="num" w:pos="0"/>
        </w:tabs>
        <w:rPr>
          <w:bCs/>
          <w:i/>
          <w:iCs/>
        </w:rPr>
      </w:pPr>
      <w:r w:rsidRPr="00D62E0D">
        <w:rPr>
          <w:b/>
          <w:bCs/>
          <w:iCs/>
        </w:rPr>
        <w:t>Форма оценочной ведомости</w:t>
      </w:r>
    </w:p>
    <w:p w:rsidR="000F6746" w:rsidRPr="00D62E0D" w:rsidRDefault="000F6746" w:rsidP="000F6746">
      <w:pPr>
        <w:tabs>
          <w:tab w:val="num" w:pos="0"/>
        </w:tabs>
        <w:rPr>
          <w:bCs/>
          <w:i/>
          <w:iCs/>
        </w:rPr>
      </w:pPr>
      <w:r w:rsidRPr="00D62E0D">
        <w:rPr>
          <w:bCs/>
          <w:i/>
          <w:iCs/>
        </w:rPr>
        <w:t>(заполняется на каждого обучающегося)</w:t>
      </w:r>
      <w:bookmarkEnd w:id="2"/>
    </w:p>
    <w:p w:rsidR="000F6746" w:rsidRPr="00D62E0D" w:rsidRDefault="000F6746" w:rsidP="000F6746">
      <w:pPr>
        <w:rPr>
          <w:iCs/>
        </w:rPr>
      </w:pPr>
      <w:r w:rsidRPr="00D62E0D">
        <w:rPr>
          <w:iCs/>
        </w:rPr>
        <w:t>Все части ведомости до пункта «Итоги экзамена (квалификационного)» должны быть заполнены до начала очной части экзамена (квалификационного).</w:t>
      </w:r>
    </w:p>
    <w:p w:rsidR="000F6746" w:rsidRPr="00D62E0D" w:rsidRDefault="000F6746" w:rsidP="000F6746">
      <w:pPr>
        <w:jc w:val="center"/>
        <w:rPr>
          <w:i/>
          <w:iCs/>
        </w:rPr>
      </w:pPr>
    </w:p>
    <w:p w:rsidR="000F6746" w:rsidRPr="001B36BC" w:rsidRDefault="000F6746" w:rsidP="000F6746">
      <w:pPr>
        <w:jc w:val="center"/>
        <w:rPr>
          <w:b/>
          <w:iCs/>
        </w:rPr>
      </w:pPr>
      <w:r w:rsidRPr="001B36BC">
        <w:rPr>
          <w:b/>
          <w:iCs/>
        </w:rPr>
        <w:t>ГБОУ СПО «Дзержинский педагогический колледж»</w:t>
      </w:r>
    </w:p>
    <w:p w:rsidR="000F6746" w:rsidRPr="001B36BC" w:rsidRDefault="000F6746" w:rsidP="000F6746">
      <w:pPr>
        <w:jc w:val="center"/>
        <w:rPr>
          <w:b/>
          <w:iCs/>
        </w:rPr>
      </w:pPr>
      <w:r w:rsidRPr="001B36BC">
        <w:rPr>
          <w:b/>
          <w:iCs/>
        </w:rPr>
        <w:t>Оценочная ведомость по профессиональному модулю</w:t>
      </w:r>
    </w:p>
    <w:p w:rsidR="000F6746" w:rsidRPr="001B36BC" w:rsidRDefault="000F6746" w:rsidP="000F6746">
      <w:pPr>
        <w:jc w:val="center"/>
        <w:rPr>
          <w:b/>
          <w:iCs/>
        </w:rPr>
      </w:pPr>
      <w:r w:rsidRPr="001B36BC">
        <w:rPr>
          <w:b/>
          <w:iCs/>
        </w:rPr>
        <w:t xml:space="preserve">ПМ 01Разработка программных модулей программного обеспечения </w:t>
      </w:r>
      <w:r w:rsidRPr="001B36BC">
        <w:rPr>
          <w:b/>
          <w:iCs/>
        </w:rPr>
        <w:br/>
        <w:t>для компьютерных систем</w:t>
      </w:r>
    </w:p>
    <w:p w:rsidR="000F6746" w:rsidRPr="001B36BC" w:rsidRDefault="000F6746" w:rsidP="000F6746">
      <w:pPr>
        <w:jc w:val="center"/>
        <w:rPr>
          <w:iCs/>
        </w:rPr>
      </w:pPr>
      <w:r w:rsidRPr="001B36BC">
        <w:rPr>
          <w:iCs/>
        </w:rPr>
        <w:t>Ф.И.О. ________________________________________________</w:t>
      </w:r>
      <w:r>
        <w:rPr>
          <w:iCs/>
        </w:rPr>
        <w:t>_____</w:t>
      </w:r>
      <w:r w:rsidRPr="001B36BC">
        <w:rPr>
          <w:iCs/>
        </w:rPr>
        <w:t>____________</w:t>
      </w:r>
    </w:p>
    <w:p w:rsidR="000F6746" w:rsidRPr="001B36BC" w:rsidRDefault="000F6746" w:rsidP="000F6746">
      <w:pPr>
        <w:jc w:val="center"/>
        <w:rPr>
          <w:iCs/>
        </w:rPr>
      </w:pPr>
      <w:r w:rsidRPr="001B36BC">
        <w:rPr>
          <w:iCs/>
        </w:rPr>
        <w:t>Обучающийся на _</w:t>
      </w:r>
      <w:r w:rsidRPr="001B36BC">
        <w:rPr>
          <w:iCs/>
          <w:lang w:val="en-US"/>
        </w:rPr>
        <w:t>III</w:t>
      </w:r>
      <w:r w:rsidRPr="001B36BC">
        <w:rPr>
          <w:iCs/>
        </w:rPr>
        <w:t>_ курсе по специальности _</w:t>
      </w:r>
      <w:r w:rsidR="003630BA">
        <w:rPr>
          <w:iCs/>
        </w:rPr>
        <w:t>09.02.03</w:t>
      </w:r>
      <w:r w:rsidRPr="001B36BC">
        <w:rPr>
          <w:iCs/>
        </w:rPr>
        <w:t xml:space="preserve"> «Программирование в компьютерных системах» освоил программу профессионального модуля _в объеме__720__ часов с ______________ по __________________</w:t>
      </w:r>
    </w:p>
    <w:p w:rsidR="000F6746" w:rsidRPr="00D62E0D" w:rsidRDefault="000F6746" w:rsidP="000F6746">
      <w:pPr>
        <w:jc w:val="center"/>
        <w:rPr>
          <w:b/>
          <w:iCs/>
        </w:rPr>
      </w:pPr>
      <w:r w:rsidRPr="00D62E0D">
        <w:rPr>
          <w:b/>
          <w:iCs/>
        </w:rPr>
        <w:t>Результаты промежуточной аттестации по элементам модуля</w:t>
      </w:r>
    </w:p>
    <w:tbl>
      <w:tblPr>
        <w:tblW w:w="1049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14"/>
        <w:gridCol w:w="4111"/>
        <w:gridCol w:w="1666"/>
      </w:tblGrid>
      <w:tr w:rsidR="000F6746" w:rsidRPr="001B36BC" w:rsidTr="000B4ED2">
        <w:tc>
          <w:tcPr>
            <w:tcW w:w="4714" w:type="dxa"/>
          </w:tcPr>
          <w:p w:rsidR="000F6746" w:rsidRPr="001B36BC" w:rsidRDefault="000F6746" w:rsidP="000B4ED2">
            <w:pPr>
              <w:rPr>
                <w:iCs/>
              </w:rPr>
            </w:pPr>
            <w:r w:rsidRPr="001B36BC">
              <w:rPr>
                <w:iCs/>
              </w:rPr>
              <w:t>Элементы модуля (код и наименование МДК, код практик)</w:t>
            </w:r>
          </w:p>
        </w:tc>
        <w:tc>
          <w:tcPr>
            <w:tcW w:w="4111" w:type="dxa"/>
          </w:tcPr>
          <w:p w:rsidR="000F6746" w:rsidRPr="001B36BC" w:rsidRDefault="000F6746" w:rsidP="000B4ED2">
            <w:pPr>
              <w:rPr>
                <w:iCs/>
              </w:rPr>
            </w:pPr>
            <w:r w:rsidRPr="001B36BC">
              <w:rPr>
                <w:iCs/>
              </w:rPr>
              <w:t xml:space="preserve">Формы промежуточной аттестации </w:t>
            </w:r>
          </w:p>
        </w:tc>
        <w:tc>
          <w:tcPr>
            <w:tcW w:w="1666" w:type="dxa"/>
          </w:tcPr>
          <w:p w:rsidR="000F6746" w:rsidRPr="001B36BC" w:rsidRDefault="000F6746" w:rsidP="000B4ED2">
            <w:pPr>
              <w:rPr>
                <w:iCs/>
              </w:rPr>
            </w:pPr>
            <w:r w:rsidRPr="001B36BC">
              <w:rPr>
                <w:iCs/>
              </w:rPr>
              <w:t>Оценка</w:t>
            </w:r>
          </w:p>
        </w:tc>
      </w:tr>
      <w:tr w:rsidR="000F6746" w:rsidRPr="001B36BC" w:rsidTr="000B4ED2">
        <w:tc>
          <w:tcPr>
            <w:tcW w:w="4714" w:type="dxa"/>
          </w:tcPr>
          <w:p w:rsidR="000F6746" w:rsidRPr="001B36BC" w:rsidRDefault="000F6746" w:rsidP="000B4ED2">
            <w:pPr>
              <w:rPr>
                <w:iCs/>
              </w:rPr>
            </w:pPr>
            <w:r w:rsidRPr="001B36BC">
              <w:rPr>
                <w:iCs/>
              </w:rPr>
              <w:t>МДК.01.01 Системное программирование</w:t>
            </w:r>
          </w:p>
        </w:tc>
        <w:tc>
          <w:tcPr>
            <w:tcW w:w="4111" w:type="dxa"/>
          </w:tcPr>
          <w:p w:rsidR="000F6746" w:rsidRPr="001B36BC" w:rsidRDefault="000F6746" w:rsidP="000B4ED2">
            <w:pPr>
              <w:rPr>
                <w:iCs/>
              </w:rPr>
            </w:pPr>
            <w:r w:rsidRPr="001B36BC">
              <w:rPr>
                <w:iCs/>
              </w:rPr>
              <w:t>Дифференцированный зачет</w:t>
            </w:r>
          </w:p>
        </w:tc>
        <w:tc>
          <w:tcPr>
            <w:tcW w:w="1666" w:type="dxa"/>
          </w:tcPr>
          <w:p w:rsidR="000F6746" w:rsidRPr="001B36BC" w:rsidRDefault="000F6746" w:rsidP="000B4ED2">
            <w:pPr>
              <w:rPr>
                <w:iCs/>
              </w:rPr>
            </w:pPr>
          </w:p>
        </w:tc>
      </w:tr>
      <w:tr w:rsidR="000F6746" w:rsidRPr="001B36BC" w:rsidTr="000B4ED2">
        <w:tc>
          <w:tcPr>
            <w:tcW w:w="4714" w:type="dxa"/>
          </w:tcPr>
          <w:p w:rsidR="000F6746" w:rsidRPr="001B36BC" w:rsidRDefault="000F6746" w:rsidP="000B4ED2">
            <w:pPr>
              <w:rPr>
                <w:iCs/>
              </w:rPr>
            </w:pPr>
            <w:r w:rsidRPr="001B36BC">
              <w:rPr>
                <w:iCs/>
              </w:rPr>
              <w:t>МДК.01.02 Прикладное программирование</w:t>
            </w:r>
          </w:p>
        </w:tc>
        <w:tc>
          <w:tcPr>
            <w:tcW w:w="4111" w:type="dxa"/>
          </w:tcPr>
          <w:p w:rsidR="000F6746" w:rsidRPr="001B36BC" w:rsidRDefault="000F6746" w:rsidP="000B4ED2">
            <w:pPr>
              <w:rPr>
                <w:iCs/>
              </w:rPr>
            </w:pPr>
            <w:r w:rsidRPr="001B36BC">
              <w:rPr>
                <w:iCs/>
              </w:rPr>
              <w:t>Экзамен</w:t>
            </w:r>
          </w:p>
        </w:tc>
        <w:tc>
          <w:tcPr>
            <w:tcW w:w="1666" w:type="dxa"/>
          </w:tcPr>
          <w:p w:rsidR="000F6746" w:rsidRPr="001B36BC" w:rsidRDefault="000F6746" w:rsidP="000B4ED2">
            <w:pPr>
              <w:rPr>
                <w:iCs/>
              </w:rPr>
            </w:pPr>
          </w:p>
        </w:tc>
      </w:tr>
      <w:tr w:rsidR="000F6746" w:rsidRPr="001B36BC" w:rsidTr="000B4ED2">
        <w:tc>
          <w:tcPr>
            <w:tcW w:w="4714" w:type="dxa"/>
          </w:tcPr>
          <w:p w:rsidR="000F6746" w:rsidRPr="001B36BC" w:rsidRDefault="000F6746" w:rsidP="000B4ED2">
            <w:pPr>
              <w:rPr>
                <w:iCs/>
              </w:rPr>
            </w:pPr>
            <w:r w:rsidRPr="001B36BC">
              <w:rPr>
                <w:iCs/>
              </w:rPr>
              <w:t>УП. 01 Учебная практика</w:t>
            </w:r>
            <w:r>
              <w:rPr>
                <w:iCs/>
              </w:rPr>
              <w:t xml:space="preserve"> 1</w:t>
            </w:r>
          </w:p>
        </w:tc>
        <w:tc>
          <w:tcPr>
            <w:tcW w:w="4111" w:type="dxa"/>
          </w:tcPr>
          <w:p w:rsidR="000F6746" w:rsidRPr="001B36BC" w:rsidRDefault="000F6746" w:rsidP="000B4ED2">
            <w:pPr>
              <w:rPr>
                <w:iCs/>
              </w:rPr>
            </w:pPr>
            <w:r>
              <w:rPr>
                <w:iCs/>
              </w:rPr>
              <w:t>Зачет</w:t>
            </w:r>
          </w:p>
        </w:tc>
        <w:tc>
          <w:tcPr>
            <w:tcW w:w="1666" w:type="dxa"/>
          </w:tcPr>
          <w:p w:rsidR="000F6746" w:rsidRPr="001B36BC" w:rsidRDefault="000F6746" w:rsidP="000B4ED2">
            <w:pPr>
              <w:rPr>
                <w:iCs/>
              </w:rPr>
            </w:pPr>
          </w:p>
        </w:tc>
      </w:tr>
      <w:tr w:rsidR="000F6746" w:rsidRPr="001B36BC" w:rsidTr="000B4ED2">
        <w:tc>
          <w:tcPr>
            <w:tcW w:w="4714" w:type="dxa"/>
          </w:tcPr>
          <w:p w:rsidR="000F6746" w:rsidRPr="001B36BC" w:rsidRDefault="000F6746" w:rsidP="000B4ED2">
            <w:pPr>
              <w:rPr>
                <w:iCs/>
              </w:rPr>
            </w:pPr>
            <w:r w:rsidRPr="001B36BC">
              <w:rPr>
                <w:iCs/>
              </w:rPr>
              <w:t>УП. 01 Учебная практика</w:t>
            </w:r>
            <w:r>
              <w:rPr>
                <w:iCs/>
              </w:rPr>
              <w:t xml:space="preserve"> 2</w:t>
            </w:r>
          </w:p>
        </w:tc>
        <w:tc>
          <w:tcPr>
            <w:tcW w:w="4111" w:type="dxa"/>
          </w:tcPr>
          <w:p w:rsidR="000F6746" w:rsidRPr="001B36BC" w:rsidRDefault="000F6746" w:rsidP="000B4ED2">
            <w:pPr>
              <w:rPr>
                <w:iCs/>
              </w:rPr>
            </w:pPr>
            <w:r>
              <w:rPr>
                <w:iCs/>
              </w:rPr>
              <w:t>Зачет</w:t>
            </w:r>
          </w:p>
        </w:tc>
        <w:tc>
          <w:tcPr>
            <w:tcW w:w="1666" w:type="dxa"/>
          </w:tcPr>
          <w:p w:rsidR="000F6746" w:rsidRPr="001B36BC" w:rsidRDefault="000F6746" w:rsidP="000B4ED2">
            <w:pPr>
              <w:rPr>
                <w:iCs/>
              </w:rPr>
            </w:pPr>
          </w:p>
        </w:tc>
      </w:tr>
      <w:tr w:rsidR="000F6746" w:rsidRPr="001B36BC" w:rsidTr="000B4ED2">
        <w:tc>
          <w:tcPr>
            <w:tcW w:w="4714" w:type="dxa"/>
          </w:tcPr>
          <w:p w:rsidR="000F6746" w:rsidRPr="001B36BC" w:rsidRDefault="000F6746" w:rsidP="000B4ED2">
            <w:pPr>
              <w:rPr>
                <w:iCs/>
              </w:rPr>
            </w:pPr>
            <w:r w:rsidRPr="001B36BC">
              <w:rPr>
                <w:iCs/>
              </w:rPr>
              <w:t>ПП. 01 Производственная практика</w:t>
            </w:r>
          </w:p>
        </w:tc>
        <w:tc>
          <w:tcPr>
            <w:tcW w:w="4111" w:type="dxa"/>
          </w:tcPr>
          <w:p w:rsidR="000F6746" w:rsidRPr="001B36BC" w:rsidRDefault="000F6746" w:rsidP="000B4ED2">
            <w:pPr>
              <w:rPr>
                <w:iCs/>
              </w:rPr>
            </w:pPr>
            <w:r w:rsidRPr="001B36BC">
              <w:rPr>
                <w:iCs/>
              </w:rPr>
              <w:t>Дифференцированный зачет</w:t>
            </w:r>
          </w:p>
        </w:tc>
        <w:tc>
          <w:tcPr>
            <w:tcW w:w="1666" w:type="dxa"/>
          </w:tcPr>
          <w:p w:rsidR="000F6746" w:rsidRPr="001B36BC" w:rsidRDefault="000F6746" w:rsidP="000B4ED2">
            <w:pPr>
              <w:rPr>
                <w:iCs/>
              </w:rPr>
            </w:pPr>
          </w:p>
        </w:tc>
      </w:tr>
    </w:tbl>
    <w:p w:rsidR="000F6746" w:rsidRPr="001B36BC" w:rsidRDefault="000F6746" w:rsidP="000F6746">
      <w:pPr>
        <w:rPr>
          <w:iCs/>
        </w:rPr>
      </w:pPr>
    </w:p>
    <w:p w:rsidR="000F6746" w:rsidRPr="001B36BC" w:rsidRDefault="000F6746" w:rsidP="000F6746">
      <w:pPr>
        <w:rPr>
          <w:iCs/>
        </w:rPr>
      </w:pPr>
      <w:r w:rsidRPr="001B36BC">
        <w:rPr>
          <w:iCs/>
        </w:rPr>
        <w:t>Оценка освоения общих и профессиональных компетенций</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9"/>
        <w:gridCol w:w="4641"/>
        <w:gridCol w:w="1133"/>
        <w:gridCol w:w="3037"/>
      </w:tblGrid>
      <w:tr w:rsidR="000F6746" w:rsidRPr="001B36BC" w:rsidTr="000B4ED2">
        <w:tc>
          <w:tcPr>
            <w:tcW w:w="1679" w:type="dxa"/>
          </w:tcPr>
          <w:p w:rsidR="000F6746" w:rsidRPr="001B36BC" w:rsidRDefault="000F6746" w:rsidP="000B4ED2">
            <w:pPr>
              <w:rPr>
                <w:iCs/>
              </w:rPr>
            </w:pPr>
            <w:r w:rsidRPr="001B36BC">
              <w:rPr>
                <w:iCs/>
              </w:rPr>
              <w:t xml:space="preserve">Коды </w:t>
            </w:r>
            <w:r w:rsidRPr="001B36BC">
              <w:rPr>
                <w:iCs/>
              </w:rPr>
              <w:lastRenderedPageBreak/>
              <w:t>проверяемых компетенций</w:t>
            </w:r>
          </w:p>
        </w:tc>
        <w:tc>
          <w:tcPr>
            <w:tcW w:w="4641" w:type="dxa"/>
          </w:tcPr>
          <w:p w:rsidR="000F6746" w:rsidRPr="001B36BC" w:rsidRDefault="000F6746" w:rsidP="000B4ED2">
            <w:pPr>
              <w:rPr>
                <w:iCs/>
              </w:rPr>
            </w:pPr>
            <w:r w:rsidRPr="001B36BC">
              <w:rPr>
                <w:iCs/>
              </w:rPr>
              <w:lastRenderedPageBreak/>
              <w:t xml:space="preserve">Наименование общих и </w:t>
            </w:r>
            <w:r w:rsidRPr="001B36BC">
              <w:rPr>
                <w:iCs/>
              </w:rPr>
              <w:lastRenderedPageBreak/>
              <w:t>профессиональных компетенций</w:t>
            </w:r>
          </w:p>
        </w:tc>
        <w:tc>
          <w:tcPr>
            <w:tcW w:w="1133" w:type="dxa"/>
          </w:tcPr>
          <w:p w:rsidR="000F6746" w:rsidRPr="001B36BC" w:rsidRDefault="000F6746" w:rsidP="000B4ED2">
            <w:pPr>
              <w:rPr>
                <w:iCs/>
              </w:rPr>
            </w:pPr>
            <w:r w:rsidRPr="001B36BC">
              <w:rPr>
                <w:iCs/>
              </w:rPr>
              <w:lastRenderedPageBreak/>
              <w:t xml:space="preserve">Оценка </w:t>
            </w:r>
          </w:p>
          <w:p w:rsidR="000F6746" w:rsidRPr="001B36BC" w:rsidRDefault="000F6746" w:rsidP="000B4ED2">
            <w:pPr>
              <w:rPr>
                <w:iCs/>
              </w:rPr>
            </w:pPr>
            <w:r w:rsidRPr="001B36BC">
              <w:rPr>
                <w:iCs/>
              </w:rPr>
              <w:lastRenderedPageBreak/>
              <w:t>(да/нет)</w:t>
            </w:r>
          </w:p>
        </w:tc>
        <w:tc>
          <w:tcPr>
            <w:tcW w:w="3037" w:type="dxa"/>
          </w:tcPr>
          <w:p w:rsidR="000F6746" w:rsidRPr="001B36BC" w:rsidRDefault="000F6746" w:rsidP="000B4ED2">
            <w:pPr>
              <w:rPr>
                <w:iCs/>
              </w:rPr>
            </w:pPr>
            <w:r w:rsidRPr="001B36BC">
              <w:rPr>
                <w:iCs/>
              </w:rPr>
              <w:lastRenderedPageBreak/>
              <w:t xml:space="preserve">Если нет, то что должен </w:t>
            </w:r>
            <w:r w:rsidRPr="001B36BC">
              <w:rPr>
                <w:iCs/>
              </w:rPr>
              <w:lastRenderedPageBreak/>
              <w:t>обучающийся сделать дополнительно (указать сроки)</w:t>
            </w:r>
          </w:p>
        </w:tc>
      </w:tr>
      <w:tr w:rsidR="000F6746" w:rsidRPr="001B36BC" w:rsidTr="000B4ED2">
        <w:trPr>
          <w:trHeight w:val="565"/>
        </w:trPr>
        <w:tc>
          <w:tcPr>
            <w:tcW w:w="1679" w:type="dxa"/>
          </w:tcPr>
          <w:p w:rsidR="000F6746" w:rsidRPr="001B36BC" w:rsidRDefault="000F6746" w:rsidP="000B4ED2">
            <w:pPr>
              <w:rPr>
                <w:iCs/>
              </w:rPr>
            </w:pPr>
            <w:r w:rsidRPr="001B36BC">
              <w:rPr>
                <w:iCs/>
              </w:rPr>
              <w:lastRenderedPageBreak/>
              <w:t>ПК 1.1</w:t>
            </w:r>
          </w:p>
        </w:tc>
        <w:tc>
          <w:tcPr>
            <w:tcW w:w="4641" w:type="dxa"/>
          </w:tcPr>
          <w:p w:rsidR="000F6746" w:rsidRPr="00B57746" w:rsidRDefault="000F6746" w:rsidP="000B4ED2">
            <w:pPr>
              <w:rPr>
                <w:iCs/>
              </w:rPr>
            </w:pPr>
            <w:r w:rsidRPr="00B57746">
              <w:rPr>
                <w:rStyle w:val="FontStyle50"/>
              </w:rPr>
              <w:t>Выполнять разработку спецификаций отдельных компонент.</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rPr>
          <w:trHeight w:val="968"/>
        </w:trPr>
        <w:tc>
          <w:tcPr>
            <w:tcW w:w="1679" w:type="dxa"/>
          </w:tcPr>
          <w:p w:rsidR="000F6746" w:rsidRPr="001B36BC" w:rsidRDefault="000F6746" w:rsidP="000B4ED2">
            <w:pPr>
              <w:rPr>
                <w:iCs/>
              </w:rPr>
            </w:pPr>
            <w:r w:rsidRPr="001B36BC">
              <w:rPr>
                <w:iCs/>
              </w:rPr>
              <w:t>ПК 1.2</w:t>
            </w:r>
          </w:p>
        </w:tc>
        <w:tc>
          <w:tcPr>
            <w:tcW w:w="4641" w:type="dxa"/>
          </w:tcPr>
          <w:p w:rsidR="000F6746" w:rsidRPr="001B36BC" w:rsidRDefault="000F6746" w:rsidP="000B4ED2">
            <w:pPr>
              <w:rPr>
                <w:iCs/>
              </w:rPr>
            </w:pPr>
            <w:r w:rsidRPr="001B36BC">
              <w:rPr>
                <w:iCs/>
              </w:rPr>
              <w:t>Осуществлять разработку кода программного продукта на основе готовых спецификаций на уровне модуля</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ПК 1.3</w:t>
            </w:r>
          </w:p>
        </w:tc>
        <w:tc>
          <w:tcPr>
            <w:tcW w:w="4641" w:type="dxa"/>
          </w:tcPr>
          <w:p w:rsidR="000F6746" w:rsidRPr="001B36BC" w:rsidRDefault="000F6746" w:rsidP="000B4ED2">
            <w:pPr>
              <w:rPr>
                <w:iCs/>
              </w:rPr>
            </w:pPr>
            <w:r w:rsidRPr="001B36BC">
              <w:rPr>
                <w:iCs/>
              </w:rPr>
              <w:t>Выполнять отладку программных модулей с использованием специализированных программных средств</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ПК 1.4</w:t>
            </w:r>
          </w:p>
        </w:tc>
        <w:tc>
          <w:tcPr>
            <w:tcW w:w="4641" w:type="dxa"/>
          </w:tcPr>
          <w:p w:rsidR="000F6746" w:rsidRPr="001B36BC" w:rsidRDefault="000F6746" w:rsidP="000B4ED2">
            <w:pPr>
              <w:rPr>
                <w:iCs/>
              </w:rPr>
            </w:pPr>
            <w:r w:rsidRPr="001B36BC">
              <w:rPr>
                <w:iCs/>
              </w:rPr>
              <w:t>Выполнять тестирование программных модулей</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ПК 1.5</w:t>
            </w:r>
          </w:p>
        </w:tc>
        <w:tc>
          <w:tcPr>
            <w:tcW w:w="4641" w:type="dxa"/>
          </w:tcPr>
          <w:p w:rsidR="000F6746" w:rsidRPr="001B36BC" w:rsidRDefault="000F6746" w:rsidP="000B4ED2">
            <w:pPr>
              <w:rPr>
                <w:iCs/>
              </w:rPr>
            </w:pPr>
            <w:r w:rsidRPr="001B36BC">
              <w:rPr>
                <w:iCs/>
              </w:rPr>
              <w:t>Осуществлять оптимизацию программного кода модуля.</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ПК 1.6</w:t>
            </w:r>
          </w:p>
        </w:tc>
        <w:tc>
          <w:tcPr>
            <w:tcW w:w="4641" w:type="dxa"/>
          </w:tcPr>
          <w:p w:rsidR="000F6746" w:rsidRPr="001B36BC" w:rsidRDefault="000F6746" w:rsidP="000B4ED2">
            <w:pPr>
              <w:rPr>
                <w:iCs/>
              </w:rPr>
            </w:pPr>
            <w:r w:rsidRPr="001B36BC">
              <w:rPr>
                <w:iCs/>
              </w:rPr>
              <w:t>Разрабатывать компоненты проектной и технической документации с использованием графических языков спецификаций</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1</w:t>
            </w:r>
          </w:p>
        </w:tc>
        <w:tc>
          <w:tcPr>
            <w:tcW w:w="4641" w:type="dxa"/>
          </w:tcPr>
          <w:p w:rsidR="000F6746" w:rsidRPr="001B36BC" w:rsidRDefault="000F6746" w:rsidP="000B4ED2">
            <w:pPr>
              <w:rPr>
                <w:iCs/>
              </w:rPr>
            </w:pPr>
            <w:r w:rsidRPr="001B36BC">
              <w:rPr>
                <w:iCs/>
              </w:rPr>
              <w:t>Понимать сущность и социальную значимость своей будущей профессии, проявлять к ней устойчивый интерес</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2</w:t>
            </w:r>
          </w:p>
        </w:tc>
        <w:tc>
          <w:tcPr>
            <w:tcW w:w="4641" w:type="dxa"/>
          </w:tcPr>
          <w:p w:rsidR="000F6746" w:rsidRPr="001B36BC" w:rsidRDefault="000F6746" w:rsidP="000B4ED2">
            <w:pPr>
              <w:rPr>
                <w:iCs/>
              </w:rPr>
            </w:pPr>
            <w:r w:rsidRPr="001B36BC">
              <w:rPr>
                <w:iC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3</w:t>
            </w:r>
          </w:p>
        </w:tc>
        <w:tc>
          <w:tcPr>
            <w:tcW w:w="4641" w:type="dxa"/>
          </w:tcPr>
          <w:p w:rsidR="000F6746" w:rsidRPr="001B36BC" w:rsidRDefault="000F6746" w:rsidP="000B4ED2">
            <w:pPr>
              <w:rPr>
                <w:iCs/>
              </w:rPr>
            </w:pPr>
            <w:r w:rsidRPr="001B36BC">
              <w:rPr>
                <w:iCs/>
              </w:rPr>
              <w:t>Решать проблемы, оценивать риски и принимать решения в нестандартных ситуациях.</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4</w:t>
            </w:r>
          </w:p>
        </w:tc>
        <w:tc>
          <w:tcPr>
            <w:tcW w:w="4641" w:type="dxa"/>
          </w:tcPr>
          <w:p w:rsidR="000F6746" w:rsidRPr="001B36BC" w:rsidRDefault="000F6746" w:rsidP="000B4ED2">
            <w:pPr>
              <w:rPr>
                <w:iCs/>
              </w:rPr>
            </w:pPr>
            <w:r w:rsidRPr="001B36BC">
              <w:rPr>
                <w:iCs/>
              </w:rPr>
              <w:t>Осуществлять поиск, анализ и оценку информации, необходимой для постановки и решения задач, профессионального и личностного развития.</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5</w:t>
            </w:r>
          </w:p>
        </w:tc>
        <w:tc>
          <w:tcPr>
            <w:tcW w:w="4641" w:type="dxa"/>
          </w:tcPr>
          <w:p w:rsidR="000F6746" w:rsidRPr="001B36BC" w:rsidRDefault="000F6746" w:rsidP="000B4ED2">
            <w:pPr>
              <w:rPr>
                <w:iCs/>
              </w:rPr>
            </w:pPr>
            <w:r w:rsidRPr="001B36BC">
              <w:rPr>
                <w:iCs/>
              </w:rPr>
              <w:t>Использовать информационно-коммуникационные технологии для совершенствования профессиональной деятельности.</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6</w:t>
            </w:r>
          </w:p>
        </w:tc>
        <w:tc>
          <w:tcPr>
            <w:tcW w:w="4641" w:type="dxa"/>
          </w:tcPr>
          <w:p w:rsidR="000F6746" w:rsidRPr="001B36BC" w:rsidRDefault="000F6746" w:rsidP="000B4ED2">
            <w:pPr>
              <w:rPr>
                <w:iCs/>
              </w:rPr>
            </w:pPr>
            <w:r w:rsidRPr="001B36BC">
              <w:rPr>
                <w:iCs/>
              </w:rPr>
              <w:t>Работать в коллективе и команде, обеспечивать ее сплочение, эффективно общаться с коллегами, руководством, потребителями.</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7</w:t>
            </w:r>
          </w:p>
        </w:tc>
        <w:tc>
          <w:tcPr>
            <w:tcW w:w="4641" w:type="dxa"/>
          </w:tcPr>
          <w:p w:rsidR="000F6746" w:rsidRPr="001B36BC" w:rsidRDefault="000F6746" w:rsidP="000B4ED2">
            <w:pPr>
              <w:rPr>
                <w:iCs/>
              </w:rPr>
            </w:pPr>
            <w:r w:rsidRPr="001B36BC">
              <w:rPr>
                <w:iCs/>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8</w:t>
            </w:r>
          </w:p>
        </w:tc>
        <w:tc>
          <w:tcPr>
            <w:tcW w:w="4641" w:type="dxa"/>
          </w:tcPr>
          <w:p w:rsidR="000F6746" w:rsidRPr="001B36BC" w:rsidRDefault="000F6746" w:rsidP="000B4ED2">
            <w:pPr>
              <w:rPr>
                <w:iCs/>
              </w:rPr>
            </w:pPr>
            <w:r w:rsidRPr="001B36BC">
              <w:rPr>
                <w:iCs/>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w:t>
            </w:r>
            <w:r w:rsidRPr="001B36BC">
              <w:rPr>
                <w:iCs/>
              </w:rPr>
              <w:lastRenderedPageBreak/>
              <w:t>квалификации</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r w:rsidR="000F6746" w:rsidRPr="001B36BC" w:rsidTr="000B4ED2">
        <w:tc>
          <w:tcPr>
            <w:tcW w:w="1679" w:type="dxa"/>
          </w:tcPr>
          <w:p w:rsidR="000F6746" w:rsidRPr="001B36BC" w:rsidRDefault="000F6746" w:rsidP="000B4ED2">
            <w:pPr>
              <w:rPr>
                <w:iCs/>
              </w:rPr>
            </w:pPr>
            <w:r w:rsidRPr="001B36BC">
              <w:rPr>
                <w:iCs/>
              </w:rPr>
              <w:t>ОК 9</w:t>
            </w:r>
          </w:p>
        </w:tc>
        <w:tc>
          <w:tcPr>
            <w:tcW w:w="4641" w:type="dxa"/>
          </w:tcPr>
          <w:p w:rsidR="000F6746" w:rsidRPr="001B36BC" w:rsidRDefault="000F6746" w:rsidP="000B4ED2">
            <w:pPr>
              <w:rPr>
                <w:iCs/>
              </w:rPr>
            </w:pPr>
            <w:r w:rsidRPr="001B36BC">
              <w:rPr>
                <w:iCs/>
              </w:rPr>
              <w:t>Быть готовым к смене технологий в профессиональной деятельности.</w:t>
            </w:r>
          </w:p>
        </w:tc>
        <w:tc>
          <w:tcPr>
            <w:tcW w:w="1133" w:type="dxa"/>
          </w:tcPr>
          <w:p w:rsidR="000F6746" w:rsidRPr="001B36BC" w:rsidRDefault="000F6746" w:rsidP="000B4ED2">
            <w:pPr>
              <w:rPr>
                <w:iCs/>
              </w:rPr>
            </w:pPr>
          </w:p>
        </w:tc>
        <w:tc>
          <w:tcPr>
            <w:tcW w:w="3037" w:type="dxa"/>
          </w:tcPr>
          <w:p w:rsidR="000F6746" w:rsidRPr="001B36BC" w:rsidRDefault="000F6746" w:rsidP="000B4ED2">
            <w:pPr>
              <w:rPr>
                <w:iCs/>
              </w:rPr>
            </w:pPr>
          </w:p>
        </w:tc>
      </w:tr>
    </w:tbl>
    <w:p w:rsidR="000F6746" w:rsidRPr="001B36BC" w:rsidRDefault="000F6746" w:rsidP="000F6746">
      <w:pPr>
        <w:rPr>
          <w:iCs/>
        </w:rPr>
      </w:pPr>
    </w:p>
    <w:p w:rsidR="000F6746" w:rsidRPr="001B36BC" w:rsidRDefault="000F6746" w:rsidP="000F6746">
      <w:pPr>
        <w:rPr>
          <w:iCs/>
        </w:rPr>
      </w:pPr>
      <w:r w:rsidRPr="001B36BC">
        <w:rPr>
          <w:iCs/>
        </w:rPr>
        <w:t>Результат оценки: вид профессиональной деятельности _______________</w:t>
      </w:r>
    </w:p>
    <w:p w:rsidR="000F6746" w:rsidRPr="001B36BC" w:rsidRDefault="000F6746" w:rsidP="000F6746">
      <w:pPr>
        <w:rPr>
          <w:iCs/>
        </w:rPr>
      </w:pPr>
      <w:r w:rsidRPr="001B36BC">
        <w:rPr>
          <w:iCs/>
        </w:rPr>
        <w:t>Дата ______________ Всего часов на проведение________ час _______ мин</w:t>
      </w:r>
    </w:p>
    <w:p w:rsidR="000F6746" w:rsidRPr="001B36BC" w:rsidRDefault="000F6746" w:rsidP="000F6746">
      <w:pPr>
        <w:rPr>
          <w:iCs/>
        </w:rPr>
      </w:pPr>
      <w:r w:rsidRPr="001B36BC">
        <w:rPr>
          <w:iCs/>
        </w:rPr>
        <w:t>Подписи членов экзаменационной комиссии ____________(_____________)</w:t>
      </w:r>
    </w:p>
    <w:p w:rsidR="000F6746" w:rsidRPr="001B36BC" w:rsidRDefault="000F6746" w:rsidP="000F6746">
      <w:pPr>
        <w:ind w:left="4254" w:firstLine="709"/>
        <w:rPr>
          <w:iCs/>
        </w:rPr>
      </w:pPr>
      <w:r w:rsidRPr="001B36BC">
        <w:rPr>
          <w:iCs/>
        </w:rPr>
        <w:t>____________(_____________)</w:t>
      </w:r>
    </w:p>
    <w:p w:rsidR="000F6746" w:rsidRPr="001B36BC" w:rsidRDefault="000F6746" w:rsidP="000F6746">
      <w:pPr>
        <w:ind w:left="4254" w:firstLine="709"/>
        <w:rPr>
          <w:iCs/>
        </w:rPr>
      </w:pPr>
      <w:r w:rsidRPr="001B36BC">
        <w:rPr>
          <w:iCs/>
        </w:rPr>
        <w:t>____________(_____________)</w:t>
      </w:r>
    </w:p>
    <w:p w:rsidR="000F6746" w:rsidRPr="00D62E0D" w:rsidRDefault="000F6746" w:rsidP="000F6746">
      <w:pPr>
        <w:rPr>
          <w:iCs/>
        </w:rPr>
      </w:pPr>
    </w:p>
    <w:p w:rsidR="000F6746" w:rsidRPr="00D62E0D" w:rsidRDefault="000F6746" w:rsidP="000F6746">
      <w:pPr>
        <w:rPr>
          <w:b/>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iCs/>
        </w:rPr>
      </w:pPr>
    </w:p>
    <w:p w:rsidR="000F6746" w:rsidRDefault="000F6746" w:rsidP="000F6746">
      <w:pPr>
        <w:rPr>
          <w:b/>
          <w:iCs/>
        </w:rPr>
      </w:pPr>
    </w:p>
    <w:p w:rsidR="004939DE" w:rsidRDefault="004939DE" w:rsidP="000F6746">
      <w:pPr>
        <w:rPr>
          <w:b/>
          <w:iCs/>
        </w:rPr>
      </w:pPr>
    </w:p>
    <w:p w:rsidR="00514740" w:rsidRDefault="00514740" w:rsidP="00D90EF7">
      <w:pPr>
        <w:rPr>
          <w:iCs/>
        </w:rPr>
      </w:pPr>
    </w:p>
    <w:p w:rsidR="004939DE" w:rsidRDefault="004939DE" w:rsidP="00D90EF7">
      <w:pPr>
        <w:rPr>
          <w:iCs/>
        </w:rPr>
      </w:pPr>
    </w:p>
    <w:p w:rsidR="004939DE" w:rsidRDefault="004939DE" w:rsidP="00D90EF7">
      <w:pPr>
        <w:rPr>
          <w:iCs/>
        </w:rPr>
      </w:pPr>
    </w:p>
    <w:p w:rsidR="004939DE" w:rsidRPr="00DC6968" w:rsidRDefault="004939DE" w:rsidP="00D90EF7">
      <w:pPr>
        <w:rPr>
          <w:iCs/>
        </w:rPr>
      </w:pPr>
    </w:p>
    <w:p w:rsidR="00514740" w:rsidRPr="004939DE" w:rsidRDefault="004939DE" w:rsidP="00514740">
      <w:pPr>
        <w:jc w:val="center"/>
        <w:rPr>
          <w:b/>
          <w:iCs/>
        </w:rPr>
      </w:pPr>
      <w:r w:rsidRPr="004939DE">
        <w:rPr>
          <w:b/>
          <w:iCs/>
        </w:rPr>
        <w:t>Контрольно-и</w:t>
      </w:r>
      <w:r w:rsidR="00DC6968" w:rsidRPr="004939DE">
        <w:rPr>
          <w:b/>
          <w:iCs/>
        </w:rPr>
        <w:t>змерительные материалы для текущего контроля</w:t>
      </w:r>
      <w:r w:rsidR="000A125D" w:rsidRPr="004939DE">
        <w:rPr>
          <w:b/>
          <w:iCs/>
        </w:rPr>
        <w:t xml:space="preserve"> </w:t>
      </w:r>
      <w:r w:rsidRPr="004939DE">
        <w:rPr>
          <w:b/>
          <w:iCs/>
        </w:rPr>
        <w:br/>
      </w:r>
      <w:r w:rsidR="000A125D" w:rsidRPr="004939DE">
        <w:rPr>
          <w:b/>
          <w:iCs/>
        </w:rPr>
        <w:t>по МДК 01.01 Системное программирование</w:t>
      </w:r>
    </w:p>
    <w:p w:rsidR="00514740" w:rsidRPr="00DC6968" w:rsidRDefault="00514740" w:rsidP="00D90EF7">
      <w:pPr>
        <w:rPr>
          <w:iCs/>
        </w:rPr>
      </w:pPr>
    </w:p>
    <w:p w:rsidR="00514740" w:rsidRPr="00DC6968" w:rsidRDefault="00514740" w:rsidP="00514740">
      <w:pPr>
        <w:spacing w:line="240" w:lineRule="auto"/>
        <w:jc w:val="center"/>
        <w:outlineLvl w:val="0"/>
        <w:rPr>
          <w:b/>
          <w:bCs/>
          <w:kern w:val="36"/>
          <w:lang w:eastAsia="ru-RU"/>
        </w:rPr>
      </w:pPr>
      <w:bookmarkStart w:id="3" w:name="_Toc199053305"/>
      <w:r w:rsidRPr="00DC6968">
        <w:rPr>
          <w:i/>
          <w:iCs/>
          <w:kern w:val="36"/>
          <w:lang w:eastAsia="ru-RU"/>
        </w:rPr>
        <w:t>Лабораторная работа №1</w:t>
      </w:r>
      <w:bookmarkEnd w:id="3"/>
    </w:p>
    <w:p w:rsidR="00514740" w:rsidRPr="00DC6968" w:rsidRDefault="00514740" w:rsidP="00514740">
      <w:pPr>
        <w:spacing w:line="240" w:lineRule="auto"/>
        <w:jc w:val="center"/>
        <w:rPr>
          <w:lang w:eastAsia="ru-RU"/>
        </w:rPr>
      </w:pPr>
      <w:r w:rsidRPr="00DC6968">
        <w:rPr>
          <w:b/>
          <w:bCs/>
          <w:i/>
          <w:iCs/>
          <w:lang w:eastAsia="ru-RU"/>
        </w:rPr>
        <w:t>«ПРИЕМЫ РАБОТЫ С КОМАНДНОЙ СТРОКОЙ И</w:t>
      </w:r>
      <w:r w:rsidRPr="00DC6968">
        <w:rPr>
          <w:b/>
          <w:bCs/>
          <w:i/>
          <w:iCs/>
          <w:lang w:eastAsia="ru-RU"/>
        </w:rPr>
        <w:br/>
        <w:t xml:space="preserve"> ПЕРЕМЕННЫМИ СРЕДЫ </w:t>
      </w:r>
      <w:r w:rsidRPr="00DC6968">
        <w:rPr>
          <w:b/>
          <w:bCs/>
          <w:i/>
          <w:iCs/>
          <w:lang w:val="en-US" w:eastAsia="ru-RU"/>
        </w:rPr>
        <w:t>WINDOWS</w:t>
      </w:r>
      <w:r w:rsidRPr="00DC6968">
        <w:rPr>
          <w:b/>
          <w:bCs/>
          <w:i/>
          <w:iCs/>
          <w:lang w:eastAsia="ru-RU"/>
        </w:rPr>
        <w:t>» (2ч.)</w:t>
      </w:r>
    </w:p>
    <w:p w:rsidR="00514740" w:rsidRPr="00DC6968" w:rsidRDefault="00514740" w:rsidP="00514740">
      <w:pPr>
        <w:spacing w:line="240" w:lineRule="auto"/>
        <w:ind w:firstLine="360"/>
        <w:jc w:val="both"/>
        <w:rPr>
          <w:lang w:eastAsia="ru-RU"/>
        </w:rPr>
      </w:pPr>
      <w:r w:rsidRPr="00DC6968">
        <w:rPr>
          <w:b/>
          <w:bCs/>
          <w:i/>
          <w:iCs/>
          <w:lang w:eastAsia="ru-RU"/>
        </w:rPr>
        <w:t xml:space="preserve">Цель работы: </w:t>
      </w:r>
      <w:r w:rsidRPr="00DC6968">
        <w:rPr>
          <w:bCs/>
          <w:i/>
          <w:iCs/>
          <w:lang w:eastAsia="ru-RU"/>
        </w:rPr>
        <w:t xml:space="preserve">познакомиться с параметрами командной строки и переменными среды </w:t>
      </w:r>
      <w:r w:rsidRPr="00DC6968">
        <w:rPr>
          <w:bCs/>
          <w:i/>
          <w:iCs/>
          <w:lang w:val="en-US" w:eastAsia="ru-RU"/>
        </w:rPr>
        <w:t>Windows</w:t>
      </w:r>
      <w:r w:rsidRPr="00DC6968">
        <w:rPr>
          <w:bCs/>
          <w:i/>
          <w:iCs/>
          <w:lang w:eastAsia="ru-RU"/>
        </w:rPr>
        <w:t>.</w:t>
      </w:r>
    </w:p>
    <w:p w:rsidR="00514740" w:rsidRPr="00DC6968" w:rsidRDefault="00514740" w:rsidP="00514740">
      <w:pPr>
        <w:spacing w:line="240" w:lineRule="auto"/>
        <w:ind w:firstLine="360"/>
        <w:jc w:val="both"/>
        <w:rPr>
          <w:lang w:eastAsia="ru-RU"/>
        </w:rPr>
      </w:pPr>
      <w:r w:rsidRPr="00DC6968">
        <w:rPr>
          <w:lang w:eastAsia="ru-RU"/>
        </w:rPr>
        <w:t>Стандарты языка C++ пакета С++Builder  позволяют создавать программное обеспечение не только прикладного, но и системного  уровня. Например, возможна обработка  параметров командной строки.</w:t>
      </w:r>
    </w:p>
    <w:p w:rsidR="00514740" w:rsidRPr="00DC6968" w:rsidRDefault="00514740" w:rsidP="00514740">
      <w:pPr>
        <w:spacing w:line="240" w:lineRule="auto"/>
        <w:ind w:firstLine="360"/>
        <w:jc w:val="both"/>
        <w:rPr>
          <w:lang w:eastAsia="ru-RU"/>
        </w:rPr>
      </w:pPr>
      <w:r w:rsidRPr="00DC6968">
        <w:rPr>
          <w:lang w:eastAsia="ru-RU"/>
        </w:rPr>
        <w:t xml:space="preserve">Число параметров командной строки может быть прочитано из переменной </w:t>
      </w:r>
      <w:r w:rsidRPr="00DC6968">
        <w:rPr>
          <w:b/>
          <w:lang w:eastAsia="ru-RU"/>
        </w:rPr>
        <w:t>ParamCount</w:t>
      </w:r>
      <w:r w:rsidRPr="00DC6968">
        <w:rPr>
          <w:lang w:eastAsia="ru-RU"/>
        </w:rPr>
        <w:t xml:space="preserve">, причем доступ к i-тому параметру командной строки осуществляется как </w:t>
      </w:r>
      <w:r w:rsidRPr="00DC6968">
        <w:rPr>
          <w:b/>
          <w:lang w:eastAsia="ru-RU"/>
        </w:rPr>
        <w:t>ParamStr(i)</w:t>
      </w:r>
      <w:r w:rsidRPr="00DC6968">
        <w:rPr>
          <w:lang w:eastAsia="ru-RU"/>
        </w:rPr>
        <w:t xml:space="preserve">, где </w:t>
      </w:r>
      <w:r w:rsidRPr="00DC6968">
        <w:rPr>
          <w:b/>
          <w:lang w:eastAsia="ru-RU"/>
        </w:rPr>
        <w:t>i</w:t>
      </w:r>
      <w:r w:rsidRPr="00DC6968">
        <w:rPr>
          <w:lang w:eastAsia="ru-RU"/>
        </w:rPr>
        <w:t xml:space="preserve"> изменяется от </w:t>
      </w:r>
      <w:r w:rsidRPr="00DC6968">
        <w:rPr>
          <w:b/>
          <w:lang w:eastAsia="ru-RU"/>
        </w:rPr>
        <w:t>0</w:t>
      </w:r>
      <w:r w:rsidRPr="00DC6968">
        <w:rPr>
          <w:lang w:eastAsia="ru-RU"/>
        </w:rPr>
        <w:t xml:space="preserve"> до </w:t>
      </w:r>
      <w:r w:rsidRPr="00DC6968">
        <w:rPr>
          <w:b/>
          <w:lang w:eastAsia="ru-RU"/>
        </w:rPr>
        <w:t>ParamCount-1</w:t>
      </w:r>
      <w:r w:rsidRPr="00DC6968">
        <w:rPr>
          <w:lang w:eastAsia="ru-RU"/>
        </w:rPr>
        <w:t xml:space="preserve">. </w:t>
      </w:r>
    </w:p>
    <w:p w:rsidR="00514740" w:rsidRPr="00DC6968" w:rsidRDefault="00514740" w:rsidP="00514740">
      <w:pPr>
        <w:spacing w:line="240" w:lineRule="auto"/>
        <w:ind w:firstLine="360"/>
        <w:jc w:val="both"/>
        <w:rPr>
          <w:lang w:eastAsia="ru-RU"/>
        </w:rPr>
      </w:pPr>
      <w:r w:rsidRPr="00DC6968">
        <w:rPr>
          <w:lang w:eastAsia="ru-RU"/>
        </w:rPr>
        <w:t>Нижеследующий фрагмент кода заносит в компонент Memo1 содержимое параметров командной строки, а в компонент Memo2 содержимое переменных среды Windows:</w:t>
      </w:r>
    </w:p>
    <w:p w:rsidR="00514740" w:rsidRPr="00DC6968" w:rsidRDefault="00514740" w:rsidP="00514740">
      <w:pPr>
        <w:spacing w:line="240" w:lineRule="auto"/>
        <w:ind w:firstLine="360"/>
        <w:jc w:val="both"/>
        <w:rPr>
          <w:lang w:eastAsia="ru-RU"/>
        </w:rPr>
      </w:pPr>
      <w:r w:rsidRPr="00DC6968">
        <w:rPr>
          <w:lang w:eastAsia="ru-RU"/>
        </w:rPr>
        <w:t xml:space="preserve">Memo1-&gt;Clear();  //  очистка   Memo1 </w:t>
      </w:r>
    </w:p>
    <w:p w:rsidR="00514740" w:rsidRPr="00DC6968" w:rsidRDefault="00514740" w:rsidP="00514740">
      <w:pPr>
        <w:spacing w:line="240" w:lineRule="auto"/>
        <w:ind w:firstLine="360"/>
        <w:jc w:val="both"/>
        <w:rPr>
          <w:lang w:eastAsia="ru-RU"/>
        </w:rPr>
      </w:pPr>
      <w:r w:rsidRPr="00DC6968">
        <w:rPr>
          <w:lang w:eastAsia="ru-RU"/>
        </w:rPr>
        <w:t xml:space="preserve">// заполнение списка  Memo1  параметрами командной строки </w:t>
      </w:r>
    </w:p>
    <w:p w:rsidR="00514740" w:rsidRPr="00DC6968" w:rsidRDefault="00514740" w:rsidP="00514740">
      <w:pPr>
        <w:spacing w:line="240" w:lineRule="auto"/>
        <w:ind w:firstLine="360"/>
        <w:jc w:val="both"/>
        <w:rPr>
          <w:lang w:val="en-US" w:eastAsia="ru-RU"/>
        </w:rPr>
      </w:pPr>
      <w:r w:rsidRPr="00DC6968">
        <w:rPr>
          <w:lang w:val="en-US" w:eastAsia="ru-RU"/>
        </w:rPr>
        <w:t xml:space="preserve">for (i=0; i &lt;= ParamCount(); i++) </w:t>
      </w:r>
    </w:p>
    <w:p w:rsidR="00514740" w:rsidRPr="00DC6968" w:rsidRDefault="00514740" w:rsidP="00514740">
      <w:pPr>
        <w:spacing w:line="240" w:lineRule="auto"/>
        <w:ind w:firstLine="360"/>
        <w:jc w:val="both"/>
        <w:rPr>
          <w:lang w:val="en-US" w:eastAsia="ru-RU"/>
        </w:rPr>
      </w:pPr>
      <w:r w:rsidRPr="00DC6968">
        <w:rPr>
          <w:lang w:val="en-US" w:eastAsia="ru-RU"/>
        </w:rPr>
        <w:t xml:space="preserve">  Memo1-&gt;Lines-&gt;Add(ParamStr(i)); </w:t>
      </w:r>
    </w:p>
    <w:p w:rsidR="00514740" w:rsidRPr="00DC6968" w:rsidRDefault="00514740" w:rsidP="00514740">
      <w:pPr>
        <w:spacing w:line="240" w:lineRule="auto"/>
        <w:ind w:firstLine="360"/>
        <w:jc w:val="both"/>
        <w:rPr>
          <w:lang w:val="en-US" w:eastAsia="ru-RU"/>
        </w:rPr>
      </w:pPr>
    </w:p>
    <w:p w:rsidR="00514740" w:rsidRPr="00DC6968" w:rsidRDefault="00514740" w:rsidP="00514740">
      <w:pPr>
        <w:spacing w:line="240" w:lineRule="auto"/>
        <w:ind w:firstLine="360"/>
        <w:jc w:val="both"/>
        <w:rPr>
          <w:lang w:eastAsia="ru-RU"/>
        </w:rPr>
      </w:pPr>
      <w:r w:rsidRPr="00DC6968">
        <w:rPr>
          <w:lang w:eastAsia="ru-RU"/>
        </w:rPr>
        <w:t xml:space="preserve">Memo2-&gt;Clear();//  очистка   Memo2 </w:t>
      </w:r>
    </w:p>
    <w:p w:rsidR="00514740" w:rsidRPr="00DC6968" w:rsidRDefault="00514740" w:rsidP="00514740">
      <w:pPr>
        <w:spacing w:line="240" w:lineRule="auto"/>
        <w:ind w:firstLine="360"/>
        <w:jc w:val="both"/>
        <w:rPr>
          <w:lang w:eastAsia="ru-RU"/>
        </w:rPr>
      </w:pPr>
      <w:r w:rsidRPr="00DC6968">
        <w:rPr>
          <w:lang w:eastAsia="ru-RU"/>
        </w:rPr>
        <w:t>// заполнение списка  Memo2  переменными среды Windows</w:t>
      </w:r>
    </w:p>
    <w:p w:rsidR="00514740" w:rsidRPr="00DC6968" w:rsidRDefault="00514740" w:rsidP="00514740">
      <w:pPr>
        <w:spacing w:line="240" w:lineRule="auto"/>
        <w:ind w:firstLine="360"/>
        <w:jc w:val="both"/>
        <w:rPr>
          <w:lang w:val="en-US" w:eastAsia="ru-RU"/>
        </w:rPr>
      </w:pPr>
      <w:r w:rsidRPr="00DC6968">
        <w:rPr>
          <w:lang w:val="en-US" w:eastAsia="ru-RU"/>
        </w:rPr>
        <w:t xml:space="preserve">i=0; </w:t>
      </w:r>
    </w:p>
    <w:p w:rsidR="00514740" w:rsidRPr="00DC6968" w:rsidRDefault="00514740" w:rsidP="00514740">
      <w:pPr>
        <w:spacing w:line="240" w:lineRule="auto"/>
        <w:ind w:firstLine="360"/>
        <w:jc w:val="both"/>
        <w:rPr>
          <w:lang w:val="en-US" w:eastAsia="ru-RU"/>
        </w:rPr>
      </w:pPr>
      <w:r w:rsidRPr="00DC6968">
        <w:rPr>
          <w:lang w:val="en-US" w:eastAsia="ru-RU"/>
        </w:rPr>
        <w:t xml:space="preserve">while (_environ[i]) </w:t>
      </w:r>
    </w:p>
    <w:p w:rsidR="00514740" w:rsidRPr="00DC6968" w:rsidRDefault="00514740" w:rsidP="00514740">
      <w:pPr>
        <w:spacing w:line="240" w:lineRule="auto"/>
        <w:ind w:firstLine="360"/>
        <w:jc w:val="both"/>
        <w:rPr>
          <w:lang w:val="en-US" w:eastAsia="ru-RU"/>
        </w:rPr>
      </w:pPr>
      <w:r w:rsidRPr="00DC6968">
        <w:rPr>
          <w:lang w:val="en-US" w:eastAsia="ru-RU"/>
        </w:rPr>
        <w:t xml:space="preserve">  Memo2-&gt;Lines-&gt;Add(_environ[i++]); </w:t>
      </w:r>
      <w:r w:rsidRPr="00DC6968">
        <w:rPr>
          <w:lang w:val="en-US" w:eastAsia="ru-RU"/>
        </w:rPr>
        <w:cr/>
      </w:r>
    </w:p>
    <w:p w:rsidR="00514740" w:rsidRPr="00DC6968" w:rsidRDefault="00514740" w:rsidP="00514740">
      <w:pPr>
        <w:spacing w:line="240" w:lineRule="auto"/>
        <w:ind w:firstLine="360"/>
        <w:jc w:val="both"/>
        <w:rPr>
          <w:lang w:eastAsia="ru-RU"/>
        </w:rPr>
      </w:pPr>
      <w:r w:rsidRPr="00DC6968">
        <w:rPr>
          <w:b/>
          <w:bCs/>
          <w:lang w:eastAsia="ru-RU"/>
        </w:rPr>
        <w:t xml:space="preserve">Задание. </w:t>
      </w:r>
    </w:p>
    <w:p w:rsidR="00514740" w:rsidRPr="00DC6968" w:rsidRDefault="00514740" w:rsidP="00514740">
      <w:pPr>
        <w:pStyle w:val="afc"/>
        <w:numPr>
          <w:ilvl w:val="0"/>
          <w:numId w:val="48"/>
        </w:numPr>
        <w:rPr>
          <w:rFonts w:eastAsia="Times New Roman"/>
          <w:b/>
          <w:bCs/>
          <w:szCs w:val="24"/>
          <w:lang w:eastAsia="ru-RU"/>
        </w:rPr>
      </w:pPr>
      <w:r w:rsidRPr="00DC6968">
        <w:rPr>
          <w:rFonts w:eastAsia="Times New Roman"/>
          <w:b/>
          <w:bCs/>
          <w:szCs w:val="24"/>
          <w:lang w:eastAsia="ru-RU"/>
        </w:rPr>
        <w:t>Программным путем получите информацию о параметрах командной строки и переменных среды Windows. Для этого в среде С++Builder  создайте приложение следующего вида:</w:t>
      </w:r>
    </w:p>
    <w:p w:rsidR="00514740" w:rsidRPr="00DC6968" w:rsidRDefault="00514740" w:rsidP="00514740">
      <w:pPr>
        <w:pStyle w:val="afc"/>
        <w:ind w:left="1080"/>
        <w:rPr>
          <w:rFonts w:eastAsia="Times New Roman"/>
          <w:b/>
          <w:bCs/>
          <w:szCs w:val="24"/>
          <w:lang w:eastAsia="ru-RU"/>
        </w:rPr>
      </w:pPr>
      <w:r w:rsidRPr="00DC6968">
        <w:rPr>
          <w:rFonts w:eastAsia="Times New Roman"/>
          <w:b/>
          <w:bCs/>
          <w:noProof/>
          <w:szCs w:val="24"/>
          <w:lang w:eastAsia="ru-RU"/>
        </w:rPr>
        <w:drawing>
          <wp:inline distT="0" distB="0" distL="0" distR="0">
            <wp:extent cx="3047136" cy="1730700"/>
            <wp:effectExtent l="19050" t="0" r="86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47045" cy="1730649"/>
                    </a:xfrm>
                    <a:prstGeom prst="rect">
                      <a:avLst/>
                    </a:prstGeom>
                    <a:noFill/>
                    <a:ln w="9525">
                      <a:noFill/>
                      <a:miter lim="800000"/>
                      <a:headEnd/>
                      <a:tailEnd/>
                    </a:ln>
                  </pic:spPr>
                </pic:pic>
              </a:graphicData>
            </a:graphic>
          </wp:inline>
        </w:drawing>
      </w:r>
    </w:p>
    <w:p w:rsidR="00514740" w:rsidRPr="00DC6968" w:rsidRDefault="00514740" w:rsidP="00514740">
      <w:pPr>
        <w:pStyle w:val="afc"/>
        <w:numPr>
          <w:ilvl w:val="0"/>
          <w:numId w:val="48"/>
        </w:numPr>
        <w:rPr>
          <w:rFonts w:eastAsia="Times New Roman"/>
          <w:b/>
          <w:bCs/>
          <w:szCs w:val="24"/>
          <w:lang w:eastAsia="ru-RU"/>
        </w:rPr>
      </w:pPr>
      <w:r w:rsidRPr="00DC6968">
        <w:rPr>
          <w:rFonts w:eastAsia="Times New Roman"/>
          <w:b/>
          <w:bCs/>
          <w:szCs w:val="24"/>
          <w:lang w:eastAsia="ru-RU"/>
        </w:rPr>
        <w:t>Раскройте значение переменных среды Windows.</w:t>
      </w:r>
    </w:p>
    <w:p w:rsidR="00514740" w:rsidRPr="00DC6968" w:rsidRDefault="00514740" w:rsidP="00514740">
      <w:pPr>
        <w:pStyle w:val="afc"/>
        <w:ind w:left="1080"/>
        <w:rPr>
          <w:rFonts w:eastAsia="Times New Roman"/>
          <w:szCs w:val="24"/>
          <w:lang w:eastAsia="ru-RU"/>
        </w:rPr>
      </w:pPr>
    </w:p>
    <w:p w:rsidR="00514740" w:rsidRPr="00DC6968" w:rsidRDefault="00514740" w:rsidP="00514740">
      <w:pPr>
        <w:pStyle w:val="afc"/>
        <w:ind w:left="1080"/>
        <w:rPr>
          <w:rFonts w:eastAsia="Times New Roman"/>
          <w:szCs w:val="24"/>
          <w:lang w:eastAsia="ru-RU"/>
        </w:rPr>
      </w:pPr>
    </w:p>
    <w:p w:rsidR="00514740" w:rsidRPr="00DC6968" w:rsidRDefault="00514740" w:rsidP="00514740">
      <w:pPr>
        <w:pStyle w:val="afc"/>
        <w:ind w:left="1080"/>
        <w:rPr>
          <w:rFonts w:eastAsia="Times New Roman"/>
          <w:szCs w:val="24"/>
          <w:lang w:eastAsia="ru-RU"/>
        </w:rPr>
      </w:pPr>
    </w:p>
    <w:p w:rsidR="00514740" w:rsidRPr="00DC6968" w:rsidRDefault="00514740" w:rsidP="00514740">
      <w:pPr>
        <w:spacing w:line="240" w:lineRule="auto"/>
        <w:rPr>
          <w:lang w:eastAsia="ru-RU"/>
        </w:rPr>
      </w:pPr>
      <w:r w:rsidRPr="00DC6968">
        <w:rPr>
          <w:lang w:eastAsia="ru-RU"/>
        </w:rPr>
        <w:t>Требования к оформлению работы</w:t>
      </w:r>
    </w:p>
    <w:p w:rsidR="00514740" w:rsidRPr="00DC6968" w:rsidRDefault="00514740" w:rsidP="00514740">
      <w:pPr>
        <w:spacing w:line="240" w:lineRule="auto"/>
        <w:ind w:left="360"/>
        <w:rPr>
          <w:lang w:eastAsia="ru-RU"/>
        </w:rPr>
      </w:pPr>
      <w:r w:rsidRPr="00DC6968">
        <w:rPr>
          <w:lang w:eastAsia="ru-RU"/>
        </w:rPr>
        <w:t>По каждой лабораторной работе составляется отчет, который должен содержать:</w:t>
      </w:r>
    </w:p>
    <w:p w:rsidR="00514740" w:rsidRPr="00DC6968" w:rsidRDefault="00514740" w:rsidP="00514740">
      <w:pPr>
        <w:spacing w:line="240" w:lineRule="auto"/>
        <w:ind w:left="360"/>
        <w:rPr>
          <w:lang w:eastAsia="ru-RU"/>
        </w:rPr>
      </w:pPr>
      <w:r w:rsidRPr="00DC6968">
        <w:rPr>
          <w:lang w:eastAsia="ru-RU"/>
        </w:rPr>
        <w:t>- титульный лист;</w:t>
      </w:r>
    </w:p>
    <w:p w:rsidR="00514740" w:rsidRPr="00DC6968" w:rsidRDefault="00514740" w:rsidP="00514740">
      <w:pPr>
        <w:spacing w:line="240" w:lineRule="auto"/>
        <w:ind w:left="360"/>
        <w:rPr>
          <w:lang w:eastAsia="ru-RU"/>
        </w:rPr>
      </w:pPr>
      <w:r w:rsidRPr="00DC6968">
        <w:rPr>
          <w:lang w:eastAsia="ru-RU"/>
        </w:rPr>
        <w:t>- название и цель работы;</w:t>
      </w:r>
    </w:p>
    <w:p w:rsidR="00514740" w:rsidRPr="00DC6968" w:rsidRDefault="00514740" w:rsidP="00514740">
      <w:pPr>
        <w:spacing w:line="240" w:lineRule="auto"/>
        <w:ind w:left="360"/>
        <w:rPr>
          <w:lang w:eastAsia="ru-RU"/>
        </w:rPr>
      </w:pPr>
      <w:r w:rsidRPr="00DC6968">
        <w:rPr>
          <w:lang w:eastAsia="ru-RU"/>
        </w:rPr>
        <w:t>- лабораторное задание;</w:t>
      </w:r>
    </w:p>
    <w:p w:rsidR="00514740" w:rsidRPr="00DC6968" w:rsidRDefault="00514740" w:rsidP="00514740">
      <w:pPr>
        <w:spacing w:line="240" w:lineRule="auto"/>
        <w:ind w:left="360"/>
        <w:rPr>
          <w:lang w:eastAsia="ru-RU"/>
        </w:rPr>
      </w:pPr>
      <w:r w:rsidRPr="00DC6968">
        <w:rPr>
          <w:lang w:eastAsia="ru-RU"/>
        </w:rPr>
        <w:t>- распечатку формы до запуска приложения и с результатами выполнения приложения;</w:t>
      </w:r>
    </w:p>
    <w:p w:rsidR="00514740" w:rsidRPr="00DC6968" w:rsidRDefault="00514740" w:rsidP="00514740">
      <w:pPr>
        <w:spacing w:line="240" w:lineRule="auto"/>
        <w:ind w:left="360"/>
        <w:rPr>
          <w:lang w:eastAsia="ru-RU"/>
        </w:rPr>
      </w:pPr>
      <w:r w:rsidRPr="00DC6968">
        <w:rPr>
          <w:lang w:eastAsia="ru-RU"/>
        </w:rPr>
        <w:lastRenderedPageBreak/>
        <w:t>- программный код с пояснениями;</w:t>
      </w:r>
    </w:p>
    <w:p w:rsidR="00514740" w:rsidRPr="00DC6968" w:rsidRDefault="00514740" w:rsidP="00514740">
      <w:pPr>
        <w:spacing w:line="240" w:lineRule="auto"/>
        <w:ind w:left="360"/>
        <w:rPr>
          <w:lang w:eastAsia="ru-RU"/>
        </w:rPr>
      </w:pPr>
      <w:r w:rsidRPr="00DC6968">
        <w:rPr>
          <w:lang w:eastAsia="ru-RU"/>
        </w:rPr>
        <w:t>- выводы, которые должны доказывать или оценивать правильность составленной программы или объяснять допущенные ошибки.</w:t>
      </w:r>
    </w:p>
    <w:p w:rsidR="00514740" w:rsidRPr="00DC6968" w:rsidRDefault="00514740" w:rsidP="00D90EF7">
      <w:pPr>
        <w:rPr>
          <w:iCs/>
        </w:rPr>
      </w:pPr>
    </w:p>
    <w:p w:rsidR="00514740" w:rsidRPr="00DC6968" w:rsidRDefault="00514740" w:rsidP="00D90EF7">
      <w:pPr>
        <w:rPr>
          <w:iCs/>
        </w:rPr>
      </w:pPr>
    </w:p>
    <w:p w:rsidR="00514740" w:rsidRPr="00DC6968" w:rsidRDefault="00514740" w:rsidP="00514740">
      <w:pPr>
        <w:spacing w:line="240" w:lineRule="auto"/>
        <w:jc w:val="center"/>
        <w:outlineLvl w:val="1"/>
        <w:rPr>
          <w:b/>
          <w:bCs/>
          <w:lang w:eastAsia="ru-RU"/>
        </w:rPr>
      </w:pPr>
      <w:r w:rsidRPr="00DC6968">
        <w:rPr>
          <w:b/>
          <w:bCs/>
          <w:lang w:eastAsia="ru-RU"/>
        </w:rPr>
        <w:t>Лабораторная работа №2</w:t>
      </w:r>
    </w:p>
    <w:p w:rsidR="00514740" w:rsidRPr="00DC6968" w:rsidRDefault="00514740" w:rsidP="00514740">
      <w:pPr>
        <w:spacing w:line="240" w:lineRule="auto"/>
        <w:jc w:val="center"/>
        <w:outlineLvl w:val="1"/>
        <w:rPr>
          <w:b/>
          <w:bCs/>
          <w:lang w:eastAsia="ru-RU"/>
        </w:rPr>
      </w:pPr>
      <w:r w:rsidRPr="00DC6968">
        <w:rPr>
          <w:b/>
          <w:bCs/>
          <w:lang w:eastAsia="ru-RU"/>
        </w:rPr>
        <w:t xml:space="preserve">«Работа с командами </w:t>
      </w:r>
      <w:r w:rsidRPr="00DC6968">
        <w:rPr>
          <w:b/>
          <w:bCs/>
          <w:lang w:val="en-US" w:eastAsia="ru-RU"/>
        </w:rPr>
        <w:t>MSDOS</w:t>
      </w:r>
      <w:r w:rsidRPr="00DC6968">
        <w:rPr>
          <w:b/>
          <w:bCs/>
          <w:lang w:eastAsia="ru-RU"/>
        </w:rPr>
        <w:t>»</w:t>
      </w:r>
    </w:p>
    <w:p w:rsidR="00514740" w:rsidRPr="00DC6968" w:rsidRDefault="00514740" w:rsidP="00514740">
      <w:pPr>
        <w:spacing w:line="240" w:lineRule="auto"/>
        <w:outlineLvl w:val="2"/>
        <w:rPr>
          <w:lang w:eastAsia="ru-RU"/>
        </w:rPr>
      </w:pPr>
      <w:r w:rsidRPr="00DC6968">
        <w:rPr>
          <w:b/>
          <w:bCs/>
          <w:lang w:eastAsia="ru-RU"/>
        </w:rPr>
        <w:t>Цель работы: з</w:t>
      </w:r>
      <w:r w:rsidRPr="00DC6968">
        <w:rPr>
          <w:lang w:eastAsia="ru-RU"/>
        </w:rPr>
        <w:t xml:space="preserve">накомство с основными командами MS DOS для работы с файлами, каталогами, дисками и приобретение навыков работы с операционной системой MS DOS. </w:t>
      </w:r>
    </w:p>
    <w:p w:rsidR="00514740" w:rsidRPr="00DC6968" w:rsidRDefault="00514740" w:rsidP="00514740">
      <w:pPr>
        <w:spacing w:line="240" w:lineRule="auto"/>
        <w:outlineLvl w:val="2"/>
        <w:rPr>
          <w:b/>
          <w:bCs/>
          <w:lang w:eastAsia="ru-RU"/>
        </w:rPr>
      </w:pPr>
      <w:r w:rsidRPr="00DC6968">
        <w:rPr>
          <w:b/>
          <w:bCs/>
          <w:lang w:eastAsia="ru-RU"/>
        </w:rPr>
        <w:t>Постановка задачи работы:</w:t>
      </w:r>
    </w:p>
    <w:p w:rsidR="00514740" w:rsidRPr="00DC6968" w:rsidRDefault="000B4ED2" w:rsidP="00514740">
      <w:pPr>
        <w:pStyle w:val="afc"/>
        <w:numPr>
          <w:ilvl w:val="0"/>
          <w:numId w:val="49"/>
        </w:numPr>
        <w:ind w:left="426"/>
        <w:jc w:val="left"/>
        <w:rPr>
          <w:rFonts w:eastAsia="Times New Roman"/>
          <w:szCs w:val="24"/>
          <w:lang w:eastAsia="ru-RU"/>
        </w:rPr>
      </w:pPr>
      <w:r>
        <w:rPr>
          <w:rFonts w:eastAsia="Times New Roman"/>
          <w:noProof/>
          <w:szCs w:val="24"/>
          <w:lang w:eastAsia="ru-RU"/>
        </w:rPr>
        <w:pict>
          <v:shape id="_x0000_s1068" type="#_x0000_t202" style="position:absolute;left:0;text-align:left;margin-left:156.45pt;margin-top:43.05pt;width:161.4pt;height:193.35pt;z-index:251695104;mso-width-relative:margin;mso-height-relative:margin" filled="f" stroked="f">
            <v:textbox style="mso-next-textbox:#_x0000_s1068">
              <w:txbxContent>
                <w:p w:rsidR="000B4ED2" w:rsidRPr="003F075E" w:rsidRDefault="000B4ED2" w:rsidP="00514740">
                  <w:pPr>
                    <w:rPr>
                      <w:sz w:val="16"/>
                      <w:szCs w:val="16"/>
                      <w:lang w:val="en-US"/>
                    </w:rPr>
                  </w:pPr>
                  <w:r w:rsidRPr="003F075E">
                    <w:rPr>
                      <w:sz w:val="16"/>
                      <w:szCs w:val="16"/>
                      <w:lang w:val="en-US"/>
                    </w:rPr>
                    <w:t>lesson1.txt</w:t>
                  </w:r>
                  <w:r w:rsidRPr="003F075E">
                    <w:rPr>
                      <w:sz w:val="16"/>
                      <w:szCs w:val="16"/>
                      <w:lang w:val="en-US"/>
                    </w:rPr>
                    <w:br/>
                    <w:t>lesson2.txt</w:t>
                  </w:r>
                </w:p>
                <w:p w:rsidR="000B4ED2" w:rsidRPr="003F075E" w:rsidRDefault="000B4ED2" w:rsidP="00514740">
                  <w:pPr>
                    <w:rPr>
                      <w:sz w:val="16"/>
                      <w:szCs w:val="16"/>
                      <w:lang w:val="en-US"/>
                    </w:rPr>
                  </w:pPr>
                  <w:r w:rsidRPr="003F075E">
                    <w:rPr>
                      <w:sz w:val="16"/>
                      <w:szCs w:val="16"/>
                      <w:lang w:val="en-US"/>
                    </w:rPr>
                    <w:tab/>
                    <w:t>FAVORITE</w:t>
                  </w:r>
                  <w:r w:rsidRPr="003F075E">
                    <w:rPr>
                      <w:sz w:val="16"/>
                      <w:szCs w:val="16"/>
                      <w:lang w:val="en-US"/>
                    </w:rPr>
                    <w:br/>
                  </w:r>
                  <w:r w:rsidRPr="003F075E">
                    <w:rPr>
                      <w:sz w:val="16"/>
                      <w:szCs w:val="16"/>
                      <w:lang w:val="en-US"/>
                    </w:rPr>
                    <w:tab/>
                  </w:r>
                  <w:r w:rsidRPr="003F075E">
                    <w:rPr>
                      <w:sz w:val="16"/>
                      <w:szCs w:val="16"/>
                      <w:lang w:val="en-US"/>
                    </w:rPr>
                    <w:tab/>
                    <w:t>favorite1.txt</w:t>
                  </w:r>
                  <w:r w:rsidRPr="003F075E">
                    <w:rPr>
                      <w:sz w:val="16"/>
                      <w:szCs w:val="16"/>
                      <w:lang w:val="en-US"/>
                    </w:rPr>
                    <w:br/>
                  </w:r>
                  <w:r w:rsidRPr="003F075E">
                    <w:rPr>
                      <w:sz w:val="16"/>
                      <w:szCs w:val="16"/>
                      <w:lang w:val="en-US"/>
                    </w:rPr>
                    <w:tab/>
                  </w:r>
                  <w:r w:rsidRPr="003F075E">
                    <w:rPr>
                      <w:sz w:val="16"/>
                      <w:szCs w:val="16"/>
                      <w:lang w:val="en-US"/>
                    </w:rPr>
                    <w:tab/>
                    <w:t>favorite2.txt</w:t>
                  </w:r>
                </w:p>
                <w:p w:rsidR="000B4ED2" w:rsidRPr="003F075E" w:rsidRDefault="000B4ED2" w:rsidP="00514740">
                  <w:pPr>
                    <w:rPr>
                      <w:sz w:val="16"/>
                      <w:szCs w:val="16"/>
                      <w:lang w:val="en-US"/>
                    </w:rPr>
                  </w:pPr>
                  <w:r w:rsidRPr="003F075E">
                    <w:rPr>
                      <w:sz w:val="16"/>
                      <w:szCs w:val="16"/>
                      <w:lang w:val="en-US"/>
                    </w:rPr>
                    <w:tab/>
                    <w:t>LIBRARY</w:t>
                  </w:r>
                  <w:r w:rsidRPr="003F075E">
                    <w:rPr>
                      <w:sz w:val="16"/>
                      <w:szCs w:val="16"/>
                      <w:lang w:val="en-US"/>
                    </w:rPr>
                    <w:br/>
                  </w:r>
                  <w:r w:rsidRPr="003F075E">
                    <w:rPr>
                      <w:sz w:val="16"/>
                      <w:szCs w:val="16"/>
                      <w:lang w:val="en-US"/>
                    </w:rPr>
                    <w:tab/>
                    <w:t xml:space="preserve">       ARCTICLE</w:t>
                  </w:r>
                  <w:r w:rsidRPr="003F075E">
                    <w:rPr>
                      <w:sz w:val="16"/>
                      <w:szCs w:val="16"/>
                      <w:lang w:val="en-US"/>
                    </w:rPr>
                    <w:br/>
                  </w:r>
                  <w:r w:rsidRPr="003F075E">
                    <w:rPr>
                      <w:sz w:val="16"/>
                      <w:szCs w:val="16"/>
                      <w:lang w:val="en-US"/>
                    </w:rPr>
                    <w:tab/>
                  </w:r>
                  <w:r w:rsidRPr="003F075E">
                    <w:rPr>
                      <w:sz w:val="16"/>
                      <w:szCs w:val="16"/>
                      <w:lang w:val="en-US"/>
                    </w:rPr>
                    <w:tab/>
                    <w:t xml:space="preserve">  arcticle1.txt</w:t>
                  </w:r>
                  <w:r w:rsidRPr="003F075E">
                    <w:rPr>
                      <w:sz w:val="16"/>
                      <w:szCs w:val="16"/>
                      <w:lang w:val="en-US"/>
                    </w:rPr>
                    <w:br/>
                  </w:r>
                  <w:r w:rsidRPr="003F075E">
                    <w:rPr>
                      <w:sz w:val="16"/>
                      <w:szCs w:val="16"/>
                      <w:lang w:val="en-US"/>
                    </w:rPr>
                    <w:tab/>
                  </w:r>
                  <w:r w:rsidRPr="003F075E">
                    <w:rPr>
                      <w:sz w:val="16"/>
                      <w:szCs w:val="16"/>
                      <w:lang w:val="en-US"/>
                    </w:rPr>
                    <w:tab/>
                    <w:t xml:space="preserve">  arcticle2.txt</w:t>
                  </w:r>
                  <w:r w:rsidRPr="003F075E">
                    <w:rPr>
                      <w:sz w:val="16"/>
                      <w:szCs w:val="16"/>
                      <w:lang w:val="en-US"/>
                    </w:rPr>
                    <w:br/>
                  </w:r>
                  <w:r w:rsidRPr="003F075E">
                    <w:rPr>
                      <w:sz w:val="16"/>
                      <w:szCs w:val="16"/>
                      <w:lang w:val="en-US"/>
                    </w:rPr>
                    <w:tab/>
                  </w:r>
                  <w:r w:rsidRPr="003F075E">
                    <w:rPr>
                      <w:sz w:val="16"/>
                      <w:szCs w:val="16"/>
                      <w:lang w:val="en-US"/>
                    </w:rPr>
                    <w:tab/>
                    <w:t xml:space="preserve">  favorite1.txt</w:t>
                  </w:r>
                </w:p>
                <w:p w:rsidR="000B4ED2" w:rsidRPr="001562BE" w:rsidRDefault="000B4ED2" w:rsidP="00514740">
                  <w:pPr>
                    <w:rPr>
                      <w:sz w:val="20"/>
                      <w:szCs w:val="20"/>
                      <w:lang w:val="en-US"/>
                    </w:rPr>
                  </w:pPr>
                  <w:r w:rsidRPr="003F075E">
                    <w:rPr>
                      <w:sz w:val="16"/>
                      <w:szCs w:val="16"/>
                      <w:lang w:val="en-US"/>
                    </w:rPr>
                    <w:tab/>
                    <w:t xml:space="preserve">      </w:t>
                  </w:r>
                  <w:proofErr w:type="gramStart"/>
                  <w:r w:rsidRPr="003F075E">
                    <w:rPr>
                      <w:sz w:val="16"/>
                      <w:szCs w:val="16"/>
                      <w:lang w:val="en-US"/>
                    </w:rPr>
                    <w:t>BOOK</w:t>
                  </w:r>
                  <w:r w:rsidRPr="001562BE">
                    <w:rPr>
                      <w:sz w:val="20"/>
                      <w:szCs w:val="20"/>
                      <w:lang w:val="en-US"/>
                    </w:rPr>
                    <w:br/>
                  </w:r>
                  <w:r w:rsidRPr="001562BE">
                    <w:rPr>
                      <w:sz w:val="20"/>
                      <w:szCs w:val="20"/>
                      <w:lang w:val="en-US"/>
                    </w:rPr>
                    <w:tab/>
                  </w:r>
                  <w:r w:rsidRPr="001562BE">
                    <w:rPr>
                      <w:sz w:val="20"/>
                      <w:szCs w:val="20"/>
                      <w:lang w:val="en-US"/>
                    </w:rPr>
                    <w:tab/>
                    <w:t xml:space="preserve">  book1.txt</w:t>
                  </w:r>
                  <w:r w:rsidRPr="001562BE">
                    <w:rPr>
                      <w:sz w:val="20"/>
                      <w:szCs w:val="20"/>
                      <w:lang w:val="en-US"/>
                    </w:rPr>
                    <w:br/>
                  </w:r>
                  <w:r w:rsidRPr="001562BE">
                    <w:rPr>
                      <w:sz w:val="20"/>
                      <w:szCs w:val="20"/>
                      <w:lang w:val="en-US"/>
                    </w:rPr>
                    <w:tab/>
                  </w:r>
                  <w:r w:rsidRPr="001562BE">
                    <w:rPr>
                      <w:sz w:val="20"/>
                      <w:szCs w:val="20"/>
                      <w:lang w:val="en-US"/>
                    </w:rPr>
                    <w:tab/>
                    <w:t xml:space="preserve">  book2.txt</w:t>
                  </w:r>
                  <w:r w:rsidRPr="001562BE">
                    <w:rPr>
                      <w:sz w:val="20"/>
                      <w:szCs w:val="20"/>
                      <w:lang w:val="en-US"/>
                    </w:rPr>
                    <w:br/>
                  </w:r>
                  <w:r w:rsidRPr="001562BE">
                    <w:rPr>
                      <w:sz w:val="20"/>
                      <w:szCs w:val="20"/>
                      <w:lang w:val="en-US"/>
                    </w:rPr>
                    <w:tab/>
                  </w:r>
                  <w:r w:rsidRPr="001562BE">
                    <w:rPr>
                      <w:sz w:val="20"/>
                      <w:szCs w:val="20"/>
                      <w:lang w:val="en-US"/>
                    </w:rPr>
                    <w:tab/>
                    <w:t xml:space="preserve">  lesson1.txt</w:t>
                  </w:r>
                  <w:proofErr w:type="gramEnd"/>
                </w:p>
                <w:p w:rsidR="000B4ED2" w:rsidRPr="001562BE" w:rsidRDefault="000B4ED2" w:rsidP="00514740">
                  <w:pPr>
                    <w:rPr>
                      <w:lang w:val="en-US"/>
                    </w:rPr>
                  </w:pPr>
                </w:p>
              </w:txbxContent>
            </v:textbox>
          </v:shape>
        </w:pict>
      </w:r>
      <w:r>
        <w:rPr>
          <w:rFonts w:eastAsia="Times New Roman"/>
          <w:noProof/>
          <w:szCs w:val="24"/>
          <w:lang w:eastAsia="ru-RU"/>
        </w:rPr>
        <w:pict>
          <v:group id="_x0000_s1069" style="position:absolute;left:0;text-align:left;margin-left:149.65pt;margin-top:20.95pt;width:58.05pt;height:165.35pt;z-index:251696128" coordorigin="3644,2888" coordsize="1580,3977">
            <v:shape id="_x0000_s1070" type="#_x0000_t202" style="position:absolute;left:3644;top:2888;width:523;height:444;mso-width-relative:margin;mso-height-relative:margin" stroked="f">
              <v:textbox style="mso-next-textbox:#_x0000_s1070">
                <w:txbxContent>
                  <w:p w:rsidR="000B4ED2" w:rsidRPr="00966258" w:rsidRDefault="000B4ED2" w:rsidP="00514740">
                    <w:pPr>
                      <w:rPr>
                        <w:b/>
                      </w:rPr>
                    </w:pPr>
                    <w:r>
                      <w:rPr>
                        <w:b/>
                        <w:lang w:val="en-US"/>
                      </w:rPr>
                      <w:t>D</w:t>
                    </w:r>
                    <w:r w:rsidRPr="00966258">
                      <w:rPr>
                        <w:b/>
                      </w:rPr>
                      <w:t>:</w:t>
                    </w:r>
                  </w:p>
                </w:txbxContent>
              </v:textbox>
            </v:shape>
            <v:shapetype id="_x0000_t32" coordsize="21600,21600" o:spt="32" o:oned="t" path="m,l21600,21600e" filled="f">
              <v:path arrowok="t" fillok="f" o:connecttype="none"/>
              <o:lock v:ext="edit" shapetype="t"/>
            </v:shapetype>
            <v:shape id="_x0000_s1071" type="#_x0000_t32" style="position:absolute;left:3850;top:3301;width:2;height:2043" o:connectortype="straight"/>
            <v:shape id="_x0000_s1072" type="#_x0000_t32" style="position:absolute;left:3851;top:4303;width:921;height:0" o:connectortype="straight"/>
            <v:shape id="_x0000_s1073" type="#_x0000_t32" style="position:absolute;left:3851;top:5341;width:1005;height:0" o:connectortype="straight"/>
            <v:shape id="_x0000_s1074" type="#_x0000_t32" style="position:absolute;left:4977;top:5533;width:2;height:1306" o:connectortype="straight"/>
            <v:shape id="_x0000_s1075" type="#_x0000_t32" style="position:absolute;left:4973;top:5626;width:251;height:1" o:connectortype="straight"/>
            <v:shape id="_x0000_s1076" type="#_x0000_t32" style="position:absolute;left:4973;top:6865;width:201;height:0" o:connectortype="straight"/>
          </v:group>
        </w:pict>
      </w:r>
      <w:r w:rsidR="00514740" w:rsidRPr="00DC6968">
        <w:rPr>
          <w:rFonts w:eastAsia="Times New Roman"/>
          <w:szCs w:val="24"/>
          <w:lang w:eastAsia="ru-RU"/>
        </w:rPr>
        <w:t xml:space="preserve">На диске </w:t>
      </w:r>
      <w:r w:rsidR="00514740" w:rsidRPr="00DC6968">
        <w:rPr>
          <w:rFonts w:eastAsia="Times New Roman"/>
          <w:szCs w:val="24"/>
          <w:lang w:val="en-US" w:eastAsia="ru-RU"/>
        </w:rPr>
        <w:t>D</w:t>
      </w:r>
      <w:r w:rsidR="00514740" w:rsidRPr="00DC6968">
        <w:rPr>
          <w:rFonts w:eastAsia="Times New Roman"/>
          <w:szCs w:val="24"/>
          <w:lang w:eastAsia="ru-RU"/>
        </w:rPr>
        <w:t xml:space="preserve"> создайте структуру каталогов и файлов в соответствии с представленным скриншотом структурной схемы  </w:t>
      </w:r>
    </w:p>
    <w:p w:rsidR="00514740" w:rsidRPr="00DC6968" w:rsidRDefault="00514740" w:rsidP="00514740">
      <w:pPr>
        <w:pStyle w:val="afc"/>
        <w:ind w:left="426"/>
        <w:rPr>
          <w:rFonts w:eastAsia="Times New Roman"/>
          <w:szCs w:val="24"/>
          <w:lang w:eastAsia="ru-RU"/>
        </w:rPr>
      </w:pP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r w:rsidRPr="00DC6968">
        <w:rPr>
          <w:rFonts w:eastAsia="Times New Roman"/>
          <w:szCs w:val="24"/>
          <w:lang w:eastAsia="ru-RU"/>
        </w:rPr>
        <w:br/>
      </w:r>
    </w:p>
    <w:p w:rsidR="00514740" w:rsidRPr="00DC6968" w:rsidRDefault="00514740" w:rsidP="00514740">
      <w:pPr>
        <w:pStyle w:val="afc"/>
        <w:rPr>
          <w:rFonts w:eastAsia="Times New Roman"/>
          <w:szCs w:val="24"/>
          <w:lang w:eastAsia="ru-RU"/>
        </w:rPr>
      </w:pPr>
    </w:p>
    <w:p w:rsidR="00514740" w:rsidRPr="00DC6968" w:rsidRDefault="00514740" w:rsidP="00514740">
      <w:pPr>
        <w:pStyle w:val="afc"/>
        <w:rPr>
          <w:rFonts w:eastAsia="Times New Roman"/>
          <w:szCs w:val="24"/>
          <w:lang w:eastAsia="ru-RU"/>
        </w:rPr>
      </w:pP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t>Создайте директории первого уровня D:\FAVORITE, D:\LIBRARY и второго уровня D:\LIBRARY\ARTICLE, A:\LIBRARY\BOOK, вложенные в каталог LIBRARY.</w:t>
      </w: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t>Текстовые файлы lesson1.</w:t>
      </w:r>
      <w:r w:rsidRPr="00DC6968">
        <w:rPr>
          <w:rFonts w:eastAsia="Times New Roman"/>
          <w:szCs w:val="24"/>
          <w:lang w:val="en-US" w:eastAsia="ru-RU"/>
        </w:rPr>
        <w:t>txt</w:t>
      </w:r>
      <w:r w:rsidRPr="00DC6968">
        <w:rPr>
          <w:rFonts w:eastAsia="Times New Roman"/>
          <w:szCs w:val="24"/>
          <w:lang w:eastAsia="ru-RU"/>
        </w:rPr>
        <w:t xml:space="preserve"> и lesson2.</w:t>
      </w:r>
      <w:r w:rsidRPr="00DC6968">
        <w:rPr>
          <w:rFonts w:eastAsia="Times New Roman"/>
          <w:szCs w:val="24"/>
          <w:lang w:val="en-US" w:eastAsia="ru-RU"/>
        </w:rPr>
        <w:t>txt</w:t>
      </w:r>
      <w:r w:rsidRPr="00DC6968">
        <w:rPr>
          <w:rFonts w:eastAsia="Times New Roman"/>
          <w:szCs w:val="24"/>
          <w:lang w:eastAsia="ru-RU"/>
        </w:rPr>
        <w:t xml:space="preserve"> создайте путем ввода текста с клавиатуры. </w:t>
      </w: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t>Файлы favorite1.</w:t>
      </w:r>
      <w:r w:rsidRPr="00DC6968">
        <w:rPr>
          <w:rFonts w:eastAsia="Times New Roman"/>
          <w:szCs w:val="24"/>
          <w:lang w:val="en-US" w:eastAsia="ru-RU"/>
        </w:rPr>
        <w:t>txt</w:t>
      </w:r>
      <w:r w:rsidRPr="00DC6968">
        <w:rPr>
          <w:rFonts w:eastAsia="Times New Roman"/>
          <w:szCs w:val="24"/>
          <w:lang w:eastAsia="ru-RU"/>
        </w:rPr>
        <w:t xml:space="preserve"> и favorite2.</w:t>
      </w:r>
      <w:r w:rsidRPr="00DC6968">
        <w:rPr>
          <w:rFonts w:eastAsia="Times New Roman"/>
          <w:szCs w:val="24"/>
          <w:lang w:val="en-US" w:eastAsia="ru-RU"/>
        </w:rPr>
        <w:t>txt</w:t>
      </w:r>
      <w:r w:rsidRPr="00DC6968">
        <w:rPr>
          <w:rFonts w:eastAsia="Times New Roman"/>
          <w:szCs w:val="24"/>
          <w:lang w:eastAsia="ru-RU"/>
        </w:rPr>
        <w:t xml:space="preserve"> создайте методом копирования и вставки текста из других файлов.</w:t>
      </w: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t>Файлы article1.</w:t>
      </w:r>
      <w:r w:rsidRPr="00DC6968">
        <w:rPr>
          <w:rFonts w:eastAsia="Times New Roman"/>
          <w:szCs w:val="24"/>
          <w:lang w:val="en-US" w:eastAsia="ru-RU"/>
        </w:rPr>
        <w:t>txt</w:t>
      </w:r>
      <w:r w:rsidRPr="00DC6968">
        <w:rPr>
          <w:rFonts w:eastAsia="Times New Roman"/>
          <w:szCs w:val="24"/>
          <w:lang w:eastAsia="ru-RU"/>
        </w:rPr>
        <w:t xml:space="preserve"> и article2.</w:t>
      </w:r>
      <w:r w:rsidRPr="00DC6968">
        <w:rPr>
          <w:rFonts w:eastAsia="Times New Roman"/>
          <w:szCs w:val="24"/>
          <w:lang w:val="en-US" w:eastAsia="ru-RU"/>
        </w:rPr>
        <w:t>txt</w:t>
      </w:r>
      <w:r w:rsidRPr="00DC6968">
        <w:rPr>
          <w:rFonts w:eastAsia="Times New Roman"/>
          <w:szCs w:val="24"/>
          <w:lang w:eastAsia="ru-RU"/>
        </w:rPr>
        <w:t xml:space="preserve"> создайте методом копирования файлов favorite1.</w:t>
      </w:r>
      <w:r w:rsidRPr="00DC6968">
        <w:rPr>
          <w:rFonts w:eastAsia="Times New Roman"/>
          <w:szCs w:val="24"/>
          <w:lang w:val="en-US" w:eastAsia="ru-RU"/>
        </w:rPr>
        <w:t>txt</w:t>
      </w:r>
      <w:r w:rsidRPr="00DC6968">
        <w:rPr>
          <w:rFonts w:eastAsia="Times New Roman"/>
          <w:szCs w:val="24"/>
          <w:lang w:eastAsia="ru-RU"/>
        </w:rPr>
        <w:t xml:space="preserve"> и favorite2.</w:t>
      </w:r>
      <w:r w:rsidRPr="00DC6968">
        <w:rPr>
          <w:rFonts w:eastAsia="Times New Roman"/>
          <w:szCs w:val="24"/>
          <w:lang w:val="en-US" w:eastAsia="ru-RU"/>
        </w:rPr>
        <w:t>txt</w:t>
      </w:r>
      <w:r w:rsidRPr="00DC6968">
        <w:rPr>
          <w:rFonts w:eastAsia="Times New Roman"/>
          <w:szCs w:val="24"/>
          <w:lang w:eastAsia="ru-RU"/>
        </w:rPr>
        <w:t xml:space="preserve"> в каталог D:\LIBRARY\ARTICLE с изменением имен файлов на article1.</w:t>
      </w:r>
      <w:r w:rsidRPr="00DC6968">
        <w:rPr>
          <w:rFonts w:eastAsia="Times New Roman"/>
          <w:szCs w:val="24"/>
          <w:lang w:val="en-US" w:eastAsia="ru-RU"/>
        </w:rPr>
        <w:t>txt</w:t>
      </w:r>
      <w:r w:rsidRPr="00DC6968">
        <w:rPr>
          <w:rFonts w:eastAsia="Times New Roman"/>
          <w:szCs w:val="24"/>
          <w:lang w:eastAsia="ru-RU"/>
        </w:rPr>
        <w:t xml:space="preserve"> и article2.</w:t>
      </w:r>
      <w:r w:rsidRPr="00DC6968">
        <w:rPr>
          <w:rFonts w:eastAsia="Times New Roman"/>
          <w:szCs w:val="24"/>
          <w:lang w:val="en-US" w:eastAsia="ru-RU"/>
        </w:rPr>
        <w:t>txt</w:t>
      </w:r>
      <w:r w:rsidRPr="00DC6968">
        <w:rPr>
          <w:rFonts w:eastAsia="Times New Roman"/>
          <w:szCs w:val="24"/>
          <w:lang w:eastAsia="ru-RU"/>
        </w:rPr>
        <w:t xml:space="preserve"> соответственно. </w:t>
      </w: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t>Файлы book1.</w:t>
      </w:r>
      <w:r w:rsidRPr="00DC6968">
        <w:rPr>
          <w:rFonts w:eastAsia="Times New Roman"/>
          <w:szCs w:val="24"/>
          <w:lang w:val="en-US" w:eastAsia="ru-RU"/>
        </w:rPr>
        <w:t>txt</w:t>
      </w:r>
      <w:r w:rsidRPr="00DC6968">
        <w:rPr>
          <w:rFonts w:eastAsia="Times New Roman"/>
          <w:szCs w:val="24"/>
          <w:lang w:eastAsia="ru-RU"/>
        </w:rPr>
        <w:t xml:space="preserve"> и book2.</w:t>
      </w:r>
      <w:r w:rsidRPr="00DC6968">
        <w:rPr>
          <w:rFonts w:eastAsia="Times New Roman"/>
          <w:szCs w:val="24"/>
          <w:lang w:val="en-US" w:eastAsia="ru-RU"/>
        </w:rPr>
        <w:t>txt</w:t>
      </w:r>
      <w:r w:rsidRPr="00DC6968">
        <w:rPr>
          <w:rFonts w:eastAsia="Times New Roman"/>
          <w:szCs w:val="24"/>
          <w:lang w:eastAsia="ru-RU"/>
        </w:rPr>
        <w:t xml:space="preserve"> создайте путем слияния файлов lesson1.</w:t>
      </w:r>
      <w:r w:rsidRPr="00DC6968">
        <w:rPr>
          <w:rFonts w:eastAsia="Times New Roman"/>
          <w:szCs w:val="24"/>
          <w:lang w:val="en-US" w:eastAsia="ru-RU"/>
        </w:rPr>
        <w:t>txt</w:t>
      </w:r>
      <w:r w:rsidRPr="00DC6968">
        <w:rPr>
          <w:rFonts w:eastAsia="Times New Roman"/>
          <w:szCs w:val="24"/>
          <w:lang w:eastAsia="ru-RU"/>
        </w:rPr>
        <w:t xml:space="preserve"> и favorite1.</w:t>
      </w:r>
      <w:r w:rsidRPr="00DC6968">
        <w:rPr>
          <w:rFonts w:eastAsia="Times New Roman"/>
          <w:szCs w:val="24"/>
          <w:lang w:val="en-US" w:eastAsia="ru-RU"/>
        </w:rPr>
        <w:t>txt</w:t>
      </w:r>
      <w:r w:rsidRPr="00DC6968">
        <w:rPr>
          <w:rFonts w:eastAsia="Times New Roman"/>
          <w:szCs w:val="24"/>
          <w:lang w:eastAsia="ru-RU"/>
        </w:rPr>
        <w:t>, lesson2.</w:t>
      </w:r>
      <w:r w:rsidRPr="00DC6968">
        <w:rPr>
          <w:rFonts w:eastAsia="Times New Roman"/>
          <w:szCs w:val="24"/>
          <w:lang w:val="en-US" w:eastAsia="ru-RU"/>
        </w:rPr>
        <w:t>txt</w:t>
      </w:r>
      <w:r w:rsidRPr="00DC6968">
        <w:rPr>
          <w:rFonts w:eastAsia="Times New Roman"/>
          <w:szCs w:val="24"/>
          <w:lang w:eastAsia="ru-RU"/>
        </w:rPr>
        <w:t xml:space="preserve"> и favorite2.</w:t>
      </w:r>
      <w:r w:rsidRPr="00DC6968">
        <w:rPr>
          <w:rFonts w:eastAsia="Times New Roman"/>
          <w:szCs w:val="24"/>
          <w:lang w:val="en-US" w:eastAsia="ru-RU"/>
        </w:rPr>
        <w:t>txt</w:t>
      </w:r>
      <w:r w:rsidRPr="00DC6968">
        <w:rPr>
          <w:rFonts w:eastAsia="Times New Roman"/>
          <w:szCs w:val="24"/>
          <w:lang w:eastAsia="ru-RU"/>
        </w:rPr>
        <w:t xml:space="preserve"> соответственно.</w:t>
      </w: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t>Скопируйте файл lesson1.</w:t>
      </w:r>
      <w:r w:rsidRPr="00DC6968">
        <w:rPr>
          <w:rFonts w:eastAsia="Times New Roman"/>
          <w:szCs w:val="24"/>
          <w:lang w:val="en-US" w:eastAsia="ru-RU"/>
        </w:rPr>
        <w:t>txt</w:t>
      </w:r>
      <w:r w:rsidRPr="00DC6968">
        <w:rPr>
          <w:rFonts w:eastAsia="Times New Roman"/>
          <w:szCs w:val="24"/>
          <w:lang w:eastAsia="ru-RU"/>
        </w:rPr>
        <w:t xml:space="preserve"> без изменения имени в директорию D:\LIBRARY\BOOK. </w:t>
      </w:r>
    </w:p>
    <w:p w:rsidR="00514740" w:rsidRPr="00DC6968" w:rsidRDefault="00514740" w:rsidP="00514740">
      <w:pPr>
        <w:pStyle w:val="afc"/>
        <w:numPr>
          <w:ilvl w:val="0"/>
          <w:numId w:val="49"/>
        </w:numPr>
        <w:ind w:left="426"/>
        <w:jc w:val="left"/>
        <w:rPr>
          <w:rFonts w:eastAsia="Times New Roman"/>
          <w:szCs w:val="24"/>
          <w:lang w:eastAsia="ru-RU"/>
        </w:rPr>
      </w:pPr>
      <w:r w:rsidRPr="00DC6968">
        <w:rPr>
          <w:rFonts w:eastAsia="Times New Roman"/>
          <w:szCs w:val="24"/>
          <w:lang w:eastAsia="ru-RU"/>
        </w:rPr>
        <w:t>Скопируйте файл favorite1.</w:t>
      </w:r>
      <w:r w:rsidRPr="00DC6968">
        <w:rPr>
          <w:rFonts w:eastAsia="Times New Roman"/>
          <w:szCs w:val="24"/>
          <w:lang w:val="en-US" w:eastAsia="ru-RU"/>
        </w:rPr>
        <w:t>txt</w:t>
      </w:r>
      <w:r w:rsidRPr="00DC6968">
        <w:rPr>
          <w:rFonts w:eastAsia="Times New Roman"/>
          <w:szCs w:val="24"/>
          <w:lang w:eastAsia="ru-RU"/>
        </w:rPr>
        <w:t xml:space="preserve"> без изменения имени в директорию D:\LIBRARY\ARTICLE. </w:t>
      </w:r>
    </w:p>
    <w:p w:rsidR="00514740" w:rsidRPr="00DC6968" w:rsidRDefault="00514740" w:rsidP="00514740">
      <w:pPr>
        <w:spacing w:line="240" w:lineRule="auto"/>
        <w:outlineLvl w:val="2"/>
        <w:rPr>
          <w:b/>
          <w:bCs/>
          <w:lang w:eastAsia="ru-RU"/>
        </w:rPr>
      </w:pPr>
    </w:p>
    <w:p w:rsidR="00514740" w:rsidRPr="00DC6968" w:rsidRDefault="00514740" w:rsidP="00514740">
      <w:pPr>
        <w:spacing w:line="240" w:lineRule="auto"/>
        <w:outlineLvl w:val="2"/>
        <w:rPr>
          <w:b/>
          <w:bCs/>
          <w:lang w:eastAsia="ru-RU"/>
        </w:rPr>
      </w:pPr>
      <w:r w:rsidRPr="00DC6968">
        <w:rPr>
          <w:b/>
          <w:bCs/>
          <w:lang w:eastAsia="ru-RU"/>
        </w:rPr>
        <w:t>Пошаговое выполнение работы:</w:t>
      </w:r>
    </w:p>
    <w:p w:rsidR="00514740" w:rsidRPr="00DC6968" w:rsidRDefault="00514740" w:rsidP="00514740">
      <w:pPr>
        <w:pStyle w:val="afc"/>
        <w:numPr>
          <w:ilvl w:val="0"/>
          <w:numId w:val="50"/>
        </w:numPr>
        <w:ind w:left="426"/>
        <w:jc w:val="left"/>
        <w:outlineLvl w:val="3"/>
        <w:rPr>
          <w:rFonts w:eastAsia="Times New Roman"/>
          <w:b/>
          <w:bCs/>
          <w:szCs w:val="24"/>
          <w:lang w:eastAsia="ru-RU"/>
        </w:rPr>
      </w:pPr>
      <w:r w:rsidRPr="00DC6968">
        <w:rPr>
          <w:rFonts w:eastAsia="Times New Roman"/>
          <w:b/>
          <w:bCs/>
          <w:szCs w:val="24"/>
          <w:lang w:eastAsia="ru-RU"/>
        </w:rPr>
        <w:t xml:space="preserve">Загрузите командную строку и сделайте активным диск </w:t>
      </w:r>
      <w:r w:rsidRPr="00DC6968">
        <w:rPr>
          <w:rFonts w:eastAsia="Times New Roman"/>
          <w:b/>
          <w:szCs w:val="24"/>
          <w:lang w:eastAsia="ru-RU"/>
        </w:rPr>
        <w:t>D</w:t>
      </w:r>
      <w:r w:rsidRPr="00DC6968">
        <w:rPr>
          <w:rFonts w:eastAsia="Times New Roman"/>
          <w:b/>
          <w:bCs/>
          <w:szCs w:val="24"/>
          <w:lang w:eastAsia="ru-RU"/>
        </w:rPr>
        <w:t>:</w:t>
      </w:r>
    </w:p>
    <w:p w:rsidR="00514740" w:rsidRPr="00DC6968" w:rsidRDefault="00514740" w:rsidP="00514740">
      <w:pPr>
        <w:pStyle w:val="afc"/>
        <w:numPr>
          <w:ilvl w:val="0"/>
          <w:numId w:val="50"/>
        </w:numPr>
        <w:ind w:left="426"/>
        <w:jc w:val="left"/>
        <w:outlineLvl w:val="3"/>
        <w:rPr>
          <w:rFonts w:eastAsia="Times New Roman"/>
          <w:b/>
          <w:bCs/>
          <w:szCs w:val="24"/>
          <w:lang w:eastAsia="ru-RU"/>
        </w:rPr>
      </w:pPr>
      <w:r w:rsidRPr="00DC6968">
        <w:rPr>
          <w:rFonts w:eastAsia="Times New Roman"/>
          <w:b/>
          <w:bCs/>
          <w:szCs w:val="24"/>
          <w:lang w:eastAsia="ru-RU"/>
        </w:rPr>
        <w:t xml:space="preserve">Создайте структуру каталогов на диске </w:t>
      </w:r>
      <w:r w:rsidRPr="00DC6968">
        <w:rPr>
          <w:rFonts w:eastAsia="Times New Roman"/>
          <w:b/>
          <w:szCs w:val="24"/>
          <w:lang w:eastAsia="ru-RU"/>
        </w:rPr>
        <w:t>D</w:t>
      </w:r>
      <w:r w:rsidRPr="00DC6968">
        <w:rPr>
          <w:rFonts w:eastAsia="Times New Roman"/>
          <w:b/>
          <w:bCs/>
          <w:szCs w:val="24"/>
          <w:lang w:eastAsia="ru-RU"/>
        </w:rPr>
        <w:t>:</w:t>
      </w:r>
    </w:p>
    <w:p w:rsidR="00514740" w:rsidRPr="00DC6968" w:rsidRDefault="00514740" w:rsidP="00514740">
      <w:pPr>
        <w:spacing w:line="240" w:lineRule="auto"/>
        <w:rPr>
          <w:lang w:eastAsia="ru-RU"/>
        </w:rPr>
      </w:pPr>
      <w:r w:rsidRPr="00DC6968">
        <w:rPr>
          <w:lang w:eastAsia="ru-RU"/>
        </w:rPr>
        <w:t xml:space="preserve">Сначала создайте каталоги первого уровня D:\FAVORITE и D:\LIBRARY, затем в директории D:\LIBRARY создайте вложенные каталоги второго уровня (подкаталоги) D:\LIBRARY\ARTICLE и D:\LIBRARY\BOOK.. </w:t>
      </w:r>
    </w:p>
    <w:p w:rsidR="00514740" w:rsidRPr="00DC6968" w:rsidRDefault="00514740" w:rsidP="00514740">
      <w:pPr>
        <w:pStyle w:val="afc"/>
        <w:numPr>
          <w:ilvl w:val="0"/>
          <w:numId w:val="50"/>
        </w:numPr>
        <w:ind w:left="426"/>
        <w:jc w:val="left"/>
        <w:outlineLvl w:val="3"/>
        <w:rPr>
          <w:rFonts w:eastAsia="Times New Roman"/>
          <w:b/>
          <w:bCs/>
          <w:szCs w:val="24"/>
          <w:lang w:eastAsia="ru-RU"/>
        </w:rPr>
      </w:pPr>
      <w:r w:rsidRPr="00DC6968">
        <w:rPr>
          <w:rFonts w:eastAsia="Times New Roman"/>
          <w:b/>
          <w:bCs/>
          <w:szCs w:val="24"/>
          <w:lang w:eastAsia="ru-RU"/>
        </w:rPr>
        <w:t xml:space="preserve">В корневом каталоге диска </w:t>
      </w:r>
      <w:r w:rsidRPr="00DC6968">
        <w:rPr>
          <w:rFonts w:eastAsia="Times New Roman"/>
          <w:b/>
          <w:szCs w:val="24"/>
          <w:lang w:eastAsia="ru-RU"/>
        </w:rPr>
        <w:t>D</w:t>
      </w:r>
      <w:r w:rsidRPr="00DC6968">
        <w:rPr>
          <w:rFonts w:eastAsia="Times New Roman"/>
          <w:b/>
          <w:bCs/>
          <w:szCs w:val="24"/>
          <w:lang w:eastAsia="ru-RU"/>
        </w:rPr>
        <w:t>: создайте файлы lesson1.</w:t>
      </w:r>
      <w:r w:rsidRPr="00DC6968">
        <w:rPr>
          <w:rFonts w:eastAsia="Times New Roman"/>
          <w:b/>
          <w:bCs/>
          <w:szCs w:val="24"/>
          <w:lang w:val="en-US" w:eastAsia="ru-RU"/>
        </w:rPr>
        <w:t>txt</w:t>
      </w:r>
      <w:r w:rsidRPr="00DC6968">
        <w:rPr>
          <w:rFonts w:eastAsia="Times New Roman"/>
          <w:b/>
          <w:bCs/>
          <w:szCs w:val="24"/>
          <w:lang w:eastAsia="ru-RU"/>
        </w:rPr>
        <w:t xml:space="preserve"> и lesson2.</w:t>
      </w:r>
      <w:r w:rsidRPr="00DC6968">
        <w:rPr>
          <w:rFonts w:eastAsia="Times New Roman"/>
          <w:b/>
          <w:bCs/>
          <w:szCs w:val="24"/>
          <w:lang w:val="en-US" w:eastAsia="ru-RU"/>
        </w:rPr>
        <w:t>txt</w:t>
      </w:r>
    </w:p>
    <w:p w:rsidR="00514740" w:rsidRPr="00DC6968" w:rsidRDefault="00514740" w:rsidP="00514740">
      <w:pPr>
        <w:spacing w:line="240" w:lineRule="auto"/>
        <w:rPr>
          <w:lang w:eastAsia="ru-RU"/>
        </w:rPr>
      </w:pPr>
      <w:r w:rsidRPr="00DC6968">
        <w:rPr>
          <w:lang w:eastAsia="ru-RU"/>
        </w:rPr>
        <w:t xml:space="preserve">В файл </w:t>
      </w:r>
      <w:r w:rsidRPr="00DC6968">
        <w:rPr>
          <w:bCs/>
          <w:lang w:val="en-US" w:eastAsia="ru-RU"/>
        </w:rPr>
        <w:t>lesson</w:t>
      </w:r>
      <w:r w:rsidRPr="00DC6968">
        <w:rPr>
          <w:bCs/>
          <w:lang w:eastAsia="ru-RU"/>
        </w:rPr>
        <w:t>1.</w:t>
      </w:r>
      <w:r w:rsidRPr="00DC6968">
        <w:rPr>
          <w:lang w:val="en-US" w:eastAsia="ru-RU"/>
        </w:rPr>
        <w:t>txt</w:t>
      </w:r>
      <w:r w:rsidRPr="00DC6968">
        <w:rPr>
          <w:bCs/>
          <w:lang w:eastAsia="ru-RU"/>
        </w:rPr>
        <w:t xml:space="preserve"> введите свою фамилию, в </w:t>
      </w:r>
      <w:r w:rsidRPr="00DC6968">
        <w:rPr>
          <w:bCs/>
          <w:lang w:val="en-US" w:eastAsia="ru-RU"/>
        </w:rPr>
        <w:t>lesson</w:t>
      </w:r>
      <w:r w:rsidRPr="00DC6968">
        <w:rPr>
          <w:bCs/>
          <w:lang w:eastAsia="ru-RU"/>
        </w:rPr>
        <w:t>2.</w:t>
      </w:r>
      <w:r w:rsidRPr="00DC6968">
        <w:rPr>
          <w:lang w:val="en-US" w:eastAsia="ru-RU"/>
        </w:rPr>
        <w:t>txt</w:t>
      </w:r>
      <w:r w:rsidRPr="00DC6968">
        <w:rPr>
          <w:b/>
          <w:bCs/>
          <w:lang w:eastAsia="ru-RU"/>
        </w:rPr>
        <w:t xml:space="preserve"> -</w:t>
      </w:r>
      <w:r w:rsidRPr="00DC6968">
        <w:rPr>
          <w:bCs/>
          <w:lang w:eastAsia="ru-RU"/>
        </w:rPr>
        <w:t xml:space="preserve">имя с отчеством. </w:t>
      </w:r>
      <w:r w:rsidRPr="00DC6968">
        <w:rPr>
          <w:lang w:eastAsia="ru-RU"/>
        </w:rPr>
        <w:t xml:space="preserve">Создание текстовых файлов с клавиатуры осуществляется командой copycon. После ввода этой команды можно вводить текст (текст произвольный). В конце каждой строки надо нажимать клавишу Enter, а после ввода последней – нажать F6 (или Ctrl +Z) и затем Enter. На диске появится файл с указанным именем. </w:t>
      </w:r>
    </w:p>
    <w:p w:rsidR="00514740" w:rsidRPr="00DC6968" w:rsidRDefault="00514740" w:rsidP="00514740">
      <w:pPr>
        <w:pStyle w:val="afc"/>
        <w:numPr>
          <w:ilvl w:val="0"/>
          <w:numId w:val="50"/>
        </w:numPr>
        <w:ind w:left="426"/>
        <w:jc w:val="left"/>
        <w:outlineLvl w:val="3"/>
        <w:rPr>
          <w:rFonts w:eastAsia="Times New Roman"/>
          <w:b/>
          <w:bCs/>
          <w:szCs w:val="24"/>
          <w:lang w:eastAsia="ru-RU"/>
        </w:rPr>
      </w:pPr>
      <w:r w:rsidRPr="00DC6968">
        <w:rPr>
          <w:rFonts w:eastAsia="Times New Roman"/>
          <w:b/>
          <w:bCs/>
          <w:szCs w:val="24"/>
          <w:lang w:eastAsia="ru-RU"/>
        </w:rPr>
        <w:t xml:space="preserve">В директории </w:t>
      </w:r>
      <w:r w:rsidRPr="00DC6968">
        <w:rPr>
          <w:rFonts w:eastAsia="Times New Roman"/>
          <w:b/>
          <w:bCs/>
          <w:szCs w:val="24"/>
          <w:lang w:val="en-US" w:eastAsia="ru-RU"/>
        </w:rPr>
        <w:t>D</w:t>
      </w:r>
      <w:r w:rsidRPr="00DC6968">
        <w:rPr>
          <w:rFonts w:eastAsia="Times New Roman"/>
          <w:b/>
          <w:bCs/>
          <w:szCs w:val="24"/>
          <w:lang w:eastAsia="ru-RU"/>
        </w:rPr>
        <w:t>:\</w:t>
      </w:r>
      <w:r w:rsidRPr="00DC6968">
        <w:rPr>
          <w:rFonts w:eastAsia="Times New Roman"/>
          <w:b/>
          <w:bCs/>
          <w:szCs w:val="24"/>
          <w:lang w:val="en-US" w:eastAsia="ru-RU"/>
        </w:rPr>
        <w:t>FAVORITE</w:t>
      </w:r>
      <w:r w:rsidRPr="00DC6968">
        <w:rPr>
          <w:rFonts w:eastAsia="Times New Roman"/>
          <w:b/>
          <w:bCs/>
          <w:szCs w:val="24"/>
          <w:lang w:eastAsia="ru-RU"/>
        </w:rPr>
        <w:t xml:space="preserve"> создайте файлы </w:t>
      </w:r>
      <w:r w:rsidRPr="00DC6968">
        <w:rPr>
          <w:rFonts w:eastAsia="Times New Roman"/>
          <w:b/>
          <w:bCs/>
          <w:szCs w:val="24"/>
          <w:lang w:val="en-US" w:eastAsia="ru-RU"/>
        </w:rPr>
        <w:t>favorite</w:t>
      </w:r>
      <w:r w:rsidRPr="00DC6968">
        <w:rPr>
          <w:rFonts w:eastAsia="Times New Roman"/>
          <w:b/>
          <w:bCs/>
          <w:szCs w:val="24"/>
          <w:lang w:eastAsia="ru-RU"/>
        </w:rPr>
        <w:t>1.</w:t>
      </w:r>
      <w:r w:rsidRPr="00DC6968">
        <w:rPr>
          <w:rFonts w:eastAsia="Times New Roman"/>
          <w:b/>
          <w:szCs w:val="24"/>
          <w:lang w:val="en-US" w:eastAsia="ru-RU"/>
        </w:rPr>
        <w:t>txt</w:t>
      </w:r>
      <w:r w:rsidRPr="00DC6968">
        <w:rPr>
          <w:rFonts w:eastAsia="Times New Roman"/>
          <w:b/>
          <w:bCs/>
          <w:szCs w:val="24"/>
          <w:lang w:eastAsia="ru-RU"/>
        </w:rPr>
        <w:t xml:space="preserve"> и </w:t>
      </w:r>
      <w:r w:rsidRPr="00DC6968">
        <w:rPr>
          <w:rFonts w:eastAsia="Times New Roman"/>
          <w:b/>
          <w:bCs/>
          <w:szCs w:val="24"/>
          <w:lang w:val="en-US" w:eastAsia="ru-RU"/>
        </w:rPr>
        <w:t>favorite2</w:t>
      </w:r>
      <w:r w:rsidRPr="00DC6968">
        <w:rPr>
          <w:rFonts w:eastAsia="Times New Roman"/>
          <w:b/>
          <w:bCs/>
          <w:szCs w:val="24"/>
          <w:lang w:eastAsia="ru-RU"/>
        </w:rPr>
        <w:t>.</w:t>
      </w:r>
      <w:r w:rsidRPr="00DC6968">
        <w:rPr>
          <w:rFonts w:eastAsia="Times New Roman"/>
          <w:b/>
          <w:szCs w:val="24"/>
          <w:lang w:val="en-US" w:eastAsia="ru-RU"/>
        </w:rPr>
        <w:t>txt</w:t>
      </w:r>
    </w:p>
    <w:p w:rsidR="00514740" w:rsidRPr="00DC6968" w:rsidRDefault="00514740" w:rsidP="00514740">
      <w:pPr>
        <w:spacing w:line="240" w:lineRule="auto"/>
        <w:rPr>
          <w:lang w:eastAsia="ru-RU"/>
        </w:rPr>
      </w:pPr>
      <w:r w:rsidRPr="00DC6968">
        <w:rPr>
          <w:lang w:eastAsia="ru-RU"/>
        </w:rPr>
        <w:lastRenderedPageBreak/>
        <w:t>Файлы favorite1.</w:t>
      </w:r>
      <w:r w:rsidRPr="00DC6968">
        <w:rPr>
          <w:lang w:val="en-US" w:eastAsia="ru-RU"/>
        </w:rPr>
        <w:t>txt</w:t>
      </w:r>
      <w:r w:rsidRPr="00DC6968">
        <w:rPr>
          <w:lang w:eastAsia="ru-RU"/>
        </w:rPr>
        <w:t xml:space="preserve"> и favorite2.</w:t>
      </w:r>
      <w:r w:rsidRPr="00DC6968">
        <w:rPr>
          <w:lang w:val="en-US" w:eastAsia="ru-RU"/>
        </w:rPr>
        <w:t>txt</w:t>
      </w:r>
      <w:r w:rsidRPr="00DC6968">
        <w:rPr>
          <w:lang w:eastAsia="ru-RU"/>
        </w:rPr>
        <w:t xml:space="preserve"> создайте методом копирования и вставки текста из других файлов. </w:t>
      </w:r>
      <w:r w:rsidRPr="00DC6968">
        <w:rPr>
          <w:lang w:eastAsia="ru-RU"/>
        </w:rPr>
        <w:br/>
        <w:t xml:space="preserve">Командой </w:t>
      </w:r>
      <w:r w:rsidRPr="00DC6968">
        <w:rPr>
          <w:bCs/>
          <w:lang w:eastAsia="ru-RU"/>
        </w:rPr>
        <w:t>dir</w:t>
      </w:r>
      <w:r w:rsidRPr="00DC6968">
        <w:rPr>
          <w:lang w:eastAsia="ru-RU"/>
        </w:rPr>
        <w:t xml:space="preserve"> проверьте наличие файлов в каталоге </w:t>
      </w:r>
      <w:r w:rsidRPr="00DC6968">
        <w:rPr>
          <w:bCs/>
          <w:lang w:val="en-US" w:eastAsia="ru-RU"/>
        </w:rPr>
        <w:t>D</w:t>
      </w:r>
      <w:r w:rsidRPr="00DC6968">
        <w:rPr>
          <w:bCs/>
          <w:lang w:eastAsia="ru-RU"/>
        </w:rPr>
        <w:t>:\FAVORITE</w:t>
      </w:r>
      <w:r w:rsidRPr="00DC6968">
        <w:rPr>
          <w:lang w:eastAsia="ru-RU"/>
        </w:rPr>
        <w:t xml:space="preserve">, а командой </w:t>
      </w:r>
      <w:r w:rsidRPr="00DC6968">
        <w:rPr>
          <w:bCs/>
          <w:lang w:eastAsia="ru-RU"/>
        </w:rPr>
        <w:t>type</w:t>
      </w:r>
      <w:r w:rsidRPr="00DC6968">
        <w:rPr>
          <w:lang w:eastAsia="ru-RU"/>
        </w:rPr>
        <w:t xml:space="preserve">проверьте наличие текста в них. В файл </w:t>
      </w:r>
      <w:r w:rsidRPr="00DC6968">
        <w:rPr>
          <w:bCs/>
          <w:lang w:val="en-US" w:eastAsia="ru-RU"/>
        </w:rPr>
        <w:t>favorite</w:t>
      </w:r>
      <w:r w:rsidRPr="00DC6968">
        <w:rPr>
          <w:bCs/>
          <w:lang w:eastAsia="ru-RU"/>
        </w:rPr>
        <w:t>1.</w:t>
      </w:r>
      <w:r w:rsidRPr="00DC6968">
        <w:rPr>
          <w:lang w:val="en-US" w:eastAsia="ru-RU"/>
        </w:rPr>
        <w:t>txt</w:t>
      </w:r>
      <w:r w:rsidRPr="00DC6968">
        <w:rPr>
          <w:bCs/>
          <w:lang w:eastAsia="ru-RU"/>
        </w:rPr>
        <w:t xml:space="preserve"> введите дату рождения, в </w:t>
      </w:r>
      <w:r w:rsidRPr="00DC6968">
        <w:rPr>
          <w:bCs/>
          <w:lang w:val="en-US" w:eastAsia="ru-RU"/>
        </w:rPr>
        <w:t>favorite</w:t>
      </w:r>
      <w:r w:rsidRPr="00DC6968">
        <w:rPr>
          <w:bCs/>
          <w:lang w:eastAsia="ru-RU"/>
        </w:rPr>
        <w:t>2.</w:t>
      </w:r>
      <w:r w:rsidRPr="00DC6968">
        <w:rPr>
          <w:lang w:val="en-US" w:eastAsia="ru-RU"/>
        </w:rPr>
        <w:t>txt</w:t>
      </w:r>
      <w:r w:rsidRPr="00DC6968">
        <w:rPr>
          <w:bCs/>
          <w:lang w:eastAsia="ru-RU"/>
        </w:rPr>
        <w:t xml:space="preserve"> -место рождения</w:t>
      </w:r>
    </w:p>
    <w:p w:rsidR="00514740" w:rsidRPr="00DC6968" w:rsidRDefault="00514740" w:rsidP="00514740">
      <w:pPr>
        <w:pStyle w:val="afc"/>
        <w:numPr>
          <w:ilvl w:val="0"/>
          <w:numId w:val="50"/>
        </w:numPr>
        <w:ind w:left="426"/>
        <w:jc w:val="left"/>
        <w:outlineLvl w:val="3"/>
        <w:rPr>
          <w:rFonts w:eastAsia="Times New Roman"/>
          <w:b/>
          <w:bCs/>
          <w:szCs w:val="24"/>
          <w:lang w:val="en-US" w:eastAsia="ru-RU"/>
        </w:rPr>
      </w:pPr>
      <w:r w:rsidRPr="00DC6968">
        <w:rPr>
          <w:rFonts w:eastAsia="Times New Roman"/>
          <w:b/>
          <w:bCs/>
          <w:szCs w:val="24"/>
          <w:lang w:val="en-US" w:eastAsia="ru-RU"/>
        </w:rPr>
        <w:t>Создайте</w:t>
      </w:r>
      <w:r w:rsidRPr="00DC6968">
        <w:rPr>
          <w:rFonts w:eastAsia="Times New Roman"/>
          <w:b/>
          <w:bCs/>
          <w:szCs w:val="24"/>
          <w:lang w:eastAsia="ru-RU"/>
        </w:rPr>
        <w:t>файлы</w:t>
      </w:r>
      <w:r w:rsidRPr="00DC6968">
        <w:rPr>
          <w:rFonts w:eastAsia="Times New Roman"/>
          <w:b/>
          <w:bCs/>
          <w:szCs w:val="24"/>
          <w:lang w:val="en-US" w:eastAsia="ru-RU"/>
        </w:rPr>
        <w:t xml:space="preserve"> article1.txt </w:t>
      </w:r>
      <w:r w:rsidRPr="00DC6968">
        <w:rPr>
          <w:rFonts w:eastAsia="Times New Roman"/>
          <w:b/>
          <w:bCs/>
          <w:szCs w:val="24"/>
          <w:lang w:eastAsia="ru-RU"/>
        </w:rPr>
        <w:t>и</w:t>
      </w:r>
      <w:r w:rsidRPr="00DC6968">
        <w:rPr>
          <w:rFonts w:eastAsia="Times New Roman"/>
          <w:b/>
          <w:bCs/>
          <w:szCs w:val="24"/>
          <w:lang w:val="en-US" w:eastAsia="ru-RU"/>
        </w:rPr>
        <w:t xml:space="preserve"> article2.txt </w:t>
      </w:r>
      <w:r w:rsidRPr="00DC6968">
        <w:rPr>
          <w:rFonts w:eastAsia="Times New Roman"/>
          <w:b/>
          <w:bCs/>
          <w:szCs w:val="24"/>
          <w:lang w:eastAsia="ru-RU"/>
        </w:rPr>
        <w:t>вкаталог</w:t>
      </w:r>
      <w:r w:rsidRPr="00DC6968">
        <w:rPr>
          <w:rFonts w:eastAsia="Times New Roman"/>
          <w:b/>
          <w:bCs/>
          <w:szCs w:val="24"/>
          <w:lang w:val="en-US" w:eastAsia="ru-RU"/>
        </w:rPr>
        <w:t xml:space="preserve"> D:\LIBRARY\ARTICLE</w:t>
      </w:r>
    </w:p>
    <w:p w:rsidR="00514740" w:rsidRPr="00DC6968" w:rsidRDefault="00514740" w:rsidP="00514740">
      <w:pPr>
        <w:spacing w:line="240" w:lineRule="auto"/>
        <w:rPr>
          <w:bCs/>
          <w:lang w:val="en-US" w:eastAsia="ru-RU"/>
        </w:rPr>
      </w:pPr>
      <w:r w:rsidRPr="00DC6968">
        <w:rPr>
          <w:lang w:eastAsia="ru-RU"/>
        </w:rPr>
        <w:t>Файлы</w:t>
      </w:r>
      <w:r w:rsidRPr="00DC6968">
        <w:rPr>
          <w:lang w:val="en-US" w:eastAsia="ru-RU"/>
        </w:rPr>
        <w:t xml:space="preserve"> article1.txt </w:t>
      </w:r>
      <w:r w:rsidRPr="00DC6968">
        <w:rPr>
          <w:lang w:eastAsia="ru-RU"/>
        </w:rPr>
        <w:t>и</w:t>
      </w:r>
      <w:r w:rsidRPr="00DC6968">
        <w:rPr>
          <w:lang w:val="en-US" w:eastAsia="ru-RU"/>
        </w:rPr>
        <w:t xml:space="preserve"> article2.txt </w:t>
      </w:r>
      <w:r w:rsidRPr="00DC6968">
        <w:rPr>
          <w:lang w:eastAsia="ru-RU"/>
        </w:rPr>
        <w:t>создайтеметодомкопированияфайлов</w:t>
      </w:r>
      <w:r w:rsidRPr="00DC6968">
        <w:rPr>
          <w:lang w:val="en-US" w:eastAsia="ru-RU"/>
        </w:rPr>
        <w:t xml:space="preserve"> favorite1.txt </w:t>
      </w:r>
      <w:r w:rsidRPr="00DC6968">
        <w:rPr>
          <w:lang w:eastAsia="ru-RU"/>
        </w:rPr>
        <w:t>и</w:t>
      </w:r>
      <w:r w:rsidRPr="00DC6968">
        <w:rPr>
          <w:lang w:val="en-US" w:eastAsia="ru-RU"/>
        </w:rPr>
        <w:t xml:space="preserve"> favorite2.txt </w:t>
      </w:r>
      <w:r w:rsidRPr="00DC6968">
        <w:rPr>
          <w:lang w:eastAsia="ru-RU"/>
        </w:rPr>
        <w:t>вкаталог</w:t>
      </w:r>
      <w:r w:rsidRPr="00DC6968">
        <w:rPr>
          <w:bCs/>
          <w:lang w:val="en-US" w:eastAsia="ru-RU"/>
        </w:rPr>
        <w:t>D</w:t>
      </w:r>
      <w:r w:rsidRPr="00DC6968">
        <w:rPr>
          <w:lang w:val="en-US" w:eastAsia="ru-RU"/>
        </w:rPr>
        <w:t xml:space="preserve">:\LIBRARY\ARTICLE </w:t>
      </w:r>
      <w:r w:rsidRPr="00DC6968">
        <w:rPr>
          <w:lang w:eastAsia="ru-RU"/>
        </w:rPr>
        <w:t>сизменениемименфайловна</w:t>
      </w:r>
      <w:r w:rsidRPr="00DC6968">
        <w:rPr>
          <w:lang w:val="en-US" w:eastAsia="ru-RU"/>
        </w:rPr>
        <w:t xml:space="preserve"> article1.txt </w:t>
      </w:r>
      <w:r w:rsidRPr="00DC6968">
        <w:rPr>
          <w:lang w:eastAsia="ru-RU"/>
        </w:rPr>
        <w:t>и</w:t>
      </w:r>
      <w:r w:rsidRPr="00DC6968">
        <w:rPr>
          <w:lang w:val="en-US" w:eastAsia="ru-RU"/>
        </w:rPr>
        <w:t xml:space="preserve"> article2.txt </w:t>
      </w:r>
      <w:r w:rsidRPr="00DC6968">
        <w:rPr>
          <w:lang w:eastAsia="ru-RU"/>
        </w:rPr>
        <w:t>соответственно</w:t>
      </w:r>
      <w:r w:rsidRPr="00DC6968">
        <w:rPr>
          <w:lang w:val="en-US" w:eastAsia="ru-RU"/>
        </w:rPr>
        <w:t xml:space="preserve">, </w:t>
      </w:r>
      <w:r w:rsidRPr="00DC6968">
        <w:rPr>
          <w:lang w:eastAsia="ru-RU"/>
        </w:rPr>
        <w:t>используякоманду</w:t>
      </w:r>
      <w:r w:rsidRPr="00DC6968">
        <w:rPr>
          <w:bCs/>
          <w:lang w:val="en-US" w:eastAsia="ru-RU"/>
        </w:rPr>
        <w:t>copy</w:t>
      </w:r>
      <w:r w:rsidRPr="00DC6968">
        <w:rPr>
          <w:lang w:val="en-US" w:eastAsia="ru-RU"/>
        </w:rPr>
        <w:t>.</w:t>
      </w:r>
      <w:r w:rsidRPr="00DC6968">
        <w:rPr>
          <w:lang w:eastAsia="ru-RU"/>
        </w:rPr>
        <w:t>Например</w:t>
      </w:r>
      <w:r w:rsidRPr="00DC6968">
        <w:rPr>
          <w:lang w:val="en-US" w:eastAsia="ru-RU"/>
        </w:rPr>
        <w:t xml:space="preserve">, </w:t>
      </w:r>
      <w:r w:rsidRPr="00DC6968">
        <w:rPr>
          <w:bCs/>
          <w:lang w:val="en-US" w:eastAsia="ru-RU"/>
        </w:rPr>
        <w:t>D:\&gt;copy D:\favorite\favorite1.txt D:\library\article\article1.txt</w:t>
      </w:r>
    </w:p>
    <w:p w:rsidR="00514740" w:rsidRPr="00DC6968" w:rsidRDefault="00514740" w:rsidP="00514740">
      <w:pPr>
        <w:pStyle w:val="afc"/>
        <w:numPr>
          <w:ilvl w:val="0"/>
          <w:numId w:val="50"/>
        </w:numPr>
        <w:ind w:left="426"/>
        <w:jc w:val="left"/>
        <w:outlineLvl w:val="3"/>
        <w:rPr>
          <w:rFonts w:eastAsia="Times New Roman"/>
          <w:b/>
          <w:bCs/>
          <w:szCs w:val="24"/>
          <w:lang w:val="en-US" w:eastAsia="ru-RU"/>
        </w:rPr>
      </w:pPr>
      <w:r w:rsidRPr="00DC6968">
        <w:rPr>
          <w:rFonts w:eastAsia="Times New Roman"/>
          <w:b/>
          <w:bCs/>
          <w:szCs w:val="24"/>
          <w:lang w:eastAsia="ru-RU"/>
        </w:rPr>
        <w:t>Создайтефайлы</w:t>
      </w:r>
      <w:r w:rsidRPr="00DC6968">
        <w:rPr>
          <w:rFonts w:eastAsia="Times New Roman"/>
          <w:b/>
          <w:bCs/>
          <w:szCs w:val="24"/>
          <w:lang w:val="en-US" w:eastAsia="ru-RU"/>
        </w:rPr>
        <w:t xml:space="preserve"> book1.txt </w:t>
      </w:r>
      <w:r w:rsidRPr="00DC6968">
        <w:rPr>
          <w:rFonts w:eastAsia="Times New Roman"/>
          <w:b/>
          <w:bCs/>
          <w:szCs w:val="24"/>
          <w:lang w:eastAsia="ru-RU"/>
        </w:rPr>
        <w:t>и</w:t>
      </w:r>
      <w:r w:rsidRPr="00DC6968">
        <w:rPr>
          <w:rFonts w:eastAsia="Times New Roman"/>
          <w:b/>
          <w:bCs/>
          <w:szCs w:val="24"/>
          <w:lang w:val="en-US" w:eastAsia="ru-RU"/>
        </w:rPr>
        <w:t xml:space="preserve"> book1.txt </w:t>
      </w:r>
      <w:r w:rsidRPr="00DC6968">
        <w:rPr>
          <w:rFonts w:eastAsia="Times New Roman"/>
          <w:b/>
          <w:bCs/>
          <w:szCs w:val="24"/>
          <w:lang w:eastAsia="ru-RU"/>
        </w:rPr>
        <w:t>путемслиянияфайлов</w:t>
      </w:r>
      <w:r w:rsidRPr="00DC6968">
        <w:rPr>
          <w:rFonts w:eastAsia="Times New Roman"/>
          <w:b/>
          <w:bCs/>
          <w:szCs w:val="24"/>
          <w:lang w:val="en-US" w:eastAsia="ru-RU"/>
        </w:rPr>
        <w:t xml:space="preserve"> lesson </w:t>
      </w:r>
      <w:r w:rsidRPr="00DC6968">
        <w:rPr>
          <w:rFonts w:eastAsia="Times New Roman"/>
          <w:b/>
          <w:bCs/>
          <w:szCs w:val="24"/>
          <w:lang w:eastAsia="ru-RU"/>
        </w:rPr>
        <w:t>и</w:t>
      </w:r>
      <w:r w:rsidRPr="00DC6968">
        <w:rPr>
          <w:rFonts w:eastAsia="Times New Roman"/>
          <w:b/>
          <w:bCs/>
          <w:szCs w:val="24"/>
          <w:lang w:val="en-US" w:eastAsia="ru-RU"/>
        </w:rPr>
        <w:t xml:space="preserve"> favorite</w:t>
      </w:r>
    </w:p>
    <w:p w:rsidR="00514740" w:rsidRPr="00DC6968" w:rsidRDefault="00514740" w:rsidP="00514740">
      <w:pPr>
        <w:spacing w:line="240" w:lineRule="auto"/>
        <w:rPr>
          <w:lang w:eastAsia="ru-RU"/>
        </w:rPr>
      </w:pPr>
      <w:r w:rsidRPr="00DC6968">
        <w:rPr>
          <w:lang w:eastAsia="ru-RU"/>
        </w:rPr>
        <w:t>Файлы</w:t>
      </w:r>
      <w:r w:rsidRPr="00DC6968">
        <w:rPr>
          <w:lang w:val="en-US" w:eastAsia="ru-RU"/>
        </w:rPr>
        <w:t xml:space="preserve"> book1.txt </w:t>
      </w:r>
      <w:r w:rsidRPr="00DC6968">
        <w:rPr>
          <w:lang w:eastAsia="ru-RU"/>
        </w:rPr>
        <w:t>и</w:t>
      </w:r>
      <w:r w:rsidRPr="00DC6968">
        <w:rPr>
          <w:lang w:val="en-US" w:eastAsia="ru-RU"/>
        </w:rPr>
        <w:t xml:space="preserve"> book2.txt </w:t>
      </w:r>
      <w:r w:rsidRPr="00DC6968">
        <w:rPr>
          <w:lang w:eastAsia="ru-RU"/>
        </w:rPr>
        <w:t>создайтепутемслиянияфайлов</w:t>
      </w:r>
      <w:r w:rsidRPr="00DC6968">
        <w:rPr>
          <w:lang w:val="en-US" w:eastAsia="ru-RU"/>
        </w:rPr>
        <w:t xml:space="preserve"> lesson1.txt </w:t>
      </w:r>
      <w:r w:rsidRPr="00DC6968">
        <w:rPr>
          <w:lang w:eastAsia="ru-RU"/>
        </w:rPr>
        <w:t>и</w:t>
      </w:r>
      <w:r w:rsidRPr="00DC6968">
        <w:rPr>
          <w:lang w:val="en-US" w:eastAsia="ru-RU"/>
        </w:rPr>
        <w:t xml:space="preserve"> favorite1.txt, lesson2.txt </w:t>
      </w:r>
      <w:r w:rsidRPr="00DC6968">
        <w:rPr>
          <w:lang w:eastAsia="ru-RU"/>
        </w:rPr>
        <w:t>и</w:t>
      </w:r>
      <w:r w:rsidRPr="00DC6968">
        <w:rPr>
          <w:lang w:val="en-US" w:eastAsia="ru-RU"/>
        </w:rPr>
        <w:t xml:space="preserve"> favorite2.txt </w:t>
      </w:r>
      <w:r w:rsidRPr="00DC6968">
        <w:rPr>
          <w:lang w:eastAsia="ru-RU"/>
        </w:rPr>
        <w:t>соответственно</w:t>
      </w:r>
      <w:r w:rsidRPr="00DC6968">
        <w:rPr>
          <w:lang w:val="en-US" w:eastAsia="ru-RU"/>
        </w:rPr>
        <w:t xml:space="preserve">. </w:t>
      </w:r>
      <w:r w:rsidRPr="00DC6968">
        <w:rPr>
          <w:lang w:eastAsia="ru-RU"/>
        </w:rPr>
        <w:t>Слияние (объединение файлов в один) осуществляется по следующему алгоритму: copy полное имя 1–го файла + полное имя 2–го файла  полное имя 3-го файла, нажать Enter.</w:t>
      </w:r>
    </w:p>
    <w:p w:rsidR="00514740" w:rsidRPr="00DC6968" w:rsidRDefault="00514740" w:rsidP="00514740">
      <w:pPr>
        <w:pStyle w:val="afc"/>
        <w:numPr>
          <w:ilvl w:val="0"/>
          <w:numId w:val="50"/>
        </w:numPr>
        <w:ind w:left="426"/>
        <w:jc w:val="left"/>
        <w:outlineLvl w:val="3"/>
        <w:rPr>
          <w:rFonts w:eastAsia="Times New Roman"/>
          <w:b/>
          <w:bCs/>
          <w:szCs w:val="24"/>
          <w:lang w:eastAsia="ru-RU"/>
        </w:rPr>
      </w:pPr>
      <w:r w:rsidRPr="00DC6968">
        <w:rPr>
          <w:rFonts w:eastAsia="Times New Roman"/>
          <w:b/>
          <w:bCs/>
          <w:szCs w:val="24"/>
          <w:lang w:eastAsia="ru-RU"/>
        </w:rPr>
        <w:t>Скопируйте файл lesson1.</w:t>
      </w:r>
      <w:r w:rsidRPr="00DC6968">
        <w:rPr>
          <w:rFonts w:eastAsia="Times New Roman"/>
          <w:b/>
          <w:bCs/>
          <w:szCs w:val="24"/>
          <w:lang w:val="en-US" w:eastAsia="ru-RU"/>
        </w:rPr>
        <w:t>txt</w:t>
      </w:r>
      <w:r w:rsidRPr="00DC6968">
        <w:rPr>
          <w:rFonts w:eastAsia="Times New Roman"/>
          <w:b/>
          <w:bCs/>
          <w:szCs w:val="24"/>
          <w:lang w:eastAsia="ru-RU"/>
        </w:rPr>
        <w:t xml:space="preserve"> без изменения имени в директорию </w:t>
      </w:r>
      <w:r w:rsidRPr="00DC6968">
        <w:rPr>
          <w:rFonts w:eastAsia="Times New Roman"/>
          <w:b/>
          <w:bCs/>
          <w:szCs w:val="24"/>
          <w:lang w:val="en-US" w:eastAsia="ru-RU"/>
        </w:rPr>
        <w:t>D</w:t>
      </w:r>
      <w:r w:rsidRPr="00DC6968">
        <w:rPr>
          <w:rFonts w:eastAsia="Times New Roman"/>
          <w:b/>
          <w:bCs/>
          <w:szCs w:val="24"/>
          <w:lang w:eastAsia="ru-RU"/>
        </w:rPr>
        <w:t>:\LIBRARY\BOOK</w:t>
      </w:r>
    </w:p>
    <w:p w:rsidR="00514740" w:rsidRPr="00DC6968" w:rsidRDefault="00514740" w:rsidP="00514740">
      <w:pPr>
        <w:pStyle w:val="afc"/>
        <w:numPr>
          <w:ilvl w:val="0"/>
          <w:numId w:val="50"/>
        </w:numPr>
        <w:ind w:left="426"/>
        <w:jc w:val="left"/>
        <w:outlineLvl w:val="3"/>
        <w:rPr>
          <w:rFonts w:eastAsia="Times New Roman"/>
          <w:b/>
          <w:bCs/>
          <w:szCs w:val="24"/>
          <w:lang w:eastAsia="ru-RU"/>
        </w:rPr>
      </w:pPr>
      <w:r w:rsidRPr="00DC6968">
        <w:rPr>
          <w:rFonts w:eastAsia="Times New Roman"/>
          <w:b/>
          <w:bCs/>
          <w:szCs w:val="24"/>
          <w:lang w:eastAsia="ru-RU"/>
        </w:rPr>
        <w:t>Скопируйте файл favorite1.</w:t>
      </w:r>
      <w:r w:rsidRPr="00DC6968">
        <w:rPr>
          <w:rFonts w:eastAsia="Times New Roman"/>
          <w:b/>
          <w:bCs/>
          <w:szCs w:val="24"/>
          <w:lang w:val="en-US" w:eastAsia="ru-RU"/>
        </w:rPr>
        <w:t>txt</w:t>
      </w:r>
      <w:r w:rsidRPr="00DC6968">
        <w:rPr>
          <w:rFonts w:eastAsia="Times New Roman"/>
          <w:b/>
          <w:bCs/>
          <w:szCs w:val="24"/>
          <w:lang w:eastAsia="ru-RU"/>
        </w:rPr>
        <w:t xml:space="preserve"> без изменения имени в директорию </w:t>
      </w:r>
      <w:r w:rsidRPr="00DC6968">
        <w:rPr>
          <w:rFonts w:eastAsia="Times New Roman"/>
          <w:b/>
          <w:bCs/>
          <w:szCs w:val="24"/>
          <w:lang w:val="en-US" w:eastAsia="ru-RU"/>
        </w:rPr>
        <w:t>D</w:t>
      </w:r>
      <w:r w:rsidRPr="00DC6968">
        <w:rPr>
          <w:rFonts w:eastAsia="Times New Roman"/>
          <w:b/>
          <w:bCs/>
          <w:szCs w:val="24"/>
          <w:lang w:eastAsia="ru-RU"/>
        </w:rPr>
        <w:t>:\</w:t>
      </w:r>
      <w:r w:rsidRPr="00DC6968">
        <w:rPr>
          <w:rFonts w:eastAsia="Times New Roman"/>
          <w:b/>
          <w:bCs/>
          <w:szCs w:val="24"/>
          <w:lang w:val="en-US" w:eastAsia="ru-RU"/>
        </w:rPr>
        <w:t>LIBRARY</w:t>
      </w:r>
      <w:r w:rsidRPr="00DC6968">
        <w:rPr>
          <w:rFonts w:eastAsia="Times New Roman"/>
          <w:b/>
          <w:bCs/>
          <w:szCs w:val="24"/>
          <w:lang w:eastAsia="ru-RU"/>
        </w:rPr>
        <w:t>\</w:t>
      </w:r>
      <w:r w:rsidRPr="00DC6968">
        <w:rPr>
          <w:rFonts w:eastAsia="Times New Roman"/>
          <w:b/>
          <w:bCs/>
          <w:szCs w:val="24"/>
          <w:lang w:val="en-US" w:eastAsia="ru-RU"/>
        </w:rPr>
        <w:t>ARTICLE</w:t>
      </w:r>
    </w:p>
    <w:p w:rsidR="00514740" w:rsidRPr="00DC6968" w:rsidRDefault="00514740" w:rsidP="00514740">
      <w:pPr>
        <w:spacing w:line="240" w:lineRule="auto"/>
        <w:rPr>
          <w:lang w:eastAsia="ru-RU"/>
        </w:rPr>
      </w:pPr>
      <w:r w:rsidRPr="00DC6968">
        <w:rPr>
          <w:lang w:eastAsia="ru-RU"/>
        </w:rPr>
        <w:t xml:space="preserve">Проверьте наличие скопированных файлов командой </w:t>
      </w:r>
      <w:r w:rsidRPr="00DC6968">
        <w:rPr>
          <w:b/>
          <w:bCs/>
          <w:lang w:eastAsia="ru-RU"/>
        </w:rPr>
        <w:t>tree/f</w:t>
      </w:r>
      <w:r w:rsidRPr="00DC6968">
        <w:rPr>
          <w:lang w:eastAsia="ru-RU"/>
        </w:rPr>
        <w:t xml:space="preserve">, а командой </w:t>
      </w:r>
      <w:r w:rsidRPr="00DC6968">
        <w:rPr>
          <w:b/>
          <w:bCs/>
          <w:lang w:eastAsia="ru-RU"/>
        </w:rPr>
        <w:t>type</w:t>
      </w:r>
      <w:r w:rsidRPr="00DC6968">
        <w:rPr>
          <w:lang w:eastAsia="ru-RU"/>
        </w:rPr>
        <w:t>проверьте наличие текста в них.</w:t>
      </w:r>
    </w:p>
    <w:p w:rsidR="00514740" w:rsidRPr="00DC6968" w:rsidRDefault="00514740" w:rsidP="00514740">
      <w:pPr>
        <w:pStyle w:val="afc"/>
        <w:numPr>
          <w:ilvl w:val="0"/>
          <w:numId w:val="50"/>
        </w:numPr>
        <w:ind w:left="426"/>
        <w:jc w:val="left"/>
        <w:outlineLvl w:val="3"/>
        <w:rPr>
          <w:rFonts w:eastAsia="Times New Roman"/>
          <w:b/>
          <w:bCs/>
          <w:szCs w:val="24"/>
          <w:lang w:eastAsia="ru-RU"/>
        </w:rPr>
      </w:pPr>
      <w:r w:rsidRPr="00DC6968">
        <w:rPr>
          <w:rFonts w:eastAsia="Times New Roman"/>
          <w:b/>
          <w:bCs/>
          <w:szCs w:val="24"/>
          <w:lang w:eastAsia="ru-RU"/>
        </w:rPr>
        <w:t>Завершение работы</w:t>
      </w:r>
    </w:p>
    <w:p w:rsidR="00514740" w:rsidRPr="00DC6968" w:rsidRDefault="00514740" w:rsidP="00514740">
      <w:pPr>
        <w:spacing w:line="240" w:lineRule="auto"/>
        <w:rPr>
          <w:lang w:eastAsia="ru-RU"/>
        </w:rPr>
      </w:pPr>
      <w:r w:rsidRPr="00DC6968">
        <w:rPr>
          <w:lang w:eastAsia="ru-RU"/>
        </w:rPr>
        <w:t xml:space="preserve">Сообщите преподавателю о выполненной работе. </w:t>
      </w:r>
    </w:p>
    <w:p w:rsidR="00514740" w:rsidRPr="00DC6968" w:rsidRDefault="00514740" w:rsidP="00514740">
      <w:pPr>
        <w:spacing w:line="240" w:lineRule="auto"/>
      </w:pPr>
    </w:p>
    <w:p w:rsidR="00514740" w:rsidRPr="00DC6968" w:rsidRDefault="00514740" w:rsidP="00D90EF7">
      <w:pPr>
        <w:rPr>
          <w:iCs/>
        </w:rPr>
      </w:pPr>
    </w:p>
    <w:p w:rsidR="00514740" w:rsidRPr="00DC6968" w:rsidRDefault="00514740" w:rsidP="00514740">
      <w:pPr>
        <w:shd w:val="clear" w:color="auto" w:fill="FFFFFF"/>
        <w:ind w:left="58"/>
        <w:jc w:val="center"/>
      </w:pPr>
      <w:r w:rsidRPr="00DC6968">
        <w:rPr>
          <w:b/>
          <w:bCs/>
        </w:rPr>
        <w:t xml:space="preserve">Лабораторная работа №3. Использование функций </w:t>
      </w:r>
      <w:r w:rsidRPr="00DC6968">
        <w:rPr>
          <w:b/>
          <w:bCs/>
          <w:lang w:val="en-US"/>
        </w:rPr>
        <w:t>API</w:t>
      </w:r>
    </w:p>
    <w:p w:rsidR="00514740" w:rsidRPr="00DC6968" w:rsidRDefault="00514740" w:rsidP="00514740">
      <w:pPr>
        <w:shd w:val="clear" w:color="auto" w:fill="FFFFFF"/>
        <w:ind w:left="5" w:firstLine="421"/>
        <w:jc w:val="both"/>
      </w:pPr>
      <w:r w:rsidRPr="00DC6968">
        <w:rPr>
          <w:spacing w:val="-3"/>
          <w:lang w:val="en-US"/>
        </w:rPr>
        <w:t>API</w:t>
      </w:r>
      <w:r w:rsidRPr="00DC6968">
        <w:rPr>
          <w:spacing w:val="-3"/>
        </w:rPr>
        <w:t xml:space="preserve"> (</w:t>
      </w:r>
      <w:r w:rsidRPr="00DC6968">
        <w:rPr>
          <w:spacing w:val="-3"/>
          <w:lang w:val="en-US"/>
        </w:rPr>
        <w:t>ApplicationProgrammingInterface</w:t>
      </w:r>
      <w:r w:rsidRPr="00DC6968">
        <w:rPr>
          <w:spacing w:val="-3"/>
        </w:rPr>
        <w:t>) – это набор функций, которые операцион</w:t>
      </w:r>
      <w:r w:rsidRPr="00DC6968">
        <w:t xml:space="preserve">ная система предоставляет программисту. Эти функции находятся в стандартных </w:t>
      </w:r>
      <w:r w:rsidRPr="00DC6968">
        <w:rPr>
          <w:spacing w:val="-2"/>
        </w:rPr>
        <w:t>динамически компонуемых библиотеках (</w:t>
      </w:r>
      <w:r w:rsidRPr="00DC6968">
        <w:rPr>
          <w:spacing w:val="-2"/>
          <w:lang w:val="en-US"/>
        </w:rPr>
        <w:t>DLL</w:t>
      </w:r>
      <w:r w:rsidRPr="00DC6968">
        <w:rPr>
          <w:spacing w:val="-2"/>
        </w:rPr>
        <w:t xml:space="preserve">-файлы), которые содержатся в </w:t>
      </w:r>
      <w:r w:rsidRPr="00DC6968">
        <w:rPr>
          <w:spacing w:val="-5"/>
        </w:rPr>
        <w:t xml:space="preserve">системном каталоге. Использование функций </w:t>
      </w:r>
      <w:r w:rsidRPr="00DC6968">
        <w:rPr>
          <w:spacing w:val="-5"/>
          <w:lang w:val="en-US"/>
        </w:rPr>
        <w:t>API</w:t>
      </w:r>
      <w:r w:rsidRPr="00DC6968">
        <w:rPr>
          <w:spacing w:val="-5"/>
        </w:rPr>
        <w:t xml:space="preserve"> позволяет достаточно просто выполн</w:t>
      </w:r>
      <w:r w:rsidRPr="00DC6968">
        <w:rPr>
          <w:spacing w:val="-3"/>
        </w:rPr>
        <w:t xml:space="preserve">ять различного рода задачи. </w:t>
      </w:r>
    </w:p>
    <w:p w:rsidR="00514740" w:rsidRPr="00DC6968" w:rsidRDefault="00514740" w:rsidP="00514740">
      <w:pPr>
        <w:shd w:val="clear" w:color="auto" w:fill="FFFFFF"/>
        <w:ind w:left="29"/>
        <w:jc w:val="center"/>
      </w:pPr>
      <w:r w:rsidRPr="00DC6968">
        <w:rPr>
          <w:b/>
          <w:bCs/>
        </w:rPr>
        <w:t>Информация о системе</w:t>
      </w:r>
    </w:p>
    <w:p w:rsidR="00514740" w:rsidRPr="00DC6968" w:rsidRDefault="00514740" w:rsidP="00514740">
      <w:pPr>
        <w:shd w:val="clear" w:color="auto" w:fill="FFFFFF"/>
        <w:ind w:left="5" w:firstLine="421"/>
        <w:jc w:val="both"/>
      </w:pPr>
      <w:r w:rsidRPr="00DC6968">
        <w:rPr>
          <w:spacing w:val="-5"/>
        </w:rPr>
        <w:t>Создайте</w:t>
      </w:r>
      <w:r w:rsidRPr="00DC6968">
        <w:t xml:space="preserve"> приложение, в котором будет выводиться информация о системе, используя следующие функции:</w:t>
      </w:r>
    </w:p>
    <w:p w:rsidR="00514740" w:rsidRPr="00DC6968" w:rsidRDefault="00514740" w:rsidP="00514740">
      <w:pPr>
        <w:widowControl w:val="0"/>
        <w:numPr>
          <w:ilvl w:val="0"/>
          <w:numId w:val="51"/>
        </w:numPr>
        <w:shd w:val="clear" w:color="auto" w:fill="FFFFFF"/>
        <w:tabs>
          <w:tab w:val="left" w:pos="379"/>
        </w:tabs>
        <w:suppressAutoHyphens w:val="0"/>
        <w:autoSpaceDE w:val="0"/>
        <w:autoSpaceDN w:val="0"/>
        <w:adjustRightInd w:val="0"/>
        <w:spacing w:line="240" w:lineRule="auto"/>
        <w:ind w:left="14"/>
      </w:pPr>
      <w:r w:rsidRPr="00DC6968">
        <w:rPr>
          <w:lang w:val="en-US"/>
        </w:rPr>
        <w:t>GetWindowsDirectory</w:t>
      </w:r>
      <w:r w:rsidRPr="00DC6968">
        <w:t xml:space="preserve"> — возвращает путь к каталогу </w:t>
      </w:r>
      <w:r w:rsidRPr="00DC6968">
        <w:rPr>
          <w:lang w:val="en-US"/>
        </w:rPr>
        <w:t>Windows</w:t>
      </w:r>
      <w:r w:rsidRPr="00DC6968">
        <w:t>;</w:t>
      </w:r>
    </w:p>
    <w:p w:rsidR="00514740" w:rsidRPr="00DC6968" w:rsidRDefault="00514740" w:rsidP="00514740">
      <w:pPr>
        <w:widowControl w:val="0"/>
        <w:numPr>
          <w:ilvl w:val="0"/>
          <w:numId w:val="51"/>
        </w:numPr>
        <w:shd w:val="clear" w:color="auto" w:fill="FFFFFF"/>
        <w:tabs>
          <w:tab w:val="left" w:pos="379"/>
        </w:tabs>
        <w:suppressAutoHyphens w:val="0"/>
        <w:autoSpaceDE w:val="0"/>
        <w:autoSpaceDN w:val="0"/>
        <w:adjustRightInd w:val="0"/>
        <w:spacing w:line="240" w:lineRule="auto"/>
        <w:ind w:left="14"/>
      </w:pPr>
      <w:r w:rsidRPr="00DC6968">
        <w:rPr>
          <w:lang w:val="en-US"/>
        </w:rPr>
        <w:t>GetSystemDirectory</w:t>
      </w:r>
      <w:r w:rsidRPr="00DC6968">
        <w:t xml:space="preserve"> — возвращает путь к системному каталогу </w:t>
      </w:r>
      <w:r w:rsidRPr="00DC6968">
        <w:rPr>
          <w:lang w:val="en-US"/>
        </w:rPr>
        <w:t>Windows</w:t>
      </w:r>
      <w:r w:rsidRPr="00DC6968">
        <w:t>;</w:t>
      </w:r>
    </w:p>
    <w:p w:rsidR="00514740" w:rsidRPr="00DC6968" w:rsidRDefault="00514740" w:rsidP="00514740">
      <w:pPr>
        <w:widowControl w:val="0"/>
        <w:numPr>
          <w:ilvl w:val="0"/>
          <w:numId w:val="51"/>
        </w:numPr>
        <w:shd w:val="clear" w:color="auto" w:fill="FFFFFF"/>
        <w:tabs>
          <w:tab w:val="left" w:pos="379"/>
        </w:tabs>
        <w:suppressAutoHyphens w:val="0"/>
        <w:autoSpaceDE w:val="0"/>
        <w:autoSpaceDN w:val="0"/>
        <w:adjustRightInd w:val="0"/>
        <w:spacing w:line="240" w:lineRule="auto"/>
        <w:ind w:left="14"/>
      </w:pPr>
      <w:r w:rsidRPr="00DC6968">
        <w:rPr>
          <w:lang w:val="en-US"/>
        </w:rPr>
        <w:t>GetComputerName</w:t>
      </w:r>
      <w:r w:rsidRPr="00DC6968">
        <w:t>— возвращает имя компьютера.</w:t>
      </w:r>
    </w:p>
    <w:p w:rsidR="00514740" w:rsidRPr="00DC6968" w:rsidRDefault="00514740" w:rsidP="00514740">
      <w:pPr>
        <w:shd w:val="clear" w:color="auto" w:fill="FFFFFF"/>
        <w:tabs>
          <w:tab w:val="left" w:pos="379"/>
        </w:tabs>
      </w:pPr>
      <w:r w:rsidRPr="00DC6968">
        <w:t>Разместите на форме следующие объекты и задайте им соответствующие свойства:</w:t>
      </w:r>
    </w:p>
    <w:tbl>
      <w:tblPr>
        <w:tblStyle w:val="aff4"/>
        <w:tblW w:w="0" w:type="auto"/>
        <w:tblLook w:val="04A0" w:firstRow="1" w:lastRow="0" w:firstColumn="1" w:lastColumn="0" w:noHBand="0" w:noVBand="1"/>
      </w:tblPr>
      <w:tblGrid>
        <w:gridCol w:w="3388"/>
        <w:gridCol w:w="3366"/>
        <w:gridCol w:w="3383"/>
      </w:tblGrid>
      <w:tr w:rsidR="00514740" w:rsidRPr="00DC6968" w:rsidTr="00725CA1">
        <w:tc>
          <w:tcPr>
            <w:tcW w:w="3560" w:type="dxa"/>
          </w:tcPr>
          <w:p w:rsidR="00514740" w:rsidRPr="00DC6968" w:rsidRDefault="00514740" w:rsidP="00725CA1">
            <w:pPr>
              <w:tabs>
                <w:tab w:val="left" w:pos="379"/>
              </w:tabs>
              <w:jc w:val="center"/>
            </w:pPr>
            <w:r w:rsidRPr="00DC6968">
              <w:t>Объект</w:t>
            </w:r>
          </w:p>
        </w:tc>
        <w:tc>
          <w:tcPr>
            <w:tcW w:w="3561" w:type="dxa"/>
          </w:tcPr>
          <w:p w:rsidR="00514740" w:rsidRPr="00DC6968" w:rsidRDefault="00514740" w:rsidP="00725CA1">
            <w:pPr>
              <w:tabs>
                <w:tab w:val="left" w:pos="379"/>
              </w:tabs>
              <w:jc w:val="center"/>
            </w:pPr>
            <w:r w:rsidRPr="00DC6968">
              <w:t xml:space="preserve">Свойство </w:t>
            </w:r>
          </w:p>
        </w:tc>
        <w:tc>
          <w:tcPr>
            <w:tcW w:w="3561" w:type="dxa"/>
          </w:tcPr>
          <w:p w:rsidR="00514740" w:rsidRPr="00DC6968" w:rsidRDefault="00514740" w:rsidP="00725CA1">
            <w:pPr>
              <w:tabs>
                <w:tab w:val="left" w:pos="379"/>
              </w:tabs>
              <w:jc w:val="center"/>
            </w:pPr>
            <w:r w:rsidRPr="00DC6968">
              <w:t>Значение</w:t>
            </w:r>
          </w:p>
        </w:tc>
      </w:tr>
      <w:tr w:rsidR="00514740" w:rsidRPr="00DC6968" w:rsidTr="00725CA1">
        <w:tc>
          <w:tcPr>
            <w:tcW w:w="3560" w:type="dxa"/>
          </w:tcPr>
          <w:p w:rsidR="00514740" w:rsidRPr="00DC6968" w:rsidRDefault="00514740" w:rsidP="00725CA1">
            <w:pPr>
              <w:tabs>
                <w:tab w:val="left" w:pos="379"/>
              </w:tabs>
              <w:rPr>
                <w:lang w:val="en-US"/>
              </w:rPr>
            </w:pPr>
            <w:r w:rsidRPr="00DC6968">
              <w:rPr>
                <w:lang w:val="en-US"/>
              </w:rPr>
              <w:t>Firm1</w:t>
            </w:r>
          </w:p>
        </w:tc>
        <w:tc>
          <w:tcPr>
            <w:tcW w:w="3561" w:type="dxa"/>
          </w:tcPr>
          <w:p w:rsidR="00514740" w:rsidRPr="00DC6968" w:rsidRDefault="00514740" w:rsidP="00725CA1">
            <w:pPr>
              <w:tabs>
                <w:tab w:val="left" w:pos="379"/>
              </w:tabs>
              <w:rPr>
                <w:lang w:val="en-US"/>
              </w:rPr>
            </w:pPr>
            <w:r w:rsidRPr="00DC6968">
              <w:rPr>
                <w:lang w:val="en-US"/>
              </w:rPr>
              <w:t>Caption</w:t>
            </w:r>
          </w:p>
        </w:tc>
        <w:tc>
          <w:tcPr>
            <w:tcW w:w="3561" w:type="dxa"/>
          </w:tcPr>
          <w:p w:rsidR="00514740" w:rsidRPr="00DC6968" w:rsidRDefault="00514740" w:rsidP="00725CA1">
            <w:pPr>
              <w:tabs>
                <w:tab w:val="left" w:pos="379"/>
              </w:tabs>
              <w:rPr>
                <w:lang w:val="en-US"/>
              </w:rPr>
            </w:pPr>
            <w:r w:rsidRPr="00DC6968">
              <w:rPr>
                <w:lang w:val="en-US"/>
              </w:rPr>
              <w:t>SysInfo</w:t>
            </w:r>
          </w:p>
        </w:tc>
      </w:tr>
      <w:tr w:rsidR="00514740" w:rsidRPr="00DC6968" w:rsidTr="00725CA1">
        <w:tc>
          <w:tcPr>
            <w:tcW w:w="3560" w:type="dxa"/>
          </w:tcPr>
          <w:p w:rsidR="00514740" w:rsidRPr="00DC6968" w:rsidRDefault="00514740" w:rsidP="00725CA1">
            <w:pPr>
              <w:tabs>
                <w:tab w:val="left" w:pos="379"/>
              </w:tabs>
            </w:pPr>
            <w:r w:rsidRPr="00DC6968">
              <w:t>GroupBox1</w:t>
            </w:r>
          </w:p>
        </w:tc>
        <w:tc>
          <w:tcPr>
            <w:tcW w:w="3561" w:type="dxa"/>
          </w:tcPr>
          <w:p w:rsidR="00514740" w:rsidRPr="00DC6968" w:rsidRDefault="00514740" w:rsidP="00725CA1">
            <w:pPr>
              <w:tabs>
                <w:tab w:val="left" w:pos="379"/>
              </w:tabs>
              <w:rPr>
                <w:lang w:val="en-US"/>
              </w:rPr>
            </w:pPr>
            <w:r w:rsidRPr="00DC6968">
              <w:rPr>
                <w:lang w:val="en-US"/>
              </w:rPr>
              <w:t>Caption</w:t>
            </w:r>
          </w:p>
        </w:tc>
        <w:tc>
          <w:tcPr>
            <w:tcW w:w="3561" w:type="dxa"/>
          </w:tcPr>
          <w:p w:rsidR="00514740" w:rsidRPr="00DC6968" w:rsidRDefault="00514740" w:rsidP="00725CA1">
            <w:pPr>
              <w:tabs>
                <w:tab w:val="left" w:pos="379"/>
              </w:tabs>
            </w:pPr>
            <w:r w:rsidRPr="00DC6968">
              <w:t>Система</w:t>
            </w:r>
          </w:p>
        </w:tc>
      </w:tr>
      <w:tr w:rsidR="00514740" w:rsidRPr="00DC6968" w:rsidTr="00725CA1">
        <w:tc>
          <w:tcPr>
            <w:tcW w:w="3560" w:type="dxa"/>
          </w:tcPr>
          <w:p w:rsidR="00514740" w:rsidRPr="00DC6968" w:rsidRDefault="00514740" w:rsidP="00725CA1">
            <w:pPr>
              <w:tabs>
                <w:tab w:val="left" w:pos="379"/>
              </w:tabs>
            </w:pPr>
            <w:r w:rsidRPr="00DC6968">
              <w:t>GroupBox2</w:t>
            </w:r>
          </w:p>
        </w:tc>
        <w:tc>
          <w:tcPr>
            <w:tcW w:w="3561" w:type="dxa"/>
          </w:tcPr>
          <w:p w:rsidR="00514740" w:rsidRPr="00DC6968" w:rsidRDefault="00514740" w:rsidP="00725CA1">
            <w:pPr>
              <w:tabs>
                <w:tab w:val="left" w:pos="379"/>
              </w:tabs>
              <w:rPr>
                <w:lang w:val="en-US"/>
              </w:rPr>
            </w:pPr>
            <w:r w:rsidRPr="00DC6968">
              <w:rPr>
                <w:lang w:val="en-US"/>
              </w:rPr>
              <w:t>Caption</w:t>
            </w:r>
          </w:p>
        </w:tc>
        <w:tc>
          <w:tcPr>
            <w:tcW w:w="3561" w:type="dxa"/>
          </w:tcPr>
          <w:p w:rsidR="00514740" w:rsidRPr="00DC6968" w:rsidRDefault="00514740" w:rsidP="00725CA1">
            <w:pPr>
              <w:tabs>
                <w:tab w:val="left" w:pos="379"/>
              </w:tabs>
            </w:pPr>
            <w:r w:rsidRPr="00DC6968">
              <w:t>Имя компьютера</w:t>
            </w:r>
          </w:p>
        </w:tc>
      </w:tr>
      <w:tr w:rsidR="00514740" w:rsidRPr="00DC6968" w:rsidTr="00725CA1">
        <w:tc>
          <w:tcPr>
            <w:tcW w:w="3560" w:type="dxa"/>
            <w:vMerge w:val="restart"/>
            <w:vAlign w:val="center"/>
          </w:tcPr>
          <w:p w:rsidR="00514740" w:rsidRPr="00DC6968" w:rsidRDefault="00514740" w:rsidP="00725CA1">
            <w:pPr>
              <w:tabs>
                <w:tab w:val="left" w:pos="379"/>
              </w:tabs>
            </w:pPr>
            <w:r w:rsidRPr="00DC6968">
              <w:t xml:space="preserve">LabeledEdit1 (вкладка </w:t>
            </w:r>
            <w:r w:rsidRPr="00DC6968">
              <w:rPr>
                <w:lang w:val="en-US"/>
              </w:rPr>
              <w:t>Additional</w:t>
            </w:r>
            <w:r w:rsidRPr="00DC6968">
              <w:t>)</w:t>
            </w:r>
          </w:p>
        </w:tc>
        <w:tc>
          <w:tcPr>
            <w:tcW w:w="3561" w:type="dxa"/>
          </w:tcPr>
          <w:p w:rsidR="00514740" w:rsidRPr="00DC6968" w:rsidRDefault="00514740" w:rsidP="00725CA1">
            <w:pPr>
              <w:tabs>
                <w:tab w:val="left" w:pos="379"/>
              </w:tabs>
              <w:rPr>
                <w:lang w:val="en-US"/>
              </w:rPr>
            </w:pPr>
            <w:r w:rsidRPr="00DC6968">
              <w:rPr>
                <w:lang w:val="en-US"/>
              </w:rPr>
              <w:t>Text</w:t>
            </w:r>
          </w:p>
        </w:tc>
        <w:tc>
          <w:tcPr>
            <w:tcW w:w="3561" w:type="dxa"/>
          </w:tcPr>
          <w:p w:rsidR="00514740" w:rsidRPr="00DC6968" w:rsidRDefault="00514740" w:rsidP="00725CA1">
            <w:pPr>
              <w:tabs>
                <w:tab w:val="left" w:pos="379"/>
              </w:tabs>
            </w:pPr>
          </w:p>
        </w:tc>
      </w:tr>
      <w:tr w:rsidR="00514740" w:rsidRPr="00DC6968" w:rsidTr="00725CA1">
        <w:tc>
          <w:tcPr>
            <w:tcW w:w="3560" w:type="dxa"/>
            <w:vMerge/>
          </w:tcPr>
          <w:p w:rsidR="00514740" w:rsidRPr="00DC6968" w:rsidRDefault="00514740" w:rsidP="00725CA1">
            <w:pPr>
              <w:tabs>
                <w:tab w:val="left" w:pos="379"/>
              </w:tabs>
            </w:pPr>
          </w:p>
        </w:tc>
        <w:tc>
          <w:tcPr>
            <w:tcW w:w="3561" w:type="dxa"/>
          </w:tcPr>
          <w:p w:rsidR="00514740" w:rsidRPr="00DC6968" w:rsidRDefault="00514740" w:rsidP="00725CA1">
            <w:pPr>
              <w:tabs>
                <w:tab w:val="left" w:pos="379"/>
              </w:tabs>
              <w:rPr>
                <w:lang w:val="en-US"/>
              </w:rPr>
            </w:pPr>
            <w:r w:rsidRPr="00DC6968">
              <w:t>EditLabel</w:t>
            </w:r>
            <w:r w:rsidRPr="00DC6968">
              <w:rPr>
                <w:lang w:val="en-US"/>
              </w:rPr>
              <w:t>-&gt; Caption</w:t>
            </w:r>
          </w:p>
        </w:tc>
        <w:tc>
          <w:tcPr>
            <w:tcW w:w="3561" w:type="dxa"/>
          </w:tcPr>
          <w:p w:rsidR="00514740" w:rsidRPr="00DC6968" w:rsidRDefault="00514740" w:rsidP="00725CA1">
            <w:pPr>
              <w:tabs>
                <w:tab w:val="left" w:pos="379"/>
              </w:tabs>
              <w:rPr>
                <w:lang w:val="en-US"/>
              </w:rPr>
            </w:pPr>
            <w:r w:rsidRPr="00DC6968">
              <w:t xml:space="preserve">Папка в </w:t>
            </w:r>
            <w:r w:rsidRPr="00DC6968">
              <w:rPr>
                <w:lang w:val="en-US"/>
              </w:rPr>
              <w:t>Windows</w:t>
            </w:r>
          </w:p>
        </w:tc>
      </w:tr>
      <w:tr w:rsidR="00514740" w:rsidRPr="00DC6968" w:rsidTr="00725CA1">
        <w:tc>
          <w:tcPr>
            <w:tcW w:w="3560" w:type="dxa"/>
            <w:vMerge w:val="restart"/>
            <w:vAlign w:val="center"/>
          </w:tcPr>
          <w:p w:rsidR="00514740" w:rsidRPr="00DC6968" w:rsidRDefault="00514740" w:rsidP="00725CA1">
            <w:pPr>
              <w:tabs>
                <w:tab w:val="left" w:pos="379"/>
              </w:tabs>
              <w:rPr>
                <w:lang w:val="en-US"/>
              </w:rPr>
            </w:pPr>
            <w:r w:rsidRPr="00DC6968">
              <w:t>LabeledEdit</w:t>
            </w:r>
            <w:r w:rsidRPr="00DC6968">
              <w:rPr>
                <w:lang w:val="en-US"/>
              </w:rPr>
              <w:t>2</w:t>
            </w:r>
          </w:p>
        </w:tc>
        <w:tc>
          <w:tcPr>
            <w:tcW w:w="3561" w:type="dxa"/>
          </w:tcPr>
          <w:p w:rsidR="00514740" w:rsidRPr="00DC6968" w:rsidRDefault="00514740" w:rsidP="00725CA1">
            <w:pPr>
              <w:tabs>
                <w:tab w:val="left" w:pos="379"/>
              </w:tabs>
              <w:rPr>
                <w:lang w:val="en-US"/>
              </w:rPr>
            </w:pPr>
            <w:r w:rsidRPr="00DC6968">
              <w:rPr>
                <w:lang w:val="en-US"/>
              </w:rPr>
              <w:t>Text</w:t>
            </w:r>
          </w:p>
        </w:tc>
        <w:tc>
          <w:tcPr>
            <w:tcW w:w="3561" w:type="dxa"/>
          </w:tcPr>
          <w:p w:rsidR="00514740" w:rsidRPr="00DC6968" w:rsidRDefault="00514740" w:rsidP="00725CA1">
            <w:pPr>
              <w:tabs>
                <w:tab w:val="left" w:pos="379"/>
              </w:tabs>
            </w:pPr>
          </w:p>
        </w:tc>
      </w:tr>
      <w:tr w:rsidR="00514740" w:rsidRPr="00DC6968" w:rsidTr="00725CA1">
        <w:tc>
          <w:tcPr>
            <w:tcW w:w="3560" w:type="dxa"/>
            <w:vMerge/>
          </w:tcPr>
          <w:p w:rsidR="00514740" w:rsidRPr="00DC6968" w:rsidRDefault="00514740" w:rsidP="00725CA1">
            <w:pPr>
              <w:tabs>
                <w:tab w:val="left" w:pos="379"/>
              </w:tabs>
              <w:rPr>
                <w:lang w:val="en-US"/>
              </w:rPr>
            </w:pPr>
          </w:p>
        </w:tc>
        <w:tc>
          <w:tcPr>
            <w:tcW w:w="3561" w:type="dxa"/>
          </w:tcPr>
          <w:p w:rsidR="00514740" w:rsidRPr="00DC6968" w:rsidRDefault="00514740" w:rsidP="00725CA1">
            <w:pPr>
              <w:tabs>
                <w:tab w:val="left" w:pos="379"/>
              </w:tabs>
              <w:rPr>
                <w:lang w:val="en-US"/>
              </w:rPr>
            </w:pPr>
            <w:r w:rsidRPr="00DC6968">
              <w:t>EditLabel</w:t>
            </w:r>
            <w:r w:rsidRPr="00DC6968">
              <w:rPr>
                <w:lang w:val="en-US"/>
              </w:rPr>
              <w:t>-&gt; Caption</w:t>
            </w:r>
          </w:p>
        </w:tc>
        <w:tc>
          <w:tcPr>
            <w:tcW w:w="3561" w:type="dxa"/>
          </w:tcPr>
          <w:p w:rsidR="00514740" w:rsidRPr="00DC6968" w:rsidRDefault="00514740" w:rsidP="00725CA1">
            <w:pPr>
              <w:tabs>
                <w:tab w:val="left" w:pos="379"/>
              </w:tabs>
              <w:rPr>
                <w:lang w:val="en-US"/>
              </w:rPr>
            </w:pPr>
            <w:r w:rsidRPr="00DC6968">
              <w:t xml:space="preserve">Системная папка </w:t>
            </w:r>
            <w:r w:rsidRPr="00DC6968">
              <w:rPr>
                <w:lang w:val="en-US"/>
              </w:rPr>
              <w:t>Windows</w:t>
            </w:r>
          </w:p>
        </w:tc>
      </w:tr>
      <w:tr w:rsidR="00514740" w:rsidRPr="00DC6968" w:rsidTr="00725CA1">
        <w:tc>
          <w:tcPr>
            <w:tcW w:w="3560" w:type="dxa"/>
            <w:vMerge w:val="restart"/>
            <w:vAlign w:val="center"/>
          </w:tcPr>
          <w:p w:rsidR="00514740" w:rsidRPr="00DC6968" w:rsidRDefault="00514740" w:rsidP="00725CA1">
            <w:pPr>
              <w:tabs>
                <w:tab w:val="left" w:pos="379"/>
              </w:tabs>
            </w:pPr>
            <w:r w:rsidRPr="00DC6968">
              <w:t>LabeledEdit3</w:t>
            </w:r>
          </w:p>
        </w:tc>
        <w:tc>
          <w:tcPr>
            <w:tcW w:w="3561" w:type="dxa"/>
          </w:tcPr>
          <w:p w:rsidR="00514740" w:rsidRPr="00DC6968" w:rsidRDefault="00514740" w:rsidP="00725CA1">
            <w:pPr>
              <w:tabs>
                <w:tab w:val="left" w:pos="379"/>
              </w:tabs>
              <w:rPr>
                <w:lang w:val="en-US"/>
              </w:rPr>
            </w:pPr>
            <w:r w:rsidRPr="00DC6968">
              <w:rPr>
                <w:lang w:val="en-US"/>
              </w:rPr>
              <w:t>Text</w:t>
            </w:r>
          </w:p>
        </w:tc>
        <w:tc>
          <w:tcPr>
            <w:tcW w:w="3561" w:type="dxa"/>
          </w:tcPr>
          <w:p w:rsidR="00514740" w:rsidRPr="00DC6968" w:rsidRDefault="00514740" w:rsidP="00725CA1">
            <w:pPr>
              <w:tabs>
                <w:tab w:val="left" w:pos="379"/>
              </w:tabs>
            </w:pPr>
          </w:p>
        </w:tc>
      </w:tr>
      <w:tr w:rsidR="00514740" w:rsidRPr="00DC6968" w:rsidTr="00725CA1">
        <w:tc>
          <w:tcPr>
            <w:tcW w:w="3560" w:type="dxa"/>
            <w:vMerge/>
          </w:tcPr>
          <w:p w:rsidR="00514740" w:rsidRPr="00DC6968" w:rsidRDefault="00514740" w:rsidP="00725CA1">
            <w:pPr>
              <w:tabs>
                <w:tab w:val="left" w:pos="379"/>
              </w:tabs>
            </w:pPr>
          </w:p>
        </w:tc>
        <w:tc>
          <w:tcPr>
            <w:tcW w:w="3561" w:type="dxa"/>
          </w:tcPr>
          <w:p w:rsidR="00514740" w:rsidRPr="00DC6968" w:rsidRDefault="00514740" w:rsidP="00725CA1">
            <w:pPr>
              <w:tabs>
                <w:tab w:val="left" w:pos="379"/>
              </w:tabs>
              <w:rPr>
                <w:lang w:val="en-US"/>
              </w:rPr>
            </w:pPr>
            <w:r w:rsidRPr="00DC6968">
              <w:t>EditLabel</w:t>
            </w:r>
            <w:r w:rsidRPr="00DC6968">
              <w:rPr>
                <w:lang w:val="en-US"/>
              </w:rPr>
              <w:t>-&gt; Caption</w:t>
            </w:r>
          </w:p>
        </w:tc>
        <w:tc>
          <w:tcPr>
            <w:tcW w:w="3561" w:type="dxa"/>
          </w:tcPr>
          <w:p w:rsidR="00514740" w:rsidRPr="00DC6968" w:rsidRDefault="00514740" w:rsidP="00725CA1">
            <w:pPr>
              <w:tabs>
                <w:tab w:val="left" w:pos="379"/>
              </w:tabs>
            </w:pPr>
            <w:r w:rsidRPr="00DC6968">
              <w:t>Текущая папка</w:t>
            </w:r>
          </w:p>
        </w:tc>
      </w:tr>
    </w:tbl>
    <w:p w:rsidR="00514740" w:rsidRPr="00DC6968" w:rsidRDefault="00514740" w:rsidP="00514740">
      <w:pPr>
        <w:shd w:val="clear" w:color="auto" w:fill="FFFFFF"/>
        <w:tabs>
          <w:tab w:val="left" w:pos="379"/>
        </w:tabs>
      </w:pPr>
      <w:r w:rsidRPr="00DC6968">
        <w:rPr>
          <w:noProof/>
          <w:lang w:eastAsia="ru-RU"/>
        </w:rPr>
        <w:lastRenderedPageBreak/>
        <w:drawing>
          <wp:inline distT="0" distB="0" distL="0" distR="0">
            <wp:extent cx="2114550" cy="229076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14550" cy="2290762"/>
                    </a:xfrm>
                    <a:prstGeom prst="rect">
                      <a:avLst/>
                    </a:prstGeom>
                    <a:noFill/>
                    <a:ln w="9525">
                      <a:noFill/>
                      <a:miter lim="800000"/>
                      <a:headEnd/>
                      <a:tailEnd/>
                    </a:ln>
                  </pic:spPr>
                </pic:pic>
              </a:graphicData>
            </a:graphic>
          </wp:inline>
        </w:drawing>
      </w:r>
      <w:r w:rsidRPr="00DC6968">
        <w:rPr>
          <w:noProof/>
          <w:lang w:eastAsia="ru-RU"/>
        </w:rPr>
        <w:drawing>
          <wp:inline distT="0" distB="0" distL="0" distR="0">
            <wp:extent cx="2101362" cy="2276476"/>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01362" cy="2276476"/>
                    </a:xfrm>
                    <a:prstGeom prst="rect">
                      <a:avLst/>
                    </a:prstGeom>
                    <a:noFill/>
                    <a:ln w="9525">
                      <a:noFill/>
                      <a:miter lim="800000"/>
                      <a:headEnd/>
                      <a:tailEnd/>
                    </a:ln>
                  </pic:spPr>
                </pic:pic>
              </a:graphicData>
            </a:graphic>
          </wp:inline>
        </w:drawing>
      </w:r>
    </w:p>
    <w:p w:rsidR="00514740" w:rsidRPr="00DC6968" w:rsidRDefault="00514740" w:rsidP="00514740">
      <w:pPr>
        <w:shd w:val="clear" w:color="auto" w:fill="FFFFFF"/>
        <w:tabs>
          <w:tab w:val="left" w:pos="379"/>
        </w:tabs>
      </w:pPr>
      <w:r w:rsidRPr="00DC6968">
        <w:t>Программный код:</w:t>
      </w:r>
    </w:p>
    <w:p w:rsidR="00514740" w:rsidRPr="00DC6968" w:rsidRDefault="00514740" w:rsidP="00514740">
      <w:pPr>
        <w:shd w:val="clear" w:color="auto" w:fill="FFFFFF"/>
        <w:tabs>
          <w:tab w:val="left" w:pos="379"/>
        </w:tabs>
      </w:pPr>
      <w:r w:rsidRPr="00DC6968">
        <w:t>#</w:t>
      </w:r>
      <w:r w:rsidRPr="00DC6968">
        <w:rPr>
          <w:lang w:val="en-US"/>
        </w:rPr>
        <w:t>include</w:t>
      </w:r>
      <w:r w:rsidRPr="00DC6968">
        <w:t>&lt;</w:t>
      </w:r>
      <w:r w:rsidRPr="00DC6968">
        <w:rPr>
          <w:lang w:val="en-US"/>
        </w:rPr>
        <w:t>vcl</w:t>
      </w:r>
      <w:r w:rsidRPr="00DC6968">
        <w:t>.</w:t>
      </w:r>
      <w:r w:rsidRPr="00DC6968">
        <w:rPr>
          <w:lang w:val="en-US"/>
        </w:rPr>
        <w:t>h</w:t>
      </w:r>
      <w:r w:rsidRPr="00DC6968">
        <w:t>&gt;</w:t>
      </w:r>
    </w:p>
    <w:p w:rsidR="00514740" w:rsidRPr="00DC6968" w:rsidRDefault="00514740" w:rsidP="00514740">
      <w:pPr>
        <w:shd w:val="clear" w:color="auto" w:fill="FFFFFF"/>
        <w:tabs>
          <w:tab w:val="left" w:pos="379"/>
        </w:tabs>
        <w:rPr>
          <w:lang w:val="en-US"/>
        </w:rPr>
      </w:pPr>
      <w:r w:rsidRPr="00DC6968">
        <w:rPr>
          <w:lang w:val="en-US"/>
        </w:rPr>
        <w:t>#pragma hdrstop</w:t>
      </w:r>
    </w:p>
    <w:p w:rsidR="00514740" w:rsidRPr="00DC6968" w:rsidRDefault="00514740" w:rsidP="00514740">
      <w:pPr>
        <w:shd w:val="clear" w:color="auto" w:fill="FFFFFF"/>
        <w:tabs>
          <w:tab w:val="left" w:pos="379"/>
        </w:tabs>
        <w:rPr>
          <w:lang w:val="en-US"/>
        </w:rPr>
      </w:pPr>
      <w:r w:rsidRPr="00DC6968">
        <w:rPr>
          <w:lang w:val="en-US"/>
        </w:rPr>
        <w:t>#include "Unit1.h"</w:t>
      </w:r>
    </w:p>
    <w:p w:rsidR="00514740" w:rsidRPr="00DC6968" w:rsidRDefault="00514740" w:rsidP="00514740">
      <w:pPr>
        <w:shd w:val="clear" w:color="auto" w:fill="FFFFFF"/>
        <w:tabs>
          <w:tab w:val="left" w:pos="379"/>
        </w:tabs>
        <w:rPr>
          <w:lang w:val="en-US"/>
        </w:rPr>
      </w:pPr>
      <w:r w:rsidRPr="00DC6968">
        <w:rPr>
          <w:lang w:val="en-US"/>
        </w:rPr>
        <w:t>#pragma package(smart_init)</w:t>
      </w:r>
    </w:p>
    <w:p w:rsidR="00514740" w:rsidRPr="00DC6968" w:rsidRDefault="00514740" w:rsidP="00514740">
      <w:pPr>
        <w:shd w:val="clear" w:color="auto" w:fill="FFFFFF"/>
        <w:tabs>
          <w:tab w:val="left" w:pos="379"/>
        </w:tabs>
        <w:rPr>
          <w:lang w:val="en-US"/>
        </w:rPr>
      </w:pPr>
      <w:r w:rsidRPr="00DC6968">
        <w:rPr>
          <w:lang w:val="en-US"/>
        </w:rPr>
        <w:t>#pragma resource "*.dfm"</w:t>
      </w:r>
    </w:p>
    <w:p w:rsidR="00514740" w:rsidRPr="00DC6968" w:rsidRDefault="00514740" w:rsidP="00514740">
      <w:pPr>
        <w:shd w:val="clear" w:color="auto" w:fill="FFFFFF"/>
        <w:tabs>
          <w:tab w:val="left" w:pos="379"/>
        </w:tabs>
        <w:rPr>
          <w:lang w:val="en-US"/>
        </w:rPr>
      </w:pPr>
      <w:r w:rsidRPr="00DC6968">
        <w:rPr>
          <w:lang w:val="en-US"/>
        </w:rPr>
        <w:t>TForm1 *Form1;</w:t>
      </w:r>
    </w:p>
    <w:p w:rsidR="00514740" w:rsidRPr="00DC6968" w:rsidRDefault="00514740" w:rsidP="00514740">
      <w:pPr>
        <w:shd w:val="clear" w:color="auto" w:fill="FFFFFF"/>
        <w:tabs>
          <w:tab w:val="left" w:pos="379"/>
        </w:tabs>
        <w:rPr>
          <w:lang w:val="en-US"/>
        </w:rPr>
      </w:pPr>
      <w:r w:rsidRPr="00DC6968">
        <w:rPr>
          <w:lang w:val="en-US"/>
        </w:rPr>
        <w:t>__fastcall TForm1::TForm1(TComponent* Owner)</w:t>
      </w:r>
    </w:p>
    <w:p w:rsidR="00514740" w:rsidRPr="00DC6968" w:rsidRDefault="00514740" w:rsidP="00514740">
      <w:pPr>
        <w:shd w:val="clear" w:color="auto" w:fill="FFFFFF"/>
        <w:tabs>
          <w:tab w:val="left" w:pos="379"/>
        </w:tabs>
        <w:rPr>
          <w:lang w:val="en-US"/>
        </w:rPr>
      </w:pPr>
      <w:r w:rsidRPr="00DC6968">
        <w:rPr>
          <w:lang w:val="en-US"/>
        </w:rPr>
        <w:t xml:space="preserve">        : TForm(Owner)</w:t>
      </w:r>
    </w:p>
    <w:p w:rsidR="00514740" w:rsidRPr="00DC6968" w:rsidRDefault="00514740" w:rsidP="00514740">
      <w:pPr>
        <w:shd w:val="clear" w:color="auto" w:fill="FFFFFF"/>
        <w:tabs>
          <w:tab w:val="left" w:pos="379"/>
        </w:tabs>
        <w:rPr>
          <w:lang w:val="en-US"/>
        </w:rPr>
      </w:pPr>
      <w:r w:rsidRPr="00DC6968">
        <w:rPr>
          <w:lang w:val="en-US"/>
        </w:rPr>
        <w:t>{</w:t>
      </w:r>
    </w:p>
    <w:p w:rsidR="00514740" w:rsidRPr="00DC6968" w:rsidRDefault="00514740" w:rsidP="00514740">
      <w:pPr>
        <w:shd w:val="clear" w:color="auto" w:fill="FFFFFF"/>
        <w:tabs>
          <w:tab w:val="left" w:pos="379"/>
        </w:tabs>
        <w:rPr>
          <w:lang w:val="en-US"/>
        </w:rPr>
      </w:pPr>
      <w:r w:rsidRPr="00DC6968">
        <w:rPr>
          <w:lang w:val="en-US"/>
        </w:rPr>
        <w:t>}</w:t>
      </w:r>
    </w:p>
    <w:p w:rsidR="00514740" w:rsidRPr="00DC6968" w:rsidRDefault="00514740" w:rsidP="00514740">
      <w:pPr>
        <w:shd w:val="clear" w:color="auto" w:fill="FFFFFF"/>
        <w:tabs>
          <w:tab w:val="left" w:pos="379"/>
        </w:tabs>
        <w:rPr>
          <w:lang w:val="en-US"/>
        </w:rPr>
      </w:pPr>
      <w:r w:rsidRPr="00DC6968">
        <w:rPr>
          <w:lang w:val="en-US"/>
        </w:rPr>
        <w:t>void __fastcall TForm1::FormCreate(TObject *Sender)</w:t>
      </w:r>
    </w:p>
    <w:p w:rsidR="00514740" w:rsidRPr="00DC6968" w:rsidRDefault="00514740" w:rsidP="00514740">
      <w:pPr>
        <w:shd w:val="clear" w:color="auto" w:fill="FFFFFF"/>
        <w:tabs>
          <w:tab w:val="left" w:pos="379"/>
        </w:tabs>
        <w:rPr>
          <w:lang w:val="en-US"/>
        </w:rPr>
      </w:pPr>
      <w:r w:rsidRPr="00DC6968">
        <w:rPr>
          <w:lang w:val="en-US"/>
        </w:rPr>
        <w:t>{</w:t>
      </w:r>
    </w:p>
    <w:p w:rsidR="00514740" w:rsidRPr="00DC6968" w:rsidRDefault="00514740" w:rsidP="00514740">
      <w:pPr>
        <w:shd w:val="clear" w:color="auto" w:fill="FFFFFF"/>
        <w:tabs>
          <w:tab w:val="left" w:pos="379"/>
        </w:tabs>
        <w:rPr>
          <w:lang w:val="en-US"/>
        </w:rPr>
      </w:pPr>
      <w:r w:rsidRPr="00DC6968">
        <w:rPr>
          <w:lang w:val="en-US"/>
        </w:rPr>
        <w:t>charWindowsDirectory[MAX_PATH];GetWindowsDirectory(WindowsDirectory, MAX_PATH);</w:t>
      </w:r>
    </w:p>
    <w:p w:rsidR="00514740" w:rsidRPr="00DC6968" w:rsidRDefault="00514740" w:rsidP="00514740">
      <w:pPr>
        <w:shd w:val="clear" w:color="auto" w:fill="FFFFFF"/>
        <w:tabs>
          <w:tab w:val="left" w:pos="379"/>
        </w:tabs>
        <w:rPr>
          <w:lang w:val="en-US"/>
        </w:rPr>
      </w:pPr>
      <w:r w:rsidRPr="00DC6968">
        <w:rPr>
          <w:lang w:val="en-US"/>
        </w:rPr>
        <w:t>LabeledEdit1-&gt;Text=WindowsDirectory;charSystemDirectory[MAX_PATH];</w:t>
      </w:r>
    </w:p>
    <w:p w:rsidR="00514740" w:rsidRPr="00DC6968" w:rsidRDefault="00514740" w:rsidP="00514740">
      <w:pPr>
        <w:shd w:val="clear" w:color="auto" w:fill="FFFFFF"/>
        <w:tabs>
          <w:tab w:val="left" w:pos="379"/>
        </w:tabs>
        <w:rPr>
          <w:lang w:val="en-US"/>
        </w:rPr>
      </w:pPr>
      <w:r w:rsidRPr="00DC6968">
        <w:rPr>
          <w:lang w:val="en-US"/>
        </w:rPr>
        <w:t>GetSystemDirectory(SystemDirectory, MAX_PATH);LabeledEdit2-&gt;Text=SystemDirectory;</w:t>
      </w:r>
    </w:p>
    <w:p w:rsidR="00514740" w:rsidRPr="00DC6968" w:rsidRDefault="00514740" w:rsidP="00514740">
      <w:pPr>
        <w:shd w:val="clear" w:color="auto" w:fill="FFFFFF"/>
        <w:tabs>
          <w:tab w:val="left" w:pos="379"/>
        </w:tabs>
        <w:rPr>
          <w:lang w:val="en-US"/>
        </w:rPr>
      </w:pPr>
      <w:r w:rsidRPr="00DC6968">
        <w:rPr>
          <w:lang w:val="en-US"/>
        </w:rPr>
        <w:t>unsigned long Size = MAX_COMPUTERNAME_LENGTH + 1;char *Buffer = new char[Size];</w:t>
      </w:r>
    </w:p>
    <w:p w:rsidR="00514740" w:rsidRPr="00DC6968" w:rsidRDefault="00514740" w:rsidP="00514740">
      <w:pPr>
        <w:shd w:val="clear" w:color="auto" w:fill="FFFFFF"/>
        <w:tabs>
          <w:tab w:val="left" w:pos="379"/>
        </w:tabs>
        <w:rPr>
          <w:lang w:val="en-US"/>
        </w:rPr>
      </w:pPr>
      <w:r w:rsidRPr="00DC6968">
        <w:rPr>
          <w:lang w:val="en-US"/>
        </w:rPr>
        <w:t>GetComputerName(Buffer, &amp;Size);LabeledEdit3-&gt;Text=Buffer;</w:t>
      </w:r>
    </w:p>
    <w:p w:rsidR="00514740" w:rsidRPr="00DC6968" w:rsidRDefault="00514740" w:rsidP="00514740">
      <w:pPr>
        <w:shd w:val="clear" w:color="auto" w:fill="FFFFFF"/>
        <w:tabs>
          <w:tab w:val="left" w:pos="379"/>
        </w:tabs>
        <w:rPr>
          <w:lang w:val="en-US"/>
        </w:rPr>
      </w:pPr>
      <w:r w:rsidRPr="00DC6968">
        <w:rPr>
          <w:lang w:val="en-US"/>
        </w:rPr>
        <w:t>delete [] Buffer;}</w:t>
      </w:r>
    </w:p>
    <w:p w:rsidR="00514740" w:rsidRPr="00DC6968" w:rsidRDefault="00514740" w:rsidP="00514740">
      <w:pPr>
        <w:shd w:val="clear" w:color="auto" w:fill="FFFFFF"/>
        <w:tabs>
          <w:tab w:val="left" w:pos="379"/>
        </w:tabs>
        <w:rPr>
          <w:lang w:val="en-US"/>
        </w:rPr>
      </w:pPr>
      <w:r w:rsidRPr="00DC6968">
        <w:rPr>
          <w:lang w:val="en-US"/>
        </w:rPr>
        <w:t>void __fastcall TForm1::Button1Click(TObject *Sender)</w:t>
      </w:r>
    </w:p>
    <w:p w:rsidR="00514740" w:rsidRPr="00DC6968" w:rsidRDefault="00514740" w:rsidP="00514740">
      <w:pPr>
        <w:shd w:val="clear" w:color="auto" w:fill="FFFFFF"/>
        <w:tabs>
          <w:tab w:val="left" w:pos="379"/>
        </w:tabs>
      </w:pPr>
      <w:r w:rsidRPr="00DC6968">
        <w:t>{Close();}</w:t>
      </w:r>
    </w:p>
    <w:p w:rsidR="00514740" w:rsidRPr="00DC6968" w:rsidRDefault="00514740" w:rsidP="00514740">
      <w:pPr>
        <w:spacing w:after="200" w:line="276" w:lineRule="auto"/>
      </w:pPr>
      <w:r w:rsidRPr="00DC6968">
        <w:br w:type="page"/>
      </w:r>
    </w:p>
    <w:p w:rsidR="00514740" w:rsidRPr="00DC6968" w:rsidRDefault="00514740" w:rsidP="00514740">
      <w:pPr>
        <w:shd w:val="clear" w:color="auto" w:fill="FFFFFF"/>
        <w:tabs>
          <w:tab w:val="left" w:pos="379"/>
        </w:tabs>
        <w:jc w:val="center"/>
      </w:pPr>
      <w:r w:rsidRPr="00DC6968">
        <w:rPr>
          <w:b/>
          <w:bCs/>
        </w:rPr>
        <w:lastRenderedPageBreak/>
        <w:t>Информация о дисках</w:t>
      </w:r>
    </w:p>
    <w:p w:rsidR="00514740" w:rsidRPr="00DC6968" w:rsidRDefault="00514740" w:rsidP="00514740">
      <w:pPr>
        <w:shd w:val="clear" w:color="auto" w:fill="FFFFFF"/>
        <w:tabs>
          <w:tab w:val="left" w:pos="379"/>
        </w:tabs>
      </w:pPr>
      <w:r w:rsidRPr="00DC6968">
        <w:rPr>
          <w:spacing w:val="-5"/>
        </w:rPr>
        <w:t>Создайте</w:t>
      </w:r>
      <w:r w:rsidRPr="00DC6968">
        <w:t xml:space="preserve"> приложение, в котором будет выводиться системная информация о дисках, используя следующие функции: </w:t>
      </w:r>
    </w:p>
    <w:p w:rsidR="00514740" w:rsidRPr="00DC6968" w:rsidRDefault="00514740" w:rsidP="00514740">
      <w:pPr>
        <w:widowControl w:val="0"/>
        <w:numPr>
          <w:ilvl w:val="0"/>
          <w:numId w:val="52"/>
        </w:numPr>
        <w:shd w:val="clear" w:color="auto" w:fill="FFFFFF"/>
        <w:tabs>
          <w:tab w:val="left" w:pos="394"/>
        </w:tabs>
        <w:suppressAutoHyphens w:val="0"/>
        <w:autoSpaceDE w:val="0"/>
        <w:autoSpaceDN w:val="0"/>
        <w:adjustRightInd w:val="0"/>
        <w:spacing w:line="240" w:lineRule="auto"/>
      </w:pPr>
      <w:r w:rsidRPr="00DC6968">
        <w:rPr>
          <w:lang w:val="en-US"/>
        </w:rPr>
        <w:t>DiskSize</w:t>
      </w:r>
      <w:r w:rsidRPr="00DC6968">
        <w:t xml:space="preserve"> — возвращает размер диска в байтах. В качестве входного параметра используется целое число, которое означает: 0 — текущий диск, 1 — А, 2 — В и т</w:t>
      </w:r>
    </w:p>
    <w:p w:rsidR="00514740" w:rsidRPr="00DC6968" w:rsidRDefault="00514740" w:rsidP="00514740">
      <w:pPr>
        <w:widowControl w:val="0"/>
        <w:numPr>
          <w:ilvl w:val="0"/>
          <w:numId w:val="52"/>
        </w:numPr>
        <w:shd w:val="clear" w:color="auto" w:fill="FFFFFF"/>
        <w:tabs>
          <w:tab w:val="left" w:pos="394"/>
        </w:tabs>
        <w:suppressAutoHyphens w:val="0"/>
        <w:autoSpaceDE w:val="0"/>
        <w:autoSpaceDN w:val="0"/>
        <w:adjustRightInd w:val="0"/>
        <w:spacing w:line="240" w:lineRule="auto"/>
      </w:pPr>
      <w:r w:rsidRPr="00DC6968">
        <w:rPr>
          <w:lang w:val="en-US"/>
        </w:rPr>
        <w:t>DiskFree</w:t>
      </w:r>
      <w:r w:rsidRPr="00DC6968">
        <w:t xml:space="preserve"> — возвращает размер в байтах свободного пространства на диске.</w:t>
      </w:r>
    </w:p>
    <w:p w:rsidR="00514740" w:rsidRPr="00DC6968" w:rsidRDefault="00514740" w:rsidP="00514740">
      <w:pPr>
        <w:shd w:val="clear" w:color="auto" w:fill="FFFFFF"/>
        <w:tabs>
          <w:tab w:val="left" w:pos="379"/>
        </w:tabs>
      </w:pPr>
      <w:r w:rsidRPr="00DC6968">
        <w:t>Разместите на форме следующие объекты и задайте им соответствующие свойства:</w:t>
      </w:r>
    </w:p>
    <w:tbl>
      <w:tblPr>
        <w:tblStyle w:val="aff4"/>
        <w:tblW w:w="0" w:type="auto"/>
        <w:tblLook w:val="04A0" w:firstRow="1" w:lastRow="0" w:firstColumn="1" w:lastColumn="0" w:noHBand="0" w:noVBand="1"/>
      </w:tblPr>
      <w:tblGrid>
        <w:gridCol w:w="3389"/>
        <w:gridCol w:w="3378"/>
        <w:gridCol w:w="3370"/>
      </w:tblGrid>
      <w:tr w:rsidR="00514740" w:rsidRPr="00DC6968" w:rsidTr="00725CA1">
        <w:tc>
          <w:tcPr>
            <w:tcW w:w="3560" w:type="dxa"/>
          </w:tcPr>
          <w:p w:rsidR="00514740" w:rsidRPr="00DC6968" w:rsidRDefault="00514740" w:rsidP="00725CA1">
            <w:pPr>
              <w:tabs>
                <w:tab w:val="left" w:pos="379"/>
              </w:tabs>
              <w:jc w:val="center"/>
            </w:pPr>
            <w:r w:rsidRPr="00DC6968">
              <w:t>Объект</w:t>
            </w:r>
          </w:p>
        </w:tc>
        <w:tc>
          <w:tcPr>
            <w:tcW w:w="3561" w:type="dxa"/>
          </w:tcPr>
          <w:p w:rsidR="00514740" w:rsidRPr="00DC6968" w:rsidRDefault="00514740" w:rsidP="00725CA1">
            <w:pPr>
              <w:tabs>
                <w:tab w:val="left" w:pos="379"/>
              </w:tabs>
              <w:jc w:val="center"/>
            </w:pPr>
            <w:r w:rsidRPr="00DC6968">
              <w:t xml:space="preserve">Свойство </w:t>
            </w:r>
          </w:p>
        </w:tc>
        <w:tc>
          <w:tcPr>
            <w:tcW w:w="3561" w:type="dxa"/>
          </w:tcPr>
          <w:p w:rsidR="00514740" w:rsidRPr="00DC6968" w:rsidRDefault="00514740" w:rsidP="00725CA1">
            <w:pPr>
              <w:tabs>
                <w:tab w:val="left" w:pos="379"/>
              </w:tabs>
              <w:jc w:val="center"/>
            </w:pPr>
            <w:r w:rsidRPr="00DC6968">
              <w:t>Значение</w:t>
            </w:r>
          </w:p>
        </w:tc>
      </w:tr>
      <w:tr w:rsidR="00514740" w:rsidRPr="00DC6968" w:rsidTr="00725CA1">
        <w:tc>
          <w:tcPr>
            <w:tcW w:w="3560" w:type="dxa"/>
          </w:tcPr>
          <w:p w:rsidR="00514740" w:rsidRPr="00DC6968" w:rsidRDefault="00514740" w:rsidP="00725CA1">
            <w:pPr>
              <w:tabs>
                <w:tab w:val="left" w:pos="379"/>
              </w:tabs>
              <w:rPr>
                <w:lang w:val="en-US"/>
              </w:rPr>
            </w:pPr>
            <w:r w:rsidRPr="00DC6968">
              <w:rPr>
                <w:lang w:val="en-US"/>
              </w:rPr>
              <w:t>Form1</w:t>
            </w:r>
          </w:p>
        </w:tc>
        <w:tc>
          <w:tcPr>
            <w:tcW w:w="3561" w:type="dxa"/>
          </w:tcPr>
          <w:p w:rsidR="00514740" w:rsidRPr="00DC6968" w:rsidRDefault="00514740" w:rsidP="00725CA1">
            <w:pPr>
              <w:tabs>
                <w:tab w:val="left" w:pos="379"/>
              </w:tabs>
              <w:rPr>
                <w:lang w:val="en-US"/>
              </w:rPr>
            </w:pPr>
            <w:r w:rsidRPr="00DC6968">
              <w:rPr>
                <w:lang w:val="en-US"/>
              </w:rPr>
              <w:t>Caption</w:t>
            </w:r>
          </w:p>
        </w:tc>
        <w:tc>
          <w:tcPr>
            <w:tcW w:w="3561" w:type="dxa"/>
          </w:tcPr>
          <w:p w:rsidR="00514740" w:rsidRPr="00DC6968" w:rsidRDefault="00514740" w:rsidP="00725CA1">
            <w:pPr>
              <w:tabs>
                <w:tab w:val="left" w:pos="379"/>
              </w:tabs>
              <w:rPr>
                <w:lang w:val="en-US"/>
              </w:rPr>
            </w:pPr>
            <w:r w:rsidRPr="00DC6968">
              <w:rPr>
                <w:lang w:val="en-US"/>
              </w:rPr>
              <w:t>hddInfo</w:t>
            </w:r>
          </w:p>
        </w:tc>
      </w:tr>
      <w:tr w:rsidR="00514740" w:rsidRPr="00DC6968" w:rsidTr="00725CA1">
        <w:tc>
          <w:tcPr>
            <w:tcW w:w="3560" w:type="dxa"/>
            <w:vMerge w:val="restart"/>
            <w:vAlign w:val="center"/>
          </w:tcPr>
          <w:p w:rsidR="00514740" w:rsidRPr="00DC6968" w:rsidRDefault="00514740" w:rsidP="00725CA1">
            <w:pPr>
              <w:tabs>
                <w:tab w:val="left" w:pos="379"/>
              </w:tabs>
            </w:pPr>
            <w:r w:rsidRPr="00DC6968">
              <w:rPr>
                <w:lang w:val="en-US"/>
              </w:rPr>
              <w:t>Combo</w:t>
            </w:r>
            <w:r w:rsidRPr="00DC6968">
              <w:t>Box1</w:t>
            </w:r>
          </w:p>
        </w:tc>
        <w:tc>
          <w:tcPr>
            <w:tcW w:w="3561" w:type="dxa"/>
          </w:tcPr>
          <w:p w:rsidR="00514740" w:rsidRPr="00DC6968" w:rsidRDefault="00514740" w:rsidP="00725CA1">
            <w:pPr>
              <w:tabs>
                <w:tab w:val="left" w:pos="379"/>
              </w:tabs>
              <w:rPr>
                <w:lang w:val="en-US"/>
              </w:rPr>
            </w:pPr>
            <w:r w:rsidRPr="00DC6968">
              <w:rPr>
                <w:lang w:val="en-US"/>
              </w:rPr>
              <w:t>Text</w:t>
            </w:r>
          </w:p>
        </w:tc>
        <w:tc>
          <w:tcPr>
            <w:tcW w:w="3561" w:type="dxa"/>
          </w:tcPr>
          <w:p w:rsidR="00514740" w:rsidRPr="00DC6968" w:rsidRDefault="00514740" w:rsidP="00725CA1">
            <w:pPr>
              <w:tabs>
                <w:tab w:val="left" w:pos="379"/>
              </w:tabs>
            </w:pPr>
          </w:p>
        </w:tc>
      </w:tr>
      <w:tr w:rsidR="00514740" w:rsidRPr="00DC6968" w:rsidTr="00725CA1">
        <w:tc>
          <w:tcPr>
            <w:tcW w:w="3560" w:type="dxa"/>
            <w:vMerge/>
          </w:tcPr>
          <w:p w:rsidR="00514740" w:rsidRPr="00DC6968" w:rsidRDefault="00514740" w:rsidP="00725CA1">
            <w:pPr>
              <w:tabs>
                <w:tab w:val="left" w:pos="379"/>
              </w:tabs>
            </w:pPr>
          </w:p>
        </w:tc>
        <w:tc>
          <w:tcPr>
            <w:tcW w:w="3561" w:type="dxa"/>
          </w:tcPr>
          <w:p w:rsidR="00514740" w:rsidRPr="00DC6968" w:rsidRDefault="00514740" w:rsidP="00725CA1">
            <w:pPr>
              <w:tabs>
                <w:tab w:val="left" w:pos="379"/>
              </w:tabs>
              <w:rPr>
                <w:lang w:val="en-US"/>
              </w:rPr>
            </w:pPr>
            <w:r w:rsidRPr="00DC6968">
              <w:rPr>
                <w:lang w:val="en-US"/>
              </w:rPr>
              <w:t>Items</w:t>
            </w:r>
          </w:p>
        </w:tc>
        <w:tc>
          <w:tcPr>
            <w:tcW w:w="3561" w:type="dxa"/>
          </w:tcPr>
          <w:p w:rsidR="00514740" w:rsidRPr="00DC6968" w:rsidRDefault="00514740" w:rsidP="00725CA1">
            <w:pPr>
              <w:tabs>
                <w:tab w:val="left" w:pos="379"/>
              </w:tabs>
            </w:pPr>
            <w:r w:rsidRPr="00DC6968">
              <w:rPr>
                <w:lang w:val="en-US"/>
              </w:rPr>
              <w:t>A B C D E</w:t>
            </w:r>
            <w:r w:rsidRPr="00DC6968">
              <w:t xml:space="preserve"> (ввести через </w:t>
            </w:r>
            <w:r w:rsidRPr="00DC6968">
              <w:rPr>
                <w:lang w:val="en-US"/>
              </w:rPr>
              <w:t>Enter</w:t>
            </w:r>
            <w:r w:rsidRPr="00DC6968">
              <w:t>)</w:t>
            </w:r>
          </w:p>
        </w:tc>
      </w:tr>
      <w:tr w:rsidR="00514740" w:rsidRPr="00DC6968" w:rsidTr="00725CA1">
        <w:tc>
          <w:tcPr>
            <w:tcW w:w="3560" w:type="dxa"/>
            <w:vMerge w:val="restart"/>
            <w:vAlign w:val="center"/>
          </w:tcPr>
          <w:p w:rsidR="00514740" w:rsidRPr="00DC6968" w:rsidRDefault="00514740" w:rsidP="00725CA1">
            <w:pPr>
              <w:tabs>
                <w:tab w:val="left" w:pos="379"/>
              </w:tabs>
            </w:pPr>
            <w:r w:rsidRPr="00DC6968">
              <w:t xml:space="preserve">LabeledEdit1 (вкладка </w:t>
            </w:r>
            <w:r w:rsidRPr="00DC6968">
              <w:rPr>
                <w:lang w:val="en-US"/>
              </w:rPr>
              <w:t>Additional</w:t>
            </w:r>
            <w:r w:rsidRPr="00DC6968">
              <w:t>)</w:t>
            </w:r>
          </w:p>
        </w:tc>
        <w:tc>
          <w:tcPr>
            <w:tcW w:w="3561" w:type="dxa"/>
          </w:tcPr>
          <w:p w:rsidR="00514740" w:rsidRPr="00DC6968" w:rsidRDefault="00514740" w:rsidP="00725CA1">
            <w:pPr>
              <w:tabs>
                <w:tab w:val="left" w:pos="379"/>
              </w:tabs>
              <w:rPr>
                <w:lang w:val="en-US"/>
              </w:rPr>
            </w:pPr>
            <w:r w:rsidRPr="00DC6968">
              <w:rPr>
                <w:lang w:val="en-US"/>
              </w:rPr>
              <w:t>Text</w:t>
            </w:r>
          </w:p>
        </w:tc>
        <w:tc>
          <w:tcPr>
            <w:tcW w:w="3561" w:type="dxa"/>
          </w:tcPr>
          <w:p w:rsidR="00514740" w:rsidRPr="00DC6968" w:rsidRDefault="00514740" w:rsidP="00725CA1">
            <w:pPr>
              <w:tabs>
                <w:tab w:val="left" w:pos="379"/>
              </w:tabs>
            </w:pPr>
          </w:p>
        </w:tc>
      </w:tr>
      <w:tr w:rsidR="00514740" w:rsidRPr="00DC6968" w:rsidTr="00725CA1">
        <w:tc>
          <w:tcPr>
            <w:tcW w:w="3560" w:type="dxa"/>
            <w:vMerge/>
          </w:tcPr>
          <w:p w:rsidR="00514740" w:rsidRPr="00DC6968" w:rsidRDefault="00514740" w:rsidP="00725CA1">
            <w:pPr>
              <w:tabs>
                <w:tab w:val="left" w:pos="379"/>
              </w:tabs>
            </w:pPr>
          </w:p>
        </w:tc>
        <w:tc>
          <w:tcPr>
            <w:tcW w:w="3561" w:type="dxa"/>
          </w:tcPr>
          <w:p w:rsidR="00514740" w:rsidRPr="00DC6968" w:rsidRDefault="00514740" w:rsidP="00725CA1">
            <w:pPr>
              <w:tabs>
                <w:tab w:val="left" w:pos="379"/>
              </w:tabs>
              <w:rPr>
                <w:lang w:val="en-US"/>
              </w:rPr>
            </w:pPr>
            <w:r w:rsidRPr="00DC6968">
              <w:t>EditLabel</w:t>
            </w:r>
            <w:r w:rsidRPr="00DC6968">
              <w:rPr>
                <w:lang w:val="en-US"/>
              </w:rPr>
              <w:t>-&gt; Caption</w:t>
            </w:r>
          </w:p>
        </w:tc>
        <w:tc>
          <w:tcPr>
            <w:tcW w:w="3561" w:type="dxa"/>
          </w:tcPr>
          <w:p w:rsidR="00514740" w:rsidRPr="00DC6968" w:rsidRDefault="00514740" w:rsidP="00725CA1">
            <w:pPr>
              <w:tabs>
                <w:tab w:val="left" w:pos="379"/>
              </w:tabs>
              <w:rPr>
                <w:lang w:val="en-US"/>
              </w:rPr>
            </w:pPr>
            <w:r w:rsidRPr="00DC6968">
              <w:t>Свободно, Мб</w:t>
            </w:r>
          </w:p>
        </w:tc>
      </w:tr>
      <w:tr w:rsidR="00514740" w:rsidRPr="00DC6968" w:rsidTr="00725CA1">
        <w:tc>
          <w:tcPr>
            <w:tcW w:w="3560" w:type="dxa"/>
            <w:vMerge w:val="restart"/>
            <w:vAlign w:val="center"/>
          </w:tcPr>
          <w:p w:rsidR="00514740" w:rsidRPr="00DC6968" w:rsidRDefault="00514740" w:rsidP="00725CA1">
            <w:pPr>
              <w:tabs>
                <w:tab w:val="left" w:pos="379"/>
              </w:tabs>
              <w:rPr>
                <w:lang w:val="en-US"/>
              </w:rPr>
            </w:pPr>
            <w:r w:rsidRPr="00DC6968">
              <w:t>LabeledEdit</w:t>
            </w:r>
            <w:r w:rsidRPr="00DC6968">
              <w:rPr>
                <w:lang w:val="en-US"/>
              </w:rPr>
              <w:t>2</w:t>
            </w:r>
          </w:p>
        </w:tc>
        <w:tc>
          <w:tcPr>
            <w:tcW w:w="3561" w:type="dxa"/>
          </w:tcPr>
          <w:p w:rsidR="00514740" w:rsidRPr="00DC6968" w:rsidRDefault="00514740" w:rsidP="00725CA1">
            <w:pPr>
              <w:tabs>
                <w:tab w:val="left" w:pos="379"/>
              </w:tabs>
              <w:rPr>
                <w:lang w:val="en-US"/>
              </w:rPr>
            </w:pPr>
            <w:r w:rsidRPr="00DC6968">
              <w:rPr>
                <w:lang w:val="en-US"/>
              </w:rPr>
              <w:t>Text</w:t>
            </w:r>
          </w:p>
        </w:tc>
        <w:tc>
          <w:tcPr>
            <w:tcW w:w="3561" w:type="dxa"/>
          </w:tcPr>
          <w:p w:rsidR="00514740" w:rsidRPr="00DC6968" w:rsidRDefault="00514740" w:rsidP="00725CA1">
            <w:pPr>
              <w:tabs>
                <w:tab w:val="left" w:pos="379"/>
              </w:tabs>
            </w:pPr>
          </w:p>
        </w:tc>
      </w:tr>
      <w:tr w:rsidR="00514740" w:rsidRPr="00DC6968" w:rsidTr="00725CA1">
        <w:tc>
          <w:tcPr>
            <w:tcW w:w="3560" w:type="dxa"/>
            <w:vMerge/>
          </w:tcPr>
          <w:p w:rsidR="00514740" w:rsidRPr="00DC6968" w:rsidRDefault="00514740" w:rsidP="00725CA1">
            <w:pPr>
              <w:tabs>
                <w:tab w:val="left" w:pos="379"/>
              </w:tabs>
              <w:rPr>
                <w:lang w:val="en-US"/>
              </w:rPr>
            </w:pPr>
          </w:p>
        </w:tc>
        <w:tc>
          <w:tcPr>
            <w:tcW w:w="3561" w:type="dxa"/>
          </w:tcPr>
          <w:p w:rsidR="00514740" w:rsidRPr="00DC6968" w:rsidRDefault="00514740" w:rsidP="00725CA1">
            <w:pPr>
              <w:tabs>
                <w:tab w:val="left" w:pos="379"/>
              </w:tabs>
              <w:rPr>
                <w:lang w:val="en-US"/>
              </w:rPr>
            </w:pPr>
            <w:r w:rsidRPr="00DC6968">
              <w:t>EditLabel</w:t>
            </w:r>
            <w:r w:rsidRPr="00DC6968">
              <w:rPr>
                <w:lang w:val="en-US"/>
              </w:rPr>
              <w:t>-&gt; Caption</w:t>
            </w:r>
          </w:p>
        </w:tc>
        <w:tc>
          <w:tcPr>
            <w:tcW w:w="3561" w:type="dxa"/>
          </w:tcPr>
          <w:p w:rsidR="00514740" w:rsidRPr="00DC6968" w:rsidRDefault="00514740" w:rsidP="00725CA1">
            <w:pPr>
              <w:tabs>
                <w:tab w:val="left" w:pos="379"/>
              </w:tabs>
              <w:rPr>
                <w:lang w:val="en-US"/>
              </w:rPr>
            </w:pPr>
            <w:r w:rsidRPr="00DC6968">
              <w:t>Занято, Мб</w:t>
            </w:r>
          </w:p>
        </w:tc>
      </w:tr>
      <w:tr w:rsidR="00514740" w:rsidRPr="00DC6968" w:rsidTr="00725CA1">
        <w:tc>
          <w:tcPr>
            <w:tcW w:w="3560" w:type="dxa"/>
            <w:vMerge w:val="restart"/>
            <w:vAlign w:val="center"/>
          </w:tcPr>
          <w:p w:rsidR="00514740" w:rsidRPr="00DC6968" w:rsidRDefault="00514740" w:rsidP="00725CA1">
            <w:pPr>
              <w:tabs>
                <w:tab w:val="left" w:pos="379"/>
              </w:tabs>
            </w:pPr>
            <w:r w:rsidRPr="00DC6968">
              <w:t>LabeledEdit3</w:t>
            </w:r>
          </w:p>
        </w:tc>
        <w:tc>
          <w:tcPr>
            <w:tcW w:w="3561" w:type="dxa"/>
          </w:tcPr>
          <w:p w:rsidR="00514740" w:rsidRPr="00DC6968" w:rsidRDefault="00514740" w:rsidP="00725CA1">
            <w:pPr>
              <w:tabs>
                <w:tab w:val="left" w:pos="379"/>
              </w:tabs>
              <w:rPr>
                <w:lang w:val="en-US"/>
              </w:rPr>
            </w:pPr>
            <w:r w:rsidRPr="00DC6968">
              <w:rPr>
                <w:lang w:val="en-US"/>
              </w:rPr>
              <w:t>Text</w:t>
            </w:r>
          </w:p>
        </w:tc>
        <w:tc>
          <w:tcPr>
            <w:tcW w:w="3561" w:type="dxa"/>
          </w:tcPr>
          <w:p w:rsidR="00514740" w:rsidRPr="00DC6968" w:rsidRDefault="00514740" w:rsidP="00725CA1">
            <w:pPr>
              <w:tabs>
                <w:tab w:val="left" w:pos="379"/>
              </w:tabs>
            </w:pPr>
          </w:p>
        </w:tc>
      </w:tr>
      <w:tr w:rsidR="00514740" w:rsidRPr="00DC6968" w:rsidTr="00725CA1">
        <w:tc>
          <w:tcPr>
            <w:tcW w:w="3560" w:type="dxa"/>
            <w:vMerge/>
          </w:tcPr>
          <w:p w:rsidR="00514740" w:rsidRPr="00DC6968" w:rsidRDefault="00514740" w:rsidP="00725CA1">
            <w:pPr>
              <w:tabs>
                <w:tab w:val="left" w:pos="379"/>
              </w:tabs>
            </w:pPr>
          </w:p>
        </w:tc>
        <w:tc>
          <w:tcPr>
            <w:tcW w:w="3561" w:type="dxa"/>
          </w:tcPr>
          <w:p w:rsidR="00514740" w:rsidRPr="00DC6968" w:rsidRDefault="00514740" w:rsidP="00725CA1">
            <w:pPr>
              <w:tabs>
                <w:tab w:val="left" w:pos="379"/>
              </w:tabs>
              <w:rPr>
                <w:lang w:val="en-US"/>
              </w:rPr>
            </w:pPr>
            <w:r w:rsidRPr="00DC6968">
              <w:t>EditLabel</w:t>
            </w:r>
            <w:r w:rsidRPr="00DC6968">
              <w:rPr>
                <w:lang w:val="en-US"/>
              </w:rPr>
              <w:t>-&gt; Caption</w:t>
            </w:r>
          </w:p>
        </w:tc>
        <w:tc>
          <w:tcPr>
            <w:tcW w:w="3561" w:type="dxa"/>
          </w:tcPr>
          <w:p w:rsidR="00514740" w:rsidRPr="00DC6968" w:rsidRDefault="00514740" w:rsidP="00725CA1">
            <w:pPr>
              <w:tabs>
                <w:tab w:val="left" w:pos="379"/>
              </w:tabs>
            </w:pPr>
            <w:r w:rsidRPr="00DC6968">
              <w:t>Полный объем, Мб</w:t>
            </w:r>
          </w:p>
        </w:tc>
      </w:tr>
      <w:tr w:rsidR="00514740" w:rsidRPr="00DC6968" w:rsidTr="00725CA1">
        <w:tc>
          <w:tcPr>
            <w:tcW w:w="3560" w:type="dxa"/>
            <w:vMerge w:val="restart"/>
            <w:vAlign w:val="center"/>
          </w:tcPr>
          <w:p w:rsidR="00514740" w:rsidRPr="00DC6968" w:rsidRDefault="00514740" w:rsidP="00725CA1">
            <w:pPr>
              <w:tabs>
                <w:tab w:val="left" w:pos="379"/>
              </w:tabs>
              <w:rPr>
                <w:lang w:val="en-US"/>
              </w:rPr>
            </w:pPr>
            <w:r w:rsidRPr="00DC6968">
              <w:t>CGauge1</w:t>
            </w:r>
            <w:r w:rsidRPr="00DC6968">
              <w:rPr>
                <w:lang w:val="en-US"/>
              </w:rPr>
              <w:t xml:space="preserve"> (</w:t>
            </w:r>
            <w:r w:rsidRPr="00DC6968">
              <w:t xml:space="preserve">вкладка </w:t>
            </w:r>
            <w:r w:rsidRPr="00DC6968">
              <w:rPr>
                <w:lang w:val="en-US"/>
              </w:rPr>
              <w:t>Samples)</w:t>
            </w:r>
          </w:p>
        </w:tc>
        <w:tc>
          <w:tcPr>
            <w:tcW w:w="3561" w:type="dxa"/>
          </w:tcPr>
          <w:p w:rsidR="00514740" w:rsidRPr="00DC6968" w:rsidRDefault="00514740" w:rsidP="00725CA1">
            <w:pPr>
              <w:tabs>
                <w:tab w:val="left" w:pos="379"/>
              </w:tabs>
              <w:rPr>
                <w:lang w:val="en-US"/>
              </w:rPr>
            </w:pPr>
            <w:r w:rsidRPr="00DC6968">
              <w:rPr>
                <w:lang w:val="en-US"/>
              </w:rPr>
              <w:t>Kind</w:t>
            </w:r>
          </w:p>
        </w:tc>
        <w:tc>
          <w:tcPr>
            <w:tcW w:w="3561" w:type="dxa"/>
          </w:tcPr>
          <w:p w:rsidR="00514740" w:rsidRPr="00DC6968" w:rsidRDefault="00514740" w:rsidP="00725CA1">
            <w:pPr>
              <w:tabs>
                <w:tab w:val="left" w:pos="379"/>
              </w:tabs>
            </w:pPr>
            <w:r w:rsidRPr="00DC6968">
              <w:t>gkPie</w:t>
            </w:r>
          </w:p>
        </w:tc>
      </w:tr>
      <w:tr w:rsidR="00514740" w:rsidRPr="00DC6968" w:rsidTr="00725CA1">
        <w:tc>
          <w:tcPr>
            <w:tcW w:w="3560" w:type="dxa"/>
            <w:vMerge/>
          </w:tcPr>
          <w:p w:rsidR="00514740" w:rsidRPr="00DC6968" w:rsidRDefault="00514740" w:rsidP="00725CA1">
            <w:pPr>
              <w:tabs>
                <w:tab w:val="left" w:pos="379"/>
              </w:tabs>
            </w:pPr>
          </w:p>
        </w:tc>
        <w:tc>
          <w:tcPr>
            <w:tcW w:w="3561" w:type="dxa"/>
          </w:tcPr>
          <w:p w:rsidR="00514740" w:rsidRPr="00DC6968" w:rsidRDefault="00514740" w:rsidP="00725CA1">
            <w:pPr>
              <w:tabs>
                <w:tab w:val="left" w:pos="379"/>
              </w:tabs>
              <w:rPr>
                <w:lang w:val="en-US"/>
              </w:rPr>
            </w:pPr>
            <w:r w:rsidRPr="00DC6968">
              <w:rPr>
                <w:lang w:val="en-US"/>
              </w:rPr>
              <w:t>BorderStyle</w:t>
            </w:r>
          </w:p>
        </w:tc>
        <w:tc>
          <w:tcPr>
            <w:tcW w:w="3561" w:type="dxa"/>
          </w:tcPr>
          <w:p w:rsidR="00514740" w:rsidRPr="00DC6968" w:rsidRDefault="00514740" w:rsidP="00725CA1">
            <w:pPr>
              <w:tabs>
                <w:tab w:val="left" w:pos="379"/>
              </w:tabs>
            </w:pPr>
            <w:r w:rsidRPr="00DC6968">
              <w:t>bsNone</w:t>
            </w:r>
          </w:p>
        </w:tc>
      </w:tr>
    </w:tbl>
    <w:p w:rsidR="00514740" w:rsidRPr="00DC6968" w:rsidRDefault="00514740" w:rsidP="00514740">
      <w:pPr>
        <w:shd w:val="clear" w:color="auto" w:fill="FFFFFF"/>
        <w:tabs>
          <w:tab w:val="left" w:pos="379"/>
        </w:tabs>
        <w:rPr>
          <w:lang w:val="en-US"/>
        </w:rPr>
      </w:pPr>
      <w:r w:rsidRPr="00DC6968">
        <w:rPr>
          <w:noProof/>
          <w:lang w:eastAsia="ru-RU"/>
        </w:rPr>
        <w:drawing>
          <wp:inline distT="0" distB="0" distL="0" distR="0">
            <wp:extent cx="2919308" cy="181198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18710" cy="1811613"/>
                    </a:xfrm>
                    <a:prstGeom prst="rect">
                      <a:avLst/>
                    </a:prstGeom>
                    <a:noFill/>
                    <a:ln w="9525">
                      <a:noFill/>
                      <a:miter lim="800000"/>
                      <a:headEnd/>
                      <a:tailEnd/>
                    </a:ln>
                  </pic:spPr>
                </pic:pic>
              </a:graphicData>
            </a:graphic>
          </wp:inline>
        </w:drawing>
      </w:r>
      <w:r w:rsidRPr="00DC6968">
        <w:rPr>
          <w:noProof/>
          <w:lang w:eastAsia="ru-RU"/>
        </w:rPr>
        <w:drawing>
          <wp:inline distT="0" distB="0" distL="0" distR="0">
            <wp:extent cx="2931054" cy="1819276"/>
            <wp:effectExtent l="19050" t="0" r="264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931579" cy="1819602"/>
                    </a:xfrm>
                    <a:prstGeom prst="rect">
                      <a:avLst/>
                    </a:prstGeom>
                    <a:noFill/>
                    <a:ln w="9525">
                      <a:noFill/>
                      <a:miter lim="800000"/>
                      <a:headEnd/>
                      <a:tailEnd/>
                    </a:ln>
                  </pic:spPr>
                </pic:pic>
              </a:graphicData>
            </a:graphic>
          </wp:inline>
        </w:drawing>
      </w:r>
    </w:p>
    <w:p w:rsidR="00514740" w:rsidRPr="00DC6968" w:rsidRDefault="00514740" w:rsidP="00514740">
      <w:pPr>
        <w:shd w:val="clear" w:color="auto" w:fill="FFFFFF"/>
        <w:tabs>
          <w:tab w:val="left" w:pos="379"/>
        </w:tabs>
      </w:pPr>
      <w:r w:rsidRPr="00DC6968">
        <w:t>Программный код:</w:t>
      </w:r>
    </w:p>
    <w:p w:rsidR="00514740" w:rsidRPr="00DC6968" w:rsidRDefault="00514740" w:rsidP="00514740">
      <w:pPr>
        <w:shd w:val="clear" w:color="auto" w:fill="FFFFFF"/>
        <w:tabs>
          <w:tab w:val="left" w:pos="379"/>
        </w:tabs>
      </w:pPr>
      <w:r w:rsidRPr="00DC6968">
        <w:t>#</w:t>
      </w:r>
      <w:r w:rsidRPr="00DC6968">
        <w:rPr>
          <w:lang w:val="en-US"/>
        </w:rPr>
        <w:t>include</w:t>
      </w:r>
      <w:r w:rsidRPr="00DC6968">
        <w:t>&lt;</w:t>
      </w:r>
      <w:r w:rsidRPr="00DC6968">
        <w:rPr>
          <w:lang w:val="en-US"/>
        </w:rPr>
        <w:t>vcl</w:t>
      </w:r>
      <w:r w:rsidRPr="00DC6968">
        <w:t>.</w:t>
      </w:r>
      <w:r w:rsidRPr="00DC6968">
        <w:rPr>
          <w:lang w:val="en-US"/>
        </w:rPr>
        <w:t>h</w:t>
      </w:r>
      <w:r w:rsidRPr="00DC6968">
        <w:t>&gt;</w:t>
      </w:r>
    </w:p>
    <w:p w:rsidR="00514740" w:rsidRPr="00DC6968" w:rsidRDefault="00514740" w:rsidP="00514740">
      <w:pPr>
        <w:shd w:val="clear" w:color="auto" w:fill="FFFFFF"/>
        <w:tabs>
          <w:tab w:val="left" w:pos="379"/>
        </w:tabs>
        <w:rPr>
          <w:lang w:val="en-US"/>
        </w:rPr>
      </w:pPr>
      <w:r w:rsidRPr="00DC6968">
        <w:rPr>
          <w:lang w:val="en-US"/>
        </w:rPr>
        <w:t>#pragma hdrstop</w:t>
      </w:r>
    </w:p>
    <w:p w:rsidR="00514740" w:rsidRPr="00DC6968" w:rsidRDefault="00514740" w:rsidP="00514740">
      <w:pPr>
        <w:shd w:val="clear" w:color="auto" w:fill="FFFFFF"/>
        <w:tabs>
          <w:tab w:val="left" w:pos="379"/>
        </w:tabs>
        <w:rPr>
          <w:lang w:val="en-US"/>
        </w:rPr>
      </w:pPr>
      <w:r w:rsidRPr="00DC6968">
        <w:rPr>
          <w:lang w:val="en-US"/>
        </w:rPr>
        <w:t>#include "Unit1.h"</w:t>
      </w:r>
    </w:p>
    <w:p w:rsidR="00514740" w:rsidRPr="00DC6968" w:rsidRDefault="00514740" w:rsidP="00514740">
      <w:pPr>
        <w:shd w:val="clear" w:color="auto" w:fill="FFFFFF"/>
        <w:tabs>
          <w:tab w:val="left" w:pos="379"/>
        </w:tabs>
        <w:rPr>
          <w:lang w:val="en-US"/>
        </w:rPr>
      </w:pPr>
      <w:r w:rsidRPr="00DC6968">
        <w:rPr>
          <w:lang w:val="en-US"/>
        </w:rPr>
        <w:t>#pragma package(smart_init)</w:t>
      </w:r>
    </w:p>
    <w:p w:rsidR="00514740" w:rsidRPr="00DC6968" w:rsidRDefault="00514740" w:rsidP="00514740">
      <w:pPr>
        <w:shd w:val="clear" w:color="auto" w:fill="FFFFFF"/>
        <w:tabs>
          <w:tab w:val="left" w:pos="379"/>
        </w:tabs>
        <w:rPr>
          <w:lang w:val="en-US"/>
        </w:rPr>
      </w:pPr>
      <w:r w:rsidRPr="00DC6968">
        <w:rPr>
          <w:lang w:val="en-US"/>
        </w:rPr>
        <w:t>#pragma link "CGAUGES"</w:t>
      </w:r>
    </w:p>
    <w:p w:rsidR="00514740" w:rsidRPr="00DC6968" w:rsidRDefault="00514740" w:rsidP="00514740">
      <w:pPr>
        <w:shd w:val="clear" w:color="auto" w:fill="FFFFFF"/>
        <w:tabs>
          <w:tab w:val="left" w:pos="379"/>
        </w:tabs>
        <w:rPr>
          <w:lang w:val="en-US"/>
        </w:rPr>
      </w:pPr>
      <w:r w:rsidRPr="00DC6968">
        <w:rPr>
          <w:lang w:val="en-US"/>
        </w:rPr>
        <w:t>#pragma resource "*.dfm"</w:t>
      </w:r>
    </w:p>
    <w:p w:rsidR="00514740" w:rsidRPr="00DC6968" w:rsidRDefault="00514740" w:rsidP="00514740">
      <w:pPr>
        <w:shd w:val="clear" w:color="auto" w:fill="FFFFFF"/>
        <w:tabs>
          <w:tab w:val="left" w:pos="379"/>
        </w:tabs>
        <w:rPr>
          <w:lang w:val="en-US"/>
        </w:rPr>
      </w:pPr>
      <w:r w:rsidRPr="00DC6968">
        <w:rPr>
          <w:lang w:val="en-US"/>
        </w:rPr>
        <w:t>TForm1 *Form1;</w:t>
      </w:r>
    </w:p>
    <w:p w:rsidR="00514740" w:rsidRPr="00DC6968" w:rsidRDefault="00514740" w:rsidP="00514740">
      <w:pPr>
        <w:shd w:val="clear" w:color="auto" w:fill="FFFFFF"/>
        <w:tabs>
          <w:tab w:val="left" w:pos="379"/>
        </w:tabs>
        <w:rPr>
          <w:lang w:val="en-US"/>
        </w:rPr>
      </w:pPr>
      <w:r w:rsidRPr="00DC6968">
        <w:rPr>
          <w:lang w:val="en-US"/>
        </w:rPr>
        <w:t>__int64 Size;</w:t>
      </w:r>
    </w:p>
    <w:p w:rsidR="00514740" w:rsidRPr="00DC6968" w:rsidRDefault="00514740" w:rsidP="00514740">
      <w:pPr>
        <w:shd w:val="clear" w:color="auto" w:fill="FFFFFF"/>
        <w:tabs>
          <w:tab w:val="left" w:pos="379"/>
        </w:tabs>
        <w:rPr>
          <w:lang w:val="en-US"/>
        </w:rPr>
      </w:pPr>
      <w:r w:rsidRPr="00DC6968">
        <w:rPr>
          <w:lang w:val="en-US"/>
        </w:rPr>
        <w:t>__int64 FreeSpace;</w:t>
      </w:r>
    </w:p>
    <w:p w:rsidR="00514740" w:rsidRPr="00DC6968" w:rsidRDefault="00514740" w:rsidP="00514740">
      <w:pPr>
        <w:shd w:val="clear" w:color="auto" w:fill="FFFFFF"/>
        <w:tabs>
          <w:tab w:val="left" w:pos="379"/>
        </w:tabs>
        <w:rPr>
          <w:lang w:val="en-US"/>
        </w:rPr>
      </w:pPr>
      <w:r w:rsidRPr="00DC6968">
        <w:rPr>
          <w:lang w:val="en-US"/>
        </w:rPr>
        <w:t>__fastcall TForm1::TForm1(TComponent* Owner)</w:t>
      </w:r>
    </w:p>
    <w:p w:rsidR="00514740" w:rsidRPr="00DC6968" w:rsidRDefault="00514740" w:rsidP="00514740">
      <w:pPr>
        <w:shd w:val="clear" w:color="auto" w:fill="FFFFFF"/>
        <w:tabs>
          <w:tab w:val="left" w:pos="379"/>
        </w:tabs>
        <w:rPr>
          <w:lang w:val="en-US"/>
        </w:rPr>
      </w:pPr>
      <w:r w:rsidRPr="00DC6968">
        <w:rPr>
          <w:lang w:val="en-US"/>
        </w:rPr>
        <w:t xml:space="preserve">        : TForm(Owner)</w:t>
      </w:r>
    </w:p>
    <w:p w:rsidR="00514740" w:rsidRPr="00DC6968" w:rsidRDefault="00514740" w:rsidP="00514740">
      <w:pPr>
        <w:shd w:val="clear" w:color="auto" w:fill="FFFFFF"/>
        <w:tabs>
          <w:tab w:val="left" w:pos="379"/>
        </w:tabs>
        <w:rPr>
          <w:lang w:val="en-US"/>
        </w:rPr>
      </w:pPr>
      <w:r w:rsidRPr="00DC6968">
        <w:rPr>
          <w:lang w:val="en-US"/>
        </w:rPr>
        <w:t>{   }</w:t>
      </w:r>
    </w:p>
    <w:p w:rsidR="00514740" w:rsidRPr="00DC6968" w:rsidRDefault="00514740" w:rsidP="00514740">
      <w:pPr>
        <w:shd w:val="clear" w:color="auto" w:fill="FFFFFF"/>
        <w:tabs>
          <w:tab w:val="left" w:pos="379"/>
        </w:tabs>
        <w:rPr>
          <w:lang w:val="en-US"/>
        </w:rPr>
      </w:pPr>
      <w:r w:rsidRPr="00DC6968">
        <w:rPr>
          <w:lang w:val="en-US"/>
        </w:rPr>
        <w:t>void __fastcall TForm1::ComboBox1Change(TObject *Sender)</w:t>
      </w:r>
    </w:p>
    <w:p w:rsidR="00514740" w:rsidRPr="00DC6968" w:rsidRDefault="00514740" w:rsidP="00514740">
      <w:pPr>
        <w:shd w:val="clear" w:color="auto" w:fill="FFFFFF"/>
        <w:tabs>
          <w:tab w:val="left" w:pos="379"/>
        </w:tabs>
        <w:rPr>
          <w:lang w:val="en-US"/>
        </w:rPr>
      </w:pPr>
      <w:r w:rsidRPr="00DC6968">
        <w:rPr>
          <w:lang w:val="en-US"/>
        </w:rPr>
        <w:t>{</w:t>
      </w:r>
    </w:p>
    <w:p w:rsidR="00514740" w:rsidRPr="00DC6968" w:rsidRDefault="00514740" w:rsidP="00514740">
      <w:pPr>
        <w:shd w:val="clear" w:color="auto" w:fill="FFFFFF"/>
        <w:tabs>
          <w:tab w:val="left" w:pos="379"/>
        </w:tabs>
        <w:rPr>
          <w:lang w:val="en-US"/>
        </w:rPr>
      </w:pPr>
      <w:r w:rsidRPr="00DC6968">
        <w:rPr>
          <w:lang w:val="en-US"/>
        </w:rPr>
        <w:t>if (ComboBox1-&gt;ItemIndex&gt;-1)</w:t>
      </w:r>
    </w:p>
    <w:p w:rsidR="00514740" w:rsidRPr="00DC6968" w:rsidRDefault="00514740" w:rsidP="00514740">
      <w:pPr>
        <w:shd w:val="clear" w:color="auto" w:fill="FFFFFF"/>
        <w:tabs>
          <w:tab w:val="left" w:pos="379"/>
        </w:tabs>
        <w:rPr>
          <w:lang w:val="en-US"/>
        </w:rPr>
      </w:pPr>
      <w:r w:rsidRPr="00DC6968">
        <w:rPr>
          <w:lang w:val="en-US"/>
        </w:rPr>
        <w:t>{</w:t>
      </w:r>
    </w:p>
    <w:p w:rsidR="00514740" w:rsidRPr="00DC6968" w:rsidRDefault="00514740" w:rsidP="00514740">
      <w:pPr>
        <w:shd w:val="clear" w:color="auto" w:fill="FFFFFF"/>
        <w:tabs>
          <w:tab w:val="left" w:pos="379"/>
        </w:tabs>
        <w:rPr>
          <w:lang w:val="en-US"/>
        </w:rPr>
      </w:pPr>
      <w:r w:rsidRPr="00DC6968">
        <w:rPr>
          <w:lang w:val="en-US"/>
        </w:rPr>
        <w:t>Size=DiskSize(ComboBox1-&gt;ItemIndex+1);</w:t>
      </w:r>
    </w:p>
    <w:p w:rsidR="00514740" w:rsidRPr="00DC6968" w:rsidRDefault="00514740" w:rsidP="00514740">
      <w:pPr>
        <w:shd w:val="clear" w:color="auto" w:fill="FFFFFF"/>
        <w:tabs>
          <w:tab w:val="left" w:pos="379"/>
        </w:tabs>
        <w:rPr>
          <w:lang w:val="en-US"/>
        </w:rPr>
      </w:pPr>
      <w:r w:rsidRPr="00DC6968">
        <w:rPr>
          <w:lang w:val="en-US"/>
        </w:rPr>
        <w:t>FreeSpace = DiskFree(ComboBox1-&gt;ItemIndex+1);</w:t>
      </w:r>
    </w:p>
    <w:p w:rsidR="00514740" w:rsidRPr="00DC6968" w:rsidRDefault="00514740" w:rsidP="00514740">
      <w:pPr>
        <w:shd w:val="clear" w:color="auto" w:fill="FFFFFF"/>
        <w:tabs>
          <w:tab w:val="left" w:pos="379"/>
        </w:tabs>
        <w:rPr>
          <w:lang w:val="en-US"/>
        </w:rPr>
      </w:pPr>
      <w:r w:rsidRPr="00DC6968">
        <w:rPr>
          <w:lang w:val="en-US"/>
        </w:rPr>
        <w:t>if (Size&gt;0)</w:t>
      </w:r>
    </w:p>
    <w:p w:rsidR="00514740" w:rsidRPr="00DC6968" w:rsidRDefault="00514740" w:rsidP="00514740">
      <w:pPr>
        <w:shd w:val="clear" w:color="auto" w:fill="FFFFFF"/>
        <w:tabs>
          <w:tab w:val="left" w:pos="379"/>
        </w:tabs>
        <w:rPr>
          <w:lang w:val="en-US"/>
        </w:rPr>
      </w:pPr>
      <w:r w:rsidRPr="00DC6968">
        <w:rPr>
          <w:lang w:val="en-US"/>
        </w:rPr>
        <w:t>{ LabeledEdit3-&gt;Text=IntToStr(Size/1024/1024);</w:t>
      </w:r>
    </w:p>
    <w:p w:rsidR="00514740" w:rsidRPr="00DC6968" w:rsidRDefault="00514740" w:rsidP="00514740">
      <w:pPr>
        <w:shd w:val="clear" w:color="auto" w:fill="FFFFFF"/>
        <w:tabs>
          <w:tab w:val="left" w:pos="379"/>
        </w:tabs>
        <w:rPr>
          <w:lang w:val="en-US"/>
        </w:rPr>
      </w:pPr>
      <w:r w:rsidRPr="00DC6968">
        <w:rPr>
          <w:lang w:val="en-US"/>
        </w:rPr>
        <w:t>LabeledEdit1-&gt;Text=IntToStr(FreeSpace/1024/1024);</w:t>
      </w:r>
    </w:p>
    <w:p w:rsidR="00514740" w:rsidRPr="00DC6968" w:rsidRDefault="00514740" w:rsidP="00514740">
      <w:pPr>
        <w:shd w:val="clear" w:color="auto" w:fill="FFFFFF"/>
        <w:tabs>
          <w:tab w:val="left" w:pos="379"/>
        </w:tabs>
        <w:rPr>
          <w:lang w:val="en-US"/>
        </w:rPr>
      </w:pPr>
      <w:r w:rsidRPr="00DC6968">
        <w:rPr>
          <w:lang w:val="en-US"/>
        </w:rPr>
        <w:t>LabeledEdit2-&gt;Text=IntToStr((Size-FreeSpace)/1024/1024);</w:t>
      </w:r>
    </w:p>
    <w:p w:rsidR="00514740" w:rsidRPr="00DC6968" w:rsidRDefault="00514740" w:rsidP="00514740">
      <w:pPr>
        <w:shd w:val="clear" w:color="auto" w:fill="FFFFFF"/>
        <w:tabs>
          <w:tab w:val="left" w:pos="379"/>
        </w:tabs>
        <w:rPr>
          <w:lang w:val="en-US"/>
        </w:rPr>
      </w:pPr>
      <w:r w:rsidRPr="00DC6968">
        <w:rPr>
          <w:lang w:val="en-US"/>
        </w:rPr>
        <w:lastRenderedPageBreak/>
        <w:t>CGauge1-&gt;Progress= FreeSpace*100/Size;</w:t>
      </w:r>
    </w:p>
    <w:p w:rsidR="00514740" w:rsidRPr="00DC6968" w:rsidRDefault="00514740" w:rsidP="00514740">
      <w:pPr>
        <w:shd w:val="clear" w:color="auto" w:fill="FFFFFF"/>
        <w:tabs>
          <w:tab w:val="left" w:pos="379"/>
        </w:tabs>
        <w:rPr>
          <w:lang w:val="en-US"/>
        </w:rPr>
      </w:pPr>
      <w:r w:rsidRPr="00DC6968">
        <w:rPr>
          <w:lang w:val="en-US"/>
        </w:rPr>
        <w:t>} else</w:t>
      </w:r>
    </w:p>
    <w:p w:rsidR="00514740" w:rsidRPr="00DC6968" w:rsidRDefault="00514740" w:rsidP="00514740">
      <w:pPr>
        <w:shd w:val="clear" w:color="auto" w:fill="FFFFFF"/>
        <w:tabs>
          <w:tab w:val="left" w:pos="379"/>
        </w:tabs>
        <w:rPr>
          <w:lang w:val="en-US"/>
        </w:rPr>
      </w:pPr>
      <w:r w:rsidRPr="00DC6968">
        <w:rPr>
          <w:lang w:val="en-US"/>
        </w:rPr>
        <w:t>{</w:t>
      </w:r>
    </w:p>
    <w:p w:rsidR="00514740" w:rsidRPr="00DC6968" w:rsidRDefault="00514740" w:rsidP="00514740">
      <w:pPr>
        <w:shd w:val="clear" w:color="auto" w:fill="FFFFFF"/>
        <w:tabs>
          <w:tab w:val="left" w:pos="379"/>
        </w:tabs>
      </w:pPr>
      <w:r w:rsidRPr="00DC6968">
        <w:rPr>
          <w:lang w:val="en-US"/>
        </w:rPr>
        <w:t>ShowMessage</w:t>
      </w:r>
      <w:r w:rsidRPr="00DC6968">
        <w:t>("Диска нет! \</w:t>
      </w:r>
      <w:r w:rsidRPr="00DC6968">
        <w:rPr>
          <w:lang w:val="en-US"/>
        </w:rPr>
        <w:t>n</w:t>
      </w:r>
      <w:r w:rsidRPr="00DC6968">
        <w:t xml:space="preserve"> Вставьте другой диск.");} } }</w:t>
      </w:r>
    </w:p>
    <w:p w:rsidR="00514740" w:rsidRPr="00DC6968" w:rsidRDefault="00514740" w:rsidP="00514740">
      <w:pPr>
        <w:shd w:val="clear" w:color="auto" w:fill="FFFFFF"/>
        <w:tabs>
          <w:tab w:val="left" w:pos="379"/>
        </w:tabs>
        <w:jc w:val="center"/>
        <w:rPr>
          <w:b/>
        </w:rPr>
      </w:pPr>
      <w:r w:rsidRPr="00DC6968">
        <w:rPr>
          <w:b/>
        </w:rPr>
        <w:t>Дополнительное задание</w:t>
      </w:r>
    </w:p>
    <w:p w:rsidR="00514740" w:rsidRPr="00DC6968" w:rsidRDefault="00514740" w:rsidP="00514740">
      <w:pPr>
        <w:shd w:val="clear" w:color="auto" w:fill="FFFFFF"/>
        <w:tabs>
          <w:tab w:val="left" w:pos="379"/>
        </w:tabs>
      </w:pPr>
      <w:r w:rsidRPr="00DC6968">
        <w:t>Измените приложение так, чтобы информация о дисках выводилась в Гигабайтах</w:t>
      </w:r>
    </w:p>
    <w:p w:rsidR="00514740" w:rsidRPr="00DC6968" w:rsidRDefault="00514740" w:rsidP="00D90EF7">
      <w:pPr>
        <w:rPr>
          <w:iCs/>
        </w:rPr>
      </w:pPr>
    </w:p>
    <w:p w:rsidR="00514740" w:rsidRPr="00DC6968" w:rsidRDefault="00514740" w:rsidP="00D90EF7">
      <w:pPr>
        <w:rPr>
          <w:iCs/>
        </w:rPr>
      </w:pPr>
    </w:p>
    <w:p w:rsidR="00514740" w:rsidRPr="00DC6968" w:rsidRDefault="00514740" w:rsidP="00514740">
      <w:pPr>
        <w:shd w:val="clear" w:color="auto" w:fill="FFFFFF"/>
        <w:ind w:left="11" w:right="748"/>
        <w:jc w:val="center"/>
        <w:rPr>
          <w:b/>
          <w:bCs/>
          <w:color w:val="000000"/>
        </w:rPr>
      </w:pPr>
      <w:r w:rsidRPr="00DC6968">
        <w:rPr>
          <w:b/>
          <w:bCs/>
          <w:color w:val="000000"/>
        </w:rPr>
        <w:t>Лабораторная работа №4</w:t>
      </w:r>
    </w:p>
    <w:p w:rsidR="00514740" w:rsidRPr="00DC6968" w:rsidRDefault="00514740" w:rsidP="00514740">
      <w:pPr>
        <w:shd w:val="clear" w:color="auto" w:fill="FFFFFF"/>
        <w:ind w:left="11" w:right="748"/>
        <w:jc w:val="center"/>
        <w:rPr>
          <w:b/>
          <w:bCs/>
          <w:color w:val="000000"/>
        </w:rPr>
      </w:pPr>
      <w:r w:rsidRPr="00DC6968">
        <w:rPr>
          <w:b/>
          <w:bCs/>
          <w:color w:val="000000"/>
        </w:rPr>
        <w:t>Копирование файлов с использованием Win32</w:t>
      </w:r>
    </w:p>
    <w:p w:rsidR="00514740" w:rsidRPr="00DC6968" w:rsidRDefault="00514740" w:rsidP="00514740">
      <w:pPr>
        <w:shd w:val="clear" w:color="auto" w:fill="FFFFFF"/>
        <w:ind w:firstLine="567"/>
        <w:jc w:val="both"/>
        <w:rPr>
          <w:color w:val="000000"/>
          <w:spacing w:val="-5"/>
        </w:rPr>
      </w:pPr>
      <w:r w:rsidRPr="00DC6968">
        <w:rPr>
          <w:color w:val="000000"/>
          <w:spacing w:val="-5"/>
        </w:rPr>
        <w:t>Последовательная обработка файлов – самая простая, наиболее обычная и наиболее необходимая функция любой файловой системы. Копирование файлов, часто с обновлением, и объединением отсортированных файлов – распространенные формы последовательной обработки. Простое копирование позволяет определить сильные и слабые стороны разных систем и перейти к Win32.</w:t>
      </w:r>
    </w:p>
    <w:p w:rsidR="00514740" w:rsidRPr="00DC6968" w:rsidRDefault="00514740" w:rsidP="00514740">
      <w:pPr>
        <w:shd w:val="clear" w:color="auto" w:fill="FFFFFF"/>
        <w:ind w:firstLine="567"/>
        <w:jc w:val="both"/>
        <w:rPr>
          <w:color w:val="000000"/>
          <w:spacing w:val="-5"/>
        </w:rPr>
      </w:pPr>
      <w:r w:rsidRPr="00DC6968">
        <w:rPr>
          <w:color w:val="000000"/>
          <w:spacing w:val="-5"/>
        </w:rPr>
        <w:t>Цель работы – изучить копирование файлов с использованием стандартной библиотеки на языке С, с использованием интерфейса программирования приложений (API) Win32, а также с использованием функции-полуфабриката Win32.</w:t>
      </w:r>
    </w:p>
    <w:p w:rsidR="00514740" w:rsidRPr="00DC6968" w:rsidRDefault="00514740" w:rsidP="00514740">
      <w:pPr>
        <w:shd w:val="clear" w:color="auto" w:fill="FFFFFF"/>
        <w:jc w:val="both"/>
        <w:rPr>
          <w:bCs/>
          <w:color w:val="000000"/>
          <w:spacing w:val="-5"/>
        </w:rPr>
      </w:pPr>
      <w:r w:rsidRPr="00DC6968">
        <w:rPr>
          <w:b/>
          <w:bCs/>
          <w:color w:val="000000"/>
          <w:spacing w:val="-5"/>
        </w:rPr>
        <w:t xml:space="preserve">1. Копирование файлов с использованием библиотеки С. </w:t>
      </w:r>
      <w:r w:rsidRPr="00DC6968">
        <w:rPr>
          <w:b/>
          <w:color w:val="000000"/>
          <w:spacing w:val="3"/>
        </w:rPr>
        <w:t>Программа Срс</w:t>
      </w:r>
      <w:r w:rsidRPr="00DC6968">
        <w:rPr>
          <w:color w:val="000000"/>
          <w:spacing w:val="3"/>
        </w:rPr>
        <w:t>.</w:t>
      </w:r>
    </w:p>
    <w:p w:rsidR="00514740" w:rsidRPr="00DC6968" w:rsidRDefault="00514740" w:rsidP="00514740">
      <w:pPr>
        <w:shd w:val="clear" w:color="auto" w:fill="FFFFFF"/>
        <w:ind w:left="24" w:firstLine="543"/>
        <w:jc w:val="both"/>
      </w:pPr>
      <w:r w:rsidRPr="00DC6968">
        <w:rPr>
          <w:color w:val="000000"/>
          <w:spacing w:val="3"/>
        </w:rPr>
        <w:t xml:space="preserve">Обращение к программе производится из командной строки: </w:t>
      </w:r>
      <w:r w:rsidRPr="00DC6968">
        <w:rPr>
          <w:b/>
          <w:color w:val="000000"/>
          <w:spacing w:val="3"/>
        </w:rPr>
        <w:t xml:space="preserve">Срс файл1, файл2 </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#include &lt;vcl.h&gt;</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#pragma hdrstop</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#pragma argsused</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#include &lt;stdio.h&gt;</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#include &lt;errno.h&gt;</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#define BUF_SIZE 256</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int main (intargc, char *argv [])</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FILE *in_file, *out_file; char rec</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[BUF_SIZE]; size_tbytes_in,</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bytes_out;</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if (argc != 3)</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{printf("Использование: Cрc file1 File2\n");return 1;}</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in_file = fopen (argv [1],"rb");</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if (in_file == NULL)</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{perror (argv [1] ) ;return 2;}</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out_file = fopen (argv [2], "wb");</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if (out_file == NULL)</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{perror (argv [2] ) ;return 3;}</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rPr>
        <w:t xml:space="preserve">/* Обрабатываем входной файл по одной записи. </w:t>
      </w:r>
      <w:r w:rsidRPr="00DC6968">
        <w:rPr>
          <w:color w:val="000000"/>
          <w:spacing w:val="-1"/>
          <w:lang w:val="en-US"/>
        </w:rPr>
        <w:t>*/</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while ( (bytes_in = fread (rec, 1, BUF_SIZE, in_file) ) &gt; 0)</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{bytes_out = fwrite (rec, 1, bytes_in, out_file) ;</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if (bytes_out != bytes_in) {perror ("</w:t>
      </w:r>
      <w:r w:rsidRPr="00DC6968">
        <w:rPr>
          <w:color w:val="000000"/>
          <w:spacing w:val="-1"/>
        </w:rPr>
        <w:t>Неисправимаяошибказаписи</w:t>
      </w:r>
      <w:r w:rsidRPr="00DC6968">
        <w:rPr>
          <w:color w:val="000000"/>
          <w:spacing w:val="-1"/>
          <w:lang w:val="en-US"/>
        </w:rPr>
        <w:t>.");return 4;}}</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fclose (in_file);</w:t>
      </w:r>
    </w:p>
    <w:p w:rsidR="00514740" w:rsidRPr="00DC6968" w:rsidRDefault="00514740" w:rsidP="00514740">
      <w:pPr>
        <w:shd w:val="clear" w:color="auto" w:fill="FFFFFF"/>
        <w:ind w:left="34" w:right="1882" w:firstLine="533"/>
        <w:jc w:val="both"/>
        <w:rPr>
          <w:color w:val="000000"/>
          <w:spacing w:val="-1"/>
          <w:lang w:val="en-US"/>
        </w:rPr>
      </w:pPr>
      <w:r w:rsidRPr="00DC6968">
        <w:rPr>
          <w:color w:val="000000"/>
          <w:spacing w:val="-1"/>
          <w:lang w:val="en-US"/>
        </w:rPr>
        <w:t>fclose (out_file);}</w:t>
      </w:r>
    </w:p>
    <w:p w:rsidR="00514740" w:rsidRPr="00DC6968" w:rsidRDefault="00514740" w:rsidP="00514740">
      <w:pPr>
        <w:shd w:val="clear" w:color="auto" w:fill="FFFFFF"/>
        <w:ind w:left="19" w:hanging="19"/>
        <w:jc w:val="both"/>
        <w:rPr>
          <w:color w:val="000000"/>
        </w:rPr>
      </w:pPr>
      <w:r w:rsidRPr="00DC6968">
        <w:rPr>
          <w:b/>
          <w:bCs/>
          <w:color w:val="000000"/>
          <w:spacing w:val="2"/>
        </w:rPr>
        <w:t xml:space="preserve">2. Копирование файлов с использованием API </w:t>
      </w:r>
      <w:r w:rsidRPr="00DC6968">
        <w:rPr>
          <w:b/>
          <w:bCs/>
          <w:color w:val="000000"/>
          <w:spacing w:val="-2"/>
        </w:rPr>
        <w:t>Win32.</w:t>
      </w:r>
      <w:r w:rsidRPr="00DC6968">
        <w:rPr>
          <w:b/>
          <w:color w:val="000000"/>
        </w:rPr>
        <w:t>Программа Сpw.</w:t>
      </w:r>
    </w:p>
    <w:p w:rsidR="00514740" w:rsidRPr="00DC6968" w:rsidRDefault="00514740" w:rsidP="00514740">
      <w:pPr>
        <w:shd w:val="clear" w:color="auto" w:fill="FFFFFF"/>
        <w:ind w:left="24" w:firstLine="543"/>
        <w:jc w:val="both"/>
      </w:pPr>
      <w:r w:rsidRPr="00DC6968">
        <w:rPr>
          <w:color w:val="000000"/>
        </w:rPr>
        <w:t xml:space="preserve">Обращение к программе производится из командной строки: </w:t>
      </w:r>
      <w:r w:rsidRPr="00DC6968">
        <w:rPr>
          <w:b/>
          <w:color w:val="000000"/>
        </w:rPr>
        <w:t>Cpw файл1, файл2</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#include &lt;vcl.h&gt;</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#pragma hdrstop</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#pragma argsused</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#include &lt;windows.h&gt;</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#include &lt;stdio.h&gt;</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lastRenderedPageBreak/>
        <w:t>#define  BUF_SIZE   256</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int main   (intargc,   LPTSTR argv   [])</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HANDLE  hIn,   hOut;</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DWORD  nIn,   nOut;</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CHAR Buffer   [BUF_SIZE];</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if (argc != 3)</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{printf ("Использование: CpW file1 File2\n");</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return 1;}</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hIn = CreateFile (argv [1], GENERIC_READ, 0, NULL, OPEN_EXISTING, 0, NULL);</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if (hIn==INVALID_HANDLE_VALUE)</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3630BA">
        <w:rPr>
          <w:color w:val="000000"/>
          <w:lang w:val="en-US"/>
        </w:rPr>
        <w:t>{</w:t>
      </w:r>
      <w:r w:rsidRPr="00DC6968">
        <w:rPr>
          <w:color w:val="000000"/>
          <w:lang w:val="en-US"/>
        </w:rPr>
        <w:t>printf</w:t>
      </w:r>
      <w:r w:rsidRPr="003630BA">
        <w:rPr>
          <w:color w:val="000000"/>
          <w:lang w:val="en-US"/>
        </w:rPr>
        <w:t xml:space="preserve"> ("</w:t>
      </w:r>
      <w:r w:rsidRPr="00DC6968">
        <w:rPr>
          <w:color w:val="000000"/>
        </w:rPr>
        <w:t>Нельзя</w:t>
      </w:r>
      <w:r w:rsidRPr="003630BA">
        <w:rPr>
          <w:color w:val="000000"/>
          <w:lang w:val="en-US"/>
        </w:rPr>
        <w:t xml:space="preserve"> </w:t>
      </w:r>
      <w:r w:rsidRPr="00DC6968">
        <w:rPr>
          <w:color w:val="000000"/>
        </w:rPr>
        <w:t>открыть</w:t>
      </w:r>
      <w:r w:rsidRPr="003630BA">
        <w:rPr>
          <w:color w:val="000000"/>
          <w:lang w:val="en-US"/>
        </w:rPr>
        <w:t xml:space="preserve"> </w:t>
      </w:r>
      <w:r w:rsidRPr="00DC6968">
        <w:rPr>
          <w:color w:val="000000"/>
        </w:rPr>
        <w:t>входной</w:t>
      </w:r>
      <w:r w:rsidRPr="003630BA">
        <w:rPr>
          <w:color w:val="000000"/>
          <w:lang w:val="en-US"/>
        </w:rPr>
        <w:t xml:space="preserve"> </w:t>
      </w:r>
      <w:r w:rsidRPr="00DC6968">
        <w:rPr>
          <w:color w:val="000000"/>
        </w:rPr>
        <w:t>файл</w:t>
      </w:r>
      <w:r w:rsidRPr="003630BA">
        <w:rPr>
          <w:color w:val="000000"/>
          <w:lang w:val="en-US"/>
        </w:rPr>
        <w:t>.</w:t>
      </w:r>
      <w:r w:rsidRPr="00DC6968">
        <w:rPr>
          <w:color w:val="000000"/>
          <w:lang w:val="en-US"/>
        </w:rPr>
        <w:t>Ошибка: %х\n", GetLastError ());return 2; }</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hOut = CreateFile (argv [2], GENERIC_WRITE, 0, NULL,</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CREATE_ALWAYS, FILE_ATTRIBUTE_NORMAL, NULL);</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 xml:space="preserve">if (hOut==INVALID_HANDLE_VALUE) </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3630BA">
        <w:rPr>
          <w:color w:val="000000"/>
          <w:lang w:val="en-US"/>
        </w:rPr>
        <w:t>{</w:t>
      </w:r>
      <w:r w:rsidRPr="00DC6968">
        <w:rPr>
          <w:color w:val="000000"/>
          <w:lang w:val="en-US"/>
        </w:rPr>
        <w:t>printf</w:t>
      </w:r>
      <w:r w:rsidRPr="003630BA">
        <w:rPr>
          <w:color w:val="000000"/>
          <w:lang w:val="en-US"/>
        </w:rPr>
        <w:t xml:space="preserve"> ("</w:t>
      </w:r>
      <w:r w:rsidRPr="00DC6968">
        <w:rPr>
          <w:color w:val="000000"/>
        </w:rPr>
        <w:t>Нельзя</w:t>
      </w:r>
      <w:r w:rsidRPr="003630BA">
        <w:rPr>
          <w:color w:val="000000"/>
          <w:lang w:val="en-US"/>
        </w:rPr>
        <w:t xml:space="preserve"> </w:t>
      </w:r>
      <w:r w:rsidRPr="00DC6968">
        <w:rPr>
          <w:color w:val="000000"/>
        </w:rPr>
        <w:t>открыть</w:t>
      </w:r>
      <w:r w:rsidRPr="003630BA">
        <w:rPr>
          <w:color w:val="000000"/>
          <w:lang w:val="en-US"/>
        </w:rPr>
        <w:t xml:space="preserve"> </w:t>
      </w:r>
      <w:r w:rsidRPr="00DC6968">
        <w:rPr>
          <w:color w:val="000000"/>
        </w:rPr>
        <w:t>выходной</w:t>
      </w:r>
      <w:r w:rsidRPr="003630BA">
        <w:rPr>
          <w:color w:val="000000"/>
          <w:lang w:val="en-US"/>
        </w:rPr>
        <w:t xml:space="preserve"> </w:t>
      </w:r>
      <w:r w:rsidRPr="00DC6968">
        <w:rPr>
          <w:color w:val="000000"/>
        </w:rPr>
        <w:t>файл</w:t>
      </w:r>
      <w:r w:rsidRPr="003630BA">
        <w:rPr>
          <w:color w:val="000000"/>
          <w:lang w:val="en-US"/>
        </w:rPr>
        <w:t>.</w:t>
      </w:r>
      <w:r w:rsidRPr="00DC6968">
        <w:rPr>
          <w:color w:val="000000"/>
          <w:lang w:val="en-US"/>
        </w:rPr>
        <w:t xml:space="preserve">Ошибка: %х\n", GetLastError () ) ;return 3;} </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while (ReadFile (hIn, Buffer, BUF_SIZE, &amp;nIn, NULL) &amp;&amp;nIn&gt; 0)</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{WriteFile (hOut, Buffer, nIn, &amp;nOut, NULL);</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 xml:space="preserve">if (nIn != nOut) </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{printf   ("Неисправимаяошибказаписи:   %x\n",   GetLastError   ());</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return  4;}}</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 xml:space="preserve">CloseHandle   (hIn); </w:t>
      </w:r>
    </w:p>
    <w:p w:rsidR="00514740" w:rsidRPr="00DC6968" w:rsidRDefault="00514740" w:rsidP="00514740">
      <w:pPr>
        <w:widowControl w:val="0"/>
        <w:shd w:val="clear" w:color="auto" w:fill="FFFFFF"/>
        <w:tabs>
          <w:tab w:val="left" w:pos="557"/>
        </w:tabs>
        <w:autoSpaceDE w:val="0"/>
        <w:autoSpaceDN w:val="0"/>
        <w:adjustRightInd w:val="0"/>
        <w:jc w:val="both"/>
        <w:rPr>
          <w:color w:val="000000"/>
          <w:lang w:val="en-US"/>
        </w:rPr>
      </w:pPr>
      <w:r w:rsidRPr="00DC6968">
        <w:rPr>
          <w:color w:val="000000"/>
          <w:lang w:val="en-US"/>
        </w:rPr>
        <w:t>CloseHandle   (hOut);return 0;}</w:t>
      </w:r>
    </w:p>
    <w:p w:rsidR="00514740" w:rsidRPr="00DC6968" w:rsidRDefault="00514740" w:rsidP="00514740">
      <w:pPr>
        <w:pStyle w:val="1"/>
        <w:keepNext w:val="0"/>
        <w:numPr>
          <w:ilvl w:val="0"/>
          <w:numId w:val="53"/>
        </w:numPr>
        <w:shd w:val="clear" w:color="auto" w:fill="FFFFFF"/>
        <w:tabs>
          <w:tab w:val="num" w:pos="0"/>
        </w:tabs>
        <w:suppressAutoHyphens w:val="0"/>
        <w:autoSpaceDE w:val="0"/>
        <w:autoSpaceDN w:val="0"/>
        <w:adjustRightInd w:val="0"/>
        <w:spacing w:before="0" w:after="0" w:line="240" w:lineRule="auto"/>
        <w:ind w:left="567" w:right="-23" w:hanging="567"/>
        <w:jc w:val="both"/>
        <w:rPr>
          <w:rFonts w:ascii="Times New Roman" w:hAnsi="Times New Roman" w:cs="Times New Roman"/>
          <w:bCs w:val="0"/>
          <w:sz w:val="24"/>
          <w:szCs w:val="24"/>
        </w:rPr>
      </w:pPr>
      <w:r w:rsidRPr="00DC6968">
        <w:rPr>
          <w:rFonts w:ascii="Times New Roman" w:hAnsi="Times New Roman" w:cs="Times New Roman"/>
          <w:bCs w:val="0"/>
          <w:sz w:val="24"/>
          <w:szCs w:val="24"/>
        </w:rPr>
        <w:t xml:space="preserve">Копирование файлов с использованием функции полуфабриката Win32. Программа </w:t>
      </w:r>
      <w:r w:rsidRPr="00DC6968">
        <w:rPr>
          <w:rFonts w:ascii="Times New Roman" w:hAnsi="Times New Roman" w:cs="Times New Roman"/>
          <w:bCs w:val="0"/>
          <w:sz w:val="24"/>
          <w:szCs w:val="24"/>
          <w:lang w:val="en-US"/>
        </w:rPr>
        <w:t>cp</w:t>
      </w:r>
      <w:r w:rsidRPr="00DC6968">
        <w:rPr>
          <w:rFonts w:ascii="Times New Roman" w:hAnsi="Times New Roman" w:cs="Times New Roman"/>
          <w:bCs w:val="0"/>
          <w:sz w:val="24"/>
          <w:szCs w:val="24"/>
        </w:rPr>
        <w:t>С</w:t>
      </w:r>
      <w:r w:rsidRPr="00DC6968">
        <w:rPr>
          <w:rFonts w:ascii="Times New Roman" w:hAnsi="Times New Roman" w:cs="Times New Roman"/>
          <w:bCs w:val="0"/>
          <w:sz w:val="24"/>
          <w:szCs w:val="24"/>
          <w:lang w:val="en-US"/>
        </w:rPr>
        <w:t>F</w:t>
      </w:r>
      <w:r w:rsidRPr="00DC6968">
        <w:rPr>
          <w:rFonts w:ascii="Times New Roman" w:hAnsi="Times New Roman" w:cs="Times New Roman"/>
          <w:bCs w:val="0"/>
          <w:sz w:val="24"/>
          <w:szCs w:val="24"/>
        </w:rPr>
        <w:t>.</w:t>
      </w:r>
    </w:p>
    <w:p w:rsidR="00514740" w:rsidRPr="00DC6968" w:rsidRDefault="00514740" w:rsidP="00514740">
      <w:pPr>
        <w:shd w:val="clear" w:color="auto" w:fill="FFFFFF"/>
        <w:ind w:firstLine="553"/>
        <w:jc w:val="both"/>
      </w:pPr>
      <w:r w:rsidRPr="00DC6968">
        <w:rPr>
          <w:color w:val="000000"/>
          <w:spacing w:val="-1"/>
        </w:rPr>
        <w:t>Win32 содержит множество функций-полуфабрикатов, которые объединяют не</w:t>
      </w:r>
      <w:r w:rsidRPr="00DC6968">
        <w:rPr>
          <w:color w:val="000000"/>
        </w:rPr>
        <w:t xml:space="preserve">сколько функций для выполнения часто встречающихся задач. В некоторых случаях </w:t>
      </w:r>
      <w:r w:rsidRPr="00DC6968">
        <w:rPr>
          <w:color w:val="000000"/>
          <w:spacing w:val="-2"/>
        </w:rPr>
        <w:t xml:space="preserve">эти функции-полуфабрикаты могут улучшить быстродействие. </w:t>
      </w:r>
      <w:r w:rsidRPr="00DC6968">
        <w:rPr>
          <w:color w:val="000000"/>
        </w:rPr>
        <w:t>Например, CopyFile значительно упрощает программу. В частности, здесь со</w:t>
      </w:r>
      <w:r w:rsidRPr="00DC6968">
        <w:rPr>
          <w:color w:val="000000"/>
          <w:spacing w:val="-2"/>
        </w:rPr>
        <w:t>вершенно не нужно искать оптимальный размер буфера, который в двух предыдущих программах был произвольно задан в 256 байт.</w:t>
      </w:r>
    </w:p>
    <w:p w:rsidR="00514740" w:rsidRPr="00DC6968" w:rsidRDefault="00514740" w:rsidP="00514740">
      <w:pPr>
        <w:shd w:val="clear" w:color="auto" w:fill="FFFFFF"/>
        <w:tabs>
          <w:tab w:val="left" w:pos="9639"/>
        </w:tabs>
        <w:ind w:firstLine="543"/>
        <w:jc w:val="both"/>
      </w:pPr>
      <w:r w:rsidRPr="00DC6968">
        <w:rPr>
          <w:color w:val="000000"/>
          <w:spacing w:val="3"/>
        </w:rPr>
        <w:t>Обращение производится из командной строки: сpCF файл1   файл2</w:t>
      </w:r>
    </w:p>
    <w:p w:rsidR="00514740" w:rsidRPr="00DC6968" w:rsidRDefault="00514740" w:rsidP="00514740">
      <w:pPr>
        <w:shd w:val="clear" w:color="auto" w:fill="FFFFFF"/>
        <w:ind w:right="2" w:firstLine="567"/>
        <w:jc w:val="both"/>
        <w:rPr>
          <w:color w:val="000000"/>
          <w:lang w:val="en-US"/>
        </w:rPr>
      </w:pPr>
      <w:r w:rsidRPr="00DC6968">
        <w:rPr>
          <w:color w:val="000000"/>
          <w:lang w:val="en-US"/>
        </w:rPr>
        <w:t>#include &lt;vcl.h&gt;</w:t>
      </w:r>
    </w:p>
    <w:p w:rsidR="00514740" w:rsidRPr="00DC6968" w:rsidRDefault="00514740" w:rsidP="00514740">
      <w:pPr>
        <w:shd w:val="clear" w:color="auto" w:fill="FFFFFF"/>
        <w:ind w:right="2" w:firstLine="567"/>
        <w:jc w:val="both"/>
        <w:rPr>
          <w:color w:val="000000"/>
          <w:lang w:val="en-US"/>
        </w:rPr>
      </w:pPr>
      <w:r w:rsidRPr="00DC6968">
        <w:rPr>
          <w:color w:val="000000"/>
          <w:lang w:val="en-US"/>
        </w:rPr>
        <w:t>#pragma hdrstop</w:t>
      </w:r>
    </w:p>
    <w:p w:rsidR="00514740" w:rsidRPr="00DC6968" w:rsidRDefault="00514740" w:rsidP="00514740">
      <w:pPr>
        <w:shd w:val="clear" w:color="auto" w:fill="FFFFFF"/>
        <w:ind w:right="2" w:firstLine="567"/>
        <w:jc w:val="both"/>
        <w:rPr>
          <w:color w:val="000000"/>
          <w:lang w:val="en-US"/>
        </w:rPr>
      </w:pPr>
      <w:r w:rsidRPr="00DC6968">
        <w:rPr>
          <w:color w:val="000000"/>
          <w:lang w:val="en-US"/>
        </w:rPr>
        <w:t>#pragma argsused</w:t>
      </w:r>
    </w:p>
    <w:p w:rsidR="00514740" w:rsidRPr="00DC6968" w:rsidRDefault="00514740" w:rsidP="00514740">
      <w:pPr>
        <w:shd w:val="clear" w:color="auto" w:fill="FFFFFF"/>
        <w:ind w:right="2" w:firstLine="567"/>
        <w:jc w:val="both"/>
        <w:rPr>
          <w:color w:val="000000"/>
          <w:lang w:val="en-US"/>
        </w:rPr>
      </w:pPr>
      <w:r w:rsidRPr="00DC6968">
        <w:rPr>
          <w:color w:val="000000"/>
          <w:lang w:val="en-US"/>
        </w:rPr>
        <w:t>#include  &lt;windows.h&gt;</w:t>
      </w:r>
    </w:p>
    <w:p w:rsidR="00514740" w:rsidRPr="00DC6968" w:rsidRDefault="00514740" w:rsidP="00514740">
      <w:pPr>
        <w:shd w:val="clear" w:color="auto" w:fill="FFFFFF"/>
        <w:ind w:right="2" w:firstLine="567"/>
        <w:jc w:val="both"/>
        <w:rPr>
          <w:color w:val="000000"/>
          <w:lang w:val="en-US"/>
        </w:rPr>
      </w:pPr>
      <w:r w:rsidRPr="00DC6968">
        <w:rPr>
          <w:color w:val="000000"/>
          <w:lang w:val="en-US"/>
        </w:rPr>
        <w:t>#include  &lt;stdio.h&gt;</w:t>
      </w:r>
    </w:p>
    <w:p w:rsidR="00514740" w:rsidRPr="00DC6968" w:rsidRDefault="00514740" w:rsidP="00514740">
      <w:pPr>
        <w:shd w:val="clear" w:color="auto" w:fill="FFFFFF"/>
        <w:ind w:right="2" w:firstLine="567"/>
        <w:jc w:val="both"/>
        <w:rPr>
          <w:color w:val="000000"/>
          <w:lang w:val="en-US"/>
        </w:rPr>
      </w:pPr>
      <w:r w:rsidRPr="00DC6968">
        <w:rPr>
          <w:color w:val="000000"/>
          <w:lang w:val="en-US"/>
        </w:rPr>
        <w:t>int main   (intargc,   LPTSTR argv   [])</w:t>
      </w:r>
    </w:p>
    <w:p w:rsidR="00514740" w:rsidRPr="00DC6968" w:rsidRDefault="00514740" w:rsidP="00514740">
      <w:pPr>
        <w:shd w:val="clear" w:color="auto" w:fill="FFFFFF"/>
        <w:ind w:right="2" w:firstLine="567"/>
        <w:jc w:val="both"/>
        <w:rPr>
          <w:color w:val="000000"/>
          <w:lang w:val="en-US"/>
        </w:rPr>
      </w:pPr>
      <w:r w:rsidRPr="00DC6968">
        <w:rPr>
          <w:color w:val="000000"/>
          <w:lang w:val="en-US"/>
        </w:rPr>
        <w:t>{</w:t>
      </w:r>
    </w:p>
    <w:p w:rsidR="00514740" w:rsidRPr="00DC6968" w:rsidRDefault="00514740" w:rsidP="00514740">
      <w:pPr>
        <w:shd w:val="clear" w:color="auto" w:fill="FFFFFF"/>
        <w:ind w:right="2" w:firstLine="567"/>
        <w:jc w:val="both"/>
        <w:rPr>
          <w:color w:val="000000"/>
          <w:lang w:val="en-US"/>
        </w:rPr>
      </w:pPr>
      <w:r w:rsidRPr="00DC6968">
        <w:rPr>
          <w:color w:val="000000"/>
          <w:lang w:val="en-US"/>
        </w:rPr>
        <w:t xml:space="preserve">if   (argc   !=  3)    </w:t>
      </w:r>
    </w:p>
    <w:p w:rsidR="00514740" w:rsidRPr="00DC6968" w:rsidRDefault="00514740" w:rsidP="00514740">
      <w:pPr>
        <w:shd w:val="clear" w:color="auto" w:fill="FFFFFF"/>
        <w:ind w:right="2" w:firstLine="567"/>
        <w:jc w:val="both"/>
        <w:rPr>
          <w:color w:val="000000"/>
          <w:lang w:val="en-US"/>
        </w:rPr>
      </w:pPr>
      <w:r w:rsidRPr="00DC6968">
        <w:rPr>
          <w:color w:val="000000"/>
          <w:lang w:val="en-US"/>
        </w:rPr>
        <w:t xml:space="preserve">{printf ("Использование: cpCF file1 file2\n");return 1; } </w:t>
      </w:r>
    </w:p>
    <w:p w:rsidR="00514740" w:rsidRPr="00DC6968" w:rsidRDefault="00514740" w:rsidP="00514740">
      <w:pPr>
        <w:shd w:val="clear" w:color="auto" w:fill="FFFFFF"/>
        <w:ind w:right="2" w:firstLine="567"/>
        <w:jc w:val="both"/>
        <w:rPr>
          <w:color w:val="000000"/>
          <w:lang w:val="en-US"/>
        </w:rPr>
      </w:pPr>
      <w:r w:rsidRPr="00DC6968">
        <w:rPr>
          <w:color w:val="000000"/>
          <w:lang w:val="en-US"/>
        </w:rPr>
        <w:t>if (!CopyFile (argv [1], argv [2], FALSE))</w:t>
      </w:r>
    </w:p>
    <w:p w:rsidR="00514740" w:rsidRPr="00DC6968" w:rsidRDefault="00514740" w:rsidP="00514740">
      <w:pPr>
        <w:shd w:val="clear" w:color="auto" w:fill="FFFFFF"/>
        <w:ind w:right="2" w:firstLine="567"/>
        <w:jc w:val="both"/>
        <w:rPr>
          <w:color w:val="000000"/>
          <w:lang w:val="en-US"/>
        </w:rPr>
      </w:pPr>
      <w:r w:rsidRPr="00DC6968">
        <w:rPr>
          <w:color w:val="000000"/>
          <w:lang w:val="en-US"/>
        </w:rPr>
        <w:t>{printf ("ОшибкаCopyFile: %x\n", GetLastError ());return 2; } return 0;}</w:t>
      </w:r>
    </w:p>
    <w:p w:rsidR="00514740" w:rsidRPr="00DC6968" w:rsidRDefault="00514740" w:rsidP="00514740">
      <w:pPr>
        <w:shd w:val="clear" w:color="auto" w:fill="FFFFFF"/>
        <w:ind w:right="2" w:firstLine="567"/>
        <w:jc w:val="both"/>
        <w:rPr>
          <w:color w:val="000000"/>
          <w:spacing w:val="-1"/>
        </w:rPr>
      </w:pPr>
      <w:r w:rsidRPr="00DC6968">
        <w:rPr>
          <w:color w:val="000000"/>
          <w:spacing w:val="-1"/>
        </w:rPr>
        <w:t>Приведенные программы копирования файлов демон</w:t>
      </w:r>
      <w:r w:rsidRPr="00DC6968">
        <w:rPr>
          <w:color w:val="000000"/>
          <w:spacing w:val="-3"/>
        </w:rPr>
        <w:t xml:space="preserve">стрируют многочисленные различия между библиотекой С и Win32. </w:t>
      </w:r>
      <w:r w:rsidRPr="00DC6968">
        <w:rPr>
          <w:color w:val="000000"/>
          <w:spacing w:val="-2"/>
        </w:rPr>
        <w:t>Примеры с использованием Win32 демонстрируют стиль программирования и со</w:t>
      </w:r>
      <w:r w:rsidRPr="00DC6968">
        <w:rPr>
          <w:color w:val="000000"/>
          <w:spacing w:val="-1"/>
        </w:rPr>
        <w:t>глашения Win32, но дают лишь первое представление о функциональных возможностях, доступных в Win32.</w:t>
      </w:r>
    </w:p>
    <w:p w:rsidR="00514740" w:rsidRPr="00DC6968" w:rsidRDefault="00514740" w:rsidP="00514740">
      <w:pPr>
        <w:shd w:val="clear" w:color="auto" w:fill="FFFFFF"/>
        <w:ind w:right="2"/>
        <w:jc w:val="both"/>
        <w:rPr>
          <w:b/>
          <w:bCs/>
        </w:rPr>
      </w:pPr>
      <w:r w:rsidRPr="00DC6968">
        <w:rPr>
          <w:b/>
          <w:bCs/>
        </w:rPr>
        <w:t>4.Содержание работы</w:t>
      </w:r>
    </w:p>
    <w:p w:rsidR="00514740" w:rsidRPr="00DC6968" w:rsidRDefault="00514740" w:rsidP="00514740">
      <w:pPr>
        <w:widowControl w:val="0"/>
        <w:numPr>
          <w:ilvl w:val="0"/>
          <w:numId w:val="54"/>
        </w:numPr>
        <w:shd w:val="clear" w:color="auto" w:fill="FFFFFF"/>
        <w:tabs>
          <w:tab w:val="num" w:pos="284"/>
        </w:tabs>
        <w:suppressAutoHyphens w:val="0"/>
        <w:autoSpaceDE w:val="0"/>
        <w:autoSpaceDN w:val="0"/>
        <w:adjustRightInd w:val="0"/>
        <w:spacing w:line="240" w:lineRule="auto"/>
        <w:ind w:left="0" w:right="2" w:firstLine="0"/>
      </w:pPr>
      <w:r w:rsidRPr="00DC6968">
        <w:t>Изучить программы копирования файлов.</w:t>
      </w:r>
    </w:p>
    <w:p w:rsidR="00514740" w:rsidRPr="00DC6968" w:rsidRDefault="00514740" w:rsidP="00514740">
      <w:pPr>
        <w:widowControl w:val="0"/>
        <w:numPr>
          <w:ilvl w:val="0"/>
          <w:numId w:val="54"/>
        </w:numPr>
        <w:shd w:val="clear" w:color="auto" w:fill="FFFFFF"/>
        <w:tabs>
          <w:tab w:val="num" w:pos="284"/>
        </w:tabs>
        <w:suppressAutoHyphens w:val="0"/>
        <w:autoSpaceDE w:val="0"/>
        <w:autoSpaceDN w:val="0"/>
        <w:adjustRightInd w:val="0"/>
        <w:spacing w:line="240" w:lineRule="auto"/>
        <w:ind w:left="0" w:right="2" w:firstLine="0"/>
      </w:pPr>
      <w:r w:rsidRPr="00DC6968">
        <w:t xml:space="preserve">Последовательно набрать и отладить программы копирования файлов в среде C++ </w:t>
      </w:r>
      <w:r w:rsidRPr="00DC6968">
        <w:rPr>
          <w:lang w:val="en-US"/>
        </w:rPr>
        <w:t>Builder</w:t>
      </w:r>
      <w:r w:rsidRPr="00DC6968">
        <w:t>6.</w:t>
      </w:r>
    </w:p>
    <w:p w:rsidR="00514740" w:rsidRPr="00DC6968" w:rsidRDefault="00514740" w:rsidP="00514740">
      <w:pPr>
        <w:widowControl w:val="0"/>
        <w:numPr>
          <w:ilvl w:val="0"/>
          <w:numId w:val="54"/>
        </w:numPr>
        <w:shd w:val="clear" w:color="auto" w:fill="FFFFFF"/>
        <w:tabs>
          <w:tab w:val="num" w:pos="284"/>
        </w:tabs>
        <w:suppressAutoHyphens w:val="0"/>
        <w:autoSpaceDE w:val="0"/>
        <w:autoSpaceDN w:val="0"/>
        <w:adjustRightInd w:val="0"/>
        <w:spacing w:line="240" w:lineRule="auto"/>
        <w:ind w:left="0" w:right="2" w:firstLine="0"/>
      </w:pPr>
      <w:r w:rsidRPr="00DC6968">
        <w:t xml:space="preserve">Выполнить задание по копированию файла 1 в файл 2, выбрав произвольные имена файлов. </w:t>
      </w:r>
    </w:p>
    <w:p w:rsidR="00514740" w:rsidRPr="00DC6968" w:rsidRDefault="00514740" w:rsidP="00514740">
      <w:pPr>
        <w:widowControl w:val="0"/>
        <w:shd w:val="clear" w:color="auto" w:fill="FFFFFF"/>
        <w:autoSpaceDE w:val="0"/>
        <w:autoSpaceDN w:val="0"/>
        <w:adjustRightInd w:val="0"/>
        <w:ind w:left="284" w:right="2"/>
      </w:pPr>
      <w:r w:rsidRPr="00DC6968">
        <w:t>Программы запустить из командной строки.</w:t>
      </w:r>
    </w:p>
    <w:p w:rsidR="00514740" w:rsidRPr="00DC6968" w:rsidRDefault="00514740" w:rsidP="00514740">
      <w:pPr>
        <w:widowControl w:val="0"/>
        <w:numPr>
          <w:ilvl w:val="0"/>
          <w:numId w:val="54"/>
        </w:numPr>
        <w:shd w:val="clear" w:color="auto" w:fill="FFFFFF"/>
        <w:tabs>
          <w:tab w:val="num" w:pos="284"/>
        </w:tabs>
        <w:suppressAutoHyphens w:val="0"/>
        <w:autoSpaceDE w:val="0"/>
        <w:autoSpaceDN w:val="0"/>
        <w:adjustRightInd w:val="0"/>
        <w:spacing w:line="240" w:lineRule="auto"/>
        <w:ind w:left="0" w:right="2" w:firstLine="0"/>
      </w:pPr>
      <w:r w:rsidRPr="00DC6968">
        <w:t xml:space="preserve"> Подготовить отчет по выполненной работе. Листинги программ записать в тетрадь.</w:t>
      </w:r>
    </w:p>
    <w:p w:rsidR="00514740" w:rsidRPr="00DC6968" w:rsidRDefault="00514740" w:rsidP="00514740">
      <w:pPr>
        <w:widowControl w:val="0"/>
        <w:numPr>
          <w:ilvl w:val="0"/>
          <w:numId w:val="54"/>
        </w:numPr>
        <w:shd w:val="clear" w:color="auto" w:fill="FFFFFF"/>
        <w:tabs>
          <w:tab w:val="num" w:pos="284"/>
        </w:tabs>
        <w:suppressAutoHyphens w:val="0"/>
        <w:autoSpaceDE w:val="0"/>
        <w:autoSpaceDN w:val="0"/>
        <w:adjustRightInd w:val="0"/>
        <w:spacing w:line="240" w:lineRule="auto"/>
        <w:ind w:left="0" w:right="2" w:firstLine="0"/>
        <w:jc w:val="both"/>
      </w:pPr>
      <w:r w:rsidRPr="00DC6968">
        <w:t>В отчете написать название, цель работы и ответить на контрольные вопросы.</w:t>
      </w:r>
    </w:p>
    <w:p w:rsidR="00514740" w:rsidRPr="00DC6968" w:rsidRDefault="00514740" w:rsidP="00514740">
      <w:pPr>
        <w:shd w:val="clear" w:color="auto" w:fill="FFFFFF"/>
        <w:ind w:left="1080" w:right="2"/>
        <w:jc w:val="both"/>
      </w:pPr>
    </w:p>
    <w:p w:rsidR="00514740" w:rsidRPr="00DC6968" w:rsidRDefault="00514740" w:rsidP="00514740">
      <w:pPr>
        <w:widowControl w:val="0"/>
        <w:shd w:val="clear" w:color="auto" w:fill="FFFFFF"/>
        <w:autoSpaceDE w:val="0"/>
        <w:autoSpaceDN w:val="0"/>
        <w:adjustRightInd w:val="0"/>
        <w:ind w:right="2"/>
        <w:jc w:val="both"/>
        <w:rPr>
          <w:b/>
          <w:bCs/>
        </w:rPr>
      </w:pPr>
      <w:r w:rsidRPr="00DC6968">
        <w:rPr>
          <w:b/>
          <w:bCs/>
        </w:rPr>
        <w:t>5.Контрольные вопросы</w:t>
      </w:r>
    </w:p>
    <w:p w:rsidR="00514740" w:rsidRPr="00DC6968" w:rsidRDefault="00514740" w:rsidP="00514740">
      <w:pPr>
        <w:shd w:val="clear" w:color="auto" w:fill="FFFFFF"/>
        <w:ind w:right="2"/>
        <w:jc w:val="both"/>
      </w:pPr>
      <w:r w:rsidRPr="00DC6968">
        <w:t>1. Что такое API Win32?</w:t>
      </w:r>
    </w:p>
    <w:p w:rsidR="00514740" w:rsidRPr="00DC6968" w:rsidRDefault="00514740" w:rsidP="00514740">
      <w:pPr>
        <w:shd w:val="clear" w:color="auto" w:fill="FFFFFF"/>
        <w:ind w:right="2"/>
        <w:jc w:val="both"/>
      </w:pPr>
      <w:r w:rsidRPr="00DC6968">
        <w:t>2. Какие операционные системы обслуживает API Win 32?</w:t>
      </w:r>
    </w:p>
    <w:p w:rsidR="00514740" w:rsidRPr="00DC6968" w:rsidRDefault="00514740" w:rsidP="00514740">
      <w:pPr>
        <w:widowControl w:val="0"/>
        <w:shd w:val="clear" w:color="auto" w:fill="FFFFFF"/>
        <w:autoSpaceDE w:val="0"/>
        <w:autoSpaceDN w:val="0"/>
        <w:adjustRightInd w:val="0"/>
        <w:ind w:right="2"/>
        <w:jc w:val="both"/>
      </w:pPr>
      <w:r w:rsidRPr="00DC6968">
        <w:t>3.Какие особенности имеет API Win 32?</w:t>
      </w:r>
    </w:p>
    <w:p w:rsidR="00514740" w:rsidRPr="00DC6968" w:rsidRDefault="00514740" w:rsidP="00514740">
      <w:pPr>
        <w:shd w:val="clear" w:color="auto" w:fill="FFFFFF"/>
        <w:ind w:right="2"/>
        <w:jc w:val="both"/>
      </w:pPr>
      <w:r w:rsidRPr="00DC6968">
        <w:t>4. Какие преимущества программирования дает API 32?</w:t>
      </w:r>
    </w:p>
    <w:p w:rsidR="00514740" w:rsidRPr="00DC6968" w:rsidRDefault="00514740" w:rsidP="00514740">
      <w:pPr>
        <w:shd w:val="clear" w:color="auto" w:fill="FFFFFF"/>
        <w:ind w:right="2"/>
        <w:jc w:val="both"/>
      </w:pPr>
      <w:r w:rsidRPr="00DC6968">
        <w:t>5. Какой основной тип переменных используется в Win 32?</w:t>
      </w:r>
    </w:p>
    <w:p w:rsidR="00514740" w:rsidRPr="00DC6968" w:rsidRDefault="00514740" w:rsidP="00514740">
      <w:pPr>
        <w:shd w:val="clear" w:color="auto" w:fill="FFFFFF"/>
        <w:ind w:right="2"/>
        <w:jc w:val="both"/>
      </w:pPr>
      <w:r w:rsidRPr="00DC6968">
        <w:t>6. Для управления каких систем могут быть написаны программы с использованием Win32?</w:t>
      </w:r>
    </w:p>
    <w:p w:rsidR="00514740" w:rsidRPr="00DC6968" w:rsidRDefault="00514740" w:rsidP="00514740">
      <w:pPr>
        <w:shd w:val="clear" w:color="auto" w:fill="FFFFFF"/>
        <w:rPr>
          <w:color w:val="000000"/>
          <w:lang w:val="en-US"/>
        </w:rPr>
      </w:pPr>
      <w:r w:rsidRPr="00DC6968">
        <w:rPr>
          <w:lang w:val="en-US"/>
        </w:rPr>
        <w:t xml:space="preserve">7. </w:t>
      </w:r>
      <w:r w:rsidRPr="00DC6968">
        <w:t>Чтоозначаетстрока</w:t>
      </w:r>
      <w:r w:rsidRPr="00DC6968">
        <w:rPr>
          <w:color w:val="000000"/>
          <w:lang w:val="en-US"/>
        </w:rPr>
        <w:t>int main   (intargc,   LPTSTR argv   [])?</w:t>
      </w:r>
    </w:p>
    <w:p w:rsidR="00514740" w:rsidRPr="00DC6968" w:rsidRDefault="00514740" w:rsidP="00514740">
      <w:pPr>
        <w:shd w:val="clear" w:color="auto" w:fill="FFFFFF"/>
        <w:ind w:right="2"/>
        <w:rPr>
          <w:color w:val="000000"/>
          <w:spacing w:val="-7"/>
          <w:lang w:val="en-US"/>
        </w:rPr>
      </w:pPr>
      <w:r w:rsidRPr="00DC6968">
        <w:rPr>
          <w:lang w:val="en-US"/>
        </w:rPr>
        <w:t xml:space="preserve">8. </w:t>
      </w:r>
      <w:r w:rsidRPr="00DC6968">
        <w:t>Поясните</w:t>
      </w:r>
      <w:r w:rsidRPr="00DC6968">
        <w:rPr>
          <w:lang w:val="en-US"/>
        </w:rPr>
        <w:t xml:space="preserve">, </w:t>
      </w:r>
      <w:r w:rsidRPr="00DC6968">
        <w:t>какуюфункциювыполняетданныйоператор</w:t>
      </w:r>
      <w:r w:rsidRPr="00DC6968">
        <w:rPr>
          <w:lang w:val="en-US"/>
        </w:rPr>
        <w:t xml:space="preserve">: </w:t>
      </w:r>
      <w:r w:rsidRPr="00DC6968">
        <w:rPr>
          <w:color w:val="000000"/>
          <w:spacing w:val="-7"/>
          <w:lang w:val="en-US"/>
        </w:rPr>
        <w:t xml:space="preserve">hIn = CreateFile (argv [1], GENERIC_READ, 0, NULL, OPEN_EXISTING, 0, NULL); </w:t>
      </w:r>
    </w:p>
    <w:p w:rsidR="00514740" w:rsidRPr="00DC6968" w:rsidRDefault="00514740" w:rsidP="00514740">
      <w:pPr>
        <w:shd w:val="clear" w:color="auto" w:fill="FFFFFF"/>
        <w:ind w:right="2"/>
        <w:rPr>
          <w:color w:val="000000"/>
          <w:spacing w:val="-6"/>
          <w:lang w:val="en-US"/>
        </w:rPr>
      </w:pPr>
      <w:r w:rsidRPr="00DC6968">
        <w:rPr>
          <w:lang w:val="en-US"/>
        </w:rPr>
        <w:t xml:space="preserve">9. </w:t>
      </w:r>
      <w:r w:rsidRPr="00DC6968">
        <w:t>Поясните</w:t>
      </w:r>
      <w:r w:rsidRPr="00DC6968">
        <w:rPr>
          <w:lang w:val="en-US"/>
        </w:rPr>
        <w:t xml:space="preserve">, </w:t>
      </w:r>
      <w:r w:rsidRPr="00DC6968">
        <w:t>какуюфункциювыполняетданныйоператор</w:t>
      </w:r>
      <w:r w:rsidRPr="00DC6968">
        <w:rPr>
          <w:lang w:val="en-US"/>
        </w:rPr>
        <w:t xml:space="preserve">: </w:t>
      </w:r>
      <w:r w:rsidRPr="00DC6968">
        <w:rPr>
          <w:color w:val="000000"/>
          <w:spacing w:val="-6"/>
          <w:lang w:val="en-US"/>
        </w:rPr>
        <w:t xml:space="preserve">hOut = CreateFile (argv [2], GENERIC_WRITE, 0, NULL, CREATE_ALWAYS, FILE_ATTRIBUTE_NORMAL, NULL); </w:t>
      </w:r>
    </w:p>
    <w:p w:rsidR="00514740" w:rsidRPr="00DC6968" w:rsidRDefault="00514740" w:rsidP="00514740">
      <w:pPr>
        <w:shd w:val="clear" w:color="auto" w:fill="FFFFFF"/>
        <w:ind w:right="2"/>
        <w:rPr>
          <w:color w:val="000000"/>
          <w:spacing w:val="-6"/>
          <w:lang w:val="en-US"/>
        </w:rPr>
      </w:pPr>
      <w:r w:rsidRPr="00DC6968">
        <w:rPr>
          <w:color w:val="000000"/>
          <w:spacing w:val="-7"/>
          <w:lang w:val="en-US"/>
        </w:rPr>
        <w:t>10.</w:t>
      </w:r>
      <w:r w:rsidRPr="00DC6968">
        <w:rPr>
          <w:color w:val="000000"/>
          <w:spacing w:val="-7"/>
        </w:rPr>
        <w:t>Поясните</w:t>
      </w:r>
      <w:r w:rsidRPr="00DC6968">
        <w:rPr>
          <w:color w:val="000000"/>
          <w:spacing w:val="-7"/>
          <w:lang w:val="en-US"/>
        </w:rPr>
        <w:t xml:space="preserve">, </w:t>
      </w:r>
      <w:r w:rsidRPr="00DC6968">
        <w:rPr>
          <w:color w:val="000000"/>
          <w:spacing w:val="-7"/>
        </w:rPr>
        <w:t>какуюфункциювыполняетданныйоператор</w:t>
      </w:r>
      <w:r w:rsidRPr="00DC6968">
        <w:rPr>
          <w:color w:val="000000"/>
          <w:spacing w:val="-7"/>
          <w:lang w:val="en-US"/>
        </w:rPr>
        <w:t xml:space="preserve">: </w:t>
      </w:r>
      <w:r w:rsidRPr="00DC6968">
        <w:rPr>
          <w:color w:val="000000"/>
          <w:spacing w:val="-6"/>
          <w:lang w:val="en-US"/>
        </w:rPr>
        <w:t>while (ReadFile (hIn, Buffer, BUF_SIZE, &amp;nIn, NULL) &amp;&amp;nIn&gt; 0)</w:t>
      </w:r>
    </w:p>
    <w:p w:rsidR="00514740" w:rsidRPr="00DC6968" w:rsidRDefault="00514740" w:rsidP="00514740">
      <w:pPr>
        <w:shd w:val="clear" w:color="auto" w:fill="FFFFFF"/>
        <w:rPr>
          <w:color w:val="000000"/>
          <w:spacing w:val="-5"/>
        </w:rPr>
      </w:pPr>
      <w:r w:rsidRPr="00DC6968">
        <w:rPr>
          <w:color w:val="000000"/>
          <w:spacing w:val="-7"/>
        </w:rPr>
        <w:t xml:space="preserve">11. Поясните, какую функцию выполняет данный оператор: </w:t>
      </w:r>
      <w:r w:rsidRPr="00DC6968">
        <w:rPr>
          <w:color w:val="000000"/>
          <w:spacing w:val="-5"/>
        </w:rPr>
        <w:t>WriteFile (hOut, Buffer, nIn, &amp;nOut, NULL);</w:t>
      </w:r>
    </w:p>
    <w:p w:rsidR="00514740" w:rsidRPr="00DC6968" w:rsidRDefault="00514740" w:rsidP="00514740">
      <w:pPr>
        <w:shd w:val="clear" w:color="auto" w:fill="FFFFFF"/>
        <w:ind w:right="2"/>
      </w:pPr>
      <w:r w:rsidRPr="00DC6968">
        <w:rPr>
          <w:color w:val="000000"/>
          <w:spacing w:val="-5"/>
        </w:rPr>
        <w:t xml:space="preserve">12. Поясните, какую функцию выполняет данный оператор: </w:t>
      </w:r>
      <w:r w:rsidRPr="00DC6968">
        <w:rPr>
          <w:color w:val="000000"/>
        </w:rPr>
        <w:t>if (!СopyFile (argv [1], argv [2], FALSE)).</w:t>
      </w:r>
    </w:p>
    <w:p w:rsidR="00514740" w:rsidRPr="00DC6968" w:rsidRDefault="00514740" w:rsidP="00D90EF7">
      <w:pPr>
        <w:rPr>
          <w:iCs/>
        </w:rPr>
      </w:pPr>
    </w:p>
    <w:p w:rsidR="00514740" w:rsidRPr="00DC6968" w:rsidRDefault="00514740" w:rsidP="00D90EF7">
      <w:pPr>
        <w:rPr>
          <w:iCs/>
        </w:rPr>
      </w:pPr>
    </w:p>
    <w:p w:rsidR="00514740" w:rsidRPr="00DC6968" w:rsidRDefault="00514740" w:rsidP="00514740">
      <w:pPr>
        <w:jc w:val="center"/>
      </w:pPr>
      <w:r w:rsidRPr="00DC6968">
        <w:rPr>
          <w:b/>
        </w:rPr>
        <w:t>Лабораторная работа № 5</w:t>
      </w:r>
      <w:r w:rsidRPr="00DC6968">
        <w:t xml:space="preserve">. </w:t>
      </w:r>
      <w:r w:rsidRPr="00DC6968">
        <w:rPr>
          <w:b/>
          <w:i/>
        </w:rPr>
        <w:t>Работа с накопителями информации.</w:t>
      </w:r>
    </w:p>
    <w:p w:rsidR="00514740" w:rsidRPr="00DC6968" w:rsidRDefault="00514740" w:rsidP="00514740">
      <w:pPr>
        <w:ind w:firstLine="567"/>
        <w:jc w:val="both"/>
      </w:pPr>
      <w:r w:rsidRPr="00DC6968">
        <w:rPr>
          <w:b/>
          <w:i/>
        </w:rPr>
        <w:t>Цель работы:</w:t>
      </w:r>
      <w:r w:rsidRPr="00DC6968">
        <w:t xml:space="preserve"> Ознакомление с возможностями для работы с накопителями информации в среде </w:t>
      </w:r>
      <w:r w:rsidRPr="00DC6968">
        <w:rPr>
          <w:lang w:val="en-US"/>
        </w:rPr>
        <w:t>BorlandC</w:t>
      </w:r>
      <w:r w:rsidRPr="00DC6968">
        <w:t xml:space="preserve">++ </w:t>
      </w:r>
      <w:r w:rsidRPr="00DC6968">
        <w:rPr>
          <w:lang w:val="en-US"/>
        </w:rPr>
        <w:t>Builder</w:t>
      </w:r>
      <w:r w:rsidRPr="00DC6968">
        <w:t xml:space="preserve"> 6.</w:t>
      </w:r>
    </w:p>
    <w:p w:rsidR="00514740" w:rsidRPr="00DC6968" w:rsidRDefault="00514740" w:rsidP="00514740">
      <w:pPr>
        <w:ind w:firstLine="567"/>
        <w:jc w:val="both"/>
      </w:pPr>
      <w:r w:rsidRPr="00DC6968">
        <w:t>Основные функции для работы с накопителями информации:</w:t>
      </w:r>
    </w:p>
    <w:p w:rsidR="00514740" w:rsidRPr="00DC6968" w:rsidRDefault="00514740" w:rsidP="00514740">
      <w:pPr>
        <w:ind w:firstLine="567"/>
        <w:jc w:val="both"/>
      </w:pPr>
      <w:r w:rsidRPr="00DC6968">
        <w:rPr>
          <w:b/>
          <w:i/>
        </w:rPr>
        <w:t>GetLogicalDrives: DWORD; – ф</w:t>
      </w:r>
      <w:r w:rsidRPr="00DC6968">
        <w:t>ункция возвращает битовую маску, в которой хранится информация о доступных накопителях: наличие или отсутствие накопителя. То есть каждый бит отвечает за присутствие определённого логического диска. Либо, если бит не установлен, то это указывает на отсутствие логического диска. DWORD имеет размер 32 бита, этого вполне достаточно, чтобы уместить весь английский алфавит, который содержит 26 букв. Например: нулевой бит это информация о  накопителе 'A', первый бит – информация о накопителе 'B', второй бит это информация о накопителе '</w:t>
      </w:r>
      <w:r w:rsidRPr="00DC6968">
        <w:rPr>
          <w:lang w:val="en-US"/>
        </w:rPr>
        <w:t>C</w:t>
      </w:r>
      <w:r w:rsidRPr="00DC6968">
        <w:t>' и.т.д. В случае ошибки функция возвращает нуль.</w:t>
      </w:r>
    </w:p>
    <w:p w:rsidR="00514740" w:rsidRPr="00DC6968" w:rsidRDefault="00514740" w:rsidP="00514740">
      <w:pPr>
        <w:ind w:firstLine="567"/>
        <w:jc w:val="both"/>
      </w:pPr>
      <w:r w:rsidRPr="00DC6968">
        <w:rPr>
          <w:b/>
          <w:i/>
        </w:rPr>
        <w:t>GetLogicalDriveStrings(nBufferLength: DWORD; lpBuffer: PAnsiChar): DWORD; – ф</w:t>
      </w:r>
      <w:r w:rsidRPr="00DC6968">
        <w:t xml:space="preserve">ункция записывает специальную переменную </w:t>
      </w:r>
      <w:r w:rsidRPr="00DC6968">
        <w:rPr>
          <w:b/>
          <w:i/>
        </w:rPr>
        <w:t>lpBuffer</w:t>
      </w:r>
      <w:r w:rsidRPr="00DC6968">
        <w:t xml:space="preserve"> имена присутствующих в системе накопителей.</w:t>
      </w:r>
    </w:p>
    <w:p w:rsidR="00514740" w:rsidRPr="00DC6968" w:rsidRDefault="00514740" w:rsidP="00514740">
      <w:pPr>
        <w:ind w:firstLine="567"/>
        <w:jc w:val="both"/>
      </w:pPr>
      <w:r w:rsidRPr="00DC6968">
        <w:t>Параметры:</w:t>
      </w:r>
    </w:p>
    <w:p w:rsidR="00514740" w:rsidRPr="00DC6968" w:rsidRDefault="00514740" w:rsidP="00514740">
      <w:pPr>
        <w:ind w:firstLine="567"/>
        <w:jc w:val="both"/>
      </w:pPr>
      <w:r w:rsidRPr="00DC6968">
        <w:rPr>
          <w:b/>
          <w:i/>
        </w:rPr>
        <w:t>nBufferLength:</w:t>
      </w:r>
      <w:r w:rsidRPr="00DC6968">
        <w:t xml:space="preserve"> определяет максимальный размер в символах, буфера указанного в парметре</w:t>
      </w:r>
      <w:r w:rsidRPr="00DC6968">
        <w:rPr>
          <w:b/>
          <w:i/>
        </w:rPr>
        <w:t>lpBuffer</w:t>
      </w:r>
      <w:r w:rsidRPr="00DC6968">
        <w:t>. Этот размер не включает завершающего нулевого символа.</w:t>
      </w:r>
    </w:p>
    <w:p w:rsidR="00514740" w:rsidRPr="00DC6968" w:rsidRDefault="00514740" w:rsidP="00514740">
      <w:pPr>
        <w:ind w:firstLine="567"/>
        <w:jc w:val="both"/>
      </w:pPr>
      <w:r w:rsidRPr="00DC6968">
        <w:rPr>
          <w:b/>
          <w:i/>
        </w:rPr>
        <w:t>lpBuffer</w:t>
      </w:r>
      <w:r w:rsidRPr="00DC6968">
        <w:t>: Указатель на буфер, в которой записываются имена присутсвующих в системе накопителей в следующем формате: '</w:t>
      </w:r>
      <w:r w:rsidRPr="00DC6968">
        <w:rPr>
          <w:lang w:val="en-US"/>
        </w:rPr>
        <w:t>C</w:t>
      </w:r>
      <w:r w:rsidRPr="00DC6968">
        <w:t>:\null</w:t>
      </w:r>
      <w:r w:rsidRPr="00DC6968">
        <w:rPr>
          <w:lang w:val="en-US"/>
        </w:rPr>
        <w:t>D</w:t>
      </w:r>
      <w:r w:rsidRPr="00DC6968">
        <w:t>:\null&lt;null&gt;'. Т.е. на каждый диск отводится по 4 байта.</w:t>
      </w:r>
    </w:p>
    <w:p w:rsidR="00514740" w:rsidRPr="00DC6968" w:rsidRDefault="00514740" w:rsidP="00514740">
      <w:pPr>
        <w:ind w:firstLine="567"/>
        <w:jc w:val="both"/>
      </w:pPr>
      <w:r w:rsidRPr="00DC6968">
        <w:t>Возвращаемые значения</w:t>
      </w:r>
    </w:p>
    <w:p w:rsidR="00514740" w:rsidRPr="00DC6968" w:rsidRDefault="00514740" w:rsidP="00514740">
      <w:pPr>
        <w:ind w:firstLine="567"/>
        <w:jc w:val="both"/>
      </w:pPr>
      <w:r w:rsidRPr="00DC6968">
        <w:t>Если функция выполнилась без ошибок, то она возвращает длину в символах буфера, не включая завершающего нулевого символа. В случае ошибки возвращает нуль.</w:t>
      </w:r>
    </w:p>
    <w:p w:rsidR="00514740" w:rsidRPr="00DC6968" w:rsidRDefault="00514740" w:rsidP="00514740">
      <w:pPr>
        <w:ind w:firstLine="567"/>
        <w:jc w:val="both"/>
      </w:pPr>
      <w:r w:rsidRPr="00DC6968">
        <w:rPr>
          <w:b/>
          <w:i/>
        </w:rPr>
        <w:t>GetDriveType(lpRootPathName:PChar): UINT;</w:t>
      </w:r>
      <w:r w:rsidRPr="00DC6968">
        <w:t xml:space="preserve"> – функция возвращает тип носителя: сменный, фиксированный, CD-ROM, диск RAM, или сетевой диск.</w:t>
      </w:r>
    </w:p>
    <w:p w:rsidR="00514740" w:rsidRPr="00DC6968" w:rsidRDefault="00514740" w:rsidP="00514740">
      <w:pPr>
        <w:ind w:firstLine="567"/>
        <w:jc w:val="both"/>
      </w:pPr>
      <w:r w:rsidRPr="00DC6968">
        <w:t>Параметры:</w:t>
      </w:r>
    </w:p>
    <w:p w:rsidR="00514740" w:rsidRPr="00DC6968" w:rsidRDefault="00514740" w:rsidP="00514740">
      <w:pPr>
        <w:ind w:firstLine="567"/>
        <w:jc w:val="both"/>
      </w:pPr>
      <w:r w:rsidRPr="00DC6968">
        <w:rPr>
          <w:b/>
          <w:i/>
        </w:rPr>
        <w:t>lpRootPathName:</w:t>
      </w:r>
      <w:r w:rsidRPr="00DC6968">
        <w:t xml:space="preserve"> строка определяющая корневой каталог устройства, тип которого надо определить(например 'A:\'– для дисковода). Если </w:t>
      </w:r>
      <w:r w:rsidRPr="00DC6968">
        <w:rPr>
          <w:b/>
          <w:i/>
        </w:rPr>
        <w:t>lpRootPathName</w:t>
      </w:r>
      <w:r w:rsidRPr="00DC6968">
        <w:t xml:space="preserve"> равен </w:t>
      </w:r>
      <w:r w:rsidRPr="00DC6968">
        <w:rPr>
          <w:b/>
          <w:i/>
        </w:rPr>
        <w:t>NULL</w:t>
      </w:r>
      <w:r w:rsidRPr="00DC6968">
        <w:t>, то возвращается тип текущего накопителя.</w:t>
      </w:r>
    </w:p>
    <w:p w:rsidR="00514740" w:rsidRPr="00DC6968" w:rsidRDefault="00514740" w:rsidP="00514740">
      <w:pPr>
        <w:ind w:firstLine="567"/>
        <w:jc w:val="both"/>
      </w:pPr>
      <w:r w:rsidRPr="00DC6968">
        <w:t>Возвращаемые значения</w:t>
      </w:r>
    </w:p>
    <w:p w:rsidR="00514740" w:rsidRPr="00DC6968" w:rsidRDefault="00514740" w:rsidP="00514740">
      <w:pPr>
        <w:ind w:firstLine="567"/>
        <w:jc w:val="both"/>
      </w:pPr>
      <w:r w:rsidRPr="00DC6968">
        <w:t>Возвращаемое значение определяет тип накопителя. Может быть:</w:t>
      </w:r>
    </w:p>
    <w:p w:rsidR="00514740" w:rsidRPr="00DC6968" w:rsidRDefault="00514740" w:rsidP="00514740">
      <w:pPr>
        <w:ind w:firstLine="567"/>
        <w:jc w:val="both"/>
      </w:pPr>
      <w:r w:rsidRPr="00DC6968">
        <w:rPr>
          <w:b/>
        </w:rPr>
        <w:t>0</w:t>
      </w:r>
      <w:r w:rsidRPr="00DC6968">
        <w:t xml:space="preserve"> – Тип накопителя не определен.</w:t>
      </w:r>
    </w:p>
    <w:p w:rsidR="00514740" w:rsidRPr="00DC6968" w:rsidRDefault="00514740" w:rsidP="00514740">
      <w:pPr>
        <w:ind w:firstLine="567"/>
        <w:jc w:val="both"/>
      </w:pPr>
      <w:r w:rsidRPr="00DC6968">
        <w:rPr>
          <w:b/>
        </w:rPr>
        <w:lastRenderedPageBreak/>
        <w:t>1</w:t>
      </w:r>
      <w:r w:rsidRPr="00DC6968">
        <w:t xml:space="preserve"> – Корневой директорий не существует.</w:t>
      </w:r>
    </w:p>
    <w:p w:rsidR="00514740" w:rsidRPr="00DC6968" w:rsidRDefault="00514740" w:rsidP="00514740">
      <w:pPr>
        <w:ind w:firstLine="567"/>
        <w:jc w:val="both"/>
      </w:pPr>
      <w:r w:rsidRPr="00DC6968">
        <w:rPr>
          <w:b/>
          <w:i/>
        </w:rPr>
        <w:t>DRIVE_REMOVABLE</w:t>
      </w:r>
      <w:r w:rsidRPr="00DC6968">
        <w:t xml:space="preserve"> – Накопитель может удаляться с накопителя.</w:t>
      </w:r>
    </w:p>
    <w:p w:rsidR="00514740" w:rsidRPr="00DC6968" w:rsidRDefault="00514740" w:rsidP="00514740">
      <w:pPr>
        <w:ind w:firstLine="567"/>
        <w:jc w:val="both"/>
      </w:pPr>
      <w:r w:rsidRPr="00DC6968">
        <w:rPr>
          <w:b/>
          <w:i/>
        </w:rPr>
        <w:t>DRIVE_FIXED</w:t>
      </w:r>
      <w:r w:rsidRPr="00DC6968">
        <w:t xml:space="preserve"> – Фиксированный диск(не может быть удален).</w:t>
      </w:r>
    </w:p>
    <w:p w:rsidR="00514740" w:rsidRPr="00DC6968" w:rsidRDefault="00514740" w:rsidP="00514740">
      <w:pPr>
        <w:ind w:firstLine="567"/>
        <w:jc w:val="both"/>
      </w:pPr>
      <w:r w:rsidRPr="00DC6968">
        <w:rPr>
          <w:b/>
          <w:i/>
        </w:rPr>
        <w:t>DRIVE_REMOTE</w:t>
      </w:r>
      <w:r w:rsidRPr="00DC6968">
        <w:t xml:space="preserve"> – Удаленный накопитель(сетевой диск).</w:t>
      </w:r>
    </w:p>
    <w:p w:rsidR="00514740" w:rsidRPr="00DC6968" w:rsidRDefault="00514740" w:rsidP="00514740">
      <w:pPr>
        <w:ind w:firstLine="567"/>
        <w:jc w:val="both"/>
        <w:rPr>
          <w:lang w:val="en-US"/>
        </w:rPr>
      </w:pPr>
      <w:r w:rsidRPr="00DC6968">
        <w:rPr>
          <w:b/>
          <w:i/>
          <w:lang w:val="en-US"/>
        </w:rPr>
        <w:t>DRIVE_CDROM</w:t>
      </w:r>
      <w:r w:rsidRPr="00DC6968">
        <w:rPr>
          <w:lang w:val="en-US"/>
        </w:rPr>
        <w:t xml:space="preserve"> – </w:t>
      </w:r>
      <w:r w:rsidRPr="00DC6968">
        <w:t>диск</w:t>
      </w:r>
      <w:r w:rsidRPr="00DC6968">
        <w:rPr>
          <w:lang w:val="en-US"/>
        </w:rPr>
        <w:t xml:space="preserve"> CD-ROM.</w:t>
      </w:r>
    </w:p>
    <w:p w:rsidR="00514740" w:rsidRPr="00DC6968" w:rsidRDefault="00514740" w:rsidP="00514740">
      <w:pPr>
        <w:ind w:firstLine="567"/>
        <w:jc w:val="both"/>
      </w:pPr>
      <w:r w:rsidRPr="00DC6968">
        <w:rPr>
          <w:b/>
          <w:i/>
        </w:rPr>
        <w:t>DRIVE_RAMDISK</w:t>
      </w:r>
      <w:r w:rsidRPr="00DC6968">
        <w:t xml:space="preserve"> – Накопитель является виртуальным RAM-диском.</w:t>
      </w:r>
    </w:p>
    <w:p w:rsidR="00514740" w:rsidRPr="00DC6968" w:rsidRDefault="00514740" w:rsidP="00514740">
      <w:pPr>
        <w:ind w:firstLine="567"/>
        <w:jc w:val="both"/>
      </w:pPr>
      <w:r w:rsidRPr="00DC6968">
        <w:rPr>
          <w:b/>
          <w:i/>
        </w:rPr>
        <w:t>GetDiskFreeSpaceEx(lpDirectoryName:PChar; &amp;lpFreeBytesAvailableToCaller, &amp;lpTotalNumberOfBytes, &amp;lpTotalNumberOfFreeBytes: ULARGE_INTEGER): BOOL;</w:t>
      </w:r>
      <w:r w:rsidRPr="00DC6968">
        <w:t xml:space="preserve"> – функция получает информацию о дисковом пространстве доступного на накопителе: общий объем пространства, общий объем свободного пространства, и общий объем свободного пространства доступного для пользователя.</w:t>
      </w:r>
    </w:p>
    <w:p w:rsidR="00514740" w:rsidRPr="00DC6968" w:rsidRDefault="00514740" w:rsidP="00514740">
      <w:pPr>
        <w:ind w:firstLine="567"/>
        <w:jc w:val="both"/>
      </w:pPr>
      <w:r w:rsidRPr="00DC6968">
        <w:t>Параметры:</w:t>
      </w:r>
    </w:p>
    <w:p w:rsidR="00514740" w:rsidRPr="00DC6968" w:rsidRDefault="00514740" w:rsidP="00514740">
      <w:pPr>
        <w:ind w:firstLine="567"/>
        <w:jc w:val="both"/>
      </w:pPr>
      <w:r w:rsidRPr="00DC6968">
        <w:rPr>
          <w:b/>
          <w:i/>
        </w:rPr>
        <w:t>lpDirectoryName</w:t>
      </w:r>
      <w:r w:rsidRPr="00DC6968">
        <w:t xml:space="preserve">: строка определяющая корневой каталог устройства, размер которого надо определить(например 'A:\'– для дисковода). Если </w:t>
      </w:r>
      <w:r w:rsidRPr="00DC6968">
        <w:rPr>
          <w:b/>
          <w:i/>
        </w:rPr>
        <w:t>lpRootPathName</w:t>
      </w:r>
      <w:r w:rsidRPr="00DC6968">
        <w:t xml:space="preserve"> равен </w:t>
      </w:r>
      <w:r w:rsidRPr="00DC6968">
        <w:rPr>
          <w:b/>
          <w:i/>
        </w:rPr>
        <w:t>NULL</w:t>
      </w:r>
      <w:r w:rsidRPr="00DC6968">
        <w:t>, то выбирается текущий накопитель.</w:t>
      </w:r>
    </w:p>
    <w:p w:rsidR="00514740" w:rsidRPr="00DC6968" w:rsidRDefault="00514740" w:rsidP="00514740">
      <w:pPr>
        <w:ind w:firstLine="567"/>
        <w:jc w:val="both"/>
      </w:pPr>
      <w:r w:rsidRPr="00DC6968">
        <w:rPr>
          <w:b/>
          <w:i/>
        </w:rPr>
        <w:t>lpFreeBytesAvailableToCaller</w:t>
      </w:r>
      <w:r w:rsidRPr="00DC6968">
        <w:t>: общий объём свободного пространства доступного для пользователя.</w:t>
      </w:r>
    </w:p>
    <w:p w:rsidR="00514740" w:rsidRPr="00DC6968" w:rsidRDefault="00514740" w:rsidP="00514740">
      <w:pPr>
        <w:ind w:firstLine="567"/>
        <w:jc w:val="both"/>
      </w:pPr>
      <w:r w:rsidRPr="00DC6968">
        <w:rPr>
          <w:b/>
          <w:i/>
        </w:rPr>
        <w:t>lpTotalNumberOfBytes</w:t>
      </w:r>
      <w:r w:rsidRPr="00DC6968">
        <w:t>: общее число байтов на диске.</w:t>
      </w:r>
    </w:p>
    <w:p w:rsidR="00514740" w:rsidRPr="00DC6968" w:rsidRDefault="00514740" w:rsidP="00514740">
      <w:pPr>
        <w:ind w:firstLine="567"/>
        <w:jc w:val="both"/>
      </w:pPr>
      <w:r w:rsidRPr="00DC6968">
        <w:rPr>
          <w:b/>
          <w:i/>
        </w:rPr>
        <w:t>lpTotalNumberOfFreeBytes</w:t>
      </w:r>
      <w:r w:rsidRPr="00DC6968">
        <w:t>: общее число свободный байтов на диске.</w:t>
      </w:r>
    </w:p>
    <w:p w:rsidR="00514740" w:rsidRPr="00DC6968" w:rsidRDefault="00514740" w:rsidP="00514740">
      <w:pPr>
        <w:ind w:firstLine="567"/>
        <w:jc w:val="both"/>
      </w:pPr>
      <w:r w:rsidRPr="00DC6968">
        <w:t>Возвращаемые значения</w:t>
      </w:r>
    </w:p>
    <w:p w:rsidR="00514740" w:rsidRPr="00DC6968" w:rsidRDefault="00514740" w:rsidP="00514740">
      <w:pPr>
        <w:ind w:firstLine="567"/>
        <w:jc w:val="both"/>
      </w:pPr>
      <w:r w:rsidRPr="00DC6968">
        <w:t>Если функция выполнилась без ошибки, то она вернёт не нулевое значение.</w:t>
      </w:r>
    </w:p>
    <w:p w:rsidR="00514740" w:rsidRPr="00DC6968" w:rsidRDefault="00514740" w:rsidP="00514740">
      <w:pPr>
        <w:ind w:firstLine="567"/>
        <w:jc w:val="both"/>
      </w:pPr>
      <w:r w:rsidRPr="00DC6968">
        <w:rPr>
          <w:b/>
          <w:i/>
        </w:rPr>
        <w:t xml:space="preserve">GetVolumeInformation(lpRootPathName:PChar; lpVolumeNameBuffer: PChar; nVolumeNameSize: DWORD; lpVolumeSerialNumber: PDWORD; &amp;lpMaximumComponentLength, &amp;lpFileSystemFlags: DWORD; &amp;lpFileSystemNameBuffer: PChar; &amp;nFileSystemNameSize: DWORD): BOOL; – </w:t>
      </w:r>
      <w:r w:rsidRPr="00DC6968">
        <w:t>возвращает информацию о файловой системе и о накопители информации.</w:t>
      </w:r>
    </w:p>
    <w:p w:rsidR="00514740" w:rsidRPr="00DC6968" w:rsidRDefault="00514740" w:rsidP="00514740">
      <w:pPr>
        <w:ind w:firstLine="567"/>
        <w:jc w:val="both"/>
      </w:pPr>
      <w:r w:rsidRPr="00DC6968">
        <w:t>Параметры:</w:t>
      </w:r>
    </w:p>
    <w:p w:rsidR="00514740" w:rsidRPr="00DC6968" w:rsidRDefault="00514740" w:rsidP="00514740">
      <w:pPr>
        <w:ind w:firstLine="567"/>
        <w:jc w:val="both"/>
      </w:pPr>
      <w:r w:rsidRPr="00DC6968">
        <w:t>l</w:t>
      </w:r>
      <w:r w:rsidRPr="00DC6968">
        <w:rPr>
          <w:b/>
          <w:i/>
        </w:rPr>
        <w:t>pRootPathName</w:t>
      </w:r>
      <w:r w:rsidRPr="00DC6968">
        <w:t xml:space="preserve">: строка определяющая корневой каталог устройства (например 'A:\'– для дисковода). Если </w:t>
      </w:r>
      <w:r w:rsidRPr="00DC6968">
        <w:rPr>
          <w:b/>
          <w:i/>
        </w:rPr>
        <w:t>lpRootPathName</w:t>
      </w:r>
      <w:r w:rsidRPr="00DC6968">
        <w:t xml:space="preserve"> равен </w:t>
      </w:r>
      <w:r w:rsidRPr="00DC6968">
        <w:rPr>
          <w:b/>
          <w:i/>
        </w:rPr>
        <w:t>NULL</w:t>
      </w:r>
      <w:r w:rsidRPr="00DC6968">
        <w:t>, то выбирается текущий накопитель.</w:t>
      </w:r>
    </w:p>
    <w:p w:rsidR="00514740" w:rsidRPr="00DC6968" w:rsidRDefault="00514740" w:rsidP="00514740">
      <w:pPr>
        <w:ind w:firstLine="567"/>
        <w:jc w:val="both"/>
      </w:pPr>
      <w:r w:rsidRPr="00DC6968">
        <w:rPr>
          <w:b/>
          <w:i/>
        </w:rPr>
        <w:t>lpVolumeNameBuffer</w:t>
      </w:r>
      <w:r w:rsidRPr="00DC6968">
        <w:t>: имя метки тома.</w:t>
      </w:r>
    </w:p>
    <w:p w:rsidR="00514740" w:rsidRPr="00DC6968" w:rsidRDefault="00514740" w:rsidP="00514740">
      <w:pPr>
        <w:ind w:firstLine="567"/>
        <w:jc w:val="both"/>
      </w:pPr>
      <w:r w:rsidRPr="00DC6968">
        <w:rPr>
          <w:b/>
          <w:i/>
        </w:rPr>
        <w:t>nVolumeNameSize:</w:t>
      </w:r>
      <w:r w:rsidRPr="00DC6968">
        <w:t xml:space="preserve"> Содержит длину в символах имени метки тома. </w:t>
      </w:r>
    </w:p>
    <w:p w:rsidR="00514740" w:rsidRPr="00DC6968" w:rsidRDefault="00514740" w:rsidP="00514740">
      <w:pPr>
        <w:ind w:firstLine="567"/>
        <w:jc w:val="both"/>
      </w:pPr>
      <w:r w:rsidRPr="00DC6968">
        <w:rPr>
          <w:b/>
          <w:i/>
        </w:rPr>
        <w:t>lpVolumeSerialNumber:</w:t>
      </w:r>
      <w:r w:rsidRPr="00DC6968">
        <w:t xml:space="preserve"> Указатель на переменную, которая содержит серийный номер тома.</w:t>
      </w:r>
    </w:p>
    <w:p w:rsidR="00514740" w:rsidRPr="00DC6968" w:rsidRDefault="00514740" w:rsidP="00514740">
      <w:pPr>
        <w:ind w:firstLine="567"/>
        <w:jc w:val="both"/>
      </w:pPr>
      <w:r w:rsidRPr="00DC6968">
        <w:rPr>
          <w:b/>
          <w:i/>
        </w:rPr>
        <w:t>lpMaximumComponentLength:</w:t>
      </w:r>
      <w:r w:rsidRPr="00DC6968">
        <w:t xml:space="preserve"> Указатель на переменную, которая возвращает максимальную длину допустимого имени файла на диске.</w:t>
      </w:r>
    </w:p>
    <w:p w:rsidR="00514740" w:rsidRPr="00DC6968" w:rsidRDefault="00514740" w:rsidP="00514740">
      <w:pPr>
        <w:ind w:firstLine="567"/>
        <w:jc w:val="both"/>
      </w:pPr>
      <w:r w:rsidRPr="00DC6968">
        <w:t xml:space="preserve">lpFileSystemFlags: Указатель на переменную, которая возвращает флаги связанные с текущей файловой системой. Этот параметр может быть комбинацией любых флагов кроме </w:t>
      </w:r>
      <w:r w:rsidRPr="00DC6968">
        <w:rPr>
          <w:b/>
          <w:i/>
        </w:rPr>
        <w:t>FS_FILE_COMPRESSION</w:t>
      </w:r>
      <w:r w:rsidRPr="00DC6968">
        <w:t xml:space="preserve"> и </w:t>
      </w:r>
      <w:r w:rsidRPr="00DC6968">
        <w:rPr>
          <w:b/>
          <w:i/>
        </w:rPr>
        <w:t>FS_VOL_IS_COMPRESSED</w:t>
      </w:r>
      <w:r w:rsidRPr="00DC6968">
        <w:t>, которые взаимно исключены:</w:t>
      </w:r>
    </w:p>
    <w:p w:rsidR="00514740" w:rsidRPr="00DC6968" w:rsidRDefault="00514740" w:rsidP="00514740">
      <w:pPr>
        <w:ind w:firstLine="567"/>
        <w:jc w:val="both"/>
      </w:pPr>
      <w:r w:rsidRPr="00DC6968">
        <w:rPr>
          <w:b/>
          <w:i/>
        </w:rPr>
        <w:t>FS_CASE_IS_PRESERVED</w:t>
      </w:r>
      <w:r w:rsidRPr="00DC6968">
        <w:t xml:space="preserve"> –файловая система сохраняет имя файла на диске.</w:t>
      </w:r>
    </w:p>
    <w:p w:rsidR="00514740" w:rsidRPr="00DC6968" w:rsidRDefault="00514740" w:rsidP="00514740">
      <w:pPr>
        <w:ind w:firstLine="567"/>
        <w:jc w:val="both"/>
      </w:pPr>
      <w:r w:rsidRPr="00DC6968">
        <w:rPr>
          <w:b/>
          <w:i/>
        </w:rPr>
        <w:t>FS_CASE_SENSITIVE</w:t>
      </w:r>
      <w:r w:rsidRPr="00DC6968">
        <w:t xml:space="preserve"> –файловая система поддерживает контекстно-зависимые имена файлов.</w:t>
      </w:r>
    </w:p>
    <w:p w:rsidR="00514740" w:rsidRPr="00DC6968" w:rsidRDefault="00514740" w:rsidP="00514740">
      <w:pPr>
        <w:ind w:firstLine="567"/>
        <w:jc w:val="both"/>
      </w:pPr>
      <w:r w:rsidRPr="00DC6968">
        <w:rPr>
          <w:b/>
          <w:i/>
        </w:rPr>
        <w:t>FS_UNICODE_STORED_ON_DISK</w:t>
      </w:r>
      <w:r w:rsidRPr="00DC6968">
        <w:t xml:space="preserve"> –файловая система поддерживает имена файлов в Unicode.</w:t>
      </w:r>
    </w:p>
    <w:p w:rsidR="00514740" w:rsidRPr="00DC6968" w:rsidRDefault="00514740" w:rsidP="00514740">
      <w:pPr>
        <w:ind w:firstLine="567"/>
        <w:jc w:val="both"/>
      </w:pPr>
      <w:r w:rsidRPr="00DC6968">
        <w:rPr>
          <w:b/>
          <w:i/>
        </w:rPr>
        <w:t>FS_PERSISTENT_ACLS</w:t>
      </w:r>
      <w:r w:rsidRPr="00DC6968">
        <w:t xml:space="preserve"> –файловая система сохраняет и осуществляет ACL. Например, NTFS сохраняет и осуществляет ACL,а FAT нет.</w:t>
      </w:r>
    </w:p>
    <w:p w:rsidR="00514740" w:rsidRPr="00DC6968" w:rsidRDefault="00514740" w:rsidP="00514740">
      <w:pPr>
        <w:ind w:firstLine="567"/>
        <w:jc w:val="both"/>
      </w:pPr>
      <w:r w:rsidRPr="00DC6968">
        <w:rPr>
          <w:b/>
          <w:i/>
        </w:rPr>
        <w:t>FS_FILE_COMPRESSION</w:t>
      </w:r>
      <w:r w:rsidRPr="00DC6968">
        <w:t xml:space="preserve"> – Файловая система поддерживает сжатие файлов.</w:t>
      </w:r>
    </w:p>
    <w:p w:rsidR="00514740" w:rsidRPr="00DC6968" w:rsidRDefault="00514740" w:rsidP="00514740">
      <w:pPr>
        <w:ind w:firstLine="567"/>
        <w:jc w:val="both"/>
        <w:rPr>
          <w:lang w:val="en-US"/>
        </w:rPr>
      </w:pPr>
      <w:r w:rsidRPr="00DC6968">
        <w:rPr>
          <w:b/>
          <w:i/>
          <w:lang w:val="en-US"/>
        </w:rPr>
        <w:t>FS_VOL_IS_COMPRESSED</w:t>
      </w:r>
      <w:r w:rsidRPr="00DC6968">
        <w:rPr>
          <w:lang w:val="en-US"/>
        </w:rPr>
        <w:t xml:space="preserve"> – </w:t>
      </w:r>
      <w:r w:rsidRPr="00DC6968">
        <w:t>Томявляетсясжатым</w:t>
      </w:r>
      <w:r w:rsidRPr="00DC6968">
        <w:rPr>
          <w:lang w:val="en-US"/>
        </w:rPr>
        <w:t xml:space="preserve">; </w:t>
      </w:r>
      <w:r w:rsidRPr="00DC6968">
        <w:t>например</w:t>
      </w:r>
      <w:r w:rsidRPr="00DC6968">
        <w:rPr>
          <w:lang w:val="en-US"/>
        </w:rPr>
        <w:t xml:space="preserve"> DoubleSpace.</w:t>
      </w:r>
    </w:p>
    <w:p w:rsidR="00514740" w:rsidRPr="00DC6968" w:rsidRDefault="00514740" w:rsidP="00514740">
      <w:pPr>
        <w:ind w:firstLine="567"/>
        <w:jc w:val="both"/>
      </w:pPr>
      <w:r w:rsidRPr="00DC6968">
        <w:rPr>
          <w:b/>
          <w:i/>
        </w:rPr>
        <w:t>lpFileSystemNameBuffer:</w:t>
      </w:r>
      <w:r w:rsidRPr="00DC6968">
        <w:t xml:space="preserve"> Указатель на переменную, которая возвращает имя файловой системы (как например, FAT или NTFS).</w:t>
      </w:r>
    </w:p>
    <w:p w:rsidR="00514740" w:rsidRPr="00DC6968" w:rsidRDefault="00514740" w:rsidP="00514740">
      <w:pPr>
        <w:ind w:firstLine="567"/>
        <w:jc w:val="both"/>
      </w:pPr>
      <w:r w:rsidRPr="00DC6968">
        <w:rPr>
          <w:b/>
          <w:i/>
        </w:rPr>
        <w:t>nFileSystemNameSize:</w:t>
      </w:r>
      <w:r w:rsidRPr="00DC6968">
        <w:t xml:space="preserve"> Параметр определяет длину переменной имени файловой системы в символах.Возвращаемые значения: если функция выполнилась без ошибки, то она вернёт не нулевое значение.</w:t>
      </w:r>
    </w:p>
    <w:p w:rsidR="00514740" w:rsidRPr="00DC6968" w:rsidRDefault="00514740" w:rsidP="00514740">
      <w:pPr>
        <w:ind w:firstLine="567"/>
        <w:jc w:val="center"/>
        <w:rPr>
          <w:b/>
          <w:u w:val="single"/>
        </w:rPr>
      </w:pPr>
      <w:r w:rsidRPr="00DC6968">
        <w:rPr>
          <w:b/>
          <w:u w:val="single"/>
        </w:rPr>
        <w:t>Практическая часть</w:t>
      </w:r>
    </w:p>
    <w:p w:rsidR="00514740" w:rsidRPr="00DC6968" w:rsidRDefault="00514740" w:rsidP="00514740">
      <w:pPr>
        <w:ind w:firstLine="567"/>
        <w:jc w:val="both"/>
      </w:pPr>
      <w:r w:rsidRPr="00DC6968">
        <w:lastRenderedPageBreak/>
        <w:t xml:space="preserve">Запустите </w:t>
      </w:r>
      <w:r w:rsidRPr="00DC6968">
        <w:rPr>
          <w:i/>
          <w:lang w:val="en-US"/>
        </w:rPr>
        <w:t>C</w:t>
      </w:r>
      <w:r w:rsidRPr="00DC6968">
        <w:rPr>
          <w:i/>
        </w:rPr>
        <w:t>++</w:t>
      </w:r>
      <w:r w:rsidRPr="00DC6968">
        <w:rPr>
          <w:i/>
          <w:lang w:val="en-US"/>
        </w:rPr>
        <w:t>Builder</w:t>
      </w:r>
      <w:r w:rsidRPr="00DC6968">
        <w:rPr>
          <w:i/>
        </w:rPr>
        <w:t xml:space="preserve"> 6</w:t>
      </w:r>
      <w:r w:rsidRPr="00DC6968">
        <w:t>. Сохраните проект в новой отдельной папке.</w:t>
      </w:r>
    </w:p>
    <w:p w:rsidR="00514740" w:rsidRPr="00DC6968" w:rsidRDefault="00514740" w:rsidP="00514740">
      <w:pPr>
        <w:ind w:firstLine="567"/>
        <w:jc w:val="both"/>
      </w:pPr>
      <w:r w:rsidRPr="00DC6968">
        <w:t xml:space="preserve">Присвойте основной форме заголовок, в качестве имени которого используйте название дисциплины, номер работы и варианта и свою фамилию. </w:t>
      </w:r>
    </w:p>
    <w:p w:rsidR="00514740" w:rsidRPr="00DC6968" w:rsidRDefault="00514740" w:rsidP="00514740">
      <w:pPr>
        <w:ind w:firstLine="567"/>
        <w:jc w:val="both"/>
      </w:pPr>
      <w:r w:rsidRPr="00DC6968">
        <w:t xml:space="preserve">Установите для формы ограничения изменения размеров максимум 800х600, минимум 600х400. Для этого используйте свойства </w:t>
      </w:r>
      <w:r w:rsidRPr="00DC6968">
        <w:rPr>
          <w:b/>
        </w:rPr>
        <w:t>MaxHeight</w:t>
      </w:r>
      <w:r w:rsidRPr="00DC6968">
        <w:t xml:space="preserve">, </w:t>
      </w:r>
      <w:r w:rsidRPr="00DC6968">
        <w:rPr>
          <w:b/>
        </w:rPr>
        <w:t>MaxWidth</w:t>
      </w:r>
      <w:r w:rsidRPr="00DC6968">
        <w:t xml:space="preserve"> и </w:t>
      </w:r>
      <w:r w:rsidRPr="00DC6968">
        <w:rPr>
          <w:b/>
        </w:rPr>
        <w:t>MinHeight</w:t>
      </w:r>
      <w:r w:rsidRPr="00DC6968">
        <w:t xml:space="preserve">, </w:t>
      </w:r>
      <w:r w:rsidRPr="00DC6968">
        <w:rPr>
          <w:b/>
        </w:rPr>
        <w:t>MinWidth</w:t>
      </w:r>
      <w:r w:rsidRPr="00DC6968">
        <w:t xml:space="preserve">. Свойства находятся в свойстве </w:t>
      </w:r>
      <w:r w:rsidRPr="00DC6968">
        <w:rPr>
          <w:b/>
        </w:rPr>
        <w:t>Constraints,</w:t>
      </w:r>
      <w:r w:rsidRPr="00DC6968">
        <w:t xml:space="preserve"> для доступа к ним нажмите на знак плюса напротив свойства </w:t>
      </w:r>
      <w:r w:rsidRPr="00DC6968">
        <w:rPr>
          <w:b/>
        </w:rPr>
        <w:t xml:space="preserve">Constraints. </w:t>
      </w:r>
    </w:p>
    <w:p w:rsidR="00514740" w:rsidRPr="00DC6968" w:rsidRDefault="00514740" w:rsidP="00514740">
      <w:pPr>
        <w:ind w:firstLine="567"/>
        <w:jc w:val="both"/>
      </w:pPr>
      <w:r w:rsidRPr="00DC6968">
        <w:t xml:space="preserve">Установите позицию показа формы по центру экрана (свойство </w:t>
      </w:r>
      <w:r w:rsidRPr="00DC6968">
        <w:rPr>
          <w:b/>
        </w:rPr>
        <w:t>Position</w:t>
      </w:r>
      <w:r w:rsidRPr="00DC6968">
        <w:t xml:space="preserve"> =</w:t>
      </w:r>
      <w:r w:rsidRPr="00DC6968">
        <w:rPr>
          <w:i/>
        </w:rPr>
        <w:t>poDesktopCenter</w:t>
      </w:r>
      <w:r w:rsidRPr="00DC6968">
        <w:t xml:space="preserve">). </w:t>
      </w:r>
    </w:p>
    <w:p w:rsidR="00514740" w:rsidRPr="00DC6968" w:rsidRDefault="00514740" w:rsidP="00514740">
      <w:pPr>
        <w:ind w:firstLine="567"/>
        <w:jc w:val="both"/>
      </w:pPr>
      <w:r w:rsidRPr="00DC6968">
        <w:t xml:space="preserve">Выведите список всех логических дисков используемых системой, сначала с помощью функции </w:t>
      </w:r>
      <w:r w:rsidRPr="00DC6968">
        <w:rPr>
          <w:b/>
          <w:i/>
        </w:rPr>
        <w:t>GetLogicalDrives()</w:t>
      </w:r>
      <w:r w:rsidRPr="00DC6968">
        <w:t xml:space="preserve">, а затем с помощью – </w:t>
      </w:r>
      <w:r w:rsidRPr="00DC6968">
        <w:rPr>
          <w:b/>
          <w:i/>
        </w:rPr>
        <w:t>GetLogicalDriveStrings()</w:t>
      </w:r>
      <w:r w:rsidRPr="00DC6968">
        <w:t>. Сравните полученные результаты.</w:t>
      </w:r>
    </w:p>
    <w:p w:rsidR="00514740" w:rsidRPr="00DC6968" w:rsidRDefault="00514740" w:rsidP="00514740">
      <w:pPr>
        <w:ind w:firstLine="567"/>
        <w:jc w:val="both"/>
      </w:pPr>
      <w:r w:rsidRPr="00DC6968">
        <w:t>Для каждого логического диска определите:</w:t>
      </w:r>
    </w:p>
    <w:p w:rsidR="00514740" w:rsidRPr="00DC6968" w:rsidRDefault="00514740" w:rsidP="00514740">
      <w:pPr>
        <w:ind w:firstLine="567"/>
        <w:jc w:val="both"/>
      </w:pPr>
      <w:r w:rsidRPr="00DC6968">
        <w:t xml:space="preserve">его тип с помощью функции </w:t>
      </w:r>
      <w:r w:rsidRPr="00DC6968">
        <w:rPr>
          <w:b/>
          <w:i/>
        </w:rPr>
        <w:t>GetDriveType</w:t>
      </w:r>
      <w:r w:rsidRPr="00DC6968">
        <w:t>;</w:t>
      </w:r>
    </w:p>
    <w:p w:rsidR="00514740" w:rsidRPr="00DC6968" w:rsidRDefault="00514740" w:rsidP="00514740">
      <w:pPr>
        <w:ind w:firstLine="567"/>
        <w:jc w:val="both"/>
      </w:pPr>
      <w:r w:rsidRPr="00DC6968">
        <w:t xml:space="preserve">размер диска, количество занятого пространства и количество свободного места на диске, количество места доступного пользователю, с помощью функции </w:t>
      </w:r>
      <w:r w:rsidRPr="00DC6968">
        <w:rPr>
          <w:b/>
          <w:i/>
        </w:rPr>
        <w:t>GetDiskFreeSpaceEx</w:t>
      </w:r>
      <w:r w:rsidRPr="00DC6968">
        <w:t>;</w:t>
      </w:r>
    </w:p>
    <w:p w:rsidR="00514740" w:rsidRPr="00DC6968" w:rsidRDefault="00514740" w:rsidP="00514740">
      <w:pPr>
        <w:ind w:firstLine="567"/>
        <w:jc w:val="both"/>
      </w:pPr>
      <w:r w:rsidRPr="00DC6968">
        <w:t xml:space="preserve">тип файловой системы, максимальный размер имени, метку тома, атрибуты файловой системы диска с помощью функции </w:t>
      </w:r>
      <w:r w:rsidRPr="00DC6968">
        <w:rPr>
          <w:b/>
          <w:i/>
        </w:rPr>
        <w:t>GetVolumeInformation</w:t>
      </w:r>
      <w:r w:rsidRPr="00DC6968">
        <w:t>.</w:t>
      </w:r>
    </w:p>
    <w:p w:rsidR="00514740" w:rsidRPr="00DC6968" w:rsidRDefault="00514740" w:rsidP="00514740">
      <w:pPr>
        <w:ind w:firstLine="567"/>
        <w:jc w:val="both"/>
      </w:pPr>
      <w:r w:rsidRPr="00DC6968">
        <w:t xml:space="preserve">Добавьте на форму текстовой поле и кнопку для  выполнения индивидуального задания, согласно номеру варианта </w:t>
      </w:r>
    </w:p>
    <w:tbl>
      <w:tblPr>
        <w:tblW w:w="4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70"/>
      </w:tblGrid>
      <w:tr w:rsidR="00514740" w:rsidRPr="00DC6968" w:rsidTr="00725CA1">
        <w:tc>
          <w:tcPr>
            <w:tcW w:w="438" w:type="pct"/>
          </w:tcPr>
          <w:p w:rsidR="00514740" w:rsidRPr="00DC6968" w:rsidRDefault="00514740" w:rsidP="00725CA1">
            <w:r w:rsidRPr="00DC6968">
              <w:t>№п/п</w:t>
            </w:r>
          </w:p>
        </w:tc>
        <w:tc>
          <w:tcPr>
            <w:tcW w:w="4562" w:type="pct"/>
          </w:tcPr>
          <w:p w:rsidR="00514740" w:rsidRPr="00DC6968" w:rsidRDefault="00514740" w:rsidP="00725CA1">
            <w:pPr>
              <w:ind w:firstLine="567"/>
            </w:pPr>
            <w:r w:rsidRPr="00DC6968">
              <w:t>Вариант задания</w:t>
            </w:r>
          </w:p>
        </w:tc>
      </w:tr>
      <w:tr w:rsidR="00514740" w:rsidRPr="00DC6968" w:rsidTr="00725CA1">
        <w:tc>
          <w:tcPr>
            <w:tcW w:w="438" w:type="pct"/>
          </w:tcPr>
          <w:p w:rsidR="00514740" w:rsidRPr="00DC6968" w:rsidRDefault="00514740" w:rsidP="00725CA1">
            <w:r w:rsidRPr="00DC6968">
              <w:t>1</w:t>
            </w:r>
          </w:p>
        </w:tc>
        <w:tc>
          <w:tcPr>
            <w:tcW w:w="4562" w:type="pct"/>
          </w:tcPr>
          <w:p w:rsidR="00514740" w:rsidRPr="00DC6968" w:rsidRDefault="00514740" w:rsidP="00725CA1">
            <w:r w:rsidRPr="00DC6968">
              <w:t>При нажатии кнопки должен создаваться каталог путь, к которому указан в текстовом поле.</w:t>
            </w:r>
          </w:p>
        </w:tc>
      </w:tr>
      <w:tr w:rsidR="00514740" w:rsidRPr="00DC6968" w:rsidTr="00725CA1">
        <w:tc>
          <w:tcPr>
            <w:tcW w:w="438" w:type="pct"/>
          </w:tcPr>
          <w:p w:rsidR="00514740" w:rsidRPr="00DC6968" w:rsidRDefault="00514740" w:rsidP="00725CA1">
            <w:r w:rsidRPr="00DC6968">
              <w:t>2</w:t>
            </w:r>
          </w:p>
        </w:tc>
        <w:tc>
          <w:tcPr>
            <w:tcW w:w="4562" w:type="pct"/>
          </w:tcPr>
          <w:p w:rsidR="00514740" w:rsidRPr="00DC6968" w:rsidRDefault="00514740" w:rsidP="00725CA1">
            <w:r w:rsidRPr="00DC6968">
              <w:t>При нажатии кнопки должен создаваться файл путь, к которому указан в текстовом поле.</w:t>
            </w:r>
          </w:p>
        </w:tc>
      </w:tr>
      <w:tr w:rsidR="00514740" w:rsidRPr="00DC6968" w:rsidTr="00725CA1">
        <w:tc>
          <w:tcPr>
            <w:tcW w:w="438" w:type="pct"/>
          </w:tcPr>
          <w:p w:rsidR="00514740" w:rsidRPr="00DC6968" w:rsidRDefault="00514740" w:rsidP="00725CA1">
            <w:r w:rsidRPr="00DC6968">
              <w:t>3</w:t>
            </w:r>
          </w:p>
        </w:tc>
        <w:tc>
          <w:tcPr>
            <w:tcW w:w="4562" w:type="pct"/>
          </w:tcPr>
          <w:p w:rsidR="00514740" w:rsidRPr="00DC6968" w:rsidRDefault="00514740" w:rsidP="00725CA1">
            <w:r w:rsidRPr="00DC6968">
              <w:t>Определить дату создания файла путь, к которому указан в текстовом поле.</w:t>
            </w:r>
          </w:p>
        </w:tc>
      </w:tr>
      <w:tr w:rsidR="00514740" w:rsidRPr="00DC6968" w:rsidTr="00725CA1">
        <w:tc>
          <w:tcPr>
            <w:tcW w:w="438" w:type="pct"/>
          </w:tcPr>
          <w:p w:rsidR="00514740" w:rsidRPr="00DC6968" w:rsidRDefault="00514740" w:rsidP="00725CA1">
            <w:r w:rsidRPr="00DC6968">
              <w:t>4</w:t>
            </w:r>
          </w:p>
        </w:tc>
        <w:tc>
          <w:tcPr>
            <w:tcW w:w="4562" w:type="pct"/>
          </w:tcPr>
          <w:p w:rsidR="00514740" w:rsidRPr="00DC6968" w:rsidRDefault="00514740" w:rsidP="00725CA1">
            <w:r w:rsidRPr="00DC6968">
              <w:t>Определить дату последнего изменения файла путь, к которому указан в текстовом поле.</w:t>
            </w:r>
          </w:p>
        </w:tc>
      </w:tr>
      <w:tr w:rsidR="00514740" w:rsidRPr="00DC6968" w:rsidTr="00725CA1">
        <w:tc>
          <w:tcPr>
            <w:tcW w:w="438" w:type="pct"/>
          </w:tcPr>
          <w:p w:rsidR="00514740" w:rsidRPr="00DC6968" w:rsidRDefault="00514740" w:rsidP="00725CA1">
            <w:r w:rsidRPr="00DC6968">
              <w:t>5</w:t>
            </w:r>
          </w:p>
        </w:tc>
        <w:tc>
          <w:tcPr>
            <w:tcW w:w="4562" w:type="pct"/>
          </w:tcPr>
          <w:p w:rsidR="00514740" w:rsidRPr="00DC6968" w:rsidRDefault="00514740" w:rsidP="00725CA1">
            <w:r w:rsidRPr="00DC6968">
              <w:t>Определить дату последнего открытия файла путь, к которому указан в текстовом поле.</w:t>
            </w:r>
          </w:p>
        </w:tc>
      </w:tr>
      <w:tr w:rsidR="00514740" w:rsidRPr="00DC6968" w:rsidTr="00725CA1">
        <w:tc>
          <w:tcPr>
            <w:tcW w:w="438" w:type="pct"/>
          </w:tcPr>
          <w:p w:rsidR="00514740" w:rsidRPr="00DC6968" w:rsidRDefault="00514740" w:rsidP="00725CA1">
            <w:r w:rsidRPr="00DC6968">
              <w:t>6</w:t>
            </w:r>
          </w:p>
        </w:tc>
        <w:tc>
          <w:tcPr>
            <w:tcW w:w="4562" w:type="pct"/>
          </w:tcPr>
          <w:p w:rsidR="00514740" w:rsidRPr="00DC6968" w:rsidRDefault="00514740" w:rsidP="00725CA1">
            <w:r w:rsidRPr="00DC6968">
              <w:t>При нажатии кнопки вывести в текстовое поле текущий каталог</w:t>
            </w:r>
          </w:p>
        </w:tc>
      </w:tr>
      <w:tr w:rsidR="00514740" w:rsidRPr="00DC6968" w:rsidTr="00725CA1">
        <w:tc>
          <w:tcPr>
            <w:tcW w:w="438" w:type="pct"/>
          </w:tcPr>
          <w:p w:rsidR="00514740" w:rsidRPr="00DC6968" w:rsidRDefault="00514740" w:rsidP="00725CA1">
            <w:r w:rsidRPr="00DC6968">
              <w:t>7</w:t>
            </w:r>
          </w:p>
        </w:tc>
        <w:tc>
          <w:tcPr>
            <w:tcW w:w="4562" w:type="pct"/>
          </w:tcPr>
          <w:p w:rsidR="00514740" w:rsidRPr="00DC6968" w:rsidRDefault="00514740" w:rsidP="00725CA1">
            <w:r w:rsidRPr="00DC6968">
              <w:t>При нажатии кнопки должен удаляться каталог путь, к которому указан в текстовом поле.</w:t>
            </w:r>
          </w:p>
        </w:tc>
      </w:tr>
      <w:tr w:rsidR="00514740" w:rsidRPr="00DC6968" w:rsidTr="00725CA1">
        <w:tc>
          <w:tcPr>
            <w:tcW w:w="438" w:type="pct"/>
          </w:tcPr>
          <w:p w:rsidR="00514740" w:rsidRPr="00DC6968" w:rsidRDefault="00514740" w:rsidP="00725CA1">
            <w:r w:rsidRPr="00DC6968">
              <w:t>8</w:t>
            </w:r>
          </w:p>
        </w:tc>
        <w:tc>
          <w:tcPr>
            <w:tcW w:w="4562" w:type="pct"/>
          </w:tcPr>
          <w:p w:rsidR="00514740" w:rsidRPr="00DC6968" w:rsidRDefault="00514740" w:rsidP="00725CA1">
            <w:r w:rsidRPr="00DC6968">
              <w:t>При нажатии кнопки должен удаляться файл путь, к которому указан в текстовом поле.</w:t>
            </w:r>
          </w:p>
        </w:tc>
      </w:tr>
      <w:tr w:rsidR="00514740" w:rsidRPr="00DC6968" w:rsidTr="00725CA1">
        <w:tc>
          <w:tcPr>
            <w:tcW w:w="438" w:type="pct"/>
          </w:tcPr>
          <w:p w:rsidR="00514740" w:rsidRPr="00DC6968" w:rsidRDefault="00514740" w:rsidP="00725CA1">
            <w:r w:rsidRPr="00DC6968">
              <w:t>9</w:t>
            </w:r>
          </w:p>
        </w:tc>
        <w:tc>
          <w:tcPr>
            <w:tcW w:w="4562" w:type="pct"/>
          </w:tcPr>
          <w:p w:rsidR="00514740" w:rsidRPr="00DC6968" w:rsidRDefault="00514740" w:rsidP="00725CA1">
            <w:r w:rsidRPr="00DC6968">
              <w:t>Определить размер файла путь, к которому указан в текстовом поле.</w:t>
            </w:r>
          </w:p>
        </w:tc>
      </w:tr>
      <w:tr w:rsidR="00514740" w:rsidRPr="00DC6968" w:rsidTr="00725CA1">
        <w:tc>
          <w:tcPr>
            <w:tcW w:w="438" w:type="pct"/>
          </w:tcPr>
          <w:p w:rsidR="00514740" w:rsidRPr="00DC6968" w:rsidRDefault="00514740" w:rsidP="00725CA1">
            <w:r w:rsidRPr="00DC6968">
              <w:t>10</w:t>
            </w:r>
          </w:p>
        </w:tc>
        <w:tc>
          <w:tcPr>
            <w:tcW w:w="4562" w:type="pct"/>
          </w:tcPr>
          <w:p w:rsidR="00514740" w:rsidRPr="00DC6968" w:rsidRDefault="00514740" w:rsidP="00725CA1">
            <w:r w:rsidRPr="00DC6968">
              <w:t>Определить архивный ли файл путь, к которому указан в текстовом поле.</w:t>
            </w:r>
          </w:p>
        </w:tc>
      </w:tr>
      <w:tr w:rsidR="00514740" w:rsidRPr="00DC6968" w:rsidTr="00725CA1">
        <w:tc>
          <w:tcPr>
            <w:tcW w:w="438" w:type="pct"/>
          </w:tcPr>
          <w:p w:rsidR="00514740" w:rsidRPr="00DC6968" w:rsidRDefault="00514740" w:rsidP="00725CA1">
            <w:r w:rsidRPr="00DC6968">
              <w:t>11</w:t>
            </w:r>
          </w:p>
        </w:tc>
        <w:tc>
          <w:tcPr>
            <w:tcW w:w="4562" w:type="pct"/>
          </w:tcPr>
          <w:p w:rsidR="00514740" w:rsidRPr="00DC6968" w:rsidRDefault="00514740" w:rsidP="00725CA1">
            <w:r w:rsidRPr="00DC6968">
              <w:t xml:space="preserve">Определить путь к системному каталогу </w:t>
            </w:r>
            <w:r w:rsidRPr="00DC6968">
              <w:rPr>
                <w:lang w:val="en-US"/>
              </w:rPr>
              <w:t>Windows</w:t>
            </w:r>
          </w:p>
        </w:tc>
      </w:tr>
      <w:tr w:rsidR="00514740" w:rsidRPr="00DC6968" w:rsidTr="00725CA1">
        <w:tc>
          <w:tcPr>
            <w:tcW w:w="438" w:type="pct"/>
          </w:tcPr>
          <w:p w:rsidR="00514740" w:rsidRPr="00DC6968" w:rsidRDefault="00514740" w:rsidP="00725CA1">
            <w:r w:rsidRPr="00DC6968">
              <w:t>12</w:t>
            </w:r>
          </w:p>
        </w:tc>
        <w:tc>
          <w:tcPr>
            <w:tcW w:w="4562" w:type="pct"/>
          </w:tcPr>
          <w:p w:rsidR="00514740" w:rsidRPr="00DC6968" w:rsidRDefault="00514740" w:rsidP="00725CA1">
            <w:r w:rsidRPr="00DC6968">
              <w:t>Определить используется ли файл только для чтения, к которому указан в текстовом поле.</w:t>
            </w:r>
          </w:p>
        </w:tc>
      </w:tr>
      <w:tr w:rsidR="00514740" w:rsidRPr="00DC6968" w:rsidTr="00725CA1">
        <w:tc>
          <w:tcPr>
            <w:tcW w:w="438" w:type="pct"/>
          </w:tcPr>
          <w:p w:rsidR="00514740" w:rsidRPr="00DC6968" w:rsidRDefault="00514740" w:rsidP="00725CA1">
            <w:r w:rsidRPr="00DC6968">
              <w:t>13</w:t>
            </w:r>
          </w:p>
        </w:tc>
        <w:tc>
          <w:tcPr>
            <w:tcW w:w="4562" w:type="pct"/>
          </w:tcPr>
          <w:p w:rsidR="00514740" w:rsidRPr="00DC6968" w:rsidRDefault="00514740" w:rsidP="00725CA1">
            <w:r w:rsidRPr="00DC6968">
              <w:t xml:space="preserve">Установить для файла путь, к которому указан в текстовом поле атрибут только для чтения. </w:t>
            </w:r>
          </w:p>
        </w:tc>
      </w:tr>
    </w:tbl>
    <w:p w:rsidR="00514740" w:rsidRPr="00DC6968" w:rsidRDefault="00514740" w:rsidP="00514740">
      <w:pPr>
        <w:ind w:firstLine="567"/>
      </w:pPr>
      <w:r w:rsidRPr="00DC6968">
        <w:t>Созданный проект покажите преподавателю.</w:t>
      </w:r>
    </w:p>
    <w:p w:rsidR="00EC1955" w:rsidRPr="00DC6968" w:rsidRDefault="00EC1955" w:rsidP="00D90EF7">
      <w:pPr>
        <w:rPr>
          <w:iCs/>
        </w:rPr>
      </w:pPr>
    </w:p>
    <w:p w:rsidR="00EC1955" w:rsidRPr="00DC6968" w:rsidRDefault="00EC1955" w:rsidP="00EC1955">
      <w:pPr>
        <w:tabs>
          <w:tab w:val="left" w:pos="306"/>
        </w:tabs>
        <w:jc w:val="center"/>
      </w:pPr>
      <w:r w:rsidRPr="00DC6968">
        <w:t>Самостоятельная работа  по теме</w:t>
      </w:r>
      <w:r w:rsidRPr="00DC6968">
        <w:br/>
        <w:t xml:space="preserve"> «Операционная система»</w:t>
      </w:r>
    </w:p>
    <w:p w:rsidR="00EC1955" w:rsidRPr="00DC6968" w:rsidRDefault="00EC1955" w:rsidP="00EC1955">
      <w:pPr>
        <w:tabs>
          <w:tab w:val="left" w:pos="306"/>
        </w:tabs>
        <w:jc w:val="center"/>
      </w:pPr>
      <w:r w:rsidRPr="00DC6968">
        <w:t>Вариант 1</w:t>
      </w:r>
    </w:p>
    <w:p w:rsidR="00EC1955" w:rsidRPr="00DC6968" w:rsidRDefault="00EC1955" w:rsidP="00EC1955">
      <w:pPr>
        <w:pStyle w:val="afc"/>
        <w:numPr>
          <w:ilvl w:val="0"/>
          <w:numId w:val="55"/>
        </w:numPr>
        <w:tabs>
          <w:tab w:val="left" w:pos="306"/>
        </w:tabs>
        <w:spacing w:after="200" w:line="276" w:lineRule="auto"/>
        <w:ind w:left="0" w:firstLine="0"/>
        <w:jc w:val="left"/>
        <w:rPr>
          <w:szCs w:val="24"/>
        </w:rPr>
      </w:pPr>
      <w:r w:rsidRPr="00DC6968">
        <w:rPr>
          <w:szCs w:val="24"/>
        </w:rPr>
        <w:t>Какое системное ПО называют сервисным?</w:t>
      </w:r>
    </w:p>
    <w:p w:rsidR="00EC1955" w:rsidRPr="00DC6968" w:rsidRDefault="00EC1955" w:rsidP="00EC1955">
      <w:pPr>
        <w:pStyle w:val="afc"/>
        <w:numPr>
          <w:ilvl w:val="0"/>
          <w:numId w:val="55"/>
        </w:numPr>
        <w:tabs>
          <w:tab w:val="left" w:pos="306"/>
        </w:tabs>
        <w:spacing w:after="200" w:line="276" w:lineRule="auto"/>
        <w:ind w:left="0" w:firstLine="0"/>
        <w:jc w:val="left"/>
        <w:rPr>
          <w:szCs w:val="24"/>
        </w:rPr>
      </w:pPr>
      <w:r w:rsidRPr="00DC6968">
        <w:rPr>
          <w:szCs w:val="24"/>
        </w:rPr>
        <w:t>Что называется операционной системой?</w:t>
      </w:r>
    </w:p>
    <w:p w:rsidR="00EC1955" w:rsidRPr="00DC6968" w:rsidRDefault="00EC1955" w:rsidP="00EC1955">
      <w:pPr>
        <w:pStyle w:val="afc"/>
        <w:numPr>
          <w:ilvl w:val="0"/>
          <w:numId w:val="55"/>
        </w:numPr>
        <w:tabs>
          <w:tab w:val="left" w:pos="306"/>
        </w:tabs>
        <w:spacing w:after="200" w:line="276" w:lineRule="auto"/>
        <w:ind w:left="0" w:firstLine="0"/>
        <w:jc w:val="left"/>
        <w:rPr>
          <w:szCs w:val="24"/>
        </w:rPr>
      </w:pPr>
      <w:r w:rsidRPr="00DC6968">
        <w:rPr>
          <w:szCs w:val="24"/>
        </w:rPr>
        <w:t>Перечислите на какие виды делятся ОС?</w:t>
      </w:r>
    </w:p>
    <w:p w:rsidR="00EC1955" w:rsidRPr="00DC6968" w:rsidRDefault="00EC1955" w:rsidP="00EC1955">
      <w:pPr>
        <w:pStyle w:val="afc"/>
        <w:numPr>
          <w:ilvl w:val="0"/>
          <w:numId w:val="55"/>
        </w:numPr>
        <w:tabs>
          <w:tab w:val="left" w:pos="306"/>
        </w:tabs>
        <w:spacing w:after="200" w:line="276" w:lineRule="auto"/>
        <w:ind w:left="0" w:firstLine="0"/>
        <w:jc w:val="left"/>
        <w:rPr>
          <w:szCs w:val="24"/>
        </w:rPr>
      </w:pPr>
      <w:r w:rsidRPr="00DC6968">
        <w:rPr>
          <w:szCs w:val="24"/>
        </w:rPr>
        <w:t xml:space="preserve">Что такое инструментарий технологии программирования? </w:t>
      </w:r>
    </w:p>
    <w:p w:rsidR="00EC1955" w:rsidRPr="00DC6968" w:rsidRDefault="00EC1955" w:rsidP="00EC1955">
      <w:pPr>
        <w:pStyle w:val="afc"/>
        <w:numPr>
          <w:ilvl w:val="0"/>
          <w:numId w:val="55"/>
        </w:numPr>
        <w:tabs>
          <w:tab w:val="left" w:pos="306"/>
        </w:tabs>
        <w:spacing w:after="200" w:line="276" w:lineRule="auto"/>
        <w:ind w:left="0" w:firstLine="0"/>
        <w:jc w:val="left"/>
        <w:rPr>
          <w:szCs w:val="24"/>
        </w:rPr>
      </w:pPr>
      <w:r w:rsidRPr="00DC6968">
        <w:rPr>
          <w:szCs w:val="24"/>
        </w:rPr>
        <w:t>Какие средства входят в инструментарий технологии программирования?</w:t>
      </w:r>
    </w:p>
    <w:p w:rsidR="00EC1955" w:rsidRPr="00DC6968" w:rsidRDefault="00EC1955" w:rsidP="00EC1955">
      <w:pPr>
        <w:tabs>
          <w:tab w:val="left" w:pos="294"/>
        </w:tabs>
        <w:jc w:val="center"/>
      </w:pPr>
      <w:r w:rsidRPr="00DC6968">
        <w:lastRenderedPageBreak/>
        <w:t>Вариант 2</w:t>
      </w:r>
    </w:p>
    <w:p w:rsidR="00EC1955" w:rsidRPr="00DC6968" w:rsidRDefault="00EC1955" w:rsidP="00EC1955">
      <w:pPr>
        <w:pStyle w:val="afc"/>
        <w:numPr>
          <w:ilvl w:val="0"/>
          <w:numId w:val="56"/>
        </w:numPr>
        <w:tabs>
          <w:tab w:val="left" w:pos="294"/>
        </w:tabs>
        <w:spacing w:after="200" w:line="276" w:lineRule="auto"/>
        <w:ind w:left="0" w:firstLine="0"/>
        <w:jc w:val="left"/>
        <w:rPr>
          <w:szCs w:val="24"/>
        </w:rPr>
      </w:pPr>
      <w:r w:rsidRPr="00DC6968">
        <w:rPr>
          <w:szCs w:val="24"/>
        </w:rPr>
        <w:t>Какое системное ПО называют базовым?</w:t>
      </w:r>
    </w:p>
    <w:p w:rsidR="00EC1955" w:rsidRPr="00DC6968" w:rsidRDefault="00EC1955" w:rsidP="00EC1955">
      <w:pPr>
        <w:pStyle w:val="afc"/>
        <w:numPr>
          <w:ilvl w:val="0"/>
          <w:numId w:val="56"/>
        </w:numPr>
        <w:tabs>
          <w:tab w:val="left" w:pos="294"/>
        </w:tabs>
        <w:spacing w:after="200" w:line="276" w:lineRule="auto"/>
        <w:ind w:left="0" w:firstLine="0"/>
        <w:jc w:val="left"/>
        <w:rPr>
          <w:szCs w:val="24"/>
        </w:rPr>
      </w:pPr>
      <w:r w:rsidRPr="00DC6968">
        <w:rPr>
          <w:szCs w:val="24"/>
        </w:rPr>
        <w:t>Что называется сетевой операционной системой?</w:t>
      </w:r>
    </w:p>
    <w:p w:rsidR="00EC1955" w:rsidRPr="00DC6968" w:rsidRDefault="00EC1955" w:rsidP="00EC1955">
      <w:pPr>
        <w:pStyle w:val="afc"/>
        <w:numPr>
          <w:ilvl w:val="0"/>
          <w:numId w:val="56"/>
        </w:numPr>
        <w:tabs>
          <w:tab w:val="left" w:pos="294"/>
        </w:tabs>
        <w:spacing w:after="200" w:line="276" w:lineRule="auto"/>
        <w:ind w:left="0" w:firstLine="0"/>
        <w:jc w:val="left"/>
        <w:rPr>
          <w:szCs w:val="24"/>
        </w:rPr>
      </w:pPr>
      <w:r w:rsidRPr="00DC6968">
        <w:rPr>
          <w:szCs w:val="24"/>
        </w:rPr>
        <w:t>Перечислите функции ОС.</w:t>
      </w:r>
    </w:p>
    <w:p w:rsidR="00EC1955" w:rsidRPr="00DC6968" w:rsidRDefault="00EC1955" w:rsidP="00EC1955">
      <w:pPr>
        <w:pStyle w:val="afc"/>
        <w:numPr>
          <w:ilvl w:val="0"/>
          <w:numId w:val="56"/>
        </w:numPr>
        <w:tabs>
          <w:tab w:val="left" w:pos="294"/>
        </w:tabs>
        <w:spacing w:after="200" w:line="276" w:lineRule="auto"/>
        <w:ind w:left="0" w:firstLine="0"/>
        <w:jc w:val="left"/>
        <w:rPr>
          <w:szCs w:val="24"/>
        </w:rPr>
      </w:pPr>
      <w:r w:rsidRPr="00DC6968">
        <w:rPr>
          <w:szCs w:val="24"/>
        </w:rPr>
        <w:t xml:space="preserve">Что такое язык программирования? </w:t>
      </w:r>
    </w:p>
    <w:p w:rsidR="00EC1955" w:rsidRPr="00DC6968" w:rsidRDefault="00EC1955" w:rsidP="00EC1955">
      <w:pPr>
        <w:pStyle w:val="afc"/>
        <w:numPr>
          <w:ilvl w:val="0"/>
          <w:numId w:val="56"/>
        </w:numPr>
        <w:tabs>
          <w:tab w:val="left" w:pos="294"/>
        </w:tabs>
        <w:spacing w:after="200" w:line="276" w:lineRule="auto"/>
        <w:ind w:left="0" w:firstLine="0"/>
        <w:jc w:val="left"/>
        <w:rPr>
          <w:szCs w:val="24"/>
        </w:rPr>
      </w:pPr>
      <w:r w:rsidRPr="00DC6968">
        <w:rPr>
          <w:szCs w:val="24"/>
        </w:rPr>
        <w:t>На какие классы делятся языки программирования?</w:t>
      </w:r>
    </w:p>
    <w:p w:rsidR="00EC1955" w:rsidRPr="00DC6968" w:rsidRDefault="00EC1955" w:rsidP="00D90EF7">
      <w:pPr>
        <w:rPr>
          <w:iCs/>
        </w:rPr>
      </w:pPr>
    </w:p>
    <w:p w:rsidR="00EC1955" w:rsidRPr="00DC6968" w:rsidRDefault="00EC1955" w:rsidP="00D90EF7">
      <w:pPr>
        <w:rPr>
          <w:iCs/>
        </w:rPr>
      </w:pPr>
    </w:p>
    <w:p w:rsidR="00BE5C4E" w:rsidRPr="00DC6968" w:rsidRDefault="00BE5C4E" w:rsidP="00BE5C4E">
      <w:pPr>
        <w:jc w:val="center"/>
      </w:pPr>
      <w:r w:rsidRPr="00DC6968">
        <w:t>Самостоятельная работа по теме «Потоки и процессы»</w:t>
      </w:r>
    </w:p>
    <w:p w:rsidR="00BE5C4E" w:rsidRPr="00DC6968" w:rsidRDefault="00BE5C4E" w:rsidP="00BE5C4E">
      <w:pPr>
        <w:jc w:val="center"/>
      </w:pPr>
      <w:r w:rsidRPr="00DC6968">
        <w:t>Вариант №1</w:t>
      </w:r>
    </w:p>
    <w:p w:rsidR="00BE5C4E" w:rsidRPr="00DC6968" w:rsidRDefault="00BE5C4E" w:rsidP="00BE5C4E">
      <w:pPr>
        <w:pStyle w:val="afc"/>
        <w:numPr>
          <w:ilvl w:val="0"/>
          <w:numId w:val="57"/>
        </w:numPr>
        <w:spacing w:after="200" w:line="276" w:lineRule="auto"/>
        <w:ind w:left="284" w:hanging="218"/>
        <w:jc w:val="left"/>
        <w:rPr>
          <w:szCs w:val="24"/>
        </w:rPr>
      </w:pPr>
      <w:r w:rsidRPr="00DC6968">
        <w:rPr>
          <w:szCs w:val="24"/>
        </w:rPr>
        <w:t xml:space="preserve">Что называется объектом в </w:t>
      </w:r>
      <w:r w:rsidRPr="00DC6968">
        <w:rPr>
          <w:szCs w:val="24"/>
          <w:lang w:val="en-US"/>
        </w:rPr>
        <w:t>Windows</w:t>
      </w:r>
      <w:r w:rsidRPr="00DC6968">
        <w:rPr>
          <w:szCs w:val="24"/>
        </w:rPr>
        <w:t>? Приведите примеры объектов.</w:t>
      </w:r>
    </w:p>
    <w:p w:rsidR="00BE5C4E" w:rsidRPr="00DC6968" w:rsidRDefault="00BE5C4E" w:rsidP="00BE5C4E">
      <w:pPr>
        <w:pStyle w:val="afc"/>
        <w:numPr>
          <w:ilvl w:val="0"/>
          <w:numId w:val="57"/>
        </w:numPr>
        <w:spacing w:after="200" w:line="276" w:lineRule="auto"/>
        <w:ind w:left="284" w:hanging="218"/>
        <w:jc w:val="left"/>
        <w:rPr>
          <w:szCs w:val="24"/>
        </w:rPr>
      </w:pPr>
      <w:r w:rsidRPr="00DC6968">
        <w:rPr>
          <w:szCs w:val="24"/>
        </w:rPr>
        <w:t>Запишите прототип функции, которая используется для завершения работы с объектом.</w:t>
      </w:r>
    </w:p>
    <w:p w:rsidR="00BE5C4E" w:rsidRPr="00DC6968" w:rsidRDefault="00BE5C4E" w:rsidP="00BE5C4E">
      <w:pPr>
        <w:pStyle w:val="afc"/>
        <w:numPr>
          <w:ilvl w:val="0"/>
          <w:numId w:val="57"/>
        </w:numPr>
        <w:spacing w:after="200" w:line="276" w:lineRule="auto"/>
        <w:ind w:left="284" w:hanging="218"/>
        <w:jc w:val="left"/>
        <w:rPr>
          <w:szCs w:val="24"/>
        </w:rPr>
      </w:pPr>
      <w:r w:rsidRPr="00DC6968">
        <w:rPr>
          <w:szCs w:val="24"/>
        </w:rPr>
        <w:t>Дайте определение контекста потока.</w:t>
      </w:r>
    </w:p>
    <w:p w:rsidR="00BE5C4E" w:rsidRPr="00DC6968" w:rsidRDefault="00BE5C4E" w:rsidP="00BE5C4E">
      <w:pPr>
        <w:pStyle w:val="afc"/>
        <w:numPr>
          <w:ilvl w:val="0"/>
          <w:numId w:val="57"/>
        </w:numPr>
        <w:spacing w:after="200" w:line="276" w:lineRule="auto"/>
        <w:ind w:left="284" w:hanging="218"/>
        <w:jc w:val="left"/>
        <w:rPr>
          <w:szCs w:val="24"/>
        </w:rPr>
      </w:pPr>
      <w:r w:rsidRPr="00DC6968">
        <w:rPr>
          <w:szCs w:val="24"/>
        </w:rPr>
        <w:t>Что такое адресное пространство?</w:t>
      </w:r>
    </w:p>
    <w:p w:rsidR="00BE5C4E" w:rsidRPr="00DC6968" w:rsidRDefault="00BE5C4E" w:rsidP="00BE5C4E">
      <w:pPr>
        <w:pStyle w:val="afc"/>
        <w:numPr>
          <w:ilvl w:val="0"/>
          <w:numId w:val="57"/>
        </w:numPr>
        <w:spacing w:after="200" w:line="276" w:lineRule="auto"/>
        <w:ind w:left="284" w:hanging="218"/>
        <w:jc w:val="left"/>
        <w:rPr>
          <w:szCs w:val="24"/>
        </w:rPr>
      </w:pPr>
      <w:r w:rsidRPr="00DC6968">
        <w:rPr>
          <w:szCs w:val="24"/>
        </w:rPr>
        <w:t xml:space="preserve">Опишите операции </w:t>
      </w:r>
      <w:r w:rsidRPr="00DC6968">
        <w:rPr>
          <w:szCs w:val="24"/>
          <w:lang w:val="en-US"/>
        </w:rPr>
        <w:t>Suspend</w:t>
      </w:r>
      <w:r w:rsidRPr="00DC6968">
        <w:rPr>
          <w:szCs w:val="24"/>
        </w:rPr>
        <w:t xml:space="preserve"> и </w:t>
      </w:r>
      <w:r w:rsidRPr="00DC6968">
        <w:rPr>
          <w:szCs w:val="24"/>
          <w:lang w:val="en-US"/>
        </w:rPr>
        <w:t>Resume</w:t>
      </w:r>
      <w:r w:rsidRPr="00DC6968">
        <w:rPr>
          <w:szCs w:val="24"/>
        </w:rPr>
        <w:t>.</w:t>
      </w:r>
    </w:p>
    <w:p w:rsidR="00EC1955" w:rsidRPr="00DC6968" w:rsidRDefault="00BE5C4E" w:rsidP="00BE5C4E">
      <w:pPr>
        <w:pStyle w:val="afc"/>
        <w:numPr>
          <w:ilvl w:val="0"/>
          <w:numId w:val="57"/>
        </w:numPr>
        <w:spacing w:after="200" w:line="276" w:lineRule="auto"/>
        <w:ind w:left="284" w:hanging="218"/>
        <w:jc w:val="left"/>
        <w:rPr>
          <w:szCs w:val="24"/>
        </w:rPr>
      </w:pPr>
      <w:r w:rsidRPr="00DC6968">
        <w:rPr>
          <w:szCs w:val="24"/>
        </w:rPr>
        <w:t>Пусть потоки имеют одинаковый приоритет. Тогда опишите, как они будут выполняться?</w:t>
      </w:r>
    </w:p>
    <w:p w:rsidR="00BE5C4E" w:rsidRPr="00DC6968" w:rsidRDefault="00BE5C4E" w:rsidP="00BE5C4E"/>
    <w:p w:rsidR="00BE5C4E" w:rsidRPr="00DC6968" w:rsidRDefault="00BE5C4E" w:rsidP="00BE5C4E">
      <w:pPr>
        <w:jc w:val="center"/>
      </w:pPr>
      <w:r w:rsidRPr="00DC6968">
        <w:t>Вариант №2</w:t>
      </w:r>
    </w:p>
    <w:p w:rsidR="00BE5C4E" w:rsidRPr="00DC6968" w:rsidRDefault="00BE5C4E" w:rsidP="00BE5C4E">
      <w:pPr>
        <w:pStyle w:val="afc"/>
        <w:numPr>
          <w:ilvl w:val="0"/>
          <w:numId w:val="58"/>
        </w:numPr>
        <w:spacing w:after="200" w:line="276" w:lineRule="auto"/>
        <w:ind w:left="230" w:hanging="218"/>
        <w:jc w:val="left"/>
        <w:rPr>
          <w:szCs w:val="24"/>
        </w:rPr>
      </w:pPr>
      <w:r w:rsidRPr="00DC6968">
        <w:rPr>
          <w:szCs w:val="24"/>
        </w:rPr>
        <w:t>Что представляет собой дескриптор потока? Для чего он необходим.</w:t>
      </w:r>
    </w:p>
    <w:p w:rsidR="00BE5C4E" w:rsidRPr="00DC6968" w:rsidRDefault="00BE5C4E" w:rsidP="00BE5C4E">
      <w:pPr>
        <w:pStyle w:val="afc"/>
        <w:numPr>
          <w:ilvl w:val="0"/>
          <w:numId w:val="58"/>
        </w:numPr>
        <w:spacing w:after="200" w:line="276" w:lineRule="auto"/>
        <w:ind w:left="230" w:hanging="218"/>
        <w:jc w:val="left"/>
        <w:rPr>
          <w:szCs w:val="24"/>
        </w:rPr>
      </w:pPr>
      <w:r w:rsidRPr="00DC6968">
        <w:rPr>
          <w:szCs w:val="24"/>
        </w:rPr>
        <w:t xml:space="preserve">Опишите работу функции </w:t>
      </w:r>
      <w:r w:rsidRPr="00DC6968">
        <w:rPr>
          <w:szCs w:val="24"/>
          <w:lang w:val="en-US"/>
        </w:rPr>
        <w:t>CloseHandle</w:t>
      </w:r>
      <w:r w:rsidRPr="00DC6968">
        <w:rPr>
          <w:szCs w:val="24"/>
        </w:rPr>
        <w:t>.</w:t>
      </w:r>
    </w:p>
    <w:p w:rsidR="00BE5C4E" w:rsidRPr="00DC6968" w:rsidRDefault="00BE5C4E" w:rsidP="00BE5C4E">
      <w:pPr>
        <w:pStyle w:val="afc"/>
        <w:numPr>
          <w:ilvl w:val="0"/>
          <w:numId w:val="58"/>
        </w:numPr>
        <w:spacing w:after="200" w:line="276" w:lineRule="auto"/>
        <w:ind w:left="230" w:hanging="218"/>
        <w:jc w:val="left"/>
        <w:rPr>
          <w:szCs w:val="24"/>
        </w:rPr>
      </w:pPr>
      <w:r w:rsidRPr="00DC6968">
        <w:rPr>
          <w:szCs w:val="24"/>
        </w:rPr>
        <w:t>Дайте определение потока.</w:t>
      </w:r>
    </w:p>
    <w:p w:rsidR="00BE5C4E" w:rsidRPr="00DC6968" w:rsidRDefault="00BE5C4E" w:rsidP="00BE5C4E">
      <w:pPr>
        <w:pStyle w:val="afc"/>
        <w:numPr>
          <w:ilvl w:val="0"/>
          <w:numId w:val="58"/>
        </w:numPr>
        <w:spacing w:after="200" w:line="276" w:lineRule="auto"/>
        <w:ind w:left="230" w:hanging="218"/>
        <w:jc w:val="left"/>
        <w:rPr>
          <w:szCs w:val="24"/>
        </w:rPr>
      </w:pPr>
      <w:r w:rsidRPr="00DC6968">
        <w:rPr>
          <w:szCs w:val="24"/>
        </w:rPr>
        <w:t>Какая программа называется многопоточной? Как называются потоки в такой программе?</w:t>
      </w:r>
    </w:p>
    <w:p w:rsidR="00BE5C4E" w:rsidRPr="00DC6968" w:rsidRDefault="00BE5C4E" w:rsidP="00BE5C4E">
      <w:pPr>
        <w:pStyle w:val="afc"/>
        <w:numPr>
          <w:ilvl w:val="0"/>
          <w:numId w:val="58"/>
        </w:numPr>
        <w:spacing w:after="200" w:line="276" w:lineRule="auto"/>
        <w:ind w:left="230" w:hanging="218"/>
        <w:jc w:val="left"/>
        <w:rPr>
          <w:szCs w:val="24"/>
        </w:rPr>
      </w:pPr>
      <w:r w:rsidRPr="00DC6968">
        <w:rPr>
          <w:szCs w:val="24"/>
        </w:rPr>
        <w:t xml:space="preserve">Опишите операцию </w:t>
      </w:r>
      <w:r w:rsidRPr="00DC6968">
        <w:rPr>
          <w:szCs w:val="24"/>
          <w:lang w:val="en-US"/>
        </w:rPr>
        <w:t>Sleep</w:t>
      </w:r>
      <w:r w:rsidRPr="00DC6968">
        <w:rPr>
          <w:szCs w:val="24"/>
        </w:rPr>
        <w:t>.</w:t>
      </w:r>
    </w:p>
    <w:p w:rsidR="00BE5C4E" w:rsidRPr="00DC6968" w:rsidRDefault="00BE5C4E" w:rsidP="00BE5C4E">
      <w:pPr>
        <w:pStyle w:val="afc"/>
        <w:numPr>
          <w:ilvl w:val="0"/>
          <w:numId w:val="58"/>
        </w:numPr>
        <w:spacing w:after="200" w:line="276" w:lineRule="auto"/>
        <w:ind w:left="230" w:hanging="218"/>
        <w:jc w:val="left"/>
        <w:rPr>
          <w:szCs w:val="24"/>
        </w:rPr>
      </w:pPr>
      <w:r w:rsidRPr="00DC6968">
        <w:rPr>
          <w:szCs w:val="24"/>
        </w:rPr>
        <w:t>Пусть потоки имеют разные приоритеты. Тогда опишите, как они будут выполняться?</w:t>
      </w:r>
    </w:p>
    <w:p w:rsidR="00BE5C4E" w:rsidRPr="00DC6968" w:rsidRDefault="00BE5C4E" w:rsidP="00BE5C4E">
      <w:pPr>
        <w:rPr>
          <w:iCs/>
        </w:rPr>
      </w:pPr>
    </w:p>
    <w:p w:rsidR="00BE5C4E" w:rsidRPr="00DC6968" w:rsidRDefault="006C4F4A" w:rsidP="00BE5C4E">
      <w:pPr>
        <w:rPr>
          <w:iCs/>
        </w:rPr>
      </w:pPr>
      <w:r w:rsidRPr="00DC6968">
        <w:rPr>
          <w:iCs/>
        </w:rPr>
        <w:t xml:space="preserve">Практическая работа по работе с файловой системой </w:t>
      </w:r>
      <w:r w:rsidRPr="00DC6968">
        <w:rPr>
          <w:iCs/>
          <w:lang w:val="en-US"/>
        </w:rPr>
        <w:t>Windows</w:t>
      </w:r>
    </w:p>
    <w:p w:rsidR="006C4F4A" w:rsidRPr="00DC6968" w:rsidRDefault="006C4F4A" w:rsidP="00BE5C4E">
      <w:pPr>
        <w:rPr>
          <w:iCs/>
        </w:rPr>
      </w:pPr>
    </w:p>
    <w:p w:rsidR="006C4F4A" w:rsidRPr="00DC6968" w:rsidRDefault="006C4F4A" w:rsidP="00BE5C4E">
      <w:pPr>
        <w:rPr>
          <w:iCs/>
        </w:rPr>
      </w:pPr>
      <w:r w:rsidRPr="00DC6968">
        <w:rPr>
          <w:iCs/>
        </w:rPr>
        <w:t>Создайте файловую структуру по индивидуальному заданию преподавателя:</w:t>
      </w:r>
    </w:p>
    <w:p w:rsidR="006C4F4A" w:rsidRPr="00DC6968" w:rsidRDefault="006C4F4A" w:rsidP="00BE5C4E">
      <w:pPr>
        <w:rPr>
          <w:iCs/>
          <w:lang w:val="en-US"/>
        </w:rPr>
      </w:pPr>
      <w:r w:rsidRPr="00DC6968">
        <w:rPr>
          <w:iCs/>
          <w:lang w:val="en-US"/>
        </w:rPr>
        <w:t>D:\\ PKS\\document.txt</w:t>
      </w:r>
    </w:p>
    <w:p w:rsidR="006C4F4A" w:rsidRPr="00DC6968" w:rsidRDefault="006C4F4A" w:rsidP="00BE5C4E">
      <w:pPr>
        <w:rPr>
          <w:iCs/>
          <w:lang w:val="en-US"/>
        </w:rPr>
      </w:pPr>
      <w:r w:rsidRPr="00DC6968">
        <w:rPr>
          <w:iCs/>
          <w:lang w:val="en-US"/>
        </w:rPr>
        <w:t>D:\\Gruppa</w:t>
      </w:r>
    </w:p>
    <w:p w:rsidR="006C4F4A" w:rsidRPr="00DC6968" w:rsidRDefault="006C4F4A" w:rsidP="00BE5C4E">
      <w:pPr>
        <w:rPr>
          <w:iCs/>
        </w:rPr>
      </w:pPr>
      <w:r w:rsidRPr="00DC6968">
        <w:rPr>
          <w:iCs/>
        </w:rPr>
        <w:t xml:space="preserve">Текстовый файл заполните информацией. Скопируйте (или перенесите) файл в папку </w:t>
      </w:r>
      <w:r w:rsidRPr="00DC6968">
        <w:rPr>
          <w:iCs/>
          <w:lang w:val="en-US"/>
        </w:rPr>
        <w:t>Gruppa</w:t>
      </w:r>
    </w:p>
    <w:p w:rsidR="00725CA1" w:rsidRPr="00DC6968" w:rsidRDefault="00725CA1" w:rsidP="00BE5C4E">
      <w:pPr>
        <w:rPr>
          <w:iCs/>
        </w:rPr>
      </w:pPr>
    </w:p>
    <w:p w:rsidR="00725CA1" w:rsidRPr="00DC6968" w:rsidRDefault="00725CA1" w:rsidP="00BE5C4E">
      <w:pPr>
        <w:rPr>
          <w:iCs/>
        </w:rPr>
      </w:pPr>
    </w:p>
    <w:p w:rsidR="00725CA1" w:rsidRPr="00DC6968" w:rsidRDefault="00725CA1" w:rsidP="00BE5C4E">
      <w:pPr>
        <w:rPr>
          <w:iCs/>
        </w:rPr>
      </w:pPr>
    </w:p>
    <w:p w:rsidR="00725CA1" w:rsidRPr="00DC6968" w:rsidRDefault="00725CA1" w:rsidP="00BE5C4E">
      <w:pPr>
        <w:rPr>
          <w:iCs/>
        </w:rPr>
      </w:pPr>
    </w:p>
    <w:p w:rsidR="00725CA1" w:rsidRPr="00DC6968" w:rsidRDefault="00725CA1" w:rsidP="00BE5C4E">
      <w:pPr>
        <w:rPr>
          <w:iCs/>
        </w:rPr>
        <w:sectPr w:rsidR="00725CA1" w:rsidRPr="00DC6968" w:rsidSect="00397342">
          <w:pgSz w:w="11905" w:h="16837"/>
          <w:pgMar w:top="851" w:right="1134" w:bottom="1134" w:left="850" w:header="720" w:footer="720" w:gutter="0"/>
          <w:cols w:space="720"/>
          <w:docGrid w:linePitch="326" w:charSpace="32768"/>
        </w:sectPr>
      </w:pPr>
    </w:p>
    <w:p w:rsidR="00725CA1" w:rsidRPr="000F6746" w:rsidRDefault="004939DE" w:rsidP="00725CA1">
      <w:pPr>
        <w:jc w:val="center"/>
        <w:rPr>
          <w:b/>
          <w:iCs/>
        </w:rPr>
      </w:pPr>
      <w:r w:rsidRPr="004939DE">
        <w:rPr>
          <w:b/>
          <w:iCs/>
        </w:rPr>
        <w:lastRenderedPageBreak/>
        <w:t xml:space="preserve">Контрольно-измерительные материалы для текущего контроля </w:t>
      </w:r>
      <w:r>
        <w:rPr>
          <w:b/>
          <w:iCs/>
        </w:rPr>
        <w:br/>
      </w:r>
      <w:bookmarkStart w:id="4" w:name="_GoBack"/>
      <w:bookmarkEnd w:id="4"/>
      <w:r w:rsidR="00725CA1" w:rsidRPr="000F6746">
        <w:rPr>
          <w:b/>
          <w:iCs/>
        </w:rPr>
        <w:t>по МДК 01.02 Прикладное программирование</w:t>
      </w:r>
    </w:p>
    <w:p w:rsidR="00725CA1" w:rsidRPr="00DC6968" w:rsidRDefault="00725CA1" w:rsidP="00725CA1">
      <w:pPr>
        <w:jc w:val="center"/>
        <w:rPr>
          <w:iCs/>
        </w:rPr>
      </w:pPr>
    </w:p>
    <w:p w:rsidR="00725CA1" w:rsidRPr="00DC6968" w:rsidRDefault="00725CA1" w:rsidP="00725CA1">
      <w:pPr>
        <w:jc w:val="center"/>
        <w:rPr>
          <w:iCs/>
        </w:rPr>
      </w:pPr>
      <w:r w:rsidRPr="00DC6968">
        <w:rPr>
          <w:iCs/>
        </w:rPr>
        <w:t>Самостоятельная работа по теме «Программное обеспечение»</w:t>
      </w:r>
    </w:p>
    <w:p w:rsidR="00725CA1" w:rsidRPr="00DC6968" w:rsidRDefault="00725CA1" w:rsidP="00725CA1">
      <w:pPr>
        <w:jc w:val="center"/>
        <w:rPr>
          <w:iCs/>
        </w:rPr>
      </w:pPr>
    </w:p>
    <w:tbl>
      <w:tblPr>
        <w:tblStyle w:val="aff4"/>
        <w:tblW w:w="4584" w:type="pct"/>
        <w:tblInd w:w="392" w:type="dxa"/>
        <w:tblLook w:val="04A0" w:firstRow="1" w:lastRow="0" w:firstColumn="1" w:lastColumn="0" w:noHBand="0" w:noVBand="1"/>
      </w:tblPr>
      <w:tblGrid>
        <w:gridCol w:w="5174"/>
        <w:gridCol w:w="5031"/>
      </w:tblGrid>
      <w:tr w:rsidR="00725CA1" w:rsidRPr="00DC6968" w:rsidTr="000F6746">
        <w:tc>
          <w:tcPr>
            <w:tcW w:w="2535" w:type="pct"/>
          </w:tcPr>
          <w:p w:rsidR="00725CA1" w:rsidRPr="00DC6968" w:rsidRDefault="00725CA1" w:rsidP="00725CA1">
            <w:pPr>
              <w:jc w:val="center"/>
              <w:rPr>
                <w:b/>
              </w:rPr>
            </w:pPr>
            <w:r w:rsidRPr="00DC6968">
              <w:rPr>
                <w:b/>
              </w:rPr>
              <w:t>1 вариант</w:t>
            </w:r>
          </w:p>
          <w:p w:rsidR="00725CA1" w:rsidRPr="00DC6968" w:rsidRDefault="00725CA1" w:rsidP="00725CA1">
            <w:r w:rsidRPr="00DC6968">
              <w:t>1. Программа – это…</w:t>
            </w:r>
          </w:p>
          <w:p w:rsidR="00725CA1" w:rsidRPr="00DC6968" w:rsidRDefault="00725CA1" w:rsidP="00725CA1">
            <w:r w:rsidRPr="00DC6968">
              <w:t>2. Технология программирования – это…</w:t>
            </w:r>
          </w:p>
          <w:p w:rsidR="00725CA1" w:rsidRPr="00DC6968" w:rsidRDefault="00725CA1" w:rsidP="00725CA1">
            <w:r w:rsidRPr="00DC6968">
              <w:t>3. Системное ПО – это…</w:t>
            </w:r>
          </w:p>
          <w:p w:rsidR="00725CA1" w:rsidRPr="00DC6968" w:rsidRDefault="00725CA1" w:rsidP="00725CA1">
            <w:r w:rsidRPr="00DC6968">
              <w:t>4. Назвать 4 вида программ, относящихся к программам специального назначения.</w:t>
            </w:r>
          </w:p>
          <w:p w:rsidR="00725CA1" w:rsidRPr="00DC6968" w:rsidRDefault="00725CA1" w:rsidP="00725CA1">
            <w:r w:rsidRPr="00DC6968">
              <w:t>5. Охарактеризовать вид пользователей «прикладные программисты»</w:t>
            </w:r>
          </w:p>
        </w:tc>
        <w:tc>
          <w:tcPr>
            <w:tcW w:w="2465" w:type="pct"/>
          </w:tcPr>
          <w:p w:rsidR="00725CA1" w:rsidRPr="00DC6968" w:rsidRDefault="00725CA1" w:rsidP="00725CA1">
            <w:pPr>
              <w:jc w:val="center"/>
              <w:rPr>
                <w:b/>
              </w:rPr>
            </w:pPr>
            <w:r w:rsidRPr="00DC6968">
              <w:rPr>
                <w:b/>
              </w:rPr>
              <w:t>2 вариант</w:t>
            </w:r>
          </w:p>
          <w:p w:rsidR="00725CA1" w:rsidRPr="00DC6968" w:rsidRDefault="00725CA1" w:rsidP="00725CA1">
            <w:r w:rsidRPr="00DC6968">
              <w:t>1. Программное обеспечение – это…</w:t>
            </w:r>
          </w:p>
          <w:p w:rsidR="00725CA1" w:rsidRPr="00DC6968" w:rsidRDefault="00725CA1" w:rsidP="00725CA1">
            <w:r w:rsidRPr="00DC6968">
              <w:t>2. Программирование – это…</w:t>
            </w:r>
          </w:p>
          <w:p w:rsidR="00725CA1" w:rsidRPr="00DC6968" w:rsidRDefault="00725CA1" w:rsidP="00725CA1">
            <w:r w:rsidRPr="00DC6968">
              <w:t>3. Прикладное ПО – это…</w:t>
            </w:r>
          </w:p>
          <w:p w:rsidR="00725CA1" w:rsidRPr="00DC6968" w:rsidRDefault="00725CA1" w:rsidP="00725CA1">
            <w:r w:rsidRPr="00DC6968">
              <w:t>4. Назвать 4 вида программ, относящихся к программам общего назначения.</w:t>
            </w:r>
          </w:p>
          <w:p w:rsidR="00725CA1" w:rsidRPr="00DC6968" w:rsidRDefault="00725CA1" w:rsidP="00725CA1">
            <w:r w:rsidRPr="00DC6968">
              <w:t xml:space="preserve"> 5. Охарактеризовать вид пользователей «системные программисты»</w:t>
            </w:r>
          </w:p>
        </w:tc>
      </w:tr>
    </w:tbl>
    <w:p w:rsidR="00725CA1" w:rsidRPr="00DC6968" w:rsidRDefault="00725CA1" w:rsidP="00725CA1">
      <w:pPr>
        <w:jc w:val="both"/>
        <w:rPr>
          <w:iCs/>
        </w:rPr>
      </w:pPr>
    </w:p>
    <w:p w:rsidR="00725CA1" w:rsidRPr="00DC6968" w:rsidRDefault="00725CA1" w:rsidP="00725CA1">
      <w:pPr>
        <w:jc w:val="both"/>
        <w:rPr>
          <w:iCs/>
        </w:rPr>
      </w:pPr>
    </w:p>
    <w:tbl>
      <w:tblPr>
        <w:tblStyle w:val="aff4"/>
        <w:tblW w:w="5000" w:type="pct"/>
        <w:tblBorders>
          <w:top w:val="none" w:sz="0" w:space="0" w:color="auto"/>
          <w:left w:val="none" w:sz="0" w:space="0" w:color="auto"/>
          <w:bottom w:val="none" w:sz="0" w:space="0" w:color="auto"/>
          <w:right w:val="none" w:sz="0" w:space="0" w:color="auto"/>
          <w:insideH w:val="single" w:sz="4" w:space="0" w:color="000000"/>
          <w:insideV w:val="single" w:sz="4" w:space="0" w:color="000000"/>
        </w:tblBorders>
        <w:tblLook w:val="04A0" w:firstRow="1" w:lastRow="0" w:firstColumn="1" w:lastColumn="0" w:noHBand="0" w:noVBand="1"/>
      </w:tblPr>
      <w:tblGrid>
        <w:gridCol w:w="5565"/>
        <w:gridCol w:w="5566"/>
      </w:tblGrid>
      <w:tr w:rsidR="00725CA1" w:rsidRPr="00DC6968" w:rsidTr="00725CA1">
        <w:tc>
          <w:tcPr>
            <w:tcW w:w="2500" w:type="pct"/>
          </w:tcPr>
          <w:p w:rsidR="00725CA1" w:rsidRPr="00DC6968" w:rsidRDefault="00725CA1" w:rsidP="00725CA1">
            <w:pPr>
              <w:tabs>
                <w:tab w:val="left" w:pos="330"/>
              </w:tabs>
              <w:ind w:left="284" w:hanging="284"/>
              <w:jc w:val="center"/>
              <w:rPr>
                <w:b/>
              </w:rPr>
            </w:pPr>
          </w:p>
          <w:p w:rsidR="00725CA1" w:rsidRPr="00DC6968" w:rsidRDefault="00725CA1" w:rsidP="00725CA1">
            <w:pPr>
              <w:tabs>
                <w:tab w:val="left" w:pos="330"/>
              </w:tabs>
              <w:ind w:left="284" w:hanging="284"/>
              <w:jc w:val="center"/>
              <w:rPr>
                <w:b/>
              </w:rPr>
            </w:pPr>
            <w:r w:rsidRPr="00DC6968">
              <w:rPr>
                <w:b/>
              </w:rPr>
              <w:t xml:space="preserve">Самостоятельная работа </w:t>
            </w:r>
          </w:p>
          <w:p w:rsidR="00725CA1" w:rsidRPr="00DC6968" w:rsidRDefault="00725CA1" w:rsidP="00725CA1">
            <w:pPr>
              <w:tabs>
                <w:tab w:val="left" w:pos="330"/>
              </w:tabs>
              <w:ind w:left="284" w:hanging="284"/>
              <w:jc w:val="center"/>
              <w:rPr>
                <w:b/>
              </w:rPr>
            </w:pPr>
            <w:r w:rsidRPr="00DC6968">
              <w:rPr>
                <w:b/>
              </w:rPr>
              <w:t>«Работа с элементами выбора»</w:t>
            </w:r>
          </w:p>
          <w:p w:rsidR="00725CA1" w:rsidRPr="00DC6968" w:rsidRDefault="00725CA1" w:rsidP="00725CA1">
            <w:pPr>
              <w:tabs>
                <w:tab w:val="left" w:pos="330"/>
              </w:tabs>
              <w:ind w:left="284" w:hanging="284"/>
              <w:jc w:val="center"/>
              <w:rPr>
                <w:b/>
              </w:rPr>
            </w:pPr>
            <w:r w:rsidRPr="00DC6968">
              <w:rPr>
                <w:b/>
              </w:rPr>
              <w:t>1 вариант</w:t>
            </w:r>
          </w:p>
          <w:p w:rsidR="00725CA1" w:rsidRPr="00DC6968" w:rsidRDefault="00725CA1" w:rsidP="00725CA1">
            <w:pPr>
              <w:pStyle w:val="afc"/>
              <w:numPr>
                <w:ilvl w:val="0"/>
                <w:numId w:val="59"/>
              </w:numPr>
              <w:tabs>
                <w:tab w:val="left" w:pos="330"/>
              </w:tabs>
              <w:ind w:left="284" w:hanging="284"/>
              <w:jc w:val="left"/>
              <w:rPr>
                <w:szCs w:val="24"/>
              </w:rPr>
            </w:pPr>
            <w:r w:rsidRPr="00DC6968">
              <w:rPr>
                <w:szCs w:val="24"/>
              </w:rPr>
              <w:t>Какое назначение компонента Флажок.</w:t>
            </w:r>
          </w:p>
          <w:p w:rsidR="00725CA1" w:rsidRPr="00DC6968" w:rsidRDefault="00725CA1" w:rsidP="00725CA1">
            <w:pPr>
              <w:pStyle w:val="afc"/>
              <w:numPr>
                <w:ilvl w:val="0"/>
                <w:numId w:val="59"/>
              </w:numPr>
              <w:tabs>
                <w:tab w:val="left" w:pos="330"/>
              </w:tabs>
              <w:ind w:left="284" w:hanging="284"/>
              <w:jc w:val="left"/>
              <w:rPr>
                <w:szCs w:val="24"/>
              </w:rPr>
            </w:pPr>
            <w:r w:rsidRPr="00DC6968">
              <w:rPr>
                <w:szCs w:val="24"/>
              </w:rPr>
              <w:t>Запишите название компонента Переключатель</w:t>
            </w:r>
          </w:p>
          <w:p w:rsidR="00725CA1" w:rsidRPr="00DC6968" w:rsidRDefault="00725CA1" w:rsidP="00725CA1">
            <w:pPr>
              <w:pStyle w:val="afc"/>
              <w:numPr>
                <w:ilvl w:val="0"/>
                <w:numId w:val="59"/>
              </w:numPr>
              <w:tabs>
                <w:tab w:val="left" w:pos="330"/>
              </w:tabs>
              <w:ind w:left="284" w:hanging="284"/>
              <w:jc w:val="left"/>
              <w:rPr>
                <w:szCs w:val="24"/>
              </w:rPr>
            </w:pPr>
            <w:r w:rsidRPr="00DC6968">
              <w:rPr>
                <w:szCs w:val="24"/>
              </w:rPr>
              <w:t xml:space="preserve">Напишите название свойства, определяющее установлен или сброшен флажок </w:t>
            </w:r>
          </w:p>
          <w:p w:rsidR="00725CA1" w:rsidRPr="00DC6968" w:rsidRDefault="00725CA1" w:rsidP="00725CA1">
            <w:pPr>
              <w:pStyle w:val="afc"/>
              <w:numPr>
                <w:ilvl w:val="0"/>
                <w:numId w:val="59"/>
              </w:numPr>
              <w:tabs>
                <w:tab w:val="left" w:pos="330"/>
              </w:tabs>
              <w:ind w:left="284" w:hanging="284"/>
              <w:jc w:val="left"/>
              <w:rPr>
                <w:szCs w:val="24"/>
              </w:rPr>
            </w:pPr>
            <w:r w:rsidRPr="00DC6968">
              <w:rPr>
                <w:szCs w:val="24"/>
              </w:rPr>
              <w:t xml:space="preserve">Опишите свойство </w:t>
            </w:r>
            <w:r w:rsidRPr="00DC6968">
              <w:rPr>
                <w:szCs w:val="24"/>
                <w:lang w:val="en-US"/>
              </w:rPr>
              <w:t>AllowGrayed</w:t>
            </w:r>
            <w:r w:rsidRPr="00DC6968">
              <w:rPr>
                <w:szCs w:val="24"/>
              </w:rPr>
              <w:t xml:space="preserve"> для </w:t>
            </w:r>
            <w:r w:rsidRPr="00DC6968">
              <w:rPr>
                <w:szCs w:val="24"/>
                <w:lang w:val="en-US"/>
              </w:rPr>
              <w:t>CheckBox</w:t>
            </w:r>
            <w:r w:rsidRPr="00DC6968">
              <w:rPr>
                <w:szCs w:val="24"/>
              </w:rPr>
              <w:t>.</w:t>
            </w:r>
          </w:p>
          <w:p w:rsidR="00725CA1" w:rsidRPr="00DC6968" w:rsidRDefault="00725CA1" w:rsidP="00725CA1">
            <w:pPr>
              <w:pStyle w:val="afc"/>
              <w:numPr>
                <w:ilvl w:val="0"/>
                <w:numId w:val="59"/>
              </w:numPr>
              <w:tabs>
                <w:tab w:val="left" w:pos="330"/>
              </w:tabs>
              <w:ind w:left="284" w:hanging="284"/>
              <w:jc w:val="left"/>
              <w:rPr>
                <w:szCs w:val="24"/>
              </w:rPr>
            </w:pPr>
            <w:r w:rsidRPr="00DC6968">
              <w:rPr>
                <w:szCs w:val="24"/>
              </w:rPr>
              <w:t>Какие компоненты можно использовать, если в программе требуется создать несколько групп переключателей? В чем их отличие?</w:t>
            </w:r>
          </w:p>
          <w:p w:rsidR="00725CA1" w:rsidRPr="00DC6968" w:rsidRDefault="00725CA1" w:rsidP="00725CA1">
            <w:pPr>
              <w:pStyle w:val="afc"/>
              <w:tabs>
                <w:tab w:val="left" w:pos="330"/>
              </w:tabs>
              <w:ind w:left="284" w:hanging="284"/>
              <w:rPr>
                <w:szCs w:val="24"/>
              </w:rPr>
            </w:pPr>
          </w:p>
        </w:tc>
        <w:tc>
          <w:tcPr>
            <w:tcW w:w="2500" w:type="pct"/>
          </w:tcPr>
          <w:p w:rsidR="00725CA1" w:rsidRPr="00DC6968" w:rsidRDefault="00725CA1" w:rsidP="00725CA1">
            <w:pPr>
              <w:tabs>
                <w:tab w:val="left" w:pos="251"/>
              </w:tabs>
              <w:ind w:left="318" w:hanging="318"/>
              <w:jc w:val="center"/>
              <w:rPr>
                <w:b/>
              </w:rPr>
            </w:pPr>
          </w:p>
          <w:p w:rsidR="00725CA1" w:rsidRPr="00DC6968" w:rsidRDefault="00725CA1" w:rsidP="00725CA1">
            <w:pPr>
              <w:tabs>
                <w:tab w:val="left" w:pos="251"/>
              </w:tabs>
              <w:ind w:left="318" w:hanging="318"/>
              <w:jc w:val="center"/>
              <w:rPr>
                <w:b/>
              </w:rPr>
            </w:pPr>
            <w:r w:rsidRPr="00DC6968">
              <w:rPr>
                <w:b/>
              </w:rPr>
              <w:t xml:space="preserve">Самостоятельная работа </w:t>
            </w:r>
          </w:p>
          <w:p w:rsidR="00725CA1" w:rsidRPr="00DC6968" w:rsidRDefault="00725CA1" w:rsidP="00725CA1">
            <w:pPr>
              <w:tabs>
                <w:tab w:val="left" w:pos="251"/>
              </w:tabs>
              <w:ind w:left="318" w:hanging="318"/>
              <w:jc w:val="center"/>
              <w:rPr>
                <w:b/>
              </w:rPr>
            </w:pPr>
            <w:r w:rsidRPr="00DC6968">
              <w:rPr>
                <w:b/>
              </w:rPr>
              <w:t>«Работа с элементами выбора»</w:t>
            </w:r>
          </w:p>
          <w:p w:rsidR="00725CA1" w:rsidRPr="00DC6968" w:rsidRDefault="00725CA1" w:rsidP="00725CA1">
            <w:pPr>
              <w:tabs>
                <w:tab w:val="left" w:pos="251"/>
              </w:tabs>
              <w:ind w:left="318" w:hanging="318"/>
              <w:jc w:val="center"/>
              <w:rPr>
                <w:b/>
              </w:rPr>
            </w:pPr>
            <w:r w:rsidRPr="00DC6968">
              <w:rPr>
                <w:b/>
              </w:rPr>
              <w:t>2 вариант</w:t>
            </w:r>
          </w:p>
          <w:p w:rsidR="00725CA1" w:rsidRPr="00DC6968" w:rsidRDefault="00725CA1" w:rsidP="00725CA1">
            <w:pPr>
              <w:pStyle w:val="afc"/>
              <w:numPr>
                <w:ilvl w:val="0"/>
                <w:numId w:val="60"/>
              </w:numPr>
              <w:tabs>
                <w:tab w:val="left" w:pos="251"/>
              </w:tabs>
              <w:ind w:left="318" w:hanging="318"/>
              <w:jc w:val="left"/>
              <w:rPr>
                <w:szCs w:val="24"/>
              </w:rPr>
            </w:pPr>
            <w:r w:rsidRPr="00DC6968">
              <w:rPr>
                <w:szCs w:val="24"/>
              </w:rPr>
              <w:t>Какое назначение компонента Переключатель.</w:t>
            </w:r>
          </w:p>
          <w:p w:rsidR="00725CA1" w:rsidRPr="00DC6968" w:rsidRDefault="00725CA1" w:rsidP="00725CA1">
            <w:pPr>
              <w:pStyle w:val="afc"/>
              <w:numPr>
                <w:ilvl w:val="0"/>
                <w:numId w:val="60"/>
              </w:numPr>
              <w:tabs>
                <w:tab w:val="left" w:pos="251"/>
              </w:tabs>
              <w:ind w:left="318" w:hanging="318"/>
              <w:jc w:val="left"/>
              <w:rPr>
                <w:szCs w:val="24"/>
              </w:rPr>
            </w:pPr>
            <w:r w:rsidRPr="00DC6968">
              <w:rPr>
                <w:szCs w:val="24"/>
              </w:rPr>
              <w:t xml:space="preserve">Запишите название компонента Флажок </w:t>
            </w:r>
          </w:p>
          <w:p w:rsidR="00725CA1" w:rsidRPr="00DC6968" w:rsidRDefault="00725CA1" w:rsidP="00725CA1">
            <w:pPr>
              <w:pStyle w:val="afc"/>
              <w:numPr>
                <w:ilvl w:val="0"/>
                <w:numId w:val="60"/>
              </w:numPr>
              <w:tabs>
                <w:tab w:val="left" w:pos="251"/>
              </w:tabs>
              <w:ind w:left="318" w:hanging="318"/>
              <w:jc w:val="left"/>
              <w:rPr>
                <w:szCs w:val="24"/>
              </w:rPr>
            </w:pPr>
            <w:r w:rsidRPr="00DC6968">
              <w:rPr>
                <w:szCs w:val="24"/>
              </w:rPr>
              <w:t xml:space="preserve">Напишите название свойства, определяющее установлен или сброшен переключатель </w:t>
            </w:r>
          </w:p>
          <w:p w:rsidR="00725CA1" w:rsidRPr="00DC6968" w:rsidRDefault="00725CA1" w:rsidP="00725CA1">
            <w:pPr>
              <w:pStyle w:val="afc"/>
              <w:numPr>
                <w:ilvl w:val="0"/>
                <w:numId w:val="60"/>
              </w:numPr>
              <w:tabs>
                <w:tab w:val="left" w:pos="251"/>
              </w:tabs>
              <w:ind w:left="318" w:hanging="318"/>
              <w:jc w:val="left"/>
              <w:rPr>
                <w:szCs w:val="24"/>
              </w:rPr>
            </w:pPr>
            <w:r w:rsidRPr="00DC6968">
              <w:rPr>
                <w:szCs w:val="24"/>
              </w:rPr>
              <w:t xml:space="preserve">Опишите свойство </w:t>
            </w:r>
            <w:r w:rsidRPr="00DC6968">
              <w:rPr>
                <w:szCs w:val="24"/>
                <w:lang w:val="en-US"/>
              </w:rPr>
              <w:t>Items</w:t>
            </w:r>
            <w:r w:rsidRPr="00DC6968">
              <w:rPr>
                <w:szCs w:val="24"/>
              </w:rPr>
              <w:t xml:space="preserve"> для </w:t>
            </w:r>
            <w:r w:rsidRPr="00DC6968">
              <w:rPr>
                <w:szCs w:val="24"/>
                <w:lang w:val="en-US"/>
              </w:rPr>
              <w:t>RadioGroup</w:t>
            </w:r>
            <w:r w:rsidRPr="00DC6968">
              <w:rPr>
                <w:szCs w:val="24"/>
              </w:rPr>
              <w:t>.</w:t>
            </w:r>
          </w:p>
          <w:p w:rsidR="00725CA1" w:rsidRPr="00DC6968" w:rsidRDefault="00725CA1" w:rsidP="00725CA1">
            <w:pPr>
              <w:pStyle w:val="afc"/>
              <w:numPr>
                <w:ilvl w:val="0"/>
                <w:numId w:val="60"/>
              </w:numPr>
              <w:tabs>
                <w:tab w:val="left" w:pos="251"/>
              </w:tabs>
              <w:ind w:left="318" w:hanging="318"/>
              <w:jc w:val="left"/>
              <w:rPr>
                <w:szCs w:val="24"/>
              </w:rPr>
            </w:pPr>
            <w:r w:rsidRPr="00DC6968">
              <w:rPr>
                <w:szCs w:val="24"/>
              </w:rPr>
              <w:t>Какие компоненты можно использовать, если в программе требуется создать несколько групп переключателей? В чем их отличие?</w:t>
            </w:r>
          </w:p>
          <w:p w:rsidR="00725CA1" w:rsidRPr="00DC6968" w:rsidRDefault="00725CA1" w:rsidP="00725CA1">
            <w:pPr>
              <w:pStyle w:val="afc"/>
              <w:tabs>
                <w:tab w:val="left" w:pos="251"/>
              </w:tabs>
              <w:ind w:left="318"/>
              <w:rPr>
                <w:szCs w:val="24"/>
              </w:rPr>
            </w:pPr>
          </w:p>
        </w:tc>
      </w:tr>
    </w:tbl>
    <w:p w:rsidR="00725CA1" w:rsidRPr="00DC6968" w:rsidRDefault="00725CA1" w:rsidP="00725CA1">
      <w:pPr>
        <w:jc w:val="both"/>
        <w:rPr>
          <w:iCs/>
        </w:rPr>
      </w:pPr>
    </w:p>
    <w:p w:rsidR="00725CA1" w:rsidRPr="00DC6968" w:rsidRDefault="00725CA1" w:rsidP="00725CA1">
      <w:pPr>
        <w:jc w:val="both"/>
        <w:rPr>
          <w:iCs/>
        </w:rPr>
      </w:pPr>
    </w:p>
    <w:p w:rsidR="00725CA1" w:rsidRPr="00DC6968" w:rsidRDefault="00725CA1" w:rsidP="00725CA1">
      <w:pPr>
        <w:jc w:val="center"/>
        <w:rPr>
          <w:iCs/>
        </w:rPr>
      </w:pPr>
      <w:r w:rsidRPr="00DC6968">
        <w:rPr>
          <w:iCs/>
        </w:rPr>
        <w:t>Самостоятельная работа «Обработка одномерного массива»</w:t>
      </w:r>
    </w:p>
    <w:p w:rsidR="00725CA1" w:rsidRPr="00DC6968" w:rsidRDefault="00725CA1" w:rsidP="00725CA1">
      <w:pPr>
        <w:jc w:val="both"/>
        <w:rPr>
          <w:iCs/>
        </w:rPr>
      </w:pPr>
    </w:p>
    <w:p w:rsidR="00725CA1" w:rsidRPr="00DC6968" w:rsidRDefault="00725CA1" w:rsidP="00725CA1">
      <w:pPr>
        <w:jc w:val="center"/>
        <w:rPr>
          <w:b/>
        </w:rPr>
      </w:pPr>
      <w:r w:rsidRPr="00DC6968">
        <w:rPr>
          <w:b/>
        </w:rPr>
        <w:t>Вариант 1</w:t>
      </w:r>
    </w:p>
    <w:p w:rsidR="00725CA1" w:rsidRPr="00DC6968" w:rsidRDefault="00725CA1" w:rsidP="00725CA1">
      <w:pPr>
        <w:shd w:val="clear" w:color="auto" w:fill="FFFFFF"/>
        <w:spacing w:line="257" w:lineRule="exact"/>
        <w:ind w:right="50"/>
        <w:jc w:val="both"/>
        <w:rPr>
          <w:rFonts w:eastAsiaTheme="minorEastAsia"/>
          <w:lang w:eastAsia="ru-RU"/>
        </w:rPr>
      </w:pPr>
      <w:r w:rsidRPr="00DC6968">
        <w:t>Массив А из 12 элементов заполнить целыми случайными числами из интервала ( -13,20). Полученный массив распечатать. Найти сумму значений   первой   половины.   Подсчитать   количество  значений&gt; 1 (блок-схема и программа)</w:t>
      </w:r>
    </w:p>
    <w:p w:rsidR="00725CA1" w:rsidRPr="00DC6968" w:rsidRDefault="00725CA1" w:rsidP="00725CA1">
      <w:pPr>
        <w:jc w:val="center"/>
        <w:rPr>
          <w:b/>
        </w:rPr>
      </w:pPr>
      <w:r w:rsidRPr="00DC6968">
        <w:rPr>
          <w:b/>
        </w:rPr>
        <w:t>Вариант 2</w:t>
      </w:r>
    </w:p>
    <w:p w:rsidR="00725CA1" w:rsidRPr="00DC6968" w:rsidRDefault="00725CA1" w:rsidP="00725CA1">
      <w:pPr>
        <w:rPr>
          <w:rFonts w:eastAsiaTheme="minorEastAsia"/>
          <w:lang w:eastAsia="ru-RU"/>
        </w:rPr>
      </w:pPr>
      <w:r w:rsidRPr="00DC6968">
        <w:t>Массив В из 15 элементов заполнить целыми случайными числами из интервала ( -5, 21). Полученный массив распечатать. Найти произведение последних 7 значений. Найти сумму значений  &lt; 12. (блок-схема и программа)</w:t>
      </w:r>
    </w:p>
    <w:p w:rsidR="00725CA1" w:rsidRPr="00DC6968" w:rsidRDefault="00725CA1" w:rsidP="00725CA1">
      <w:pPr>
        <w:jc w:val="center"/>
        <w:rPr>
          <w:b/>
        </w:rPr>
      </w:pPr>
      <w:r w:rsidRPr="00DC6968">
        <w:rPr>
          <w:b/>
        </w:rPr>
        <w:t>Вариант 3</w:t>
      </w:r>
    </w:p>
    <w:p w:rsidR="00725CA1" w:rsidRPr="00DC6968" w:rsidRDefault="00725CA1" w:rsidP="00725CA1">
      <w:pPr>
        <w:shd w:val="clear" w:color="auto" w:fill="FFFFFF"/>
        <w:spacing w:line="257" w:lineRule="exact"/>
        <w:ind w:right="50"/>
        <w:jc w:val="both"/>
        <w:rPr>
          <w:rFonts w:eastAsiaTheme="minorEastAsia"/>
          <w:lang w:eastAsia="ru-RU"/>
        </w:rPr>
      </w:pPr>
      <w:r w:rsidRPr="00DC6968">
        <w:t>Массив С из 13 элементов заполнить целыми случайными числами из интервала ( -1 , 17). Полученный массив распечатать. Найти сумму значений, взятых с четных мест. Найти произведение  значений &gt;6 (блок-схема и программа)</w:t>
      </w:r>
    </w:p>
    <w:p w:rsidR="00725CA1" w:rsidRPr="00DC6968" w:rsidRDefault="00725CA1" w:rsidP="00725CA1">
      <w:pPr>
        <w:jc w:val="center"/>
        <w:rPr>
          <w:b/>
        </w:rPr>
      </w:pPr>
      <w:r w:rsidRPr="00DC6968">
        <w:rPr>
          <w:b/>
        </w:rPr>
        <w:t>Вариант 4</w:t>
      </w:r>
    </w:p>
    <w:p w:rsidR="00725CA1" w:rsidRPr="00DC6968" w:rsidRDefault="00725CA1" w:rsidP="00725CA1">
      <w:pPr>
        <w:shd w:val="clear" w:color="auto" w:fill="FFFFFF"/>
        <w:spacing w:line="257" w:lineRule="exact"/>
        <w:ind w:right="50"/>
        <w:jc w:val="both"/>
      </w:pPr>
      <w:r w:rsidRPr="00DC6968">
        <w:t>Массив D из 22 элементов заполнить целыми случайными числами из интервала ( 2, 30). Полученный массив распечатать. Найти произведение значений, взятых с нечетных мест. Подсчитать количество значений &lt; 21. (блок-схема и программа)</w:t>
      </w:r>
    </w:p>
    <w:p w:rsidR="00725CA1" w:rsidRPr="00DC6968" w:rsidRDefault="00725CA1" w:rsidP="00725CA1">
      <w:pPr>
        <w:shd w:val="clear" w:color="auto" w:fill="FFFFFF"/>
        <w:spacing w:line="257" w:lineRule="exact"/>
        <w:ind w:right="50"/>
        <w:jc w:val="both"/>
      </w:pPr>
    </w:p>
    <w:p w:rsidR="00725CA1" w:rsidRPr="00DC6968" w:rsidRDefault="00725CA1" w:rsidP="000F6746">
      <w:pPr>
        <w:rPr>
          <w:b/>
        </w:rPr>
      </w:pPr>
    </w:p>
    <w:p w:rsidR="00725CA1" w:rsidRPr="00DC6968" w:rsidRDefault="00725CA1" w:rsidP="00725CA1">
      <w:pPr>
        <w:jc w:val="center"/>
        <w:rPr>
          <w:iCs/>
        </w:rPr>
      </w:pPr>
      <w:r w:rsidRPr="00DC6968">
        <w:rPr>
          <w:iCs/>
        </w:rPr>
        <w:t>Самостоятельная работа «Поиск максимального и минимального одномерного массива»</w:t>
      </w:r>
    </w:p>
    <w:p w:rsidR="00725CA1" w:rsidRPr="00DC6968" w:rsidRDefault="00725CA1" w:rsidP="00725CA1">
      <w:pPr>
        <w:jc w:val="center"/>
        <w:rPr>
          <w:b/>
        </w:rPr>
      </w:pPr>
    </w:p>
    <w:p w:rsidR="00725CA1" w:rsidRPr="00DC6968" w:rsidRDefault="00725CA1" w:rsidP="00725CA1">
      <w:pPr>
        <w:jc w:val="center"/>
        <w:rPr>
          <w:b/>
        </w:rPr>
      </w:pPr>
      <w:r w:rsidRPr="00DC6968">
        <w:rPr>
          <w:b/>
        </w:rPr>
        <w:t>Вариант 1</w:t>
      </w:r>
    </w:p>
    <w:p w:rsidR="00725CA1" w:rsidRPr="00DC6968" w:rsidRDefault="00725CA1" w:rsidP="00725CA1">
      <w:pPr>
        <w:shd w:val="clear" w:color="auto" w:fill="FFFFFF"/>
        <w:ind w:left="5" w:right="139"/>
        <w:jc w:val="both"/>
        <w:rPr>
          <w:rFonts w:eastAsiaTheme="minorEastAsia"/>
          <w:lang w:eastAsia="ru-RU"/>
        </w:rPr>
      </w:pPr>
      <w:r w:rsidRPr="00DC6968">
        <w:rPr>
          <w:spacing w:val="-14"/>
        </w:rPr>
        <w:t xml:space="preserve">Массив А из 27 элементов заполнить целыми случайными </w:t>
      </w:r>
      <w:r w:rsidRPr="00DC6968">
        <w:rPr>
          <w:spacing w:val="-11"/>
        </w:rPr>
        <w:t>числами из интервала ( -5, 17). Полученный масс</w:t>
      </w:r>
      <w:r w:rsidRPr="00DC6968">
        <w:rPr>
          <w:spacing w:val="-10"/>
        </w:rPr>
        <w:t>ив распечатать. Найти максимальное значение и его</w:t>
      </w:r>
      <w:r w:rsidRPr="00DC6968">
        <w:rPr>
          <w:spacing w:val="-6"/>
        </w:rPr>
        <w:t xml:space="preserve"> порядковый номер в массиве, Найти минима</w:t>
      </w:r>
      <w:r w:rsidRPr="00DC6968">
        <w:rPr>
          <w:spacing w:val="-12"/>
        </w:rPr>
        <w:t>льное значение и его номер в первой трети масс</w:t>
      </w:r>
      <w:r w:rsidRPr="00DC6968">
        <w:t>ива.</w:t>
      </w:r>
    </w:p>
    <w:p w:rsidR="00725CA1" w:rsidRPr="00DC6968" w:rsidRDefault="00725CA1" w:rsidP="00725CA1">
      <w:pPr>
        <w:jc w:val="center"/>
        <w:rPr>
          <w:b/>
        </w:rPr>
      </w:pPr>
      <w:r w:rsidRPr="00DC6968">
        <w:rPr>
          <w:b/>
        </w:rPr>
        <w:t>Вариант 2</w:t>
      </w:r>
    </w:p>
    <w:p w:rsidR="00725CA1" w:rsidRPr="00DC6968" w:rsidRDefault="00725CA1" w:rsidP="00725CA1">
      <w:pPr>
        <w:shd w:val="clear" w:color="auto" w:fill="FFFFFF"/>
        <w:ind w:left="5" w:right="139"/>
        <w:jc w:val="both"/>
        <w:rPr>
          <w:rFonts w:eastAsiaTheme="minorEastAsia"/>
          <w:lang w:eastAsia="ru-RU"/>
        </w:rPr>
      </w:pPr>
      <w:r w:rsidRPr="00DC6968">
        <w:rPr>
          <w:spacing w:val="-11"/>
        </w:rPr>
        <w:lastRenderedPageBreak/>
        <w:t>Массив В из 35 элементов заполнить целыми случайными числами из интервала (-15, 35). Полученный массив распечатать. Найти минимальное значение и его порядковый номер в массиве. Найти максимальное значение и его номер среди значений, стоящих на четных местах.</w:t>
      </w:r>
    </w:p>
    <w:p w:rsidR="00725CA1" w:rsidRPr="00DC6968" w:rsidRDefault="00725CA1" w:rsidP="00725CA1">
      <w:pPr>
        <w:jc w:val="center"/>
        <w:rPr>
          <w:b/>
        </w:rPr>
      </w:pPr>
      <w:r w:rsidRPr="00DC6968">
        <w:rPr>
          <w:b/>
        </w:rPr>
        <w:t>Вариант 3</w:t>
      </w:r>
    </w:p>
    <w:p w:rsidR="00725CA1" w:rsidRPr="00DC6968" w:rsidRDefault="00725CA1" w:rsidP="00725CA1">
      <w:pPr>
        <w:shd w:val="clear" w:color="auto" w:fill="FFFFFF"/>
        <w:ind w:left="112" w:right="27"/>
        <w:jc w:val="both"/>
        <w:rPr>
          <w:rFonts w:eastAsiaTheme="minorEastAsia"/>
          <w:lang w:eastAsia="ru-RU"/>
        </w:rPr>
      </w:pPr>
      <w:r w:rsidRPr="00DC6968">
        <w:rPr>
          <w:spacing w:val="-15"/>
        </w:rPr>
        <w:t xml:space="preserve">Массив С из 30 элементов заполнить целыми случайными </w:t>
      </w:r>
      <w:r w:rsidRPr="00DC6968">
        <w:rPr>
          <w:spacing w:val="-10"/>
        </w:rPr>
        <w:t xml:space="preserve">числами из интервала (-10, 8). Полученный массив </w:t>
      </w:r>
      <w:r w:rsidRPr="00DC6968">
        <w:rPr>
          <w:spacing w:val="-15"/>
        </w:rPr>
        <w:t>распечатать. Найти максимальное значение и е</w:t>
      </w:r>
      <w:r w:rsidRPr="00DC6968">
        <w:rPr>
          <w:spacing w:val="-8"/>
        </w:rPr>
        <w:t>го порядковый номер в массиве. Найти миним</w:t>
      </w:r>
      <w:r w:rsidRPr="00DC6968">
        <w:rPr>
          <w:spacing w:val="-15"/>
        </w:rPr>
        <w:t xml:space="preserve">альное значение и его порядковый, </w:t>
      </w:r>
      <w:r w:rsidRPr="00DC6968">
        <w:rPr>
          <w:spacing w:val="-8"/>
        </w:rPr>
        <w:t>номер во второй половине массива.</w:t>
      </w:r>
    </w:p>
    <w:p w:rsidR="00725CA1" w:rsidRPr="00DC6968" w:rsidRDefault="00725CA1" w:rsidP="00725CA1">
      <w:pPr>
        <w:jc w:val="center"/>
        <w:rPr>
          <w:b/>
        </w:rPr>
      </w:pPr>
      <w:r w:rsidRPr="00DC6968">
        <w:rPr>
          <w:b/>
        </w:rPr>
        <w:t>Вариант 4</w:t>
      </w:r>
    </w:p>
    <w:p w:rsidR="00725CA1" w:rsidRPr="00DC6968" w:rsidRDefault="00725CA1" w:rsidP="00725CA1">
      <w:pPr>
        <w:shd w:val="clear" w:color="auto" w:fill="FFFFFF"/>
        <w:spacing w:line="257" w:lineRule="exact"/>
        <w:ind w:right="50"/>
        <w:jc w:val="both"/>
        <w:rPr>
          <w:rFonts w:eastAsiaTheme="minorEastAsia"/>
          <w:lang w:eastAsia="ru-RU"/>
        </w:rPr>
      </w:pPr>
      <w:r w:rsidRPr="00DC6968">
        <w:rPr>
          <w:spacing w:val="-11"/>
        </w:rPr>
        <w:t xml:space="preserve">Массив </w:t>
      </w:r>
      <w:r w:rsidRPr="00DC6968">
        <w:rPr>
          <w:spacing w:val="-11"/>
          <w:lang w:val="en-US"/>
        </w:rPr>
        <w:t>D</w:t>
      </w:r>
      <w:r w:rsidRPr="00DC6968">
        <w:rPr>
          <w:spacing w:val="-11"/>
        </w:rPr>
        <w:t xml:space="preserve"> из 27 элементов заполнить целыми случайными числами из интервала (-2, 25). Полученный массив распечатать. Найти минимальное значение и его порядковый номер в массиве. Найти максимальное значение и его номер среди значений, стоящих на нечетных местах.</w:t>
      </w:r>
    </w:p>
    <w:p w:rsidR="00725CA1" w:rsidRPr="00DC6968" w:rsidRDefault="00725CA1" w:rsidP="00725CA1">
      <w:pPr>
        <w:jc w:val="both"/>
        <w:rPr>
          <w:iCs/>
        </w:rPr>
      </w:pPr>
    </w:p>
    <w:p w:rsidR="00F904D5" w:rsidRPr="00DC6968" w:rsidRDefault="00F904D5" w:rsidP="00F904D5">
      <w:pPr>
        <w:jc w:val="center"/>
        <w:rPr>
          <w:iCs/>
        </w:rPr>
      </w:pPr>
      <w:r w:rsidRPr="00DC6968">
        <w:rPr>
          <w:iCs/>
        </w:rPr>
        <w:t>Самостоятельная работа «Обработка двумерного массива»</w:t>
      </w:r>
    </w:p>
    <w:p w:rsidR="00725CA1" w:rsidRPr="00DC6968" w:rsidRDefault="00725CA1" w:rsidP="00725CA1">
      <w:pPr>
        <w:jc w:val="both"/>
        <w:rPr>
          <w:iCs/>
        </w:rPr>
      </w:pPr>
    </w:p>
    <w:tbl>
      <w:tblPr>
        <w:tblStyle w:val="aff4"/>
        <w:tblW w:w="9781" w:type="dxa"/>
        <w:tblInd w:w="250" w:type="dxa"/>
        <w:tblLook w:val="04A0" w:firstRow="1" w:lastRow="0" w:firstColumn="1" w:lastColumn="0" w:noHBand="0" w:noVBand="1"/>
      </w:tblPr>
      <w:tblGrid>
        <w:gridCol w:w="4606"/>
        <w:gridCol w:w="5175"/>
      </w:tblGrid>
      <w:tr w:rsidR="00725CA1" w:rsidRPr="00DC6968" w:rsidTr="000F6746">
        <w:tc>
          <w:tcPr>
            <w:tcW w:w="4606"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3</w:t>
            </w:r>
          </w:p>
          <w:p w:rsidR="00725CA1" w:rsidRPr="00DC6968" w:rsidRDefault="00725CA1" w:rsidP="00725CA1">
            <w:pPr>
              <w:pStyle w:val="afc"/>
              <w:widowControl w:val="0"/>
              <w:numPr>
                <w:ilvl w:val="0"/>
                <w:numId w:val="63"/>
              </w:numPr>
              <w:shd w:val="clear" w:color="auto" w:fill="FFFFFF"/>
              <w:autoSpaceDE w:val="0"/>
              <w:autoSpaceDN w:val="0"/>
              <w:adjustRightInd w:val="0"/>
              <w:spacing w:before="53" w:line="317" w:lineRule="exact"/>
              <w:ind w:left="317"/>
              <w:rPr>
                <w:szCs w:val="24"/>
              </w:rPr>
            </w:pPr>
            <w:r w:rsidRPr="00DC6968">
              <w:rPr>
                <w:szCs w:val="24"/>
              </w:rPr>
              <w:t xml:space="preserve">Дана матрица размера </w:t>
            </w:r>
            <w:r w:rsidRPr="00DC6968">
              <w:rPr>
                <w:i/>
                <w:iCs/>
                <w:szCs w:val="24"/>
              </w:rPr>
              <w:t xml:space="preserve">МхN. </w:t>
            </w:r>
            <w:r w:rsidRPr="00DC6968">
              <w:rPr>
                <w:szCs w:val="24"/>
              </w:rPr>
              <w:t>Для каждой строки матрицы найти сумму ее элементов.</w:t>
            </w:r>
          </w:p>
          <w:p w:rsidR="00725CA1" w:rsidRPr="00DC6968" w:rsidRDefault="00725CA1" w:rsidP="00725CA1">
            <w:pPr>
              <w:pStyle w:val="afc"/>
              <w:widowControl w:val="0"/>
              <w:numPr>
                <w:ilvl w:val="0"/>
                <w:numId w:val="63"/>
              </w:numPr>
              <w:shd w:val="clear" w:color="auto" w:fill="FFFFFF"/>
              <w:autoSpaceDE w:val="0"/>
              <w:autoSpaceDN w:val="0"/>
              <w:adjustRightInd w:val="0"/>
              <w:spacing w:before="53" w:line="317" w:lineRule="exact"/>
              <w:ind w:left="317"/>
              <w:rPr>
                <w:szCs w:val="24"/>
              </w:rPr>
            </w:pPr>
            <w:r w:rsidRPr="00DC6968">
              <w:rPr>
                <w:szCs w:val="24"/>
              </w:rPr>
              <w:t xml:space="preserve">Дана матрица размера </w:t>
            </w:r>
            <w:r w:rsidRPr="00DC6968">
              <w:rPr>
                <w:i/>
                <w:iCs/>
                <w:szCs w:val="24"/>
              </w:rPr>
              <w:t>МхМ.</w:t>
            </w:r>
            <w:r w:rsidRPr="00DC6968">
              <w:rPr>
                <w:iCs/>
                <w:szCs w:val="24"/>
              </w:rPr>
              <w:t xml:space="preserve"> Найти среднее арифметическое  элементов побочной диагонали</w:t>
            </w:r>
            <w:r w:rsidRPr="00DC6968">
              <w:rPr>
                <w:szCs w:val="24"/>
              </w:rPr>
              <w:t>.</w:t>
            </w:r>
          </w:p>
        </w:tc>
        <w:tc>
          <w:tcPr>
            <w:tcW w:w="5175"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4</w:t>
            </w:r>
          </w:p>
          <w:p w:rsidR="00725CA1" w:rsidRPr="00DC6968" w:rsidRDefault="00725CA1" w:rsidP="00725CA1">
            <w:pPr>
              <w:pStyle w:val="afc"/>
              <w:widowControl w:val="0"/>
              <w:numPr>
                <w:ilvl w:val="0"/>
                <w:numId w:val="64"/>
              </w:numPr>
              <w:shd w:val="clear" w:color="auto" w:fill="FFFFFF"/>
              <w:autoSpaceDE w:val="0"/>
              <w:autoSpaceDN w:val="0"/>
              <w:adjustRightInd w:val="0"/>
              <w:spacing w:before="53" w:line="317" w:lineRule="exact"/>
              <w:ind w:left="389"/>
              <w:rPr>
                <w:szCs w:val="24"/>
              </w:rPr>
            </w:pPr>
            <w:r w:rsidRPr="00DC6968">
              <w:rPr>
                <w:szCs w:val="24"/>
              </w:rPr>
              <w:t>Дана матрица размера МхN. Для каждого столбца матрицы найти произведение его элементов.</w:t>
            </w:r>
          </w:p>
          <w:p w:rsidR="00725CA1" w:rsidRPr="00DC6968" w:rsidRDefault="00725CA1" w:rsidP="00725CA1">
            <w:pPr>
              <w:pStyle w:val="afc"/>
              <w:widowControl w:val="0"/>
              <w:numPr>
                <w:ilvl w:val="0"/>
                <w:numId w:val="64"/>
              </w:numPr>
              <w:shd w:val="clear" w:color="auto" w:fill="FFFFFF"/>
              <w:autoSpaceDE w:val="0"/>
              <w:autoSpaceDN w:val="0"/>
              <w:adjustRightInd w:val="0"/>
              <w:spacing w:before="53" w:line="317" w:lineRule="exact"/>
              <w:ind w:left="389"/>
              <w:rPr>
                <w:szCs w:val="24"/>
              </w:rPr>
            </w:pPr>
            <w:r w:rsidRPr="00DC6968">
              <w:rPr>
                <w:szCs w:val="24"/>
              </w:rPr>
              <w:t>Дана матрица размера NхN. Найти минимальный</w:t>
            </w:r>
            <w:r w:rsidRPr="00DC6968">
              <w:rPr>
                <w:iCs/>
                <w:szCs w:val="24"/>
              </w:rPr>
              <w:t xml:space="preserve"> среди элементов главной диагонали.</w:t>
            </w:r>
          </w:p>
        </w:tc>
      </w:tr>
      <w:tr w:rsidR="00725CA1" w:rsidRPr="00DC6968" w:rsidTr="000F6746">
        <w:tc>
          <w:tcPr>
            <w:tcW w:w="4606"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5</w:t>
            </w:r>
          </w:p>
          <w:p w:rsidR="00725CA1" w:rsidRPr="00DC6968" w:rsidRDefault="00725CA1" w:rsidP="00725CA1">
            <w:pPr>
              <w:pStyle w:val="afc"/>
              <w:widowControl w:val="0"/>
              <w:numPr>
                <w:ilvl w:val="0"/>
                <w:numId w:val="65"/>
              </w:numPr>
              <w:shd w:val="clear" w:color="auto" w:fill="FFFFFF"/>
              <w:autoSpaceDE w:val="0"/>
              <w:autoSpaceDN w:val="0"/>
              <w:adjustRightInd w:val="0"/>
              <w:spacing w:before="53" w:line="317" w:lineRule="exact"/>
              <w:ind w:left="317"/>
              <w:rPr>
                <w:szCs w:val="24"/>
              </w:rPr>
            </w:pPr>
            <w:r w:rsidRPr="00DC6968">
              <w:rPr>
                <w:szCs w:val="24"/>
              </w:rPr>
              <w:t>Дана матрица размера МхN. Для каждой строки матрицы с нечет</w:t>
            </w:r>
            <w:r w:rsidRPr="00DC6968">
              <w:rPr>
                <w:szCs w:val="24"/>
              </w:rPr>
              <w:softHyphen/>
              <w:t>ным номером (1, 3, …) найти среднее арифметическое ее элементов. Условный оператор не использовать.</w:t>
            </w:r>
          </w:p>
          <w:p w:rsidR="00725CA1" w:rsidRPr="00DC6968" w:rsidRDefault="00725CA1" w:rsidP="00725CA1">
            <w:pPr>
              <w:pStyle w:val="afc"/>
              <w:widowControl w:val="0"/>
              <w:numPr>
                <w:ilvl w:val="0"/>
                <w:numId w:val="65"/>
              </w:numPr>
              <w:shd w:val="clear" w:color="auto" w:fill="FFFFFF"/>
              <w:autoSpaceDE w:val="0"/>
              <w:autoSpaceDN w:val="0"/>
              <w:adjustRightInd w:val="0"/>
              <w:spacing w:before="53" w:line="317" w:lineRule="exact"/>
              <w:ind w:left="389"/>
              <w:rPr>
                <w:szCs w:val="24"/>
              </w:rPr>
            </w:pPr>
            <w:r w:rsidRPr="00DC6968">
              <w:rPr>
                <w:szCs w:val="24"/>
              </w:rPr>
              <w:t>Дана матрица размера NхN. Найти минимальный среди элементов побочной диагонали.</w:t>
            </w:r>
          </w:p>
        </w:tc>
        <w:tc>
          <w:tcPr>
            <w:tcW w:w="5175"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6</w:t>
            </w:r>
          </w:p>
          <w:p w:rsidR="00725CA1" w:rsidRPr="00DC6968" w:rsidRDefault="00725CA1" w:rsidP="00725CA1">
            <w:pPr>
              <w:pStyle w:val="afc"/>
              <w:widowControl w:val="0"/>
              <w:numPr>
                <w:ilvl w:val="0"/>
                <w:numId w:val="66"/>
              </w:numPr>
              <w:shd w:val="clear" w:color="auto" w:fill="FFFFFF"/>
              <w:autoSpaceDE w:val="0"/>
              <w:autoSpaceDN w:val="0"/>
              <w:adjustRightInd w:val="0"/>
              <w:spacing w:before="53" w:line="317" w:lineRule="exact"/>
              <w:ind w:left="389"/>
              <w:rPr>
                <w:szCs w:val="24"/>
              </w:rPr>
            </w:pPr>
            <w:r w:rsidRPr="00DC6968">
              <w:rPr>
                <w:szCs w:val="24"/>
              </w:rPr>
              <w:t>Дана матрица размерам МхN. Для каждого столбца матрицы с четным номером (2, 4, …) найти сумму его элементов. Условный оператор не ис</w:t>
            </w:r>
            <w:r w:rsidRPr="00DC6968">
              <w:rPr>
                <w:szCs w:val="24"/>
              </w:rPr>
              <w:softHyphen/>
              <w:t>пользовать.</w:t>
            </w:r>
          </w:p>
          <w:p w:rsidR="00725CA1" w:rsidRPr="00DC6968" w:rsidRDefault="00725CA1" w:rsidP="00725CA1">
            <w:pPr>
              <w:pStyle w:val="afc"/>
              <w:widowControl w:val="0"/>
              <w:numPr>
                <w:ilvl w:val="0"/>
                <w:numId w:val="66"/>
              </w:numPr>
              <w:shd w:val="clear" w:color="auto" w:fill="FFFFFF"/>
              <w:autoSpaceDE w:val="0"/>
              <w:autoSpaceDN w:val="0"/>
              <w:adjustRightInd w:val="0"/>
              <w:spacing w:before="53" w:line="317" w:lineRule="exact"/>
              <w:ind w:left="389"/>
              <w:rPr>
                <w:szCs w:val="24"/>
              </w:rPr>
            </w:pPr>
            <w:r w:rsidRPr="00DC6968">
              <w:rPr>
                <w:szCs w:val="24"/>
              </w:rPr>
              <w:t>Дана матрица размера МхМ. Найти среднее арифметическое  элементов главной диагонали.</w:t>
            </w:r>
          </w:p>
        </w:tc>
      </w:tr>
      <w:tr w:rsidR="00725CA1" w:rsidRPr="00DC6968" w:rsidTr="000F6746">
        <w:tc>
          <w:tcPr>
            <w:tcW w:w="4606"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7</w:t>
            </w:r>
          </w:p>
          <w:p w:rsidR="00725CA1" w:rsidRPr="00DC6968" w:rsidRDefault="00725CA1" w:rsidP="00725CA1">
            <w:pPr>
              <w:pStyle w:val="afc"/>
              <w:widowControl w:val="0"/>
              <w:numPr>
                <w:ilvl w:val="0"/>
                <w:numId w:val="67"/>
              </w:numPr>
              <w:shd w:val="clear" w:color="auto" w:fill="FFFFFF"/>
              <w:autoSpaceDE w:val="0"/>
              <w:autoSpaceDN w:val="0"/>
              <w:adjustRightInd w:val="0"/>
              <w:spacing w:before="53" w:line="317" w:lineRule="exact"/>
              <w:ind w:left="317" w:hanging="317"/>
              <w:rPr>
                <w:szCs w:val="24"/>
              </w:rPr>
            </w:pPr>
            <w:r w:rsidRPr="00DC6968">
              <w:rPr>
                <w:szCs w:val="24"/>
              </w:rPr>
              <w:t>Дана матрица размера МхN . В каждой ее строке найти количество элементов, меньших среднего арифметического всех элементов этой стро</w:t>
            </w:r>
            <w:r w:rsidRPr="00DC6968">
              <w:rPr>
                <w:szCs w:val="24"/>
              </w:rPr>
              <w:softHyphen/>
              <w:t>ки.</w:t>
            </w:r>
          </w:p>
          <w:p w:rsidR="00725CA1" w:rsidRPr="00DC6968" w:rsidRDefault="00725CA1" w:rsidP="00725CA1">
            <w:pPr>
              <w:pStyle w:val="afc"/>
              <w:widowControl w:val="0"/>
              <w:numPr>
                <w:ilvl w:val="0"/>
                <w:numId w:val="67"/>
              </w:numPr>
              <w:shd w:val="clear" w:color="auto" w:fill="FFFFFF"/>
              <w:autoSpaceDE w:val="0"/>
              <w:autoSpaceDN w:val="0"/>
              <w:adjustRightInd w:val="0"/>
              <w:spacing w:before="53" w:line="317" w:lineRule="exact"/>
              <w:ind w:left="317"/>
              <w:rPr>
                <w:szCs w:val="24"/>
              </w:rPr>
            </w:pPr>
            <w:r w:rsidRPr="00DC6968">
              <w:rPr>
                <w:szCs w:val="24"/>
              </w:rPr>
              <w:t>Дана матрица размера М х N. Найти номер ее столбца с наименьшим произведением элементов и вывести данный номер, а также значение наи</w:t>
            </w:r>
            <w:r w:rsidRPr="00DC6968">
              <w:rPr>
                <w:szCs w:val="24"/>
              </w:rPr>
              <w:softHyphen/>
              <w:t>меньшего произведения.</w:t>
            </w:r>
          </w:p>
        </w:tc>
        <w:tc>
          <w:tcPr>
            <w:tcW w:w="5175"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8</w:t>
            </w:r>
          </w:p>
          <w:p w:rsidR="00725CA1" w:rsidRPr="00DC6968" w:rsidRDefault="00725CA1" w:rsidP="00725CA1">
            <w:pPr>
              <w:pStyle w:val="afc"/>
              <w:widowControl w:val="0"/>
              <w:numPr>
                <w:ilvl w:val="0"/>
                <w:numId w:val="68"/>
              </w:numPr>
              <w:shd w:val="clear" w:color="auto" w:fill="FFFFFF"/>
              <w:autoSpaceDE w:val="0"/>
              <w:autoSpaceDN w:val="0"/>
              <w:adjustRightInd w:val="0"/>
              <w:spacing w:before="53" w:line="317" w:lineRule="exact"/>
              <w:ind w:left="389"/>
              <w:rPr>
                <w:szCs w:val="24"/>
              </w:rPr>
            </w:pPr>
            <w:r w:rsidRPr="00DC6968">
              <w:rPr>
                <w:szCs w:val="24"/>
              </w:rPr>
              <w:t>Дана матрица размера МхN . В каждом ее столбце найти количество элементов, больших среднего арифметического всех элементов этого столбца.</w:t>
            </w:r>
          </w:p>
          <w:p w:rsidR="00725CA1" w:rsidRPr="00DC6968" w:rsidRDefault="00725CA1" w:rsidP="00725CA1">
            <w:pPr>
              <w:pStyle w:val="afc"/>
              <w:widowControl w:val="0"/>
              <w:numPr>
                <w:ilvl w:val="0"/>
                <w:numId w:val="68"/>
              </w:numPr>
              <w:shd w:val="clear" w:color="auto" w:fill="FFFFFF"/>
              <w:autoSpaceDE w:val="0"/>
              <w:autoSpaceDN w:val="0"/>
              <w:adjustRightInd w:val="0"/>
              <w:spacing w:before="53" w:line="317" w:lineRule="exact"/>
              <w:ind w:left="389"/>
              <w:rPr>
                <w:szCs w:val="24"/>
              </w:rPr>
            </w:pPr>
            <w:r w:rsidRPr="00DC6968">
              <w:rPr>
                <w:szCs w:val="24"/>
              </w:rPr>
              <w:t>Дана матрица размера Мх N . Найти номер ее строки с наибольшей суммой элементов и вывести данный номер, а также значение</w:t>
            </w:r>
            <w:r w:rsidRPr="00DC6968">
              <w:rPr>
                <w:spacing w:val="-1"/>
                <w:szCs w:val="24"/>
              </w:rPr>
              <w:t xml:space="preserve"> наибольшей </w:t>
            </w:r>
            <w:r w:rsidRPr="00DC6968">
              <w:rPr>
                <w:szCs w:val="24"/>
              </w:rPr>
              <w:t>суммы.</w:t>
            </w:r>
          </w:p>
        </w:tc>
      </w:tr>
      <w:tr w:rsidR="00725CA1" w:rsidRPr="00DC6968" w:rsidTr="000F6746">
        <w:tc>
          <w:tcPr>
            <w:tcW w:w="4606"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9</w:t>
            </w:r>
          </w:p>
          <w:p w:rsidR="00725CA1" w:rsidRPr="00DC6968" w:rsidRDefault="00725CA1" w:rsidP="00725CA1">
            <w:pPr>
              <w:pStyle w:val="afc"/>
              <w:widowControl w:val="0"/>
              <w:numPr>
                <w:ilvl w:val="0"/>
                <w:numId w:val="69"/>
              </w:numPr>
              <w:shd w:val="clear" w:color="auto" w:fill="FFFFFF"/>
              <w:autoSpaceDE w:val="0"/>
              <w:autoSpaceDN w:val="0"/>
              <w:adjustRightInd w:val="0"/>
              <w:spacing w:before="53" w:line="317" w:lineRule="exact"/>
              <w:ind w:left="317"/>
              <w:rPr>
                <w:szCs w:val="24"/>
              </w:rPr>
            </w:pPr>
            <w:r w:rsidRPr="00DC6968">
              <w:rPr>
                <w:szCs w:val="24"/>
              </w:rPr>
              <w:t xml:space="preserve">Дана целочисленная матрица размера </w:t>
            </w:r>
            <w:r w:rsidRPr="00DC6968">
              <w:rPr>
                <w:b/>
                <w:bCs/>
                <w:szCs w:val="24"/>
              </w:rPr>
              <w:t>Мх</w:t>
            </w:r>
            <w:r w:rsidRPr="00DC6968">
              <w:rPr>
                <w:i/>
                <w:iCs/>
                <w:szCs w:val="24"/>
              </w:rPr>
              <w:t xml:space="preserve">N. </w:t>
            </w:r>
            <w:r w:rsidRPr="00DC6968">
              <w:rPr>
                <w:szCs w:val="24"/>
              </w:rPr>
              <w:t xml:space="preserve">Найти номер первого из </w:t>
            </w:r>
            <w:r w:rsidRPr="00DC6968">
              <w:rPr>
                <w:spacing w:val="-1"/>
                <w:szCs w:val="24"/>
              </w:rPr>
              <w:t xml:space="preserve">ее </w:t>
            </w:r>
            <w:r w:rsidRPr="00DC6968">
              <w:rPr>
                <w:szCs w:val="24"/>
              </w:rPr>
              <w:t>столбцов</w:t>
            </w:r>
            <w:r w:rsidRPr="00DC6968">
              <w:rPr>
                <w:spacing w:val="-1"/>
                <w:szCs w:val="24"/>
              </w:rPr>
              <w:t xml:space="preserve">, содержащих только нечетные числа. Если таких столбцов нет, </w:t>
            </w:r>
            <w:r w:rsidRPr="00DC6968">
              <w:rPr>
                <w:szCs w:val="24"/>
              </w:rPr>
              <w:t xml:space="preserve">то вывести 0. </w:t>
            </w:r>
          </w:p>
          <w:p w:rsidR="00725CA1" w:rsidRPr="00DC6968" w:rsidRDefault="00725CA1" w:rsidP="00725CA1">
            <w:pPr>
              <w:pStyle w:val="afc"/>
              <w:widowControl w:val="0"/>
              <w:numPr>
                <w:ilvl w:val="0"/>
                <w:numId w:val="69"/>
              </w:numPr>
              <w:shd w:val="clear" w:color="auto" w:fill="FFFFFF"/>
              <w:autoSpaceDE w:val="0"/>
              <w:autoSpaceDN w:val="0"/>
              <w:adjustRightInd w:val="0"/>
              <w:spacing w:before="53" w:line="317" w:lineRule="exact"/>
              <w:ind w:left="317"/>
              <w:rPr>
                <w:szCs w:val="24"/>
              </w:rPr>
            </w:pPr>
            <w:r w:rsidRPr="00DC6968">
              <w:rPr>
                <w:szCs w:val="24"/>
              </w:rPr>
              <w:t xml:space="preserve">Дана матрица размера </w:t>
            </w:r>
            <w:r w:rsidRPr="00DC6968">
              <w:rPr>
                <w:b/>
                <w:bCs/>
                <w:szCs w:val="24"/>
              </w:rPr>
              <w:t>Мх</w:t>
            </w:r>
            <w:r w:rsidRPr="00DC6968">
              <w:rPr>
                <w:i/>
                <w:iCs/>
                <w:szCs w:val="24"/>
              </w:rPr>
              <w:t xml:space="preserve">N. </w:t>
            </w:r>
            <w:r w:rsidRPr="00DC6968">
              <w:rPr>
                <w:szCs w:val="24"/>
              </w:rPr>
              <w:t>Найти максимальный среди минимальных элементов ее строк.</w:t>
            </w:r>
          </w:p>
        </w:tc>
        <w:tc>
          <w:tcPr>
            <w:tcW w:w="5175"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10</w:t>
            </w:r>
          </w:p>
          <w:p w:rsidR="00725CA1" w:rsidRPr="00DC6968" w:rsidRDefault="00725CA1" w:rsidP="00725CA1">
            <w:pPr>
              <w:pStyle w:val="afc"/>
              <w:widowControl w:val="0"/>
              <w:numPr>
                <w:ilvl w:val="0"/>
                <w:numId w:val="70"/>
              </w:numPr>
              <w:shd w:val="clear" w:color="auto" w:fill="FFFFFF"/>
              <w:autoSpaceDE w:val="0"/>
              <w:autoSpaceDN w:val="0"/>
              <w:adjustRightInd w:val="0"/>
              <w:spacing w:before="53" w:line="317" w:lineRule="exact"/>
              <w:ind w:left="389" w:right="5"/>
              <w:rPr>
                <w:szCs w:val="24"/>
              </w:rPr>
            </w:pPr>
            <w:r w:rsidRPr="00DC6968">
              <w:rPr>
                <w:szCs w:val="24"/>
              </w:rPr>
              <w:t xml:space="preserve">Дана целочисленная матрица размера </w:t>
            </w:r>
            <w:r w:rsidRPr="00DC6968">
              <w:rPr>
                <w:b/>
                <w:bCs/>
                <w:szCs w:val="24"/>
              </w:rPr>
              <w:t>Мх</w:t>
            </w:r>
            <w:r w:rsidRPr="00DC6968">
              <w:rPr>
                <w:i/>
                <w:iCs/>
                <w:szCs w:val="24"/>
              </w:rPr>
              <w:t xml:space="preserve">N. </w:t>
            </w:r>
            <w:r w:rsidRPr="00DC6968">
              <w:rPr>
                <w:szCs w:val="24"/>
              </w:rPr>
              <w:t>Найти номер последней из ее строк, содержащих только четные числа. Если таких строк нет, то вывести 0.</w:t>
            </w:r>
          </w:p>
          <w:p w:rsidR="00725CA1" w:rsidRPr="00DC6968" w:rsidRDefault="00725CA1" w:rsidP="00725CA1">
            <w:pPr>
              <w:pStyle w:val="afc"/>
              <w:widowControl w:val="0"/>
              <w:numPr>
                <w:ilvl w:val="0"/>
                <w:numId w:val="70"/>
              </w:numPr>
              <w:shd w:val="clear" w:color="auto" w:fill="FFFFFF"/>
              <w:autoSpaceDE w:val="0"/>
              <w:autoSpaceDN w:val="0"/>
              <w:adjustRightInd w:val="0"/>
              <w:spacing w:before="53" w:line="317" w:lineRule="exact"/>
              <w:ind w:left="389" w:right="5"/>
              <w:rPr>
                <w:szCs w:val="24"/>
              </w:rPr>
            </w:pPr>
            <w:r w:rsidRPr="00DC6968">
              <w:rPr>
                <w:szCs w:val="24"/>
              </w:rPr>
              <w:t xml:space="preserve">Дана матрица размера </w:t>
            </w:r>
            <w:r w:rsidRPr="00DC6968">
              <w:rPr>
                <w:b/>
                <w:bCs/>
                <w:szCs w:val="24"/>
              </w:rPr>
              <w:t>Мх</w:t>
            </w:r>
            <w:r w:rsidRPr="00DC6968">
              <w:rPr>
                <w:i/>
                <w:iCs/>
                <w:szCs w:val="24"/>
              </w:rPr>
              <w:t xml:space="preserve">N. </w:t>
            </w:r>
            <w:r w:rsidRPr="00DC6968">
              <w:rPr>
                <w:szCs w:val="24"/>
              </w:rPr>
              <w:t>Найти минимальный среди максимальных элементов ее столбцов.</w:t>
            </w:r>
          </w:p>
        </w:tc>
      </w:tr>
      <w:tr w:rsidR="00725CA1" w:rsidRPr="00DC6968" w:rsidTr="000F6746">
        <w:tc>
          <w:tcPr>
            <w:tcW w:w="4606"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t>Вариант 1</w:t>
            </w:r>
          </w:p>
          <w:p w:rsidR="00725CA1" w:rsidRPr="00DC6968" w:rsidRDefault="00725CA1" w:rsidP="00725CA1">
            <w:pPr>
              <w:pStyle w:val="afc"/>
              <w:widowControl w:val="0"/>
              <w:numPr>
                <w:ilvl w:val="0"/>
                <w:numId w:val="61"/>
              </w:numPr>
              <w:shd w:val="clear" w:color="auto" w:fill="FFFFFF"/>
              <w:autoSpaceDE w:val="0"/>
              <w:autoSpaceDN w:val="0"/>
              <w:adjustRightInd w:val="0"/>
              <w:spacing w:before="53" w:line="317" w:lineRule="exact"/>
              <w:ind w:left="317" w:right="10" w:hanging="317"/>
              <w:rPr>
                <w:szCs w:val="24"/>
              </w:rPr>
            </w:pPr>
            <w:r w:rsidRPr="00DC6968">
              <w:rPr>
                <w:spacing w:val="-1"/>
                <w:szCs w:val="24"/>
              </w:rPr>
              <w:t xml:space="preserve">Дана целочисленная матрица размера </w:t>
            </w:r>
            <w:r w:rsidRPr="00DC6968">
              <w:rPr>
                <w:b/>
                <w:bCs/>
                <w:spacing w:val="-1"/>
                <w:szCs w:val="24"/>
              </w:rPr>
              <w:lastRenderedPageBreak/>
              <w:t>Мх</w:t>
            </w:r>
            <w:r w:rsidRPr="00DC6968">
              <w:rPr>
                <w:i/>
                <w:iCs/>
                <w:spacing w:val="-1"/>
                <w:szCs w:val="24"/>
              </w:rPr>
              <w:t xml:space="preserve">N. </w:t>
            </w:r>
            <w:r w:rsidRPr="00DC6968">
              <w:rPr>
                <w:spacing w:val="-1"/>
                <w:szCs w:val="24"/>
              </w:rPr>
              <w:t xml:space="preserve">Найти номер последнего </w:t>
            </w:r>
            <w:r w:rsidRPr="00DC6968">
              <w:rPr>
                <w:szCs w:val="24"/>
              </w:rPr>
              <w:t>из ее столбцов, содержащих равное количество положительных и отрица</w:t>
            </w:r>
            <w:r w:rsidRPr="00DC6968">
              <w:rPr>
                <w:szCs w:val="24"/>
              </w:rPr>
              <w:softHyphen/>
            </w:r>
            <w:r w:rsidRPr="00DC6968">
              <w:rPr>
                <w:spacing w:val="-1"/>
                <w:szCs w:val="24"/>
              </w:rPr>
              <w:t>тельных элементов (нулевые элементы матрицы не учитываются). Если та</w:t>
            </w:r>
            <w:r w:rsidRPr="00DC6968">
              <w:rPr>
                <w:spacing w:val="-1"/>
                <w:szCs w:val="24"/>
              </w:rPr>
              <w:softHyphen/>
            </w:r>
            <w:r w:rsidRPr="00DC6968">
              <w:rPr>
                <w:szCs w:val="24"/>
              </w:rPr>
              <w:t>ких столбцов нет, то вывести 0.</w:t>
            </w:r>
          </w:p>
          <w:p w:rsidR="00725CA1" w:rsidRPr="00DC6968" w:rsidRDefault="00725CA1" w:rsidP="00725CA1">
            <w:pPr>
              <w:pStyle w:val="afc"/>
              <w:widowControl w:val="0"/>
              <w:numPr>
                <w:ilvl w:val="0"/>
                <w:numId w:val="61"/>
              </w:numPr>
              <w:shd w:val="clear" w:color="auto" w:fill="FFFFFF"/>
              <w:autoSpaceDE w:val="0"/>
              <w:autoSpaceDN w:val="0"/>
              <w:adjustRightInd w:val="0"/>
              <w:spacing w:before="53" w:line="317" w:lineRule="exact"/>
              <w:ind w:left="317" w:right="10" w:hanging="317"/>
              <w:rPr>
                <w:szCs w:val="24"/>
              </w:rPr>
            </w:pPr>
            <w:r w:rsidRPr="00DC6968">
              <w:rPr>
                <w:spacing w:val="-1"/>
                <w:szCs w:val="24"/>
              </w:rPr>
              <w:t>Дана</w:t>
            </w:r>
            <w:r w:rsidRPr="00DC6968">
              <w:rPr>
                <w:szCs w:val="24"/>
              </w:rPr>
              <w:t xml:space="preserve"> квадратная матрица</w:t>
            </w:r>
            <w:r w:rsidRPr="00DC6968">
              <w:rPr>
                <w:b/>
                <w:bCs/>
                <w:i/>
                <w:iCs/>
                <w:szCs w:val="24"/>
              </w:rPr>
              <w:t>А</w:t>
            </w:r>
            <w:r w:rsidRPr="00DC6968">
              <w:rPr>
                <w:szCs w:val="24"/>
              </w:rPr>
              <w:t xml:space="preserve">порядка </w:t>
            </w:r>
            <w:r w:rsidRPr="00DC6968">
              <w:rPr>
                <w:b/>
                <w:bCs/>
                <w:i/>
                <w:iCs/>
                <w:szCs w:val="24"/>
              </w:rPr>
              <w:t>М</w:t>
            </w:r>
            <w:r w:rsidRPr="00DC6968">
              <w:rPr>
                <w:i/>
                <w:iCs/>
                <w:szCs w:val="24"/>
              </w:rPr>
              <w:t xml:space="preserve">. </w:t>
            </w:r>
            <w:r w:rsidRPr="00DC6968">
              <w:rPr>
                <w:szCs w:val="24"/>
              </w:rPr>
              <w:t xml:space="preserve">Повернуть ее на угол 90° в </w:t>
            </w:r>
            <w:r w:rsidRPr="00DC6968">
              <w:rPr>
                <w:spacing w:val="-1"/>
                <w:szCs w:val="24"/>
              </w:rPr>
              <w:t>отрицательном направлении, то есть по часовой стрелке</w:t>
            </w:r>
            <w:r w:rsidRPr="00DC6968">
              <w:rPr>
                <w:spacing w:val="-2"/>
                <w:szCs w:val="24"/>
              </w:rPr>
              <w:t xml:space="preserve">. Вспомогательную матрицы </w:t>
            </w:r>
            <w:r w:rsidRPr="00DC6968">
              <w:rPr>
                <w:szCs w:val="24"/>
              </w:rPr>
              <w:t>не использовать.</w:t>
            </w:r>
          </w:p>
        </w:tc>
        <w:tc>
          <w:tcPr>
            <w:tcW w:w="5175" w:type="dxa"/>
          </w:tcPr>
          <w:p w:rsidR="00725CA1" w:rsidRPr="00DC6968" w:rsidRDefault="00725CA1" w:rsidP="00725CA1">
            <w:pPr>
              <w:pStyle w:val="afc"/>
              <w:shd w:val="clear" w:color="auto" w:fill="FFFFFF"/>
              <w:spacing w:before="53" w:line="317" w:lineRule="exact"/>
              <w:ind w:left="317" w:right="10"/>
              <w:jc w:val="center"/>
              <w:rPr>
                <w:szCs w:val="24"/>
              </w:rPr>
            </w:pPr>
            <w:r w:rsidRPr="00DC6968">
              <w:rPr>
                <w:szCs w:val="24"/>
              </w:rPr>
              <w:lastRenderedPageBreak/>
              <w:t>Вариант 2</w:t>
            </w:r>
          </w:p>
          <w:p w:rsidR="00725CA1" w:rsidRPr="00DC6968" w:rsidRDefault="00725CA1" w:rsidP="00725CA1">
            <w:pPr>
              <w:pStyle w:val="afc"/>
              <w:widowControl w:val="0"/>
              <w:numPr>
                <w:ilvl w:val="0"/>
                <w:numId w:val="62"/>
              </w:numPr>
              <w:shd w:val="clear" w:color="auto" w:fill="FFFFFF"/>
              <w:autoSpaceDE w:val="0"/>
              <w:autoSpaceDN w:val="0"/>
              <w:adjustRightInd w:val="0"/>
              <w:spacing w:before="53" w:line="317" w:lineRule="exact"/>
              <w:ind w:left="389" w:right="10"/>
              <w:rPr>
                <w:szCs w:val="24"/>
              </w:rPr>
            </w:pPr>
            <w:r w:rsidRPr="00DC6968">
              <w:rPr>
                <w:szCs w:val="24"/>
              </w:rPr>
              <w:t xml:space="preserve">Дана целочисленная матрица размера МхN. Найти номер первой из ее строк, </w:t>
            </w:r>
            <w:r w:rsidRPr="00DC6968">
              <w:rPr>
                <w:szCs w:val="24"/>
              </w:rPr>
              <w:lastRenderedPageBreak/>
              <w:t>содержащих равное количество положительных и отрицательных элементов (нулевые элементы матрицы не учитываются). Если таких строк нет, то вывести 0.</w:t>
            </w:r>
          </w:p>
          <w:p w:rsidR="00725CA1" w:rsidRPr="00DC6968" w:rsidRDefault="00725CA1" w:rsidP="00725CA1">
            <w:pPr>
              <w:pStyle w:val="afc"/>
              <w:widowControl w:val="0"/>
              <w:numPr>
                <w:ilvl w:val="0"/>
                <w:numId w:val="62"/>
              </w:numPr>
              <w:shd w:val="clear" w:color="auto" w:fill="FFFFFF"/>
              <w:autoSpaceDE w:val="0"/>
              <w:autoSpaceDN w:val="0"/>
              <w:adjustRightInd w:val="0"/>
              <w:spacing w:before="53" w:line="317" w:lineRule="exact"/>
              <w:ind w:left="317" w:right="10" w:hanging="317"/>
              <w:rPr>
                <w:szCs w:val="24"/>
              </w:rPr>
            </w:pPr>
            <w:r w:rsidRPr="00DC6968">
              <w:rPr>
                <w:szCs w:val="24"/>
              </w:rPr>
              <w:t>Дана квадратная матрица А порядка М. Повернуть ее на угол 90° в положительном направлении, то есть против часовой стрелки Вспомогательную матрицу не использовать.</w:t>
            </w:r>
          </w:p>
        </w:tc>
      </w:tr>
    </w:tbl>
    <w:p w:rsidR="00725CA1" w:rsidRPr="00DC6968" w:rsidRDefault="00725CA1" w:rsidP="00725CA1">
      <w:pPr>
        <w:jc w:val="both"/>
        <w:rPr>
          <w:iCs/>
        </w:rPr>
      </w:pPr>
    </w:p>
    <w:p w:rsidR="00F904D5" w:rsidRPr="00DC6968" w:rsidRDefault="00F904D5" w:rsidP="00725CA1">
      <w:pPr>
        <w:jc w:val="both"/>
        <w:rPr>
          <w:iCs/>
        </w:rPr>
      </w:pPr>
    </w:p>
    <w:p w:rsidR="00A07C55" w:rsidRPr="00DC6968" w:rsidRDefault="008E380A" w:rsidP="00A07C55">
      <w:pPr>
        <w:jc w:val="center"/>
      </w:pPr>
      <w:r w:rsidRPr="00DC6968">
        <w:t>Практические работы «Работа с компонентом</w:t>
      </w:r>
      <w:r w:rsidR="00A07C55" w:rsidRPr="00DC6968">
        <w:t>ListBox</w:t>
      </w:r>
      <w:r w:rsidRPr="00DC6968">
        <w:t>»</w:t>
      </w:r>
    </w:p>
    <w:p w:rsidR="00A07C55" w:rsidRPr="00DC6968" w:rsidRDefault="00A07C55" w:rsidP="00A07C55">
      <w:pPr>
        <w:numPr>
          <w:ilvl w:val="0"/>
          <w:numId w:val="71"/>
        </w:numPr>
        <w:suppressAutoHyphens w:val="0"/>
        <w:spacing w:line="240" w:lineRule="auto"/>
        <w:ind w:left="0" w:firstLine="0"/>
        <w:jc w:val="both"/>
      </w:pPr>
      <w:bookmarkStart w:id="5" w:name="OLE_LINK1"/>
      <w:r w:rsidRPr="00DC6968">
        <w:rPr>
          <w:b/>
        </w:rPr>
        <w:t>Приложение «Фибоначчи-1».</w:t>
      </w:r>
      <w:bookmarkEnd w:id="5"/>
      <w:r w:rsidRPr="00DC6968">
        <w:t xml:space="preserve">Напечатайте в объекте </w:t>
      </w:r>
      <w:r w:rsidRPr="00DC6968">
        <w:rPr>
          <w:lang w:val="en-US"/>
        </w:rPr>
        <w:t>ListBox</w:t>
      </w:r>
      <w:r w:rsidRPr="00DC6968">
        <w:t xml:space="preserve"> числа из ряда Фибоначчи. В этом ряду каждое число, начиная с третьего, является суммой двух предыдущих чисел (1, 1, 2, 3,5,8,13,21,…). Ограничить значения номером 45.</w:t>
      </w:r>
    </w:p>
    <w:p w:rsidR="00A07C55" w:rsidRPr="00DC6968" w:rsidRDefault="00A07C55" w:rsidP="00A07C55">
      <w:pPr>
        <w:jc w:val="both"/>
      </w:pPr>
      <w:r w:rsidRPr="00DC6968">
        <w:t>Номер выбранного числа из списка должен появиться в текстовом поле.</w:t>
      </w:r>
    </w:p>
    <w:p w:rsidR="00A07C55" w:rsidRPr="00DC6968" w:rsidRDefault="00A07C55" w:rsidP="00A07C55">
      <w:pPr>
        <w:numPr>
          <w:ilvl w:val="0"/>
          <w:numId w:val="71"/>
        </w:numPr>
        <w:suppressAutoHyphens w:val="0"/>
        <w:spacing w:line="240" w:lineRule="auto"/>
        <w:ind w:left="0" w:firstLine="0"/>
        <w:jc w:val="both"/>
      </w:pPr>
      <w:r w:rsidRPr="00DC6968">
        <w:rPr>
          <w:b/>
        </w:rPr>
        <w:t>Приложение «</w:t>
      </w:r>
      <w:r w:rsidR="008A7BFD" w:rsidRPr="00DC6968">
        <w:rPr>
          <w:b/>
        </w:rPr>
        <w:fldChar w:fldCharType="begin"/>
      </w:r>
      <w:r w:rsidRPr="00DC6968">
        <w:rPr>
          <w:b/>
        </w:rPr>
        <w:instrText xml:space="preserve"> LINK </w:instrText>
      </w:r>
      <w:r w:rsidR="00765331" w:rsidRPr="00DC6968">
        <w:rPr>
          <w:b/>
        </w:rPr>
        <w:instrText xml:space="preserve">Word.Document.12 "G:\\ПМ.01_Системное_Прикладное_программирование\\КОС по Прикладному\\КОСЫ по ПМ.01_ПКС.docx" OLE_LINK1 </w:instrText>
      </w:r>
      <w:r w:rsidRPr="00DC6968">
        <w:rPr>
          <w:b/>
        </w:rPr>
        <w:instrText xml:space="preserve">\a \r  \* MERGEFORMAT </w:instrText>
      </w:r>
      <w:r w:rsidR="008A7BFD" w:rsidRPr="00DC6968">
        <w:rPr>
          <w:b/>
        </w:rPr>
        <w:fldChar w:fldCharType="separate"/>
      </w:r>
      <w:r w:rsidRPr="00DC6968">
        <w:rPr>
          <w:b/>
        </w:rPr>
        <w:t xml:space="preserve">Фибоначчи-2 </w:t>
      </w:r>
      <w:r w:rsidR="008A7BFD" w:rsidRPr="00DC6968">
        <w:rPr>
          <w:b/>
          <w:u w:val="single"/>
        </w:rPr>
        <w:fldChar w:fldCharType="end"/>
      </w:r>
      <w:r w:rsidRPr="00DC6968">
        <w:rPr>
          <w:b/>
        </w:rPr>
        <w:t>»</w:t>
      </w:r>
      <w:r w:rsidRPr="00DC6968">
        <w:t>Обобщим понятие ряда Фибоначчи, – будем считать, что нумерация чисел начинается не 1, а с произвольного числа, например, -7</w:t>
      </w:r>
    </w:p>
    <w:tbl>
      <w:tblPr>
        <w:tblpPr w:leftFromText="180" w:rightFromText="180" w:vertAnchor="page" w:horzAnchor="page" w:tblpX="710" w:tblpY="306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62"/>
        <w:gridCol w:w="432"/>
        <w:gridCol w:w="432"/>
        <w:gridCol w:w="439"/>
        <w:gridCol w:w="432"/>
        <w:gridCol w:w="432"/>
        <w:gridCol w:w="439"/>
        <w:gridCol w:w="439"/>
        <w:gridCol w:w="432"/>
        <w:gridCol w:w="439"/>
        <w:gridCol w:w="439"/>
        <w:gridCol w:w="446"/>
      </w:tblGrid>
      <w:tr w:rsidR="00A07C55" w:rsidRPr="00DC6968" w:rsidTr="00765331">
        <w:trPr>
          <w:trHeight w:hRule="exact" w:val="310"/>
        </w:trPr>
        <w:tc>
          <w:tcPr>
            <w:tcW w:w="1462" w:type="dxa"/>
            <w:shd w:val="clear" w:color="auto" w:fill="FFFFFF"/>
          </w:tcPr>
          <w:p w:rsidR="00A07C55" w:rsidRPr="00DC6968" w:rsidRDefault="00A07C55" w:rsidP="00765331">
            <w:pPr>
              <w:shd w:val="clear" w:color="auto" w:fill="FFFFFF"/>
              <w:jc w:val="both"/>
            </w:pPr>
            <w:r w:rsidRPr="00DC6968">
              <w:t>Номер числа</w:t>
            </w:r>
          </w:p>
        </w:tc>
        <w:tc>
          <w:tcPr>
            <w:tcW w:w="432" w:type="dxa"/>
            <w:shd w:val="clear" w:color="auto" w:fill="FFFFFF"/>
          </w:tcPr>
          <w:p w:rsidR="00A07C55" w:rsidRPr="00DC6968" w:rsidRDefault="00A07C55" w:rsidP="00765331">
            <w:pPr>
              <w:shd w:val="clear" w:color="auto" w:fill="FFFFFF"/>
              <w:jc w:val="both"/>
            </w:pPr>
            <w:r w:rsidRPr="00DC6968">
              <w:t>-7</w:t>
            </w:r>
          </w:p>
        </w:tc>
        <w:tc>
          <w:tcPr>
            <w:tcW w:w="432" w:type="dxa"/>
            <w:shd w:val="clear" w:color="auto" w:fill="FFFFFF"/>
          </w:tcPr>
          <w:p w:rsidR="00A07C55" w:rsidRPr="00DC6968" w:rsidRDefault="00A07C55" w:rsidP="00765331">
            <w:pPr>
              <w:shd w:val="clear" w:color="auto" w:fill="FFFFFF"/>
              <w:jc w:val="both"/>
            </w:pPr>
            <w:r w:rsidRPr="00DC6968">
              <w:t>-6</w:t>
            </w:r>
          </w:p>
        </w:tc>
        <w:tc>
          <w:tcPr>
            <w:tcW w:w="439" w:type="dxa"/>
            <w:shd w:val="clear" w:color="auto" w:fill="FFFFFF"/>
          </w:tcPr>
          <w:p w:rsidR="00A07C55" w:rsidRPr="00DC6968" w:rsidRDefault="00A07C55" w:rsidP="00765331">
            <w:pPr>
              <w:shd w:val="clear" w:color="auto" w:fill="FFFFFF"/>
              <w:jc w:val="both"/>
            </w:pPr>
            <w:r w:rsidRPr="00DC6968">
              <w:t>-5</w:t>
            </w:r>
          </w:p>
        </w:tc>
        <w:tc>
          <w:tcPr>
            <w:tcW w:w="432" w:type="dxa"/>
            <w:shd w:val="clear" w:color="auto" w:fill="FFFFFF"/>
          </w:tcPr>
          <w:p w:rsidR="00A07C55" w:rsidRPr="00DC6968" w:rsidRDefault="00A07C55" w:rsidP="00765331">
            <w:pPr>
              <w:shd w:val="clear" w:color="auto" w:fill="FFFFFF"/>
              <w:jc w:val="both"/>
            </w:pPr>
            <w:r w:rsidRPr="00DC6968">
              <w:t>-4</w:t>
            </w:r>
          </w:p>
        </w:tc>
        <w:tc>
          <w:tcPr>
            <w:tcW w:w="432" w:type="dxa"/>
            <w:shd w:val="clear" w:color="auto" w:fill="FFFFFF"/>
          </w:tcPr>
          <w:p w:rsidR="00A07C55" w:rsidRPr="00DC6968" w:rsidRDefault="00A07C55" w:rsidP="00765331">
            <w:pPr>
              <w:shd w:val="clear" w:color="auto" w:fill="FFFFFF"/>
              <w:jc w:val="both"/>
            </w:pPr>
            <w:r w:rsidRPr="00DC6968">
              <w:t>-3</w:t>
            </w:r>
          </w:p>
        </w:tc>
        <w:tc>
          <w:tcPr>
            <w:tcW w:w="439" w:type="dxa"/>
            <w:shd w:val="clear" w:color="auto" w:fill="FFFFFF"/>
          </w:tcPr>
          <w:p w:rsidR="00A07C55" w:rsidRPr="00DC6968" w:rsidRDefault="00A07C55" w:rsidP="00765331">
            <w:pPr>
              <w:shd w:val="clear" w:color="auto" w:fill="FFFFFF"/>
              <w:jc w:val="both"/>
            </w:pPr>
            <w:r w:rsidRPr="00DC6968">
              <w:t>-2</w:t>
            </w:r>
          </w:p>
        </w:tc>
        <w:tc>
          <w:tcPr>
            <w:tcW w:w="439" w:type="dxa"/>
            <w:shd w:val="clear" w:color="auto" w:fill="FFFFFF"/>
          </w:tcPr>
          <w:p w:rsidR="00A07C55" w:rsidRPr="00DC6968" w:rsidRDefault="00A07C55" w:rsidP="00765331">
            <w:pPr>
              <w:shd w:val="clear" w:color="auto" w:fill="FFFFFF"/>
              <w:jc w:val="both"/>
            </w:pPr>
            <w:r w:rsidRPr="00DC6968">
              <w:t>-1</w:t>
            </w:r>
          </w:p>
        </w:tc>
        <w:tc>
          <w:tcPr>
            <w:tcW w:w="432" w:type="dxa"/>
            <w:shd w:val="clear" w:color="auto" w:fill="FFFFFF"/>
          </w:tcPr>
          <w:p w:rsidR="00A07C55" w:rsidRPr="00DC6968" w:rsidRDefault="00A07C55" w:rsidP="00765331">
            <w:pPr>
              <w:shd w:val="clear" w:color="auto" w:fill="FFFFFF"/>
              <w:jc w:val="both"/>
            </w:pPr>
            <w:r w:rsidRPr="00DC6968">
              <w:t>0</w:t>
            </w:r>
          </w:p>
        </w:tc>
        <w:tc>
          <w:tcPr>
            <w:tcW w:w="439" w:type="dxa"/>
            <w:shd w:val="clear" w:color="auto" w:fill="FFFFFF"/>
          </w:tcPr>
          <w:p w:rsidR="00A07C55" w:rsidRPr="00DC6968" w:rsidRDefault="00A07C55" w:rsidP="00765331">
            <w:pPr>
              <w:shd w:val="clear" w:color="auto" w:fill="FFFFFF"/>
              <w:jc w:val="both"/>
            </w:pPr>
            <w:r w:rsidRPr="00DC6968">
              <w:t>1</w:t>
            </w:r>
          </w:p>
        </w:tc>
        <w:tc>
          <w:tcPr>
            <w:tcW w:w="439" w:type="dxa"/>
            <w:shd w:val="clear" w:color="auto" w:fill="FFFFFF"/>
          </w:tcPr>
          <w:p w:rsidR="00A07C55" w:rsidRPr="00DC6968" w:rsidRDefault="00A07C55" w:rsidP="00765331">
            <w:pPr>
              <w:shd w:val="clear" w:color="auto" w:fill="FFFFFF"/>
              <w:jc w:val="both"/>
            </w:pPr>
            <w:r w:rsidRPr="00DC6968">
              <w:t>2</w:t>
            </w:r>
          </w:p>
        </w:tc>
        <w:tc>
          <w:tcPr>
            <w:tcW w:w="446" w:type="dxa"/>
            <w:shd w:val="clear" w:color="auto" w:fill="FFFFFF"/>
          </w:tcPr>
          <w:p w:rsidR="00A07C55" w:rsidRPr="00DC6968" w:rsidRDefault="00A07C55" w:rsidP="00765331">
            <w:pPr>
              <w:shd w:val="clear" w:color="auto" w:fill="FFFFFF"/>
              <w:jc w:val="both"/>
            </w:pPr>
          </w:p>
        </w:tc>
      </w:tr>
      <w:tr w:rsidR="00A07C55" w:rsidRPr="00DC6968" w:rsidTr="00765331">
        <w:trPr>
          <w:trHeight w:hRule="exact" w:val="302"/>
        </w:trPr>
        <w:tc>
          <w:tcPr>
            <w:tcW w:w="1462" w:type="dxa"/>
            <w:shd w:val="clear" w:color="auto" w:fill="FFFFFF"/>
          </w:tcPr>
          <w:p w:rsidR="00A07C55" w:rsidRPr="00DC6968" w:rsidRDefault="00A07C55" w:rsidP="00765331">
            <w:pPr>
              <w:shd w:val="clear" w:color="auto" w:fill="FFFFFF"/>
              <w:jc w:val="both"/>
            </w:pPr>
            <w:r w:rsidRPr="00DC6968">
              <w:t>Число</w:t>
            </w:r>
          </w:p>
        </w:tc>
        <w:tc>
          <w:tcPr>
            <w:tcW w:w="432" w:type="dxa"/>
            <w:shd w:val="clear" w:color="auto" w:fill="FFFFFF"/>
          </w:tcPr>
          <w:p w:rsidR="00A07C55" w:rsidRPr="00DC6968" w:rsidRDefault="00A07C55" w:rsidP="00765331">
            <w:pPr>
              <w:shd w:val="clear" w:color="auto" w:fill="FFFFFF"/>
              <w:jc w:val="both"/>
            </w:pPr>
            <w:r w:rsidRPr="00DC6968">
              <w:t>13</w:t>
            </w:r>
          </w:p>
        </w:tc>
        <w:tc>
          <w:tcPr>
            <w:tcW w:w="432" w:type="dxa"/>
            <w:shd w:val="clear" w:color="auto" w:fill="FFFFFF"/>
          </w:tcPr>
          <w:p w:rsidR="00A07C55" w:rsidRPr="00DC6968" w:rsidRDefault="00A07C55" w:rsidP="00765331">
            <w:pPr>
              <w:shd w:val="clear" w:color="auto" w:fill="FFFFFF"/>
              <w:jc w:val="both"/>
            </w:pPr>
            <w:r w:rsidRPr="00DC6968">
              <w:t>-8</w:t>
            </w:r>
          </w:p>
        </w:tc>
        <w:tc>
          <w:tcPr>
            <w:tcW w:w="439" w:type="dxa"/>
            <w:shd w:val="clear" w:color="auto" w:fill="FFFFFF"/>
          </w:tcPr>
          <w:p w:rsidR="00A07C55" w:rsidRPr="00DC6968" w:rsidRDefault="00A07C55" w:rsidP="00765331">
            <w:pPr>
              <w:shd w:val="clear" w:color="auto" w:fill="FFFFFF"/>
              <w:jc w:val="both"/>
            </w:pPr>
            <w:r w:rsidRPr="00DC6968">
              <w:t>5</w:t>
            </w:r>
          </w:p>
        </w:tc>
        <w:tc>
          <w:tcPr>
            <w:tcW w:w="432" w:type="dxa"/>
            <w:shd w:val="clear" w:color="auto" w:fill="FFFFFF"/>
          </w:tcPr>
          <w:p w:rsidR="00A07C55" w:rsidRPr="00DC6968" w:rsidRDefault="00A07C55" w:rsidP="00765331">
            <w:pPr>
              <w:shd w:val="clear" w:color="auto" w:fill="FFFFFF"/>
              <w:jc w:val="both"/>
            </w:pPr>
            <w:r w:rsidRPr="00DC6968">
              <w:t>-3</w:t>
            </w:r>
          </w:p>
        </w:tc>
        <w:tc>
          <w:tcPr>
            <w:tcW w:w="432" w:type="dxa"/>
            <w:shd w:val="clear" w:color="auto" w:fill="FFFFFF"/>
          </w:tcPr>
          <w:p w:rsidR="00A07C55" w:rsidRPr="00DC6968" w:rsidRDefault="00A07C55" w:rsidP="00765331">
            <w:pPr>
              <w:shd w:val="clear" w:color="auto" w:fill="FFFFFF"/>
              <w:jc w:val="both"/>
            </w:pPr>
            <w:r w:rsidRPr="00DC6968">
              <w:t>2</w:t>
            </w:r>
          </w:p>
        </w:tc>
        <w:tc>
          <w:tcPr>
            <w:tcW w:w="439" w:type="dxa"/>
            <w:shd w:val="clear" w:color="auto" w:fill="FFFFFF"/>
          </w:tcPr>
          <w:p w:rsidR="00A07C55" w:rsidRPr="00DC6968" w:rsidRDefault="00A07C55" w:rsidP="00765331">
            <w:pPr>
              <w:shd w:val="clear" w:color="auto" w:fill="FFFFFF"/>
              <w:jc w:val="both"/>
            </w:pPr>
            <w:r w:rsidRPr="00DC6968">
              <w:t>-1</w:t>
            </w:r>
          </w:p>
        </w:tc>
        <w:tc>
          <w:tcPr>
            <w:tcW w:w="439" w:type="dxa"/>
            <w:shd w:val="clear" w:color="auto" w:fill="FFFFFF"/>
          </w:tcPr>
          <w:p w:rsidR="00A07C55" w:rsidRPr="00DC6968" w:rsidRDefault="00A07C55" w:rsidP="00765331">
            <w:pPr>
              <w:shd w:val="clear" w:color="auto" w:fill="FFFFFF"/>
              <w:jc w:val="both"/>
            </w:pPr>
            <w:r w:rsidRPr="00DC6968">
              <w:t>1</w:t>
            </w:r>
          </w:p>
        </w:tc>
        <w:tc>
          <w:tcPr>
            <w:tcW w:w="432" w:type="dxa"/>
            <w:shd w:val="clear" w:color="auto" w:fill="FFFFFF"/>
          </w:tcPr>
          <w:p w:rsidR="00A07C55" w:rsidRPr="00DC6968" w:rsidRDefault="00A07C55" w:rsidP="00765331">
            <w:pPr>
              <w:shd w:val="clear" w:color="auto" w:fill="FFFFFF"/>
              <w:jc w:val="both"/>
            </w:pPr>
            <w:r w:rsidRPr="00DC6968">
              <w:t>0</w:t>
            </w:r>
          </w:p>
        </w:tc>
        <w:tc>
          <w:tcPr>
            <w:tcW w:w="439" w:type="dxa"/>
            <w:shd w:val="clear" w:color="auto" w:fill="FFFFFF"/>
          </w:tcPr>
          <w:p w:rsidR="00A07C55" w:rsidRPr="00DC6968" w:rsidRDefault="00A07C55" w:rsidP="00765331">
            <w:pPr>
              <w:shd w:val="clear" w:color="auto" w:fill="FFFFFF"/>
              <w:jc w:val="both"/>
            </w:pPr>
            <w:r w:rsidRPr="00DC6968">
              <w:t>1</w:t>
            </w:r>
          </w:p>
        </w:tc>
        <w:tc>
          <w:tcPr>
            <w:tcW w:w="439" w:type="dxa"/>
            <w:shd w:val="clear" w:color="auto" w:fill="FFFFFF"/>
          </w:tcPr>
          <w:p w:rsidR="00A07C55" w:rsidRPr="00DC6968" w:rsidRDefault="00A07C55" w:rsidP="00765331">
            <w:pPr>
              <w:shd w:val="clear" w:color="auto" w:fill="FFFFFF"/>
              <w:jc w:val="both"/>
            </w:pPr>
            <w:r w:rsidRPr="00DC6968">
              <w:t>1</w:t>
            </w:r>
          </w:p>
        </w:tc>
        <w:tc>
          <w:tcPr>
            <w:tcW w:w="446" w:type="dxa"/>
            <w:shd w:val="clear" w:color="auto" w:fill="FFFFFF"/>
          </w:tcPr>
          <w:p w:rsidR="00A07C55" w:rsidRPr="00DC6968" w:rsidRDefault="00A07C55" w:rsidP="00765331">
            <w:pPr>
              <w:shd w:val="clear" w:color="auto" w:fill="FFFFFF"/>
              <w:jc w:val="both"/>
            </w:pPr>
          </w:p>
        </w:tc>
      </w:tr>
    </w:tbl>
    <w:p w:rsidR="00A07C55" w:rsidRPr="00DC6968" w:rsidRDefault="00A07C55" w:rsidP="00A07C55">
      <w:pPr>
        <w:shd w:val="clear" w:color="auto" w:fill="FFFFFF"/>
        <w:spacing w:before="137" w:line="252" w:lineRule="exact"/>
        <w:ind w:right="14" w:firstLine="720"/>
        <w:jc w:val="both"/>
      </w:pPr>
      <w:r w:rsidRPr="00DC6968">
        <w:t>Числа с положительными номерами должны быть такими же, что и в обычном ряду Фибоначчи. Напишите программу, которая должна работать следующим образом:</w:t>
      </w:r>
    </w:p>
    <w:p w:rsidR="00A07C55" w:rsidRPr="00DC6968" w:rsidRDefault="00A07C55" w:rsidP="00A07C55">
      <w:pPr>
        <w:ind w:firstLine="720"/>
        <w:jc w:val="both"/>
      </w:pPr>
      <w:r w:rsidRPr="00DC6968">
        <w:rPr>
          <w:noProof/>
          <w:lang w:eastAsia="ru-RU"/>
        </w:rPr>
        <w:drawing>
          <wp:anchor distT="0" distB="0" distL="21590" distR="21590" simplePos="0" relativeHeight="251698176" behindDoc="1" locked="0" layoutInCell="1" allowOverlap="1">
            <wp:simplePos x="0" y="0"/>
            <wp:positionH relativeFrom="column">
              <wp:posOffset>2982595</wp:posOffset>
            </wp:positionH>
            <wp:positionV relativeFrom="paragraph">
              <wp:posOffset>400050</wp:posOffset>
            </wp:positionV>
            <wp:extent cx="3968750" cy="1426210"/>
            <wp:effectExtent l="19050" t="0" r="0" b="0"/>
            <wp:wrapTight wrapText="bothSides">
              <wp:wrapPolygon edited="0">
                <wp:start x="-104" y="0"/>
                <wp:lineTo x="-104" y="21350"/>
                <wp:lineTo x="21565" y="21350"/>
                <wp:lineTo x="21565" y="0"/>
                <wp:lineTo x="-104"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lum contrast="12000"/>
                      <a:grayscl/>
                    </a:blip>
                    <a:srcRect/>
                    <a:stretch>
                      <a:fillRect/>
                    </a:stretch>
                  </pic:blipFill>
                  <pic:spPr bwMode="auto">
                    <a:xfrm>
                      <a:off x="0" y="0"/>
                      <a:ext cx="3968750" cy="1426210"/>
                    </a:xfrm>
                    <a:prstGeom prst="rect">
                      <a:avLst/>
                    </a:prstGeom>
                    <a:noFill/>
                    <a:ln w="9525">
                      <a:noFill/>
                      <a:miter lim="800000"/>
                      <a:headEnd/>
                      <a:tailEnd/>
                    </a:ln>
                  </pic:spPr>
                </pic:pic>
              </a:graphicData>
            </a:graphic>
          </wp:anchor>
        </w:drawing>
      </w:r>
      <w:r w:rsidRPr="00DC6968">
        <w:t xml:space="preserve">После её запуска должно появиться </w:t>
      </w:r>
      <w:r w:rsidRPr="00DC6968">
        <w:rPr>
          <w:i/>
          <w:iCs/>
        </w:rPr>
        <w:t xml:space="preserve">окно ввода, </w:t>
      </w:r>
      <w:r w:rsidRPr="00DC6968">
        <w:t xml:space="preserve">с помощью которого пользователь введёт число </w:t>
      </w:r>
      <w:r w:rsidRPr="00DC6968">
        <w:rPr>
          <w:i/>
          <w:iCs/>
        </w:rPr>
        <w:t xml:space="preserve">N. </w:t>
      </w:r>
      <w:r w:rsidRPr="00DC6968">
        <w:t xml:space="preserve">Вслед за вводом числа программа создаст </w:t>
      </w:r>
      <w:r w:rsidRPr="00DC6968">
        <w:rPr>
          <w:i/>
          <w:iCs/>
        </w:rPr>
        <w:t xml:space="preserve">обобщённый </w:t>
      </w:r>
      <w:r w:rsidRPr="00DC6968">
        <w:t>ряд Фибоначчи, состоящий из</w:t>
      </w:r>
      <w:r w:rsidRPr="00DC6968">
        <w:rPr>
          <w:iCs/>
        </w:rPr>
        <w:t>К</w:t>
      </w:r>
      <w:r w:rsidRPr="00DC6968">
        <w:t xml:space="preserve">чисел </w:t>
      </w:r>
      <w:r w:rsidRPr="00DC6968">
        <w:rPr>
          <w:iCs/>
        </w:rPr>
        <w:t>(К = 2</w:t>
      </w:r>
      <w:r w:rsidRPr="00DC6968">
        <w:rPr>
          <w:iCs/>
          <w:lang w:val="en-US"/>
        </w:rPr>
        <w:t>N</w:t>
      </w:r>
      <w:r w:rsidRPr="00DC6968">
        <w:rPr>
          <w:iCs/>
        </w:rPr>
        <w:t xml:space="preserve"> + 1, </w:t>
      </w:r>
      <w:r w:rsidRPr="00DC6968">
        <w:t xml:space="preserve">от </w:t>
      </w:r>
      <w:r w:rsidRPr="00DC6968">
        <w:rPr>
          <w:iCs/>
        </w:rPr>
        <w:t>-</w:t>
      </w:r>
      <w:r w:rsidRPr="00DC6968">
        <w:rPr>
          <w:iCs/>
          <w:lang w:val="en-US"/>
        </w:rPr>
        <w:t>N</w:t>
      </w:r>
      <w:r w:rsidRPr="00DC6968">
        <w:t xml:space="preserve">до </w:t>
      </w:r>
      <w:r w:rsidRPr="00DC6968">
        <w:rPr>
          <w:iCs/>
          <w:lang w:val="en-US"/>
        </w:rPr>
        <w:t>N</w:t>
      </w:r>
      <w:r w:rsidRPr="00DC6968">
        <w:rPr>
          <w:iCs/>
        </w:rPr>
        <w:t>). Ч</w:t>
      </w:r>
      <w:r w:rsidRPr="00DC6968">
        <w:t>исла должны быть помещены в объект ListBox</w:t>
      </w:r>
      <w:r w:rsidRPr="00DC6968">
        <w:rPr>
          <w:iCs/>
        </w:rPr>
        <w:t>,а</w:t>
      </w:r>
      <w:r w:rsidRPr="00DC6968">
        <w:t xml:space="preserve"> щелчок мышью любого элемента списка должен вызывать появление номера числа Фибоначчи в текстовом поле.</w:t>
      </w:r>
    </w:p>
    <w:p w:rsidR="00A07C55" w:rsidRPr="00DC6968" w:rsidRDefault="00A07C55" w:rsidP="00A07C55">
      <w:pPr>
        <w:numPr>
          <w:ilvl w:val="0"/>
          <w:numId w:val="71"/>
        </w:numPr>
        <w:suppressAutoHyphens w:val="0"/>
        <w:spacing w:line="240" w:lineRule="auto"/>
        <w:ind w:left="0" w:firstLine="0"/>
        <w:jc w:val="both"/>
      </w:pPr>
      <w:r w:rsidRPr="00DC6968">
        <w:rPr>
          <w:noProof/>
          <w:lang w:eastAsia="ru-RU"/>
        </w:rPr>
        <w:drawing>
          <wp:anchor distT="0" distB="0" distL="114300" distR="114300" simplePos="0" relativeHeight="251699200" behindDoc="1" locked="0" layoutInCell="1" allowOverlap="1">
            <wp:simplePos x="0" y="0"/>
            <wp:positionH relativeFrom="column">
              <wp:posOffset>3421380</wp:posOffset>
            </wp:positionH>
            <wp:positionV relativeFrom="paragraph">
              <wp:posOffset>457200</wp:posOffset>
            </wp:positionV>
            <wp:extent cx="3390900" cy="1981200"/>
            <wp:effectExtent l="19050" t="0" r="0" b="0"/>
            <wp:wrapTight wrapText="bothSides">
              <wp:wrapPolygon edited="0">
                <wp:start x="-121" y="0"/>
                <wp:lineTo x="-121" y="21392"/>
                <wp:lineTo x="21600" y="21392"/>
                <wp:lineTo x="21600" y="0"/>
                <wp:lineTo x="-121"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3390900" cy="1981200"/>
                    </a:xfrm>
                    <a:prstGeom prst="rect">
                      <a:avLst/>
                    </a:prstGeom>
                    <a:noFill/>
                    <a:ln w="9525">
                      <a:noFill/>
                      <a:miter lim="800000"/>
                      <a:headEnd/>
                      <a:tailEnd/>
                    </a:ln>
                  </pic:spPr>
                </pic:pic>
              </a:graphicData>
            </a:graphic>
          </wp:anchor>
        </w:drawing>
      </w:r>
      <w:r w:rsidRPr="00DC6968">
        <w:rPr>
          <w:b/>
        </w:rPr>
        <w:t xml:space="preserve">Приложение "Статистика". </w:t>
      </w:r>
      <w:r w:rsidRPr="00DC6968">
        <w:t>Приложение позволяет добавлять числовые данные в список при помощи текстового поля, удалять элементы списка, а также обрабатывать имеющиеся значения, вычисляя для них один из следующих параметров, определяемый состоянием переключателей:</w:t>
      </w:r>
    </w:p>
    <w:p w:rsidR="00A07C55" w:rsidRPr="00DC6968" w:rsidRDefault="00A07C55" w:rsidP="00A07C55">
      <w:pPr>
        <w:numPr>
          <w:ilvl w:val="0"/>
          <w:numId w:val="72"/>
        </w:numPr>
        <w:suppressAutoHyphens w:val="0"/>
        <w:spacing w:line="240" w:lineRule="auto"/>
        <w:jc w:val="both"/>
      </w:pPr>
      <w:r w:rsidRPr="00DC6968">
        <w:t>количество введенных чисел;</w:t>
      </w:r>
    </w:p>
    <w:p w:rsidR="00A07C55" w:rsidRPr="00DC6968" w:rsidRDefault="00A07C55" w:rsidP="00A07C55">
      <w:pPr>
        <w:numPr>
          <w:ilvl w:val="0"/>
          <w:numId w:val="72"/>
        </w:numPr>
        <w:suppressAutoHyphens w:val="0"/>
        <w:spacing w:line="240" w:lineRule="auto"/>
        <w:jc w:val="both"/>
      </w:pPr>
      <w:r w:rsidRPr="00DC6968">
        <w:t>максимальный элемент;</w:t>
      </w:r>
    </w:p>
    <w:p w:rsidR="00A07C55" w:rsidRPr="00DC6968" w:rsidRDefault="00A07C55" w:rsidP="00A07C55">
      <w:pPr>
        <w:numPr>
          <w:ilvl w:val="0"/>
          <w:numId w:val="72"/>
        </w:numPr>
        <w:suppressAutoHyphens w:val="0"/>
        <w:spacing w:line="240" w:lineRule="auto"/>
        <w:jc w:val="both"/>
      </w:pPr>
      <w:r w:rsidRPr="00DC6968">
        <w:t>минимальный элемент;</w:t>
      </w:r>
    </w:p>
    <w:p w:rsidR="00A07C55" w:rsidRPr="00DC6968" w:rsidRDefault="00A07C55" w:rsidP="00A07C55">
      <w:pPr>
        <w:numPr>
          <w:ilvl w:val="0"/>
          <w:numId w:val="72"/>
        </w:numPr>
        <w:suppressAutoHyphens w:val="0"/>
        <w:spacing w:line="240" w:lineRule="auto"/>
        <w:jc w:val="both"/>
      </w:pPr>
      <w:r w:rsidRPr="00DC6968">
        <w:t xml:space="preserve">среднее значение для введенных чисел. </w:t>
      </w:r>
    </w:p>
    <w:p w:rsidR="00A07C55" w:rsidRPr="00DC6968" w:rsidRDefault="00A07C55" w:rsidP="00A07C55"/>
    <w:p w:rsidR="00A07C55" w:rsidRPr="00DC6968" w:rsidRDefault="00A07C55" w:rsidP="00A07C55">
      <w:pPr>
        <w:ind w:firstLine="720"/>
      </w:pPr>
    </w:p>
    <w:p w:rsidR="00A07C55" w:rsidRPr="00DC6968" w:rsidRDefault="00A07C55" w:rsidP="00A07C55">
      <w:pPr>
        <w:numPr>
          <w:ilvl w:val="0"/>
          <w:numId w:val="71"/>
        </w:numPr>
        <w:suppressAutoHyphens w:val="0"/>
        <w:spacing w:line="240" w:lineRule="auto"/>
        <w:ind w:left="0" w:firstLine="0"/>
        <w:jc w:val="both"/>
      </w:pPr>
      <w:r w:rsidRPr="00DC6968">
        <w:rPr>
          <w:noProof/>
          <w:lang w:eastAsia="ru-RU"/>
        </w:rPr>
        <w:drawing>
          <wp:anchor distT="0" distB="0" distL="114300" distR="114300" simplePos="0" relativeHeight="251700224" behindDoc="1" locked="0" layoutInCell="1" allowOverlap="1">
            <wp:simplePos x="0" y="0"/>
            <wp:positionH relativeFrom="column">
              <wp:posOffset>3993515</wp:posOffset>
            </wp:positionH>
            <wp:positionV relativeFrom="paragraph">
              <wp:posOffset>160655</wp:posOffset>
            </wp:positionV>
            <wp:extent cx="2957830" cy="2188210"/>
            <wp:effectExtent l="19050" t="0" r="0" b="0"/>
            <wp:wrapTight wrapText="bothSides">
              <wp:wrapPolygon edited="0">
                <wp:start x="-139" y="0"/>
                <wp:lineTo x="-139" y="21437"/>
                <wp:lineTo x="21563" y="21437"/>
                <wp:lineTo x="21563" y="0"/>
                <wp:lineTo x="-139"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lum contrast="-6000"/>
                      <a:grayscl/>
                    </a:blip>
                    <a:srcRect/>
                    <a:stretch>
                      <a:fillRect/>
                    </a:stretch>
                  </pic:blipFill>
                  <pic:spPr bwMode="auto">
                    <a:xfrm>
                      <a:off x="0" y="0"/>
                      <a:ext cx="2957830" cy="2188210"/>
                    </a:xfrm>
                    <a:prstGeom prst="rect">
                      <a:avLst/>
                    </a:prstGeom>
                    <a:noFill/>
                    <a:ln w="9525">
                      <a:noFill/>
                      <a:miter lim="800000"/>
                      <a:headEnd/>
                      <a:tailEnd/>
                    </a:ln>
                  </pic:spPr>
                </pic:pic>
              </a:graphicData>
            </a:graphic>
          </wp:anchor>
        </w:drawing>
      </w:r>
      <w:r w:rsidRPr="00DC6968">
        <w:rPr>
          <w:b/>
        </w:rPr>
        <w:t>Приложение «Рост вклада в банке</w:t>
      </w:r>
      <w:r w:rsidRPr="00DC6968">
        <w:t xml:space="preserve">». Допустим, некто поместил в банк </w:t>
      </w:r>
      <w:r w:rsidRPr="00DC6968">
        <w:rPr>
          <w:lang w:val="en-US"/>
        </w:rPr>
        <w:t>S</w:t>
      </w:r>
      <w:r w:rsidRPr="00DC6968">
        <w:t xml:space="preserve"> рублей (например, </w:t>
      </w:r>
      <w:r w:rsidRPr="00DC6968">
        <w:rPr>
          <w:lang w:val="en-US"/>
        </w:rPr>
        <w:t>S</w:t>
      </w:r>
      <w:r w:rsidRPr="00DC6968">
        <w:t xml:space="preserve"> </w:t>
      </w:r>
      <w:r w:rsidRPr="00DC6968">
        <w:lastRenderedPageBreak/>
        <w:t xml:space="preserve">— </w:t>
      </w:r>
      <w:r w:rsidRPr="00DC6968">
        <w:rPr>
          <w:iCs/>
        </w:rPr>
        <w:t xml:space="preserve">200000). </w:t>
      </w:r>
      <w:r w:rsidRPr="00DC6968">
        <w:t xml:space="preserve">За год этот банк увеличивал сумму помещённых в него денег на </w:t>
      </w:r>
      <w:r w:rsidRPr="00DC6968">
        <w:rPr>
          <w:iCs/>
        </w:rPr>
        <w:t xml:space="preserve">Р % </w:t>
      </w:r>
      <w:r w:rsidRPr="00DC6968">
        <w:t xml:space="preserve">(например, </w:t>
      </w:r>
      <w:r w:rsidRPr="00DC6968">
        <w:rPr>
          <w:iCs/>
        </w:rPr>
        <w:t xml:space="preserve">Р </w:t>
      </w:r>
      <w:r w:rsidRPr="00DC6968">
        <w:t xml:space="preserve">= </w:t>
      </w:r>
      <w:r w:rsidRPr="00DC6968">
        <w:rPr>
          <w:iCs/>
        </w:rPr>
        <w:t>10). Н</w:t>
      </w:r>
      <w:r w:rsidRPr="00DC6968">
        <w:t xml:space="preserve">апишите программу, которая определит, за какой срок сумма вложенных денег увеличится не менее чем в </w:t>
      </w:r>
      <w:r w:rsidRPr="00DC6968">
        <w:rPr>
          <w:iCs/>
          <w:lang w:val="en-US"/>
        </w:rPr>
        <w:t>k</w:t>
      </w:r>
      <w:r w:rsidRPr="00DC6968">
        <w:t xml:space="preserve">раз (например, </w:t>
      </w:r>
      <w:r w:rsidRPr="00DC6968">
        <w:rPr>
          <w:iCs/>
          <w:lang w:val="en-US"/>
        </w:rPr>
        <w:t>k</w:t>
      </w:r>
      <w:r w:rsidRPr="00DC6968">
        <w:rPr>
          <w:iCs/>
        </w:rPr>
        <w:t xml:space="preserve"> = 5, </w:t>
      </w:r>
      <w:r w:rsidRPr="00DC6968">
        <w:t>то есть сумма до</w:t>
      </w:r>
      <w:r w:rsidRPr="00DC6968">
        <w:softHyphen/>
        <w:t xml:space="preserve">стигнет миллиона рублей). Для задания исходных данных </w:t>
      </w:r>
      <w:r w:rsidRPr="00DC6968">
        <w:rPr>
          <w:i/>
          <w:iCs/>
        </w:rPr>
        <w:t>(</w:t>
      </w:r>
      <w:r w:rsidRPr="00DC6968">
        <w:rPr>
          <w:i/>
          <w:iCs/>
          <w:lang w:val="en-US"/>
        </w:rPr>
        <w:t>S</w:t>
      </w:r>
      <w:r w:rsidRPr="00DC6968">
        <w:rPr>
          <w:i/>
          <w:iCs/>
        </w:rPr>
        <w:t xml:space="preserve">, </w:t>
      </w:r>
      <w:r w:rsidRPr="00DC6968">
        <w:rPr>
          <w:i/>
          <w:iCs/>
          <w:lang w:val="en-US"/>
        </w:rPr>
        <w:t>P</w:t>
      </w:r>
      <w:r w:rsidRPr="00DC6968">
        <w:rPr>
          <w:i/>
          <w:iCs/>
        </w:rPr>
        <w:t xml:space="preserve">, </w:t>
      </w:r>
      <w:r w:rsidRPr="00DC6968">
        <w:rPr>
          <w:i/>
          <w:iCs/>
          <w:lang w:val="en-US"/>
        </w:rPr>
        <w:t>k</w:t>
      </w:r>
      <w:r w:rsidRPr="00DC6968">
        <w:rPr>
          <w:i/>
          <w:iCs/>
        </w:rPr>
        <w:t xml:space="preserve">) </w:t>
      </w:r>
      <w:r w:rsidRPr="00DC6968">
        <w:t>и выдачи результата используйте текстовые поля и список.</w:t>
      </w:r>
    </w:p>
    <w:p w:rsidR="00A07C55" w:rsidRPr="00DC6968" w:rsidRDefault="00A07C55" w:rsidP="00A07C55">
      <w:pPr>
        <w:ind w:firstLine="720"/>
        <w:jc w:val="both"/>
      </w:pPr>
    </w:p>
    <w:p w:rsidR="00A07C55" w:rsidRPr="00DC6968" w:rsidRDefault="00A07C55" w:rsidP="00A07C55">
      <w:pPr>
        <w:ind w:firstLine="720"/>
        <w:jc w:val="both"/>
      </w:pPr>
    </w:p>
    <w:p w:rsidR="00F904D5" w:rsidRPr="00DC6968" w:rsidRDefault="00F904D5" w:rsidP="00725CA1">
      <w:pPr>
        <w:jc w:val="both"/>
        <w:rPr>
          <w:iCs/>
        </w:rPr>
      </w:pPr>
    </w:p>
    <w:p w:rsidR="00F904D5" w:rsidRDefault="00F904D5" w:rsidP="00725CA1">
      <w:pPr>
        <w:jc w:val="both"/>
        <w:rPr>
          <w:iCs/>
        </w:rPr>
      </w:pPr>
    </w:p>
    <w:p w:rsidR="000F6746" w:rsidRDefault="000F6746" w:rsidP="00725CA1">
      <w:pPr>
        <w:jc w:val="both"/>
        <w:rPr>
          <w:iCs/>
        </w:rPr>
      </w:pPr>
    </w:p>
    <w:p w:rsidR="000F6746" w:rsidRDefault="000F6746" w:rsidP="00725CA1">
      <w:pPr>
        <w:jc w:val="both"/>
        <w:rPr>
          <w:iCs/>
        </w:rPr>
      </w:pPr>
    </w:p>
    <w:p w:rsidR="000F6746" w:rsidRDefault="000F6746" w:rsidP="00725CA1">
      <w:pPr>
        <w:jc w:val="both"/>
        <w:rPr>
          <w:iCs/>
        </w:rPr>
      </w:pPr>
    </w:p>
    <w:p w:rsidR="000F6746" w:rsidRPr="00DC6968" w:rsidRDefault="000F6746" w:rsidP="00725CA1">
      <w:pPr>
        <w:jc w:val="both"/>
        <w:rPr>
          <w:iCs/>
        </w:rPr>
      </w:pPr>
    </w:p>
    <w:p w:rsidR="008E380A" w:rsidRPr="00DC6968" w:rsidRDefault="008E380A" w:rsidP="008E380A">
      <w:pPr>
        <w:jc w:val="center"/>
        <w:rPr>
          <w:b/>
        </w:rPr>
      </w:pPr>
      <w:r w:rsidRPr="00DC6968">
        <w:rPr>
          <w:b/>
        </w:rPr>
        <w:t>Лабораторная работа №1 по теме «Модули»</w:t>
      </w:r>
    </w:p>
    <w:p w:rsidR="008E380A" w:rsidRPr="00DC6968" w:rsidRDefault="008E380A" w:rsidP="008E380A">
      <w:pPr>
        <w:pStyle w:val="2"/>
        <w:keepNext w:val="0"/>
        <w:rPr>
          <w:rFonts w:ascii="Times New Roman" w:hAnsi="Times New Roman" w:cs="Times New Roman"/>
          <w:sz w:val="24"/>
          <w:szCs w:val="24"/>
        </w:rPr>
      </w:pPr>
      <w:r w:rsidRPr="00DC6968">
        <w:rPr>
          <w:rFonts w:ascii="Times New Roman" w:hAnsi="Times New Roman" w:cs="Times New Roman"/>
          <w:sz w:val="24"/>
          <w:szCs w:val="24"/>
        </w:rPr>
        <w:t xml:space="preserve">Дисциплина: </w:t>
      </w:r>
      <w:r w:rsidRPr="00DC6968">
        <w:rPr>
          <w:rFonts w:ascii="Times New Roman" w:hAnsi="Times New Roman" w:cs="Times New Roman"/>
          <w:b w:val="0"/>
          <w:sz w:val="24"/>
          <w:szCs w:val="24"/>
        </w:rPr>
        <w:t>Прикладное программирование</w:t>
      </w:r>
    </w:p>
    <w:p w:rsidR="008E380A" w:rsidRPr="00DC6968" w:rsidRDefault="008E380A" w:rsidP="008E380A">
      <w:pPr>
        <w:rPr>
          <w:i/>
          <w:color w:val="000000"/>
        </w:rPr>
      </w:pPr>
      <w:r w:rsidRPr="00DC6968">
        <w:rPr>
          <w:b/>
          <w:bCs/>
        </w:rPr>
        <w:t xml:space="preserve">Тема: </w:t>
      </w:r>
      <w:r w:rsidRPr="00DC6968">
        <w:rPr>
          <w:bCs/>
        </w:rPr>
        <w:t>Модульное программирование</w:t>
      </w:r>
    </w:p>
    <w:p w:rsidR="008E380A" w:rsidRPr="00DC6968" w:rsidRDefault="008E380A" w:rsidP="008E380A">
      <w:pPr>
        <w:rPr>
          <w:bCs/>
          <w:color w:val="000000"/>
          <w:spacing w:val="-2"/>
        </w:rPr>
      </w:pPr>
      <w:r w:rsidRPr="00DC6968">
        <w:rPr>
          <w:b/>
        </w:rPr>
        <w:t xml:space="preserve">Цель: </w:t>
      </w:r>
      <w:r w:rsidRPr="00DC6968">
        <w:t>Получить представление об создании программ с использованием модулей</w:t>
      </w:r>
      <w:r w:rsidRPr="00DC6968">
        <w:rPr>
          <w:bCs/>
          <w:color w:val="000000"/>
          <w:spacing w:val="-2"/>
        </w:rPr>
        <w:t>.</w:t>
      </w:r>
    </w:p>
    <w:p w:rsidR="008E380A" w:rsidRPr="00DC6968" w:rsidRDefault="008E380A" w:rsidP="008E380A">
      <w:pPr>
        <w:jc w:val="both"/>
      </w:pPr>
      <w:r w:rsidRPr="00DC6968">
        <w:rPr>
          <w:b/>
        </w:rPr>
        <w:t xml:space="preserve">Задание: </w:t>
      </w:r>
      <w:r w:rsidRPr="00DC6968">
        <w:t xml:space="preserve">Используя модуль, составить программу, которая перемножает матрицы </w:t>
      </w:r>
      <w:r w:rsidRPr="00DC6968">
        <w:rPr>
          <w:lang w:val="en-US"/>
        </w:rPr>
        <w:t>A</w:t>
      </w:r>
      <w:r w:rsidRPr="00DC6968">
        <w:t>(</w:t>
      </w:r>
      <w:r w:rsidRPr="00DC6968">
        <w:rPr>
          <w:lang w:val="en-US"/>
        </w:rPr>
        <w:t>nxn</w:t>
      </w:r>
      <w:r w:rsidRPr="00DC6968">
        <w:t xml:space="preserve">), </w:t>
      </w:r>
      <w:r w:rsidRPr="00DC6968">
        <w:rPr>
          <w:lang w:val="en-US"/>
        </w:rPr>
        <w:t>B</w:t>
      </w:r>
      <w:r w:rsidRPr="00DC6968">
        <w:t>(</w:t>
      </w:r>
      <w:r w:rsidRPr="00DC6968">
        <w:rPr>
          <w:lang w:val="en-US"/>
        </w:rPr>
        <w:t>nxn</w:t>
      </w:r>
      <w:r w:rsidRPr="00DC6968">
        <w:t>). Для полученной матрицы вывести на экран нижнюю треугольную матрицу.</w:t>
      </w:r>
    </w:p>
    <w:tbl>
      <w:tblPr>
        <w:tblStyle w:val="aff4"/>
        <w:tblW w:w="10916" w:type="dxa"/>
        <w:tblInd w:w="108"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6663"/>
        <w:gridCol w:w="4253"/>
      </w:tblGrid>
      <w:tr w:rsidR="008E380A" w:rsidRPr="00DC6968" w:rsidTr="00765331">
        <w:tc>
          <w:tcPr>
            <w:tcW w:w="6663" w:type="dxa"/>
          </w:tcPr>
          <w:p w:rsidR="008E380A" w:rsidRPr="00DC6968" w:rsidRDefault="008E380A" w:rsidP="00765331">
            <w:pPr>
              <w:rPr>
                <w:b/>
                <w:u w:val="single"/>
                <w:lang w:val="en-US"/>
              </w:rPr>
            </w:pPr>
            <w:r w:rsidRPr="00DC6968">
              <w:rPr>
                <w:b/>
                <w:u w:val="single"/>
                <w:lang w:val="en-US"/>
              </w:rPr>
              <w:t xml:space="preserve">1. </w:t>
            </w:r>
            <w:r w:rsidRPr="00DC6968">
              <w:rPr>
                <w:b/>
                <w:u w:val="single"/>
              </w:rPr>
              <w:t>Созданиемодуля</w:t>
            </w:r>
          </w:p>
          <w:p w:rsidR="008E380A" w:rsidRPr="00DC6968" w:rsidRDefault="008E380A" w:rsidP="00765331">
            <w:pPr>
              <w:rPr>
                <w:b/>
                <w:lang w:val="en-US"/>
              </w:rPr>
            </w:pPr>
            <w:r w:rsidRPr="00DC6968">
              <w:rPr>
                <w:b/>
                <w:lang w:val="en-US"/>
              </w:rPr>
              <w:t>Unit matric;</w:t>
            </w:r>
          </w:p>
          <w:p w:rsidR="008E380A" w:rsidRPr="00DC6968" w:rsidRDefault="008E380A" w:rsidP="00765331">
            <w:pPr>
              <w:rPr>
                <w:b/>
                <w:lang w:val="en-US"/>
              </w:rPr>
            </w:pPr>
            <w:r w:rsidRPr="00DC6968">
              <w:rPr>
                <w:b/>
                <w:lang w:val="en-US"/>
              </w:rPr>
              <w:t>Interface</w:t>
            </w:r>
          </w:p>
          <w:p w:rsidR="008E380A" w:rsidRPr="00DC6968" w:rsidRDefault="008E380A" w:rsidP="00765331">
            <w:pPr>
              <w:ind w:firstLine="284"/>
              <w:rPr>
                <w:lang w:val="en-US"/>
              </w:rPr>
            </w:pPr>
            <w:r w:rsidRPr="00DC6968">
              <w:rPr>
                <w:lang w:val="en-US"/>
              </w:rPr>
              <w:t>Const m=100;</w:t>
            </w:r>
          </w:p>
          <w:p w:rsidR="008E380A" w:rsidRPr="00DC6968" w:rsidRDefault="008E380A" w:rsidP="00765331">
            <w:pPr>
              <w:ind w:firstLine="284"/>
              <w:rPr>
                <w:lang w:val="en-US"/>
              </w:rPr>
            </w:pPr>
            <w:r w:rsidRPr="00DC6968">
              <w:rPr>
                <w:lang w:val="en-US"/>
              </w:rPr>
              <w:t>Vari,j:integer; a,b,c: array [1..m,1..m]of integer;</w:t>
            </w:r>
          </w:p>
          <w:p w:rsidR="008E380A" w:rsidRPr="00DC6968" w:rsidRDefault="008E380A" w:rsidP="00765331">
            <w:pPr>
              <w:ind w:firstLine="284"/>
              <w:rPr>
                <w:lang w:val="en-US"/>
              </w:rPr>
            </w:pPr>
            <w:r w:rsidRPr="00DC6968">
              <w:rPr>
                <w:lang w:val="en-US"/>
              </w:rPr>
              <w:t>Procedure vvod (n:integer);</w:t>
            </w:r>
          </w:p>
          <w:p w:rsidR="008E380A" w:rsidRPr="00DC6968" w:rsidRDefault="008E380A" w:rsidP="00765331">
            <w:pPr>
              <w:ind w:firstLine="284"/>
              <w:rPr>
                <w:lang w:val="en-US"/>
              </w:rPr>
            </w:pPr>
            <w:r w:rsidRPr="00DC6968">
              <w:rPr>
                <w:lang w:val="en-US"/>
              </w:rPr>
              <w:t>Procedure umn (n:integer);</w:t>
            </w:r>
          </w:p>
          <w:p w:rsidR="008E380A" w:rsidRPr="00DC6968" w:rsidRDefault="008E380A" w:rsidP="00765331">
            <w:pPr>
              <w:ind w:firstLine="284"/>
              <w:rPr>
                <w:lang w:val="en-US"/>
              </w:rPr>
            </w:pPr>
            <w:r w:rsidRPr="00DC6968">
              <w:rPr>
                <w:lang w:val="en-US"/>
              </w:rPr>
              <w:t>Procedure vivod (n:integer);</w:t>
            </w:r>
          </w:p>
          <w:p w:rsidR="008E380A" w:rsidRPr="00DC6968" w:rsidRDefault="008E380A" w:rsidP="00765331">
            <w:pPr>
              <w:rPr>
                <w:b/>
                <w:lang w:val="en-US"/>
              </w:rPr>
            </w:pPr>
            <w:r w:rsidRPr="00DC6968">
              <w:rPr>
                <w:b/>
                <w:lang w:val="en-US"/>
              </w:rPr>
              <w:t>Implementation</w:t>
            </w:r>
          </w:p>
          <w:p w:rsidR="008E380A" w:rsidRPr="00DC6968" w:rsidRDefault="008E380A" w:rsidP="00765331">
            <w:pPr>
              <w:rPr>
                <w:lang w:val="en-US"/>
              </w:rPr>
            </w:pPr>
            <w:r w:rsidRPr="00DC6968">
              <w:rPr>
                <w:lang w:val="en-US"/>
              </w:rPr>
              <w:t>Procedure vvod(n:integer);</w:t>
            </w:r>
          </w:p>
          <w:p w:rsidR="008E380A" w:rsidRPr="00DC6968" w:rsidRDefault="008E380A" w:rsidP="00765331">
            <w:pPr>
              <w:ind w:firstLine="709"/>
              <w:rPr>
                <w:lang w:val="en-US"/>
              </w:rPr>
            </w:pPr>
            <w:r w:rsidRPr="00DC6968">
              <w:rPr>
                <w:lang w:val="en-US"/>
              </w:rPr>
              <w:t>Vari,j: integer;</w:t>
            </w:r>
          </w:p>
          <w:p w:rsidR="008E380A" w:rsidRPr="00DC6968" w:rsidRDefault="008E380A" w:rsidP="00765331">
            <w:pPr>
              <w:ind w:firstLine="709"/>
              <w:rPr>
                <w:lang w:val="en-US"/>
              </w:rPr>
            </w:pPr>
            <w:r w:rsidRPr="00DC6968">
              <w:rPr>
                <w:lang w:val="en-US"/>
              </w:rPr>
              <w:t>Begin</w:t>
            </w:r>
          </w:p>
          <w:p w:rsidR="008E380A" w:rsidRPr="00DC6968" w:rsidRDefault="008E380A" w:rsidP="00765331">
            <w:pPr>
              <w:ind w:firstLine="993"/>
              <w:rPr>
                <w:lang w:val="en-US"/>
              </w:rPr>
            </w:pPr>
            <w:r w:rsidRPr="00DC6968">
              <w:rPr>
                <w:lang w:val="en-US"/>
              </w:rPr>
              <w:t xml:space="preserve">For i:=1 to n do </w:t>
            </w:r>
          </w:p>
          <w:p w:rsidR="008E380A" w:rsidRPr="00DC6968" w:rsidRDefault="008E380A" w:rsidP="00765331">
            <w:pPr>
              <w:ind w:firstLine="993"/>
              <w:rPr>
                <w:lang w:val="en-US"/>
              </w:rPr>
            </w:pPr>
            <w:r w:rsidRPr="00DC6968">
              <w:rPr>
                <w:lang w:val="en-US"/>
              </w:rPr>
              <w:tab/>
              <w:t>For j:=1 to n do begin</w:t>
            </w:r>
          </w:p>
          <w:p w:rsidR="008E380A" w:rsidRPr="00DC6968" w:rsidRDefault="008E380A" w:rsidP="00765331">
            <w:pPr>
              <w:ind w:firstLine="993"/>
              <w:rPr>
                <w:lang w:val="en-US"/>
              </w:rPr>
            </w:pPr>
            <w:r w:rsidRPr="00DC6968">
              <w:rPr>
                <w:lang w:val="en-US"/>
              </w:rPr>
              <w:tab/>
              <w:t>a[i,j]:=random(15)-3;</w:t>
            </w:r>
          </w:p>
          <w:p w:rsidR="008E380A" w:rsidRPr="00DC6968" w:rsidRDefault="008E380A" w:rsidP="00765331">
            <w:pPr>
              <w:ind w:firstLine="993"/>
              <w:rPr>
                <w:lang w:val="en-US"/>
              </w:rPr>
            </w:pPr>
            <w:r w:rsidRPr="00DC6968">
              <w:rPr>
                <w:lang w:val="en-US"/>
              </w:rPr>
              <w:tab/>
              <w:t>b[i,j]:=random(20)-5;</w:t>
            </w:r>
          </w:p>
          <w:p w:rsidR="008E380A" w:rsidRPr="00DC6968" w:rsidRDefault="008E380A" w:rsidP="00765331">
            <w:pPr>
              <w:ind w:firstLine="993"/>
              <w:rPr>
                <w:lang w:val="en-US"/>
              </w:rPr>
            </w:pPr>
            <w:r w:rsidRPr="00DC6968">
              <w:rPr>
                <w:lang w:val="en-US"/>
              </w:rPr>
              <w:tab/>
              <w:t>end;</w:t>
            </w:r>
          </w:p>
          <w:p w:rsidR="008E380A" w:rsidRPr="00DC6968" w:rsidRDefault="008E380A" w:rsidP="00765331">
            <w:pPr>
              <w:ind w:firstLine="709"/>
              <w:rPr>
                <w:lang w:val="en-US"/>
              </w:rPr>
            </w:pPr>
            <w:r w:rsidRPr="00DC6968">
              <w:rPr>
                <w:lang w:val="en-US"/>
              </w:rPr>
              <w:t>end;</w:t>
            </w:r>
          </w:p>
          <w:p w:rsidR="008E380A" w:rsidRPr="00DC6968" w:rsidRDefault="008E380A" w:rsidP="00765331">
            <w:pPr>
              <w:rPr>
                <w:lang w:val="en-US"/>
              </w:rPr>
            </w:pPr>
            <w:r w:rsidRPr="00DC6968">
              <w:rPr>
                <w:lang w:val="en-US"/>
              </w:rPr>
              <w:t>Procedure umn (n:integer);</w:t>
            </w:r>
          </w:p>
          <w:p w:rsidR="008E380A" w:rsidRPr="00DC6968" w:rsidRDefault="008E380A" w:rsidP="00765331">
            <w:pPr>
              <w:ind w:firstLine="709"/>
              <w:rPr>
                <w:lang w:val="en-US"/>
              </w:rPr>
            </w:pPr>
            <w:r w:rsidRPr="00DC6968">
              <w:rPr>
                <w:lang w:val="en-US"/>
              </w:rPr>
              <w:t>Vari,j,k,s: integer;</w:t>
            </w:r>
          </w:p>
          <w:p w:rsidR="008E380A" w:rsidRPr="00DC6968" w:rsidRDefault="008E380A" w:rsidP="00765331">
            <w:pPr>
              <w:ind w:firstLine="709"/>
              <w:rPr>
                <w:lang w:val="en-US"/>
              </w:rPr>
            </w:pPr>
            <w:r w:rsidRPr="00DC6968">
              <w:rPr>
                <w:lang w:val="en-US"/>
              </w:rPr>
              <w:t>Begin</w:t>
            </w:r>
          </w:p>
          <w:p w:rsidR="008E380A" w:rsidRPr="00DC6968" w:rsidRDefault="008E380A" w:rsidP="00765331">
            <w:pPr>
              <w:ind w:firstLine="993"/>
              <w:rPr>
                <w:lang w:val="en-US"/>
              </w:rPr>
            </w:pPr>
            <w:r w:rsidRPr="00DC6968">
              <w:rPr>
                <w:lang w:val="en-US"/>
              </w:rPr>
              <w:t xml:space="preserve">For i:=1 to n do </w:t>
            </w:r>
          </w:p>
          <w:p w:rsidR="008E380A" w:rsidRPr="00DC6968" w:rsidRDefault="008E380A" w:rsidP="00765331">
            <w:pPr>
              <w:ind w:firstLine="993"/>
              <w:rPr>
                <w:lang w:val="en-US"/>
              </w:rPr>
            </w:pPr>
            <w:r w:rsidRPr="00DC6968">
              <w:rPr>
                <w:lang w:val="en-US"/>
              </w:rPr>
              <w:tab/>
              <w:t>For j:=1 to n do begin</w:t>
            </w:r>
          </w:p>
          <w:p w:rsidR="008E380A" w:rsidRPr="00DC6968" w:rsidRDefault="008E380A" w:rsidP="00765331">
            <w:pPr>
              <w:ind w:firstLine="1560"/>
              <w:rPr>
                <w:lang w:val="en-US"/>
              </w:rPr>
            </w:pPr>
            <w:r w:rsidRPr="00DC6968">
              <w:rPr>
                <w:lang w:val="en-US"/>
              </w:rPr>
              <w:t>s:=0;</w:t>
            </w:r>
          </w:p>
          <w:p w:rsidR="008E380A" w:rsidRPr="00DC6968" w:rsidRDefault="008E380A" w:rsidP="00765331">
            <w:pPr>
              <w:ind w:firstLine="1560"/>
              <w:rPr>
                <w:lang w:val="en-US"/>
              </w:rPr>
            </w:pPr>
            <w:r w:rsidRPr="00DC6968">
              <w:rPr>
                <w:lang w:val="en-US"/>
              </w:rPr>
              <w:t>for k:=1 to n do s:=s+a[i,k]*b[k,j];</w:t>
            </w:r>
          </w:p>
          <w:p w:rsidR="008E380A" w:rsidRPr="00DC6968" w:rsidRDefault="008E380A" w:rsidP="00765331">
            <w:pPr>
              <w:ind w:firstLine="1560"/>
              <w:rPr>
                <w:lang w:val="en-US"/>
              </w:rPr>
            </w:pPr>
            <w:r w:rsidRPr="00DC6968">
              <w:rPr>
                <w:lang w:val="en-US"/>
              </w:rPr>
              <w:t>c[I,j]:=s;</w:t>
            </w:r>
          </w:p>
          <w:p w:rsidR="008E380A" w:rsidRPr="00DC6968" w:rsidRDefault="008E380A" w:rsidP="00765331">
            <w:pPr>
              <w:ind w:firstLine="993"/>
              <w:rPr>
                <w:lang w:val="en-US"/>
              </w:rPr>
            </w:pPr>
            <w:r w:rsidRPr="00DC6968">
              <w:rPr>
                <w:lang w:val="en-US"/>
              </w:rPr>
              <w:tab/>
              <w:t>end;</w:t>
            </w:r>
          </w:p>
          <w:p w:rsidR="008E380A" w:rsidRPr="00DC6968" w:rsidRDefault="008E380A" w:rsidP="00765331">
            <w:pPr>
              <w:ind w:firstLine="709"/>
              <w:rPr>
                <w:lang w:val="en-US"/>
              </w:rPr>
            </w:pPr>
            <w:r w:rsidRPr="00DC6968">
              <w:rPr>
                <w:lang w:val="en-US"/>
              </w:rPr>
              <w:t>end;</w:t>
            </w:r>
          </w:p>
          <w:p w:rsidR="008E380A" w:rsidRPr="00DC6968" w:rsidRDefault="008E380A" w:rsidP="00765331">
            <w:pPr>
              <w:rPr>
                <w:lang w:val="en-US"/>
              </w:rPr>
            </w:pPr>
            <w:r w:rsidRPr="00DC6968">
              <w:rPr>
                <w:lang w:val="en-US"/>
              </w:rPr>
              <w:t>Procedure vivod (n:integer);</w:t>
            </w:r>
          </w:p>
          <w:p w:rsidR="008E380A" w:rsidRPr="00DC6968" w:rsidRDefault="008E380A" w:rsidP="00765331">
            <w:pPr>
              <w:ind w:firstLine="709"/>
              <w:rPr>
                <w:lang w:val="en-US"/>
              </w:rPr>
            </w:pPr>
            <w:r w:rsidRPr="00DC6968">
              <w:rPr>
                <w:lang w:val="en-US"/>
              </w:rPr>
              <w:t>Vari,j: integer;</w:t>
            </w:r>
          </w:p>
          <w:p w:rsidR="008E380A" w:rsidRPr="00DC6968" w:rsidRDefault="008E380A" w:rsidP="00765331">
            <w:pPr>
              <w:ind w:firstLine="709"/>
              <w:rPr>
                <w:lang w:val="en-US"/>
              </w:rPr>
            </w:pPr>
            <w:r w:rsidRPr="00DC6968">
              <w:rPr>
                <w:lang w:val="en-US"/>
              </w:rPr>
              <w:t>Begin</w:t>
            </w:r>
          </w:p>
          <w:p w:rsidR="008E380A" w:rsidRPr="00DC6968" w:rsidRDefault="008E380A" w:rsidP="00765331">
            <w:pPr>
              <w:ind w:firstLine="993"/>
              <w:rPr>
                <w:lang w:val="en-US"/>
              </w:rPr>
            </w:pPr>
            <w:r w:rsidRPr="00DC6968">
              <w:rPr>
                <w:lang w:val="en-US"/>
              </w:rPr>
              <w:t>Writeln;</w:t>
            </w:r>
          </w:p>
          <w:p w:rsidR="008E380A" w:rsidRPr="00DC6968" w:rsidRDefault="008E380A" w:rsidP="00765331">
            <w:pPr>
              <w:ind w:firstLine="993"/>
              <w:rPr>
                <w:lang w:val="en-US"/>
              </w:rPr>
            </w:pPr>
            <w:r w:rsidRPr="00DC6968">
              <w:rPr>
                <w:lang w:val="en-US"/>
              </w:rPr>
              <w:t>Writeln (‘massiv A’);</w:t>
            </w:r>
          </w:p>
          <w:p w:rsidR="008E380A" w:rsidRPr="00DC6968" w:rsidRDefault="008E380A" w:rsidP="00765331">
            <w:pPr>
              <w:ind w:firstLine="993"/>
              <w:rPr>
                <w:lang w:val="en-US"/>
              </w:rPr>
            </w:pPr>
            <w:r w:rsidRPr="00DC6968">
              <w:rPr>
                <w:lang w:val="en-US"/>
              </w:rPr>
              <w:t>For i:=1 to n do begin</w:t>
            </w:r>
          </w:p>
          <w:p w:rsidR="008E380A" w:rsidRPr="00DC6968" w:rsidRDefault="008E380A" w:rsidP="00765331">
            <w:pPr>
              <w:ind w:firstLine="1276"/>
              <w:rPr>
                <w:lang w:val="en-US"/>
              </w:rPr>
            </w:pPr>
            <w:r w:rsidRPr="00DC6968">
              <w:rPr>
                <w:lang w:val="en-US"/>
              </w:rPr>
              <w:t>Writeln;</w:t>
            </w:r>
          </w:p>
          <w:p w:rsidR="008E380A" w:rsidRPr="00DC6968" w:rsidRDefault="008E380A" w:rsidP="00765331">
            <w:pPr>
              <w:ind w:firstLine="1276"/>
              <w:rPr>
                <w:lang w:val="en-US"/>
              </w:rPr>
            </w:pPr>
            <w:r w:rsidRPr="00DC6968">
              <w:rPr>
                <w:lang w:val="en-US"/>
              </w:rPr>
              <w:t>For j:=1 to n do Write (a[i,j]:4);</w:t>
            </w:r>
          </w:p>
          <w:p w:rsidR="008E380A" w:rsidRPr="00DC6968" w:rsidRDefault="008E380A" w:rsidP="00765331">
            <w:pPr>
              <w:ind w:firstLine="993"/>
              <w:rPr>
                <w:lang w:val="en-US"/>
              </w:rPr>
            </w:pPr>
            <w:r w:rsidRPr="00DC6968">
              <w:rPr>
                <w:lang w:val="en-US"/>
              </w:rPr>
              <w:t>end;</w:t>
            </w:r>
          </w:p>
          <w:p w:rsidR="008E380A" w:rsidRPr="00DC6968" w:rsidRDefault="008E380A" w:rsidP="00765331">
            <w:pPr>
              <w:ind w:firstLine="993"/>
              <w:rPr>
                <w:lang w:val="en-US"/>
              </w:rPr>
            </w:pPr>
            <w:r w:rsidRPr="00DC6968">
              <w:rPr>
                <w:lang w:val="en-US"/>
              </w:rPr>
              <w:t>Writeln;</w:t>
            </w:r>
          </w:p>
          <w:p w:rsidR="008E380A" w:rsidRPr="00DC6968" w:rsidRDefault="008E380A" w:rsidP="00765331">
            <w:pPr>
              <w:ind w:firstLine="993"/>
              <w:rPr>
                <w:lang w:val="en-US"/>
              </w:rPr>
            </w:pPr>
            <w:r w:rsidRPr="00DC6968">
              <w:rPr>
                <w:lang w:val="en-US"/>
              </w:rPr>
              <w:t>Writeln (‘massiv B’);</w:t>
            </w:r>
          </w:p>
          <w:p w:rsidR="008E380A" w:rsidRPr="00DC6968" w:rsidRDefault="008E380A" w:rsidP="00765331">
            <w:pPr>
              <w:ind w:firstLine="993"/>
              <w:rPr>
                <w:lang w:val="en-US"/>
              </w:rPr>
            </w:pPr>
            <w:r w:rsidRPr="00DC6968">
              <w:rPr>
                <w:lang w:val="en-US"/>
              </w:rPr>
              <w:lastRenderedPageBreak/>
              <w:t>For i:=1 to n do begin</w:t>
            </w:r>
          </w:p>
          <w:p w:rsidR="008E380A" w:rsidRPr="00DC6968" w:rsidRDefault="008E380A" w:rsidP="00765331">
            <w:pPr>
              <w:ind w:firstLine="1276"/>
              <w:rPr>
                <w:lang w:val="en-US"/>
              </w:rPr>
            </w:pPr>
            <w:r w:rsidRPr="00DC6968">
              <w:rPr>
                <w:lang w:val="en-US"/>
              </w:rPr>
              <w:t>Writeln;</w:t>
            </w:r>
          </w:p>
          <w:p w:rsidR="008E380A" w:rsidRPr="00DC6968" w:rsidRDefault="008E380A" w:rsidP="00765331">
            <w:pPr>
              <w:ind w:firstLine="1276"/>
              <w:rPr>
                <w:lang w:val="en-US"/>
              </w:rPr>
            </w:pPr>
            <w:r w:rsidRPr="00DC6968">
              <w:rPr>
                <w:lang w:val="en-US"/>
              </w:rPr>
              <w:t>For j:=1 to n do Write (b[i,j]:4);</w:t>
            </w:r>
          </w:p>
          <w:p w:rsidR="008E380A" w:rsidRPr="00DC6968" w:rsidRDefault="008E380A" w:rsidP="00765331">
            <w:pPr>
              <w:ind w:firstLine="993"/>
              <w:rPr>
                <w:lang w:val="en-US"/>
              </w:rPr>
            </w:pPr>
            <w:r w:rsidRPr="00DC6968">
              <w:rPr>
                <w:lang w:val="en-US"/>
              </w:rPr>
              <w:t>end;</w:t>
            </w:r>
          </w:p>
          <w:p w:rsidR="008E380A" w:rsidRPr="00DC6968" w:rsidRDefault="008E380A" w:rsidP="00765331">
            <w:pPr>
              <w:ind w:firstLine="993"/>
              <w:rPr>
                <w:lang w:val="en-US"/>
              </w:rPr>
            </w:pPr>
            <w:r w:rsidRPr="00DC6968">
              <w:rPr>
                <w:lang w:val="en-US"/>
              </w:rPr>
              <w:t>Writeln;</w:t>
            </w:r>
          </w:p>
          <w:p w:rsidR="008E380A" w:rsidRPr="00DC6968" w:rsidRDefault="008E380A" w:rsidP="00765331">
            <w:pPr>
              <w:ind w:firstLine="993"/>
              <w:rPr>
                <w:lang w:val="en-US"/>
              </w:rPr>
            </w:pPr>
            <w:r w:rsidRPr="00DC6968">
              <w:rPr>
                <w:lang w:val="en-US"/>
              </w:rPr>
              <w:t>Writeln (‘massiv C’);</w:t>
            </w:r>
          </w:p>
          <w:p w:rsidR="008E380A" w:rsidRPr="00DC6968" w:rsidRDefault="008E380A" w:rsidP="00765331">
            <w:pPr>
              <w:ind w:firstLine="993"/>
              <w:rPr>
                <w:lang w:val="en-US"/>
              </w:rPr>
            </w:pPr>
            <w:r w:rsidRPr="00DC6968">
              <w:rPr>
                <w:lang w:val="en-US"/>
              </w:rPr>
              <w:t>For i:=1 to n do begin</w:t>
            </w:r>
          </w:p>
          <w:p w:rsidR="008E380A" w:rsidRPr="00DC6968" w:rsidRDefault="008E380A" w:rsidP="00765331">
            <w:pPr>
              <w:ind w:firstLine="1276"/>
              <w:rPr>
                <w:lang w:val="en-US"/>
              </w:rPr>
            </w:pPr>
            <w:r w:rsidRPr="00DC6968">
              <w:rPr>
                <w:lang w:val="en-US"/>
              </w:rPr>
              <w:t>Writeln;</w:t>
            </w:r>
          </w:p>
          <w:p w:rsidR="008E380A" w:rsidRPr="00DC6968" w:rsidRDefault="008E380A" w:rsidP="00765331">
            <w:pPr>
              <w:ind w:firstLine="1276"/>
              <w:rPr>
                <w:lang w:val="en-US"/>
              </w:rPr>
            </w:pPr>
            <w:r w:rsidRPr="00DC6968">
              <w:rPr>
                <w:lang w:val="en-US"/>
              </w:rPr>
              <w:t>For j:=1 to i do Write (c[i,j]:4);</w:t>
            </w:r>
          </w:p>
          <w:p w:rsidR="008E380A" w:rsidRPr="00DC6968" w:rsidRDefault="008E380A" w:rsidP="00765331">
            <w:pPr>
              <w:ind w:firstLine="993"/>
              <w:rPr>
                <w:lang w:val="en-US"/>
              </w:rPr>
            </w:pPr>
            <w:r w:rsidRPr="00DC6968">
              <w:rPr>
                <w:lang w:val="en-US"/>
              </w:rPr>
              <w:t>end;</w:t>
            </w:r>
          </w:p>
          <w:p w:rsidR="008E380A" w:rsidRPr="00DC6968" w:rsidRDefault="008E380A" w:rsidP="00765331">
            <w:pPr>
              <w:ind w:firstLine="993"/>
              <w:rPr>
                <w:lang w:val="en-US"/>
              </w:rPr>
            </w:pPr>
            <w:r w:rsidRPr="00DC6968">
              <w:rPr>
                <w:lang w:val="en-US"/>
              </w:rPr>
              <w:t>readln</w:t>
            </w:r>
          </w:p>
          <w:p w:rsidR="008E380A" w:rsidRPr="00DC6968" w:rsidRDefault="008E380A" w:rsidP="00765331">
            <w:pPr>
              <w:ind w:firstLine="709"/>
              <w:rPr>
                <w:lang w:val="en-US"/>
              </w:rPr>
            </w:pPr>
            <w:r w:rsidRPr="00DC6968">
              <w:rPr>
                <w:lang w:val="en-US"/>
              </w:rPr>
              <w:t>end;</w:t>
            </w:r>
            <w:r w:rsidRPr="00DC6968">
              <w:rPr>
                <w:b/>
                <w:lang w:val="en-US"/>
              </w:rPr>
              <w:t>end.</w:t>
            </w:r>
          </w:p>
        </w:tc>
        <w:tc>
          <w:tcPr>
            <w:tcW w:w="4253" w:type="dxa"/>
          </w:tcPr>
          <w:p w:rsidR="008E380A" w:rsidRPr="00DC6968" w:rsidRDefault="008E380A" w:rsidP="00765331">
            <w:pPr>
              <w:rPr>
                <w:b/>
                <w:u w:val="single"/>
                <w:lang w:val="en-US"/>
              </w:rPr>
            </w:pPr>
            <w:r w:rsidRPr="00DC6968">
              <w:rPr>
                <w:b/>
                <w:u w:val="single"/>
                <w:lang w:val="en-US"/>
              </w:rPr>
              <w:lastRenderedPageBreak/>
              <w:t xml:space="preserve">2. </w:t>
            </w:r>
            <w:r w:rsidRPr="00DC6968">
              <w:rPr>
                <w:b/>
                <w:u w:val="single"/>
              </w:rPr>
              <w:t>Созданиепрограммы</w:t>
            </w:r>
          </w:p>
          <w:p w:rsidR="008E380A" w:rsidRPr="00DC6968" w:rsidRDefault="008E380A" w:rsidP="00765331">
            <w:pPr>
              <w:rPr>
                <w:lang w:val="en-US"/>
              </w:rPr>
            </w:pPr>
          </w:p>
          <w:p w:rsidR="008E380A" w:rsidRPr="00DC6968" w:rsidRDefault="008E380A" w:rsidP="00765331">
            <w:pPr>
              <w:rPr>
                <w:lang w:val="en-US"/>
              </w:rPr>
            </w:pPr>
            <w:r w:rsidRPr="00DC6968">
              <w:rPr>
                <w:lang w:val="en-US"/>
              </w:rPr>
              <w:t>Program primer;</w:t>
            </w:r>
          </w:p>
          <w:p w:rsidR="008E380A" w:rsidRPr="00DC6968" w:rsidRDefault="008E380A" w:rsidP="00765331">
            <w:pPr>
              <w:rPr>
                <w:lang w:val="en-US"/>
              </w:rPr>
            </w:pPr>
            <w:r w:rsidRPr="00DC6968">
              <w:rPr>
                <w:lang w:val="en-US"/>
              </w:rPr>
              <w:t xml:space="preserve">Uses </w:t>
            </w:r>
            <w:r w:rsidRPr="00DC6968">
              <w:rPr>
                <w:b/>
                <w:lang w:val="en-US"/>
              </w:rPr>
              <w:t>matric</w:t>
            </w:r>
            <w:r w:rsidRPr="00DC6968">
              <w:rPr>
                <w:lang w:val="en-US"/>
              </w:rPr>
              <w:t>;</w:t>
            </w:r>
          </w:p>
          <w:p w:rsidR="008E380A" w:rsidRPr="00DC6968" w:rsidRDefault="008E380A" w:rsidP="00765331">
            <w:pPr>
              <w:rPr>
                <w:lang w:val="en-US"/>
              </w:rPr>
            </w:pPr>
            <w:r w:rsidRPr="00DC6968">
              <w:rPr>
                <w:lang w:val="en-US"/>
              </w:rPr>
              <w:t>Var n: integer;</w:t>
            </w:r>
          </w:p>
          <w:p w:rsidR="008E380A" w:rsidRPr="00DC6968" w:rsidRDefault="008E380A" w:rsidP="00765331">
            <w:pPr>
              <w:rPr>
                <w:lang w:val="en-US"/>
              </w:rPr>
            </w:pPr>
            <w:r w:rsidRPr="00DC6968">
              <w:rPr>
                <w:lang w:val="en-US"/>
              </w:rPr>
              <w:t>Begin</w:t>
            </w:r>
          </w:p>
          <w:p w:rsidR="008E380A" w:rsidRPr="00DC6968" w:rsidRDefault="008E380A" w:rsidP="00765331">
            <w:pPr>
              <w:ind w:firstLine="318"/>
              <w:rPr>
                <w:lang w:val="en-US"/>
              </w:rPr>
            </w:pPr>
            <w:r w:rsidRPr="00DC6968">
              <w:rPr>
                <w:lang w:val="en-US"/>
              </w:rPr>
              <w:t>Write (‘vveditekolichestvoelementovmassiva’);</w:t>
            </w:r>
          </w:p>
          <w:p w:rsidR="008E380A" w:rsidRPr="00DC6968" w:rsidRDefault="008E380A" w:rsidP="00765331">
            <w:pPr>
              <w:ind w:firstLine="318"/>
              <w:rPr>
                <w:lang w:val="en-US"/>
              </w:rPr>
            </w:pPr>
            <w:r w:rsidRPr="00DC6968">
              <w:rPr>
                <w:lang w:val="en-US"/>
              </w:rPr>
              <w:t>Readln (n);</w:t>
            </w:r>
          </w:p>
          <w:p w:rsidR="008E380A" w:rsidRPr="00DC6968" w:rsidRDefault="008E380A" w:rsidP="00765331">
            <w:pPr>
              <w:ind w:firstLine="318"/>
              <w:rPr>
                <w:lang w:val="en-US"/>
              </w:rPr>
            </w:pPr>
            <w:r w:rsidRPr="00DC6968">
              <w:rPr>
                <w:lang w:val="en-US"/>
              </w:rPr>
              <w:t>Vvod (n);</w:t>
            </w:r>
          </w:p>
          <w:p w:rsidR="008E380A" w:rsidRPr="00DC6968" w:rsidRDefault="008E380A" w:rsidP="00765331">
            <w:pPr>
              <w:ind w:firstLine="318"/>
              <w:rPr>
                <w:lang w:val="en-US"/>
              </w:rPr>
            </w:pPr>
            <w:r w:rsidRPr="00DC6968">
              <w:rPr>
                <w:lang w:val="en-US"/>
              </w:rPr>
              <w:t>Umn (n);</w:t>
            </w:r>
          </w:p>
          <w:p w:rsidR="008E380A" w:rsidRPr="00DC6968" w:rsidRDefault="008E380A" w:rsidP="00765331">
            <w:pPr>
              <w:ind w:firstLine="318"/>
            </w:pPr>
            <w:r w:rsidRPr="00DC6968">
              <w:rPr>
                <w:lang w:val="en-US"/>
              </w:rPr>
              <w:t>Vivod</w:t>
            </w:r>
            <w:r w:rsidRPr="00DC6968">
              <w:t xml:space="preserve"> (</w:t>
            </w:r>
            <w:r w:rsidRPr="00DC6968">
              <w:rPr>
                <w:lang w:val="en-US"/>
              </w:rPr>
              <w:t>n</w:t>
            </w:r>
            <w:r w:rsidRPr="00DC6968">
              <w:t>);</w:t>
            </w:r>
          </w:p>
          <w:p w:rsidR="008E380A" w:rsidRPr="00DC6968" w:rsidRDefault="008E380A" w:rsidP="00765331">
            <w:r w:rsidRPr="00DC6968">
              <w:rPr>
                <w:lang w:val="en-US"/>
              </w:rPr>
              <w:t>End</w:t>
            </w:r>
            <w:r w:rsidRPr="00DC6968">
              <w:t>.</w:t>
            </w:r>
          </w:p>
          <w:p w:rsidR="008E380A" w:rsidRPr="00DC6968" w:rsidRDefault="008E380A" w:rsidP="00765331"/>
          <w:p w:rsidR="008E380A" w:rsidRPr="00DC6968" w:rsidRDefault="008E380A" w:rsidP="00765331"/>
          <w:p w:rsidR="008E380A" w:rsidRPr="00DC6968" w:rsidRDefault="008E380A" w:rsidP="00765331">
            <w:pPr>
              <w:pStyle w:val="aff5"/>
              <w:spacing w:before="0" w:beforeAutospacing="0" w:after="0" w:afterAutospacing="0"/>
              <w:ind w:firstLine="459"/>
            </w:pPr>
            <w:r w:rsidRPr="00DC6968">
              <w:t xml:space="preserve">Для создания на диске файла с именем </w:t>
            </w:r>
            <w:r w:rsidRPr="00DC6968">
              <w:rPr>
                <w:b/>
                <w:lang w:val="en-US"/>
              </w:rPr>
              <w:t>matric</w:t>
            </w:r>
            <w:r w:rsidRPr="00DC6968">
              <w:rPr>
                <w:b/>
                <w:bCs/>
              </w:rPr>
              <w:t>.tpu</w:t>
            </w:r>
            <w:r w:rsidRPr="00DC6968">
              <w:t xml:space="preserve"> нужно выполнить компиляцию этого модуля (клавиши </w:t>
            </w:r>
            <w:r w:rsidRPr="00DC6968">
              <w:rPr>
                <w:b/>
                <w:bCs/>
              </w:rPr>
              <w:t>Alt+F9</w:t>
            </w:r>
            <w:r w:rsidRPr="00DC6968">
              <w:t xml:space="preserve">), предварительно установив опцию </w:t>
            </w:r>
            <w:r w:rsidRPr="00DC6968">
              <w:rPr>
                <w:b/>
                <w:bCs/>
              </w:rPr>
              <w:t>Compile/Distination/Disk</w:t>
            </w:r>
            <w:r w:rsidRPr="00DC6968">
              <w:t xml:space="preserve">. </w:t>
            </w:r>
          </w:p>
          <w:p w:rsidR="008E380A" w:rsidRPr="00DC6968" w:rsidRDefault="008E380A" w:rsidP="00765331"/>
        </w:tc>
      </w:tr>
    </w:tbl>
    <w:p w:rsidR="008E380A" w:rsidRPr="00DC6968" w:rsidRDefault="008E380A" w:rsidP="008E380A">
      <w:pPr>
        <w:jc w:val="center"/>
        <w:rPr>
          <w:b/>
        </w:rPr>
      </w:pPr>
    </w:p>
    <w:p w:rsidR="008E380A" w:rsidRPr="00DC6968" w:rsidRDefault="008E380A" w:rsidP="008E380A">
      <w:pPr>
        <w:jc w:val="center"/>
        <w:rPr>
          <w:b/>
        </w:rPr>
      </w:pPr>
      <w:r w:rsidRPr="00DC6968">
        <w:rPr>
          <w:b/>
        </w:rPr>
        <w:t>Лабораторная работа №2 по теме «Модули»</w:t>
      </w:r>
    </w:p>
    <w:p w:rsidR="008E380A" w:rsidRPr="00DC6968" w:rsidRDefault="000B4ED2" w:rsidP="008E380A">
      <w:pPr>
        <w:pStyle w:val="2"/>
        <w:keepNext w:val="0"/>
        <w:rPr>
          <w:rFonts w:ascii="Times New Roman" w:hAnsi="Times New Roman" w:cs="Times New Roman"/>
          <w:sz w:val="24"/>
          <w:szCs w:val="24"/>
        </w:rPr>
      </w:pPr>
      <w:r>
        <w:rPr>
          <w:rFonts w:ascii="Times New Roman" w:hAnsi="Times New Roman" w:cs="Times New Roman"/>
          <w:noProof/>
          <w:sz w:val="24"/>
          <w:szCs w:val="24"/>
        </w:rPr>
        <w:pict>
          <v:group id="_x0000_s1081" style="position:absolute;margin-left:257.85pt;margin-top:2.05pt;width:283.1pt;height:226.4pt;z-index:251702272" coordorigin="1155,885" coordsize="6375,4905">
            <v:rect id="_x0000_s1082" style="position:absolute;left:1155;top:885;width:6375;height:4905"/>
            <v:shape id="_x0000_s1083" type="#_x0000_t202" style="position:absolute;left:1410;top:2745;width:2175;height:360">
              <v:textbox>
                <w:txbxContent>
                  <w:p w:rsidR="000B4ED2" w:rsidRPr="00446091" w:rsidRDefault="000B4ED2" w:rsidP="008E380A">
                    <w:pPr>
                      <w:rPr>
                        <w:sz w:val="20"/>
                        <w:szCs w:val="20"/>
                      </w:rPr>
                    </w:pPr>
                    <w:r w:rsidRPr="00446091">
                      <w:rPr>
                        <w:sz w:val="20"/>
                        <w:szCs w:val="20"/>
                      </w:rPr>
                      <w:t>Ввод матриц</w:t>
                    </w:r>
                  </w:p>
                </w:txbxContent>
              </v:textbox>
            </v:shape>
            <v:shape id="_x0000_s1084" type="#_x0000_t202" style="position:absolute;left:1410;top:3120;width:2175;height:360">
              <v:textbox>
                <w:txbxContent>
                  <w:p w:rsidR="000B4ED2" w:rsidRDefault="000B4ED2" w:rsidP="008E380A">
                    <w:r w:rsidRPr="00446091">
                      <w:rPr>
                        <w:sz w:val="20"/>
                        <w:szCs w:val="20"/>
                      </w:rPr>
                      <w:t>Умножение</w:t>
                    </w:r>
                    <w:r>
                      <w:t xml:space="preserve"> матриц</w:t>
                    </w:r>
                  </w:p>
                </w:txbxContent>
              </v:textbox>
            </v:shape>
            <v:shape id="_x0000_s1085" type="#_x0000_t202" style="position:absolute;left:1410;top:3495;width:2175;height:360">
              <v:textbox>
                <w:txbxContent>
                  <w:p w:rsidR="000B4ED2" w:rsidRPr="00446091" w:rsidRDefault="000B4ED2" w:rsidP="008E380A">
                    <w:pPr>
                      <w:rPr>
                        <w:sz w:val="20"/>
                        <w:szCs w:val="20"/>
                      </w:rPr>
                    </w:pPr>
                    <w:r w:rsidRPr="00446091">
                      <w:rPr>
                        <w:sz w:val="20"/>
                        <w:szCs w:val="20"/>
                      </w:rPr>
                      <w:t>Вывод матриц</w:t>
                    </w:r>
                  </w:p>
                </w:txbxContent>
              </v:textbox>
            </v:shape>
            <v:shape id="_x0000_s1086" type="#_x0000_t202" style="position:absolute;left:1410;top:3870;width:2175;height:360">
              <v:textbox>
                <w:txbxContent>
                  <w:p w:rsidR="000B4ED2" w:rsidRPr="00446091" w:rsidRDefault="000B4ED2" w:rsidP="008E380A">
                    <w:pPr>
                      <w:rPr>
                        <w:sz w:val="20"/>
                        <w:szCs w:val="20"/>
                      </w:rPr>
                    </w:pPr>
                    <w:r w:rsidRPr="00446091">
                      <w:rPr>
                        <w:sz w:val="20"/>
                        <w:szCs w:val="20"/>
                      </w:rPr>
                      <w:t>Выход</w:t>
                    </w:r>
                  </w:p>
                </w:txbxContent>
              </v:textbox>
            </v:shape>
            <v:shape id="_x0000_s1087" type="#_x0000_t202" style="position:absolute;left:4125;top:975;width:2835;height:2640">
              <v:textbox>
                <w:txbxContent>
                  <w:p w:rsidR="000B4ED2" w:rsidRDefault="000B4ED2" w:rsidP="008E380A">
                    <w:r>
                      <w:t>Окно вывода матриц</w:t>
                    </w:r>
                  </w:p>
                  <w:p w:rsidR="000B4ED2" w:rsidRDefault="000B4ED2" w:rsidP="008E380A">
                    <w:r>
                      <w:t>(появляется только при выборе третьего пункта меню)</w:t>
                    </w:r>
                  </w:p>
                </w:txbxContent>
              </v:textbox>
            </v:shape>
            <v:line id="_x0000_s1088" style="position:absolute" from="1155,4560" to="7530,4560"/>
            <w10:wrap type="square"/>
          </v:group>
        </w:pict>
      </w:r>
      <w:r w:rsidR="008E380A" w:rsidRPr="00DC6968">
        <w:rPr>
          <w:rFonts w:ascii="Times New Roman" w:hAnsi="Times New Roman" w:cs="Times New Roman"/>
          <w:sz w:val="24"/>
          <w:szCs w:val="24"/>
        </w:rPr>
        <w:t xml:space="preserve">Дисциплина: </w:t>
      </w:r>
      <w:r w:rsidR="008E380A" w:rsidRPr="00DC6968">
        <w:rPr>
          <w:rFonts w:ascii="Times New Roman" w:hAnsi="Times New Roman" w:cs="Times New Roman"/>
          <w:b w:val="0"/>
          <w:sz w:val="24"/>
          <w:szCs w:val="24"/>
        </w:rPr>
        <w:t>Прикладное программирование</w:t>
      </w:r>
    </w:p>
    <w:p w:rsidR="008E380A" w:rsidRPr="00DC6968" w:rsidRDefault="008E380A" w:rsidP="008E380A">
      <w:pPr>
        <w:rPr>
          <w:i/>
          <w:color w:val="000000"/>
        </w:rPr>
      </w:pPr>
      <w:r w:rsidRPr="00DC6968">
        <w:rPr>
          <w:b/>
          <w:bCs/>
        </w:rPr>
        <w:t xml:space="preserve">Тема: </w:t>
      </w:r>
      <w:r w:rsidRPr="00DC6968">
        <w:rPr>
          <w:bCs/>
        </w:rPr>
        <w:t>Модульное программирование</w:t>
      </w:r>
    </w:p>
    <w:p w:rsidR="008E380A" w:rsidRPr="00DC6968" w:rsidRDefault="008E380A" w:rsidP="008E380A">
      <w:pPr>
        <w:rPr>
          <w:bCs/>
          <w:color w:val="000000"/>
          <w:spacing w:val="-2"/>
        </w:rPr>
      </w:pPr>
      <w:r w:rsidRPr="00DC6968">
        <w:rPr>
          <w:b/>
        </w:rPr>
        <w:t xml:space="preserve">Цель: </w:t>
      </w:r>
      <w:r w:rsidRPr="00DC6968">
        <w:t>научиться создавать программы с использованием модулей</w:t>
      </w:r>
      <w:r w:rsidRPr="00DC6968">
        <w:rPr>
          <w:bCs/>
          <w:color w:val="000000"/>
          <w:spacing w:val="-2"/>
        </w:rPr>
        <w:t>.</w:t>
      </w:r>
    </w:p>
    <w:p w:rsidR="008E380A" w:rsidRPr="00DC6968" w:rsidRDefault="008E380A" w:rsidP="008E380A">
      <w:pPr>
        <w:jc w:val="both"/>
        <w:rPr>
          <w:b/>
        </w:rPr>
      </w:pPr>
      <w:r w:rsidRPr="00DC6968">
        <w:rPr>
          <w:b/>
        </w:rPr>
        <w:t>Задание:</w:t>
      </w:r>
    </w:p>
    <w:p w:rsidR="008E380A" w:rsidRPr="00DC6968" w:rsidRDefault="008E380A" w:rsidP="008E380A">
      <w:pPr>
        <w:pStyle w:val="afc"/>
        <w:numPr>
          <w:ilvl w:val="0"/>
          <w:numId w:val="73"/>
        </w:numPr>
        <w:ind w:left="426"/>
        <w:rPr>
          <w:szCs w:val="24"/>
        </w:rPr>
      </w:pPr>
      <w:r w:rsidRPr="00DC6968">
        <w:rPr>
          <w:szCs w:val="24"/>
        </w:rPr>
        <w:t xml:space="preserve">Создать меню, позволяющее работать с двумерными массивами (на основе модуля </w:t>
      </w:r>
      <w:r w:rsidRPr="00DC6968">
        <w:rPr>
          <w:b/>
          <w:szCs w:val="24"/>
          <w:lang w:val="en-US"/>
        </w:rPr>
        <w:t>matric</w:t>
      </w:r>
      <w:r w:rsidRPr="00DC6968">
        <w:rPr>
          <w:szCs w:val="24"/>
        </w:rPr>
        <w:t>). Выбор пунктов меню осуществляется клавишами управления курсора (↑,↓) и клавишей &lt;</w:t>
      </w:r>
      <w:r w:rsidRPr="00DC6968">
        <w:rPr>
          <w:szCs w:val="24"/>
          <w:lang w:val="en-US"/>
        </w:rPr>
        <w:t>Enter</w:t>
      </w:r>
      <w:r w:rsidRPr="00DC6968">
        <w:rPr>
          <w:szCs w:val="24"/>
        </w:rPr>
        <w:t xml:space="preserve">&gt;. Курсор должен двигаться по кругу, то есть переходить от последнего элемента к первому и наоборот. </w:t>
      </w:r>
    </w:p>
    <w:p w:rsidR="008E380A" w:rsidRPr="00DC6968" w:rsidRDefault="008E380A" w:rsidP="008E380A">
      <w:pPr>
        <w:pStyle w:val="afc"/>
        <w:numPr>
          <w:ilvl w:val="0"/>
          <w:numId w:val="73"/>
        </w:numPr>
        <w:ind w:left="426"/>
        <w:rPr>
          <w:szCs w:val="24"/>
        </w:rPr>
      </w:pPr>
      <w:r w:rsidRPr="00DC6968">
        <w:rPr>
          <w:szCs w:val="24"/>
        </w:rPr>
        <w:t>Выполнить индивидуальное задание.</w:t>
      </w:r>
    </w:p>
    <w:p w:rsidR="008E380A" w:rsidRPr="00DC6968" w:rsidRDefault="008E380A" w:rsidP="008E380A">
      <w:pPr>
        <w:jc w:val="both"/>
      </w:pPr>
    </w:p>
    <w:p w:rsidR="008E380A" w:rsidRPr="00DC6968" w:rsidRDefault="008E380A" w:rsidP="008E380A">
      <w:pPr>
        <w:sectPr w:rsidR="008E380A" w:rsidRPr="00DC6968" w:rsidSect="00765331">
          <w:pgSz w:w="11906" w:h="16838"/>
          <w:pgMar w:top="426" w:right="424" w:bottom="284" w:left="567" w:header="708" w:footer="708" w:gutter="0"/>
          <w:cols w:space="708"/>
          <w:docGrid w:linePitch="360"/>
        </w:sectPr>
      </w:pPr>
    </w:p>
    <w:p w:rsidR="008E380A" w:rsidRPr="00DC6968" w:rsidRDefault="008E380A" w:rsidP="008E380A">
      <w:pPr>
        <w:rPr>
          <w:lang w:val="en-US"/>
        </w:rPr>
      </w:pPr>
      <w:r w:rsidRPr="00DC6968">
        <w:rPr>
          <w:lang w:val="en-US"/>
        </w:rPr>
        <w:t xml:space="preserve">program menu;  </w:t>
      </w:r>
    </w:p>
    <w:p w:rsidR="008E380A" w:rsidRPr="00DC6968" w:rsidRDefault="008E380A" w:rsidP="008E380A">
      <w:pPr>
        <w:rPr>
          <w:lang w:val="en-US"/>
        </w:rPr>
      </w:pPr>
      <w:r w:rsidRPr="00DC6968">
        <w:rPr>
          <w:lang w:val="en-US"/>
        </w:rPr>
        <w:t xml:space="preserve">usescrt, </w:t>
      </w:r>
      <w:r w:rsidRPr="00DC6968">
        <w:rPr>
          <w:b/>
          <w:lang w:val="en-US"/>
        </w:rPr>
        <w:t>matric;</w:t>
      </w:r>
    </w:p>
    <w:p w:rsidR="008E380A" w:rsidRPr="00DC6968" w:rsidRDefault="008E380A" w:rsidP="008E380A">
      <w:pPr>
        <w:rPr>
          <w:lang w:val="en-US"/>
        </w:rPr>
      </w:pPr>
      <w:r w:rsidRPr="00DC6968">
        <w:rPr>
          <w:lang w:val="en-US"/>
        </w:rPr>
        <w:t xml:space="preserve">vari,j,iq,n:integer; </w:t>
      </w:r>
    </w:p>
    <w:p w:rsidR="008E380A" w:rsidRPr="00DC6968" w:rsidRDefault="008E380A" w:rsidP="008E380A">
      <w:pPr>
        <w:rPr>
          <w:lang w:val="en-US"/>
        </w:rPr>
      </w:pPr>
      <w:r w:rsidRPr="00DC6968">
        <w:rPr>
          <w:lang w:val="en-US"/>
        </w:rPr>
        <w:t>tx: array [1..4] of string[35];</w:t>
      </w:r>
    </w:p>
    <w:p w:rsidR="008E380A" w:rsidRPr="00DC6968" w:rsidRDefault="008E380A" w:rsidP="008E380A">
      <w:pPr>
        <w:rPr>
          <w:lang w:val="en-US"/>
        </w:rPr>
      </w:pPr>
      <w:r w:rsidRPr="00DC6968">
        <w:rPr>
          <w:lang w:val="en-US"/>
        </w:rPr>
        <w:t xml:space="preserve">c:char; </w:t>
      </w:r>
    </w:p>
    <w:p w:rsidR="008E380A" w:rsidRPr="00DC6968" w:rsidRDefault="008E380A" w:rsidP="008E380A">
      <w:pPr>
        <w:rPr>
          <w:b/>
          <w:lang w:val="en-US"/>
        </w:rPr>
      </w:pPr>
      <w:r w:rsidRPr="00DC6968">
        <w:rPr>
          <w:b/>
          <w:lang w:val="en-US"/>
        </w:rPr>
        <w:t xml:space="preserve">proceduretextmenu; </w:t>
      </w:r>
    </w:p>
    <w:p w:rsidR="008E380A" w:rsidRPr="00DC6968" w:rsidRDefault="008E380A" w:rsidP="008E380A">
      <w:pPr>
        <w:rPr>
          <w:lang w:val="en-US"/>
        </w:rPr>
      </w:pPr>
      <w:r w:rsidRPr="00DC6968">
        <w:rPr>
          <w:lang w:val="en-US"/>
        </w:rPr>
        <w:t>begin</w:t>
      </w:r>
    </w:p>
    <w:p w:rsidR="008E380A" w:rsidRPr="00DC6968" w:rsidRDefault="008E380A" w:rsidP="008E380A">
      <w:pPr>
        <w:rPr>
          <w:lang w:val="en-US"/>
        </w:rPr>
      </w:pPr>
      <w:r w:rsidRPr="00DC6968">
        <w:rPr>
          <w:lang w:val="en-US"/>
        </w:rPr>
        <w:t xml:space="preserve">tx[1]:='vvod matric';  </w:t>
      </w:r>
    </w:p>
    <w:p w:rsidR="008E380A" w:rsidRPr="00DC6968" w:rsidRDefault="008E380A" w:rsidP="008E380A">
      <w:pPr>
        <w:rPr>
          <w:lang w:val="en-US"/>
        </w:rPr>
      </w:pPr>
      <w:r w:rsidRPr="00DC6968">
        <w:rPr>
          <w:lang w:val="en-US"/>
        </w:rPr>
        <w:t xml:space="preserve">tx[2]:='umnogenie matric'; </w:t>
      </w:r>
    </w:p>
    <w:p w:rsidR="008E380A" w:rsidRPr="00DC6968" w:rsidRDefault="008E380A" w:rsidP="008E380A">
      <w:pPr>
        <w:rPr>
          <w:lang w:val="en-US"/>
        </w:rPr>
      </w:pPr>
      <w:r w:rsidRPr="00DC6968">
        <w:rPr>
          <w:lang w:val="en-US"/>
        </w:rPr>
        <w:t xml:space="preserve">tx[3]:='pechat matric';  </w:t>
      </w:r>
    </w:p>
    <w:p w:rsidR="008E380A" w:rsidRPr="00DC6968" w:rsidRDefault="008E380A" w:rsidP="008E380A">
      <w:pPr>
        <w:rPr>
          <w:lang w:val="en-US"/>
        </w:rPr>
      </w:pPr>
      <w:r w:rsidRPr="00DC6968">
        <w:rPr>
          <w:lang w:val="en-US"/>
        </w:rPr>
        <w:t xml:space="preserve">tx[4]:='vihod';  </w:t>
      </w:r>
    </w:p>
    <w:p w:rsidR="008E380A" w:rsidRPr="00DC6968" w:rsidRDefault="008E380A" w:rsidP="008E380A">
      <w:pPr>
        <w:rPr>
          <w:lang w:val="en-US"/>
        </w:rPr>
      </w:pPr>
      <w:r w:rsidRPr="00DC6968">
        <w:rPr>
          <w:lang w:val="en-US"/>
        </w:rPr>
        <w:t xml:space="preserve">end;  </w:t>
      </w:r>
    </w:p>
    <w:p w:rsidR="008E380A" w:rsidRPr="00DC6968" w:rsidRDefault="008E380A" w:rsidP="008E380A">
      <w:pPr>
        <w:rPr>
          <w:b/>
          <w:lang w:val="en-US"/>
        </w:rPr>
      </w:pPr>
      <w:r w:rsidRPr="00DC6968">
        <w:rPr>
          <w:b/>
          <w:lang w:val="en-US"/>
        </w:rPr>
        <w:t xml:space="preserve">procedureokno (x1,y1,x2,y2:integer;cv,phon:byte); </w:t>
      </w:r>
    </w:p>
    <w:p w:rsidR="008E380A" w:rsidRPr="00DC6968" w:rsidRDefault="008E380A" w:rsidP="008E380A">
      <w:pPr>
        <w:rPr>
          <w:lang w:val="en-US"/>
        </w:rPr>
      </w:pPr>
      <w:r w:rsidRPr="00DC6968">
        <w:rPr>
          <w:lang w:val="en-US"/>
        </w:rPr>
        <w:t>begin</w:t>
      </w:r>
    </w:p>
    <w:p w:rsidR="008E380A" w:rsidRPr="00DC6968" w:rsidRDefault="008E380A" w:rsidP="008E380A">
      <w:pPr>
        <w:rPr>
          <w:lang w:val="en-US"/>
        </w:rPr>
      </w:pPr>
      <w:r w:rsidRPr="00DC6968">
        <w:rPr>
          <w:lang w:val="en-US"/>
        </w:rPr>
        <w:t xml:space="preserve">textbackground(phon);  </w:t>
      </w:r>
    </w:p>
    <w:p w:rsidR="008E380A" w:rsidRPr="00DC6968" w:rsidRDefault="008E380A" w:rsidP="008E380A">
      <w:pPr>
        <w:rPr>
          <w:lang w:val="en-US"/>
        </w:rPr>
      </w:pPr>
      <w:r w:rsidRPr="00DC6968">
        <w:rPr>
          <w:lang w:val="en-US"/>
        </w:rPr>
        <w:t xml:space="preserve">textcolor(cv); </w:t>
      </w:r>
    </w:p>
    <w:p w:rsidR="008E380A" w:rsidRPr="00DC6968" w:rsidRDefault="008E380A" w:rsidP="008E380A">
      <w:pPr>
        <w:rPr>
          <w:lang w:val="en-US"/>
        </w:rPr>
      </w:pPr>
      <w:r w:rsidRPr="00DC6968">
        <w:rPr>
          <w:lang w:val="en-US"/>
        </w:rPr>
        <w:t xml:space="preserve">window(x1,y1,x2,y2); </w:t>
      </w:r>
    </w:p>
    <w:p w:rsidR="008E380A" w:rsidRPr="00DC6968" w:rsidRDefault="008E380A" w:rsidP="008E380A">
      <w:pPr>
        <w:rPr>
          <w:lang w:val="en-US"/>
        </w:rPr>
      </w:pPr>
      <w:r w:rsidRPr="00DC6968">
        <w:rPr>
          <w:lang w:val="en-US"/>
        </w:rPr>
        <w:t xml:space="preserve">clrscr;  </w:t>
      </w:r>
    </w:p>
    <w:p w:rsidR="008E380A" w:rsidRPr="00DC6968" w:rsidRDefault="008E380A" w:rsidP="008E380A">
      <w:pPr>
        <w:rPr>
          <w:lang w:val="en-US"/>
        </w:rPr>
      </w:pPr>
      <w:r w:rsidRPr="00DC6968">
        <w:rPr>
          <w:lang w:val="en-US"/>
        </w:rPr>
        <w:t xml:space="preserve">end;  </w:t>
      </w:r>
    </w:p>
    <w:p w:rsidR="008E380A" w:rsidRPr="00DC6968" w:rsidRDefault="008E380A" w:rsidP="008E380A">
      <w:pPr>
        <w:rPr>
          <w:b/>
          <w:lang w:val="en-US"/>
        </w:rPr>
      </w:pPr>
      <w:r w:rsidRPr="00DC6968">
        <w:rPr>
          <w:b/>
          <w:lang w:val="en-US"/>
        </w:rPr>
        <w:t>procedurestartmenu(x:integer);</w:t>
      </w:r>
    </w:p>
    <w:p w:rsidR="008E380A" w:rsidRPr="00DC6968" w:rsidRDefault="008E380A" w:rsidP="008E380A">
      <w:pPr>
        <w:rPr>
          <w:lang w:val="en-US"/>
        </w:rPr>
      </w:pPr>
      <w:r w:rsidRPr="00DC6968">
        <w:rPr>
          <w:lang w:val="en-US"/>
        </w:rPr>
        <w:t>begin</w:t>
      </w:r>
    </w:p>
    <w:p w:rsidR="008E380A" w:rsidRPr="00DC6968" w:rsidRDefault="008E380A" w:rsidP="008E380A">
      <w:pPr>
        <w:rPr>
          <w:lang w:val="en-US"/>
        </w:rPr>
      </w:pPr>
      <w:r w:rsidRPr="00DC6968">
        <w:rPr>
          <w:lang w:val="en-US"/>
        </w:rPr>
        <w:t xml:space="preserve">textbackground(13);  </w:t>
      </w:r>
    </w:p>
    <w:p w:rsidR="008E380A" w:rsidRPr="00DC6968" w:rsidRDefault="008E380A" w:rsidP="008E380A">
      <w:pPr>
        <w:rPr>
          <w:lang w:val="en-US"/>
        </w:rPr>
      </w:pPr>
      <w:r w:rsidRPr="00DC6968">
        <w:rPr>
          <w:lang w:val="en-US"/>
        </w:rPr>
        <w:t xml:space="preserve">window(1,1,80,25); </w:t>
      </w:r>
    </w:p>
    <w:p w:rsidR="008E380A" w:rsidRPr="00DC6968" w:rsidRDefault="008E380A" w:rsidP="008E380A">
      <w:pPr>
        <w:rPr>
          <w:lang w:val="en-US"/>
        </w:rPr>
      </w:pPr>
      <w:r w:rsidRPr="00DC6968">
        <w:rPr>
          <w:lang w:val="en-US"/>
        </w:rPr>
        <w:t xml:space="preserve">clrscr; </w:t>
      </w:r>
    </w:p>
    <w:p w:rsidR="008E380A" w:rsidRPr="00DC6968" w:rsidRDefault="008E380A" w:rsidP="008E380A">
      <w:pPr>
        <w:rPr>
          <w:lang w:val="en-US"/>
        </w:rPr>
      </w:pPr>
      <w:r w:rsidRPr="00DC6968">
        <w:rPr>
          <w:lang w:val="en-US"/>
        </w:rPr>
        <w:t xml:space="preserve">i:=1;  </w:t>
      </w:r>
    </w:p>
    <w:p w:rsidR="008E380A" w:rsidRPr="00DC6968" w:rsidRDefault="008E380A" w:rsidP="008E380A">
      <w:pPr>
        <w:rPr>
          <w:lang w:val="en-US"/>
        </w:rPr>
      </w:pPr>
      <w:r w:rsidRPr="00DC6968">
        <w:rPr>
          <w:lang w:val="en-US"/>
        </w:rPr>
        <w:t xml:space="preserve">okno(2,20+i,35,20+i,yellow,red);  </w:t>
      </w:r>
    </w:p>
    <w:p w:rsidR="008E380A" w:rsidRPr="00DC6968" w:rsidRDefault="008E380A" w:rsidP="008E380A">
      <w:pPr>
        <w:rPr>
          <w:lang w:val="en-US"/>
        </w:rPr>
      </w:pPr>
      <w:r w:rsidRPr="00DC6968">
        <w:rPr>
          <w:lang w:val="en-US"/>
        </w:rPr>
        <w:t xml:space="preserve">write(tx[i]);  </w:t>
      </w:r>
    </w:p>
    <w:p w:rsidR="008E380A" w:rsidRPr="00DC6968" w:rsidRDefault="008E380A" w:rsidP="008E380A">
      <w:pPr>
        <w:rPr>
          <w:lang w:val="en-US"/>
        </w:rPr>
      </w:pPr>
      <w:r w:rsidRPr="00DC6968">
        <w:rPr>
          <w:lang w:val="en-US"/>
        </w:rPr>
        <w:t xml:space="preserve">for i:=2 to x do  begin </w:t>
      </w:r>
    </w:p>
    <w:p w:rsidR="008E380A" w:rsidRPr="00DC6968" w:rsidRDefault="008E380A" w:rsidP="008E380A">
      <w:pPr>
        <w:rPr>
          <w:lang w:val="en-US"/>
        </w:rPr>
      </w:pPr>
      <w:r w:rsidRPr="00DC6968">
        <w:rPr>
          <w:lang w:val="en-US"/>
        </w:rPr>
        <w:t xml:space="preserve">okno(2,20+i,35,20+i,black, lightgray);  </w:t>
      </w:r>
    </w:p>
    <w:p w:rsidR="008E380A" w:rsidRPr="00DC6968" w:rsidRDefault="008E380A" w:rsidP="008E380A">
      <w:pPr>
        <w:rPr>
          <w:lang w:val="en-US"/>
        </w:rPr>
      </w:pPr>
      <w:r w:rsidRPr="00DC6968">
        <w:rPr>
          <w:lang w:val="en-US"/>
        </w:rPr>
        <w:t xml:space="preserve">write(tx[i]); </w:t>
      </w:r>
    </w:p>
    <w:p w:rsidR="008E380A" w:rsidRPr="00DC6968" w:rsidRDefault="008E380A" w:rsidP="008E380A">
      <w:pPr>
        <w:rPr>
          <w:lang w:val="en-US"/>
        </w:rPr>
      </w:pPr>
      <w:r w:rsidRPr="00DC6968">
        <w:rPr>
          <w:lang w:val="en-US"/>
        </w:rPr>
        <w:t xml:space="preserve">end;  </w:t>
      </w:r>
    </w:p>
    <w:p w:rsidR="008E380A" w:rsidRPr="00DC6968" w:rsidRDefault="008E380A" w:rsidP="008E380A">
      <w:pPr>
        <w:rPr>
          <w:lang w:val="en-US"/>
        </w:rPr>
      </w:pPr>
      <w:r w:rsidRPr="00DC6968">
        <w:rPr>
          <w:lang w:val="en-US"/>
        </w:rPr>
        <w:t xml:space="preserve">end;  </w:t>
      </w:r>
    </w:p>
    <w:p w:rsidR="008E380A" w:rsidRPr="00DC6968" w:rsidRDefault="008E380A" w:rsidP="008E380A">
      <w:pPr>
        <w:rPr>
          <w:b/>
          <w:lang w:val="en-US"/>
        </w:rPr>
      </w:pPr>
      <w:r w:rsidRPr="00DC6968">
        <w:rPr>
          <w:b/>
          <w:lang w:val="en-US"/>
        </w:rPr>
        <w:t>procedure cursor(iq,i:integer);</w:t>
      </w:r>
    </w:p>
    <w:p w:rsidR="008E380A" w:rsidRPr="00DC6968" w:rsidRDefault="008E380A" w:rsidP="008E380A">
      <w:pPr>
        <w:rPr>
          <w:lang w:val="en-US"/>
        </w:rPr>
      </w:pPr>
      <w:r w:rsidRPr="00DC6968">
        <w:rPr>
          <w:lang w:val="en-US"/>
        </w:rPr>
        <w:t>begin</w:t>
      </w:r>
    </w:p>
    <w:p w:rsidR="008E380A" w:rsidRPr="00DC6968" w:rsidRDefault="008E380A" w:rsidP="008E380A">
      <w:pPr>
        <w:rPr>
          <w:lang w:val="en-US"/>
        </w:rPr>
      </w:pPr>
      <w:r w:rsidRPr="00DC6968">
        <w:rPr>
          <w:lang w:val="en-US"/>
        </w:rPr>
        <w:t xml:space="preserve">okno(2,20+iq,35,20+iq,black, lightgray); </w:t>
      </w:r>
    </w:p>
    <w:p w:rsidR="008E380A" w:rsidRPr="00DC6968" w:rsidRDefault="008E380A" w:rsidP="008E380A">
      <w:pPr>
        <w:rPr>
          <w:lang w:val="en-US"/>
        </w:rPr>
      </w:pPr>
      <w:r w:rsidRPr="00DC6968">
        <w:rPr>
          <w:lang w:val="en-US"/>
        </w:rPr>
        <w:t xml:space="preserve">write(tx[iq]); </w:t>
      </w:r>
    </w:p>
    <w:p w:rsidR="008E380A" w:rsidRPr="00DC6968" w:rsidRDefault="008E380A" w:rsidP="008E380A">
      <w:pPr>
        <w:rPr>
          <w:lang w:val="en-US"/>
        </w:rPr>
      </w:pPr>
      <w:r w:rsidRPr="00DC6968">
        <w:rPr>
          <w:lang w:val="en-US"/>
        </w:rPr>
        <w:t xml:space="preserve">okno(2,20+i,35,20+i,yellow,red); </w:t>
      </w:r>
    </w:p>
    <w:p w:rsidR="008E380A" w:rsidRPr="00DC6968" w:rsidRDefault="008E380A" w:rsidP="008E380A">
      <w:pPr>
        <w:rPr>
          <w:lang w:val="en-US"/>
        </w:rPr>
      </w:pPr>
      <w:r w:rsidRPr="00DC6968">
        <w:rPr>
          <w:lang w:val="en-US"/>
        </w:rPr>
        <w:t xml:space="preserve">write(tx[i]);  </w:t>
      </w:r>
    </w:p>
    <w:p w:rsidR="008E380A" w:rsidRPr="00DC6968" w:rsidRDefault="008E380A" w:rsidP="008E380A">
      <w:pPr>
        <w:rPr>
          <w:lang w:val="en-US"/>
        </w:rPr>
      </w:pPr>
      <w:r w:rsidRPr="00DC6968">
        <w:rPr>
          <w:lang w:val="en-US"/>
        </w:rPr>
        <w:t xml:space="preserve">end;  </w:t>
      </w:r>
    </w:p>
    <w:p w:rsidR="008E380A" w:rsidRPr="00DC6968" w:rsidRDefault="008E380A" w:rsidP="008E380A">
      <w:pPr>
        <w:rPr>
          <w:b/>
          <w:lang w:val="en-US"/>
        </w:rPr>
      </w:pPr>
      <w:r w:rsidRPr="00DC6968">
        <w:rPr>
          <w:b/>
          <w:lang w:val="en-US"/>
        </w:rPr>
        <w:t>procedurepech (n:integer);</w:t>
      </w:r>
    </w:p>
    <w:p w:rsidR="008E380A" w:rsidRPr="00DC6968" w:rsidRDefault="008E380A" w:rsidP="008E380A">
      <w:pPr>
        <w:rPr>
          <w:lang w:val="en-US"/>
        </w:rPr>
      </w:pPr>
      <w:r w:rsidRPr="00DC6968">
        <w:rPr>
          <w:lang w:val="en-US"/>
        </w:rPr>
        <w:t>begin</w:t>
      </w:r>
    </w:p>
    <w:p w:rsidR="008E380A" w:rsidRPr="00DC6968" w:rsidRDefault="008E380A" w:rsidP="008E380A">
      <w:pPr>
        <w:rPr>
          <w:lang w:val="en-US"/>
        </w:rPr>
      </w:pPr>
      <w:r w:rsidRPr="00DC6968">
        <w:rPr>
          <w:lang w:val="en-US"/>
        </w:rPr>
        <w:t xml:space="preserve">okno(30,5,70,5+3+n*3,0,2);  </w:t>
      </w:r>
    </w:p>
    <w:p w:rsidR="008E380A" w:rsidRPr="00DC6968" w:rsidRDefault="008E380A" w:rsidP="008E380A">
      <w:pPr>
        <w:rPr>
          <w:lang w:val="en-US"/>
        </w:rPr>
      </w:pPr>
      <w:r w:rsidRPr="00DC6968">
        <w:rPr>
          <w:lang w:val="en-US"/>
        </w:rPr>
        <w:t xml:space="preserve">vivod(n);  </w:t>
      </w:r>
    </w:p>
    <w:p w:rsidR="008E380A" w:rsidRPr="00DC6968" w:rsidRDefault="008E380A" w:rsidP="008E380A">
      <w:pPr>
        <w:rPr>
          <w:lang w:val="en-US"/>
        </w:rPr>
      </w:pPr>
      <w:r w:rsidRPr="00DC6968">
        <w:rPr>
          <w:lang w:val="en-US"/>
        </w:rPr>
        <w:t xml:space="preserve">readln; </w:t>
      </w:r>
    </w:p>
    <w:p w:rsidR="008E380A" w:rsidRPr="00DC6968" w:rsidRDefault="008E380A" w:rsidP="008E380A">
      <w:pPr>
        <w:rPr>
          <w:lang w:val="en-US"/>
        </w:rPr>
      </w:pPr>
      <w:r w:rsidRPr="00DC6968">
        <w:rPr>
          <w:lang w:val="en-US"/>
        </w:rPr>
        <w:t xml:space="preserve">okno(30,5,70,5+3+n*3,yellow,13);  </w:t>
      </w:r>
    </w:p>
    <w:p w:rsidR="008E380A" w:rsidRPr="00DC6968" w:rsidRDefault="008E380A" w:rsidP="008E380A">
      <w:pPr>
        <w:rPr>
          <w:lang w:val="en-US"/>
        </w:rPr>
      </w:pPr>
      <w:r w:rsidRPr="00DC6968">
        <w:rPr>
          <w:lang w:val="en-US"/>
        </w:rPr>
        <w:t xml:space="preserve">end; </w:t>
      </w:r>
    </w:p>
    <w:p w:rsidR="008E380A" w:rsidRPr="00DC6968" w:rsidRDefault="008E380A" w:rsidP="008E380A">
      <w:pPr>
        <w:rPr>
          <w:b/>
          <w:lang w:val="en-US"/>
        </w:rPr>
      </w:pPr>
      <w:r w:rsidRPr="00DC6968">
        <w:rPr>
          <w:b/>
          <w:lang w:val="en-US"/>
        </w:rPr>
        <w:t>begin</w:t>
      </w:r>
    </w:p>
    <w:p w:rsidR="008E380A" w:rsidRPr="00DC6968" w:rsidRDefault="008E380A" w:rsidP="008E380A">
      <w:pPr>
        <w:rPr>
          <w:lang w:val="en-US"/>
        </w:rPr>
      </w:pPr>
      <w:r w:rsidRPr="00DC6968">
        <w:rPr>
          <w:lang w:val="en-US"/>
        </w:rPr>
        <w:t xml:space="preserve">textbackground(13);  </w:t>
      </w:r>
    </w:p>
    <w:p w:rsidR="008E380A" w:rsidRPr="00DC6968" w:rsidRDefault="008E380A" w:rsidP="008E380A">
      <w:pPr>
        <w:rPr>
          <w:lang w:val="en-US"/>
        </w:rPr>
      </w:pPr>
      <w:r w:rsidRPr="00DC6968">
        <w:rPr>
          <w:lang w:val="en-US"/>
        </w:rPr>
        <w:t xml:space="preserve">clrscr;  </w:t>
      </w:r>
    </w:p>
    <w:p w:rsidR="008E380A" w:rsidRPr="00DC6968" w:rsidRDefault="008E380A" w:rsidP="008E380A">
      <w:pPr>
        <w:rPr>
          <w:lang w:val="en-US"/>
        </w:rPr>
      </w:pPr>
      <w:r w:rsidRPr="00DC6968">
        <w:rPr>
          <w:lang w:val="en-US"/>
        </w:rPr>
        <w:t xml:space="preserve">randomize; </w:t>
      </w:r>
    </w:p>
    <w:p w:rsidR="008E380A" w:rsidRPr="00DC6968" w:rsidRDefault="008E380A" w:rsidP="008E380A">
      <w:pPr>
        <w:rPr>
          <w:lang w:val="en-US"/>
        </w:rPr>
      </w:pPr>
      <w:r w:rsidRPr="00DC6968">
        <w:rPr>
          <w:lang w:val="en-US"/>
        </w:rPr>
        <w:t xml:space="preserve">writeln('kol-voelementovmassiva'); </w:t>
      </w:r>
    </w:p>
    <w:p w:rsidR="008E380A" w:rsidRPr="00DC6968" w:rsidRDefault="008E380A" w:rsidP="008E380A">
      <w:pPr>
        <w:rPr>
          <w:lang w:val="en-US"/>
        </w:rPr>
      </w:pPr>
      <w:r w:rsidRPr="00DC6968">
        <w:rPr>
          <w:lang w:val="en-US"/>
        </w:rPr>
        <w:t xml:space="preserve">readln(n); </w:t>
      </w:r>
    </w:p>
    <w:p w:rsidR="008E380A" w:rsidRPr="00DC6968" w:rsidRDefault="008E380A" w:rsidP="008E380A">
      <w:pPr>
        <w:rPr>
          <w:lang w:val="en-US"/>
        </w:rPr>
      </w:pPr>
      <w:r w:rsidRPr="00DC6968">
        <w:rPr>
          <w:lang w:val="en-US"/>
        </w:rPr>
        <w:t xml:space="preserve">textmenu;  </w:t>
      </w:r>
    </w:p>
    <w:p w:rsidR="008E380A" w:rsidRPr="00DC6968" w:rsidRDefault="008E380A" w:rsidP="008E380A">
      <w:pPr>
        <w:rPr>
          <w:lang w:val="en-US"/>
        </w:rPr>
      </w:pPr>
      <w:r w:rsidRPr="00DC6968">
        <w:rPr>
          <w:lang w:val="en-US"/>
        </w:rPr>
        <w:t xml:space="preserve">startmenu(4);  </w:t>
      </w:r>
    </w:p>
    <w:p w:rsidR="008E380A" w:rsidRPr="00DC6968" w:rsidRDefault="008E380A" w:rsidP="008E380A">
      <w:pPr>
        <w:rPr>
          <w:lang w:val="en-US"/>
        </w:rPr>
      </w:pPr>
      <w:r w:rsidRPr="00DC6968">
        <w:rPr>
          <w:lang w:val="en-US"/>
        </w:rPr>
        <w:t xml:space="preserve">i:=1;  </w:t>
      </w:r>
    </w:p>
    <w:p w:rsidR="008E380A" w:rsidRPr="00DC6968" w:rsidRDefault="008E380A" w:rsidP="008E380A">
      <w:pPr>
        <w:rPr>
          <w:lang w:val="en-US"/>
        </w:rPr>
      </w:pPr>
      <w:r w:rsidRPr="00DC6968">
        <w:rPr>
          <w:lang w:val="en-US"/>
        </w:rPr>
        <w:lastRenderedPageBreak/>
        <w:t>repeat</w:t>
      </w:r>
    </w:p>
    <w:p w:rsidR="008E380A" w:rsidRPr="00DC6968" w:rsidRDefault="008E380A" w:rsidP="008E380A">
      <w:pPr>
        <w:rPr>
          <w:lang w:val="en-US"/>
        </w:rPr>
      </w:pPr>
      <w:r w:rsidRPr="00DC6968">
        <w:rPr>
          <w:lang w:val="en-US"/>
        </w:rPr>
        <w:t xml:space="preserve">c:=readkey;  </w:t>
      </w:r>
    </w:p>
    <w:p w:rsidR="008E380A" w:rsidRPr="00DC6968" w:rsidRDefault="008E380A" w:rsidP="008E380A">
      <w:pPr>
        <w:rPr>
          <w:lang w:val="en-US"/>
        </w:rPr>
      </w:pPr>
      <w:r w:rsidRPr="00DC6968">
        <w:rPr>
          <w:lang w:val="en-US"/>
        </w:rPr>
        <w:t xml:space="preserve">if c=#0 then c:=readkey; </w:t>
      </w:r>
    </w:p>
    <w:p w:rsidR="008E380A" w:rsidRPr="00DC6968" w:rsidRDefault="008E380A" w:rsidP="008E380A">
      <w:pPr>
        <w:rPr>
          <w:lang w:val="en-US"/>
        </w:rPr>
      </w:pPr>
      <w:r w:rsidRPr="00DC6968">
        <w:rPr>
          <w:lang w:val="en-US"/>
        </w:rPr>
        <w:t xml:space="preserve">case c of  </w:t>
      </w:r>
    </w:p>
    <w:p w:rsidR="008E380A" w:rsidRPr="00DC6968" w:rsidRDefault="008E380A" w:rsidP="008E380A">
      <w:pPr>
        <w:rPr>
          <w:lang w:val="en-US"/>
        </w:rPr>
      </w:pPr>
      <w:r w:rsidRPr="00DC6968">
        <w:rPr>
          <w:lang w:val="en-US"/>
        </w:rPr>
        <w:t xml:space="preserve"> #72: begin  </w:t>
      </w:r>
    </w:p>
    <w:p w:rsidR="008E380A" w:rsidRPr="00DC6968" w:rsidRDefault="008E380A" w:rsidP="008E380A">
      <w:pPr>
        <w:rPr>
          <w:lang w:val="en-US"/>
        </w:rPr>
      </w:pPr>
      <w:r w:rsidRPr="00DC6968">
        <w:rPr>
          <w:lang w:val="en-US"/>
        </w:rPr>
        <w:t xml:space="preserve">iq:=i;  </w:t>
      </w:r>
    </w:p>
    <w:p w:rsidR="008E380A" w:rsidRPr="00DC6968" w:rsidRDefault="008E380A" w:rsidP="008E380A">
      <w:pPr>
        <w:rPr>
          <w:lang w:val="en-US"/>
        </w:rPr>
      </w:pPr>
      <w:r w:rsidRPr="00DC6968">
        <w:rPr>
          <w:lang w:val="en-US"/>
        </w:rPr>
        <w:t xml:space="preserve">i:=i-1; </w:t>
      </w:r>
    </w:p>
    <w:p w:rsidR="008E380A" w:rsidRPr="00DC6968" w:rsidRDefault="008E380A" w:rsidP="008E380A">
      <w:pPr>
        <w:rPr>
          <w:lang w:val="en-US"/>
        </w:rPr>
      </w:pPr>
      <w:r w:rsidRPr="00DC6968">
        <w:rPr>
          <w:lang w:val="en-US"/>
        </w:rPr>
        <w:t xml:space="preserve">if i=0 then i:=4; </w:t>
      </w:r>
    </w:p>
    <w:p w:rsidR="008E380A" w:rsidRPr="00DC6968" w:rsidRDefault="008E380A" w:rsidP="008E380A">
      <w:pPr>
        <w:rPr>
          <w:lang w:val="en-US"/>
        </w:rPr>
      </w:pPr>
      <w:r w:rsidRPr="00DC6968">
        <w:rPr>
          <w:lang w:val="en-US"/>
        </w:rPr>
        <w:t xml:space="preserve">cursor(iq,i); </w:t>
      </w:r>
    </w:p>
    <w:p w:rsidR="008E380A" w:rsidRPr="00DC6968" w:rsidRDefault="008E380A" w:rsidP="008E380A">
      <w:pPr>
        <w:rPr>
          <w:lang w:val="en-US"/>
        </w:rPr>
      </w:pPr>
      <w:r w:rsidRPr="00DC6968">
        <w:rPr>
          <w:lang w:val="en-US"/>
        </w:rPr>
        <w:t xml:space="preserve">end; </w:t>
      </w:r>
    </w:p>
    <w:p w:rsidR="008E380A" w:rsidRPr="00DC6968" w:rsidRDefault="008E380A" w:rsidP="008E380A">
      <w:pPr>
        <w:rPr>
          <w:lang w:val="en-US"/>
        </w:rPr>
      </w:pPr>
      <w:r w:rsidRPr="00DC6968">
        <w:rPr>
          <w:lang w:val="en-US"/>
        </w:rPr>
        <w:t xml:space="preserve"> #80: begin  </w:t>
      </w:r>
    </w:p>
    <w:p w:rsidR="008E380A" w:rsidRPr="00DC6968" w:rsidRDefault="008E380A" w:rsidP="008E380A">
      <w:pPr>
        <w:rPr>
          <w:lang w:val="en-US"/>
        </w:rPr>
      </w:pPr>
      <w:r w:rsidRPr="00DC6968">
        <w:rPr>
          <w:lang w:val="en-US"/>
        </w:rPr>
        <w:t xml:space="preserve">iq:=i;  </w:t>
      </w:r>
    </w:p>
    <w:p w:rsidR="008E380A" w:rsidRPr="00DC6968" w:rsidRDefault="008E380A" w:rsidP="008E380A">
      <w:pPr>
        <w:rPr>
          <w:lang w:val="en-US"/>
        </w:rPr>
      </w:pPr>
      <w:r w:rsidRPr="00DC6968">
        <w:rPr>
          <w:lang w:val="en-US"/>
        </w:rPr>
        <w:t xml:space="preserve">i:=i+1; </w:t>
      </w:r>
    </w:p>
    <w:p w:rsidR="008E380A" w:rsidRPr="00DC6968" w:rsidRDefault="008E380A" w:rsidP="008E380A">
      <w:pPr>
        <w:rPr>
          <w:lang w:val="en-US"/>
        </w:rPr>
      </w:pPr>
      <w:r w:rsidRPr="00DC6968">
        <w:rPr>
          <w:lang w:val="en-US"/>
        </w:rPr>
        <w:t xml:space="preserve">if i=5 then i:=1; </w:t>
      </w:r>
    </w:p>
    <w:p w:rsidR="008E380A" w:rsidRPr="00DC6968" w:rsidRDefault="008E380A" w:rsidP="008E380A">
      <w:pPr>
        <w:rPr>
          <w:lang w:val="en-US"/>
        </w:rPr>
      </w:pPr>
      <w:r w:rsidRPr="00DC6968">
        <w:rPr>
          <w:lang w:val="en-US"/>
        </w:rPr>
        <w:t xml:space="preserve">cursor(iq,i); </w:t>
      </w:r>
    </w:p>
    <w:p w:rsidR="008E380A" w:rsidRPr="00DC6968" w:rsidRDefault="008E380A" w:rsidP="008E380A">
      <w:pPr>
        <w:rPr>
          <w:lang w:val="en-US"/>
        </w:rPr>
      </w:pPr>
      <w:r w:rsidRPr="00DC6968">
        <w:rPr>
          <w:lang w:val="en-US"/>
        </w:rPr>
        <w:t xml:space="preserve">end; </w:t>
      </w:r>
    </w:p>
    <w:p w:rsidR="008E380A" w:rsidRPr="00DC6968" w:rsidRDefault="008E380A" w:rsidP="008E380A">
      <w:pPr>
        <w:rPr>
          <w:lang w:val="en-US"/>
        </w:rPr>
      </w:pPr>
      <w:r w:rsidRPr="00DC6968">
        <w:rPr>
          <w:lang w:val="en-US"/>
        </w:rPr>
        <w:t xml:space="preserve"> #13: case i of  </w:t>
      </w:r>
    </w:p>
    <w:p w:rsidR="008E380A" w:rsidRPr="00DC6968" w:rsidRDefault="008E380A" w:rsidP="008E380A">
      <w:pPr>
        <w:rPr>
          <w:lang w:val="en-US"/>
        </w:rPr>
      </w:pPr>
      <w:r w:rsidRPr="00DC6968">
        <w:rPr>
          <w:lang w:val="en-US"/>
        </w:rPr>
        <w:t xml:space="preserve"> 1: vvod(n); </w:t>
      </w:r>
    </w:p>
    <w:p w:rsidR="008E380A" w:rsidRPr="00DC6968" w:rsidRDefault="008E380A" w:rsidP="008E380A">
      <w:pPr>
        <w:rPr>
          <w:lang w:val="en-US"/>
        </w:rPr>
      </w:pPr>
      <w:r w:rsidRPr="00DC6968">
        <w:rPr>
          <w:lang w:val="en-US"/>
        </w:rPr>
        <w:t xml:space="preserve"> 2: umn(n);  </w:t>
      </w:r>
    </w:p>
    <w:p w:rsidR="008E380A" w:rsidRPr="00DC6968" w:rsidRDefault="008E380A" w:rsidP="008E380A">
      <w:pPr>
        <w:rPr>
          <w:lang w:val="en-US"/>
        </w:rPr>
      </w:pPr>
      <w:r w:rsidRPr="00DC6968">
        <w:rPr>
          <w:lang w:val="en-US"/>
        </w:rPr>
        <w:t xml:space="preserve"> 3: pech(n); </w:t>
      </w:r>
    </w:p>
    <w:p w:rsidR="008E380A" w:rsidRPr="00DC6968" w:rsidRDefault="008E380A" w:rsidP="008E380A">
      <w:pPr>
        <w:rPr>
          <w:lang w:val="en-US"/>
        </w:rPr>
      </w:pPr>
      <w:r w:rsidRPr="00DC6968">
        <w:rPr>
          <w:lang w:val="en-US"/>
        </w:rPr>
        <w:t xml:space="preserve"> 4: exit;  </w:t>
      </w:r>
    </w:p>
    <w:p w:rsidR="008E380A" w:rsidRPr="00DC6968" w:rsidRDefault="008E380A" w:rsidP="008E380A">
      <w:pPr>
        <w:rPr>
          <w:lang w:val="en-US"/>
        </w:rPr>
      </w:pPr>
      <w:r w:rsidRPr="00DC6968">
        <w:rPr>
          <w:lang w:val="en-US"/>
        </w:rPr>
        <w:t>end; end;</w:t>
      </w:r>
    </w:p>
    <w:p w:rsidR="008E380A" w:rsidRPr="00DC6968" w:rsidRDefault="008E380A" w:rsidP="008E380A">
      <w:pPr>
        <w:rPr>
          <w:lang w:val="en-US"/>
        </w:rPr>
      </w:pPr>
      <w:r w:rsidRPr="00DC6968">
        <w:rPr>
          <w:lang w:val="en-US"/>
        </w:rPr>
        <w:t>until false;</w:t>
      </w:r>
    </w:p>
    <w:p w:rsidR="008E380A" w:rsidRPr="000B4ED2" w:rsidRDefault="008E380A" w:rsidP="008E380A">
      <w:proofErr w:type="gramStart"/>
      <w:r w:rsidRPr="00DC6968">
        <w:rPr>
          <w:lang w:val="en-US"/>
        </w:rPr>
        <w:t>readln</w:t>
      </w:r>
      <w:proofErr w:type="gramEnd"/>
      <w:r w:rsidRPr="000B4ED2">
        <w:t>;</w:t>
      </w:r>
    </w:p>
    <w:p w:rsidR="008E380A" w:rsidRPr="00DC6968" w:rsidRDefault="008E380A" w:rsidP="008E380A">
      <w:pPr>
        <w:rPr>
          <w:b/>
        </w:rPr>
        <w:sectPr w:rsidR="008E380A" w:rsidRPr="00DC6968" w:rsidSect="00765331">
          <w:type w:val="continuous"/>
          <w:pgSz w:w="11906" w:h="16838"/>
          <w:pgMar w:top="426" w:right="424" w:bottom="284" w:left="567" w:header="708" w:footer="708" w:gutter="0"/>
          <w:cols w:num="2" w:sep="1" w:space="141"/>
          <w:docGrid w:linePitch="360"/>
        </w:sectPr>
      </w:pPr>
      <w:proofErr w:type="gramStart"/>
      <w:r w:rsidRPr="00DC6968">
        <w:rPr>
          <w:b/>
          <w:lang w:val="en-US"/>
        </w:rPr>
        <w:t>end</w:t>
      </w:r>
      <w:proofErr w:type="gramEnd"/>
      <w:r w:rsidRPr="00DC6968">
        <w:rPr>
          <w:b/>
        </w:rPr>
        <w:t xml:space="preserve">. </w:t>
      </w:r>
    </w:p>
    <w:p w:rsidR="006C3BD5" w:rsidRPr="00DC6968" w:rsidRDefault="006C3BD5" w:rsidP="006C3BD5">
      <w:pPr>
        <w:spacing w:line="240" w:lineRule="auto"/>
        <w:jc w:val="center"/>
        <w:rPr>
          <w:b/>
          <w:bCs/>
          <w:lang w:eastAsia="ru-RU"/>
        </w:rPr>
      </w:pPr>
      <w:r w:rsidRPr="00DC6968">
        <w:rPr>
          <w:b/>
          <w:bCs/>
          <w:lang w:eastAsia="ru-RU"/>
        </w:rPr>
        <w:lastRenderedPageBreak/>
        <w:t>Лабораторная работа «Использование системы DragandDrop»</w:t>
      </w:r>
    </w:p>
    <w:p w:rsidR="006C3BD5" w:rsidRPr="00DC6968" w:rsidRDefault="006C3BD5" w:rsidP="006C3BD5">
      <w:pPr>
        <w:spacing w:line="240" w:lineRule="auto"/>
        <w:rPr>
          <w:lang w:eastAsia="ru-RU"/>
        </w:rPr>
      </w:pPr>
      <w:r w:rsidRPr="00DC6968">
        <w:rPr>
          <w:b/>
          <w:bCs/>
          <w:lang w:eastAsia="ru-RU"/>
        </w:rPr>
        <w:t>Цель работы:</w:t>
      </w:r>
      <w:r w:rsidRPr="00DC6968">
        <w:rPr>
          <w:bCs/>
          <w:lang w:eastAsia="ru-RU"/>
        </w:rPr>
        <w:t xml:space="preserve"> познакомить с </w:t>
      </w:r>
      <w:r w:rsidRPr="00DC6968">
        <w:rPr>
          <w:lang w:eastAsia="ru-RU"/>
        </w:rPr>
        <w:t>возможностью использования .</w:t>
      </w:r>
      <w:r w:rsidRPr="00DC6968">
        <w:rPr>
          <w:bCs/>
          <w:lang w:eastAsia="ru-RU"/>
        </w:rPr>
        <w:t xml:space="preserve">системы </w:t>
      </w:r>
      <w:r w:rsidRPr="00DC6968">
        <w:rPr>
          <w:bCs/>
          <w:i/>
          <w:lang w:eastAsia="ru-RU"/>
        </w:rPr>
        <w:t>DragandDrop</w:t>
      </w:r>
      <w:r w:rsidRPr="00DC6968">
        <w:rPr>
          <w:bCs/>
          <w:lang w:eastAsia="ru-RU"/>
        </w:rPr>
        <w:t xml:space="preserve"> для списков.</w:t>
      </w:r>
    </w:p>
    <w:p w:rsidR="006C3BD5" w:rsidRPr="00DC6968" w:rsidRDefault="006C3BD5" w:rsidP="006C3BD5">
      <w:pPr>
        <w:spacing w:line="240" w:lineRule="auto"/>
        <w:rPr>
          <w:b/>
          <w:bCs/>
          <w:lang w:eastAsia="ru-RU"/>
        </w:rPr>
      </w:pPr>
      <w:r w:rsidRPr="00DC6968">
        <w:rPr>
          <w:b/>
          <w:bCs/>
          <w:lang w:eastAsia="ru-RU"/>
        </w:rPr>
        <w:t>Задание:</w:t>
      </w:r>
    </w:p>
    <w:p w:rsidR="006C3BD5" w:rsidRPr="00DC6968" w:rsidRDefault="006C3BD5" w:rsidP="006C3BD5">
      <w:pPr>
        <w:pStyle w:val="afc"/>
        <w:numPr>
          <w:ilvl w:val="0"/>
          <w:numId w:val="76"/>
        </w:numPr>
        <w:jc w:val="left"/>
        <w:rPr>
          <w:rFonts w:eastAsia="Times New Roman"/>
          <w:bCs/>
          <w:szCs w:val="24"/>
          <w:lang w:eastAsia="ru-RU"/>
        </w:rPr>
      </w:pPr>
      <w:r w:rsidRPr="00DC6968">
        <w:rPr>
          <w:rFonts w:eastAsia="Times New Roman"/>
          <w:bCs/>
          <w:szCs w:val="24"/>
          <w:lang w:eastAsia="ru-RU"/>
        </w:rPr>
        <w:t>разработать программу «Любимые напитки», используя рекомендации к выполнению;</w:t>
      </w:r>
    </w:p>
    <w:p w:rsidR="006C3BD5" w:rsidRPr="00DC6968" w:rsidRDefault="006C3BD5" w:rsidP="006C3BD5">
      <w:pPr>
        <w:pStyle w:val="afc"/>
        <w:numPr>
          <w:ilvl w:val="0"/>
          <w:numId w:val="76"/>
        </w:numPr>
        <w:jc w:val="left"/>
        <w:rPr>
          <w:rFonts w:eastAsia="Times New Roman"/>
          <w:bCs/>
          <w:szCs w:val="24"/>
          <w:lang w:eastAsia="ru-RU"/>
        </w:rPr>
      </w:pPr>
      <w:r w:rsidRPr="00DC6968">
        <w:rPr>
          <w:rFonts w:eastAsia="Times New Roman"/>
          <w:bCs/>
          <w:szCs w:val="24"/>
          <w:lang w:eastAsia="ru-RU"/>
        </w:rPr>
        <w:t xml:space="preserve">переписать в тетрадь программный код, связанный с системой </w:t>
      </w:r>
      <w:r w:rsidRPr="00DC6968">
        <w:rPr>
          <w:rFonts w:eastAsia="Times New Roman"/>
          <w:szCs w:val="24"/>
          <w:lang w:eastAsia="ru-RU"/>
        </w:rPr>
        <w:t>DragandDrop (пункт 3);</w:t>
      </w:r>
    </w:p>
    <w:p w:rsidR="006C3BD5" w:rsidRPr="00DC6968" w:rsidRDefault="006C3BD5" w:rsidP="006C3BD5">
      <w:pPr>
        <w:pStyle w:val="afc"/>
        <w:numPr>
          <w:ilvl w:val="0"/>
          <w:numId w:val="76"/>
        </w:numPr>
        <w:jc w:val="left"/>
        <w:rPr>
          <w:rFonts w:eastAsia="Times New Roman"/>
          <w:bCs/>
          <w:szCs w:val="24"/>
          <w:lang w:eastAsia="ru-RU"/>
        </w:rPr>
      </w:pPr>
      <w:r w:rsidRPr="00DC6968">
        <w:rPr>
          <w:rFonts w:eastAsia="Times New Roman"/>
          <w:bCs/>
          <w:szCs w:val="24"/>
          <w:lang w:eastAsia="ru-RU"/>
        </w:rPr>
        <w:t>оформить лабораторную работу и сдать преподавателю.</w:t>
      </w:r>
    </w:p>
    <w:p w:rsidR="006C3BD5" w:rsidRPr="00DC6968" w:rsidRDefault="006C3BD5" w:rsidP="006C3BD5">
      <w:pPr>
        <w:spacing w:line="240" w:lineRule="auto"/>
        <w:rPr>
          <w:b/>
          <w:bCs/>
          <w:lang w:eastAsia="ru-RU"/>
        </w:rPr>
      </w:pPr>
    </w:p>
    <w:p w:rsidR="006C3BD5" w:rsidRPr="00DC6968" w:rsidRDefault="006C3BD5" w:rsidP="006C3BD5">
      <w:pPr>
        <w:spacing w:line="240" w:lineRule="auto"/>
        <w:rPr>
          <w:lang w:eastAsia="ru-RU"/>
        </w:rPr>
      </w:pPr>
      <w:r w:rsidRPr="00DC6968">
        <w:rPr>
          <w:b/>
          <w:bCs/>
          <w:noProof/>
          <w:lang w:eastAsia="ru-RU"/>
        </w:rPr>
        <w:drawing>
          <wp:anchor distT="0" distB="0" distL="114300" distR="114300" simplePos="0" relativeHeight="251704320" behindDoc="1" locked="0" layoutInCell="1" allowOverlap="1">
            <wp:simplePos x="0" y="0"/>
            <wp:positionH relativeFrom="column">
              <wp:posOffset>2797810</wp:posOffset>
            </wp:positionH>
            <wp:positionV relativeFrom="paragraph">
              <wp:posOffset>17145</wp:posOffset>
            </wp:positionV>
            <wp:extent cx="4206240" cy="2343150"/>
            <wp:effectExtent l="19050" t="0" r="3810" b="0"/>
            <wp:wrapTight wrapText="bothSides">
              <wp:wrapPolygon edited="0">
                <wp:start x="-98" y="0"/>
                <wp:lineTo x="-98" y="21424"/>
                <wp:lineTo x="21620" y="21424"/>
                <wp:lineTo x="21620" y="0"/>
                <wp:lineTo x="-98" y="0"/>
              </wp:wrapPolygon>
            </wp:wrapTight>
            <wp:docPr id="6" name="Рисунок 1" descr="http://informatics.ssga.ru/_/rsrc/1322739704196/app-inform/pi-practics/pi-practics-lab-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rmatics.ssga.ru/_/rsrc/1322739704196/app-inform/pi-practics/pi-practics-lab-8/4.png"/>
                    <pic:cNvPicPr>
                      <a:picLocks noChangeAspect="1" noChangeArrowheads="1"/>
                    </pic:cNvPicPr>
                  </pic:nvPicPr>
                  <pic:blipFill>
                    <a:blip r:embed="rId18" cstate="print"/>
                    <a:srcRect/>
                    <a:stretch>
                      <a:fillRect/>
                    </a:stretch>
                  </pic:blipFill>
                  <pic:spPr bwMode="auto">
                    <a:xfrm>
                      <a:off x="0" y="0"/>
                      <a:ext cx="4206240" cy="2343150"/>
                    </a:xfrm>
                    <a:prstGeom prst="rect">
                      <a:avLst/>
                    </a:prstGeom>
                    <a:noFill/>
                    <a:ln w="9525">
                      <a:noFill/>
                      <a:miter lim="800000"/>
                      <a:headEnd/>
                      <a:tailEnd/>
                    </a:ln>
                  </pic:spPr>
                </pic:pic>
              </a:graphicData>
            </a:graphic>
          </wp:anchor>
        </w:drawing>
      </w:r>
      <w:r w:rsidRPr="00DC6968">
        <w:rPr>
          <w:b/>
          <w:bCs/>
          <w:lang w:eastAsia="ru-RU"/>
        </w:rPr>
        <w:t>Спецификация программы:</w:t>
      </w:r>
    </w:p>
    <w:p w:rsidR="006C3BD5" w:rsidRPr="00DC6968" w:rsidRDefault="006C3BD5" w:rsidP="006C3BD5">
      <w:pPr>
        <w:spacing w:line="240" w:lineRule="auto"/>
        <w:jc w:val="both"/>
        <w:rPr>
          <w:lang w:eastAsia="ru-RU"/>
        </w:rPr>
      </w:pPr>
      <w:r w:rsidRPr="00DC6968">
        <w:rPr>
          <w:lang w:eastAsia="ru-RU"/>
        </w:rPr>
        <w:t>На пользовательской форме должны быть расположены 3 списка. Один из списков содержит названия напитков. Пользователь может переносить элементы из этого списка в списки «Любимые» и «Нелюбимые» и обратно. При этом перемещаемый элемент должен удалятся из списка-источника. Таким образом общее количество элементов всех трех списков остается постоянным. Перенос элементов между списками должен осуществляться по нажатию на соответствующие кнопки, либо мышью (система DragandDrop).</w:t>
      </w:r>
    </w:p>
    <w:p w:rsidR="006C3BD5" w:rsidRPr="00DC6968" w:rsidRDefault="006C3BD5" w:rsidP="006C3BD5">
      <w:pPr>
        <w:spacing w:line="240" w:lineRule="auto"/>
        <w:jc w:val="both"/>
        <w:rPr>
          <w:lang w:eastAsia="ru-RU"/>
        </w:rPr>
      </w:pPr>
      <w:r w:rsidRPr="00DC6968">
        <w:rPr>
          <w:lang w:eastAsia="ru-RU"/>
        </w:rPr>
        <w:t>Система DragandDrop позволяет напрямую перетаскивать объекты между разными источниками, например, из одного списка в другой. «Перетаскивание» представляет собой нажатие и удерживание левой кнопки мыши на объекте и дальнейшее его перемещение за курсором в желаемую область.</w:t>
      </w:r>
    </w:p>
    <w:p w:rsidR="006C3BD5" w:rsidRPr="00DC6968" w:rsidRDefault="006C3BD5" w:rsidP="006C3BD5">
      <w:pPr>
        <w:spacing w:line="240" w:lineRule="auto"/>
        <w:rPr>
          <w:lang w:eastAsia="ru-RU"/>
        </w:rPr>
      </w:pPr>
      <w:r w:rsidRPr="00DC6968">
        <w:rPr>
          <w:noProof/>
          <w:lang w:eastAsia="ru-RU"/>
        </w:rPr>
        <w:drawing>
          <wp:anchor distT="0" distB="0" distL="114300" distR="114300" simplePos="0" relativeHeight="251706368" behindDoc="1" locked="0" layoutInCell="1" allowOverlap="1">
            <wp:simplePos x="0" y="0"/>
            <wp:positionH relativeFrom="column">
              <wp:posOffset>5226685</wp:posOffset>
            </wp:positionH>
            <wp:positionV relativeFrom="paragraph">
              <wp:posOffset>335915</wp:posOffset>
            </wp:positionV>
            <wp:extent cx="1750695" cy="1800225"/>
            <wp:effectExtent l="19050" t="0" r="1905" b="0"/>
            <wp:wrapTight wrapText="bothSides">
              <wp:wrapPolygon edited="0">
                <wp:start x="-235" y="0"/>
                <wp:lineTo x="-235" y="21486"/>
                <wp:lineTo x="21624" y="21486"/>
                <wp:lineTo x="21624" y="0"/>
                <wp:lineTo x="-235" y="0"/>
              </wp:wrapPolygon>
            </wp:wrapTight>
            <wp:docPr id="7" name="Рисунок 8" descr="http://informatics.ssga.ru/_/rsrc/1322739994892/app-inform/pi-practics/pi-practics-lab-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rmatics.ssga.ru/_/rsrc/1322739994892/app-inform/pi-practics/pi-practics-lab-8/11.png"/>
                    <pic:cNvPicPr>
                      <a:picLocks noChangeAspect="1" noChangeArrowheads="1"/>
                    </pic:cNvPicPr>
                  </pic:nvPicPr>
                  <pic:blipFill>
                    <a:blip r:embed="rId19" cstate="print"/>
                    <a:srcRect/>
                    <a:stretch>
                      <a:fillRect/>
                    </a:stretch>
                  </pic:blipFill>
                  <pic:spPr bwMode="auto">
                    <a:xfrm>
                      <a:off x="0" y="0"/>
                      <a:ext cx="1750695" cy="1800225"/>
                    </a:xfrm>
                    <a:prstGeom prst="rect">
                      <a:avLst/>
                    </a:prstGeom>
                    <a:noFill/>
                    <a:ln w="9525">
                      <a:noFill/>
                      <a:miter lim="800000"/>
                      <a:headEnd/>
                      <a:tailEnd/>
                    </a:ln>
                  </pic:spPr>
                </pic:pic>
              </a:graphicData>
            </a:graphic>
          </wp:anchor>
        </w:drawing>
      </w:r>
      <w:r w:rsidRPr="00DC6968">
        <w:rPr>
          <w:lang w:eastAsia="ru-RU"/>
        </w:rPr>
        <w:t>Списки «Любимые» и «Нелюбимые» должны сохраняться в текстовые файлы.</w:t>
      </w:r>
    </w:p>
    <w:p w:rsidR="006C3BD5" w:rsidRPr="00DC6968" w:rsidRDefault="006C3BD5" w:rsidP="006C3BD5">
      <w:pPr>
        <w:spacing w:line="240" w:lineRule="auto"/>
        <w:rPr>
          <w:lang w:eastAsia="ru-RU"/>
        </w:rPr>
      </w:pPr>
      <w:r w:rsidRPr="00DC6968">
        <w:rPr>
          <w:b/>
          <w:bCs/>
          <w:lang w:eastAsia="ru-RU"/>
        </w:rPr>
        <w:t>Рекомендации для выполнения лабораторной работы:</w:t>
      </w:r>
    </w:p>
    <w:p w:rsidR="006C3BD5" w:rsidRPr="00DC6968" w:rsidRDefault="006C3BD5" w:rsidP="006C3BD5">
      <w:pPr>
        <w:pStyle w:val="afc"/>
        <w:numPr>
          <w:ilvl w:val="0"/>
          <w:numId w:val="74"/>
        </w:numPr>
        <w:ind w:left="426"/>
        <w:jc w:val="left"/>
        <w:rPr>
          <w:rFonts w:eastAsia="Times New Roman"/>
          <w:szCs w:val="24"/>
          <w:lang w:eastAsia="ru-RU"/>
        </w:rPr>
      </w:pPr>
      <w:r w:rsidRPr="00DC6968">
        <w:rPr>
          <w:rFonts w:eastAsia="Times New Roman"/>
          <w:szCs w:val="24"/>
          <w:lang w:eastAsia="ru-RU"/>
        </w:rPr>
        <w:t xml:space="preserve">Написать код для кнопки переноса строки из списка ListBox2 в ListBox1 и для других кнопок. </w:t>
      </w:r>
    </w:p>
    <w:p w:rsidR="006C3BD5" w:rsidRPr="00DC6968" w:rsidRDefault="006C3BD5" w:rsidP="006C3BD5">
      <w:pPr>
        <w:pStyle w:val="afc"/>
        <w:numPr>
          <w:ilvl w:val="0"/>
          <w:numId w:val="74"/>
        </w:numPr>
        <w:ind w:left="426"/>
        <w:jc w:val="left"/>
        <w:rPr>
          <w:rFonts w:eastAsia="Times New Roman"/>
          <w:szCs w:val="24"/>
          <w:lang w:eastAsia="ru-RU"/>
        </w:rPr>
      </w:pPr>
      <w:r w:rsidRPr="00DC6968">
        <w:rPr>
          <w:rFonts w:eastAsia="Times New Roman"/>
          <w:szCs w:val="24"/>
          <w:lang w:eastAsia="ru-RU"/>
        </w:rPr>
        <w:t>Сохранить список ListBox1 в файле. Пример кода кнопки сохранения списка ListBox1 в файле:</w:t>
      </w:r>
    </w:p>
    <w:p w:rsidR="006C3BD5" w:rsidRPr="00DC6968" w:rsidRDefault="006C3BD5" w:rsidP="006C3BD5">
      <w:pPr>
        <w:spacing w:line="240" w:lineRule="auto"/>
        <w:rPr>
          <w:lang w:eastAsia="ru-RU"/>
        </w:rPr>
      </w:pPr>
      <w:r w:rsidRPr="00DC6968">
        <w:rPr>
          <w:lang w:eastAsia="ru-RU"/>
        </w:rPr>
        <w:t> </w:t>
      </w:r>
      <w:r w:rsidRPr="00DC6968">
        <w:rPr>
          <w:noProof/>
          <w:lang w:eastAsia="ru-RU"/>
        </w:rPr>
        <w:drawing>
          <wp:inline distT="0" distB="0" distL="0" distR="0">
            <wp:extent cx="4514850" cy="285750"/>
            <wp:effectExtent l="19050" t="0" r="0" b="0"/>
            <wp:docPr id="8" name="Рисунок 7" descr="http://informatics.ssga.ru/_/rsrc/1322739916559/app-inform/pi-practics/pi-practics-lab-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ormatics.ssga.ru/_/rsrc/1322739916559/app-inform/pi-practics/pi-practics-lab-8/10.png"/>
                    <pic:cNvPicPr>
                      <a:picLocks noChangeAspect="1" noChangeArrowheads="1"/>
                    </pic:cNvPicPr>
                  </pic:nvPicPr>
                  <pic:blipFill>
                    <a:blip r:embed="rId20" cstate="print"/>
                    <a:srcRect/>
                    <a:stretch>
                      <a:fillRect/>
                    </a:stretch>
                  </pic:blipFill>
                  <pic:spPr bwMode="auto">
                    <a:xfrm>
                      <a:off x="0" y="0"/>
                      <a:ext cx="4514850" cy="285750"/>
                    </a:xfrm>
                    <a:prstGeom prst="rect">
                      <a:avLst/>
                    </a:prstGeom>
                    <a:noFill/>
                    <a:ln w="9525">
                      <a:noFill/>
                      <a:miter lim="800000"/>
                      <a:headEnd/>
                      <a:tailEnd/>
                    </a:ln>
                  </pic:spPr>
                </pic:pic>
              </a:graphicData>
            </a:graphic>
          </wp:inline>
        </w:drawing>
      </w:r>
    </w:p>
    <w:p w:rsidR="006C3BD5" w:rsidRPr="00DC6968" w:rsidRDefault="006C3BD5" w:rsidP="006C3BD5">
      <w:pPr>
        <w:pStyle w:val="afc"/>
        <w:ind w:left="426"/>
        <w:rPr>
          <w:rFonts w:eastAsia="Times New Roman"/>
          <w:szCs w:val="24"/>
          <w:lang w:eastAsia="ru-RU"/>
        </w:rPr>
      </w:pPr>
      <w:r w:rsidRPr="00DC6968">
        <w:rPr>
          <w:rFonts w:eastAsia="Times New Roman"/>
          <w:szCs w:val="24"/>
          <w:lang w:eastAsia="ru-RU"/>
        </w:rPr>
        <w:t>По</w:t>
      </w:r>
      <w:r w:rsidRPr="00DC6968">
        <w:rPr>
          <w:rFonts w:eastAsia="Times New Roman"/>
          <w:bCs/>
          <w:szCs w:val="24"/>
          <w:lang w:eastAsia="ru-RU"/>
        </w:rPr>
        <w:t xml:space="preserve"> аналогии написать код для сохранения списка ListBox3.</w:t>
      </w:r>
    </w:p>
    <w:p w:rsidR="006C3BD5" w:rsidRPr="00DC6968" w:rsidRDefault="006C3BD5" w:rsidP="006C3BD5">
      <w:pPr>
        <w:pStyle w:val="afc"/>
        <w:numPr>
          <w:ilvl w:val="0"/>
          <w:numId w:val="74"/>
        </w:numPr>
        <w:ind w:left="426"/>
        <w:jc w:val="left"/>
        <w:rPr>
          <w:rFonts w:eastAsia="Times New Roman"/>
          <w:szCs w:val="24"/>
          <w:lang w:eastAsia="ru-RU"/>
        </w:rPr>
      </w:pPr>
      <w:r w:rsidRPr="00DC6968">
        <w:rPr>
          <w:rFonts w:eastAsia="Times New Roman"/>
          <w:szCs w:val="24"/>
          <w:lang w:eastAsia="ru-RU"/>
        </w:rPr>
        <w:t>Перенос элементов между списками с помощью мыши можно организовать следующим образом:</w:t>
      </w:r>
    </w:p>
    <w:p w:rsidR="006C3BD5" w:rsidRPr="00DC6968" w:rsidRDefault="006C3BD5" w:rsidP="006C3BD5">
      <w:pPr>
        <w:pStyle w:val="afc"/>
        <w:numPr>
          <w:ilvl w:val="0"/>
          <w:numId w:val="75"/>
        </w:numPr>
        <w:rPr>
          <w:rFonts w:eastAsia="Times New Roman"/>
          <w:szCs w:val="24"/>
          <w:lang w:eastAsia="ru-RU"/>
        </w:rPr>
      </w:pPr>
      <w:r w:rsidRPr="00DC6968">
        <w:rPr>
          <w:rFonts w:eastAsia="Times New Roman"/>
          <w:szCs w:val="24"/>
          <w:lang w:eastAsia="ru-RU"/>
        </w:rPr>
        <w:t>Для каждого списка задать свойству DragMode значение dmAutomatic.</w:t>
      </w:r>
    </w:p>
    <w:p w:rsidR="006C3BD5" w:rsidRPr="00DC6968" w:rsidRDefault="006C3BD5" w:rsidP="006C3BD5">
      <w:pPr>
        <w:pStyle w:val="afc"/>
        <w:numPr>
          <w:ilvl w:val="0"/>
          <w:numId w:val="75"/>
        </w:numPr>
        <w:rPr>
          <w:rFonts w:eastAsia="Times New Roman"/>
          <w:szCs w:val="24"/>
          <w:lang w:eastAsia="ru-RU"/>
        </w:rPr>
      </w:pPr>
      <w:r w:rsidRPr="00DC6968">
        <w:rPr>
          <w:rFonts w:eastAsia="Times New Roman"/>
          <w:szCs w:val="24"/>
          <w:lang w:eastAsia="ru-RU"/>
        </w:rPr>
        <w:t>Для списка ListBox3 назначить обработчик событие OnDragOver. Для этого нужно выбрать список ListBox3 и в окне ObjectInspector на вкладке Events найти событие OnDragOver и дважды щелкнуть по его полю.</w:t>
      </w:r>
    </w:p>
    <w:p w:rsidR="006C3BD5" w:rsidRPr="00DC6968" w:rsidRDefault="006C3BD5" w:rsidP="006C3BD5">
      <w:pPr>
        <w:spacing w:line="240" w:lineRule="auto"/>
        <w:rPr>
          <w:lang w:eastAsia="ru-RU"/>
        </w:rPr>
      </w:pPr>
      <w:r w:rsidRPr="00DC6968">
        <w:rPr>
          <w:lang w:eastAsia="ru-RU"/>
        </w:rPr>
        <w:t>При этом автоматически будет создана заготовка для функции-обработчика. В тело этой функции следует записать следующий код:</w:t>
      </w:r>
    </w:p>
    <w:p w:rsidR="006C3BD5" w:rsidRPr="00DC6968" w:rsidRDefault="006C3BD5" w:rsidP="006C3BD5">
      <w:pPr>
        <w:spacing w:line="240" w:lineRule="auto"/>
        <w:rPr>
          <w:lang w:eastAsia="ru-RU"/>
        </w:rPr>
      </w:pPr>
      <w:r w:rsidRPr="00DC6968">
        <w:rPr>
          <w:noProof/>
          <w:lang w:eastAsia="ru-RU"/>
        </w:rPr>
        <w:drawing>
          <wp:inline distT="0" distB="0" distL="0" distR="0">
            <wp:extent cx="5667375" cy="2581275"/>
            <wp:effectExtent l="19050" t="0" r="9525" b="0"/>
            <wp:docPr id="11" name="Рисунок 9" descr="http://informatics.ssga.ru/_/rsrc/1322740015036/app-inform/pi-practics/pi-practics-lab-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rmatics.ssga.ru/_/rsrc/1322740015036/app-inform/pi-practics/pi-practics-lab-8/12.png"/>
                    <pic:cNvPicPr>
                      <a:picLocks noChangeAspect="1" noChangeArrowheads="1"/>
                    </pic:cNvPicPr>
                  </pic:nvPicPr>
                  <pic:blipFill>
                    <a:blip r:embed="rId21" cstate="print"/>
                    <a:srcRect/>
                    <a:stretch>
                      <a:fillRect/>
                    </a:stretch>
                  </pic:blipFill>
                  <pic:spPr bwMode="auto">
                    <a:xfrm>
                      <a:off x="0" y="0"/>
                      <a:ext cx="5667375" cy="2581275"/>
                    </a:xfrm>
                    <a:prstGeom prst="rect">
                      <a:avLst/>
                    </a:prstGeom>
                    <a:noFill/>
                    <a:ln w="9525">
                      <a:noFill/>
                      <a:miter lim="800000"/>
                      <a:headEnd/>
                      <a:tailEnd/>
                    </a:ln>
                  </pic:spPr>
                </pic:pic>
              </a:graphicData>
            </a:graphic>
          </wp:inline>
        </w:drawing>
      </w:r>
    </w:p>
    <w:p w:rsidR="006C3BD5" w:rsidRPr="00DC6968" w:rsidRDefault="006C3BD5" w:rsidP="006C3BD5">
      <w:pPr>
        <w:pStyle w:val="afc"/>
        <w:numPr>
          <w:ilvl w:val="0"/>
          <w:numId w:val="75"/>
        </w:numPr>
        <w:rPr>
          <w:rFonts w:eastAsia="Times New Roman"/>
          <w:szCs w:val="24"/>
          <w:lang w:eastAsia="ru-RU"/>
        </w:rPr>
      </w:pPr>
      <w:r w:rsidRPr="00DC6968">
        <w:rPr>
          <w:rFonts w:eastAsia="Times New Roman"/>
          <w:szCs w:val="24"/>
          <w:lang w:eastAsia="ru-RU"/>
        </w:rPr>
        <w:lastRenderedPageBreak/>
        <w:t>Для этого же списка ListBox3 назначить обработчик событие OnDragDrop. Для этого нужно создать заготовку функции-обработчика события OnDragDrop и в нее записать ниже приведенный код:</w:t>
      </w:r>
    </w:p>
    <w:p w:rsidR="006C3BD5" w:rsidRPr="00DC6968" w:rsidRDefault="006C3BD5" w:rsidP="006C3BD5">
      <w:pPr>
        <w:spacing w:line="240" w:lineRule="auto"/>
        <w:rPr>
          <w:lang w:eastAsia="ru-RU"/>
        </w:rPr>
      </w:pPr>
      <w:r w:rsidRPr="00DC6968">
        <w:rPr>
          <w:noProof/>
          <w:lang w:eastAsia="ru-RU"/>
        </w:rPr>
        <w:drawing>
          <wp:anchor distT="0" distB="0" distL="114300" distR="114300" simplePos="0" relativeHeight="251707392" behindDoc="1" locked="0" layoutInCell="1" allowOverlap="1">
            <wp:simplePos x="0" y="0"/>
            <wp:positionH relativeFrom="column">
              <wp:posOffset>-40640</wp:posOffset>
            </wp:positionH>
            <wp:positionV relativeFrom="paragraph">
              <wp:posOffset>228600</wp:posOffset>
            </wp:positionV>
            <wp:extent cx="4657725" cy="5505450"/>
            <wp:effectExtent l="19050" t="0" r="9525" b="0"/>
            <wp:wrapTight wrapText="bothSides">
              <wp:wrapPolygon edited="0">
                <wp:start x="-88" y="0"/>
                <wp:lineTo x="-88" y="21525"/>
                <wp:lineTo x="21644" y="21525"/>
                <wp:lineTo x="21644" y="0"/>
                <wp:lineTo x="-88" y="0"/>
              </wp:wrapPolygon>
            </wp:wrapTight>
            <wp:docPr id="12" name="Рисунок 10" descr="http://informatics.ssga.ru/_/rsrc/1322740059341/app-inform/pi-practics/pi-practics-lab-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ormatics.ssga.ru/_/rsrc/1322740059341/app-inform/pi-practics/pi-practics-lab-8/13.png"/>
                    <pic:cNvPicPr>
                      <a:picLocks noChangeAspect="1" noChangeArrowheads="1"/>
                    </pic:cNvPicPr>
                  </pic:nvPicPr>
                  <pic:blipFill>
                    <a:blip r:embed="rId22" cstate="print"/>
                    <a:srcRect/>
                    <a:stretch>
                      <a:fillRect/>
                    </a:stretch>
                  </pic:blipFill>
                  <pic:spPr bwMode="auto">
                    <a:xfrm>
                      <a:off x="0" y="0"/>
                      <a:ext cx="4657725" cy="5505450"/>
                    </a:xfrm>
                    <a:prstGeom prst="rect">
                      <a:avLst/>
                    </a:prstGeom>
                    <a:noFill/>
                    <a:ln w="9525">
                      <a:noFill/>
                      <a:miter lim="800000"/>
                      <a:headEnd/>
                      <a:tailEnd/>
                    </a:ln>
                  </pic:spPr>
                </pic:pic>
              </a:graphicData>
            </a:graphic>
          </wp:anchor>
        </w:drawing>
      </w: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spacing w:line="240" w:lineRule="auto"/>
        <w:ind w:left="360"/>
        <w:jc w:val="both"/>
        <w:rPr>
          <w:lang w:eastAsia="ru-RU"/>
        </w:rPr>
      </w:pPr>
    </w:p>
    <w:p w:rsidR="006C3BD5" w:rsidRPr="00DC6968" w:rsidRDefault="006C3BD5" w:rsidP="006C3BD5">
      <w:pPr>
        <w:pStyle w:val="afc"/>
        <w:numPr>
          <w:ilvl w:val="0"/>
          <w:numId w:val="75"/>
        </w:numPr>
        <w:rPr>
          <w:rFonts w:eastAsia="Times New Roman"/>
          <w:szCs w:val="24"/>
          <w:lang w:eastAsia="ru-RU"/>
        </w:rPr>
      </w:pPr>
      <w:r w:rsidRPr="00DC6968">
        <w:rPr>
          <w:rFonts w:eastAsia="Times New Roman"/>
          <w:szCs w:val="24"/>
          <w:lang w:eastAsia="ru-RU"/>
        </w:rPr>
        <w:t>Для списков ListBox2 и ListBox1 в обработчиках событий OnDragOver  и OnDragDrop выбрать из выпадающих списков уже готовые функции ListBox3DragOver и ListBox3DragDrop:</w:t>
      </w:r>
    </w:p>
    <w:p w:rsidR="006C3BD5" w:rsidRPr="00DC6968" w:rsidRDefault="006C3BD5" w:rsidP="006C3BD5">
      <w:pPr>
        <w:spacing w:line="240" w:lineRule="auto"/>
        <w:jc w:val="center"/>
        <w:rPr>
          <w:lang w:eastAsia="ru-RU"/>
        </w:rPr>
      </w:pPr>
      <w:r w:rsidRPr="00DC6968">
        <w:rPr>
          <w:noProof/>
          <w:lang w:eastAsia="ru-RU"/>
        </w:rPr>
        <w:drawing>
          <wp:anchor distT="0" distB="0" distL="114300" distR="114300" simplePos="0" relativeHeight="251705344" behindDoc="1" locked="0" layoutInCell="1" allowOverlap="1">
            <wp:simplePos x="0" y="0"/>
            <wp:positionH relativeFrom="column">
              <wp:posOffset>1883410</wp:posOffset>
            </wp:positionH>
            <wp:positionV relativeFrom="paragraph">
              <wp:posOffset>6985</wp:posOffset>
            </wp:positionV>
            <wp:extent cx="2019300" cy="1847850"/>
            <wp:effectExtent l="19050" t="0" r="0" b="0"/>
            <wp:wrapTight wrapText="bothSides">
              <wp:wrapPolygon edited="0">
                <wp:start x="-204" y="0"/>
                <wp:lineTo x="-204" y="21377"/>
                <wp:lineTo x="21600" y="21377"/>
                <wp:lineTo x="21600" y="0"/>
                <wp:lineTo x="-204" y="0"/>
              </wp:wrapPolygon>
            </wp:wrapTight>
            <wp:docPr id="14" name="Рисунок 11" descr="http://informatics.ssga.ru/_/rsrc/1322740097739/app-inform/pi-practics/pi-practics-lab-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formatics.ssga.ru/_/rsrc/1322740097739/app-inform/pi-practics/pi-practics-lab-8/14.png"/>
                    <pic:cNvPicPr>
                      <a:picLocks noChangeAspect="1" noChangeArrowheads="1"/>
                    </pic:cNvPicPr>
                  </pic:nvPicPr>
                  <pic:blipFill>
                    <a:blip r:embed="rId23" cstate="print"/>
                    <a:srcRect/>
                    <a:stretch>
                      <a:fillRect/>
                    </a:stretch>
                  </pic:blipFill>
                  <pic:spPr bwMode="auto">
                    <a:xfrm>
                      <a:off x="0" y="0"/>
                      <a:ext cx="2019300" cy="1847850"/>
                    </a:xfrm>
                    <a:prstGeom prst="rect">
                      <a:avLst/>
                    </a:prstGeom>
                    <a:noFill/>
                    <a:ln w="9525">
                      <a:noFill/>
                      <a:miter lim="800000"/>
                      <a:headEnd/>
                      <a:tailEnd/>
                    </a:ln>
                  </pic:spPr>
                </pic:pic>
              </a:graphicData>
            </a:graphic>
          </wp:anchor>
        </w:drawing>
      </w:r>
      <w:r w:rsidRPr="00DC6968">
        <w:rPr>
          <w:lang w:eastAsia="ru-RU"/>
        </w:rPr>
        <w:t> </w:t>
      </w:r>
    </w:p>
    <w:p w:rsidR="006C3BD5" w:rsidRPr="00DC6968" w:rsidRDefault="006C3BD5" w:rsidP="006C3BD5">
      <w:pPr>
        <w:spacing w:line="240" w:lineRule="auto"/>
        <w:rPr>
          <w:lang w:eastAsia="ru-RU"/>
        </w:rPr>
      </w:pPr>
    </w:p>
    <w:p w:rsidR="006C3BD5" w:rsidRPr="00DC6968" w:rsidRDefault="006C3BD5" w:rsidP="006C3BD5">
      <w:pPr>
        <w:spacing w:line="240" w:lineRule="auto"/>
        <w:rPr>
          <w:lang w:eastAsia="ru-RU"/>
        </w:rPr>
      </w:pPr>
    </w:p>
    <w:p w:rsidR="006C3BD5" w:rsidRPr="00DC6968" w:rsidRDefault="006C3BD5" w:rsidP="006C3BD5"/>
    <w:p w:rsidR="006C3BD5" w:rsidRPr="00DC6968" w:rsidRDefault="006C3BD5" w:rsidP="006C3BD5"/>
    <w:p w:rsidR="006C3BD5" w:rsidRPr="00DC6968" w:rsidRDefault="006C3BD5" w:rsidP="006C3BD5"/>
    <w:p w:rsidR="006C3BD5" w:rsidRPr="00DC6968" w:rsidRDefault="006C3BD5" w:rsidP="006C3BD5"/>
    <w:p w:rsidR="006C3BD5" w:rsidRDefault="006C3BD5" w:rsidP="006C3BD5"/>
    <w:p w:rsidR="000F6746" w:rsidRDefault="000F6746" w:rsidP="006C3BD5"/>
    <w:p w:rsidR="000F6746" w:rsidRDefault="000F6746" w:rsidP="006C3BD5"/>
    <w:p w:rsidR="000F6746" w:rsidRPr="00DC6968" w:rsidRDefault="000F6746" w:rsidP="006C3BD5"/>
    <w:p w:rsidR="006C3BD5" w:rsidRPr="00DC6968" w:rsidRDefault="006C3BD5" w:rsidP="006C3BD5">
      <w:pPr>
        <w:pStyle w:val="afc"/>
        <w:numPr>
          <w:ilvl w:val="0"/>
          <w:numId w:val="75"/>
        </w:numPr>
        <w:rPr>
          <w:rFonts w:eastAsia="Times New Roman"/>
          <w:szCs w:val="24"/>
          <w:lang w:eastAsia="ru-RU"/>
        </w:rPr>
      </w:pPr>
      <w:r w:rsidRPr="00DC6968">
        <w:rPr>
          <w:rFonts w:eastAsia="Times New Roman"/>
          <w:szCs w:val="24"/>
          <w:lang w:eastAsia="ru-RU"/>
        </w:rPr>
        <w:t>Сохранить проект нажатием кнопки </w:t>
      </w:r>
      <w:r w:rsidRPr="00DC6968">
        <w:rPr>
          <w:rFonts w:eastAsia="Times New Roman"/>
          <w:noProof/>
          <w:szCs w:val="24"/>
          <w:lang w:eastAsia="ru-RU"/>
        </w:rPr>
        <w:drawing>
          <wp:inline distT="0" distB="0" distL="0" distR="0">
            <wp:extent cx="142875" cy="161925"/>
            <wp:effectExtent l="19050" t="0" r="9525" b="0"/>
            <wp:docPr id="15" name="Рисунок 12" descr="http://informatics.ssga.ru/_/rsrc/1322971224380/app-inform/pi-practics/pi-practics-lab-8/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rmatics.ssga.ru/_/rsrc/1322971224380/app-inform/pi-practics/pi-practics-lab-8/203.png"/>
                    <pic:cNvPicPr>
                      <a:picLocks noChangeAspect="1" noChangeArrowheads="1"/>
                    </pic:cNvPicPr>
                  </pic:nvPicPr>
                  <pic:blipFill>
                    <a:blip r:embed="rId24"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DC6968">
        <w:rPr>
          <w:rFonts w:eastAsia="Times New Roman"/>
          <w:szCs w:val="24"/>
          <w:lang w:eastAsia="ru-RU"/>
        </w:rPr>
        <w:t>на панели инструментов.</w:t>
      </w:r>
    </w:p>
    <w:p w:rsidR="006C3BD5" w:rsidRPr="00DC6968" w:rsidRDefault="006C3BD5" w:rsidP="006C3BD5">
      <w:pPr>
        <w:pStyle w:val="afc"/>
        <w:numPr>
          <w:ilvl w:val="0"/>
          <w:numId w:val="75"/>
        </w:numPr>
        <w:rPr>
          <w:rFonts w:eastAsia="Times New Roman"/>
          <w:szCs w:val="24"/>
          <w:lang w:eastAsia="ru-RU"/>
        </w:rPr>
      </w:pPr>
      <w:r w:rsidRPr="00DC6968">
        <w:rPr>
          <w:rFonts w:eastAsia="Times New Roman"/>
          <w:szCs w:val="24"/>
          <w:lang w:eastAsia="ru-RU"/>
        </w:rPr>
        <w:t>Провести отладку и тестирование программы</w:t>
      </w:r>
    </w:p>
    <w:p w:rsidR="006C3BD5" w:rsidRPr="00DC6968" w:rsidRDefault="006C3BD5" w:rsidP="006C3BD5"/>
    <w:p w:rsidR="008E380A" w:rsidRDefault="008E380A" w:rsidP="008E380A"/>
    <w:p w:rsidR="000F6746" w:rsidRDefault="000F6746" w:rsidP="008E380A"/>
    <w:p w:rsidR="000F6746" w:rsidRPr="000F6746" w:rsidRDefault="000F6746" w:rsidP="008E380A"/>
    <w:p w:rsidR="003E2C32" w:rsidRPr="00DC6968" w:rsidRDefault="003E2C32" w:rsidP="003E2C32">
      <w:pPr>
        <w:spacing w:line="240" w:lineRule="auto"/>
        <w:ind w:firstLine="425"/>
        <w:outlineLvl w:val="1"/>
        <w:rPr>
          <w:b/>
          <w:bCs/>
          <w:lang w:eastAsia="ru-RU"/>
        </w:rPr>
      </w:pPr>
      <w:r w:rsidRPr="00DC6968">
        <w:rPr>
          <w:b/>
          <w:bCs/>
          <w:lang w:eastAsia="ru-RU"/>
        </w:rPr>
        <w:lastRenderedPageBreak/>
        <w:t>Задание 1. Разработка приложения "Меню"</w:t>
      </w:r>
    </w:p>
    <w:p w:rsidR="003E2C32" w:rsidRPr="00DC6968" w:rsidRDefault="003E2C32" w:rsidP="003E2C32">
      <w:pPr>
        <w:spacing w:line="240" w:lineRule="auto"/>
        <w:ind w:firstLine="425"/>
        <w:jc w:val="both"/>
        <w:rPr>
          <w:lang w:eastAsia="ru-RU"/>
        </w:rPr>
      </w:pPr>
      <w:bookmarkStart w:id="6" w:name="TOC--"/>
      <w:bookmarkEnd w:id="6"/>
      <w:r w:rsidRPr="00DC6968">
        <w:rPr>
          <w:noProof/>
          <w:lang w:eastAsia="ru-RU"/>
        </w:rPr>
        <w:drawing>
          <wp:anchor distT="0" distB="0" distL="114300" distR="114300" simplePos="0" relativeHeight="251709440" behindDoc="0" locked="0" layoutInCell="1" allowOverlap="1">
            <wp:simplePos x="0" y="0"/>
            <wp:positionH relativeFrom="column">
              <wp:posOffset>3607435</wp:posOffset>
            </wp:positionH>
            <wp:positionV relativeFrom="paragraph">
              <wp:posOffset>750570</wp:posOffset>
            </wp:positionV>
            <wp:extent cx="3333750" cy="4076700"/>
            <wp:effectExtent l="19050" t="0" r="0" b="0"/>
            <wp:wrapSquare wrapText="bothSides"/>
            <wp:docPr id="16" name="Рисунок 1" descr="http://informatics.ssga.ru/_/rsrc/1322712759354/app-inform/pi-practics/pi-practics-lab-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rmatics.ssga.ru/_/rsrc/1322712759354/app-inform/pi-practics/pi-practics-lab-5/18.png"/>
                    <pic:cNvPicPr>
                      <a:picLocks noChangeAspect="1" noChangeArrowheads="1"/>
                    </pic:cNvPicPr>
                  </pic:nvPicPr>
                  <pic:blipFill>
                    <a:blip r:embed="rId25" cstate="print"/>
                    <a:srcRect/>
                    <a:stretch>
                      <a:fillRect/>
                    </a:stretch>
                  </pic:blipFill>
                  <pic:spPr bwMode="auto">
                    <a:xfrm>
                      <a:off x="0" y="0"/>
                      <a:ext cx="3333750" cy="4076700"/>
                    </a:xfrm>
                    <a:prstGeom prst="rect">
                      <a:avLst/>
                    </a:prstGeom>
                    <a:noFill/>
                    <a:ln w="9525">
                      <a:noFill/>
                      <a:miter lim="800000"/>
                      <a:headEnd/>
                      <a:tailEnd/>
                    </a:ln>
                  </pic:spPr>
                </pic:pic>
              </a:graphicData>
            </a:graphic>
          </wp:anchor>
        </w:drawing>
      </w:r>
      <w:r w:rsidRPr="00DC6968">
        <w:rPr>
          <w:lang w:eastAsia="ru-RU"/>
        </w:rPr>
        <w:t>Напишите программу расчета стоимости электронного заказа по меню. Список блюд выполните с помощью компонента CheckBox. При выборе какого-либо блюда должна автоматически высчитываться стоимость заказа (при установлении флажка – счет должен увеличиваться на стоимость блюда, при снятии – уменьшаться на соответствующее значение). При нажатии на кнопку «Заказать» должно появляться сообщение (в виде диалогового окна ) об успешном заказе с общим счетом заказа.</w:t>
      </w:r>
    </w:p>
    <w:p w:rsidR="003E2C32" w:rsidRPr="00DC6968" w:rsidRDefault="003E2C32" w:rsidP="003E2C32">
      <w:pPr>
        <w:spacing w:line="240" w:lineRule="auto"/>
        <w:ind w:firstLine="425"/>
        <w:jc w:val="both"/>
        <w:rPr>
          <w:lang w:eastAsia="ru-RU"/>
        </w:rPr>
      </w:pPr>
    </w:p>
    <w:p w:rsidR="003E2C32" w:rsidRPr="00DC6968" w:rsidRDefault="003E2C32" w:rsidP="003E2C32">
      <w:pPr>
        <w:spacing w:line="240" w:lineRule="auto"/>
        <w:ind w:firstLine="425"/>
        <w:rPr>
          <w:lang w:eastAsia="ru-RU"/>
        </w:rPr>
      </w:pPr>
      <w:r w:rsidRPr="00DC6968">
        <w:rPr>
          <w:b/>
          <w:bCs/>
          <w:i/>
          <w:iCs/>
        </w:rPr>
        <w:t>Спецификация программы:</w:t>
      </w:r>
    </w:p>
    <w:p w:rsidR="003E2C32" w:rsidRPr="00DC6968" w:rsidRDefault="003E2C32" w:rsidP="003E2C32">
      <w:pPr>
        <w:pStyle w:val="afc"/>
        <w:numPr>
          <w:ilvl w:val="0"/>
          <w:numId w:val="79"/>
        </w:numPr>
        <w:ind w:left="426"/>
        <w:rPr>
          <w:rFonts w:eastAsia="Times New Roman"/>
          <w:szCs w:val="24"/>
          <w:lang w:eastAsia="ru-RU"/>
        </w:rPr>
      </w:pPr>
      <w:r w:rsidRPr="00DC6968">
        <w:rPr>
          <w:rFonts w:eastAsia="Times New Roman"/>
          <w:szCs w:val="24"/>
          <w:lang w:eastAsia="ru-RU"/>
        </w:rPr>
        <w:t>Создайте форму по образцу.</w:t>
      </w:r>
    </w:p>
    <w:p w:rsidR="003E2C32" w:rsidRPr="00DC6968" w:rsidRDefault="003E2C32" w:rsidP="003E2C32">
      <w:pPr>
        <w:pStyle w:val="afc"/>
        <w:numPr>
          <w:ilvl w:val="0"/>
          <w:numId w:val="79"/>
        </w:numPr>
        <w:ind w:left="426"/>
        <w:rPr>
          <w:rFonts w:eastAsia="Times New Roman"/>
          <w:szCs w:val="24"/>
          <w:lang w:eastAsia="ru-RU"/>
        </w:rPr>
      </w:pPr>
      <w:r w:rsidRPr="00DC6968">
        <w:rPr>
          <w:noProof/>
          <w:szCs w:val="24"/>
          <w:lang w:eastAsia="ru-RU"/>
        </w:rPr>
        <w:drawing>
          <wp:anchor distT="0" distB="0" distL="114300" distR="114300" simplePos="0" relativeHeight="251710464" behindDoc="0" locked="0" layoutInCell="1" allowOverlap="1">
            <wp:simplePos x="0" y="0"/>
            <wp:positionH relativeFrom="column">
              <wp:posOffset>1530985</wp:posOffset>
            </wp:positionH>
            <wp:positionV relativeFrom="paragraph">
              <wp:posOffset>720090</wp:posOffset>
            </wp:positionV>
            <wp:extent cx="1952625" cy="314325"/>
            <wp:effectExtent l="19050" t="0" r="9525" b="0"/>
            <wp:wrapSquare wrapText="bothSides"/>
            <wp:docPr id="17" name="Рисунок 10" descr="http://informatics.ssga.ru/_/rsrc/1322713155630/app-inform/pi-practics/pi-practics-la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ormatics.ssga.ru/_/rsrc/1322713155630/app-inform/pi-practics/pi-practics-lab-5/8.png"/>
                    <pic:cNvPicPr>
                      <a:picLocks noChangeAspect="1" noChangeArrowheads="1"/>
                    </pic:cNvPicPr>
                  </pic:nvPicPr>
                  <pic:blipFill>
                    <a:blip r:embed="rId26" cstate="print"/>
                    <a:srcRect/>
                    <a:stretch>
                      <a:fillRect/>
                    </a:stretch>
                  </pic:blipFill>
                  <pic:spPr bwMode="auto">
                    <a:xfrm>
                      <a:off x="0" y="0"/>
                      <a:ext cx="1952625" cy="314325"/>
                    </a:xfrm>
                    <a:prstGeom prst="rect">
                      <a:avLst/>
                    </a:prstGeom>
                    <a:noFill/>
                    <a:ln w="9525">
                      <a:noFill/>
                      <a:miter lim="800000"/>
                      <a:headEnd/>
                      <a:tailEnd/>
                    </a:ln>
                  </pic:spPr>
                </pic:pic>
              </a:graphicData>
            </a:graphic>
          </wp:anchor>
        </w:drawing>
      </w:r>
      <w:r w:rsidRPr="00DC6968">
        <w:rPr>
          <w:rFonts w:eastAsia="Times New Roman"/>
          <w:szCs w:val="24"/>
          <w:lang w:eastAsia="ru-RU"/>
        </w:rPr>
        <w:t>Поскольку объект Edit1 необходим только для вывода результата (то есть заполняться он будет по нажатию на кнопку, а не вручную), нужно изменить его свойство ReadOnly  на значение true (то есть сделать объект Edit1 только для чтения).</w:t>
      </w:r>
    </w:p>
    <w:p w:rsidR="003E2C32" w:rsidRPr="00DC6968" w:rsidRDefault="003E2C32" w:rsidP="003E2C32">
      <w:pPr>
        <w:pStyle w:val="afc"/>
        <w:numPr>
          <w:ilvl w:val="0"/>
          <w:numId w:val="79"/>
        </w:numPr>
        <w:ind w:left="426"/>
        <w:rPr>
          <w:rFonts w:eastAsia="Times New Roman"/>
          <w:szCs w:val="24"/>
          <w:lang w:eastAsia="ru-RU"/>
        </w:rPr>
      </w:pPr>
      <w:r w:rsidRPr="00DC6968">
        <w:rPr>
          <w:rFonts w:eastAsia="Times New Roman"/>
          <w:szCs w:val="24"/>
          <w:lang w:eastAsia="ru-RU"/>
        </w:rPr>
        <w:t>Каждое блюдо из меню должно иметь свою стоимость. Допустим, цены на блюда будут следующие:</w:t>
      </w:r>
    </w:p>
    <w:p w:rsidR="003E2C32" w:rsidRPr="00DC6968" w:rsidRDefault="003E2C32" w:rsidP="003E2C32">
      <w:pPr>
        <w:spacing w:line="240" w:lineRule="auto"/>
        <w:ind w:firstLine="425"/>
        <w:rPr>
          <w:lang w:eastAsia="ru-RU"/>
        </w:rPr>
      </w:pPr>
      <w:r w:rsidRPr="00DC6968">
        <w:rPr>
          <w:lang w:eastAsia="ru-RU"/>
        </w:rPr>
        <w:t>Фаршированная форель 369 руб.</w:t>
      </w:r>
    </w:p>
    <w:p w:rsidR="003E2C32" w:rsidRPr="00DC6968" w:rsidRDefault="003E2C32" w:rsidP="003E2C32">
      <w:pPr>
        <w:spacing w:line="240" w:lineRule="auto"/>
        <w:ind w:firstLine="425"/>
        <w:rPr>
          <w:lang w:eastAsia="ru-RU"/>
        </w:rPr>
      </w:pPr>
      <w:r w:rsidRPr="00DC6968">
        <w:rPr>
          <w:lang w:eastAsia="ru-RU"/>
        </w:rPr>
        <w:t>Телятина под соусом 349 руб.</w:t>
      </w:r>
    </w:p>
    <w:p w:rsidR="003E2C32" w:rsidRPr="00DC6968" w:rsidRDefault="003E2C32" w:rsidP="003E2C32">
      <w:pPr>
        <w:spacing w:line="240" w:lineRule="auto"/>
        <w:ind w:firstLine="425"/>
        <w:rPr>
          <w:lang w:eastAsia="ru-RU"/>
        </w:rPr>
      </w:pPr>
      <w:r w:rsidRPr="00DC6968">
        <w:rPr>
          <w:lang w:eastAsia="ru-RU"/>
        </w:rPr>
        <w:t>Крем-суп из шампиньонов 189 руб.</w:t>
      </w:r>
    </w:p>
    <w:p w:rsidR="003E2C32" w:rsidRPr="00DC6968" w:rsidRDefault="003E2C32" w:rsidP="003E2C32">
      <w:pPr>
        <w:spacing w:line="240" w:lineRule="auto"/>
        <w:ind w:firstLine="425"/>
        <w:rPr>
          <w:lang w:eastAsia="ru-RU"/>
        </w:rPr>
      </w:pPr>
      <w:r w:rsidRPr="00DC6968">
        <w:rPr>
          <w:lang w:eastAsia="ru-RU"/>
        </w:rPr>
        <w:t>Рулет со шпинатом 179 руб.</w:t>
      </w:r>
    </w:p>
    <w:p w:rsidR="003E2C32" w:rsidRPr="00DC6968" w:rsidRDefault="003E2C32" w:rsidP="003E2C32">
      <w:pPr>
        <w:spacing w:line="240" w:lineRule="auto"/>
        <w:ind w:firstLine="425"/>
        <w:rPr>
          <w:lang w:eastAsia="ru-RU"/>
        </w:rPr>
      </w:pPr>
      <w:r w:rsidRPr="00DC6968">
        <w:rPr>
          <w:lang w:eastAsia="ru-RU"/>
        </w:rPr>
        <w:t>Пицца Гавайская 299 руб.</w:t>
      </w:r>
    </w:p>
    <w:p w:rsidR="003E2C32" w:rsidRPr="00DC6968" w:rsidRDefault="003E2C32" w:rsidP="003E2C32">
      <w:pPr>
        <w:spacing w:line="240" w:lineRule="auto"/>
        <w:ind w:firstLine="425"/>
        <w:rPr>
          <w:lang w:eastAsia="ru-RU"/>
        </w:rPr>
      </w:pPr>
      <w:r w:rsidRPr="00DC6968">
        <w:rPr>
          <w:lang w:eastAsia="ru-RU"/>
        </w:rPr>
        <w:t>Ванильный коктейль 149 руб.</w:t>
      </w:r>
    </w:p>
    <w:p w:rsidR="003E2C32" w:rsidRPr="00DC6968" w:rsidRDefault="003E2C32" w:rsidP="003E2C32">
      <w:pPr>
        <w:spacing w:line="240" w:lineRule="auto"/>
        <w:ind w:firstLine="425"/>
        <w:rPr>
          <w:lang w:eastAsia="ru-RU"/>
        </w:rPr>
      </w:pPr>
      <w:r w:rsidRPr="00DC6968">
        <w:rPr>
          <w:lang w:eastAsia="ru-RU"/>
        </w:rPr>
        <w:t>Напиток Грейпфрут 199 руб.</w:t>
      </w:r>
    </w:p>
    <w:p w:rsidR="003E2C32" w:rsidRPr="00DC6968" w:rsidRDefault="003E2C32" w:rsidP="003E2C32">
      <w:pPr>
        <w:spacing w:line="240" w:lineRule="auto"/>
        <w:ind w:left="426" w:hanging="1"/>
        <w:jc w:val="both"/>
        <w:rPr>
          <w:lang w:eastAsia="ru-RU"/>
        </w:rPr>
      </w:pPr>
      <w:r w:rsidRPr="00DC6968">
        <w:rPr>
          <w:lang w:eastAsia="ru-RU"/>
        </w:rPr>
        <w:t>Стоимость каждого блюда должна быть записана в массив price, который должен выглядеть следующим образом:</w:t>
      </w:r>
    </w:p>
    <w:p w:rsidR="003E2C32" w:rsidRPr="00DC6968" w:rsidRDefault="003E2C32" w:rsidP="003E2C32">
      <w:pPr>
        <w:spacing w:line="240" w:lineRule="auto"/>
        <w:ind w:firstLine="425"/>
        <w:rPr>
          <w:lang w:eastAsia="ru-RU"/>
        </w:rPr>
      </w:pPr>
      <w:r w:rsidRPr="00DC6968">
        <w:rPr>
          <w:lang w:val="en-US" w:eastAsia="ru-RU"/>
        </w:rPr>
        <w:t>intprice</w:t>
      </w:r>
      <w:r w:rsidRPr="00DC6968">
        <w:rPr>
          <w:lang w:eastAsia="ru-RU"/>
        </w:rPr>
        <w:t>[7]={369, 349,189,179,299,149,199};</w:t>
      </w:r>
    </w:p>
    <w:p w:rsidR="003E2C32" w:rsidRPr="00DC6968" w:rsidRDefault="003E2C32" w:rsidP="003E2C32">
      <w:pPr>
        <w:pStyle w:val="afc"/>
        <w:numPr>
          <w:ilvl w:val="0"/>
          <w:numId w:val="79"/>
        </w:numPr>
        <w:ind w:left="426"/>
        <w:rPr>
          <w:rFonts w:eastAsia="Times New Roman"/>
          <w:szCs w:val="24"/>
          <w:lang w:eastAsia="ru-RU"/>
        </w:rPr>
      </w:pPr>
      <w:r w:rsidRPr="00DC6968">
        <w:rPr>
          <w:rFonts w:eastAsia="Times New Roman"/>
          <w:szCs w:val="24"/>
          <w:lang w:eastAsia="ru-RU"/>
        </w:rPr>
        <w:t>Напишите программный код программы.</w:t>
      </w:r>
    </w:p>
    <w:p w:rsidR="003E2C32" w:rsidRPr="00DC6968" w:rsidRDefault="003E2C32" w:rsidP="003E2C32">
      <w:pPr>
        <w:spacing w:line="240" w:lineRule="auto"/>
        <w:ind w:firstLine="425"/>
        <w:rPr>
          <w:lang w:eastAsia="ru-RU"/>
        </w:rPr>
      </w:pPr>
    </w:p>
    <w:p w:rsidR="003E2C32" w:rsidRPr="00DC6968" w:rsidRDefault="003E2C32" w:rsidP="003E2C32">
      <w:pPr>
        <w:spacing w:line="240" w:lineRule="auto"/>
        <w:ind w:firstLine="425"/>
        <w:rPr>
          <w:lang w:eastAsia="ru-RU"/>
        </w:rPr>
      </w:pPr>
    </w:p>
    <w:p w:rsidR="003E2C32" w:rsidRPr="00DC6968" w:rsidRDefault="003E2C32" w:rsidP="003E2C32">
      <w:pPr>
        <w:spacing w:line="240" w:lineRule="auto"/>
        <w:ind w:firstLine="425"/>
        <w:rPr>
          <w:b/>
          <w:bCs/>
          <w:lang w:eastAsia="ru-RU"/>
        </w:rPr>
      </w:pPr>
      <w:r w:rsidRPr="00DC6968">
        <w:rPr>
          <w:b/>
          <w:bCs/>
          <w:lang w:eastAsia="ru-RU"/>
        </w:rPr>
        <w:t>Задание 2. Разработка приложения «Расчет сопротивления»</w:t>
      </w:r>
    </w:p>
    <w:p w:rsidR="003E2C32" w:rsidRPr="00DC6968" w:rsidRDefault="003E2C32" w:rsidP="003E2C32">
      <w:pPr>
        <w:spacing w:line="240" w:lineRule="auto"/>
        <w:ind w:firstLine="425"/>
        <w:jc w:val="both"/>
        <w:rPr>
          <w:lang w:eastAsia="ru-RU"/>
        </w:rPr>
      </w:pPr>
      <w:r w:rsidRPr="00DC6968">
        <w:rPr>
          <w:noProof/>
          <w:lang w:eastAsia="ru-RU"/>
        </w:rPr>
        <w:drawing>
          <wp:anchor distT="0" distB="0" distL="114300" distR="114300" simplePos="0" relativeHeight="251711488" behindDoc="1" locked="0" layoutInCell="1" allowOverlap="1">
            <wp:simplePos x="0" y="0"/>
            <wp:positionH relativeFrom="column">
              <wp:posOffset>3293110</wp:posOffset>
            </wp:positionH>
            <wp:positionV relativeFrom="paragraph">
              <wp:posOffset>326390</wp:posOffset>
            </wp:positionV>
            <wp:extent cx="3600450" cy="2733675"/>
            <wp:effectExtent l="19050" t="0" r="0" b="0"/>
            <wp:wrapTight wrapText="bothSides">
              <wp:wrapPolygon edited="0">
                <wp:start x="-114" y="0"/>
                <wp:lineTo x="-114" y="21525"/>
                <wp:lineTo x="21600" y="21525"/>
                <wp:lineTo x="21600" y="0"/>
                <wp:lineTo x="-114" y="0"/>
              </wp:wrapPolygon>
            </wp:wrapTight>
            <wp:docPr id="637" name="Рисунок 637" descr="http://informatics.ssga.ru/_/rsrc/1322137827119/practics/lab-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informatics.ssga.ru/_/rsrc/1322137827119/practics/lab-11/24.png"/>
                    <pic:cNvPicPr>
                      <a:picLocks noChangeAspect="1" noChangeArrowheads="1"/>
                    </pic:cNvPicPr>
                  </pic:nvPicPr>
                  <pic:blipFill>
                    <a:blip r:embed="rId27" cstate="print"/>
                    <a:srcRect/>
                    <a:stretch>
                      <a:fillRect/>
                    </a:stretch>
                  </pic:blipFill>
                  <pic:spPr bwMode="auto">
                    <a:xfrm>
                      <a:off x="0" y="0"/>
                      <a:ext cx="3600450" cy="2733675"/>
                    </a:xfrm>
                    <a:prstGeom prst="rect">
                      <a:avLst/>
                    </a:prstGeom>
                    <a:noFill/>
                    <a:ln w="9525">
                      <a:noFill/>
                      <a:miter lim="800000"/>
                      <a:headEnd/>
                      <a:tailEnd/>
                    </a:ln>
                  </pic:spPr>
                </pic:pic>
              </a:graphicData>
            </a:graphic>
          </wp:anchor>
        </w:drawing>
      </w:r>
      <w:r w:rsidRPr="00DC6968">
        <w:rPr>
          <w:lang w:eastAsia="ru-RU"/>
        </w:rPr>
        <w:t xml:space="preserve">Напишите программу для расчета сопротивления резисторов, соединенных параллельно или последовательно. </w:t>
      </w:r>
    </w:p>
    <w:p w:rsidR="003E2C32" w:rsidRPr="00DC6968" w:rsidRDefault="003E2C32" w:rsidP="003E2C32">
      <w:pPr>
        <w:spacing w:line="240" w:lineRule="auto"/>
        <w:ind w:firstLine="425"/>
        <w:jc w:val="both"/>
        <w:rPr>
          <w:lang w:eastAsia="ru-RU"/>
        </w:rPr>
      </w:pPr>
    </w:p>
    <w:p w:rsidR="003E2C32" w:rsidRPr="00DC6968" w:rsidRDefault="003E2C32" w:rsidP="003E2C32">
      <w:pPr>
        <w:spacing w:line="240" w:lineRule="auto"/>
        <w:rPr>
          <w:lang w:eastAsia="ru-RU"/>
        </w:rPr>
      </w:pPr>
      <w:r w:rsidRPr="00DC6968">
        <w:rPr>
          <w:b/>
          <w:bCs/>
          <w:i/>
          <w:iCs/>
        </w:rPr>
        <w:t>Спецификация программы:</w:t>
      </w:r>
    </w:p>
    <w:p w:rsidR="003E2C32" w:rsidRPr="00DC6968" w:rsidRDefault="003E2C32" w:rsidP="003E2C32">
      <w:pPr>
        <w:pStyle w:val="afc"/>
        <w:numPr>
          <w:ilvl w:val="0"/>
          <w:numId w:val="77"/>
        </w:numPr>
        <w:ind w:left="567" w:hanging="425"/>
        <w:rPr>
          <w:rFonts w:eastAsia="Times New Roman"/>
          <w:szCs w:val="24"/>
          <w:lang w:eastAsia="ru-RU"/>
        </w:rPr>
      </w:pPr>
      <w:r w:rsidRPr="00DC6968">
        <w:rPr>
          <w:rFonts w:eastAsia="Times New Roman"/>
          <w:szCs w:val="24"/>
          <w:lang w:eastAsia="ru-RU"/>
        </w:rPr>
        <w:t>Создайте форму по образцу.</w:t>
      </w:r>
    </w:p>
    <w:p w:rsidR="003E2C32" w:rsidRPr="00DC6968" w:rsidRDefault="003E2C32" w:rsidP="003E2C32">
      <w:pPr>
        <w:pStyle w:val="afc"/>
        <w:numPr>
          <w:ilvl w:val="0"/>
          <w:numId w:val="77"/>
        </w:numPr>
        <w:ind w:left="567" w:hanging="425"/>
        <w:rPr>
          <w:rFonts w:eastAsia="Times New Roman"/>
          <w:szCs w:val="24"/>
          <w:lang w:eastAsia="ru-RU"/>
        </w:rPr>
      </w:pPr>
      <w:r w:rsidRPr="00DC6968">
        <w:rPr>
          <w:rFonts w:eastAsia="Times New Roman"/>
          <w:szCs w:val="24"/>
          <w:lang w:eastAsia="ru-RU"/>
        </w:rPr>
        <w:t>Измените свойство ReadOnly=True объекта Edit3, чтобы сделать объект Edit3 только для чтения.</w:t>
      </w:r>
    </w:p>
    <w:p w:rsidR="003E2C32" w:rsidRPr="00DC6968" w:rsidRDefault="003E2C32" w:rsidP="003E2C32">
      <w:pPr>
        <w:pStyle w:val="afc"/>
        <w:numPr>
          <w:ilvl w:val="0"/>
          <w:numId w:val="77"/>
        </w:numPr>
        <w:ind w:left="567" w:hanging="425"/>
        <w:rPr>
          <w:rFonts w:eastAsia="Times New Roman"/>
          <w:szCs w:val="24"/>
          <w:lang w:eastAsia="ru-RU"/>
        </w:rPr>
      </w:pPr>
      <w:r w:rsidRPr="00DC6968">
        <w:rPr>
          <w:rFonts w:eastAsia="Times New Roman"/>
          <w:szCs w:val="24"/>
          <w:lang w:eastAsia="ru-RU"/>
        </w:rPr>
        <w:t>Объекты Edit1 и Edit2 предназначены для ввода числовых данных, необходимых для расчета сопротивления. Для того чтобы пользователь не смог ввести буквы или другие символы, которые могу вызвать ошибку при расчетах, необходимо сделать обработчик нажатий клавиш на клавиатуре. Для этого необходимо выбрать объект Edit1 и в окне свойств объекта открыть вкладку Events, найти событие OnKeyPress («по нажатию клавиши») и сделать двойной щелчок левой кнопкой мыши по пустому полю. В появившейся заготовке функции написать код обработки нажатия клавиш:</w:t>
      </w:r>
    </w:p>
    <w:p w:rsidR="003E2C32" w:rsidRPr="00DC6968" w:rsidRDefault="003E2C32" w:rsidP="003E2C32">
      <w:pPr>
        <w:spacing w:line="240" w:lineRule="auto"/>
        <w:ind w:left="567"/>
        <w:rPr>
          <w:lang w:eastAsia="ru-RU"/>
        </w:rPr>
      </w:pPr>
      <w:r w:rsidRPr="00DC6968">
        <w:rPr>
          <w:noProof/>
          <w:lang w:eastAsia="ru-RU"/>
        </w:rPr>
        <w:lastRenderedPageBreak/>
        <w:drawing>
          <wp:inline distT="0" distB="0" distL="0" distR="0">
            <wp:extent cx="5010150" cy="933450"/>
            <wp:effectExtent l="19050" t="0" r="0" b="0"/>
            <wp:docPr id="650" name="Рисунок 650" descr="http://informatics.ssga.ru/_/rsrc/1322190320763/practics/lab-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informatics.ssga.ru/_/rsrc/1322190320763/practics/lab-11/6.png"/>
                    <pic:cNvPicPr>
                      <a:picLocks noChangeAspect="1" noChangeArrowheads="1"/>
                    </pic:cNvPicPr>
                  </pic:nvPicPr>
                  <pic:blipFill>
                    <a:blip r:embed="rId28" cstate="print"/>
                    <a:srcRect/>
                    <a:stretch>
                      <a:fillRect/>
                    </a:stretch>
                  </pic:blipFill>
                  <pic:spPr bwMode="auto">
                    <a:xfrm>
                      <a:off x="0" y="0"/>
                      <a:ext cx="5010150" cy="933450"/>
                    </a:xfrm>
                    <a:prstGeom prst="rect">
                      <a:avLst/>
                    </a:prstGeom>
                    <a:noFill/>
                    <a:ln w="9525">
                      <a:noFill/>
                      <a:miter lim="800000"/>
                      <a:headEnd/>
                      <a:tailEnd/>
                    </a:ln>
                  </pic:spPr>
                </pic:pic>
              </a:graphicData>
            </a:graphic>
          </wp:inline>
        </w:drawing>
      </w:r>
    </w:p>
    <w:p w:rsidR="003E2C32" w:rsidRPr="00DC6968" w:rsidRDefault="003E2C32" w:rsidP="003E2C32">
      <w:pPr>
        <w:spacing w:line="240" w:lineRule="auto"/>
        <w:ind w:left="567" w:firstLine="425"/>
        <w:jc w:val="both"/>
        <w:rPr>
          <w:lang w:eastAsia="ru-RU"/>
        </w:rPr>
      </w:pPr>
      <w:r w:rsidRPr="00DC6968">
        <w:rPr>
          <w:lang w:eastAsia="ru-RU"/>
        </w:rPr>
        <w:t>Этим самым все клавиши стали отфильтрованы на клавиатуре, кроме цифровых от 0 до 9, запятой и BackSpase (код клавиши 8). Теперь нажатие ненужных клавиш будет игнорироваться.</w:t>
      </w:r>
    </w:p>
    <w:p w:rsidR="003E2C32" w:rsidRPr="00DC6968" w:rsidRDefault="003E2C32" w:rsidP="003E2C32">
      <w:pPr>
        <w:spacing w:line="240" w:lineRule="auto"/>
        <w:ind w:left="567" w:firstLine="425"/>
        <w:jc w:val="both"/>
        <w:rPr>
          <w:lang w:eastAsia="ru-RU"/>
        </w:rPr>
      </w:pPr>
      <w:r w:rsidRPr="00DC6968">
        <w:rPr>
          <w:noProof/>
          <w:lang w:eastAsia="ru-RU"/>
        </w:rPr>
        <w:drawing>
          <wp:anchor distT="0" distB="0" distL="114300" distR="114300" simplePos="0" relativeHeight="251712512" behindDoc="1" locked="0" layoutInCell="1" allowOverlap="1">
            <wp:simplePos x="0" y="0"/>
            <wp:positionH relativeFrom="column">
              <wp:posOffset>1978660</wp:posOffset>
            </wp:positionH>
            <wp:positionV relativeFrom="paragraph">
              <wp:posOffset>403860</wp:posOffset>
            </wp:positionV>
            <wp:extent cx="1600200" cy="514350"/>
            <wp:effectExtent l="19050" t="0" r="0" b="0"/>
            <wp:wrapTight wrapText="bothSides">
              <wp:wrapPolygon edited="0">
                <wp:start x="-257" y="0"/>
                <wp:lineTo x="-257" y="20800"/>
                <wp:lineTo x="21600" y="20800"/>
                <wp:lineTo x="21600" y="0"/>
                <wp:lineTo x="-257" y="0"/>
              </wp:wrapPolygon>
            </wp:wrapTight>
            <wp:docPr id="651" name="Рисунок 651" descr="http://informatics.ssga.ru/_/rsrc/1322140211602/practics/lab-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informatics.ssga.ru/_/rsrc/1322140211602/practics/lab-11/31.png"/>
                    <pic:cNvPicPr>
                      <a:picLocks noChangeAspect="1" noChangeArrowheads="1"/>
                    </pic:cNvPicPr>
                  </pic:nvPicPr>
                  <pic:blipFill>
                    <a:blip r:embed="rId29" cstate="print"/>
                    <a:srcRect/>
                    <a:stretch>
                      <a:fillRect/>
                    </a:stretch>
                  </pic:blipFill>
                  <pic:spPr bwMode="auto">
                    <a:xfrm>
                      <a:off x="0" y="0"/>
                      <a:ext cx="1600200" cy="514350"/>
                    </a:xfrm>
                    <a:prstGeom prst="rect">
                      <a:avLst/>
                    </a:prstGeom>
                    <a:noFill/>
                    <a:ln w="9525">
                      <a:noFill/>
                      <a:miter lim="800000"/>
                      <a:headEnd/>
                      <a:tailEnd/>
                    </a:ln>
                  </pic:spPr>
                </pic:pic>
              </a:graphicData>
            </a:graphic>
          </wp:anchor>
        </w:drawing>
      </w:r>
      <w:r w:rsidRPr="00DC6968">
        <w:rPr>
          <w:lang w:eastAsia="ru-RU"/>
        </w:rPr>
        <w:t>Для объектов Edit2 на обработку события OnKeyPress следует подключить уже созданную функцию Edit1KeyPress. Для этого необходимо выбрать  эту функцию в выпадающем списке  события OnKeyPress  </w:t>
      </w:r>
    </w:p>
    <w:p w:rsidR="003E2C32" w:rsidRPr="00DC6968" w:rsidRDefault="003E2C32" w:rsidP="003E2C32">
      <w:pPr>
        <w:spacing w:line="240" w:lineRule="auto"/>
        <w:ind w:left="709" w:hanging="425"/>
        <w:rPr>
          <w:lang w:eastAsia="ru-RU"/>
        </w:rPr>
      </w:pPr>
    </w:p>
    <w:p w:rsidR="003E2C32" w:rsidRPr="00DC6968" w:rsidRDefault="003E2C32" w:rsidP="003E2C32">
      <w:pPr>
        <w:spacing w:line="240" w:lineRule="auto"/>
        <w:ind w:left="709" w:hanging="425"/>
        <w:rPr>
          <w:lang w:eastAsia="ru-RU"/>
        </w:rPr>
      </w:pPr>
    </w:p>
    <w:p w:rsidR="003E2C32" w:rsidRPr="00DC6968" w:rsidRDefault="003E2C32" w:rsidP="003E2C32">
      <w:pPr>
        <w:spacing w:line="240" w:lineRule="auto"/>
        <w:ind w:left="709" w:hanging="425"/>
        <w:rPr>
          <w:lang w:eastAsia="ru-RU"/>
        </w:rPr>
      </w:pPr>
    </w:p>
    <w:p w:rsidR="003E2C32" w:rsidRPr="00DC6968" w:rsidRDefault="003E2C32" w:rsidP="003E2C32">
      <w:pPr>
        <w:pStyle w:val="afc"/>
        <w:numPr>
          <w:ilvl w:val="0"/>
          <w:numId w:val="77"/>
        </w:numPr>
        <w:ind w:left="567" w:hanging="425"/>
        <w:rPr>
          <w:rFonts w:eastAsia="Times New Roman"/>
          <w:szCs w:val="24"/>
          <w:lang w:eastAsia="ru-RU"/>
        </w:rPr>
      </w:pPr>
      <w:r w:rsidRPr="00DC6968">
        <w:rPr>
          <w:rFonts w:eastAsia="Times New Roman"/>
          <w:szCs w:val="24"/>
          <w:lang w:eastAsia="ru-RU"/>
        </w:rPr>
        <w:t>Сопротивление для последовательного соединения вычисляется по формуле R=R1+R2; а для параллельного R=(R1*R2)/(R1+R2).</w:t>
      </w:r>
    </w:p>
    <w:p w:rsidR="003E2C32" w:rsidRPr="00DC6968" w:rsidRDefault="003E2C32" w:rsidP="003E2C32">
      <w:pPr>
        <w:pStyle w:val="afc"/>
        <w:numPr>
          <w:ilvl w:val="0"/>
          <w:numId w:val="77"/>
        </w:numPr>
        <w:ind w:left="567" w:hanging="425"/>
        <w:rPr>
          <w:rFonts w:eastAsia="Times New Roman"/>
          <w:szCs w:val="24"/>
          <w:lang w:eastAsia="ru-RU"/>
        </w:rPr>
      </w:pPr>
      <w:r w:rsidRPr="00DC6968">
        <w:rPr>
          <w:rFonts w:eastAsia="Times New Roman"/>
          <w:szCs w:val="24"/>
          <w:lang w:eastAsia="ru-RU"/>
        </w:rPr>
        <w:t>Для реализации расчета в программе необходимо добавить обработчик нажатия кнопки Button1. Для этого надо дважды щелкнуть по объекту Button1 и в появившейся заготовке функции написать программный код расчета общего сопротивления. Перед расчетами необходимо проверить текстовые поля Edit1 и Edit2 на заполняемость.</w:t>
      </w:r>
    </w:p>
    <w:p w:rsidR="003E2C32" w:rsidRPr="00DC6968" w:rsidRDefault="003E2C32" w:rsidP="003E2C32">
      <w:pPr>
        <w:pStyle w:val="afc"/>
        <w:ind w:left="567"/>
        <w:rPr>
          <w:rFonts w:eastAsia="Times New Roman"/>
          <w:szCs w:val="24"/>
          <w:lang w:eastAsia="ru-RU"/>
        </w:rPr>
      </w:pPr>
    </w:p>
    <w:p w:rsidR="003E2C32" w:rsidRPr="00DC6968" w:rsidRDefault="003E2C32" w:rsidP="003E2C32">
      <w:pPr>
        <w:spacing w:line="240" w:lineRule="auto"/>
        <w:ind w:firstLine="425"/>
        <w:rPr>
          <w:lang w:eastAsia="ru-RU"/>
        </w:rPr>
      </w:pPr>
      <w:r w:rsidRPr="00DC6968">
        <w:rPr>
          <w:noProof/>
          <w:lang w:eastAsia="ru-RU"/>
        </w:rPr>
        <w:drawing>
          <wp:inline distT="0" distB="0" distL="0" distR="0">
            <wp:extent cx="5295900" cy="866775"/>
            <wp:effectExtent l="19050" t="0" r="0" b="0"/>
            <wp:docPr id="18" name="Рисунок 652" descr="http://informatics.ssga.ru/_/rsrc/1322140275758/practics/lab-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informatics.ssga.ru/_/rsrc/1322140275758/practics/lab-11/32.png"/>
                    <pic:cNvPicPr>
                      <a:picLocks noChangeAspect="1" noChangeArrowheads="1"/>
                    </pic:cNvPicPr>
                  </pic:nvPicPr>
                  <pic:blipFill>
                    <a:blip r:embed="rId30" cstate="print"/>
                    <a:srcRect l="537" t="20462" b="49505"/>
                    <a:stretch>
                      <a:fillRect/>
                    </a:stretch>
                  </pic:blipFill>
                  <pic:spPr bwMode="auto">
                    <a:xfrm>
                      <a:off x="0" y="0"/>
                      <a:ext cx="5295900" cy="866775"/>
                    </a:xfrm>
                    <a:prstGeom prst="rect">
                      <a:avLst/>
                    </a:prstGeom>
                    <a:noFill/>
                    <a:ln w="9525">
                      <a:noFill/>
                      <a:miter lim="800000"/>
                      <a:headEnd/>
                      <a:tailEnd/>
                    </a:ln>
                  </pic:spPr>
                </pic:pic>
              </a:graphicData>
            </a:graphic>
          </wp:inline>
        </w:drawing>
      </w:r>
    </w:p>
    <w:p w:rsidR="003E2C32" w:rsidRPr="00DC6968" w:rsidRDefault="003E2C32" w:rsidP="003E2C32">
      <w:pPr>
        <w:spacing w:line="240" w:lineRule="auto"/>
        <w:ind w:firstLine="425"/>
        <w:rPr>
          <w:lang w:eastAsia="ru-RU"/>
        </w:rPr>
      </w:pPr>
    </w:p>
    <w:p w:rsidR="003E2C32" w:rsidRPr="00DC6968" w:rsidRDefault="003E2C32" w:rsidP="003E2C32">
      <w:pPr>
        <w:pStyle w:val="afc"/>
        <w:numPr>
          <w:ilvl w:val="0"/>
          <w:numId w:val="77"/>
        </w:numPr>
        <w:ind w:left="567" w:hanging="425"/>
        <w:rPr>
          <w:rFonts w:eastAsia="Times New Roman"/>
          <w:szCs w:val="24"/>
          <w:lang w:eastAsia="ru-RU"/>
        </w:rPr>
      </w:pPr>
      <w:r w:rsidRPr="00DC6968">
        <w:rPr>
          <w:rFonts w:eastAsia="Times New Roman"/>
          <w:szCs w:val="24"/>
          <w:lang w:eastAsia="ru-RU"/>
        </w:rPr>
        <w:t>Допишите программу самостоятельно.</w:t>
      </w:r>
    </w:p>
    <w:p w:rsidR="003E2C32" w:rsidRPr="00DC6968" w:rsidRDefault="003E2C32" w:rsidP="003E2C32">
      <w:pPr>
        <w:spacing w:line="240" w:lineRule="auto"/>
        <w:ind w:firstLine="425"/>
        <w:rPr>
          <w:lang w:eastAsia="ru-RU"/>
        </w:rPr>
      </w:pPr>
    </w:p>
    <w:p w:rsidR="003E2C32" w:rsidRPr="00DC6968" w:rsidRDefault="003E2C32" w:rsidP="003E2C32">
      <w:pPr>
        <w:spacing w:line="240" w:lineRule="auto"/>
        <w:ind w:firstLine="425"/>
        <w:rPr>
          <w:b/>
          <w:bCs/>
          <w:lang w:eastAsia="ru-RU"/>
        </w:rPr>
      </w:pPr>
      <w:r w:rsidRPr="00DC6968">
        <w:rPr>
          <w:b/>
          <w:bCs/>
          <w:lang w:eastAsia="ru-RU"/>
        </w:rPr>
        <w:t>Задание 3. Разработка приложения «Тригонометрия»</w:t>
      </w:r>
    </w:p>
    <w:p w:rsidR="003E2C32" w:rsidRPr="00DC6968" w:rsidRDefault="003E2C32" w:rsidP="003E2C32">
      <w:pPr>
        <w:spacing w:line="240" w:lineRule="auto"/>
        <w:ind w:firstLine="425"/>
        <w:rPr>
          <w:lang w:eastAsia="ru-RU"/>
        </w:rPr>
      </w:pPr>
      <w:r w:rsidRPr="00DC6968">
        <w:rPr>
          <w:lang w:eastAsia="ru-RU"/>
        </w:rPr>
        <w:t xml:space="preserve">Напишите программу расчета значений тригонометрических функций для угла X. </w:t>
      </w:r>
      <w:bookmarkStart w:id="7" w:name="TOC--1"/>
      <w:bookmarkEnd w:id="7"/>
    </w:p>
    <w:p w:rsidR="003E2C32" w:rsidRPr="00DC6968" w:rsidRDefault="003E2C32" w:rsidP="003E2C32">
      <w:pPr>
        <w:spacing w:line="240" w:lineRule="auto"/>
        <w:ind w:firstLine="425"/>
        <w:rPr>
          <w:lang w:eastAsia="ru-RU"/>
        </w:rPr>
      </w:pPr>
    </w:p>
    <w:p w:rsidR="003E2C32" w:rsidRPr="00DC6968" w:rsidRDefault="003E2C32" w:rsidP="003E2C32">
      <w:pPr>
        <w:spacing w:line="240" w:lineRule="auto"/>
        <w:ind w:firstLine="425"/>
        <w:rPr>
          <w:lang w:eastAsia="ru-RU"/>
        </w:rPr>
      </w:pPr>
      <w:r w:rsidRPr="00DC6968">
        <w:rPr>
          <w:b/>
          <w:bCs/>
          <w:i/>
          <w:iCs/>
        </w:rPr>
        <w:t>Спецификация программы:</w:t>
      </w:r>
    </w:p>
    <w:p w:rsidR="003E2C32" w:rsidRPr="00DC6968" w:rsidRDefault="003E2C32" w:rsidP="003E2C32">
      <w:pPr>
        <w:pStyle w:val="afc"/>
        <w:numPr>
          <w:ilvl w:val="0"/>
          <w:numId w:val="78"/>
        </w:numPr>
        <w:ind w:left="709"/>
        <w:rPr>
          <w:rFonts w:eastAsia="Times New Roman"/>
          <w:szCs w:val="24"/>
          <w:lang w:eastAsia="ru-RU"/>
        </w:rPr>
      </w:pPr>
      <w:r w:rsidRPr="00DC6968">
        <w:rPr>
          <w:rFonts w:eastAsia="Times New Roman"/>
          <w:szCs w:val="24"/>
          <w:lang w:eastAsia="ru-RU"/>
        </w:rPr>
        <w:t>Создайте форму по образцу.</w:t>
      </w:r>
    </w:p>
    <w:p w:rsidR="003E2C32" w:rsidRPr="00DC6968" w:rsidRDefault="003E2C32" w:rsidP="003E2C32">
      <w:pPr>
        <w:pStyle w:val="afc"/>
        <w:numPr>
          <w:ilvl w:val="0"/>
          <w:numId w:val="78"/>
        </w:numPr>
        <w:ind w:left="709"/>
        <w:rPr>
          <w:rFonts w:eastAsia="Times New Roman"/>
          <w:szCs w:val="24"/>
          <w:lang w:eastAsia="ru-RU"/>
        </w:rPr>
      </w:pPr>
      <w:r w:rsidRPr="00DC6968">
        <w:rPr>
          <w:noProof/>
          <w:szCs w:val="24"/>
          <w:lang w:eastAsia="ru-RU"/>
        </w:rPr>
        <w:drawing>
          <wp:anchor distT="0" distB="0" distL="114300" distR="114300" simplePos="0" relativeHeight="251713536" behindDoc="1" locked="0" layoutInCell="1" allowOverlap="1">
            <wp:simplePos x="0" y="0"/>
            <wp:positionH relativeFrom="column">
              <wp:posOffset>3664585</wp:posOffset>
            </wp:positionH>
            <wp:positionV relativeFrom="paragraph">
              <wp:posOffset>43815</wp:posOffset>
            </wp:positionV>
            <wp:extent cx="3057525" cy="3067050"/>
            <wp:effectExtent l="19050" t="0" r="9525" b="0"/>
            <wp:wrapTight wrapText="bothSides">
              <wp:wrapPolygon edited="0">
                <wp:start x="-135" y="0"/>
                <wp:lineTo x="-135" y="21466"/>
                <wp:lineTo x="21667" y="21466"/>
                <wp:lineTo x="21667" y="0"/>
                <wp:lineTo x="-135" y="0"/>
              </wp:wrapPolygon>
            </wp:wrapTight>
            <wp:docPr id="19" name="Рисунок 9" descr="http://informatics.ssga.ru/_/rsrc/1322189718764/practics/lab-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rmatics.ssga.ru/_/rsrc/1322189718764/practics/lab-11/33.png"/>
                    <pic:cNvPicPr>
                      <a:picLocks noChangeAspect="1" noChangeArrowheads="1"/>
                    </pic:cNvPicPr>
                  </pic:nvPicPr>
                  <pic:blipFill>
                    <a:blip r:embed="rId31" cstate="print"/>
                    <a:srcRect/>
                    <a:stretch>
                      <a:fillRect/>
                    </a:stretch>
                  </pic:blipFill>
                  <pic:spPr bwMode="auto">
                    <a:xfrm>
                      <a:off x="0" y="0"/>
                      <a:ext cx="3057525" cy="3067050"/>
                    </a:xfrm>
                    <a:prstGeom prst="rect">
                      <a:avLst/>
                    </a:prstGeom>
                    <a:noFill/>
                    <a:ln w="9525">
                      <a:noFill/>
                      <a:miter lim="800000"/>
                      <a:headEnd/>
                      <a:tailEnd/>
                    </a:ln>
                  </pic:spPr>
                </pic:pic>
              </a:graphicData>
            </a:graphic>
          </wp:anchor>
        </w:drawing>
      </w:r>
      <w:r w:rsidRPr="00DC6968">
        <w:rPr>
          <w:rFonts w:eastAsia="Times New Roman"/>
          <w:szCs w:val="24"/>
          <w:lang w:eastAsia="ru-RU"/>
        </w:rPr>
        <w:t>Угол может быть введен как в радианах (по умолчанию), так и в градусах. Для указания того, что введенный угол в градусах на форму поместить переключатель CheckBox.</w:t>
      </w:r>
    </w:p>
    <w:p w:rsidR="003E2C32" w:rsidRPr="00DC6968" w:rsidRDefault="003E2C32" w:rsidP="003E2C32">
      <w:pPr>
        <w:pStyle w:val="afc"/>
        <w:numPr>
          <w:ilvl w:val="0"/>
          <w:numId w:val="78"/>
        </w:numPr>
        <w:ind w:left="709"/>
        <w:rPr>
          <w:rFonts w:eastAsia="Times New Roman"/>
          <w:szCs w:val="24"/>
          <w:lang w:eastAsia="ru-RU"/>
        </w:rPr>
      </w:pPr>
      <w:r w:rsidRPr="00DC6968">
        <w:rPr>
          <w:rFonts w:eastAsia="Times New Roman"/>
          <w:szCs w:val="24"/>
          <w:lang w:eastAsia="ru-RU"/>
        </w:rPr>
        <w:t>Выбор тригонометрической функции должен осуществляться с помощью объекта RadioGroup.</w:t>
      </w:r>
    </w:p>
    <w:p w:rsidR="003E2C32" w:rsidRPr="00DC6968" w:rsidRDefault="003E2C32" w:rsidP="003E2C32">
      <w:pPr>
        <w:pStyle w:val="afc"/>
        <w:numPr>
          <w:ilvl w:val="0"/>
          <w:numId w:val="78"/>
        </w:numPr>
        <w:ind w:left="709"/>
        <w:rPr>
          <w:rFonts w:eastAsia="Times New Roman"/>
          <w:szCs w:val="24"/>
          <w:lang w:eastAsia="ru-RU"/>
        </w:rPr>
      </w:pPr>
      <w:r w:rsidRPr="00DC6968">
        <w:rPr>
          <w:rFonts w:eastAsia="Times New Roman"/>
          <w:szCs w:val="24"/>
          <w:lang w:eastAsia="ru-RU"/>
        </w:rPr>
        <w:t>По умолчанию программа должна выдавать результат, округленный до четвертого знака. Для возможности получения неокругленного результата использовать переключатель CheckBox.</w:t>
      </w:r>
    </w:p>
    <w:p w:rsidR="003E2C32" w:rsidRPr="00DC6968" w:rsidRDefault="003E2C32" w:rsidP="003E2C32">
      <w:pPr>
        <w:pStyle w:val="afc"/>
        <w:numPr>
          <w:ilvl w:val="0"/>
          <w:numId w:val="78"/>
        </w:numPr>
        <w:ind w:left="709"/>
        <w:rPr>
          <w:rFonts w:eastAsia="Times New Roman"/>
          <w:szCs w:val="24"/>
          <w:lang w:eastAsia="ru-RU"/>
        </w:rPr>
      </w:pPr>
      <w:r w:rsidRPr="00DC6968">
        <w:rPr>
          <w:rFonts w:eastAsia="Times New Roman"/>
          <w:szCs w:val="24"/>
          <w:lang w:eastAsia="ru-RU"/>
        </w:rPr>
        <w:t>Поле «Угол X=» сделать с проверкой вводимых данных для исключения ввода нечисловых данных.</w:t>
      </w:r>
    </w:p>
    <w:p w:rsidR="003E2C32" w:rsidRPr="00DC6968" w:rsidRDefault="003E2C32" w:rsidP="003E2C32">
      <w:pPr>
        <w:pStyle w:val="afc"/>
        <w:numPr>
          <w:ilvl w:val="0"/>
          <w:numId w:val="78"/>
        </w:numPr>
        <w:ind w:left="709"/>
        <w:rPr>
          <w:rFonts w:eastAsia="Times New Roman"/>
          <w:szCs w:val="24"/>
          <w:lang w:eastAsia="ru-RU"/>
        </w:rPr>
      </w:pPr>
      <w:r w:rsidRPr="00DC6968">
        <w:rPr>
          <w:rFonts w:eastAsia="Times New Roman"/>
          <w:szCs w:val="24"/>
          <w:lang w:eastAsia="ru-RU"/>
        </w:rPr>
        <w:t>Программа должна выдавать сообщение об ошибке, если поле «Угол X=» не заполнено.</w:t>
      </w:r>
    </w:p>
    <w:p w:rsidR="003E2C32" w:rsidRPr="00DC6968" w:rsidRDefault="003E2C32" w:rsidP="003E2C32">
      <w:pPr>
        <w:pStyle w:val="afc"/>
        <w:numPr>
          <w:ilvl w:val="0"/>
          <w:numId w:val="78"/>
        </w:numPr>
        <w:ind w:left="709"/>
        <w:rPr>
          <w:rFonts w:eastAsia="Times New Roman"/>
          <w:szCs w:val="24"/>
          <w:lang w:eastAsia="ru-RU"/>
        </w:rPr>
      </w:pPr>
      <w:r w:rsidRPr="00DC6968">
        <w:rPr>
          <w:rFonts w:eastAsia="Times New Roman"/>
          <w:szCs w:val="24"/>
          <w:lang w:eastAsia="ru-RU"/>
        </w:rPr>
        <w:t>Поле «Y=» должно быть только для чтения</w:t>
      </w:r>
    </w:p>
    <w:p w:rsidR="003E2C32" w:rsidRPr="00DC6968" w:rsidRDefault="003E2C32" w:rsidP="003E2C32">
      <w:pPr>
        <w:spacing w:line="240" w:lineRule="auto"/>
        <w:ind w:firstLine="425"/>
        <w:rPr>
          <w:lang w:eastAsia="ru-RU"/>
        </w:rPr>
      </w:pPr>
    </w:p>
    <w:p w:rsidR="00F904D5" w:rsidRPr="00DC6968" w:rsidRDefault="00F904D5" w:rsidP="00725CA1">
      <w:pPr>
        <w:jc w:val="both"/>
        <w:rPr>
          <w:iCs/>
        </w:rPr>
      </w:pPr>
    </w:p>
    <w:p w:rsidR="003E2C32" w:rsidRPr="00DC6968" w:rsidRDefault="003E2C32" w:rsidP="00725CA1">
      <w:pPr>
        <w:jc w:val="both"/>
        <w:rPr>
          <w:iCs/>
        </w:rPr>
      </w:pPr>
    </w:p>
    <w:p w:rsidR="004A67C8" w:rsidRPr="00DC6968" w:rsidRDefault="004A67C8" w:rsidP="004A67C8">
      <w:pPr>
        <w:pStyle w:val="2"/>
        <w:spacing w:before="0" w:after="0"/>
        <w:jc w:val="center"/>
        <w:rPr>
          <w:rFonts w:ascii="Times New Roman" w:hAnsi="Times New Roman" w:cs="Times New Roman"/>
          <w:sz w:val="24"/>
          <w:szCs w:val="24"/>
        </w:rPr>
      </w:pPr>
      <w:r w:rsidRPr="00DC6968">
        <w:rPr>
          <w:rFonts w:ascii="Times New Roman" w:hAnsi="Times New Roman" w:cs="Times New Roman"/>
          <w:sz w:val="24"/>
          <w:szCs w:val="24"/>
        </w:rPr>
        <w:lastRenderedPageBreak/>
        <w:t>Практическая работа: «Работа с несколькими формами»</w:t>
      </w:r>
    </w:p>
    <w:p w:rsidR="004A67C8" w:rsidRPr="00DC6968" w:rsidRDefault="004A67C8" w:rsidP="004A67C8">
      <w:pPr>
        <w:pStyle w:val="2"/>
        <w:spacing w:before="0" w:after="0"/>
        <w:jc w:val="both"/>
        <w:rPr>
          <w:rFonts w:ascii="Times New Roman" w:hAnsi="Times New Roman" w:cs="Times New Roman"/>
          <w:sz w:val="24"/>
          <w:szCs w:val="24"/>
        </w:rPr>
      </w:pPr>
      <w:r w:rsidRPr="00DC6968">
        <w:rPr>
          <w:rFonts w:ascii="Times New Roman" w:hAnsi="Times New Roman" w:cs="Times New Roman"/>
          <w:sz w:val="24"/>
          <w:szCs w:val="24"/>
        </w:rPr>
        <w:t>Задание 1. Колобки</w:t>
      </w: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1849755</wp:posOffset>
            </wp:positionH>
            <wp:positionV relativeFrom="paragraph">
              <wp:posOffset>233045</wp:posOffset>
            </wp:positionV>
            <wp:extent cx="1657350" cy="1657350"/>
            <wp:effectExtent l="1905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srcRect/>
                    <a:stretch>
                      <a:fillRect/>
                    </a:stretch>
                  </pic:blipFill>
                  <pic:spPr bwMode="auto">
                    <a:xfrm>
                      <a:off x="0" y="0"/>
                      <a:ext cx="1657350" cy="1657350"/>
                    </a:xfrm>
                    <a:prstGeom prst="rect">
                      <a:avLst/>
                    </a:prstGeom>
                    <a:noFill/>
                    <a:ln w="9525">
                      <a:noFill/>
                      <a:miter lim="800000"/>
                      <a:headEnd/>
                      <a:tailEnd/>
                    </a:ln>
                  </pic:spPr>
                </pic:pic>
              </a:graphicData>
            </a:graphic>
          </wp:anchor>
        </w:drawing>
      </w:r>
      <w:r w:rsidRPr="00DC6968">
        <w:rPr>
          <w:rFonts w:ascii="Times New Roman" w:hAnsi="Times New Roman" w:cs="Times New Roman"/>
          <w:noProof/>
          <w:sz w:val="24"/>
          <w:szCs w:val="24"/>
          <w:lang w:eastAsia="ru-RU"/>
        </w:rPr>
        <w:drawing>
          <wp:anchor distT="0" distB="0" distL="114300" distR="114300" simplePos="0" relativeHeight="251716608" behindDoc="0" locked="0" layoutInCell="1" allowOverlap="1">
            <wp:simplePos x="0" y="0"/>
            <wp:positionH relativeFrom="column">
              <wp:posOffset>106680</wp:posOffset>
            </wp:positionH>
            <wp:positionV relativeFrom="paragraph">
              <wp:posOffset>238125</wp:posOffset>
            </wp:positionV>
            <wp:extent cx="1666875" cy="1666875"/>
            <wp:effectExtent l="19050" t="0" r="9525" b="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srcRect/>
                    <a:stretch>
                      <a:fillRect/>
                    </a:stretch>
                  </pic:blipFill>
                  <pic:spPr bwMode="auto">
                    <a:xfrm>
                      <a:off x="0" y="0"/>
                      <a:ext cx="1666875" cy="1666875"/>
                    </a:xfrm>
                    <a:prstGeom prst="rect">
                      <a:avLst/>
                    </a:prstGeom>
                    <a:noFill/>
                    <a:ln w="9525">
                      <a:noFill/>
                      <a:miter lim="800000"/>
                      <a:headEnd/>
                      <a:tailEnd/>
                    </a:ln>
                  </pic:spPr>
                </pic:pic>
              </a:graphicData>
            </a:graphic>
          </wp:anchor>
        </w:drawing>
      </w:r>
      <w:r w:rsidRPr="00DC6968">
        <w:rPr>
          <w:rFonts w:ascii="Times New Roman" w:hAnsi="Times New Roman" w:cs="Times New Roman"/>
          <w:b w:val="0"/>
          <w:sz w:val="24"/>
          <w:szCs w:val="24"/>
        </w:rPr>
        <w:t>Осуществить переход между формами по щелчку.</w:t>
      </w: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b w:val="0"/>
          <w:sz w:val="24"/>
          <w:szCs w:val="24"/>
        </w:rPr>
        <w:t xml:space="preserve">Для того, чтобы добавить новую форму, необходимо выполнить команду </w:t>
      </w:r>
      <w:r w:rsidRPr="00DC6968">
        <w:rPr>
          <w:rFonts w:ascii="Times New Roman" w:hAnsi="Times New Roman" w:cs="Times New Roman"/>
          <w:b w:val="0"/>
          <w:sz w:val="24"/>
          <w:szCs w:val="24"/>
          <w:lang w:val="en-US"/>
        </w:rPr>
        <w:t>File</w:t>
      </w:r>
      <w:r w:rsidRPr="00DC6968">
        <w:rPr>
          <w:rFonts w:ascii="Times New Roman" w:hAnsi="Times New Roman" w:cs="Times New Roman"/>
          <w:b w:val="0"/>
          <w:sz w:val="24"/>
          <w:szCs w:val="24"/>
        </w:rPr>
        <w:t>/</w:t>
      </w:r>
      <w:r w:rsidRPr="00DC6968">
        <w:rPr>
          <w:rFonts w:ascii="Times New Roman" w:hAnsi="Times New Roman" w:cs="Times New Roman"/>
          <w:b w:val="0"/>
          <w:sz w:val="24"/>
          <w:szCs w:val="24"/>
          <w:lang w:val="en-US"/>
        </w:rPr>
        <w:t>New</w:t>
      </w:r>
      <w:r w:rsidRPr="00DC6968">
        <w:rPr>
          <w:rFonts w:ascii="Times New Roman" w:hAnsi="Times New Roman" w:cs="Times New Roman"/>
          <w:b w:val="0"/>
          <w:sz w:val="24"/>
          <w:szCs w:val="24"/>
        </w:rPr>
        <w:t>/</w:t>
      </w:r>
      <w:r w:rsidRPr="00DC6968">
        <w:rPr>
          <w:rFonts w:ascii="Times New Roman" w:hAnsi="Times New Roman" w:cs="Times New Roman"/>
          <w:b w:val="0"/>
          <w:sz w:val="24"/>
          <w:szCs w:val="24"/>
          <w:lang w:val="en-US"/>
        </w:rPr>
        <w:t>Form</w:t>
      </w:r>
      <w:r w:rsidRPr="00DC6968">
        <w:rPr>
          <w:rFonts w:ascii="Times New Roman" w:hAnsi="Times New Roman" w:cs="Times New Roman"/>
          <w:b w:val="0"/>
          <w:sz w:val="24"/>
          <w:szCs w:val="24"/>
        </w:rPr>
        <w:t>.</w:t>
      </w: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b w:val="0"/>
          <w:sz w:val="24"/>
          <w:szCs w:val="24"/>
        </w:rPr>
        <w:t xml:space="preserve">Тогда в разделе программного кода появится модуль </w:t>
      </w:r>
      <w:r w:rsidRPr="00DC6968">
        <w:rPr>
          <w:rFonts w:ascii="Times New Roman" w:hAnsi="Times New Roman" w:cs="Times New Roman"/>
          <w:b w:val="0"/>
          <w:sz w:val="24"/>
          <w:szCs w:val="24"/>
          <w:lang w:val="en-US"/>
        </w:rPr>
        <w:t>Unit</w:t>
      </w:r>
      <w:r w:rsidRPr="00DC6968">
        <w:rPr>
          <w:rFonts w:ascii="Times New Roman" w:hAnsi="Times New Roman" w:cs="Times New Roman"/>
          <w:b w:val="0"/>
          <w:sz w:val="24"/>
          <w:szCs w:val="24"/>
        </w:rPr>
        <w:t xml:space="preserve">2, предназначенный для второй формы. </w:t>
      </w: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b w:val="0"/>
          <w:sz w:val="24"/>
          <w:szCs w:val="24"/>
        </w:rPr>
        <w:t>Запуск программы будет по умолчанию осуществляться с запуска первой формы. Чтобы осуществить переход между формами по щелчку, необходимо запрограммировать процедуры.</w:t>
      </w:r>
    </w:p>
    <w:p w:rsidR="004A67C8" w:rsidRPr="00DC6968" w:rsidRDefault="004A67C8" w:rsidP="004A67C8">
      <w:pPr>
        <w:pStyle w:val="2"/>
        <w:spacing w:before="0" w:after="0"/>
        <w:rPr>
          <w:rFonts w:ascii="Times New Roman" w:hAnsi="Times New Roman" w:cs="Times New Roman"/>
          <w:b w:val="0"/>
          <w:sz w:val="24"/>
          <w:szCs w:val="24"/>
        </w:rPr>
        <w:sectPr w:rsidR="004A67C8" w:rsidRPr="00DC6968" w:rsidSect="00765331">
          <w:headerReference w:type="default" r:id="rId34"/>
          <w:pgSz w:w="11906" w:h="16838"/>
          <w:pgMar w:top="567" w:right="567" w:bottom="567" w:left="567" w:header="284" w:footer="709" w:gutter="0"/>
          <w:cols w:space="708"/>
          <w:docGrid w:linePitch="360"/>
        </w:sectPr>
      </w:pP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sz w:val="24"/>
          <w:szCs w:val="24"/>
        </w:rPr>
        <w:lastRenderedPageBreak/>
        <w:t>Задание 2.Загадка.</w:t>
      </w: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b w:val="0"/>
          <w:sz w:val="24"/>
          <w:szCs w:val="24"/>
        </w:rPr>
        <w:t>Создайте три формы. После запуска приложения на первой форме видны 2 кнопки: «Загадка» и «Выход». После нажатия на кнопку «Загадка» появляется вторая форма с текстом загадки и кнопками «Отгадка» и «Выход». После нажатия на кнопку «Отгадка» появляется третья форма с рисунком и текстом отгадки и кнопкой «Выход».</w:t>
      </w: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b w:val="0"/>
          <w:noProof/>
          <w:sz w:val="24"/>
          <w:szCs w:val="24"/>
          <w:lang w:eastAsia="ru-RU"/>
        </w:rPr>
        <w:drawing>
          <wp:inline distT="0" distB="0" distL="0" distR="0">
            <wp:extent cx="2003425" cy="170942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003425" cy="1709420"/>
                    </a:xfrm>
                    <a:prstGeom prst="rect">
                      <a:avLst/>
                    </a:prstGeom>
                    <a:noFill/>
                    <a:ln w="9525">
                      <a:noFill/>
                      <a:miter lim="800000"/>
                      <a:headEnd/>
                      <a:tailEnd/>
                    </a:ln>
                  </pic:spPr>
                </pic:pic>
              </a:graphicData>
            </a:graphic>
          </wp:inline>
        </w:drawing>
      </w:r>
      <w:r w:rsidRPr="00DC6968">
        <w:rPr>
          <w:rFonts w:ascii="Times New Roman" w:hAnsi="Times New Roman" w:cs="Times New Roman"/>
          <w:b w:val="0"/>
          <w:noProof/>
          <w:sz w:val="24"/>
          <w:szCs w:val="24"/>
          <w:lang w:eastAsia="ru-RU"/>
        </w:rPr>
        <w:drawing>
          <wp:inline distT="0" distB="0" distL="0" distR="0">
            <wp:extent cx="2003425" cy="1709420"/>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003425" cy="1709420"/>
                    </a:xfrm>
                    <a:prstGeom prst="rect">
                      <a:avLst/>
                    </a:prstGeom>
                    <a:noFill/>
                    <a:ln w="9525">
                      <a:noFill/>
                      <a:miter lim="800000"/>
                      <a:headEnd/>
                      <a:tailEnd/>
                    </a:ln>
                  </pic:spPr>
                </pic:pic>
              </a:graphicData>
            </a:graphic>
          </wp:inline>
        </w:drawing>
      </w:r>
      <w:r w:rsidRPr="00DC6968">
        <w:rPr>
          <w:rFonts w:ascii="Times New Roman" w:hAnsi="Times New Roman" w:cs="Times New Roman"/>
          <w:bCs w:val="0"/>
          <w:noProof/>
          <w:sz w:val="24"/>
          <w:szCs w:val="24"/>
          <w:lang w:eastAsia="ru-RU"/>
        </w:rPr>
        <w:drawing>
          <wp:inline distT="0" distB="0" distL="0" distR="0">
            <wp:extent cx="2011680" cy="1717675"/>
            <wp:effectExtent l="19050" t="0" r="762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2011680" cy="1717675"/>
                    </a:xfrm>
                    <a:prstGeom prst="rect">
                      <a:avLst/>
                    </a:prstGeom>
                    <a:noFill/>
                    <a:ln w="9525">
                      <a:noFill/>
                      <a:miter lim="800000"/>
                      <a:headEnd/>
                      <a:tailEnd/>
                    </a:ln>
                  </pic:spPr>
                </pic:pic>
              </a:graphicData>
            </a:graphic>
          </wp:inline>
        </w:drawing>
      </w:r>
    </w:p>
    <w:p w:rsidR="004A67C8" w:rsidRPr="00DC6968" w:rsidRDefault="004A67C8" w:rsidP="004A67C8">
      <w:pPr>
        <w:pStyle w:val="2"/>
        <w:spacing w:before="0" w:after="0"/>
        <w:rPr>
          <w:rFonts w:ascii="Times New Roman" w:hAnsi="Times New Roman" w:cs="Times New Roman"/>
          <w:sz w:val="24"/>
          <w:szCs w:val="24"/>
        </w:rPr>
      </w:pPr>
      <w:r w:rsidRPr="00DC6968">
        <w:rPr>
          <w:rFonts w:ascii="Times New Roman" w:hAnsi="Times New Roman" w:cs="Times New Roman"/>
          <w:sz w:val="24"/>
          <w:szCs w:val="24"/>
        </w:rPr>
        <w:t>Задание 3. День и ночь</w:t>
      </w:r>
    </w:p>
    <w:p w:rsidR="004A67C8" w:rsidRPr="00DC6968" w:rsidRDefault="004A67C8" w:rsidP="004A67C8">
      <w:pPr>
        <w:pStyle w:val="2"/>
        <w:spacing w:before="0" w:after="0"/>
        <w:jc w:val="both"/>
        <w:rPr>
          <w:rFonts w:ascii="Times New Roman" w:hAnsi="Times New Roman" w:cs="Times New Roman"/>
          <w:b w:val="0"/>
          <w:sz w:val="24"/>
          <w:szCs w:val="24"/>
        </w:rPr>
      </w:pPr>
      <w:r w:rsidRPr="00DC6968">
        <w:rPr>
          <w:rFonts w:ascii="Times New Roman" w:hAnsi="Times New Roman" w:cs="Times New Roman"/>
          <w:b w:val="0"/>
          <w:sz w:val="24"/>
          <w:szCs w:val="24"/>
        </w:rPr>
        <w:t xml:space="preserve">Создайте проект, состоящий из двух форм. На форме1 должен быть показан день, с движением солнца, а на форме2 – ночь, с движением луны. Все переходы должны осуществляться по времени (объекты </w:t>
      </w:r>
      <w:r w:rsidRPr="00DC6968">
        <w:rPr>
          <w:rFonts w:ascii="Times New Roman" w:hAnsi="Times New Roman" w:cs="Times New Roman"/>
          <w:b w:val="0"/>
          <w:sz w:val="24"/>
          <w:szCs w:val="24"/>
          <w:lang w:val="en-US"/>
        </w:rPr>
        <w:t>Timer</w:t>
      </w:r>
      <w:r w:rsidRPr="00DC6968">
        <w:rPr>
          <w:rFonts w:ascii="Times New Roman" w:hAnsi="Times New Roman" w:cs="Times New Roman"/>
          <w:b w:val="0"/>
          <w:sz w:val="24"/>
          <w:szCs w:val="24"/>
        </w:rPr>
        <w:t xml:space="preserve">1 и </w:t>
      </w:r>
      <w:r w:rsidRPr="00DC6968">
        <w:rPr>
          <w:rFonts w:ascii="Times New Roman" w:hAnsi="Times New Roman" w:cs="Times New Roman"/>
          <w:b w:val="0"/>
          <w:sz w:val="24"/>
          <w:szCs w:val="24"/>
          <w:lang w:val="en-US"/>
        </w:rPr>
        <w:t>Timer</w:t>
      </w:r>
      <w:r w:rsidRPr="00DC6968">
        <w:rPr>
          <w:rFonts w:ascii="Times New Roman" w:hAnsi="Times New Roman" w:cs="Times New Roman"/>
          <w:b w:val="0"/>
          <w:sz w:val="24"/>
          <w:szCs w:val="24"/>
        </w:rPr>
        <w:t xml:space="preserve">2). Необходимо останавливать и вновь запускать таймеры при открытии новой формы (свойство </w:t>
      </w:r>
      <w:r w:rsidRPr="00DC6968">
        <w:rPr>
          <w:rFonts w:ascii="Times New Roman" w:hAnsi="Times New Roman" w:cs="Times New Roman"/>
          <w:b w:val="0"/>
          <w:sz w:val="24"/>
          <w:szCs w:val="24"/>
          <w:lang w:val="en-US"/>
        </w:rPr>
        <w:t>Enabled</w:t>
      </w:r>
      <w:r w:rsidRPr="00DC6968">
        <w:rPr>
          <w:rFonts w:ascii="Times New Roman" w:hAnsi="Times New Roman" w:cs="Times New Roman"/>
          <w:b w:val="0"/>
          <w:sz w:val="24"/>
          <w:szCs w:val="24"/>
        </w:rPr>
        <w:t>).</w:t>
      </w:r>
    </w:p>
    <w:p w:rsidR="004A67C8" w:rsidRPr="00DC6968" w:rsidRDefault="004A67C8" w:rsidP="004A67C8">
      <w:pPr>
        <w:pStyle w:val="2"/>
        <w:spacing w:before="0" w:after="0"/>
        <w:ind w:left="284"/>
        <w:rPr>
          <w:rFonts w:ascii="Times New Roman" w:hAnsi="Times New Roman" w:cs="Times New Roman"/>
          <w:bCs w:val="0"/>
          <w:sz w:val="24"/>
          <w:szCs w:val="24"/>
        </w:rPr>
      </w:pPr>
      <w:r w:rsidRPr="00DC6968">
        <w:rPr>
          <w:rFonts w:ascii="Times New Roman" w:hAnsi="Times New Roman" w:cs="Times New Roman"/>
          <w:bCs w:val="0"/>
          <w:noProof/>
          <w:sz w:val="24"/>
          <w:szCs w:val="24"/>
          <w:lang w:eastAsia="ru-RU"/>
        </w:rPr>
        <w:drawing>
          <wp:inline distT="0" distB="0" distL="0" distR="0">
            <wp:extent cx="1621790" cy="1423035"/>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1621790" cy="1423035"/>
                    </a:xfrm>
                    <a:prstGeom prst="rect">
                      <a:avLst/>
                    </a:prstGeom>
                    <a:noFill/>
                    <a:ln w="9525">
                      <a:noFill/>
                      <a:miter lim="800000"/>
                      <a:headEnd/>
                      <a:tailEnd/>
                    </a:ln>
                  </pic:spPr>
                </pic:pic>
              </a:graphicData>
            </a:graphic>
          </wp:inline>
        </w:drawing>
      </w:r>
      <w:r w:rsidRPr="00DC6968">
        <w:rPr>
          <w:rFonts w:ascii="Times New Roman" w:hAnsi="Times New Roman" w:cs="Times New Roman"/>
          <w:b w:val="0"/>
          <w:noProof/>
          <w:sz w:val="24"/>
          <w:szCs w:val="24"/>
          <w:lang w:eastAsia="ru-RU"/>
        </w:rPr>
        <w:drawing>
          <wp:inline distT="0" distB="0" distL="0" distR="0">
            <wp:extent cx="1645920" cy="1438910"/>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645920" cy="1438910"/>
                    </a:xfrm>
                    <a:prstGeom prst="rect">
                      <a:avLst/>
                    </a:prstGeom>
                    <a:noFill/>
                    <a:ln w="9525">
                      <a:noFill/>
                      <a:miter lim="800000"/>
                      <a:headEnd/>
                      <a:tailEnd/>
                    </a:ln>
                  </pic:spPr>
                </pic:pic>
              </a:graphicData>
            </a:graphic>
          </wp:inline>
        </w:drawing>
      </w:r>
      <w:r w:rsidRPr="00DC6968">
        <w:rPr>
          <w:rFonts w:ascii="Times New Roman" w:hAnsi="Times New Roman" w:cs="Times New Roman"/>
          <w:b w:val="0"/>
          <w:noProof/>
          <w:sz w:val="24"/>
          <w:szCs w:val="24"/>
          <w:lang w:eastAsia="ru-RU"/>
        </w:rPr>
        <w:drawing>
          <wp:inline distT="0" distB="0" distL="0" distR="0">
            <wp:extent cx="1637665" cy="1438910"/>
            <wp:effectExtent l="19050" t="0" r="635"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1637665" cy="1438910"/>
                    </a:xfrm>
                    <a:prstGeom prst="rect">
                      <a:avLst/>
                    </a:prstGeom>
                    <a:noFill/>
                    <a:ln w="9525">
                      <a:noFill/>
                      <a:miter lim="800000"/>
                      <a:headEnd/>
                      <a:tailEnd/>
                    </a:ln>
                  </pic:spPr>
                </pic:pic>
              </a:graphicData>
            </a:graphic>
          </wp:inline>
        </w:drawing>
      </w:r>
    </w:p>
    <w:p w:rsidR="004A67C8" w:rsidRPr="00DC6968" w:rsidRDefault="004A67C8" w:rsidP="004A67C8">
      <w:pPr>
        <w:pStyle w:val="2"/>
        <w:spacing w:before="0" w:after="0"/>
        <w:ind w:left="284"/>
        <w:rPr>
          <w:rFonts w:ascii="Times New Roman" w:hAnsi="Times New Roman" w:cs="Times New Roman"/>
          <w:bCs w:val="0"/>
          <w:sz w:val="24"/>
          <w:szCs w:val="24"/>
        </w:rPr>
      </w:pPr>
      <w:r w:rsidRPr="00DC6968">
        <w:rPr>
          <w:rFonts w:ascii="Times New Roman" w:hAnsi="Times New Roman" w:cs="Times New Roman"/>
          <w:bCs w:val="0"/>
          <w:noProof/>
          <w:sz w:val="24"/>
          <w:szCs w:val="24"/>
          <w:lang w:eastAsia="ru-RU"/>
        </w:rPr>
        <w:drawing>
          <wp:inline distT="0" distB="0" distL="0" distR="0">
            <wp:extent cx="1677670" cy="1487170"/>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1677670" cy="1487170"/>
                    </a:xfrm>
                    <a:prstGeom prst="rect">
                      <a:avLst/>
                    </a:prstGeom>
                    <a:noFill/>
                    <a:ln w="9525">
                      <a:noFill/>
                      <a:miter lim="800000"/>
                      <a:headEnd/>
                      <a:tailEnd/>
                    </a:ln>
                  </pic:spPr>
                </pic:pic>
              </a:graphicData>
            </a:graphic>
          </wp:inline>
        </w:drawing>
      </w:r>
      <w:r w:rsidRPr="00DC6968">
        <w:rPr>
          <w:rFonts w:ascii="Times New Roman" w:hAnsi="Times New Roman" w:cs="Times New Roman"/>
          <w:bCs w:val="0"/>
          <w:noProof/>
          <w:sz w:val="24"/>
          <w:szCs w:val="24"/>
          <w:lang w:eastAsia="ru-RU"/>
        </w:rPr>
        <w:drawing>
          <wp:inline distT="0" distB="0" distL="0" distR="0">
            <wp:extent cx="1677670" cy="1487170"/>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677670" cy="1487170"/>
                    </a:xfrm>
                    <a:prstGeom prst="rect">
                      <a:avLst/>
                    </a:prstGeom>
                    <a:noFill/>
                    <a:ln w="9525">
                      <a:noFill/>
                      <a:miter lim="800000"/>
                      <a:headEnd/>
                      <a:tailEnd/>
                    </a:ln>
                  </pic:spPr>
                </pic:pic>
              </a:graphicData>
            </a:graphic>
          </wp:inline>
        </w:drawing>
      </w:r>
      <w:r w:rsidRPr="00DC6968">
        <w:rPr>
          <w:rFonts w:ascii="Times New Roman" w:hAnsi="Times New Roman" w:cs="Times New Roman"/>
          <w:bCs w:val="0"/>
          <w:noProof/>
          <w:sz w:val="24"/>
          <w:szCs w:val="24"/>
          <w:lang w:eastAsia="ru-RU"/>
        </w:rPr>
        <w:drawing>
          <wp:inline distT="0" distB="0" distL="0" distR="0">
            <wp:extent cx="1685925" cy="1487170"/>
            <wp:effectExtent l="19050" t="0" r="9525"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1685925" cy="1487170"/>
                    </a:xfrm>
                    <a:prstGeom prst="rect">
                      <a:avLst/>
                    </a:prstGeom>
                    <a:noFill/>
                    <a:ln w="9525">
                      <a:noFill/>
                      <a:miter lim="800000"/>
                      <a:headEnd/>
                      <a:tailEnd/>
                    </a:ln>
                  </pic:spPr>
                </pic:pic>
              </a:graphicData>
            </a:graphic>
          </wp:inline>
        </w:drawing>
      </w:r>
    </w:p>
    <w:p w:rsidR="004A67C8" w:rsidRPr="00DC6968" w:rsidRDefault="004A67C8" w:rsidP="004A67C8">
      <w:pPr>
        <w:pStyle w:val="2"/>
        <w:spacing w:before="0" w:after="0"/>
        <w:ind w:left="284"/>
        <w:jc w:val="both"/>
        <w:rPr>
          <w:rFonts w:ascii="Times New Roman" w:hAnsi="Times New Roman" w:cs="Times New Roman"/>
          <w:b w:val="0"/>
          <w:bCs w:val="0"/>
          <w:sz w:val="24"/>
          <w:szCs w:val="24"/>
        </w:rPr>
      </w:pPr>
      <w:r w:rsidRPr="00DC6968">
        <w:rPr>
          <w:rFonts w:ascii="Times New Roman" w:hAnsi="Times New Roman" w:cs="Times New Roman"/>
          <w:b w:val="0"/>
          <w:bCs w:val="0"/>
          <w:sz w:val="24"/>
          <w:szCs w:val="24"/>
        </w:rPr>
        <w:t xml:space="preserve">Установите для компонентов </w:t>
      </w:r>
      <w:r w:rsidRPr="00DC6968">
        <w:rPr>
          <w:rFonts w:ascii="Times New Roman" w:hAnsi="Times New Roman" w:cs="Times New Roman"/>
          <w:b w:val="0"/>
          <w:bCs w:val="0"/>
          <w:sz w:val="24"/>
          <w:szCs w:val="24"/>
          <w:lang w:val="en-US"/>
        </w:rPr>
        <w:t>Form</w:t>
      </w:r>
      <w:r w:rsidRPr="00DC6968">
        <w:rPr>
          <w:rFonts w:ascii="Times New Roman" w:hAnsi="Times New Roman" w:cs="Times New Roman"/>
          <w:b w:val="0"/>
          <w:bCs w:val="0"/>
          <w:sz w:val="24"/>
          <w:szCs w:val="24"/>
        </w:rPr>
        <w:t xml:space="preserve">1, </w:t>
      </w:r>
      <w:r w:rsidRPr="00DC6968">
        <w:rPr>
          <w:rFonts w:ascii="Times New Roman" w:hAnsi="Times New Roman" w:cs="Times New Roman"/>
          <w:b w:val="0"/>
          <w:bCs w:val="0"/>
          <w:sz w:val="24"/>
          <w:szCs w:val="24"/>
          <w:lang w:val="en-US"/>
        </w:rPr>
        <w:t>Form</w:t>
      </w:r>
      <w:r w:rsidRPr="00DC6968">
        <w:rPr>
          <w:rFonts w:ascii="Times New Roman" w:hAnsi="Times New Roman" w:cs="Times New Roman"/>
          <w:b w:val="0"/>
          <w:bCs w:val="0"/>
          <w:sz w:val="24"/>
          <w:szCs w:val="24"/>
        </w:rPr>
        <w:t xml:space="preserve">2 свойства: </w:t>
      </w:r>
      <w:r w:rsidRPr="00DC6968">
        <w:rPr>
          <w:rFonts w:ascii="Times New Roman" w:hAnsi="Times New Roman" w:cs="Times New Roman"/>
          <w:b w:val="0"/>
          <w:bCs w:val="0"/>
          <w:sz w:val="24"/>
          <w:szCs w:val="24"/>
          <w:lang w:val="en-US"/>
        </w:rPr>
        <w:t>ClientHeight</w:t>
      </w:r>
      <w:r w:rsidRPr="00DC6968">
        <w:rPr>
          <w:rFonts w:ascii="Times New Roman" w:hAnsi="Times New Roman" w:cs="Times New Roman"/>
          <w:b w:val="0"/>
          <w:bCs w:val="0"/>
          <w:sz w:val="24"/>
          <w:szCs w:val="24"/>
        </w:rPr>
        <w:t xml:space="preserve">=500, </w:t>
      </w:r>
      <w:r w:rsidRPr="00DC6968">
        <w:rPr>
          <w:rFonts w:ascii="Times New Roman" w:hAnsi="Times New Roman" w:cs="Times New Roman"/>
          <w:b w:val="0"/>
          <w:bCs w:val="0"/>
          <w:sz w:val="24"/>
          <w:szCs w:val="24"/>
          <w:lang w:val="en-US"/>
        </w:rPr>
        <w:t>Client</w:t>
      </w:r>
      <w:r w:rsidRPr="00DC6968">
        <w:rPr>
          <w:rFonts w:ascii="Times New Roman" w:hAnsi="Times New Roman" w:cs="Times New Roman"/>
          <w:b w:val="0"/>
          <w:bCs w:val="0"/>
          <w:sz w:val="24"/>
          <w:szCs w:val="24"/>
        </w:rPr>
        <w:t xml:space="preserve">=600. На каждой форме разместите 2 таймера. На </w:t>
      </w:r>
      <w:r w:rsidRPr="00DC6968">
        <w:rPr>
          <w:rFonts w:ascii="Times New Roman" w:hAnsi="Times New Roman" w:cs="Times New Roman"/>
          <w:b w:val="0"/>
          <w:bCs w:val="0"/>
          <w:sz w:val="24"/>
          <w:szCs w:val="24"/>
          <w:lang w:val="en-US"/>
        </w:rPr>
        <w:t>Form</w:t>
      </w:r>
      <w:r w:rsidRPr="00DC6968">
        <w:rPr>
          <w:rFonts w:ascii="Times New Roman" w:hAnsi="Times New Roman" w:cs="Times New Roman"/>
          <w:b w:val="0"/>
          <w:bCs w:val="0"/>
          <w:sz w:val="24"/>
          <w:szCs w:val="24"/>
        </w:rPr>
        <w:t xml:space="preserve">1 для </w:t>
      </w:r>
      <w:r w:rsidRPr="00DC6968">
        <w:rPr>
          <w:rFonts w:ascii="Times New Roman" w:hAnsi="Times New Roman" w:cs="Times New Roman"/>
          <w:b w:val="0"/>
          <w:bCs w:val="0"/>
          <w:sz w:val="24"/>
          <w:szCs w:val="24"/>
          <w:lang w:val="en-US"/>
        </w:rPr>
        <w:t>Timer</w:t>
      </w:r>
      <w:r w:rsidRPr="00DC6968">
        <w:rPr>
          <w:rFonts w:ascii="Times New Roman" w:hAnsi="Times New Roman" w:cs="Times New Roman"/>
          <w:b w:val="0"/>
          <w:bCs w:val="0"/>
          <w:sz w:val="24"/>
          <w:szCs w:val="24"/>
        </w:rPr>
        <w:t xml:space="preserve">1 установите свойство </w:t>
      </w:r>
      <w:r w:rsidRPr="00DC6968">
        <w:rPr>
          <w:rFonts w:ascii="Times New Roman" w:hAnsi="Times New Roman" w:cs="Times New Roman"/>
          <w:b w:val="0"/>
          <w:bCs w:val="0"/>
          <w:sz w:val="24"/>
          <w:szCs w:val="24"/>
          <w:lang w:val="en-US"/>
        </w:rPr>
        <w:t>Interval</w:t>
      </w:r>
      <w:r w:rsidRPr="00DC6968">
        <w:rPr>
          <w:rFonts w:ascii="Times New Roman" w:hAnsi="Times New Roman" w:cs="Times New Roman"/>
          <w:b w:val="0"/>
          <w:bCs w:val="0"/>
          <w:sz w:val="24"/>
          <w:szCs w:val="24"/>
        </w:rPr>
        <w:t xml:space="preserve">=500, а для </w:t>
      </w:r>
      <w:r w:rsidRPr="00DC6968">
        <w:rPr>
          <w:rFonts w:ascii="Times New Roman" w:hAnsi="Times New Roman" w:cs="Times New Roman"/>
          <w:b w:val="0"/>
          <w:bCs w:val="0"/>
          <w:sz w:val="24"/>
          <w:szCs w:val="24"/>
          <w:lang w:val="en-US"/>
        </w:rPr>
        <w:t>Timer</w:t>
      </w:r>
      <w:r w:rsidRPr="00DC6968">
        <w:rPr>
          <w:rFonts w:ascii="Times New Roman" w:hAnsi="Times New Roman" w:cs="Times New Roman"/>
          <w:b w:val="0"/>
          <w:bCs w:val="0"/>
          <w:sz w:val="24"/>
          <w:szCs w:val="24"/>
        </w:rPr>
        <w:t xml:space="preserve">2-10000. На </w:t>
      </w:r>
      <w:r w:rsidRPr="00DC6968">
        <w:rPr>
          <w:rFonts w:ascii="Times New Roman" w:hAnsi="Times New Roman" w:cs="Times New Roman"/>
          <w:b w:val="0"/>
          <w:bCs w:val="0"/>
          <w:sz w:val="24"/>
          <w:szCs w:val="24"/>
          <w:lang w:val="en-US"/>
        </w:rPr>
        <w:t>Form</w:t>
      </w:r>
      <w:r w:rsidRPr="00DC6968">
        <w:rPr>
          <w:rFonts w:ascii="Times New Roman" w:hAnsi="Times New Roman" w:cs="Times New Roman"/>
          <w:b w:val="0"/>
          <w:bCs w:val="0"/>
          <w:sz w:val="24"/>
          <w:szCs w:val="24"/>
        </w:rPr>
        <w:t xml:space="preserve">2 для </w:t>
      </w:r>
      <w:r w:rsidRPr="00DC6968">
        <w:rPr>
          <w:rFonts w:ascii="Times New Roman" w:hAnsi="Times New Roman" w:cs="Times New Roman"/>
          <w:b w:val="0"/>
          <w:bCs w:val="0"/>
          <w:sz w:val="24"/>
          <w:szCs w:val="24"/>
          <w:lang w:val="en-US"/>
        </w:rPr>
        <w:t>Timer</w:t>
      </w:r>
      <w:r w:rsidRPr="00DC6968">
        <w:rPr>
          <w:rFonts w:ascii="Times New Roman" w:hAnsi="Times New Roman" w:cs="Times New Roman"/>
          <w:b w:val="0"/>
          <w:bCs w:val="0"/>
          <w:sz w:val="24"/>
          <w:szCs w:val="24"/>
        </w:rPr>
        <w:t xml:space="preserve">1-10000, для </w:t>
      </w:r>
      <w:r w:rsidRPr="00DC6968">
        <w:rPr>
          <w:rFonts w:ascii="Times New Roman" w:hAnsi="Times New Roman" w:cs="Times New Roman"/>
          <w:b w:val="0"/>
          <w:bCs w:val="0"/>
          <w:sz w:val="24"/>
          <w:szCs w:val="24"/>
          <w:lang w:val="en-US"/>
        </w:rPr>
        <w:t>Timer</w:t>
      </w:r>
      <w:r w:rsidRPr="00DC6968">
        <w:rPr>
          <w:rFonts w:ascii="Times New Roman" w:hAnsi="Times New Roman" w:cs="Times New Roman"/>
          <w:b w:val="0"/>
          <w:bCs w:val="0"/>
          <w:sz w:val="24"/>
          <w:szCs w:val="24"/>
        </w:rPr>
        <w:t xml:space="preserve">2-500. </w:t>
      </w:r>
    </w:p>
    <w:p w:rsidR="004A67C8" w:rsidRPr="00DC6968" w:rsidRDefault="004A67C8" w:rsidP="004A67C8">
      <w:pPr>
        <w:pStyle w:val="2"/>
        <w:spacing w:before="0" w:after="0"/>
        <w:ind w:left="284"/>
        <w:jc w:val="both"/>
        <w:rPr>
          <w:rFonts w:ascii="Times New Roman" w:hAnsi="Times New Roman" w:cs="Times New Roman"/>
          <w:b w:val="0"/>
          <w:bCs w:val="0"/>
          <w:sz w:val="24"/>
          <w:szCs w:val="24"/>
        </w:rPr>
      </w:pPr>
      <w:r w:rsidRPr="00DC6968">
        <w:rPr>
          <w:rFonts w:ascii="Times New Roman" w:hAnsi="Times New Roman" w:cs="Times New Roman"/>
          <w:noProof/>
          <w:sz w:val="24"/>
          <w:szCs w:val="24"/>
          <w:lang w:eastAsia="ru-RU"/>
        </w:rPr>
        <w:drawing>
          <wp:anchor distT="0" distB="0" distL="114300" distR="114300" simplePos="0" relativeHeight="251717632" behindDoc="1" locked="0" layoutInCell="1" allowOverlap="1">
            <wp:simplePos x="0" y="0"/>
            <wp:positionH relativeFrom="column">
              <wp:posOffset>2517140</wp:posOffset>
            </wp:positionH>
            <wp:positionV relativeFrom="paragraph">
              <wp:posOffset>212090</wp:posOffset>
            </wp:positionV>
            <wp:extent cx="551180" cy="438150"/>
            <wp:effectExtent l="19050" t="0" r="1270" b="0"/>
            <wp:wrapTight wrapText="bothSides">
              <wp:wrapPolygon edited="0">
                <wp:start x="-747" y="0"/>
                <wp:lineTo x="-747" y="20661"/>
                <wp:lineTo x="21650" y="20661"/>
                <wp:lineTo x="21650" y="0"/>
                <wp:lineTo x="-747"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srcRect/>
                    <a:stretch>
                      <a:fillRect/>
                    </a:stretch>
                  </pic:blipFill>
                  <pic:spPr bwMode="auto">
                    <a:xfrm>
                      <a:off x="0" y="0"/>
                      <a:ext cx="551180" cy="438150"/>
                    </a:xfrm>
                    <a:prstGeom prst="rect">
                      <a:avLst/>
                    </a:prstGeom>
                    <a:noFill/>
                    <a:ln w="9525">
                      <a:noFill/>
                      <a:miter lim="800000"/>
                      <a:headEnd/>
                      <a:tailEnd/>
                    </a:ln>
                  </pic:spPr>
                </pic:pic>
              </a:graphicData>
            </a:graphic>
          </wp:anchor>
        </w:drawing>
      </w:r>
      <w:r w:rsidRPr="00DC6968">
        <w:rPr>
          <w:rFonts w:ascii="Times New Roman" w:hAnsi="Times New Roman" w:cs="Times New Roman"/>
          <w:b w:val="0"/>
          <w:bCs w:val="0"/>
          <w:sz w:val="24"/>
          <w:szCs w:val="24"/>
        </w:rPr>
        <w:t xml:space="preserve">Разместите на формах 2 объекта </w:t>
      </w:r>
      <w:r w:rsidRPr="00DC6968">
        <w:rPr>
          <w:rFonts w:ascii="Times New Roman" w:hAnsi="Times New Roman" w:cs="Times New Roman"/>
          <w:b w:val="0"/>
          <w:bCs w:val="0"/>
          <w:sz w:val="24"/>
          <w:szCs w:val="24"/>
          <w:lang w:val="en-US"/>
        </w:rPr>
        <w:t>Shape</w:t>
      </w:r>
      <w:r w:rsidRPr="00DC6968">
        <w:rPr>
          <w:rFonts w:ascii="Times New Roman" w:hAnsi="Times New Roman" w:cs="Times New Roman"/>
          <w:b w:val="0"/>
          <w:bCs w:val="0"/>
          <w:sz w:val="24"/>
          <w:szCs w:val="24"/>
        </w:rPr>
        <w:t xml:space="preserve"> (небо и земля) и установите для свойства: </w:t>
      </w:r>
      <w:r w:rsidRPr="00DC6968">
        <w:rPr>
          <w:rFonts w:ascii="Times New Roman" w:hAnsi="Times New Roman" w:cs="Times New Roman"/>
          <w:b w:val="0"/>
          <w:bCs w:val="0"/>
          <w:sz w:val="24"/>
          <w:szCs w:val="24"/>
          <w:lang w:val="en-US"/>
        </w:rPr>
        <w:t>Height</w:t>
      </w:r>
      <w:r w:rsidRPr="00DC6968">
        <w:rPr>
          <w:rFonts w:ascii="Times New Roman" w:hAnsi="Times New Roman" w:cs="Times New Roman"/>
          <w:b w:val="0"/>
          <w:bCs w:val="0"/>
          <w:sz w:val="24"/>
          <w:szCs w:val="24"/>
        </w:rPr>
        <w:t xml:space="preserve">=250, </w:t>
      </w:r>
      <w:r w:rsidRPr="00DC6968">
        <w:rPr>
          <w:rFonts w:ascii="Times New Roman" w:hAnsi="Times New Roman" w:cs="Times New Roman"/>
          <w:b w:val="0"/>
          <w:bCs w:val="0"/>
          <w:sz w:val="24"/>
          <w:szCs w:val="24"/>
          <w:lang w:val="en-US"/>
        </w:rPr>
        <w:t>Width</w:t>
      </w:r>
      <w:r w:rsidRPr="00DC6968">
        <w:rPr>
          <w:rFonts w:ascii="Times New Roman" w:hAnsi="Times New Roman" w:cs="Times New Roman"/>
          <w:b w:val="0"/>
          <w:bCs w:val="0"/>
          <w:sz w:val="24"/>
          <w:szCs w:val="24"/>
        </w:rPr>
        <w:t xml:space="preserve">=600. </w:t>
      </w:r>
    </w:p>
    <w:p w:rsidR="004A67C8" w:rsidRPr="00DC6968" w:rsidRDefault="004A67C8" w:rsidP="004A67C8">
      <w:pPr>
        <w:pStyle w:val="2"/>
        <w:spacing w:before="0" w:after="0"/>
        <w:ind w:left="284"/>
        <w:jc w:val="both"/>
        <w:rPr>
          <w:rFonts w:ascii="Times New Roman" w:hAnsi="Times New Roman" w:cs="Times New Roman"/>
          <w:b w:val="0"/>
          <w:bCs w:val="0"/>
          <w:sz w:val="24"/>
          <w:szCs w:val="24"/>
        </w:rPr>
      </w:pPr>
      <w:r w:rsidRPr="00DC6968">
        <w:rPr>
          <w:rFonts w:ascii="Times New Roman" w:hAnsi="Times New Roman" w:cs="Times New Roman"/>
          <w:b w:val="0"/>
          <w:bCs w:val="0"/>
          <w:sz w:val="24"/>
          <w:szCs w:val="24"/>
        </w:rPr>
        <w:t xml:space="preserve">Для луны используйте два круга. </w:t>
      </w:r>
    </w:p>
    <w:p w:rsidR="004A67C8" w:rsidRPr="00DC6968" w:rsidRDefault="004A67C8" w:rsidP="004A67C8">
      <w:pPr>
        <w:pStyle w:val="2"/>
        <w:spacing w:before="0" w:after="0"/>
        <w:ind w:left="284"/>
        <w:jc w:val="both"/>
        <w:rPr>
          <w:rFonts w:ascii="Times New Roman" w:hAnsi="Times New Roman" w:cs="Times New Roman"/>
          <w:b w:val="0"/>
          <w:bCs w:val="0"/>
          <w:sz w:val="24"/>
          <w:szCs w:val="24"/>
        </w:rPr>
      </w:pPr>
    </w:p>
    <w:p w:rsidR="004A67C8" w:rsidRPr="00DC6968" w:rsidRDefault="004A67C8" w:rsidP="004A67C8">
      <w:pPr>
        <w:pStyle w:val="2"/>
        <w:spacing w:before="0" w:after="0"/>
        <w:ind w:left="284"/>
        <w:jc w:val="both"/>
        <w:rPr>
          <w:rFonts w:ascii="Times New Roman" w:hAnsi="Times New Roman" w:cs="Times New Roman"/>
          <w:b w:val="0"/>
          <w:bCs w:val="0"/>
          <w:sz w:val="24"/>
          <w:szCs w:val="24"/>
        </w:rPr>
        <w:sectPr w:rsidR="004A67C8" w:rsidRPr="00DC6968" w:rsidSect="00765331">
          <w:type w:val="continuous"/>
          <w:pgSz w:w="11906" w:h="16838"/>
          <w:pgMar w:top="567" w:right="567" w:bottom="567" w:left="567" w:header="284" w:footer="709" w:gutter="0"/>
          <w:cols w:space="708"/>
          <w:docGrid w:linePitch="360"/>
        </w:sectPr>
      </w:pP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lastRenderedPageBreak/>
        <w:t>Unit1.cpp</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&lt;vcl.h&gt;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#pragma hdrstop</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"Unit2.h"</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"Unit1.h"</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"math.h"</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#pragma package(smart_init)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#pragma resource "*.dfm"</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TForm1 *Form1;</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__fastcall TForm1::TForm1(TComponent* Owner)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 xml:space="preserve">        : TForm(Owner)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void __fastcall TForm1::Timer1Timer(TObject *Sender)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Shape1-&gt;Left=Shape1-&gt;Left+25;</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Shape1-&gt;Top=floor(-sqrt(250*250-pow(Shape1</w:t>
      </w:r>
      <w:r w:rsidRPr="00DC6968">
        <w:rPr>
          <w:rFonts w:ascii="Times New Roman" w:hAnsi="Times New Roman" w:cs="Times New Roman"/>
          <w:b w:val="0"/>
          <w:bCs w:val="0"/>
          <w:sz w:val="24"/>
          <w:szCs w:val="24"/>
          <w:lang w:val="en-US"/>
        </w:rPr>
        <w:br/>
        <w:t>-&gt;Left-250,2))+250);</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void __fastcall TForm1::Timer2Timer(TObject *Sender)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Shape1-&gt;Left=0;</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Shape1-&gt;Top=250;</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Timer1-&gt;Enabled=False;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Timer2-&gt;Enabled=False;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Form1-&gt;Hide();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Form2-&gt;Show();</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Form2-&gt;Timer1-&gt;Enabled=true;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Form2-&gt;Timer2-&gt;Enabled=true;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br w:type="column"/>
      </w:r>
      <w:r w:rsidRPr="00DC6968">
        <w:rPr>
          <w:rFonts w:ascii="Times New Roman" w:hAnsi="Times New Roman" w:cs="Times New Roman"/>
          <w:b w:val="0"/>
          <w:bCs w:val="0"/>
          <w:sz w:val="24"/>
          <w:szCs w:val="24"/>
          <w:lang w:val="en-US"/>
        </w:rPr>
        <w:lastRenderedPageBreak/>
        <w:t>Unit2.cpp</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&lt;vcl.h&gt;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#pragma hdrstop</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"Unit1.h"</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"Unit2.h"</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#include "math.h"</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#pragma package(smart_init)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#pragma resource "*.dfm"</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TForm2 *Form2;</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__fastcall TForm2::TForm2(TComponent* Owner)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 xml:space="preserve">        : TForm(Owner)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void __fastcall TForm2::Timer1Timer(TObject *Sender)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Shape1-&gt;Left=0;</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Shape1-&gt;Top=250;</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Shape2-&gt;Left=25;</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Shape2-&gt;Top=250;</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Timer1-&gt;Enabled=false;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Timer2-&gt;Enabled=false;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Form1-&gt;Show();</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Form2-&gt;Hide();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Form2-&gt;Timer1-&gt;Enabled=false;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Form2-&gt;Timer2-&gt;Enabled=false;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Form1-&gt;Timer1-&gt;Enabled=true;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Form1-&gt;Timer2-&gt;Enabled=true;</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void __fastcall TForm2::Timer2Timer(TObject *Sender)</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Shape1-&gt;Left=Shape1-&gt;Left+ 25;</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Shape1-&gt;Top=floor(-sqrt(250*250-pow(Shape1</w:t>
      </w:r>
      <w:r w:rsidRPr="00DC6968">
        <w:rPr>
          <w:rFonts w:ascii="Times New Roman" w:hAnsi="Times New Roman" w:cs="Times New Roman"/>
          <w:b w:val="0"/>
          <w:bCs w:val="0"/>
          <w:sz w:val="24"/>
          <w:szCs w:val="24"/>
          <w:lang w:val="en-US"/>
        </w:rPr>
        <w:br/>
        <w:t>-&gt;Left-250,2))+250);</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Shape2-&gt;Left=Shape1-&gt;Left+ 25;</w:t>
      </w:r>
    </w:p>
    <w:p w:rsidR="004A67C8" w:rsidRPr="00DC6968" w:rsidRDefault="004A67C8" w:rsidP="004A67C8">
      <w:pPr>
        <w:pStyle w:val="2"/>
        <w:spacing w:before="0" w:after="0"/>
        <w:ind w:left="284"/>
        <w:jc w:val="both"/>
        <w:rPr>
          <w:rFonts w:ascii="Times New Roman" w:hAnsi="Times New Roman" w:cs="Times New Roman"/>
          <w:b w:val="0"/>
          <w:bCs w:val="0"/>
          <w:sz w:val="24"/>
          <w:szCs w:val="24"/>
          <w:lang w:val="en-US"/>
        </w:rPr>
      </w:pPr>
      <w:r w:rsidRPr="00DC6968">
        <w:rPr>
          <w:rFonts w:ascii="Times New Roman" w:hAnsi="Times New Roman" w:cs="Times New Roman"/>
          <w:b w:val="0"/>
          <w:bCs w:val="0"/>
          <w:sz w:val="24"/>
          <w:szCs w:val="24"/>
          <w:lang w:val="en-US"/>
        </w:rPr>
        <w:t>Shape2-&gt;Top=floor(-sqrt(250*250-pow(Shape1</w:t>
      </w:r>
      <w:r w:rsidRPr="00DC6968">
        <w:rPr>
          <w:rFonts w:ascii="Times New Roman" w:hAnsi="Times New Roman" w:cs="Times New Roman"/>
          <w:b w:val="0"/>
          <w:bCs w:val="0"/>
          <w:sz w:val="24"/>
          <w:szCs w:val="24"/>
          <w:lang w:val="en-US"/>
        </w:rPr>
        <w:br/>
        <w:t>-&gt;Left-250,2))+250);</w:t>
      </w:r>
    </w:p>
    <w:p w:rsidR="004A67C8" w:rsidRPr="000F6746" w:rsidRDefault="000F6746" w:rsidP="000F6746">
      <w:pPr>
        <w:pStyle w:val="2"/>
        <w:spacing w:before="0" w:after="0"/>
        <w:ind w:left="284"/>
        <w:jc w:val="both"/>
        <w:rPr>
          <w:rFonts w:ascii="Times New Roman" w:hAnsi="Times New Roman" w:cs="Times New Roman"/>
          <w:b w:val="0"/>
          <w:bCs w:val="0"/>
          <w:sz w:val="24"/>
          <w:szCs w:val="24"/>
        </w:rPr>
      </w:pPr>
      <w:r>
        <w:rPr>
          <w:rFonts w:ascii="Times New Roman" w:hAnsi="Times New Roman" w:cs="Times New Roman"/>
          <w:b w:val="0"/>
          <w:bCs w:val="0"/>
          <w:sz w:val="24"/>
          <w:szCs w:val="24"/>
        </w:rPr>
        <w:t>}</w:t>
      </w:r>
    </w:p>
    <w:p w:rsidR="004A67C8" w:rsidRPr="000F6746" w:rsidRDefault="004A67C8" w:rsidP="004A67C8">
      <w:pPr>
        <w:widowControl w:val="0"/>
        <w:tabs>
          <w:tab w:val="num" w:pos="540"/>
        </w:tabs>
        <w:suppressAutoHyphens w:val="0"/>
        <w:spacing w:before="120" w:line="240" w:lineRule="auto"/>
        <w:jc w:val="both"/>
        <w:rPr>
          <w:b/>
          <w:i/>
          <w:iCs/>
        </w:rPr>
      </w:pPr>
      <w:r w:rsidRPr="000F6746">
        <w:rPr>
          <w:b/>
          <w:i/>
          <w:iCs/>
        </w:rPr>
        <w:t xml:space="preserve">Практическая работа «Первые задачи на С++ </w:t>
      </w:r>
      <w:r w:rsidRPr="000F6746">
        <w:rPr>
          <w:b/>
          <w:i/>
          <w:iCs/>
          <w:lang w:val="en-US"/>
        </w:rPr>
        <w:t>Builder</w:t>
      </w:r>
      <w:r w:rsidRPr="000F6746">
        <w:rPr>
          <w:b/>
          <w:i/>
          <w:iCs/>
        </w:rPr>
        <w:t>»</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rPr>
          <w:i/>
          <w:iCs/>
        </w:rPr>
      </w:pPr>
      <w:r w:rsidRPr="00DC6968">
        <w:rPr>
          <w:iCs/>
        </w:rPr>
        <w:t xml:space="preserve">Проект «Моя первая программа». </w:t>
      </w:r>
    </w:p>
    <w:p w:rsidR="004A67C8" w:rsidRPr="00DC6968" w:rsidRDefault="004A67C8" w:rsidP="004A67C8">
      <w:pPr>
        <w:widowControl w:val="0"/>
        <w:tabs>
          <w:tab w:val="num" w:pos="540"/>
        </w:tabs>
        <w:jc w:val="both"/>
        <w:rPr>
          <w:iCs/>
        </w:rPr>
      </w:pPr>
      <w:r w:rsidRPr="00DC6968">
        <w:rPr>
          <w:iCs/>
        </w:rPr>
        <w:t xml:space="preserve">Создайте приложение, в котором при нажатии на кнопку «Нажми» на форме в объекте метка выводится сообщение “Моя первая программа на </w:t>
      </w:r>
      <w:r w:rsidRPr="00DC6968">
        <w:rPr>
          <w:iCs/>
          <w:lang w:val="en-US"/>
        </w:rPr>
        <w:t>C</w:t>
      </w:r>
      <w:r w:rsidRPr="00DC6968">
        <w:rPr>
          <w:iCs/>
        </w:rPr>
        <w:t xml:space="preserve">++ </w:t>
      </w:r>
      <w:r w:rsidRPr="00DC6968">
        <w:rPr>
          <w:iCs/>
          <w:lang w:val="en-US"/>
        </w:rPr>
        <w:t>Builder</w:t>
      </w:r>
      <w:r w:rsidRPr="00DC6968">
        <w:rPr>
          <w:iCs/>
        </w:rPr>
        <w:t xml:space="preserve">”. </w:t>
      </w:r>
    </w:p>
    <w:p w:rsidR="004A67C8" w:rsidRPr="00DC6968" w:rsidRDefault="004A67C8" w:rsidP="004A67C8">
      <w:pPr>
        <w:widowControl w:val="0"/>
        <w:tabs>
          <w:tab w:val="num" w:pos="540"/>
        </w:tabs>
        <w:ind w:left="876" w:firstLine="540"/>
        <w:jc w:val="both"/>
        <w:rPr>
          <w:noProof/>
        </w:rPr>
      </w:pPr>
      <w:r w:rsidRPr="00DC6968">
        <w:rPr>
          <w:noProof/>
          <w:lang w:eastAsia="ru-RU"/>
        </w:rPr>
        <w:lastRenderedPageBreak/>
        <w:drawing>
          <wp:inline distT="0" distB="0" distL="0" distR="0">
            <wp:extent cx="2584450" cy="1924050"/>
            <wp:effectExtent l="19050" t="0" r="6350" b="0"/>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2584450" cy="1924050"/>
                    </a:xfrm>
                    <a:prstGeom prst="rect">
                      <a:avLst/>
                    </a:prstGeom>
                    <a:noFill/>
                    <a:ln w="9525">
                      <a:noFill/>
                      <a:miter lim="800000"/>
                      <a:headEnd/>
                      <a:tailEnd/>
                    </a:ln>
                  </pic:spPr>
                </pic:pic>
              </a:graphicData>
            </a:graphic>
          </wp:inline>
        </w:drawing>
      </w:r>
      <w:r w:rsidRPr="00DC6968">
        <w:rPr>
          <w:noProof/>
          <w:lang w:eastAsia="ru-RU"/>
        </w:rPr>
        <w:drawing>
          <wp:inline distT="0" distB="0" distL="0" distR="0">
            <wp:extent cx="2584450" cy="1924050"/>
            <wp:effectExtent l="19050" t="0" r="6350" b="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2584450" cy="1924050"/>
                    </a:xfrm>
                    <a:prstGeom prst="rect">
                      <a:avLst/>
                    </a:prstGeom>
                    <a:noFill/>
                    <a:ln w="9525">
                      <a:noFill/>
                      <a:miter lim="800000"/>
                      <a:headEnd/>
                      <a:tailEnd/>
                    </a:ln>
                  </pic:spPr>
                </pic:pic>
              </a:graphicData>
            </a:graphic>
          </wp:inline>
        </w:drawing>
      </w:r>
    </w:p>
    <w:p w:rsidR="004A67C8" w:rsidRPr="00DC6968" w:rsidRDefault="004A67C8" w:rsidP="004A67C8">
      <w:pPr>
        <w:widowControl w:val="0"/>
        <w:tabs>
          <w:tab w:val="num" w:pos="540"/>
        </w:tabs>
        <w:ind w:left="876" w:firstLine="540"/>
        <w:jc w:val="both"/>
        <w:rPr>
          <w:iCs/>
        </w:rPr>
      </w:pPr>
      <w:r w:rsidRPr="00DC6968">
        <w:rPr>
          <w:iCs/>
        </w:rPr>
        <w:t xml:space="preserve">Форма имеет вид: </w:t>
      </w:r>
      <w:r w:rsidRPr="00DC6968">
        <w:rPr>
          <w:iCs/>
        </w:rPr>
        <w:tab/>
      </w:r>
      <w:r w:rsidRPr="00DC6968">
        <w:rPr>
          <w:iCs/>
        </w:rPr>
        <w:tab/>
      </w:r>
      <w:r w:rsidRPr="00DC6968">
        <w:rPr>
          <w:iCs/>
        </w:rPr>
        <w:tab/>
      </w:r>
      <w:r w:rsidRPr="00DC6968">
        <w:rPr>
          <w:iCs/>
        </w:rPr>
        <w:tab/>
      </w:r>
      <w:r w:rsidRPr="00DC6968">
        <w:rPr>
          <w:iCs/>
        </w:rPr>
        <w:tab/>
        <w:t>После запуска программы:</w:t>
      </w:r>
    </w:p>
    <w:p w:rsidR="004A67C8" w:rsidRPr="00DC6968" w:rsidRDefault="004A67C8" w:rsidP="004A67C8">
      <w:pPr>
        <w:widowControl w:val="0"/>
        <w:tabs>
          <w:tab w:val="num" w:pos="540"/>
        </w:tabs>
        <w:ind w:firstLine="540"/>
        <w:jc w:val="both"/>
        <w:rPr>
          <w:iCs/>
        </w:rPr>
      </w:pPr>
      <w:r w:rsidRPr="00DC6968">
        <w:rPr>
          <w:iCs/>
        </w:rPr>
        <w:t xml:space="preserve">Чтобы при нажатии на кнопку «Выход» происходило закрытие формы, необходимо в программном коде для этой кнопки прописать команду Form1-&gt;Close(); </w:t>
      </w:r>
    </w:p>
    <w:p w:rsidR="004A67C8" w:rsidRPr="00DC6968" w:rsidRDefault="004A67C8" w:rsidP="004A67C8">
      <w:pPr>
        <w:widowControl w:val="0"/>
        <w:tabs>
          <w:tab w:val="num" w:pos="540"/>
        </w:tabs>
        <w:jc w:val="both"/>
        <w:rPr>
          <w:iCs/>
        </w:rPr>
      </w:pPr>
      <w:r w:rsidRPr="00DC6968">
        <w:rPr>
          <w:iCs/>
        </w:rPr>
        <w:t>Замечание: заглавные/маленькие буквы, знаки препинания, пустые скобки имеют значение</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t xml:space="preserve">Создать проект «Вывод сообщения» </w:t>
      </w:r>
    </w:p>
    <w:p w:rsidR="004A67C8" w:rsidRPr="00DC6968" w:rsidRDefault="004A67C8" w:rsidP="004A67C8">
      <w:pPr>
        <w:widowControl w:val="0"/>
        <w:numPr>
          <w:ilvl w:val="0"/>
          <w:numId w:val="82"/>
        </w:numPr>
        <w:tabs>
          <w:tab w:val="num" w:pos="540"/>
        </w:tabs>
        <w:suppressAutoHyphens w:val="0"/>
        <w:spacing w:line="240" w:lineRule="auto"/>
        <w:ind w:left="0" w:firstLine="0"/>
        <w:jc w:val="both"/>
      </w:pPr>
      <w:r w:rsidRPr="00DC6968">
        <w:t>создать форму «Вывод сообщения»;</w:t>
      </w:r>
    </w:p>
    <w:p w:rsidR="004A67C8" w:rsidRPr="00DC6968" w:rsidRDefault="004A67C8" w:rsidP="004A67C8">
      <w:pPr>
        <w:widowControl w:val="0"/>
        <w:numPr>
          <w:ilvl w:val="0"/>
          <w:numId w:val="82"/>
        </w:numPr>
        <w:tabs>
          <w:tab w:val="num" w:pos="540"/>
        </w:tabs>
        <w:suppressAutoHyphens w:val="0"/>
        <w:spacing w:line="240" w:lineRule="auto"/>
        <w:ind w:left="0" w:firstLine="0"/>
        <w:jc w:val="both"/>
      </w:pPr>
      <w:r w:rsidRPr="00DC6968">
        <w:t>разместить на форме объект метка (</w:t>
      </w:r>
      <w:r w:rsidRPr="00DC6968">
        <w:rPr>
          <w:lang w:val="en-US"/>
        </w:rPr>
        <w:t>Label</w:t>
      </w:r>
      <w:r w:rsidRPr="00DC6968">
        <w:t>1), разместить на форме объект текстовое поле (</w:t>
      </w:r>
      <w:r w:rsidRPr="00DC6968">
        <w:rPr>
          <w:lang w:val="en-US"/>
        </w:rPr>
        <w:t>Edit</w:t>
      </w:r>
      <w:r w:rsidRPr="00DC6968">
        <w:t xml:space="preserve">1); </w:t>
      </w:r>
    </w:p>
    <w:p w:rsidR="004A67C8" w:rsidRPr="00DC6968" w:rsidRDefault="004A67C8" w:rsidP="004A67C8">
      <w:pPr>
        <w:widowControl w:val="0"/>
        <w:numPr>
          <w:ilvl w:val="0"/>
          <w:numId w:val="82"/>
        </w:numPr>
        <w:tabs>
          <w:tab w:val="num" w:pos="540"/>
        </w:tabs>
        <w:suppressAutoHyphens w:val="0"/>
        <w:spacing w:line="240" w:lineRule="auto"/>
        <w:ind w:left="0" w:firstLine="0"/>
        <w:jc w:val="both"/>
      </w:pPr>
      <w:r w:rsidRPr="00DC6968">
        <w:t>разместить на форме объект командная кнопка (</w:t>
      </w:r>
      <w:r w:rsidRPr="00DC6968">
        <w:rPr>
          <w:lang w:val="en-US"/>
        </w:rPr>
        <w:t>Button</w:t>
      </w:r>
      <w:r w:rsidRPr="00DC6968">
        <w:t>1) и создать программный код, который выводит в объекты метка и текстовое поле сообщение «Второе задание выполнено!»</w:t>
      </w:r>
    </w:p>
    <w:p w:rsidR="004A67C8" w:rsidRPr="00DC6968" w:rsidRDefault="004A67C8" w:rsidP="004A67C8">
      <w:pPr>
        <w:widowControl w:val="0"/>
        <w:numPr>
          <w:ilvl w:val="0"/>
          <w:numId w:val="82"/>
        </w:numPr>
        <w:tabs>
          <w:tab w:val="num" w:pos="540"/>
        </w:tabs>
        <w:suppressAutoHyphens w:val="0"/>
        <w:spacing w:line="240" w:lineRule="auto"/>
        <w:ind w:left="0" w:firstLine="0"/>
        <w:jc w:val="both"/>
      </w:pPr>
      <w:r w:rsidRPr="00DC6968">
        <w:t>Для объекта метка установить шрифт «</w:t>
      </w:r>
      <w:r w:rsidRPr="00DC6968">
        <w:rPr>
          <w:lang w:val="en-US"/>
        </w:rPr>
        <w:t>TimesNewRoman</w:t>
      </w:r>
      <w:r w:rsidRPr="00DC6968">
        <w:t>, 14, полужирный, красный».</w:t>
      </w:r>
    </w:p>
    <w:p w:rsidR="004A67C8" w:rsidRPr="00DC6968" w:rsidRDefault="004A67C8" w:rsidP="004A67C8">
      <w:pPr>
        <w:widowControl w:val="0"/>
        <w:numPr>
          <w:ilvl w:val="0"/>
          <w:numId w:val="82"/>
        </w:numPr>
        <w:tabs>
          <w:tab w:val="num" w:pos="540"/>
        </w:tabs>
        <w:suppressAutoHyphens w:val="0"/>
        <w:spacing w:line="240" w:lineRule="auto"/>
        <w:ind w:left="0" w:firstLine="0"/>
        <w:jc w:val="both"/>
      </w:pPr>
      <w:r w:rsidRPr="00DC6968">
        <w:t>Для объекта текстовое поле установить шрифт «</w:t>
      </w:r>
      <w:r w:rsidRPr="00DC6968">
        <w:rPr>
          <w:lang w:val="en-US"/>
        </w:rPr>
        <w:t>CourierNew</w:t>
      </w:r>
      <w:r w:rsidRPr="00DC6968">
        <w:t>, 16, курсив, зеленый»</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Создать</w:t>
      </w:r>
      <w:r w:rsidRPr="00DC6968">
        <w:t xml:space="preserve"> проект «Привет», в котором с помощью метки на форме печатается текстовое сообщение “Привет!” при нажатии на кнопку “Пуск”. Исправьте программу так, чтобы каждое новое нажатие добавляло в метку слова через пробел, а не заменяло их (сколько раз нажали кнопку, столько слов «Привет» отобразилось в метке).</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Создать</w:t>
      </w:r>
      <w:r w:rsidRPr="00DC6968">
        <w:t xml:space="preserve"> проект «Чистый привет», в котором одиночный щелчок по форме выводит в метке ваше приветствие, а двойной щелчок удаляет его.</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Создать</w:t>
      </w:r>
      <w:r w:rsidRPr="00DC6968">
        <w:t xml:space="preserve"> проект "Вывод сообщений в текстовое поле", в котором два различных варианта текста выводятся в поля ввода (</w:t>
      </w:r>
      <w:r w:rsidRPr="00DC6968">
        <w:rPr>
          <w:lang w:val="en-US"/>
        </w:rPr>
        <w:t>Edit</w:t>
      </w:r>
      <w:r w:rsidRPr="00DC6968">
        <w:t xml:space="preserve">) по щелчку по одной из двух кнопок соответственно. </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Создайте</w:t>
      </w:r>
      <w:r w:rsidRPr="00DC6968">
        <w:t xml:space="preserve"> проект «Кнопки», в котором на форме разместите три кнопки с номерами «1», «2» и «3» и одну метку. При нажатии одной из них о произошедшем событии выводится надпись, например «Кнопка : 1»</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Создать</w:t>
      </w:r>
      <w:r w:rsidRPr="00DC6968">
        <w:t xml:space="preserve"> проект, в котором при одинарном щелчке по красному полю (объект Метка) на этом поле появляется надпись желтого цвета «Один щелчок», при двойном должна появиться надпись желтого цвета «Двойной щелчок».</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Создать</w:t>
      </w:r>
      <w:r w:rsidRPr="00DC6968">
        <w:t xml:space="preserve"> проект «Привет с салютом», в котором создайте 2 формы и по щелчку по ним выводите сообщения «Привет!» и «Салют!» соответственно. Двойной щелчок меняет формы на экране. Предусмотрите очистку форм при их смене.</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Составьте</w:t>
      </w:r>
      <w:r w:rsidRPr="00DC6968">
        <w:t xml:space="preserve"> программу, позволяющую в процессе выполнения автоматически переименовывать окно. Новый заголовок вводится в текстовое поле. Окно переименовывается в результате одинарного щелчка по кнопке.</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t xml:space="preserve">Создать </w:t>
      </w:r>
      <w:r w:rsidRPr="00DC6968">
        <w:rPr>
          <w:iCs/>
        </w:rPr>
        <w:t>проект</w:t>
      </w:r>
      <w:r w:rsidRPr="00DC6968">
        <w:t xml:space="preserve"> "Открой букву", в котором разместите на форме ряд объектов </w:t>
      </w:r>
      <w:r w:rsidRPr="00DC6968">
        <w:rPr>
          <w:lang w:val="en-US"/>
        </w:rPr>
        <w:t>Label</w:t>
      </w:r>
      <w:r w:rsidRPr="00DC6968">
        <w:t xml:space="preserve">, в каждом из которых находится буква загаданного слова. Установите одинаковые значения цвета фона и текста, чтобы задуманное слово было невидимым. Щелчок по каждому объекту </w:t>
      </w:r>
      <w:r w:rsidRPr="00DC6968">
        <w:rPr>
          <w:lang w:val="en-US"/>
        </w:rPr>
        <w:t>Label</w:t>
      </w:r>
      <w:r w:rsidRPr="00DC6968">
        <w:t xml:space="preserve"> должен изменять цвет буквы, открывая таким образом соответствующую букву.</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Составьте</w:t>
      </w:r>
      <w:r w:rsidRPr="00DC6968">
        <w:t xml:space="preserve"> программу для пересчета значений температуры из шкалы Цельсия в шкалу Фаренгейта и обратно. C=(</w:t>
      </w:r>
      <w:r w:rsidRPr="00DC6968">
        <w:rPr>
          <w:lang w:val="en-US"/>
        </w:rPr>
        <w:t>F</w:t>
      </w:r>
      <w:r w:rsidRPr="00DC6968">
        <w:t xml:space="preserve">-32)*5/9; </w:t>
      </w:r>
      <w:r w:rsidRPr="00DC6968">
        <w:rPr>
          <w:lang w:val="en-US"/>
        </w:rPr>
        <w:t>F</w:t>
      </w:r>
      <w:r w:rsidRPr="00DC6968">
        <w:t>=</w:t>
      </w:r>
      <w:r w:rsidRPr="00DC6968">
        <w:rPr>
          <w:lang w:val="en-US"/>
        </w:rPr>
        <w:t>C</w:t>
      </w:r>
      <w:r w:rsidRPr="00DC6968">
        <w:t xml:space="preserve">(9/5)+32. Здесь C – значение температуры в градусах </w:t>
      </w:r>
      <w:r w:rsidRPr="00DC6968">
        <w:lastRenderedPageBreak/>
        <w:t xml:space="preserve">Цельсия, </w:t>
      </w:r>
      <w:r w:rsidRPr="00DC6968">
        <w:rPr>
          <w:lang w:val="en-US"/>
        </w:rPr>
        <w:t>F</w:t>
      </w:r>
      <w:r w:rsidRPr="00DC6968">
        <w:t xml:space="preserve"> – в градусах Фаренгейта.</w:t>
      </w:r>
    </w:p>
    <w:p w:rsidR="004A67C8" w:rsidRPr="00DC6968" w:rsidRDefault="004A67C8" w:rsidP="004A67C8">
      <w:pPr>
        <w:widowControl w:val="0"/>
        <w:numPr>
          <w:ilvl w:val="0"/>
          <w:numId w:val="80"/>
        </w:numPr>
        <w:tabs>
          <w:tab w:val="num" w:pos="540"/>
        </w:tabs>
        <w:suppressAutoHyphens w:val="0"/>
        <w:spacing w:before="120" w:line="240" w:lineRule="auto"/>
        <w:ind w:left="0" w:firstLine="0"/>
        <w:jc w:val="both"/>
      </w:pPr>
      <w:r w:rsidRPr="00DC6968">
        <w:rPr>
          <w:iCs/>
        </w:rPr>
        <w:t>Создать</w:t>
      </w:r>
      <w:r w:rsidRPr="00DC6968">
        <w:t xml:space="preserve"> проект «Печать на форме», в котором с помощью меток на форме печатаются различные строки шрифтами со следующими параметрами:</w:t>
      </w:r>
    </w:p>
    <w:p w:rsidR="004A67C8" w:rsidRPr="00DC6968" w:rsidRDefault="004A67C8" w:rsidP="004A67C8">
      <w:pPr>
        <w:pStyle w:val="a0"/>
        <w:widowControl w:val="0"/>
        <w:numPr>
          <w:ilvl w:val="0"/>
          <w:numId w:val="81"/>
        </w:numPr>
        <w:tabs>
          <w:tab w:val="num" w:pos="540"/>
        </w:tabs>
        <w:suppressAutoHyphens w:val="0"/>
        <w:spacing w:after="0" w:line="240" w:lineRule="auto"/>
        <w:ind w:left="0" w:firstLine="0"/>
        <w:jc w:val="both"/>
        <w:rPr>
          <w:lang w:val="en-US"/>
        </w:rPr>
      </w:pPr>
      <w:r w:rsidRPr="00DC6968">
        <w:rPr>
          <w:lang w:val="en-US"/>
        </w:rPr>
        <w:t xml:space="preserve">Times New Roman, 18, </w:t>
      </w:r>
      <w:r w:rsidRPr="00DC6968">
        <w:t>курсив</w:t>
      </w:r>
      <w:r w:rsidRPr="00DC6968">
        <w:rPr>
          <w:lang w:val="en-US"/>
        </w:rPr>
        <w:t xml:space="preserve">, </w:t>
      </w:r>
      <w:r w:rsidRPr="00DC6968">
        <w:t>красный</w:t>
      </w:r>
      <w:r w:rsidRPr="00DC6968">
        <w:rPr>
          <w:lang w:val="en-US"/>
        </w:rPr>
        <w:t>;</w:t>
      </w:r>
    </w:p>
    <w:p w:rsidR="004A67C8" w:rsidRPr="00DC6968" w:rsidRDefault="004A67C8" w:rsidP="004A67C8">
      <w:pPr>
        <w:pStyle w:val="a0"/>
        <w:widowControl w:val="0"/>
        <w:numPr>
          <w:ilvl w:val="0"/>
          <w:numId w:val="81"/>
        </w:numPr>
        <w:tabs>
          <w:tab w:val="num" w:pos="540"/>
        </w:tabs>
        <w:suppressAutoHyphens w:val="0"/>
        <w:spacing w:after="0" w:line="240" w:lineRule="auto"/>
        <w:ind w:left="0" w:firstLine="0"/>
        <w:jc w:val="both"/>
      </w:pPr>
      <w:r w:rsidRPr="00DC6968">
        <w:rPr>
          <w:lang w:val="en-US"/>
        </w:rPr>
        <w:t>Arial</w:t>
      </w:r>
      <w:r w:rsidRPr="00DC6968">
        <w:t>, 14, подчеркнутый, синий;</w:t>
      </w:r>
    </w:p>
    <w:p w:rsidR="004A67C8" w:rsidRPr="00DC6968" w:rsidRDefault="004A67C8" w:rsidP="004A67C8">
      <w:pPr>
        <w:pStyle w:val="a0"/>
        <w:widowControl w:val="0"/>
        <w:numPr>
          <w:ilvl w:val="0"/>
          <w:numId w:val="81"/>
        </w:numPr>
        <w:tabs>
          <w:tab w:val="num" w:pos="540"/>
        </w:tabs>
        <w:suppressAutoHyphens w:val="0"/>
        <w:spacing w:after="0" w:line="240" w:lineRule="auto"/>
        <w:ind w:left="0" w:firstLine="0"/>
        <w:jc w:val="both"/>
      </w:pPr>
      <w:r w:rsidRPr="00DC6968">
        <w:rPr>
          <w:lang w:val="en-US"/>
        </w:rPr>
        <w:t>CourierNew</w:t>
      </w:r>
      <w:r w:rsidRPr="00DC6968">
        <w:t>, 12, полужирный, зеленый.</w:t>
      </w:r>
    </w:p>
    <w:p w:rsidR="004A67C8" w:rsidRPr="00DC6968" w:rsidRDefault="004A67C8" w:rsidP="004A67C8">
      <w:pPr>
        <w:pStyle w:val="a0"/>
        <w:widowControl w:val="0"/>
      </w:pPr>
      <w:r w:rsidRPr="00DC6968">
        <w:t>Предусмотреть очистку формы от напечатанного текста.</w:t>
      </w:r>
    </w:p>
    <w:p w:rsidR="004A67C8" w:rsidRPr="00DC6968" w:rsidRDefault="004A67C8" w:rsidP="004A67C8">
      <w:pPr>
        <w:pStyle w:val="a0"/>
        <w:widowControl w:val="0"/>
      </w:pPr>
    </w:p>
    <w:p w:rsidR="004A67C8" w:rsidRPr="00DC6968" w:rsidRDefault="004A67C8" w:rsidP="004A67C8">
      <w:pPr>
        <w:widowControl w:val="0"/>
        <w:rPr>
          <w:b/>
        </w:rPr>
      </w:pPr>
      <w:r w:rsidRPr="00DC6968">
        <w:rPr>
          <w:b/>
        </w:rPr>
        <w:t>1. Вывод сообщений</w:t>
      </w:r>
    </w:p>
    <w:p w:rsidR="004A67C8" w:rsidRPr="00DC6968" w:rsidRDefault="004A67C8" w:rsidP="004A67C8">
      <w:pPr>
        <w:widowControl w:val="0"/>
      </w:pPr>
      <w:r w:rsidRPr="00DC6968">
        <w:t xml:space="preserve">Создать проект, в результате которого в текстовом поле выводится одно из сообщений в зависимости от того, на какой кнопке пользователь щелкнул мышью. Установите перенос слов, не умещающихся на строке (свойство </w:t>
      </w:r>
      <w:r w:rsidRPr="00DC6968">
        <w:rPr>
          <w:lang w:val="en-US"/>
        </w:rPr>
        <w:t>WordWrap</w:t>
      </w:r>
      <w:r w:rsidRPr="00DC6968">
        <w:t xml:space="preserve"> для метки должно иметь значение </w:t>
      </w:r>
      <w:r w:rsidRPr="00DC6968">
        <w:rPr>
          <w:lang w:val="en-US"/>
        </w:rPr>
        <w:t>true</w:t>
      </w:r>
      <w:r w:rsidRPr="00DC696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6359"/>
      </w:tblGrid>
      <w:tr w:rsidR="004A67C8" w:rsidRPr="00DC6968" w:rsidTr="00765331">
        <w:trPr>
          <w:jc w:val="center"/>
        </w:trPr>
        <w:tc>
          <w:tcPr>
            <w:tcW w:w="0" w:type="auto"/>
          </w:tcPr>
          <w:p w:rsidR="004A67C8" w:rsidRPr="00DC6968" w:rsidRDefault="004A67C8" w:rsidP="00765331">
            <w:pPr>
              <w:widowControl w:val="0"/>
              <w:jc w:val="center"/>
              <w:textAlignment w:val="baseline"/>
              <w:rPr>
                <w:b/>
                <w:bCs/>
              </w:rPr>
            </w:pPr>
            <w:r w:rsidRPr="00DC6968">
              <w:rPr>
                <w:b/>
                <w:bCs/>
              </w:rPr>
              <w:t>Наименование кнопки</w:t>
            </w:r>
          </w:p>
        </w:tc>
        <w:tc>
          <w:tcPr>
            <w:tcW w:w="0" w:type="auto"/>
          </w:tcPr>
          <w:p w:rsidR="004A67C8" w:rsidRPr="00DC6968" w:rsidRDefault="004A67C8" w:rsidP="00765331">
            <w:pPr>
              <w:widowControl w:val="0"/>
              <w:jc w:val="center"/>
              <w:textAlignment w:val="baseline"/>
              <w:rPr>
                <w:b/>
                <w:bCs/>
              </w:rPr>
            </w:pPr>
            <w:r w:rsidRPr="00DC6968">
              <w:rPr>
                <w:b/>
                <w:bCs/>
              </w:rPr>
              <w:t>Отображаемый текст</w:t>
            </w:r>
          </w:p>
        </w:tc>
      </w:tr>
      <w:tr w:rsidR="004A67C8" w:rsidRPr="00DC6968" w:rsidTr="00765331">
        <w:trPr>
          <w:jc w:val="center"/>
        </w:trPr>
        <w:tc>
          <w:tcPr>
            <w:tcW w:w="0" w:type="auto"/>
          </w:tcPr>
          <w:p w:rsidR="004A67C8" w:rsidRPr="00DC6968" w:rsidRDefault="004A67C8" w:rsidP="00765331">
            <w:pPr>
              <w:widowControl w:val="0"/>
              <w:jc w:val="center"/>
              <w:textAlignment w:val="baseline"/>
              <w:rPr>
                <w:b/>
                <w:bCs/>
                <w:lang w:val="en-US"/>
              </w:rPr>
            </w:pPr>
            <w:r w:rsidRPr="00DC6968">
              <w:rPr>
                <w:b/>
                <w:bCs/>
              </w:rPr>
              <w:t>С++</w:t>
            </w:r>
            <w:r w:rsidRPr="00DC6968">
              <w:rPr>
                <w:b/>
                <w:bCs/>
                <w:lang w:val="en-US"/>
              </w:rPr>
              <w:t xml:space="preserve"> Builder</w:t>
            </w:r>
          </w:p>
        </w:tc>
        <w:tc>
          <w:tcPr>
            <w:tcW w:w="0" w:type="auto"/>
          </w:tcPr>
          <w:p w:rsidR="004A67C8" w:rsidRPr="00DC6968" w:rsidRDefault="004A67C8" w:rsidP="00765331">
            <w:pPr>
              <w:widowControl w:val="0"/>
              <w:jc w:val="center"/>
              <w:textAlignment w:val="baseline"/>
              <w:rPr>
                <w:b/>
                <w:bCs/>
              </w:rPr>
            </w:pPr>
            <w:r w:rsidRPr="00DC6968">
              <w:rPr>
                <w:b/>
                <w:bCs/>
              </w:rPr>
              <w:t>Объектно-ориентированный язык программирования</w:t>
            </w:r>
          </w:p>
        </w:tc>
      </w:tr>
      <w:tr w:rsidR="004A67C8" w:rsidRPr="00DC6968" w:rsidTr="00765331">
        <w:trPr>
          <w:jc w:val="center"/>
        </w:trPr>
        <w:tc>
          <w:tcPr>
            <w:tcW w:w="0" w:type="auto"/>
          </w:tcPr>
          <w:p w:rsidR="004A67C8" w:rsidRPr="00DC6968" w:rsidRDefault="004A67C8" w:rsidP="00765331">
            <w:pPr>
              <w:widowControl w:val="0"/>
              <w:jc w:val="center"/>
              <w:textAlignment w:val="baseline"/>
              <w:rPr>
                <w:b/>
                <w:bCs/>
                <w:lang w:val="en-US"/>
              </w:rPr>
            </w:pPr>
            <w:r w:rsidRPr="00DC6968">
              <w:rPr>
                <w:b/>
                <w:bCs/>
                <w:lang w:val="en-US"/>
              </w:rPr>
              <w:t>Form1</w:t>
            </w:r>
          </w:p>
        </w:tc>
        <w:tc>
          <w:tcPr>
            <w:tcW w:w="0" w:type="auto"/>
          </w:tcPr>
          <w:p w:rsidR="004A67C8" w:rsidRPr="00DC6968" w:rsidRDefault="004A67C8" w:rsidP="00765331">
            <w:pPr>
              <w:widowControl w:val="0"/>
              <w:jc w:val="center"/>
              <w:textAlignment w:val="baseline"/>
              <w:rPr>
                <w:b/>
                <w:bCs/>
              </w:rPr>
            </w:pPr>
            <w:r w:rsidRPr="00DC6968">
              <w:rPr>
                <w:b/>
                <w:bCs/>
              </w:rPr>
              <w:t>Заготовка главного окна разрабатываемого приложения</w:t>
            </w:r>
          </w:p>
        </w:tc>
      </w:tr>
      <w:tr w:rsidR="004A67C8" w:rsidRPr="00DC6968" w:rsidTr="00765331">
        <w:trPr>
          <w:jc w:val="center"/>
        </w:trPr>
        <w:tc>
          <w:tcPr>
            <w:tcW w:w="0" w:type="auto"/>
          </w:tcPr>
          <w:p w:rsidR="004A67C8" w:rsidRPr="00DC6968" w:rsidRDefault="004A67C8" w:rsidP="00765331">
            <w:pPr>
              <w:widowControl w:val="0"/>
              <w:jc w:val="center"/>
              <w:textAlignment w:val="baseline"/>
              <w:rPr>
                <w:b/>
                <w:bCs/>
                <w:lang w:val="en-US"/>
              </w:rPr>
            </w:pPr>
            <w:r w:rsidRPr="00DC6968">
              <w:rPr>
                <w:b/>
                <w:bCs/>
                <w:lang w:val="en-US"/>
              </w:rPr>
              <w:t>Object Inspector</w:t>
            </w:r>
          </w:p>
        </w:tc>
        <w:tc>
          <w:tcPr>
            <w:tcW w:w="0" w:type="auto"/>
          </w:tcPr>
          <w:p w:rsidR="004A67C8" w:rsidRPr="00DC6968" w:rsidRDefault="004A67C8" w:rsidP="00765331">
            <w:pPr>
              <w:widowControl w:val="0"/>
              <w:jc w:val="center"/>
              <w:textAlignment w:val="baseline"/>
              <w:rPr>
                <w:b/>
                <w:bCs/>
              </w:rPr>
            </w:pPr>
            <w:r w:rsidRPr="00DC6968">
              <w:rPr>
                <w:b/>
                <w:bCs/>
              </w:rPr>
              <w:t>Окно редактора свойств объекта</w:t>
            </w:r>
          </w:p>
        </w:tc>
      </w:tr>
      <w:tr w:rsidR="004A67C8" w:rsidRPr="00DC6968" w:rsidTr="00765331">
        <w:trPr>
          <w:jc w:val="center"/>
        </w:trPr>
        <w:tc>
          <w:tcPr>
            <w:tcW w:w="0" w:type="auto"/>
          </w:tcPr>
          <w:p w:rsidR="004A67C8" w:rsidRPr="00DC6968" w:rsidRDefault="004A67C8" w:rsidP="00765331">
            <w:pPr>
              <w:widowControl w:val="0"/>
              <w:jc w:val="center"/>
              <w:textAlignment w:val="baseline"/>
              <w:rPr>
                <w:b/>
                <w:bCs/>
                <w:lang w:val="en-US"/>
              </w:rPr>
            </w:pPr>
            <w:r w:rsidRPr="00DC6968">
              <w:rPr>
                <w:b/>
                <w:bCs/>
                <w:lang w:val="en-US"/>
              </w:rPr>
              <w:t>Object Tree View</w:t>
            </w:r>
          </w:p>
        </w:tc>
        <w:tc>
          <w:tcPr>
            <w:tcW w:w="0" w:type="auto"/>
          </w:tcPr>
          <w:p w:rsidR="004A67C8" w:rsidRPr="00DC6968" w:rsidRDefault="004A67C8" w:rsidP="00765331">
            <w:pPr>
              <w:widowControl w:val="0"/>
              <w:jc w:val="center"/>
              <w:textAlignment w:val="baseline"/>
              <w:rPr>
                <w:b/>
                <w:bCs/>
              </w:rPr>
            </w:pPr>
            <w:r w:rsidRPr="00DC6968">
              <w:rPr>
                <w:b/>
                <w:bCs/>
              </w:rPr>
              <w:t>Окно просмотра списка объектов</w:t>
            </w:r>
          </w:p>
        </w:tc>
      </w:tr>
      <w:tr w:rsidR="004A67C8" w:rsidRPr="00DC6968" w:rsidTr="00765331">
        <w:trPr>
          <w:jc w:val="center"/>
        </w:trPr>
        <w:tc>
          <w:tcPr>
            <w:tcW w:w="0" w:type="auto"/>
          </w:tcPr>
          <w:p w:rsidR="004A67C8" w:rsidRPr="00DC6968" w:rsidRDefault="004A67C8" w:rsidP="00765331">
            <w:pPr>
              <w:widowControl w:val="0"/>
              <w:jc w:val="center"/>
              <w:textAlignment w:val="baseline"/>
              <w:rPr>
                <w:b/>
                <w:bCs/>
                <w:lang w:val="en-US"/>
              </w:rPr>
            </w:pPr>
            <w:r w:rsidRPr="00DC6968">
              <w:rPr>
                <w:b/>
                <w:bCs/>
                <w:lang w:val="en-US"/>
              </w:rPr>
              <w:t>Unit1.cpp</w:t>
            </w:r>
          </w:p>
        </w:tc>
        <w:tc>
          <w:tcPr>
            <w:tcW w:w="0" w:type="auto"/>
          </w:tcPr>
          <w:p w:rsidR="004A67C8" w:rsidRPr="00DC6968" w:rsidRDefault="004A67C8" w:rsidP="00765331">
            <w:pPr>
              <w:widowControl w:val="0"/>
              <w:jc w:val="center"/>
              <w:textAlignment w:val="baseline"/>
              <w:rPr>
                <w:b/>
                <w:bCs/>
              </w:rPr>
            </w:pPr>
            <w:r w:rsidRPr="00DC6968">
              <w:rPr>
                <w:b/>
                <w:bCs/>
              </w:rPr>
              <w:t>Окно редактора кодов объекта</w:t>
            </w:r>
          </w:p>
        </w:tc>
      </w:tr>
    </w:tbl>
    <w:p w:rsidR="004A67C8" w:rsidRPr="00DC6968" w:rsidRDefault="004A67C8" w:rsidP="004A67C8">
      <w:pPr>
        <w:widowControl w:val="0"/>
        <w:jc w:val="center"/>
      </w:pPr>
      <w:r w:rsidRPr="00DC6968">
        <w:rPr>
          <w:noProof/>
          <w:lang w:eastAsia="ru-RU"/>
        </w:rPr>
        <w:drawing>
          <wp:anchor distT="0" distB="0" distL="114300" distR="114300" simplePos="0" relativeHeight="251719680" behindDoc="0" locked="0" layoutInCell="1" allowOverlap="1">
            <wp:simplePos x="0" y="0"/>
            <wp:positionH relativeFrom="column">
              <wp:posOffset>5603240</wp:posOffset>
            </wp:positionH>
            <wp:positionV relativeFrom="paragraph">
              <wp:posOffset>1503045</wp:posOffset>
            </wp:positionV>
            <wp:extent cx="1237615" cy="2390775"/>
            <wp:effectExtent l="19050" t="0" r="635"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srcRect/>
                    <a:stretch>
                      <a:fillRect/>
                    </a:stretch>
                  </pic:blipFill>
                  <pic:spPr bwMode="auto">
                    <a:xfrm>
                      <a:off x="0" y="0"/>
                      <a:ext cx="1237615" cy="2390775"/>
                    </a:xfrm>
                    <a:prstGeom prst="rect">
                      <a:avLst/>
                    </a:prstGeom>
                    <a:noFill/>
                  </pic:spPr>
                </pic:pic>
              </a:graphicData>
            </a:graphic>
          </wp:anchor>
        </w:drawing>
      </w:r>
      <w:r w:rsidRPr="00DC6968">
        <w:rPr>
          <w:noProof/>
          <w:lang w:eastAsia="ru-RU"/>
        </w:rPr>
        <w:drawing>
          <wp:inline distT="0" distB="0" distL="0" distR="0">
            <wp:extent cx="3427095" cy="1415415"/>
            <wp:effectExtent l="19050" t="0" r="1905" b="0"/>
            <wp:docPr id="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3427095" cy="1415415"/>
                    </a:xfrm>
                    <a:prstGeom prst="rect">
                      <a:avLst/>
                    </a:prstGeom>
                    <a:noFill/>
                    <a:ln w="9525">
                      <a:noFill/>
                      <a:miter lim="800000"/>
                      <a:headEnd/>
                      <a:tailEnd/>
                    </a:ln>
                  </pic:spPr>
                </pic:pic>
              </a:graphicData>
            </a:graphic>
          </wp:inline>
        </w:drawing>
      </w:r>
    </w:p>
    <w:p w:rsidR="004A67C8" w:rsidRPr="00DC6968" w:rsidRDefault="004A67C8" w:rsidP="004A67C8">
      <w:pPr>
        <w:widowControl w:val="0"/>
        <w:jc w:val="center"/>
      </w:pPr>
    </w:p>
    <w:p w:rsidR="004A67C8" w:rsidRPr="00DC6968" w:rsidRDefault="004A67C8" w:rsidP="004A67C8">
      <w:pPr>
        <w:widowControl w:val="0"/>
        <w:rPr>
          <w:b/>
        </w:rPr>
      </w:pPr>
      <w:r w:rsidRPr="00DC6968">
        <w:rPr>
          <w:b/>
        </w:rPr>
        <w:t>2. Работа с цветом</w:t>
      </w:r>
    </w:p>
    <w:p w:rsidR="004A67C8" w:rsidRPr="00DC6968" w:rsidRDefault="004A67C8" w:rsidP="004A67C8">
      <w:pPr>
        <w:widowControl w:val="0"/>
        <w:rPr>
          <w:noProof/>
          <w:u w:val="single"/>
        </w:rPr>
      </w:pPr>
      <w:r w:rsidRPr="00DC6968">
        <w:rPr>
          <w:noProof/>
          <w:u w:val="single"/>
          <w:lang w:eastAsia="ru-RU"/>
        </w:rPr>
        <w:drawing>
          <wp:inline distT="0" distB="0" distL="0" distR="0">
            <wp:extent cx="3601720" cy="2106930"/>
            <wp:effectExtent l="1905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601720" cy="2106930"/>
                    </a:xfrm>
                    <a:prstGeom prst="rect">
                      <a:avLst/>
                    </a:prstGeom>
                    <a:noFill/>
                    <a:ln w="9525">
                      <a:noFill/>
                      <a:miter lim="800000"/>
                      <a:headEnd/>
                      <a:tailEnd/>
                    </a:ln>
                  </pic:spPr>
                </pic:pic>
              </a:graphicData>
            </a:graphic>
          </wp:inline>
        </w:drawing>
      </w:r>
    </w:p>
    <w:p w:rsidR="004A67C8" w:rsidRPr="00DC6968" w:rsidRDefault="004A67C8" w:rsidP="004A67C8">
      <w:pPr>
        <w:widowControl w:val="0"/>
      </w:pPr>
      <w:r w:rsidRPr="00DC6968">
        <w:t>Создать проект, в результате которого можно изменять цвет различных объектов, сообщений (надписей) на них.</w:t>
      </w:r>
    </w:p>
    <w:p w:rsidR="004A67C8" w:rsidRPr="00DC6968" w:rsidRDefault="004A67C8" w:rsidP="004A67C8">
      <w:pPr>
        <w:widowControl w:val="0"/>
      </w:pPr>
      <w:r w:rsidRPr="00DC6968">
        <w:rPr>
          <w:u w:val="single"/>
        </w:rPr>
        <w:t>Замечание</w:t>
      </w:r>
      <w:r w:rsidRPr="00DC6968">
        <w:t>. Цвет записывается своим английским названием, но впереди ставится приставка «</w:t>
      </w:r>
      <w:r w:rsidRPr="00DC6968">
        <w:rPr>
          <w:lang w:val="en-US"/>
        </w:rPr>
        <w:t>cl</w:t>
      </w:r>
      <w:r w:rsidRPr="00DC6968">
        <w:t xml:space="preserve">», например: </w:t>
      </w:r>
      <w:r w:rsidRPr="00DC6968">
        <w:rPr>
          <w:lang w:val="en-US"/>
        </w:rPr>
        <w:t>clBlack</w:t>
      </w:r>
      <w:r w:rsidRPr="00DC6968">
        <w:t xml:space="preserve"> — черный; </w:t>
      </w:r>
      <w:r w:rsidRPr="00DC6968">
        <w:rPr>
          <w:lang w:val="en-US"/>
        </w:rPr>
        <w:t>clMaroon</w:t>
      </w:r>
      <w:r w:rsidRPr="00DC6968">
        <w:t xml:space="preserve"> — каштановый; </w:t>
      </w:r>
      <w:r w:rsidRPr="00DC6968">
        <w:rPr>
          <w:lang w:val="en-US"/>
        </w:rPr>
        <w:t>clGreen</w:t>
      </w:r>
      <w:r w:rsidRPr="00DC6968">
        <w:t xml:space="preserve"> — зеленый; </w:t>
      </w:r>
      <w:r w:rsidRPr="00DC6968">
        <w:rPr>
          <w:lang w:val="en-US"/>
        </w:rPr>
        <w:t>clOlive</w:t>
      </w:r>
      <w:r w:rsidRPr="00DC6968">
        <w:t xml:space="preserve"> — оливковый; </w:t>
      </w:r>
      <w:r w:rsidRPr="00DC6968">
        <w:rPr>
          <w:lang w:val="en-US"/>
        </w:rPr>
        <w:t>clNavy</w:t>
      </w:r>
      <w:r w:rsidRPr="00DC6968">
        <w:t xml:space="preserve">— темно-синий; </w:t>
      </w:r>
      <w:r w:rsidRPr="00DC6968">
        <w:rPr>
          <w:lang w:val="en-US"/>
        </w:rPr>
        <w:t>clPurple</w:t>
      </w:r>
      <w:r w:rsidRPr="00DC6968">
        <w:t xml:space="preserve"> — розовый; </w:t>
      </w:r>
      <w:r w:rsidRPr="00DC6968">
        <w:rPr>
          <w:lang w:val="en-US"/>
        </w:rPr>
        <w:t>clTeal</w:t>
      </w:r>
      <w:r w:rsidRPr="00DC6968">
        <w:t xml:space="preserve"> — зелено-голубой; </w:t>
      </w:r>
      <w:r w:rsidRPr="00DC6968">
        <w:rPr>
          <w:lang w:val="en-US"/>
        </w:rPr>
        <w:t>clGray</w:t>
      </w:r>
      <w:r w:rsidRPr="00DC6968">
        <w:t xml:space="preserve">—серый; </w:t>
      </w:r>
      <w:r w:rsidRPr="00DC6968">
        <w:rPr>
          <w:lang w:val="en-US"/>
        </w:rPr>
        <w:t>ciSilver</w:t>
      </w:r>
      <w:r w:rsidRPr="00DC6968">
        <w:t xml:space="preserve"> — серебристый; </w:t>
      </w:r>
      <w:r w:rsidRPr="00DC6968">
        <w:rPr>
          <w:lang w:val="en-US"/>
        </w:rPr>
        <w:t>clRed</w:t>
      </w:r>
      <w:r w:rsidRPr="00DC6968">
        <w:t xml:space="preserve"> — красный; </w:t>
      </w:r>
      <w:r w:rsidRPr="00DC6968">
        <w:rPr>
          <w:lang w:val="en-US"/>
        </w:rPr>
        <w:t>clLime</w:t>
      </w:r>
      <w:r w:rsidRPr="00DC6968">
        <w:t xml:space="preserve"> — салатный; </w:t>
      </w:r>
      <w:r w:rsidRPr="00DC6968">
        <w:rPr>
          <w:lang w:val="en-US"/>
        </w:rPr>
        <w:t>clBlue</w:t>
      </w:r>
      <w:r w:rsidRPr="00DC6968">
        <w:t xml:space="preserve"> — </w:t>
      </w:r>
      <w:r w:rsidRPr="00DC6968">
        <w:rPr>
          <w:bCs/>
        </w:rPr>
        <w:t xml:space="preserve">синий; </w:t>
      </w:r>
      <w:r w:rsidRPr="00DC6968">
        <w:rPr>
          <w:lang w:val="en-US"/>
        </w:rPr>
        <w:t>clFuchsia</w:t>
      </w:r>
      <w:r w:rsidRPr="00DC6968">
        <w:t xml:space="preserve"> - ярко-розовый; </w:t>
      </w:r>
      <w:r w:rsidRPr="00DC6968">
        <w:rPr>
          <w:lang w:val="en-US"/>
        </w:rPr>
        <w:t>clAqua</w:t>
      </w:r>
      <w:r w:rsidRPr="00DC6968">
        <w:t xml:space="preserve"> — </w:t>
      </w:r>
      <w:r w:rsidRPr="00DC6968">
        <w:rPr>
          <w:bCs/>
        </w:rPr>
        <w:t>бирюзовый;</w:t>
      </w:r>
      <w:r w:rsidRPr="00DC6968">
        <w:rPr>
          <w:lang w:val="en-US"/>
        </w:rPr>
        <w:t>clWhite</w:t>
      </w:r>
      <w:r w:rsidRPr="00DC6968">
        <w:t xml:space="preserve"> - Название цвета можно узнать в свойстве </w:t>
      </w:r>
      <w:r w:rsidRPr="00DC6968">
        <w:rPr>
          <w:lang w:val="en-US"/>
        </w:rPr>
        <w:t>Color</w:t>
      </w:r>
      <w:r w:rsidRPr="00DC6968">
        <w:t xml:space="preserve">, например объекта </w:t>
      </w:r>
      <w:r w:rsidRPr="00DC6968">
        <w:rPr>
          <w:lang w:val="en-US"/>
        </w:rPr>
        <w:t>Form</w:t>
      </w:r>
      <w:r w:rsidRPr="00DC6968">
        <w:t>.</w:t>
      </w:r>
    </w:p>
    <w:p w:rsidR="004A67C8" w:rsidRPr="00DC6968" w:rsidRDefault="004A67C8" w:rsidP="004A67C8">
      <w:pPr>
        <w:widowControl w:val="0"/>
      </w:pPr>
    </w:p>
    <w:p w:rsidR="004A67C8" w:rsidRPr="00DC6968" w:rsidRDefault="004A67C8" w:rsidP="004A67C8">
      <w:pPr>
        <w:widowControl w:val="0"/>
        <w:rPr>
          <w:b/>
        </w:rPr>
      </w:pPr>
      <w:r w:rsidRPr="00DC6968">
        <w:rPr>
          <w:b/>
        </w:rPr>
        <w:t>3. Радуга</w:t>
      </w:r>
    </w:p>
    <w:p w:rsidR="004A67C8" w:rsidRPr="00DC6968" w:rsidRDefault="004A67C8" w:rsidP="004A67C8">
      <w:pPr>
        <w:widowControl w:val="0"/>
      </w:pPr>
      <w:r w:rsidRPr="00DC6968">
        <w:t xml:space="preserve">Разместите на форме 7 командных кнопок, надписи которых соответствуют названиям цветов </w:t>
      </w:r>
      <w:r w:rsidRPr="00DC6968">
        <w:lastRenderedPageBreak/>
        <w:t>радуги. При нажатии кнопки на текстовом поле, расположенном справа, выводить соответствующее слово считалочки: «Каждый охотник желает знать, где сидит фазан» выбранным цветом</w:t>
      </w:r>
    </w:p>
    <w:p w:rsidR="004A67C8" w:rsidRPr="00DC6968" w:rsidRDefault="004A67C8" w:rsidP="004A67C8">
      <w:pPr>
        <w:widowControl w:val="0"/>
      </w:pPr>
      <w:r w:rsidRPr="00DC6968">
        <w:rPr>
          <w:noProof/>
          <w:lang w:eastAsia="ru-RU"/>
        </w:rPr>
        <w:drawing>
          <wp:inline distT="0" distB="0" distL="0" distR="0">
            <wp:extent cx="2218690" cy="2202815"/>
            <wp:effectExtent l="19050" t="0" r="0" b="0"/>
            <wp:docPr id="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2218690" cy="2202815"/>
                    </a:xfrm>
                    <a:prstGeom prst="rect">
                      <a:avLst/>
                    </a:prstGeom>
                    <a:noFill/>
                    <a:ln w="9525">
                      <a:noFill/>
                      <a:miter lim="800000"/>
                      <a:headEnd/>
                      <a:tailEnd/>
                    </a:ln>
                  </pic:spPr>
                </pic:pic>
              </a:graphicData>
            </a:graphic>
          </wp:inline>
        </w:drawing>
      </w:r>
      <w:r w:rsidRPr="00DC6968">
        <w:rPr>
          <w:noProof/>
          <w:lang w:eastAsia="ru-RU"/>
        </w:rPr>
        <w:drawing>
          <wp:inline distT="0" distB="0" distL="0" distR="0">
            <wp:extent cx="2202815" cy="2178685"/>
            <wp:effectExtent l="19050" t="0" r="6985" b="0"/>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2202815" cy="2178685"/>
                    </a:xfrm>
                    <a:prstGeom prst="rect">
                      <a:avLst/>
                    </a:prstGeom>
                    <a:noFill/>
                    <a:ln w="9525">
                      <a:noFill/>
                      <a:miter lim="800000"/>
                      <a:headEnd/>
                      <a:tailEnd/>
                    </a:ln>
                  </pic:spPr>
                </pic:pic>
              </a:graphicData>
            </a:graphic>
          </wp:inline>
        </w:drawing>
      </w:r>
      <w:r w:rsidRPr="00DC6968">
        <w:rPr>
          <w:noProof/>
          <w:lang w:eastAsia="ru-RU"/>
        </w:rPr>
        <w:drawing>
          <wp:inline distT="0" distB="0" distL="0" distR="0">
            <wp:extent cx="2218690" cy="2194560"/>
            <wp:effectExtent l="19050" t="0" r="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2218690" cy="2194560"/>
                    </a:xfrm>
                    <a:prstGeom prst="rect">
                      <a:avLst/>
                    </a:prstGeom>
                    <a:noFill/>
                    <a:ln w="9525">
                      <a:noFill/>
                      <a:miter lim="800000"/>
                      <a:headEnd/>
                      <a:tailEnd/>
                    </a:ln>
                  </pic:spPr>
                </pic:pic>
              </a:graphicData>
            </a:graphic>
          </wp:inline>
        </w:drawing>
      </w:r>
    </w:p>
    <w:p w:rsidR="004A67C8" w:rsidRPr="00DC6968" w:rsidRDefault="004A67C8" w:rsidP="00725CA1">
      <w:pPr>
        <w:jc w:val="both"/>
        <w:rPr>
          <w:iCs/>
        </w:rPr>
      </w:pPr>
    </w:p>
    <w:p w:rsidR="00E45A89" w:rsidRPr="00DC6968" w:rsidRDefault="00E45A89" w:rsidP="00725CA1">
      <w:pPr>
        <w:jc w:val="both"/>
        <w:rPr>
          <w:iCs/>
        </w:rPr>
      </w:pPr>
    </w:p>
    <w:p w:rsidR="00021413" w:rsidRPr="00DC6968" w:rsidRDefault="00021413" w:rsidP="00725CA1">
      <w:pPr>
        <w:jc w:val="both"/>
        <w:rPr>
          <w:iCs/>
        </w:rPr>
      </w:pPr>
    </w:p>
    <w:p w:rsidR="00021413" w:rsidRPr="00DC6968" w:rsidRDefault="00021413" w:rsidP="00725CA1">
      <w:pPr>
        <w:jc w:val="both"/>
        <w:rPr>
          <w:iCs/>
        </w:rPr>
      </w:pPr>
    </w:p>
    <w:p w:rsidR="00021413" w:rsidRPr="00DC6968" w:rsidRDefault="00021413" w:rsidP="00725CA1">
      <w:pPr>
        <w:jc w:val="both"/>
        <w:rPr>
          <w:iCs/>
        </w:rPr>
      </w:pPr>
    </w:p>
    <w:p w:rsidR="00021413" w:rsidRPr="00DC6968" w:rsidRDefault="00021413" w:rsidP="00725CA1">
      <w:pPr>
        <w:jc w:val="both"/>
        <w:rPr>
          <w:iCs/>
        </w:rPr>
      </w:pPr>
    </w:p>
    <w:p w:rsidR="00021413" w:rsidRPr="00DC6968" w:rsidRDefault="00021413" w:rsidP="00725CA1">
      <w:pPr>
        <w:jc w:val="both"/>
        <w:rPr>
          <w:iCs/>
        </w:rPr>
      </w:pPr>
    </w:p>
    <w:p w:rsidR="00021413" w:rsidRPr="00DC6968" w:rsidRDefault="00021413" w:rsidP="00725CA1">
      <w:pPr>
        <w:jc w:val="both"/>
        <w:rPr>
          <w:iCs/>
        </w:rPr>
        <w:sectPr w:rsidR="00021413" w:rsidRPr="00DC6968" w:rsidSect="00397342">
          <w:pgSz w:w="11905" w:h="16837"/>
          <w:pgMar w:top="851" w:right="1134" w:bottom="1134" w:left="850" w:header="720" w:footer="720" w:gutter="0"/>
          <w:cols w:space="720"/>
          <w:docGrid w:linePitch="326" w:charSpace="32768"/>
        </w:sectPr>
      </w:pPr>
    </w:p>
    <w:p w:rsidR="00021413" w:rsidRPr="000F6746" w:rsidRDefault="00021413" w:rsidP="00021413">
      <w:pPr>
        <w:jc w:val="center"/>
        <w:rPr>
          <w:b/>
          <w:iCs/>
        </w:rPr>
      </w:pPr>
      <w:r w:rsidRPr="000F6746">
        <w:rPr>
          <w:b/>
          <w:iCs/>
        </w:rPr>
        <w:lastRenderedPageBreak/>
        <w:t>Контрольная работа «Линейные алгоритмы»</w:t>
      </w:r>
    </w:p>
    <w:p w:rsidR="000C5F8A" w:rsidRPr="00DC6968" w:rsidRDefault="000C5F8A" w:rsidP="00021413">
      <w:pPr>
        <w:jc w:val="center"/>
        <w:rPr>
          <w:iCs/>
        </w:rPr>
      </w:pPr>
    </w:p>
    <w:p w:rsidR="00E45A89" w:rsidRPr="00DC6968" w:rsidRDefault="00E45A89" w:rsidP="00725CA1">
      <w:pPr>
        <w:jc w:val="both"/>
        <w:rPr>
          <w:iCs/>
        </w:rPr>
      </w:pPr>
      <w:r w:rsidRPr="00DC6968">
        <w:rPr>
          <w:iCs/>
          <w:noProof/>
          <w:lang w:eastAsia="ru-RU"/>
        </w:rPr>
        <w:drawing>
          <wp:inline distT="0" distB="0" distL="0" distR="0">
            <wp:extent cx="5636563" cy="6535972"/>
            <wp:effectExtent l="19050" t="0" r="2237" b="0"/>
            <wp:docPr id="37" name="Рисунок 1" descr="\\Samba_server\server\РУДЕНКО\2015-1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ba_server\server\РУДЕНКО\2015-12-10\001.jpg"/>
                    <pic:cNvPicPr>
                      <a:picLocks noChangeAspect="1" noChangeArrowheads="1"/>
                    </pic:cNvPicPr>
                  </pic:nvPicPr>
                  <pic:blipFill>
                    <a:blip r:embed="rId53" cstate="print"/>
                    <a:srcRect t="8270" b="2285"/>
                    <a:stretch>
                      <a:fillRect/>
                    </a:stretch>
                  </pic:blipFill>
                  <pic:spPr bwMode="auto">
                    <a:xfrm>
                      <a:off x="0" y="0"/>
                      <a:ext cx="5636563" cy="6535972"/>
                    </a:xfrm>
                    <a:prstGeom prst="rect">
                      <a:avLst/>
                    </a:prstGeom>
                    <a:noFill/>
                    <a:ln w="9525">
                      <a:noFill/>
                      <a:miter lim="800000"/>
                      <a:headEnd/>
                      <a:tailEnd/>
                    </a:ln>
                  </pic:spPr>
                </pic:pic>
              </a:graphicData>
            </a:graphic>
          </wp:inline>
        </w:drawing>
      </w:r>
    </w:p>
    <w:p w:rsidR="00021413" w:rsidRPr="00DC6968" w:rsidRDefault="00021413" w:rsidP="00725CA1">
      <w:pPr>
        <w:jc w:val="both"/>
        <w:rPr>
          <w:iCs/>
        </w:rPr>
      </w:pPr>
    </w:p>
    <w:p w:rsidR="00021413" w:rsidRPr="00DC6968" w:rsidRDefault="00021413">
      <w:pPr>
        <w:suppressAutoHyphens w:val="0"/>
        <w:spacing w:line="240" w:lineRule="auto"/>
        <w:rPr>
          <w:iCs/>
        </w:rPr>
      </w:pPr>
      <w:r w:rsidRPr="00DC6968">
        <w:rPr>
          <w:iCs/>
        </w:rPr>
        <w:br w:type="page"/>
      </w:r>
    </w:p>
    <w:p w:rsidR="00021413" w:rsidRPr="00DC6968" w:rsidRDefault="00021413" w:rsidP="00021413">
      <w:pPr>
        <w:jc w:val="center"/>
        <w:rPr>
          <w:iCs/>
        </w:rPr>
      </w:pPr>
      <w:r w:rsidRPr="00DC6968">
        <w:rPr>
          <w:iCs/>
        </w:rPr>
        <w:lastRenderedPageBreak/>
        <w:t>Контрольная работа «Линейные алгоритмы»</w:t>
      </w:r>
    </w:p>
    <w:p w:rsidR="000C5F8A" w:rsidRPr="00DC6968" w:rsidRDefault="000C5F8A" w:rsidP="00021413">
      <w:pPr>
        <w:jc w:val="center"/>
        <w:rPr>
          <w:iCs/>
        </w:rPr>
      </w:pPr>
    </w:p>
    <w:p w:rsidR="00E45A89" w:rsidRPr="00DC6968" w:rsidRDefault="00E45A89" w:rsidP="00725CA1">
      <w:pPr>
        <w:jc w:val="both"/>
        <w:rPr>
          <w:iCs/>
        </w:rPr>
      </w:pPr>
      <w:r w:rsidRPr="00DC6968">
        <w:rPr>
          <w:iCs/>
          <w:noProof/>
          <w:lang w:eastAsia="ru-RU"/>
        </w:rPr>
        <w:drawing>
          <wp:inline distT="0" distB="0" distL="0" distR="0">
            <wp:extent cx="5395788" cy="6631388"/>
            <wp:effectExtent l="19050" t="0" r="0" b="0"/>
            <wp:docPr id="38" name="Рисунок 2" descr="\\Samba_server\server\РУДЕНКО\2015-12-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ba_server\server\РУДЕНКО\2015-12-10\002.jpg"/>
                    <pic:cNvPicPr>
                      <a:picLocks noChangeAspect="1" noChangeArrowheads="1"/>
                    </pic:cNvPicPr>
                  </pic:nvPicPr>
                  <pic:blipFill>
                    <a:blip r:embed="rId54" cstate="print"/>
                    <a:srcRect t="8352"/>
                    <a:stretch>
                      <a:fillRect/>
                    </a:stretch>
                  </pic:blipFill>
                  <pic:spPr bwMode="auto">
                    <a:xfrm>
                      <a:off x="0" y="0"/>
                      <a:ext cx="5395788" cy="6631388"/>
                    </a:xfrm>
                    <a:prstGeom prst="rect">
                      <a:avLst/>
                    </a:prstGeom>
                    <a:noFill/>
                    <a:ln w="9525">
                      <a:noFill/>
                      <a:miter lim="800000"/>
                      <a:headEnd/>
                      <a:tailEnd/>
                    </a:ln>
                  </pic:spPr>
                </pic:pic>
              </a:graphicData>
            </a:graphic>
          </wp:inline>
        </w:drawing>
      </w:r>
    </w:p>
    <w:sectPr w:rsidR="00E45A89" w:rsidRPr="00DC6968" w:rsidSect="00397342">
      <w:pgSz w:w="11905" w:h="16837"/>
      <w:pgMar w:top="851" w:right="1134" w:bottom="1134" w:left="850" w:header="720" w:footer="720"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7AB" w:rsidRDefault="001107AB">
      <w:pPr>
        <w:spacing w:line="240" w:lineRule="auto"/>
      </w:pPr>
      <w:r>
        <w:separator/>
      </w:r>
    </w:p>
  </w:endnote>
  <w:endnote w:type="continuationSeparator" w:id="0">
    <w:p w:rsidR="001107AB" w:rsidRDefault="00110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CC"/>
    <w:family w:val="swiss"/>
    <w:pitch w:val="variable"/>
    <w:sig w:usb0="E7002EFF" w:usb1="D200F5FF" w:usb2="0A246029" w:usb3="00000000" w:csb0="000001FF" w:csb1="00000000"/>
  </w:font>
  <w:font w:name="font138">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OpenSymbol">
    <w:altName w:val="MS Mincho"/>
    <w:charset w:val="00"/>
    <w:family w:val="auto"/>
    <w:pitch w:val="variable"/>
    <w:sig w:usb0="800000AF" w:usb1="1001ECEA" w:usb2="00000000" w:usb3="00000000" w:csb0="00000001" w:csb1="00000000"/>
  </w:font>
  <w:font w:name="Liberation Sans">
    <w:altName w:val="Arial"/>
    <w:charset w:val="CC"/>
    <w:family w:val="swiss"/>
    <w:pitch w:val="variable"/>
    <w:sig w:usb0="E0000AFF" w:usb1="500078FF" w:usb2="00000021" w:usb3="00000000" w:csb0="000001B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ont229">
    <w:altName w:val="Times New Roman"/>
    <w:charset w:val="00"/>
    <w:family w:val="auto"/>
    <w:pitch w:val="variable"/>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7AB" w:rsidRDefault="001107AB">
      <w:pPr>
        <w:spacing w:line="240" w:lineRule="auto"/>
      </w:pPr>
      <w:r>
        <w:separator/>
      </w:r>
    </w:p>
  </w:footnote>
  <w:footnote w:type="continuationSeparator" w:id="0">
    <w:p w:rsidR="001107AB" w:rsidRDefault="001107AB">
      <w:pPr>
        <w:spacing w:line="240" w:lineRule="auto"/>
      </w:pPr>
      <w:r>
        <w:continuationSeparator/>
      </w:r>
    </w:p>
  </w:footnote>
  <w:footnote w:id="1">
    <w:p w:rsidR="000B4ED2" w:rsidRDefault="000B4ED2" w:rsidP="000F6746">
      <w:pPr>
        <w:rPr>
          <w:iCs/>
        </w:rPr>
      </w:pPr>
      <w:r>
        <w:rPr>
          <w:rStyle w:val="a5"/>
        </w:rPr>
        <w:footnoteRef/>
      </w:r>
    </w:p>
    <w:p w:rsidR="000B4ED2" w:rsidRDefault="000B4ED2" w:rsidP="000F6746">
      <w:pPr>
        <w:pStyle w:val="ab"/>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ED2" w:rsidRPr="004A67C8" w:rsidRDefault="000B4ED2" w:rsidP="004A67C8">
    <w:pPr>
      <w:pStyle w:val="aff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374B16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2"/>
    <w:lvl w:ilvl="0">
      <w:start w:val="1"/>
      <w:numFmt w:val="decimal"/>
      <w:lvlText w:val="%1."/>
      <w:lvlJc w:val="left"/>
      <w:pPr>
        <w:tabs>
          <w:tab w:val="num" w:pos="450"/>
        </w:tabs>
        <w:ind w:left="450" w:hanging="450"/>
      </w:pPr>
    </w:lvl>
    <w:lvl w:ilvl="1">
      <w:start w:val="1"/>
      <w:numFmt w:val="decimal"/>
      <w:lvlText w:val="%2."/>
      <w:lvlJc w:val="left"/>
      <w:pPr>
        <w:tabs>
          <w:tab w:val="num" w:pos="1854"/>
        </w:tabs>
        <w:ind w:left="1854" w:hanging="720"/>
      </w:pPr>
      <w:rPr>
        <w:rFonts w:cs="Times New Roman"/>
        <w:b/>
        <w:sz w:val="28"/>
        <w:szCs w:val="28"/>
      </w:rPr>
    </w:lvl>
    <w:lvl w:ilvl="2">
      <w:start w:val="1"/>
      <w:numFmt w:val="decimal"/>
      <w:lvlText w:val="%2.%3."/>
      <w:lvlJc w:val="left"/>
      <w:pPr>
        <w:tabs>
          <w:tab w:val="num" w:pos="1854"/>
        </w:tabs>
        <w:ind w:left="1854" w:hanging="720"/>
      </w:pPr>
      <w:rPr>
        <w:rFonts w:cs="Times New Roman"/>
      </w:rPr>
    </w:lvl>
    <w:lvl w:ilvl="3">
      <w:start w:val="1"/>
      <w:numFmt w:val="decimal"/>
      <w:lvlText w:val="%2.%3.%4."/>
      <w:lvlJc w:val="left"/>
      <w:pPr>
        <w:tabs>
          <w:tab w:val="num" w:pos="2781"/>
        </w:tabs>
        <w:ind w:left="2781" w:hanging="1080"/>
      </w:pPr>
    </w:lvl>
    <w:lvl w:ilvl="4">
      <w:start w:val="1"/>
      <w:numFmt w:val="decimal"/>
      <w:lvlText w:val="%2.%3.%4.%5."/>
      <w:lvlJc w:val="left"/>
      <w:pPr>
        <w:tabs>
          <w:tab w:val="num" w:pos="3348"/>
        </w:tabs>
        <w:ind w:left="3348" w:hanging="1080"/>
      </w:pPr>
    </w:lvl>
    <w:lvl w:ilvl="5">
      <w:start w:val="1"/>
      <w:numFmt w:val="decimal"/>
      <w:lvlText w:val="%2.%3.%4.%5.%6."/>
      <w:lvlJc w:val="left"/>
      <w:pPr>
        <w:tabs>
          <w:tab w:val="num" w:pos="4275"/>
        </w:tabs>
        <w:ind w:left="4275" w:hanging="1440"/>
      </w:pPr>
    </w:lvl>
    <w:lvl w:ilvl="6">
      <w:start w:val="1"/>
      <w:numFmt w:val="decimal"/>
      <w:lvlText w:val="%2.%3.%4.%5.%6.%7."/>
      <w:lvlJc w:val="left"/>
      <w:pPr>
        <w:tabs>
          <w:tab w:val="num" w:pos="5202"/>
        </w:tabs>
        <w:ind w:left="5202" w:hanging="1800"/>
      </w:pPr>
    </w:lvl>
    <w:lvl w:ilvl="7">
      <w:start w:val="1"/>
      <w:numFmt w:val="decimal"/>
      <w:lvlText w:val="%2.%3.%4.%5.%6.%7.%8."/>
      <w:lvlJc w:val="left"/>
      <w:pPr>
        <w:tabs>
          <w:tab w:val="num" w:pos="5769"/>
        </w:tabs>
        <w:ind w:left="5769" w:hanging="1800"/>
      </w:pPr>
    </w:lvl>
    <w:lvl w:ilvl="8">
      <w:start w:val="1"/>
      <w:numFmt w:val="decimal"/>
      <w:lvlText w:val="%2.%3.%4.%5.%6.%7.%8.%9."/>
      <w:lvlJc w:val="left"/>
      <w:pPr>
        <w:tabs>
          <w:tab w:val="num" w:pos="6696"/>
        </w:tabs>
        <w:ind w:left="6696" w:hanging="21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6"/>
    <w:multiLevelType w:val="singleLevel"/>
    <w:tmpl w:val="7A92D856"/>
    <w:name w:val="WW8Num14"/>
    <w:lvl w:ilvl="0">
      <w:start w:val="1"/>
      <w:numFmt w:val="decimal"/>
      <w:lvlText w:val="%1."/>
      <w:lvlJc w:val="left"/>
      <w:pPr>
        <w:tabs>
          <w:tab w:val="num" w:pos="0"/>
        </w:tabs>
        <w:ind w:left="1080" w:hanging="360"/>
      </w:pPr>
      <w:rPr>
        <w:vertAlign w:val="baseline"/>
      </w:rPr>
    </w:lvl>
  </w:abstractNum>
  <w:abstractNum w:abstractNumId="6" w15:restartNumberingAfterBreak="0">
    <w:nsid w:val="00000007"/>
    <w:multiLevelType w:val="singleLevel"/>
    <w:tmpl w:val="00000007"/>
    <w:name w:val="WW8Num19"/>
    <w:lvl w:ilvl="0">
      <w:start w:val="1"/>
      <w:numFmt w:val="decimal"/>
      <w:lvlText w:val="%1."/>
      <w:lvlJc w:val="left"/>
      <w:pPr>
        <w:tabs>
          <w:tab w:val="num" w:pos="0"/>
        </w:tabs>
        <w:ind w:left="1080" w:hanging="360"/>
      </w:pPr>
    </w:lvl>
  </w:abstractNum>
  <w:abstractNum w:abstractNumId="7" w15:restartNumberingAfterBreak="0">
    <w:nsid w:val="00000009"/>
    <w:multiLevelType w:val="singleLevel"/>
    <w:tmpl w:val="00000009"/>
    <w:name w:val="WW8Num26"/>
    <w:lvl w:ilvl="0">
      <w:start w:val="1"/>
      <w:numFmt w:val="decimal"/>
      <w:lvlText w:val="%1."/>
      <w:lvlJc w:val="left"/>
      <w:pPr>
        <w:tabs>
          <w:tab w:val="num" w:pos="0"/>
        </w:tabs>
        <w:ind w:left="1080" w:hanging="360"/>
      </w:pPr>
    </w:lvl>
  </w:abstractNum>
  <w:abstractNum w:abstractNumId="8" w15:restartNumberingAfterBreak="0">
    <w:nsid w:val="0000000A"/>
    <w:multiLevelType w:val="singleLevel"/>
    <w:tmpl w:val="0000000A"/>
    <w:name w:val="WW8Num27"/>
    <w:lvl w:ilvl="0">
      <w:start w:val="1"/>
      <w:numFmt w:val="decimal"/>
      <w:lvlText w:val="%1."/>
      <w:lvlJc w:val="left"/>
      <w:pPr>
        <w:tabs>
          <w:tab w:val="num" w:pos="0"/>
        </w:tabs>
        <w:ind w:left="1080" w:hanging="360"/>
      </w:pPr>
    </w:lvl>
  </w:abstractNum>
  <w:abstractNum w:abstractNumId="9" w15:restartNumberingAfterBreak="0">
    <w:nsid w:val="0000000B"/>
    <w:multiLevelType w:val="singleLevel"/>
    <w:tmpl w:val="0000000B"/>
    <w:name w:val="WW8Num28"/>
    <w:lvl w:ilvl="0">
      <w:start w:val="1"/>
      <w:numFmt w:val="decimal"/>
      <w:lvlText w:val="%1."/>
      <w:lvlJc w:val="left"/>
      <w:pPr>
        <w:tabs>
          <w:tab w:val="num" w:pos="0"/>
        </w:tabs>
        <w:ind w:left="1080" w:hanging="360"/>
      </w:pPr>
    </w:lvl>
  </w:abstractNum>
  <w:abstractNum w:abstractNumId="10" w15:restartNumberingAfterBreak="0">
    <w:nsid w:val="0000000C"/>
    <w:multiLevelType w:val="singleLevel"/>
    <w:tmpl w:val="0000000C"/>
    <w:name w:val="WW8Num33"/>
    <w:lvl w:ilvl="0">
      <w:start w:val="1"/>
      <w:numFmt w:val="decimal"/>
      <w:lvlText w:val="%1."/>
      <w:lvlJc w:val="left"/>
      <w:pPr>
        <w:tabs>
          <w:tab w:val="num" w:pos="0"/>
        </w:tabs>
        <w:ind w:left="1080" w:hanging="360"/>
      </w:pPr>
    </w:lvl>
  </w:abstractNum>
  <w:abstractNum w:abstractNumId="11" w15:restartNumberingAfterBreak="0">
    <w:nsid w:val="0000000D"/>
    <w:multiLevelType w:val="singleLevel"/>
    <w:tmpl w:val="0000000D"/>
    <w:name w:val="WW8Num37"/>
    <w:lvl w:ilvl="0">
      <w:start w:val="1"/>
      <w:numFmt w:val="decimal"/>
      <w:lvlText w:val="%1."/>
      <w:lvlJc w:val="left"/>
      <w:pPr>
        <w:tabs>
          <w:tab w:val="num" w:pos="0"/>
        </w:tabs>
        <w:ind w:left="1080" w:hanging="360"/>
      </w:pPr>
    </w:lvl>
  </w:abstractNum>
  <w:abstractNum w:abstractNumId="12" w15:restartNumberingAfterBreak="0">
    <w:nsid w:val="0000000E"/>
    <w:multiLevelType w:val="singleLevel"/>
    <w:tmpl w:val="0000000E"/>
    <w:name w:val="WW8Num38"/>
    <w:lvl w:ilvl="0">
      <w:start w:val="1"/>
      <w:numFmt w:val="decimal"/>
      <w:lvlText w:val="%1."/>
      <w:lvlJc w:val="left"/>
      <w:pPr>
        <w:tabs>
          <w:tab w:val="num" w:pos="0"/>
        </w:tabs>
        <w:ind w:left="1080" w:hanging="360"/>
      </w:pPr>
    </w:lvl>
  </w:abstractNum>
  <w:abstractNum w:abstractNumId="13" w15:restartNumberingAfterBreak="0">
    <w:nsid w:val="0000000F"/>
    <w:multiLevelType w:val="singleLevel"/>
    <w:tmpl w:val="0000000F"/>
    <w:name w:val="WW8Num41"/>
    <w:lvl w:ilvl="0">
      <w:start w:val="1"/>
      <w:numFmt w:val="decimal"/>
      <w:lvlText w:val="%1."/>
      <w:lvlJc w:val="left"/>
      <w:pPr>
        <w:tabs>
          <w:tab w:val="num" w:pos="0"/>
        </w:tabs>
        <w:ind w:left="1080" w:hanging="360"/>
      </w:pPr>
    </w:lvl>
  </w:abstractNum>
  <w:abstractNum w:abstractNumId="14" w15:restartNumberingAfterBreak="0">
    <w:nsid w:val="00000011"/>
    <w:multiLevelType w:val="singleLevel"/>
    <w:tmpl w:val="00000011"/>
    <w:name w:val="WW8Num47"/>
    <w:lvl w:ilvl="0">
      <w:start w:val="1"/>
      <w:numFmt w:val="decimal"/>
      <w:lvlText w:val="%1."/>
      <w:lvlJc w:val="left"/>
      <w:pPr>
        <w:tabs>
          <w:tab w:val="num" w:pos="0"/>
        </w:tabs>
        <w:ind w:left="1080" w:hanging="360"/>
      </w:pPr>
    </w:lvl>
  </w:abstractNum>
  <w:abstractNum w:abstractNumId="15" w15:restartNumberingAfterBreak="0">
    <w:nsid w:val="022325A7"/>
    <w:multiLevelType w:val="hybridMultilevel"/>
    <w:tmpl w:val="75C0D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691CFA"/>
    <w:multiLevelType w:val="hybridMultilevel"/>
    <w:tmpl w:val="273228CE"/>
    <w:lvl w:ilvl="0" w:tplc="5338EE78">
      <w:start w:val="2"/>
      <w:numFmt w:val="decimal"/>
      <w:lvlText w:val="%1."/>
      <w:lvlJc w:val="left"/>
      <w:pPr>
        <w:ind w:left="2934" w:hanging="360"/>
      </w:pPr>
      <w:rPr>
        <w:rFonts w:hint="default"/>
      </w:rPr>
    </w:lvl>
    <w:lvl w:ilvl="1" w:tplc="04190019" w:tentative="1">
      <w:start w:val="1"/>
      <w:numFmt w:val="lowerLetter"/>
      <w:lvlText w:val="%2."/>
      <w:lvlJc w:val="left"/>
      <w:pPr>
        <w:ind w:left="3654" w:hanging="360"/>
      </w:pPr>
    </w:lvl>
    <w:lvl w:ilvl="2" w:tplc="0419001B" w:tentative="1">
      <w:start w:val="1"/>
      <w:numFmt w:val="lowerRoman"/>
      <w:lvlText w:val="%3."/>
      <w:lvlJc w:val="right"/>
      <w:pPr>
        <w:ind w:left="4374" w:hanging="180"/>
      </w:pPr>
    </w:lvl>
    <w:lvl w:ilvl="3" w:tplc="0419000F" w:tentative="1">
      <w:start w:val="1"/>
      <w:numFmt w:val="decimal"/>
      <w:lvlText w:val="%4."/>
      <w:lvlJc w:val="left"/>
      <w:pPr>
        <w:ind w:left="5094" w:hanging="360"/>
      </w:pPr>
    </w:lvl>
    <w:lvl w:ilvl="4" w:tplc="04190019" w:tentative="1">
      <w:start w:val="1"/>
      <w:numFmt w:val="lowerLetter"/>
      <w:lvlText w:val="%5."/>
      <w:lvlJc w:val="left"/>
      <w:pPr>
        <w:ind w:left="5814" w:hanging="360"/>
      </w:pPr>
    </w:lvl>
    <w:lvl w:ilvl="5" w:tplc="0419001B" w:tentative="1">
      <w:start w:val="1"/>
      <w:numFmt w:val="lowerRoman"/>
      <w:lvlText w:val="%6."/>
      <w:lvlJc w:val="right"/>
      <w:pPr>
        <w:ind w:left="6534" w:hanging="180"/>
      </w:pPr>
    </w:lvl>
    <w:lvl w:ilvl="6" w:tplc="0419000F" w:tentative="1">
      <w:start w:val="1"/>
      <w:numFmt w:val="decimal"/>
      <w:lvlText w:val="%7."/>
      <w:lvlJc w:val="left"/>
      <w:pPr>
        <w:ind w:left="7254" w:hanging="360"/>
      </w:pPr>
    </w:lvl>
    <w:lvl w:ilvl="7" w:tplc="04190019" w:tentative="1">
      <w:start w:val="1"/>
      <w:numFmt w:val="lowerLetter"/>
      <w:lvlText w:val="%8."/>
      <w:lvlJc w:val="left"/>
      <w:pPr>
        <w:ind w:left="7974" w:hanging="360"/>
      </w:pPr>
    </w:lvl>
    <w:lvl w:ilvl="8" w:tplc="0419001B" w:tentative="1">
      <w:start w:val="1"/>
      <w:numFmt w:val="lowerRoman"/>
      <w:lvlText w:val="%9."/>
      <w:lvlJc w:val="right"/>
      <w:pPr>
        <w:ind w:left="8694" w:hanging="180"/>
      </w:pPr>
    </w:lvl>
  </w:abstractNum>
  <w:abstractNum w:abstractNumId="17" w15:restartNumberingAfterBreak="0">
    <w:nsid w:val="07C656CF"/>
    <w:multiLevelType w:val="hybridMultilevel"/>
    <w:tmpl w:val="F8FA4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D3505C"/>
    <w:multiLevelType w:val="multilevel"/>
    <w:tmpl w:val="5404B050"/>
    <w:lvl w:ilvl="0">
      <w:start w:val="1"/>
      <w:numFmt w:val="decimal"/>
      <w:lvlText w:val="%1."/>
      <w:lvlJc w:val="left"/>
      <w:pPr>
        <w:ind w:left="360" w:hanging="360"/>
      </w:pPr>
      <w:rPr>
        <w:rFonts w:ascii="Times New Roman" w:eastAsia="Calibri" w:hAnsi="Times New Roman" w:cs="Times New Roman"/>
      </w:rPr>
    </w:lvl>
    <w:lvl w:ilvl="1">
      <w:start w:val="1"/>
      <w:numFmt w:val="russianLow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83D3893"/>
    <w:multiLevelType w:val="multilevel"/>
    <w:tmpl w:val="6044A8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A1E42DE"/>
    <w:multiLevelType w:val="hybridMultilevel"/>
    <w:tmpl w:val="B046F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A9236AB"/>
    <w:multiLevelType w:val="hybridMultilevel"/>
    <w:tmpl w:val="13340C28"/>
    <w:lvl w:ilvl="0" w:tplc="8DAEF7D2">
      <w:start w:val="1"/>
      <w:numFmt w:val="bullet"/>
      <w:lvlText w:val=""/>
      <w:lvlJc w:val="left"/>
      <w:pPr>
        <w:ind w:left="3267" w:hanging="360"/>
      </w:pPr>
      <w:rPr>
        <w:rFonts w:ascii="Symbol" w:hAnsi="Symbol" w:hint="default"/>
      </w:rPr>
    </w:lvl>
    <w:lvl w:ilvl="1" w:tplc="04190003">
      <w:start w:val="1"/>
      <w:numFmt w:val="bullet"/>
      <w:lvlText w:val="o"/>
      <w:lvlJc w:val="left"/>
      <w:pPr>
        <w:ind w:left="3987" w:hanging="360"/>
      </w:pPr>
      <w:rPr>
        <w:rFonts w:ascii="Courier New" w:hAnsi="Courier New" w:cs="Courier New" w:hint="default"/>
      </w:rPr>
    </w:lvl>
    <w:lvl w:ilvl="2" w:tplc="04190005">
      <w:start w:val="1"/>
      <w:numFmt w:val="bullet"/>
      <w:lvlText w:val=""/>
      <w:lvlJc w:val="left"/>
      <w:pPr>
        <w:ind w:left="4707" w:hanging="360"/>
      </w:pPr>
      <w:rPr>
        <w:rFonts w:ascii="Wingdings" w:hAnsi="Wingdings" w:hint="default"/>
      </w:rPr>
    </w:lvl>
    <w:lvl w:ilvl="3" w:tplc="04190001" w:tentative="1">
      <w:start w:val="1"/>
      <w:numFmt w:val="bullet"/>
      <w:lvlText w:val=""/>
      <w:lvlJc w:val="left"/>
      <w:pPr>
        <w:ind w:left="5427" w:hanging="360"/>
      </w:pPr>
      <w:rPr>
        <w:rFonts w:ascii="Symbol" w:hAnsi="Symbol" w:hint="default"/>
      </w:rPr>
    </w:lvl>
    <w:lvl w:ilvl="4" w:tplc="04190003" w:tentative="1">
      <w:start w:val="1"/>
      <w:numFmt w:val="bullet"/>
      <w:lvlText w:val="o"/>
      <w:lvlJc w:val="left"/>
      <w:pPr>
        <w:ind w:left="6147" w:hanging="360"/>
      </w:pPr>
      <w:rPr>
        <w:rFonts w:ascii="Courier New" w:hAnsi="Courier New" w:cs="Courier New" w:hint="default"/>
      </w:rPr>
    </w:lvl>
    <w:lvl w:ilvl="5" w:tplc="04190005" w:tentative="1">
      <w:start w:val="1"/>
      <w:numFmt w:val="bullet"/>
      <w:lvlText w:val=""/>
      <w:lvlJc w:val="left"/>
      <w:pPr>
        <w:ind w:left="6867" w:hanging="360"/>
      </w:pPr>
      <w:rPr>
        <w:rFonts w:ascii="Wingdings" w:hAnsi="Wingdings" w:hint="default"/>
      </w:rPr>
    </w:lvl>
    <w:lvl w:ilvl="6" w:tplc="04190001" w:tentative="1">
      <w:start w:val="1"/>
      <w:numFmt w:val="bullet"/>
      <w:lvlText w:val=""/>
      <w:lvlJc w:val="left"/>
      <w:pPr>
        <w:ind w:left="7587" w:hanging="360"/>
      </w:pPr>
      <w:rPr>
        <w:rFonts w:ascii="Symbol" w:hAnsi="Symbol" w:hint="default"/>
      </w:rPr>
    </w:lvl>
    <w:lvl w:ilvl="7" w:tplc="04190003" w:tentative="1">
      <w:start w:val="1"/>
      <w:numFmt w:val="bullet"/>
      <w:lvlText w:val="o"/>
      <w:lvlJc w:val="left"/>
      <w:pPr>
        <w:ind w:left="8307" w:hanging="360"/>
      </w:pPr>
      <w:rPr>
        <w:rFonts w:ascii="Courier New" w:hAnsi="Courier New" w:cs="Courier New" w:hint="default"/>
      </w:rPr>
    </w:lvl>
    <w:lvl w:ilvl="8" w:tplc="04190005" w:tentative="1">
      <w:start w:val="1"/>
      <w:numFmt w:val="bullet"/>
      <w:lvlText w:val=""/>
      <w:lvlJc w:val="left"/>
      <w:pPr>
        <w:ind w:left="9027" w:hanging="360"/>
      </w:pPr>
      <w:rPr>
        <w:rFonts w:ascii="Wingdings" w:hAnsi="Wingdings" w:hint="default"/>
      </w:rPr>
    </w:lvl>
  </w:abstractNum>
  <w:abstractNum w:abstractNumId="22" w15:restartNumberingAfterBreak="0">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B07DD6"/>
    <w:multiLevelType w:val="hybridMultilevel"/>
    <w:tmpl w:val="287C7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DBF7D0A"/>
    <w:multiLevelType w:val="hybridMultilevel"/>
    <w:tmpl w:val="900A67D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5" w15:restartNumberingAfterBreak="0">
    <w:nsid w:val="0DF06667"/>
    <w:multiLevelType w:val="hybridMultilevel"/>
    <w:tmpl w:val="0DB64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173E10"/>
    <w:multiLevelType w:val="hybridMultilevel"/>
    <w:tmpl w:val="0DB64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1A1969"/>
    <w:multiLevelType w:val="hybridMultilevel"/>
    <w:tmpl w:val="B096F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24A5799"/>
    <w:multiLevelType w:val="hybridMultilevel"/>
    <w:tmpl w:val="8F02C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2782FC3"/>
    <w:multiLevelType w:val="hybridMultilevel"/>
    <w:tmpl w:val="19BC982E"/>
    <w:lvl w:ilvl="0" w:tplc="A7784CD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01">
      <w:start w:val="1"/>
      <w:numFmt w:val="bullet"/>
      <w:lvlText w:val=""/>
      <w:lvlJc w:val="left"/>
      <w:pPr>
        <w:ind w:left="2367" w:hanging="180"/>
      </w:pPr>
      <w:rPr>
        <w:rFonts w:ascii="Symbol" w:hAnsi="Symbol"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14761DD1"/>
    <w:multiLevelType w:val="hybridMultilevel"/>
    <w:tmpl w:val="583C8A56"/>
    <w:lvl w:ilvl="0" w:tplc="2EC812A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588375D"/>
    <w:multiLevelType w:val="hybridMultilevel"/>
    <w:tmpl w:val="51C2E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6783BF2"/>
    <w:multiLevelType w:val="hybridMultilevel"/>
    <w:tmpl w:val="6DEA4918"/>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79E459E"/>
    <w:multiLevelType w:val="hybridMultilevel"/>
    <w:tmpl w:val="6DEA4918"/>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910393"/>
    <w:multiLevelType w:val="hybridMultilevel"/>
    <w:tmpl w:val="8A461B08"/>
    <w:lvl w:ilvl="0" w:tplc="A7784CD2">
      <w:start w:val="1"/>
      <w:numFmt w:val="decimal"/>
      <w:lvlText w:val="%1"/>
      <w:lvlJc w:val="left"/>
      <w:pPr>
        <w:ind w:left="1635"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1ABC57A9"/>
    <w:multiLevelType w:val="hybridMultilevel"/>
    <w:tmpl w:val="54A6EAB2"/>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AFC5B5B"/>
    <w:multiLevelType w:val="hybridMultilevel"/>
    <w:tmpl w:val="0532C7BE"/>
    <w:lvl w:ilvl="0" w:tplc="AF90D8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BDA4066"/>
    <w:multiLevelType w:val="hybridMultilevel"/>
    <w:tmpl w:val="BAA85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C33185C"/>
    <w:multiLevelType w:val="hybridMultilevel"/>
    <w:tmpl w:val="7E62E480"/>
    <w:lvl w:ilvl="0" w:tplc="6F2092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F8F6B2E"/>
    <w:multiLevelType w:val="hybridMultilevel"/>
    <w:tmpl w:val="B046F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0662825"/>
    <w:multiLevelType w:val="hybridMultilevel"/>
    <w:tmpl w:val="B21C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2CE69D0"/>
    <w:multiLevelType w:val="hybridMultilevel"/>
    <w:tmpl w:val="33629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2DA3B46"/>
    <w:multiLevelType w:val="hybridMultilevel"/>
    <w:tmpl w:val="506483F8"/>
    <w:lvl w:ilvl="0" w:tplc="6F2092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366265D"/>
    <w:multiLevelType w:val="hybridMultilevel"/>
    <w:tmpl w:val="E5405CCC"/>
    <w:lvl w:ilvl="0" w:tplc="0419000D">
      <w:start w:val="1"/>
      <w:numFmt w:val="bullet"/>
      <w:lvlText w:val=""/>
      <w:lvlJc w:val="left"/>
      <w:pPr>
        <w:tabs>
          <w:tab w:val="num" w:pos="1800"/>
        </w:tabs>
        <w:ind w:left="1800" w:hanging="360"/>
      </w:pPr>
      <w:rPr>
        <w:rFonts w:ascii="Wingdings" w:hAnsi="Wingdings" w:hint="default"/>
      </w:rPr>
    </w:lvl>
    <w:lvl w:ilvl="1" w:tplc="04190019">
      <w:start w:val="1"/>
      <w:numFmt w:val="lowerLetter"/>
      <w:lvlText w:val="%2."/>
      <w:lvlJc w:val="left"/>
      <w:pPr>
        <w:tabs>
          <w:tab w:val="num" w:pos="1440"/>
        </w:tabs>
        <w:ind w:left="1440" w:hanging="360"/>
      </w:pPr>
    </w:lvl>
    <w:lvl w:ilvl="2" w:tplc="69182316">
      <w:start w:val="1"/>
      <w:numFmt w:val="decimal"/>
      <w:lvlText w:val="%3."/>
      <w:lvlJc w:val="left"/>
      <w:pPr>
        <w:tabs>
          <w:tab w:val="num" w:pos="2340"/>
        </w:tabs>
        <w:ind w:left="2340" w:hanging="360"/>
      </w:pPr>
      <w:rPr>
        <w:rFonts w:hint="default"/>
        <w:b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238015A0"/>
    <w:multiLevelType w:val="hybridMultilevel"/>
    <w:tmpl w:val="BA666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5F90BA1"/>
    <w:multiLevelType w:val="hybridMultilevel"/>
    <w:tmpl w:val="A050B9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7D677D6"/>
    <w:multiLevelType w:val="hybridMultilevel"/>
    <w:tmpl w:val="AD144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A203E2E"/>
    <w:multiLevelType w:val="hybridMultilevel"/>
    <w:tmpl w:val="43E63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A245D42"/>
    <w:multiLevelType w:val="hybridMultilevel"/>
    <w:tmpl w:val="D3E47486"/>
    <w:lvl w:ilvl="0" w:tplc="A2763A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C3B0A68"/>
    <w:multiLevelType w:val="hybridMultilevel"/>
    <w:tmpl w:val="C6982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F3B38DC"/>
    <w:multiLevelType w:val="hybridMultilevel"/>
    <w:tmpl w:val="0BE22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30D4454"/>
    <w:multiLevelType w:val="hybridMultilevel"/>
    <w:tmpl w:val="20DE611C"/>
    <w:lvl w:ilvl="0" w:tplc="A7784CD2">
      <w:start w:val="1"/>
      <w:numFmt w:val="decimal"/>
      <w:lvlText w:val="%1"/>
      <w:lvlJc w:val="left"/>
      <w:pPr>
        <w:ind w:left="1635"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15:restartNumberingAfterBreak="0">
    <w:nsid w:val="338A76F8"/>
    <w:multiLevelType w:val="hybridMultilevel"/>
    <w:tmpl w:val="5BAC2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41E17D5"/>
    <w:multiLevelType w:val="hybridMultilevel"/>
    <w:tmpl w:val="4EB4E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5B400E9"/>
    <w:multiLevelType w:val="hybridMultilevel"/>
    <w:tmpl w:val="54A6EAB2"/>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5DA2BB4"/>
    <w:multiLevelType w:val="hybridMultilevel"/>
    <w:tmpl w:val="86A4DC1A"/>
    <w:lvl w:ilvl="0" w:tplc="6F20927C">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7" w15:restartNumberingAfterBreak="0">
    <w:nsid w:val="35FB1841"/>
    <w:multiLevelType w:val="multilevel"/>
    <w:tmpl w:val="795E666E"/>
    <w:lvl w:ilvl="0">
      <w:start w:val="2"/>
      <w:numFmt w:val="upperRoman"/>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b/>
        <w:sz w:val="24"/>
        <w:szCs w:val="24"/>
      </w:rPr>
    </w:lvl>
    <w:lvl w:ilvl="2">
      <w:start w:val="65535"/>
      <w:numFmt w:val="bullet"/>
      <w:lvlText w:val=""/>
      <w:lvlJc w:val="left"/>
      <w:pPr>
        <w:tabs>
          <w:tab w:val="num" w:pos="1980"/>
        </w:tabs>
        <w:ind w:left="1980" w:firstLine="0"/>
      </w:pPr>
      <w:rPr>
        <w:rFonts w:ascii="Wingdings" w:hAnsi="Wingdings" w:cs="Times New Roman" w:hint="default"/>
      </w:rPr>
    </w:lvl>
    <w:lvl w:ilvl="3">
      <w:start w:val="5"/>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37A27502"/>
    <w:multiLevelType w:val="hybridMultilevel"/>
    <w:tmpl w:val="54A6EAB2"/>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BE447B5"/>
    <w:multiLevelType w:val="hybridMultilevel"/>
    <w:tmpl w:val="9F7033EC"/>
    <w:lvl w:ilvl="0" w:tplc="A7784CD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01">
      <w:start w:val="1"/>
      <w:numFmt w:val="bullet"/>
      <w:lvlText w:val=""/>
      <w:lvlJc w:val="left"/>
      <w:pPr>
        <w:ind w:left="2367" w:hanging="180"/>
      </w:pPr>
      <w:rPr>
        <w:rFonts w:ascii="Symbol" w:hAnsi="Symbol"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15:restartNumberingAfterBreak="0">
    <w:nsid w:val="3F0326B2"/>
    <w:multiLevelType w:val="hybridMultilevel"/>
    <w:tmpl w:val="47C4799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1" w15:restartNumberingAfterBreak="0">
    <w:nsid w:val="3FEA484B"/>
    <w:multiLevelType w:val="hybridMultilevel"/>
    <w:tmpl w:val="43E64CCC"/>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1337C4B"/>
    <w:multiLevelType w:val="hybridMultilevel"/>
    <w:tmpl w:val="2E106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33053D9"/>
    <w:multiLevelType w:val="hybridMultilevel"/>
    <w:tmpl w:val="B95A52D4"/>
    <w:lvl w:ilvl="0" w:tplc="FFFFFFF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47D27925"/>
    <w:multiLevelType w:val="hybridMultilevel"/>
    <w:tmpl w:val="E70E940C"/>
    <w:lvl w:ilvl="0" w:tplc="0419000D">
      <w:start w:val="1"/>
      <w:numFmt w:val="bullet"/>
      <w:lvlText w:val=""/>
      <w:lvlJc w:val="left"/>
      <w:pPr>
        <w:tabs>
          <w:tab w:val="num" w:pos="1800"/>
        </w:tabs>
        <w:ind w:left="1800" w:hanging="360"/>
      </w:pPr>
      <w:rPr>
        <w:rFonts w:ascii="Wingdings" w:hAnsi="Wingdings" w:hint="default"/>
      </w:rPr>
    </w:lvl>
    <w:lvl w:ilvl="1" w:tplc="04190019">
      <w:start w:val="1"/>
      <w:numFmt w:val="lowerLetter"/>
      <w:lvlText w:val="%2."/>
      <w:lvlJc w:val="left"/>
      <w:pPr>
        <w:tabs>
          <w:tab w:val="num" w:pos="1440"/>
        </w:tabs>
        <w:ind w:left="1440" w:hanging="360"/>
      </w:pPr>
    </w:lvl>
    <w:lvl w:ilvl="2" w:tplc="138AF9B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47E25E4D"/>
    <w:multiLevelType w:val="hybridMultilevel"/>
    <w:tmpl w:val="0FEAEE8E"/>
    <w:lvl w:ilvl="0" w:tplc="04190001">
      <w:start w:val="1"/>
      <w:numFmt w:val="bullet"/>
      <w:lvlText w:val=""/>
      <w:lvlJc w:val="left"/>
      <w:pPr>
        <w:ind w:left="3267" w:hanging="360"/>
      </w:pPr>
      <w:rPr>
        <w:rFonts w:ascii="Symbol" w:hAnsi="Symbol" w:hint="default"/>
      </w:rPr>
    </w:lvl>
    <w:lvl w:ilvl="1" w:tplc="04190003">
      <w:start w:val="1"/>
      <w:numFmt w:val="bullet"/>
      <w:lvlText w:val="o"/>
      <w:lvlJc w:val="left"/>
      <w:pPr>
        <w:ind w:left="3987" w:hanging="360"/>
      </w:pPr>
      <w:rPr>
        <w:rFonts w:ascii="Courier New" w:hAnsi="Courier New" w:cs="Courier New" w:hint="default"/>
      </w:rPr>
    </w:lvl>
    <w:lvl w:ilvl="2" w:tplc="04190005">
      <w:start w:val="1"/>
      <w:numFmt w:val="bullet"/>
      <w:lvlText w:val=""/>
      <w:lvlJc w:val="left"/>
      <w:pPr>
        <w:ind w:left="4707" w:hanging="360"/>
      </w:pPr>
      <w:rPr>
        <w:rFonts w:ascii="Wingdings" w:hAnsi="Wingdings" w:hint="default"/>
      </w:rPr>
    </w:lvl>
    <w:lvl w:ilvl="3" w:tplc="04190001" w:tentative="1">
      <w:start w:val="1"/>
      <w:numFmt w:val="bullet"/>
      <w:lvlText w:val=""/>
      <w:lvlJc w:val="left"/>
      <w:pPr>
        <w:ind w:left="5427" w:hanging="360"/>
      </w:pPr>
      <w:rPr>
        <w:rFonts w:ascii="Symbol" w:hAnsi="Symbol" w:hint="default"/>
      </w:rPr>
    </w:lvl>
    <w:lvl w:ilvl="4" w:tplc="04190003" w:tentative="1">
      <w:start w:val="1"/>
      <w:numFmt w:val="bullet"/>
      <w:lvlText w:val="o"/>
      <w:lvlJc w:val="left"/>
      <w:pPr>
        <w:ind w:left="6147" w:hanging="360"/>
      </w:pPr>
      <w:rPr>
        <w:rFonts w:ascii="Courier New" w:hAnsi="Courier New" w:cs="Courier New" w:hint="default"/>
      </w:rPr>
    </w:lvl>
    <w:lvl w:ilvl="5" w:tplc="04190005" w:tentative="1">
      <w:start w:val="1"/>
      <w:numFmt w:val="bullet"/>
      <w:lvlText w:val=""/>
      <w:lvlJc w:val="left"/>
      <w:pPr>
        <w:ind w:left="6867" w:hanging="360"/>
      </w:pPr>
      <w:rPr>
        <w:rFonts w:ascii="Wingdings" w:hAnsi="Wingdings" w:hint="default"/>
      </w:rPr>
    </w:lvl>
    <w:lvl w:ilvl="6" w:tplc="04190001" w:tentative="1">
      <w:start w:val="1"/>
      <w:numFmt w:val="bullet"/>
      <w:lvlText w:val=""/>
      <w:lvlJc w:val="left"/>
      <w:pPr>
        <w:ind w:left="7587" w:hanging="360"/>
      </w:pPr>
      <w:rPr>
        <w:rFonts w:ascii="Symbol" w:hAnsi="Symbol" w:hint="default"/>
      </w:rPr>
    </w:lvl>
    <w:lvl w:ilvl="7" w:tplc="04190003" w:tentative="1">
      <w:start w:val="1"/>
      <w:numFmt w:val="bullet"/>
      <w:lvlText w:val="o"/>
      <w:lvlJc w:val="left"/>
      <w:pPr>
        <w:ind w:left="8307" w:hanging="360"/>
      </w:pPr>
      <w:rPr>
        <w:rFonts w:ascii="Courier New" w:hAnsi="Courier New" w:cs="Courier New" w:hint="default"/>
      </w:rPr>
    </w:lvl>
    <w:lvl w:ilvl="8" w:tplc="04190005" w:tentative="1">
      <w:start w:val="1"/>
      <w:numFmt w:val="bullet"/>
      <w:lvlText w:val=""/>
      <w:lvlJc w:val="left"/>
      <w:pPr>
        <w:ind w:left="9027" w:hanging="360"/>
      </w:pPr>
      <w:rPr>
        <w:rFonts w:ascii="Wingdings" w:hAnsi="Wingdings" w:hint="default"/>
      </w:rPr>
    </w:lvl>
  </w:abstractNum>
  <w:abstractNum w:abstractNumId="66" w15:restartNumberingAfterBreak="0">
    <w:nsid w:val="493E09CA"/>
    <w:multiLevelType w:val="hybridMultilevel"/>
    <w:tmpl w:val="54A6EAB2"/>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98068E2"/>
    <w:multiLevelType w:val="hybridMultilevel"/>
    <w:tmpl w:val="54A6EAB2"/>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B18299C"/>
    <w:multiLevelType w:val="hybridMultilevel"/>
    <w:tmpl w:val="DF7E761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9" w15:restartNumberingAfterBreak="0">
    <w:nsid w:val="4C4D7207"/>
    <w:multiLevelType w:val="hybridMultilevel"/>
    <w:tmpl w:val="BDAE2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C9E11AF"/>
    <w:multiLevelType w:val="hybridMultilevel"/>
    <w:tmpl w:val="9B628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E166BD9"/>
    <w:multiLevelType w:val="hybridMultilevel"/>
    <w:tmpl w:val="4D926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227793A"/>
    <w:multiLevelType w:val="hybridMultilevel"/>
    <w:tmpl w:val="EE024B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3A700CD"/>
    <w:multiLevelType w:val="hybridMultilevel"/>
    <w:tmpl w:val="E4A06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075370"/>
    <w:multiLevelType w:val="hybridMultilevel"/>
    <w:tmpl w:val="F8CEA514"/>
    <w:lvl w:ilvl="0" w:tplc="64349C36">
      <w:start w:val="1"/>
      <w:numFmt w:val="decimal"/>
      <w:lvlText w:val="%1."/>
      <w:lvlJc w:val="left"/>
      <w:pPr>
        <w:ind w:left="1069" w:hanging="360"/>
      </w:pPr>
      <w:rPr>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54575644"/>
    <w:multiLevelType w:val="hybridMultilevel"/>
    <w:tmpl w:val="61521EFA"/>
    <w:lvl w:ilvl="0" w:tplc="B0F2C6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5710EF3"/>
    <w:multiLevelType w:val="hybridMultilevel"/>
    <w:tmpl w:val="FA423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623470D"/>
    <w:multiLevelType w:val="hybridMultilevel"/>
    <w:tmpl w:val="0DAE49A0"/>
    <w:lvl w:ilvl="0" w:tplc="0419000D">
      <w:start w:val="1"/>
      <w:numFmt w:val="bullet"/>
      <w:lvlText w:val=""/>
      <w:lvlJc w:val="left"/>
      <w:pPr>
        <w:ind w:left="3267" w:hanging="360"/>
      </w:pPr>
      <w:rPr>
        <w:rFonts w:ascii="Wingdings" w:hAnsi="Wingdings" w:hint="default"/>
      </w:rPr>
    </w:lvl>
    <w:lvl w:ilvl="1" w:tplc="04190003">
      <w:start w:val="1"/>
      <w:numFmt w:val="bullet"/>
      <w:lvlText w:val="o"/>
      <w:lvlJc w:val="left"/>
      <w:pPr>
        <w:ind w:left="3987" w:hanging="360"/>
      </w:pPr>
      <w:rPr>
        <w:rFonts w:ascii="Courier New" w:hAnsi="Courier New" w:cs="Courier New" w:hint="default"/>
      </w:rPr>
    </w:lvl>
    <w:lvl w:ilvl="2" w:tplc="04190005">
      <w:start w:val="1"/>
      <w:numFmt w:val="bullet"/>
      <w:lvlText w:val=""/>
      <w:lvlJc w:val="left"/>
      <w:pPr>
        <w:ind w:left="4707" w:hanging="360"/>
      </w:pPr>
      <w:rPr>
        <w:rFonts w:ascii="Wingdings" w:hAnsi="Wingdings" w:hint="default"/>
      </w:rPr>
    </w:lvl>
    <w:lvl w:ilvl="3" w:tplc="04190001" w:tentative="1">
      <w:start w:val="1"/>
      <w:numFmt w:val="bullet"/>
      <w:lvlText w:val=""/>
      <w:lvlJc w:val="left"/>
      <w:pPr>
        <w:ind w:left="5427" w:hanging="360"/>
      </w:pPr>
      <w:rPr>
        <w:rFonts w:ascii="Symbol" w:hAnsi="Symbol" w:hint="default"/>
      </w:rPr>
    </w:lvl>
    <w:lvl w:ilvl="4" w:tplc="04190003" w:tentative="1">
      <w:start w:val="1"/>
      <w:numFmt w:val="bullet"/>
      <w:lvlText w:val="o"/>
      <w:lvlJc w:val="left"/>
      <w:pPr>
        <w:ind w:left="6147" w:hanging="360"/>
      </w:pPr>
      <w:rPr>
        <w:rFonts w:ascii="Courier New" w:hAnsi="Courier New" w:cs="Courier New" w:hint="default"/>
      </w:rPr>
    </w:lvl>
    <w:lvl w:ilvl="5" w:tplc="04190005" w:tentative="1">
      <w:start w:val="1"/>
      <w:numFmt w:val="bullet"/>
      <w:lvlText w:val=""/>
      <w:lvlJc w:val="left"/>
      <w:pPr>
        <w:ind w:left="6867" w:hanging="360"/>
      </w:pPr>
      <w:rPr>
        <w:rFonts w:ascii="Wingdings" w:hAnsi="Wingdings" w:hint="default"/>
      </w:rPr>
    </w:lvl>
    <w:lvl w:ilvl="6" w:tplc="04190001" w:tentative="1">
      <w:start w:val="1"/>
      <w:numFmt w:val="bullet"/>
      <w:lvlText w:val=""/>
      <w:lvlJc w:val="left"/>
      <w:pPr>
        <w:ind w:left="7587" w:hanging="360"/>
      </w:pPr>
      <w:rPr>
        <w:rFonts w:ascii="Symbol" w:hAnsi="Symbol" w:hint="default"/>
      </w:rPr>
    </w:lvl>
    <w:lvl w:ilvl="7" w:tplc="04190003" w:tentative="1">
      <w:start w:val="1"/>
      <w:numFmt w:val="bullet"/>
      <w:lvlText w:val="o"/>
      <w:lvlJc w:val="left"/>
      <w:pPr>
        <w:ind w:left="8307" w:hanging="360"/>
      </w:pPr>
      <w:rPr>
        <w:rFonts w:ascii="Courier New" w:hAnsi="Courier New" w:cs="Courier New" w:hint="default"/>
      </w:rPr>
    </w:lvl>
    <w:lvl w:ilvl="8" w:tplc="04190005" w:tentative="1">
      <w:start w:val="1"/>
      <w:numFmt w:val="bullet"/>
      <w:lvlText w:val=""/>
      <w:lvlJc w:val="left"/>
      <w:pPr>
        <w:ind w:left="9027" w:hanging="360"/>
      </w:pPr>
      <w:rPr>
        <w:rFonts w:ascii="Wingdings" w:hAnsi="Wingdings" w:hint="default"/>
      </w:rPr>
    </w:lvl>
  </w:abstractNum>
  <w:abstractNum w:abstractNumId="78" w15:restartNumberingAfterBreak="0">
    <w:nsid w:val="5B051664"/>
    <w:multiLevelType w:val="hybridMultilevel"/>
    <w:tmpl w:val="DC729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FDB2763"/>
    <w:multiLevelType w:val="hybridMultilevel"/>
    <w:tmpl w:val="4D5C4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FF21DEB"/>
    <w:multiLevelType w:val="hybridMultilevel"/>
    <w:tmpl w:val="E7B0F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8746FCA"/>
    <w:multiLevelType w:val="hybridMultilevel"/>
    <w:tmpl w:val="900A67D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2" w15:restartNumberingAfterBreak="0">
    <w:nsid w:val="68F41488"/>
    <w:multiLevelType w:val="hybridMultilevel"/>
    <w:tmpl w:val="747654EE"/>
    <w:lvl w:ilvl="0" w:tplc="FFFFFFFF">
      <w:start w:val="1"/>
      <w:numFmt w:val="decimal"/>
      <w:lvlText w:val="%1."/>
      <w:lvlJc w:val="left"/>
      <w:pPr>
        <w:tabs>
          <w:tab w:val="num" w:pos="720"/>
        </w:tabs>
        <w:ind w:left="720" w:hanging="360"/>
      </w:pPr>
      <w:rPr>
        <w:rFonts w:hint="default"/>
      </w:rPr>
    </w:lvl>
    <w:lvl w:ilvl="1" w:tplc="9E3610D0">
      <w:start w:val="1"/>
      <w:numFmt w:val="upperRoman"/>
      <w:lvlText w:val="%2."/>
      <w:lvlJc w:val="left"/>
      <w:pPr>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69437FDC"/>
    <w:multiLevelType w:val="hybridMultilevel"/>
    <w:tmpl w:val="E8AA5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A367619"/>
    <w:multiLevelType w:val="hybridMultilevel"/>
    <w:tmpl w:val="D76CC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A620CBB"/>
    <w:multiLevelType w:val="hybridMultilevel"/>
    <w:tmpl w:val="437A1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B75438F"/>
    <w:multiLevelType w:val="hybridMultilevel"/>
    <w:tmpl w:val="8306F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E9772C9"/>
    <w:multiLevelType w:val="hybridMultilevel"/>
    <w:tmpl w:val="D8560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EA1726D"/>
    <w:multiLevelType w:val="hybridMultilevel"/>
    <w:tmpl w:val="32FE8F42"/>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ECB334A"/>
    <w:multiLevelType w:val="multilevel"/>
    <w:tmpl w:val="795E666E"/>
    <w:lvl w:ilvl="0">
      <w:start w:val="2"/>
      <w:numFmt w:val="upperRoman"/>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b/>
        <w:sz w:val="24"/>
        <w:szCs w:val="24"/>
      </w:rPr>
    </w:lvl>
    <w:lvl w:ilvl="2">
      <w:start w:val="65535"/>
      <w:numFmt w:val="bullet"/>
      <w:lvlText w:val=""/>
      <w:lvlJc w:val="left"/>
      <w:pPr>
        <w:tabs>
          <w:tab w:val="num" w:pos="1980"/>
        </w:tabs>
        <w:ind w:left="1980" w:firstLine="0"/>
      </w:pPr>
      <w:rPr>
        <w:rFonts w:ascii="Wingdings" w:hAnsi="Wingdings" w:cs="Times New Roman" w:hint="default"/>
      </w:rPr>
    </w:lvl>
    <w:lvl w:ilvl="3">
      <w:start w:val="5"/>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72C844D0"/>
    <w:multiLevelType w:val="hybridMultilevel"/>
    <w:tmpl w:val="1E866E16"/>
    <w:lvl w:ilvl="0" w:tplc="BD448670">
      <w:start w:val="1"/>
      <w:numFmt w:val="decimal"/>
      <w:lvlText w:val="%1."/>
      <w:lvlJc w:val="left"/>
      <w:pPr>
        <w:tabs>
          <w:tab w:val="num" w:pos="720"/>
        </w:tabs>
        <w:ind w:left="720" w:hanging="360"/>
      </w:pPr>
      <w:rPr>
        <w:rFonts w:hint="default"/>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743A3916"/>
    <w:multiLevelType w:val="hybridMultilevel"/>
    <w:tmpl w:val="F4727AB4"/>
    <w:lvl w:ilvl="0" w:tplc="EECCC058">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6FA276F"/>
    <w:multiLevelType w:val="hybridMultilevel"/>
    <w:tmpl w:val="3FAE8000"/>
    <w:lvl w:ilvl="0" w:tplc="FF4C916E">
      <w:start w:val="1"/>
      <w:numFmt w:val="decimal"/>
      <w:lvlText w:val="%1."/>
      <w:lvlJc w:val="left"/>
      <w:pPr>
        <w:tabs>
          <w:tab w:val="num" w:pos="360"/>
        </w:tabs>
        <w:ind w:left="360" w:hanging="360"/>
      </w:pPr>
      <w:rPr>
        <w:rFonts w:hint="default"/>
        <w:b/>
        <w:i w:val="0"/>
      </w:rPr>
    </w:lvl>
    <w:lvl w:ilvl="1" w:tplc="269453EC">
      <w:start w:val="10"/>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3" w15:restartNumberingAfterBreak="0">
    <w:nsid w:val="79E217C2"/>
    <w:multiLevelType w:val="hybridMultilevel"/>
    <w:tmpl w:val="05A625C4"/>
    <w:lvl w:ilvl="0" w:tplc="EDB83D9C">
      <w:start w:val="1"/>
      <w:numFmt w:val="decimal"/>
      <w:lvlText w:val="%1."/>
      <w:lvlJc w:val="left"/>
      <w:pPr>
        <w:tabs>
          <w:tab w:val="num" w:pos="1797"/>
        </w:tabs>
        <w:ind w:left="179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15:restartNumberingAfterBreak="0">
    <w:nsid w:val="7D160DB7"/>
    <w:multiLevelType w:val="hybridMultilevel"/>
    <w:tmpl w:val="AAB21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D1D23C4"/>
    <w:multiLevelType w:val="hybridMultilevel"/>
    <w:tmpl w:val="54A6EAB2"/>
    <w:lvl w:ilvl="0" w:tplc="0DA2697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F010E25"/>
    <w:multiLevelType w:val="hybridMultilevel"/>
    <w:tmpl w:val="67DAA14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7" w15:restartNumberingAfterBreak="0">
    <w:nsid w:val="7F9964D3"/>
    <w:multiLevelType w:val="hybridMultilevel"/>
    <w:tmpl w:val="6276BB06"/>
    <w:lvl w:ilvl="0" w:tplc="16865760">
      <w:start w:val="3"/>
      <w:numFmt w:val="decimal"/>
      <w:lvlText w:val="%1."/>
      <w:lvlJc w:val="left"/>
      <w:pPr>
        <w:tabs>
          <w:tab w:val="num" w:pos="371"/>
        </w:tabs>
        <w:ind w:left="3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2"/>
  </w:num>
  <w:num w:numId="3">
    <w:abstractNumId w:val="39"/>
  </w:num>
  <w:num w:numId="4">
    <w:abstractNumId w:val="16"/>
  </w:num>
  <w:num w:numId="5">
    <w:abstractNumId w:val="60"/>
  </w:num>
  <w:num w:numId="6">
    <w:abstractNumId w:val="43"/>
  </w:num>
  <w:num w:numId="7">
    <w:abstractNumId w:val="54"/>
  </w:num>
  <w:num w:numId="8">
    <w:abstractNumId w:val="38"/>
  </w:num>
  <w:num w:numId="9">
    <w:abstractNumId w:val="41"/>
  </w:num>
  <w:num w:numId="10">
    <w:abstractNumId w:val="36"/>
  </w:num>
  <w:num w:numId="11">
    <w:abstractNumId w:val="51"/>
  </w:num>
  <w:num w:numId="12">
    <w:abstractNumId w:val="50"/>
  </w:num>
  <w:num w:numId="13">
    <w:abstractNumId w:val="70"/>
  </w:num>
  <w:num w:numId="14">
    <w:abstractNumId w:val="76"/>
  </w:num>
  <w:num w:numId="15">
    <w:abstractNumId w:val="71"/>
  </w:num>
  <w:num w:numId="16">
    <w:abstractNumId w:val="78"/>
  </w:num>
  <w:num w:numId="17">
    <w:abstractNumId w:val="48"/>
  </w:num>
  <w:num w:numId="18">
    <w:abstractNumId w:val="17"/>
  </w:num>
  <w:num w:numId="19">
    <w:abstractNumId w:val="84"/>
  </w:num>
  <w:num w:numId="20">
    <w:abstractNumId w:val="73"/>
  </w:num>
  <w:num w:numId="21">
    <w:abstractNumId w:val="85"/>
  </w:num>
  <w:num w:numId="22">
    <w:abstractNumId w:val="86"/>
  </w:num>
  <w:num w:numId="23">
    <w:abstractNumId w:val="37"/>
  </w:num>
  <w:num w:numId="24">
    <w:abstractNumId w:val="94"/>
  </w:num>
  <w:num w:numId="25">
    <w:abstractNumId w:val="62"/>
  </w:num>
  <w:num w:numId="26">
    <w:abstractNumId w:val="15"/>
  </w:num>
  <w:num w:numId="27">
    <w:abstractNumId w:val="56"/>
  </w:num>
  <w:num w:numId="28">
    <w:abstractNumId w:val="42"/>
  </w:num>
  <w:num w:numId="29">
    <w:abstractNumId w:val="27"/>
  </w:num>
  <w:num w:numId="30">
    <w:abstractNumId w:val="57"/>
  </w:num>
  <w:num w:numId="31">
    <w:abstractNumId w:val="87"/>
  </w:num>
  <w:num w:numId="32">
    <w:abstractNumId w:val="83"/>
  </w:num>
  <w:num w:numId="33">
    <w:abstractNumId w:val="72"/>
  </w:num>
  <w:num w:numId="34">
    <w:abstractNumId w:val="89"/>
  </w:num>
  <w:num w:numId="35">
    <w:abstractNumId w:val="31"/>
  </w:num>
  <w:num w:numId="36">
    <w:abstractNumId w:val="59"/>
  </w:num>
  <w:num w:numId="37">
    <w:abstractNumId w:val="29"/>
  </w:num>
  <w:num w:numId="38">
    <w:abstractNumId w:val="52"/>
  </w:num>
  <w:num w:numId="39">
    <w:abstractNumId w:val="34"/>
  </w:num>
  <w:num w:numId="40">
    <w:abstractNumId w:val="63"/>
  </w:num>
  <w:num w:numId="41">
    <w:abstractNumId w:val="18"/>
  </w:num>
  <w:num w:numId="42">
    <w:abstractNumId w:val="65"/>
  </w:num>
  <w:num w:numId="43">
    <w:abstractNumId w:val="21"/>
  </w:num>
  <w:num w:numId="44">
    <w:abstractNumId w:val="96"/>
  </w:num>
  <w:num w:numId="45">
    <w:abstractNumId w:val="74"/>
  </w:num>
  <w:num w:numId="46">
    <w:abstractNumId w:val="79"/>
  </w:num>
  <w:num w:numId="47">
    <w:abstractNumId w:val="91"/>
  </w:num>
  <w:num w:numId="48">
    <w:abstractNumId w:val="30"/>
  </w:num>
  <w:num w:numId="49">
    <w:abstractNumId w:val="49"/>
  </w:num>
  <w:num w:numId="50">
    <w:abstractNumId w:val="69"/>
  </w:num>
  <w:num w:numId="5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53">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40"/>
  </w:num>
  <w:num w:numId="57">
    <w:abstractNumId w:val="23"/>
  </w:num>
  <w:num w:numId="58">
    <w:abstractNumId w:val="47"/>
  </w:num>
  <w:num w:numId="59">
    <w:abstractNumId w:val="25"/>
  </w:num>
  <w:num w:numId="60">
    <w:abstractNumId w:val="26"/>
  </w:num>
  <w:num w:numId="61">
    <w:abstractNumId w:val="32"/>
  </w:num>
  <w:num w:numId="62">
    <w:abstractNumId w:val="33"/>
  </w:num>
  <w:num w:numId="63">
    <w:abstractNumId w:val="58"/>
  </w:num>
  <w:num w:numId="64">
    <w:abstractNumId w:val="55"/>
  </w:num>
  <w:num w:numId="65">
    <w:abstractNumId w:val="35"/>
  </w:num>
  <w:num w:numId="66">
    <w:abstractNumId w:val="66"/>
  </w:num>
  <w:num w:numId="67">
    <w:abstractNumId w:val="67"/>
  </w:num>
  <w:num w:numId="68">
    <w:abstractNumId w:val="95"/>
  </w:num>
  <w:num w:numId="69">
    <w:abstractNumId w:val="61"/>
  </w:num>
  <w:num w:numId="70">
    <w:abstractNumId w:val="88"/>
  </w:num>
  <w:num w:numId="71">
    <w:abstractNumId w:val="90"/>
  </w:num>
  <w:num w:numId="72">
    <w:abstractNumId w:val="28"/>
  </w:num>
  <w:num w:numId="73">
    <w:abstractNumId w:val="75"/>
  </w:num>
  <w:num w:numId="74">
    <w:abstractNumId w:val="53"/>
  </w:num>
  <w:num w:numId="75">
    <w:abstractNumId w:val="46"/>
  </w:num>
  <w:num w:numId="76">
    <w:abstractNumId w:val="80"/>
  </w:num>
  <w:num w:numId="77">
    <w:abstractNumId w:val="24"/>
  </w:num>
  <w:num w:numId="78">
    <w:abstractNumId w:val="81"/>
  </w:num>
  <w:num w:numId="79">
    <w:abstractNumId w:val="68"/>
  </w:num>
  <w:num w:numId="80">
    <w:abstractNumId w:val="92"/>
  </w:num>
  <w:num w:numId="81">
    <w:abstractNumId w:val="64"/>
  </w:num>
  <w:num w:numId="82">
    <w:abstractNumId w:val="44"/>
  </w:num>
  <w:num w:numId="83">
    <w:abstractNumId w:val="82"/>
  </w:num>
  <w:num w:numId="84">
    <w:abstractNumId w:val="77"/>
  </w:num>
  <w:num w:numId="85">
    <w:abstractNumId w:val="45"/>
  </w:num>
  <w:num w:numId="86">
    <w:abstractNumId w:val="19"/>
  </w:num>
  <w:num w:numId="87">
    <w:abstractNumId w:val="5"/>
  </w:num>
  <w:num w:numId="88">
    <w:abstractNumId w:val="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09"/>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30550"/>
    <w:rsid w:val="00010876"/>
    <w:rsid w:val="000179DD"/>
    <w:rsid w:val="00021413"/>
    <w:rsid w:val="00025E0C"/>
    <w:rsid w:val="000366AB"/>
    <w:rsid w:val="0004339B"/>
    <w:rsid w:val="0004699D"/>
    <w:rsid w:val="00061127"/>
    <w:rsid w:val="0007743E"/>
    <w:rsid w:val="000804C1"/>
    <w:rsid w:val="00085EF9"/>
    <w:rsid w:val="00087720"/>
    <w:rsid w:val="0009104C"/>
    <w:rsid w:val="000A125D"/>
    <w:rsid w:val="000A3B9C"/>
    <w:rsid w:val="000A706E"/>
    <w:rsid w:val="000B3859"/>
    <w:rsid w:val="000B4ED2"/>
    <w:rsid w:val="000C0A52"/>
    <w:rsid w:val="000C2F0C"/>
    <w:rsid w:val="000C5F8A"/>
    <w:rsid w:val="000C6FDE"/>
    <w:rsid w:val="000C7FD4"/>
    <w:rsid w:val="000D4239"/>
    <w:rsid w:val="000E1FB0"/>
    <w:rsid w:val="000E52D2"/>
    <w:rsid w:val="000E541D"/>
    <w:rsid w:val="000E6123"/>
    <w:rsid w:val="000F47A8"/>
    <w:rsid w:val="000F6746"/>
    <w:rsid w:val="00102048"/>
    <w:rsid w:val="0010689C"/>
    <w:rsid w:val="00107388"/>
    <w:rsid w:val="001107AB"/>
    <w:rsid w:val="00111B34"/>
    <w:rsid w:val="00117AE0"/>
    <w:rsid w:val="00131576"/>
    <w:rsid w:val="00142834"/>
    <w:rsid w:val="0014785F"/>
    <w:rsid w:val="00160340"/>
    <w:rsid w:val="00161D36"/>
    <w:rsid w:val="00162711"/>
    <w:rsid w:val="00166662"/>
    <w:rsid w:val="00170443"/>
    <w:rsid w:val="00172591"/>
    <w:rsid w:val="0017407D"/>
    <w:rsid w:val="00174439"/>
    <w:rsid w:val="00184810"/>
    <w:rsid w:val="00192009"/>
    <w:rsid w:val="001A116D"/>
    <w:rsid w:val="001A24A8"/>
    <w:rsid w:val="001B36BC"/>
    <w:rsid w:val="001B65A0"/>
    <w:rsid w:val="001D0330"/>
    <w:rsid w:val="001D1CEA"/>
    <w:rsid w:val="001E0870"/>
    <w:rsid w:val="00200C97"/>
    <w:rsid w:val="0020292E"/>
    <w:rsid w:val="00204406"/>
    <w:rsid w:val="0020476A"/>
    <w:rsid w:val="00206294"/>
    <w:rsid w:val="0021164A"/>
    <w:rsid w:val="002160E3"/>
    <w:rsid w:val="002321FA"/>
    <w:rsid w:val="00263A18"/>
    <w:rsid w:val="002671F2"/>
    <w:rsid w:val="00272C7D"/>
    <w:rsid w:val="002766BF"/>
    <w:rsid w:val="0027788E"/>
    <w:rsid w:val="00285B2E"/>
    <w:rsid w:val="002B1FBD"/>
    <w:rsid w:val="002B4F64"/>
    <w:rsid w:val="002B5FE4"/>
    <w:rsid w:val="002D0C18"/>
    <w:rsid w:val="002E11F6"/>
    <w:rsid w:val="003002A0"/>
    <w:rsid w:val="00301EE5"/>
    <w:rsid w:val="0030639E"/>
    <w:rsid w:val="00307A96"/>
    <w:rsid w:val="003166FB"/>
    <w:rsid w:val="00322A4F"/>
    <w:rsid w:val="00324D30"/>
    <w:rsid w:val="0032691B"/>
    <w:rsid w:val="003377B5"/>
    <w:rsid w:val="00340052"/>
    <w:rsid w:val="00340B44"/>
    <w:rsid w:val="00343257"/>
    <w:rsid w:val="003630BA"/>
    <w:rsid w:val="00370C05"/>
    <w:rsid w:val="003740A7"/>
    <w:rsid w:val="00375E01"/>
    <w:rsid w:val="0038662B"/>
    <w:rsid w:val="00391391"/>
    <w:rsid w:val="00397342"/>
    <w:rsid w:val="003A4016"/>
    <w:rsid w:val="003A6135"/>
    <w:rsid w:val="003B1D76"/>
    <w:rsid w:val="003C10CA"/>
    <w:rsid w:val="003C59B6"/>
    <w:rsid w:val="003D1890"/>
    <w:rsid w:val="003D373B"/>
    <w:rsid w:val="003D5D85"/>
    <w:rsid w:val="003E2C32"/>
    <w:rsid w:val="003E5C1E"/>
    <w:rsid w:val="00400327"/>
    <w:rsid w:val="00410BDF"/>
    <w:rsid w:val="00421649"/>
    <w:rsid w:val="00425B65"/>
    <w:rsid w:val="0043488D"/>
    <w:rsid w:val="0043621B"/>
    <w:rsid w:val="00436BC2"/>
    <w:rsid w:val="00450F4D"/>
    <w:rsid w:val="00453D6E"/>
    <w:rsid w:val="004559BE"/>
    <w:rsid w:val="00462743"/>
    <w:rsid w:val="0047058A"/>
    <w:rsid w:val="0048234E"/>
    <w:rsid w:val="00483B76"/>
    <w:rsid w:val="0049038A"/>
    <w:rsid w:val="00490948"/>
    <w:rsid w:val="004939DE"/>
    <w:rsid w:val="0049437A"/>
    <w:rsid w:val="00495A03"/>
    <w:rsid w:val="004A11D9"/>
    <w:rsid w:val="004A2F23"/>
    <w:rsid w:val="004A452F"/>
    <w:rsid w:val="004A67C8"/>
    <w:rsid w:val="004B73DC"/>
    <w:rsid w:val="004C4158"/>
    <w:rsid w:val="004D7AFC"/>
    <w:rsid w:val="004E51F9"/>
    <w:rsid w:val="004F3C7F"/>
    <w:rsid w:val="004F6A6D"/>
    <w:rsid w:val="004F7495"/>
    <w:rsid w:val="005027FC"/>
    <w:rsid w:val="00512600"/>
    <w:rsid w:val="00514740"/>
    <w:rsid w:val="0052270F"/>
    <w:rsid w:val="00522F0B"/>
    <w:rsid w:val="0052735E"/>
    <w:rsid w:val="00527D1C"/>
    <w:rsid w:val="00530B68"/>
    <w:rsid w:val="005315BC"/>
    <w:rsid w:val="00532DFC"/>
    <w:rsid w:val="005357D9"/>
    <w:rsid w:val="00537285"/>
    <w:rsid w:val="0056679C"/>
    <w:rsid w:val="005673A1"/>
    <w:rsid w:val="00571FF3"/>
    <w:rsid w:val="00576229"/>
    <w:rsid w:val="0058061E"/>
    <w:rsid w:val="00582F08"/>
    <w:rsid w:val="005846F0"/>
    <w:rsid w:val="0058545F"/>
    <w:rsid w:val="005921F8"/>
    <w:rsid w:val="00597B90"/>
    <w:rsid w:val="005A005B"/>
    <w:rsid w:val="005A020F"/>
    <w:rsid w:val="005B05D6"/>
    <w:rsid w:val="005C0577"/>
    <w:rsid w:val="005C4CED"/>
    <w:rsid w:val="005C5F62"/>
    <w:rsid w:val="005D65B6"/>
    <w:rsid w:val="005D6DF7"/>
    <w:rsid w:val="005E36BA"/>
    <w:rsid w:val="005E70E7"/>
    <w:rsid w:val="00604746"/>
    <w:rsid w:val="00607559"/>
    <w:rsid w:val="0061020B"/>
    <w:rsid w:val="00611A17"/>
    <w:rsid w:val="00615775"/>
    <w:rsid w:val="006171A5"/>
    <w:rsid w:val="0063408A"/>
    <w:rsid w:val="00636E7B"/>
    <w:rsid w:val="006462A9"/>
    <w:rsid w:val="00650B71"/>
    <w:rsid w:val="006562EA"/>
    <w:rsid w:val="006564BA"/>
    <w:rsid w:val="00657C0F"/>
    <w:rsid w:val="006801B9"/>
    <w:rsid w:val="00684A42"/>
    <w:rsid w:val="00690B8D"/>
    <w:rsid w:val="0069466F"/>
    <w:rsid w:val="00695DD7"/>
    <w:rsid w:val="006A1068"/>
    <w:rsid w:val="006B0CDA"/>
    <w:rsid w:val="006C3BD5"/>
    <w:rsid w:val="006C4F4A"/>
    <w:rsid w:val="006C5508"/>
    <w:rsid w:val="006C78A0"/>
    <w:rsid w:val="006D1AD1"/>
    <w:rsid w:val="006D3CF5"/>
    <w:rsid w:val="006D592E"/>
    <w:rsid w:val="006E039D"/>
    <w:rsid w:val="006E183B"/>
    <w:rsid w:val="006E71CE"/>
    <w:rsid w:val="006F00E0"/>
    <w:rsid w:val="006F1DA7"/>
    <w:rsid w:val="00700D66"/>
    <w:rsid w:val="00702A08"/>
    <w:rsid w:val="00707730"/>
    <w:rsid w:val="007106DF"/>
    <w:rsid w:val="00714900"/>
    <w:rsid w:val="00725B18"/>
    <w:rsid w:val="00725CA1"/>
    <w:rsid w:val="0073021B"/>
    <w:rsid w:val="0073586F"/>
    <w:rsid w:val="007405C2"/>
    <w:rsid w:val="00751B9B"/>
    <w:rsid w:val="00751DE1"/>
    <w:rsid w:val="0075555D"/>
    <w:rsid w:val="007613BD"/>
    <w:rsid w:val="00761A23"/>
    <w:rsid w:val="007645A4"/>
    <w:rsid w:val="00765331"/>
    <w:rsid w:val="0076593C"/>
    <w:rsid w:val="00766C1F"/>
    <w:rsid w:val="00766E6C"/>
    <w:rsid w:val="00770423"/>
    <w:rsid w:val="00771C71"/>
    <w:rsid w:val="007808EB"/>
    <w:rsid w:val="007839E1"/>
    <w:rsid w:val="00791023"/>
    <w:rsid w:val="007973B8"/>
    <w:rsid w:val="00797465"/>
    <w:rsid w:val="007A0306"/>
    <w:rsid w:val="007A076D"/>
    <w:rsid w:val="007B0B88"/>
    <w:rsid w:val="007B5D23"/>
    <w:rsid w:val="007B68C5"/>
    <w:rsid w:val="007B6B5B"/>
    <w:rsid w:val="007C3FDA"/>
    <w:rsid w:val="007C7A1A"/>
    <w:rsid w:val="007D63BD"/>
    <w:rsid w:val="007D7419"/>
    <w:rsid w:val="007D7DB0"/>
    <w:rsid w:val="007F69D4"/>
    <w:rsid w:val="007F7605"/>
    <w:rsid w:val="00805A9C"/>
    <w:rsid w:val="00830550"/>
    <w:rsid w:val="0083385B"/>
    <w:rsid w:val="00837F33"/>
    <w:rsid w:val="00837FF6"/>
    <w:rsid w:val="008425ED"/>
    <w:rsid w:val="00845343"/>
    <w:rsid w:val="008623D0"/>
    <w:rsid w:val="00891166"/>
    <w:rsid w:val="00893325"/>
    <w:rsid w:val="00893F8D"/>
    <w:rsid w:val="008A7BFD"/>
    <w:rsid w:val="008A7D59"/>
    <w:rsid w:val="008C289B"/>
    <w:rsid w:val="008C39B6"/>
    <w:rsid w:val="008E2ADD"/>
    <w:rsid w:val="008E380A"/>
    <w:rsid w:val="008E4253"/>
    <w:rsid w:val="008E5ECA"/>
    <w:rsid w:val="008F597F"/>
    <w:rsid w:val="009057B1"/>
    <w:rsid w:val="00907917"/>
    <w:rsid w:val="0092412F"/>
    <w:rsid w:val="0092618B"/>
    <w:rsid w:val="00931B07"/>
    <w:rsid w:val="009420BE"/>
    <w:rsid w:val="00944E0C"/>
    <w:rsid w:val="009515E4"/>
    <w:rsid w:val="00952B27"/>
    <w:rsid w:val="0096123A"/>
    <w:rsid w:val="009715E8"/>
    <w:rsid w:val="00982640"/>
    <w:rsid w:val="00983263"/>
    <w:rsid w:val="00990964"/>
    <w:rsid w:val="0099416A"/>
    <w:rsid w:val="00994711"/>
    <w:rsid w:val="0099709F"/>
    <w:rsid w:val="009A1EC6"/>
    <w:rsid w:val="009A4806"/>
    <w:rsid w:val="009A7D50"/>
    <w:rsid w:val="009B07E4"/>
    <w:rsid w:val="009B099C"/>
    <w:rsid w:val="009C253F"/>
    <w:rsid w:val="009D22E4"/>
    <w:rsid w:val="009D26BA"/>
    <w:rsid w:val="009D4526"/>
    <w:rsid w:val="009E16AE"/>
    <w:rsid w:val="009E477F"/>
    <w:rsid w:val="009E6598"/>
    <w:rsid w:val="009F0062"/>
    <w:rsid w:val="009F463D"/>
    <w:rsid w:val="00A001A8"/>
    <w:rsid w:val="00A03F63"/>
    <w:rsid w:val="00A05690"/>
    <w:rsid w:val="00A07C55"/>
    <w:rsid w:val="00A134A4"/>
    <w:rsid w:val="00A157E8"/>
    <w:rsid w:val="00A16C2B"/>
    <w:rsid w:val="00A20BE8"/>
    <w:rsid w:val="00A23424"/>
    <w:rsid w:val="00A25116"/>
    <w:rsid w:val="00A263EE"/>
    <w:rsid w:val="00A279B6"/>
    <w:rsid w:val="00A306DA"/>
    <w:rsid w:val="00A30B1C"/>
    <w:rsid w:val="00A438D2"/>
    <w:rsid w:val="00A4455B"/>
    <w:rsid w:val="00A521CC"/>
    <w:rsid w:val="00A54DE6"/>
    <w:rsid w:val="00A70EE6"/>
    <w:rsid w:val="00A71B0E"/>
    <w:rsid w:val="00A80042"/>
    <w:rsid w:val="00A918E5"/>
    <w:rsid w:val="00A94CAD"/>
    <w:rsid w:val="00A970F0"/>
    <w:rsid w:val="00A97ECA"/>
    <w:rsid w:val="00AA7D73"/>
    <w:rsid w:val="00AB1590"/>
    <w:rsid w:val="00AC5F48"/>
    <w:rsid w:val="00AD1B3E"/>
    <w:rsid w:val="00AD6200"/>
    <w:rsid w:val="00AF016B"/>
    <w:rsid w:val="00AF0A10"/>
    <w:rsid w:val="00AF31DE"/>
    <w:rsid w:val="00AF7D53"/>
    <w:rsid w:val="00B02B21"/>
    <w:rsid w:val="00B11214"/>
    <w:rsid w:val="00B14A34"/>
    <w:rsid w:val="00B22686"/>
    <w:rsid w:val="00B240F4"/>
    <w:rsid w:val="00B32712"/>
    <w:rsid w:val="00B3642B"/>
    <w:rsid w:val="00B3745D"/>
    <w:rsid w:val="00B400B6"/>
    <w:rsid w:val="00B40A97"/>
    <w:rsid w:val="00B5002F"/>
    <w:rsid w:val="00B55562"/>
    <w:rsid w:val="00B56466"/>
    <w:rsid w:val="00B6513B"/>
    <w:rsid w:val="00B65453"/>
    <w:rsid w:val="00B6795A"/>
    <w:rsid w:val="00B92EDF"/>
    <w:rsid w:val="00B93C18"/>
    <w:rsid w:val="00BA6475"/>
    <w:rsid w:val="00BB1459"/>
    <w:rsid w:val="00BB1BE9"/>
    <w:rsid w:val="00BB20B2"/>
    <w:rsid w:val="00BB4E61"/>
    <w:rsid w:val="00BC31A8"/>
    <w:rsid w:val="00BC6B15"/>
    <w:rsid w:val="00BD1D0A"/>
    <w:rsid w:val="00BE5C4E"/>
    <w:rsid w:val="00BE7D42"/>
    <w:rsid w:val="00BF0516"/>
    <w:rsid w:val="00BF0E30"/>
    <w:rsid w:val="00BF2304"/>
    <w:rsid w:val="00BF6836"/>
    <w:rsid w:val="00C01545"/>
    <w:rsid w:val="00C015FF"/>
    <w:rsid w:val="00C02AED"/>
    <w:rsid w:val="00C04682"/>
    <w:rsid w:val="00C07FBD"/>
    <w:rsid w:val="00C1139D"/>
    <w:rsid w:val="00C13520"/>
    <w:rsid w:val="00C21542"/>
    <w:rsid w:val="00C239FE"/>
    <w:rsid w:val="00C25753"/>
    <w:rsid w:val="00C30119"/>
    <w:rsid w:val="00C332DF"/>
    <w:rsid w:val="00C427DE"/>
    <w:rsid w:val="00C46AE6"/>
    <w:rsid w:val="00C56CAA"/>
    <w:rsid w:val="00C60F53"/>
    <w:rsid w:val="00C6114A"/>
    <w:rsid w:val="00C70AF8"/>
    <w:rsid w:val="00C72E97"/>
    <w:rsid w:val="00C75B14"/>
    <w:rsid w:val="00C75C35"/>
    <w:rsid w:val="00C76860"/>
    <w:rsid w:val="00C826E1"/>
    <w:rsid w:val="00C90DDD"/>
    <w:rsid w:val="00C91677"/>
    <w:rsid w:val="00C96F32"/>
    <w:rsid w:val="00CA1879"/>
    <w:rsid w:val="00CA2E83"/>
    <w:rsid w:val="00CA48C0"/>
    <w:rsid w:val="00CB11D0"/>
    <w:rsid w:val="00CB1C89"/>
    <w:rsid w:val="00CB4C70"/>
    <w:rsid w:val="00CC694C"/>
    <w:rsid w:val="00CD19E0"/>
    <w:rsid w:val="00CE0B7C"/>
    <w:rsid w:val="00D0065E"/>
    <w:rsid w:val="00D07436"/>
    <w:rsid w:val="00D1109E"/>
    <w:rsid w:val="00D275DE"/>
    <w:rsid w:val="00D27FA8"/>
    <w:rsid w:val="00D31A59"/>
    <w:rsid w:val="00D36391"/>
    <w:rsid w:val="00D437A8"/>
    <w:rsid w:val="00D43832"/>
    <w:rsid w:val="00D47951"/>
    <w:rsid w:val="00D62E0D"/>
    <w:rsid w:val="00D702F9"/>
    <w:rsid w:val="00D720D2"/>
    <w:rsid w:val="00D81F84"/>
    <w:rsid w:val="00D90EF7"/>
    <w:rsid w:val="00D9137B"/>
    <w:rsid w:val="00D924DF"/>
    <w:rsid w:val="00DA42DE"/>
    <w:rsid w:val="00DB1276"/>
    <w:rsid w:val="00DB223E"/>
    <w:rsid w:val="00DB62FF"/>
    <w:rsid w:val="00DC6968"/>
    <w:rsid w:val="00DC72E0"/>
    <w:rsid w:val="00DC7E4B"/>
    <w:rsid w:val="00DD24F4"/>
    <w:rsid w:val="00DD4003"/>
    <w:rsid w:val="00DD5827"/>
    <w:rsid w:val="00DD6DD1"/>
    <w:rsid w:val="00DE5BB0"/>
    <w:rsid w:val="00DE6065"/>
    <w:rsid w:val="00DE6BA1"/>
    <w:rsid w:val="00DE6F3B"/>
    <w:rsid w:val="00DF0103"/>
    <w:rsid w:val="00DF0EC9"/>
    <w:rsid w:val="00DF3A1D"/>
    <w:rsid w:val="00E0367A"/>
    <w:rsid w:val="00E062CD"/>
    <w:rsid w:val="00E13961"/>
    <w:rsid w:val="00E14659"/>
    <w:rsid w:val="00E15FBC"/>
    <w:rsid w:val="00E16183"/>
    <w:rsid w:val="00E178CE"/>
    <w:rsid w:val="00E21324"/>
    <w:rsid w:val="00E31EAF"/>
    <w:rsid w:val="00E32A79"/>
    <w:rsid w:val="00E353DC"/>
    <w:rsid w:val="00E36350"/>
    <w:rsid w:val="00E40FCE"/>
    <w:rsid w:val="00E4451F"/>
    <w:rsid w:val="00E45A89"/>
    <w:rsid w:val="00E46492"/>
    <w:rsid w:val="00E468F3"/>
    <w:rsid w:val="00E517A1"/>
    <w:rsid w:val="00E54D9D"/>
    <w:rsid w:val="00E604A6"/>
    <w:rsid w:val="00E61F51"/>
    <w:rsid w:val="00E638E4"/>
    <w:rsid w:val="00E63E01"/>
    <w:rsid w:val="00E72FBE"/>
    <w:rsid w:val="00E85846"/>
    <w:rsid w:val="00E92F0B"/>
    <w:rsid w:val="00E95069"/>
    <w:rsid w:val="00EA22AC"/>
    <w:rsid w:val="00EA3A96"/>
    <w:rsid w:val="00EB4AE6"/>
    <w:rsid w:val="00EB7B97"/>
    <w:rsid w:val="00EC1955"/>
    <w:rsid w:val="00ED3E40"/>
    <w:rsid w:val="00ED4640"/>
    <w:rsid w:val="00ED6CF5"/>
    <w:rsid w:val="00EE063D"/>
    <w:rsid w:val="00EE2FB9"/>
    <w:rsid w:val="00EE31CD"/>
    <w:rsid w:val="00EE328E"/>
    <w:rsid w:val="00EF0189"/>
    <w:rsid w:val="00EF371E"/>
    <w:rsid w:val="00EF5E1F"/>
    <w:rsid w:val="00F04716"/>
    <w:rsid w:val="00F15CE2"/>
    <w:rsid w:val="00F339B8"/>
    <w:rsid w:val="00F44D44"/>
    <w:rsid w:val="00F50C61"/>
    <w:rsid w:val="00F56749"/>
    <w:rsid w:val="00F61F9A"/>
    <w:rsid w:val="00F644F7"/>
    <w:rsid w:val="00F6677D"/>
    <w:rsid w:val="00F734D0"/>
    <w:rsid w:val="00F74773"/>
    <w:rsid w:val="00F904D5"/>
    <w:rsid w:val="00F950F9"/>
    <w:rsid w:val="00FA2D6A"/>
    <w:rsid w:val="00FA4301"/>
    <w:rsid w:val="00FA4ED4"/>
    <w:rsid w:val="00FB2292"/>
    <w:rsid w:val="00FB7FA8"/>
    <w:rsid w:val="00FC242F"/>
    <w:rsid w:val="00FC7AD9"/>
    <w:rsid w:val="00FE24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8"/>
    <o:shapelayout v:ext="edit">
      <o:idmap v:ext="edit" data="1"/>
      <o:rules v:ext="edit">
        <o:r id="V:Rule1" type="connector" idref="#_x0000_s1071"/>
        <o:r id="V:Rule2" type="connector" idref="#_x0000_s1073"/>
        <o:r id="V:Rule3" type="connector" idref="#_x0000_s1072"/>
        <o:r id="V:Rule4" type="connector" idref="#_x0000_s1076"/>
        <o:r id="V:Rule5" type="connector" idref="#_x0000_s1075"/>
        <o:r id="V:Rule6" type="connector" idref="#_x0000_s1074"/>
      </o:rules>
    </o:shapelayout>
  </w:shapeDefaults>
  <w:decimalSymbol w:val=","/>
  <w:listSeparator w:val=";"/>
  <w14:docId w14:val="697CA41B"/>
  <w15:docId w15:val="{FBC2E02E-A2F5-461B-89F0-0DDA44FA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F53"/>
    <w:pPr>
      <w:suppressAutoHyphens/>
      <w:spacing w:line="100" w:lineRule="atLeast"/>
    </w:pPr>
    <w:rPr>
      <w:kern w:val="1"/>
      <w:sz w:val="24"/>
      <w:szCs w:val="24"/>
      <w:lang w:eastAsia="ar-SA"/>
    </w:rPr>
  </w:style>
  <w:style w:type="paragraph" w:styleId="1">
    <w:name w:val="heading 1"/>
    <w:next w:val="a0"/>
    <w:qFormat/>
    <w:rsid w:val="00204406"/>
    <w:pPr>
      <w:keepNext/>
      <w:widowControl w:val="0"/>
      <w:tabs>
        <w:tab w:val="num" w:pos="0"/>
      </w:tabs>
      <w:suppressAutoHyphens/>
      <w:spacing w:before="240" w:after="60" w:line="276" w:lineRule="auto"/>
      <w:outlineLvl w:val="0"/>
    </w:pPr>
    <w:rPr>
      <w:rFonts w:ascii="Arial" w:eastAsia="DejaVu Sans" w:hAnsi="Arial" w:cs="font138"/>
      <w:b/>
      <w:bCs/>
      <w:kern w:val="1"/>
      <w:sz w:val="32"/>
      <w:szCs w:val="32"/>
      <w:lang w:eastAsia="ar-SA"/>
    </w:rPr>
  </w:style>
  <w:style w:type="paragraph" w:styleId="2">
    <w:name w:val="heading 2"/>
    <w:next w:val="a0"/>
    <w:qFormat/>
    <w:rsid w:val="00204406"/>
    <w:pPr>
      <w:keepNext/>
      <w:widowControl w:val="0"/>
      <w:tabs>
        <w:tab w:val="num" w:pos="0"/>
      </w:tabs>
      <w:suppressAutoHyphens/>
      <w:spacing w:before="240" w:after="60" w:line="276" w:lineRule="auto"/>
      <w:outlineLvl w:val="1"/>
    </w:pPr>
    <w:rPr>
      <w:rFonts w:ascii="Cambria" w:eastAsia="DejaVu Sans" w:hAnsi="Cambria" w:cs="font138"/>
      <w:b/>
      <w:bCs/>
      <w:i/>
      <w:iCs/>
      <w:kern w:val="1"/>
      <w:sz w:val="28"/>
      <w:szCs w:val="28"/>
      <w:lang w:eastAsia="ar-SA"/>
    </w:rPr>
  </w:style>
  <w:style w:type="paragraph" w:styleId="3">
    <w:name w:val="heading 3"/>
    <w:next w:val="a0"/>
    <w:qFormat/>
    <w:rsid w:val="00204406"/>
    <w:pPr>
      <w:keepNext/>
      <w:widowControl w:val="0"/>
      <w:tabs>
        <w:tab w:val="num" w:pos="0"/>
      </w:tabs>
      <w:suppressAutoHyphens/>
      <w:spacing w:before="240" w:after="60" w:line="276" w:lineRule="auto"/>
      <w:outlineLvl w:val="2"/>
    </w:pPr>
    <w:rPr>
      <w:rFonts w:ascii="Arial" w:eastAsia="DejaVu Sans" w:hAnsi="Arial" w:cs="font138"/>
      <w:b/>
      <w:bCs/>
      <w:kern w:val="1"/>
      <w:sz w:val="26"/>
      <w:szCs w:val="26"/>
      <w:lang w:eastAsia="ar-SA"/>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204406"/>
    <w:rPr>
      <w:rFonts w:cs="Times New Roman"/>
      <w:b/>
      <w:sz w:val="28"/>
      <w:szCs w:val="28"/>
    </w:rPr>
  </w:style>
  <w:style w:type="character" w:customStyle="1" w:styleId="WW8Num2z2">
    <w:name w:val="WW8Num2z2"/>
    <w:rsid w:val="00204406"/>
    <w:rPr>
      <w:rFonts w:cs="Times New Roman"/>
    </w:rPr>
  </w:style>
  <w:style w:type="character" w:customStyle="1" w:styleId="Absatz-Standardschriftart">
    <w:name w:val="Absatz-Standardschriftart"/>
    <w:rsid w:val="00204406"/>
  </w:style>
  <w:style w:type="character" w:customStyle="1" w:styleId="10">
    <w:name w:val="Основной шрифт абзаца1"/>
    <w:rsid w:val="00204406"/>
  </w:style>
  <w:style w:type="character" w:customStyle="1" w:styleId="DocumentMap">
    <w:name w:val="DocumentMap"/>
    <w:rsid w:val="00204406"/>
  </w:style>
  <w:style w:type="character" w:customStyle="1" w:styleId="11">
    <w:name w:val="Нет списка1"/>
    <w:rsid w:val="00204406"/>
  </w:style>
  <w:style w:type="character" w:customStyle="1" w:styleId="12">
    <w:name w:val="Заголовок 1 Знак"/>
    <w:rsid w:val="00204406"/>
    <w:rPr>
      <w:rFonts w:ascii="Arial" w:eastAsia="Times New Roman" w:hAnsi="Arial" w:cs="Times New Roman"/>
      <w:b/>
      <w:bCs/>
      <w:kern w:val="1"/>
      <w:sz w:val="32"/>
      <w:szCs w:val="32"/>
    </w:rPr>
  </w:style>
  <w:style w:type="character" w:customStyle="1" w:styleId="20">
    <w:name w:val="Заголовок 2 Знак"/>
    <w:rsid w:val="00204406"/>
    <w:rPr>
      <w:rFonts w:ascii="Cambria" w:eastAsia="Times New Roman" w:hAnsi="Cambria" w:cs="Times New Roman"/>
      <w:b/>
      <w:bCs/>
      <w:i/>
      <w:iCs/>
      <w:sz w:val="28"/>
      <w:szCs w:val="28"/>
    </w:rPr>
  </w:style>
  <w:style w:type="character" w:customStyle="1" w:styleId="30">
    <w:name w:val="Заголовок 3 Знак"/>
    <w:rsid w:val="00204406"/>
    <w:rPr>
      <w:rFonts w:ascii="Arial" w:eastAsia="Times New Roman" w:hAnsi="Arial" w:cs="Times New Roman"/>
      <w:b/>
      <w:bCs/>
      <w:sz w:val="26"/>
      <w:szCs w:val="26"/>
    </w:rPr>
  </w:style>
  <w:style w:type="character" w:customStyle="1" w:styleId="a4">
    <w:name w:val="Текст сноски Знак"/>
    <w:rsid w:val="00204406"/>
    <w:rPr>
      <w:rFonts w:ascii="Times New Roman" w:eastAsia="Times New Roman" w:hAnsi="Times New Roman" w:cs="Times New Roman"/>
      <w:sz w:val="20"/>
      <w:szCs w:val="20"/>
    </w:rPr>
  </w:style>
  <w:style w:type="character" w:customStyle="1" w:styleId="13">
    <w:name w:val="Знак сноски1"/>
    <w:rsid w:val="00204406"/>
    <w:rPr>
      <w:vertAlign w:val="superscript"/>
    </w:rPr>
  </w:style>
  <w:style w:type="character" w:customStyle="1" w:styleId="ListLabel1">
    <w:name w:val="ListLabel 1"/>
    <w:rsid w:val="00204406"/>
    <w:rPr>
      <w:rFonts w:cs="Times New Roman"/>
      <w:b/>
      <w:sz w:val="28"/>
      <w:szCs w:val="28"/>
    </w:rPr>
  </w:style>
  <w:style w:type="character" w:customStyle="1" w:styleId="ListLabel2">
    <w:name w:val="ListLabel 2"/>
    <w:rsid w:val="00204406"/>
    <w:rPr>
      <w:rFonts w:cs="Times New Roman"/>
    </w:rPr>
  </w:style>
  <w:style w:type="character" w:customStyle="1" w:styleId="a5">
    <w:name w:val="Символ сноски"/>
    <w:rsid w:val="00204406"/>
  </w:style>
  <w:style w:type="character" w:styleId="a6">
    <w:name w:val="footnote reference"/>
    <w:semiHidden/>
    <w:rsid w:val="00204406"/>
    <w:rPr>
      <w:vertAlign w:val="superscript"/>
    </w:rPr>
  </w:style>
  <w:style w:type="character" w:customStyle="1" w:styleId="a7">
    <w:name w:val="Символы концевой сноски"/>
    <w:rsid w:val="00204406"/>
    <w:rPr>
      <w:vertAlign w:val="superscript"/>
    </w:rPr>
  </w:style>
  <w:style w:type="character" w:customStyle="1" w:styleId="WW-">
    <w:name w:val="WW-Символы концевой сноски"/>
    <w:rsid w:val="00204406"/>
  </w:style>
  <w:style w:type="character" w:customStyle="1" w:styleId="a8">
    <w:name w:val="Маркеры списка"/>
    <w:rsid w:val="00204406"/>
    <w:rPr>
      <w:rFonts w:ascii="OpenSymbol" w:eastAsia="OpenSymbol" w:hAnsi="OpenSymbol" w:cs="OpenSymbol"/>
    </w:rPr>
  </w:style>
  <w:style w:type="character" w:styleId="a9">
    <w:name w:val="endnote reference"/>
    <w:semiHidden/>
    <w:rsid w:val="00204406"/>
    <w:rPr>
      <w:vertAlign w:val="superscript"/>
    </w:rPr>
  </w:style>
  <w:style w:type="paragraph" w:customStyle="1" w:styleId="14">
    <w:name w:val="Заголовок1"/>
    <w:basedOn w:val="a"/>
    <w:next w:val="a0"/>
    <w:rsid w:val="00204406"/>
    <w:pPr>
      <w:keepNext/>
      <w:spacing w:before="240" w:after="120"/>
    </w:pPr>
    <w:rPr>
      <w:rFonts w:ascii="Liberation Sans" w:eastAsia="DejaVu Sans" w:hAnsi="Liberation Sans" w:cs="DejaVu Sans"/>
      <w:sz w:val="28"/>
      <w:szCs w:val="28"/>
    </w:rPr>
  </w:style>
  <w:style w:type="paragraph" w:styleId="a0">
    <w:name w:val="Body Text"/>
    <w:basedOn w:val="a"/>
    <w:semiHidden/>
    <w:rsid w:val="00204406"/>
    <w:pPr>
      <w:spacing w:after="120"/>
    </w:pPr>
  </w:style>
  <w:style w:type="paragraph" w:styleId="aa">
    <w:name w:val="List"/>
    <w:basedOn w:val="a0"/>
    <w:semiHidden/>
    <w:rsid w:val="00204406"/>
  </w:style>
  <w:style w:type="paragraph" w:customStyle="1" w:styleId="15">
    <w:name w:val="Название1"/>
    <w:basedOn w:val="a"/>
    <w:rsid w:val="00204406"/>
    <w:pPr>
      <w:suppressLineNumbers/>
      <w:spacing w:before="120" w:after="120"/>
    </w:pPr>
    <w:rPr>
      <w:i/>
      <w:iCs/>
    </w:rPr>
  </w:style>
  <w:style w:type="paragraph" w:customStyle="1" w:styleId="16">
    <w:name w:val="Указатель1"/>
    <w:basedOn w:val="a"/>
    <w:rsid w:val="00204406"/>
    <w:pPr>
      <w:suppressLineNumbers/>
    </w:pPr>
  </w:style>
  <w:style w:type="paragraph" w:customStyle="1" w:styleId="17">
    <w:name w:val="Текст сноски1"/>
    <w:rsid w:val="00204406"/>
    <w:pPr>
      <w:widowControl w:val="0"/>
      <w:suppressAutoHyphens/>
      <w:spacing w:after="200" w:line="276" w:lineRule="auto"/>
    </w:pPr>
    <w:rPr>
      <w:rFonts w:ascii="Calibri" w:eastAsia="DejaVu Sans" w:hAnsi="Calibri" w:cs="font138"/>
      <w:kern w:val="1"/>
      <w:lang w:eastAsia="ar-SA"/>
    </w:rPr>
  </w:style>
  <w:style w:type="paragraph" w:customStyle="1" w:styleId="18">
    <w:name w:val="Абзац списка1"/>
    <w:rsid w:val="00204406"/>
    <w:pPr>
      <w:widowControl w:val="0"/>
      <w:suppressAutoHyphens/>
      <w:spacing w:after="200" w:line="276" w:lineRule="auto"/>
      <w:ind w:left="720"/>
    </w:pPr>
    <w:rPr>
      <w:rFonts w:ascii="Calibri" w:eastAsia="Calibri" w:hAnsi="Calibri" w:cs="font138"/>
      <w:kern w:val="1"/>
      <w:sz w:val="22"/>
      <w:szCs w:val="22"/>
      <w:lang w:eastAsia="ar-SA"/>
    </w:rPr>
  </w:style>
  <w:style w:type="paragraph" w:styleId="ab">
    <w:name w:val="footnote text"/>
    <w:basedOn w:val="a"/>
    <w:semiHidden/>
    <w:rsid w:val="00204406"/>
    <w:pPr>
      <w:suppressLineNumbers/>
      <w:ind w:left="283" w:hanging="283"/>
    </w:pPr>
    <w:rPr>
      <w:sz w:val="20"/>
      <w:szCs w:val="20"/>
    </w:rPr>
  </w:style>
  <w:style w:type="paragraph" w:customStyle="1" w:styleId="ac">
    <w:name w:va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000000"/>
      <w:kern w:val="1"/>
      <w:sz w:val="36"/>
      <w:szCs w:val="36"/>
      <w:lang w:eastAsia="ar-SA"/>
    </w:rPr>
  </w:style>
  <w:style w:type="paragraph" w:customStyle="1" w:styleId="ad">
    <w:name w:val="?????? ?? ????????"/>
    <w:basedOn w:val="ac"/>
    <w:rsid w:val="00204406"/>
  </w:style>
  <w:style w:type="paragraph" w:customStyle="1" w:styleId="ae">
    <w:name w:val="?????? ? ?????"/>
    <w:basedOn w:val="ac"/>
    <w:rsid w:val="00204406"/>
  </w:style>
  <w:style w:type="paragraph" w:customStyle="1" w:styleId="af">
    <w:name w:val="?????? ??? ???????"/>
    <w:basedOn w:val="ac"/>
    <w:rsid w:val="00204406"/>
  </w:style>
  <w:style w:type="paragraph" w:customStyle="1" w:styleId="af0">
    <w:name w:val="?????"/>
    <w:basedOn w:val="ac"/>
    <w:rsid w:val="00204406"/>
  </w:style>
  <w:style w:type="paragraph" w:customStyle="1" w:styleId="af1">
    <w:name w:val="???????? ?????"/>
    <w:basedOn w:val="ac"/>
    <w:rsid w:val="00204406"/>
  </w:style>
  <w:style w:type="paragraph" w:customStyle="1" w:styleId="af2">
    <w:name w:val="???????????? ?????? ?? ??????"/>
    <w:basedOn w:val="ac"/>
    <w:rsid w:val="00204406"/>
  </w:style>
  <w:style w:type="paragraph" w:customStyle="1" w:styleId="af3">
    <w:name w:val="?????? ?????? ? ????????"/>
    <w:basedOn w:val="ac"/>
    <w:rsid w:val="00204406"/>
    <w:pPr>
      <w:ind w:firstLine="340"/>
    </w:pPr>
  </w:style>
  <w:style w:type="paragraph" w:customStyle="1" w:styleId="af4">
    <w:name w:val="?????????"/>
    <w:basedOn w:val="ac"/>
    <w:rsid w:val="00204406"/>
  </w:style>
  <w:style w:type="paragraph" w:customStyle="1" w:styleId="19">
    <w:name w:val="????????? 1"/>
    <w:basedOn w:val="ac"/>
    <w:rsid w:val="00204406"/>
    <w:pPr>
      <w:jc w:val="center"/>
    </w:pPr>
  </w:style>
  <w:style w:type="paragraph" w:customStyle="1" w:styleId="21">
    <w:name w:val="????????? 2"/>
    <w:basedOn w:val="ac"/>
    <w:rsid w:val="00204406"/>
    <w:pPr>
      <w:spacing w:before="57" w:after="57"/>
      <w:ind w:right="113"/>
      <w:jc w:val="center"/>
    </w:pPr>
  </w:style>
  <w:style w:type="paragraph" w:customStyle="1" w:styleId="WW-0">
    <w:name w:val="WW-?????????"/>
    <w:basedOn w:val="ac"/>
    <w:rsid w:val="00204406"/>
    <w:pPr>
      <w:spacing w:before="238" w:after="119"/>
    </w:pPr>
  </w:style>
  <w:style w:type="paragraph" w:customStyle="1" w:styleId="WW-1">
    <w:name w:val="WW-????????? 1"/>
    <w:basedOn w:val="ac"/>
    <w:rsid w:val="00204406"/>
    <w:pPr>
      <w:spacing w:before="238" w:after="119"/>
    </w:pPr>
  </w:style>
  <w:style w:type="paragraph" w:customStyle="1" w:styleId="WW-2">
    <w:name w:val="WW-????????? 2"/>
    <w:basedOn w:val="ac"/>
    <w:rsid w:val="00204406"/>
    <w:pPr>
      <w:spacing w:before="238" w:after="119"/>
    </w:pPr>
  </w:style>
  <w:style w:type="paragraph" w:customStyle="1" w:styleId="af5">
    <w:name w:val="????????? ?????"/>
    <w:basedOn w:val="ac"/>
    <w:rsid w:val="00204406"/>
  </w:style>
  <w:style w:type="paragraph" w:customStyle="1" w:styleId="LTGliederung1">
    <w:name w:val="???????~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LTGliederung2">
    <w:name w:val="???????~LT~Gliederung 2"/>
    <w:basedOn w:val="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LTGliederung3">
    <w:name w:val="???????~LT~Gliederung 3"/>
    <w:basedOn w:val="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LTGliederung4">
    <w:name w:val="???????~LT~Gliederung 4"/>
    <w:basedOn w:val="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LTGliederung5">
    <w:name w:val="???????~LT~Gliederung 5"/>
    <w:basedOn w:val="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LTGliederung6">
    <w:name w:val="???????~LT~Gliederung 6"/>
    <w:basedOn w:val="LTGliederung5"/>
    <w:rsid w:val="00204406"/>
  </w:style>
  <w:style w:type="paragraph" w:customStyle="1" w:styleId="LTGliederung7">
    <w:name w:val="???????~LT~Gliederung 7"/>
    <w:basedOn w:val="LTGliederung6"/>
    <w:rsid w:val="00204406"/>
  </w:style>
  <w:style w:type="paragraph" w:customStyle="1" w:styleId="LTGliederung8">
    <w:name w:val="???????~LT~Gliederung 8"/>
    <w:basedOn w:val="LTGliederung7"/>
    <w:rsid w:val="00204406"/>
  </w:style>
  <w:style w:type="paragraph" w:customStyle="1" w:styleId="LTGliederung9">
    <w:name w:val="???????~LT~Gliederung 9"/>
    <w:basedOn w:val="LTGliederung8"/>
    <w:rsid w:val="00204406"/>
  </w:style>
  <w:style w:type="paragraph" w:customStyle="1" w:styleId="LTTitel">
    <w:name w:val="???????~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LTUntertitel">
    <w:name w:val="???????~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LTNotizen">
    <w:name w:val="???????~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LTHintergrundobjekte">
    <w:name w:val="???????~LT~Hintergrundobjekte"/>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kern w:val="1"/>
      <w:sz w:val="36"/>
      <w:szCs w:val="36"/>
      <w:lang w:eastAsia="ar-SA"/>
    </w:rPr>
  </w:style>
  <w:style w:type="paragraph" w:customStyle="1" w:styleId="LTHintergrund">
    <w:name w:val="???????~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WW-10">
    <w:name w:val="WW-?????????1"/>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af6">
    <w:name w:va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af7">
    <w:name w:val="??????? ????"/>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af8">
    <w:name w:val="???"/>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af9">
    <w:name w:va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WW-11">
    <w:name w:val="WW-????????? 1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WW-21">
    <w:name w:val="WW-????????? 21"/>
    <w:basedOn w:val="WW-1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31">
    <w:name w:val="????????? 3"/>
    <w:basedOn w:val="WW-21"/>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4">
    <w:name w:val="????????? 4"/>
    <w:basedOn w:val="31"/>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5">
    <w:name w:val="????????? 5"/>
    <w:basedOn w:val="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6">
    <w:name w:val="????????? 6"/>
    <w:basedOn w:val="5"/>
    <w:rsid w:val="00204406"/>
  </w:style>
  <w:style w:type="paragraph" w:customStyle="1" w:styleId="7">
    <w:name w:val="????????? 7"/>
    <w:basedOn w:val="6"/>
    <w:rsid w:val="00204406"/>
  </w:style>
  <w:style w:type="paragraph" w:customStyle="1" w:styleId="8">
    <w:name w:val="????????? 8"/>
    <w:basedOn w:val="7"/>
    <w:rsid w:val="00204406"/>
  </w:style>
  <w:style w:type="paragraph" w:customStyle="1" w:styleId="9">
    <w:name w:val="????????? 9"/>
    <w:basedOn w:val="8"/>
    <w:rsid w:val="00204406"/>
  </w:style>
  <w:style w:type="paragraph" w:customStyle="1" w:styleId="1LTGliederung1">
    <w:name w:val="?????????1~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1LTGliederung2">
    <w:name w:val="?????????1~LT~Gliederung 2"/>
    <w:basedOn w:val="1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1LTGliederung3">
    <w:name w:val="?????????1~LT~Gliederung 3"/>
    <w:basedOn w:val="1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1LTGliederung4">
    <w:name w:val="?????????1~LT~Gliederung 4"/>
    <w:basedOn w:val="1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1LTGliederung5">
    <w:name w:val="?????????1~LT~Gliederung 5"/>
    <w:basedOn w:val="1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1LTGliederung6">
    <w:name w:val="?????????1~LT~Gliederung 6"/>
    <w:basedOn w:val="1LTGliederung5"/>
    <w:rsid w:val="00204406"/>
  </w:style>
  <w:style w:type="paragraph" w:customStyle="1" w:styleId="1LTGliederung7">
    <w:name w:val="?????????1~LT~Gliederung 7"/>
    <w:basedOn w:val="1LTGliederung6"/>
    <w:rsid w:val="00204406"/>
  </w:style>
  <w:style w:type="paragraph" w:customStyle="1" w:styleId="1LTGliederung8">
    <w:name w:val="?????????1~LT~Gliederung 8"/>
    <w:basedOn w:val="1LTGliederung7"/>
    <w:rsid w:val="00204406"/>
  </w:style>
  <w:style w:type="paragraph" w:customStyle="1" w:styleId="1LTGliederung9">
    <w:name w:val="?????????1~LT~Gliederung 9"/>
    <w:basedOn w:val="1LTGliederung8"/>
    <w:rsid w:val="00204406"/>
  </w:style>
  <w:style w:type="paragraph" w:customStyle="1" w:styleId="1LTTitel">
    <w:name w:val="?????????1~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1LTUntertitel">
    <w:name w:val="?????????1~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1LTNotizen">
    <w:name w:val="?????????1~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1LTHintergrundobjekte">
    <w:name w:val="?????????1~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1LTHintergrund">
    <w:name w:val="?????????1~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2LTGliederung1">
    <w:name w:val="?????????2~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2LTGliederung2">
    <w:name w:val="?????????2~LT~Gliederung 2"/>
    <w:basedOn w:val="2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2LTGliederung3">
    <w:name w:val="?????????2~LT~Gliederung 3"/>
    <w:basedOn w:val="2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2LTGliederung4">
    <w:name w:val="?????????2~LT~Gliederung 4"/>
    <w:basedOn w:val="2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2LTGliederung5">
    <w:name w:val="?????????2~LT~Gliederung 5"/>
    <w:basedOn w:val="2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2LTGliederung6">
    <w:name w:val="?????????2~LT~Gliederung 6"/>
    <w:basedOn w:val="2LTGliederung5"/>
    <w:rsid w:val="00204406"/>
  </w:style>
  <w:style w:type="paragraph" w:customStyle="1" w:styleId="2LTGliederung7">
    <w:name w:val="?????????2~LT~Gliederung 7"/>
    <w:basedOn w:val="2LTGliederung6"/>
    <w:rsid w:val="00204406"/>
  </w:style>
  <w:style w:type="paragraph" w:customStyle="1" w:styleId="2LTGliederung8">
    <w:name w:val="?????????2~LT~Gliederung 8"/>
    <w:basedOn w:val="2LTGliederung7"/>
    <w:rsid w:val="00204406"/>
  </w:style>
  <w:style w:type="paragraph" w:customStyle="1" w:styleId="2LTGliederung9">
    <w:name w:val="?????????2~LT~Gliederung 9"/>
    <w:basedOn w:val="2LTGliederung8"/>
    <w:rsid w:val="00204406"/>
  </w:style>
  <w:style w:type="paragraph" w:customStyle="1" w:styleId="2LTTitel">
    <w:name w:val="?????????2~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2LTUntertitel">
    <w:name w:val="?????????2~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2LTNotizen">
    <w:name w:val="?????????2~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2LTHintergrundobjekte">
    <w:name w:val="?????????2~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2LTHintergrund">
    <w:name w:val="?????????2~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3LTGliederung1">
    <w:name w:val="?????????3~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FBEEC9"/>
      <w:kern w:val="1"/>
      <w:sz w:val="64"/>
      <w:szCs w:val="64"/>
      <w:lang w:eastAsia="ar-SA"/>
    </w:rPr>
  </w:style>
  <w:style w:type="paragraph" w:customStyle="1" w:styleId="3LTGliederung2">
    <w:name w:val="?????????3~LT~Gliederung 2"/>
    <w:basedOn w:val="3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3LTGliederung3">
    <w:name w:val="?????????3~LT~Gliederung 3"/>
    <w:basedOn w:val="3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3LTGliederung4">
    <w:name w:val="?????????3~LT~Gliederung 4"/>
    <w:basedOn w:val="3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3LTGliederung5">
    <w:name w:val="?????????3~LT~Gliederung 5"/>
    <w:basedOn w:val="3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3LTGliederung6">
    <w:name w:val="?????????3~LT~Gliederung 6"/>
    <w:basedOn w:val="3LTGliederung5"/>
    <w:rsid w:val="00204406"/>
  </w:style>
  <w:style w:type="paragraph" w:customStyle="1" w:styleId="3LTGliederung7">
    <w:name w:val="?????????3~LT~Gliederung 7"/>
    <w:basedOn w:val="3LTGliederung6"/>
    <w:rsid w:val="00204406"/>
  </w:style>
  <w:style w:type="paragraph" w:customStyle="1" w:styleId="3LTGliederung8">
    <w:name w:val="?????????3~LT~Gliederung 8"/>
    <w:basedOn w:val="3LTGliederung7"/>
    <w:rsid w:val="00204406"/>
  </w:style>
  <w:style w:type="paragraph" w:customStyle="1" w:styleId="3LTGliederung9">
    <w:name w:val="?????????3~LT~Gliederung 9"/>
    <w:basedOn w:val="3LTGliederung8"/>
    <w:rsid w:val="00204406"/>
  </w:style>
  <w:style w:type="paragraph" w:customStyle="1" w:styleId="3LTTitel">
    <w:name w:val="?????????3~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FBEEC9"/>
      <w:kern w:val="1"/>
      <w:sz w:val="72"/>
      <w:szCs w:val="72"/>
      <w:lang w:eastAsia="ar-SA"/>
    </w:rPr>
  </w:style>
  <w:style w:type="paragraph" w:customStyle="1" w:styleId="3LTUntertitel">
    <w:name w:val="?????????3~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FBEEC9"/>
      <w:kern w:val="1"/>
      <w:sz w:val="64"/>
      <w:szCs w:val="64"/>
      <w:lang w:eastAsia="ar-SA"/>
    </w:rPr>
  </w:style>
  <w:style w:type="paragraph" w:customStyle="1" w:styleId="3LTNotizen">
    <w:name w:val="?????????3~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3LTHintergrundobjekte">
    <w:name w:val="?????????3~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3LTHintergrund">
    <w:name w:val="?????????3~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4LTGliederung1">
    <w:name w:val="?????????4~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4LTGliederung2">
    <w:name w:val="?????????4~LT~Gliederung 2"/>
    <w:basedOn w:val="4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4LTGliederung3">
    <w:name w:val="?????????4~LT~Gliederung 3"/>
    <w:basedOn w:val="4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4LTGliederung4">
    <w:name w:val="?????????4~LT~Gliederung 4"/>
    <w:basedOn w:val="4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4LTGliederung5">
    <w:name w:val="?????????4~LT~Gliederung 5"/>
    <w:basedOn w:val="4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4LTGliederung6">
    <w:name w:val="?????????4~LT~Gliederung 6"/>
    <w:basedOn w:val="4LTGliederung5"/>
    <w:rsid w:val="00204406"/>
  </w:style>
  <w:style w:type="paragraph" w:customStyle="1" w:styleId="4LTGliederung7">
    <w:name w:val="?????????4~LT~Gliederung 7"/>
    <w:basedOn w:val="4LTGliederung6"/>
    <w:rsid w:val="00204406"/>
  </w:style>
  <w:style w:type="paragraph" w:customStyle="1" w:styleId="4LTGliederung8">
    <w:name w:val="?????????4~LT~Gliederung 8"/>
    <w:basedOn w:val="4LTGliederung7"/>
    <w:rsid w:val="00204406"/>
  </w:style>
  <w:style w:type="paragraph" w:customStyle="1" w:styleId="4LTGliederung9">
    <w:name w:val="?????????4~LT~Gliederung 9"/>
    <w:basedOn w:val="4LTGliederung8"/>
    <w:rsid w:val="00204406"/>
  </w:style>
  <w:style w:type="paragraph" w:customStyle="1" w:styleId="4LTTitel">
    <w:name w:val="?????????4~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4LTUntertitel">
    <w:name w:val="?????????4~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4LTNotizen">
    <w:name w:val="?????????4~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4LTHintergrundobjekte">
    <w:name w:val="?????????4~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4LTHintergrund">
    <w:name w:val="?????????4~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5LTGliederung1">
    <w:name w:val="?????????5~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5LTGliederung2">
    <w:name w:val="?????????5~LT~Gliederung 2"/>
    <w:basedOn w:val="5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5LTGliederung3">
    <w:name w:val="?????????5~LT~Gliederung 3"/>
    <w:basedOn w:val="5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5LTGliederung4">
    <w:name w:val="?????????5~LT~Gliederung 4"/>
    <w:basedOn w:val="5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5LTGliederung5">
    <w:name w:val="?????????5~LT~Gliederung 5"/>
    <w:basedOn w:val="5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5LTGliederung6">
    <w:name w:val="?????????5~LT~Gliederung 6"/>
    <w:basedOn w:val="5LTGliederung5"/>
    <w:rsid w:val="00204406"/>
  </w:style>
  <w:style w:type="paragraph" w:customStyle="1" w:styleId="5LTGliederung7">
    <w:name w:val="?????????5~LT~Gliederung 7"/>
    <w:basedOn w:val="5LTGliederung6"/>
    <w:rsid w:val="00204406"/>
  </w:style>
  <w:style w:type="paragraph" w:customStyle="1" w:styleId="5LTGliederung8">
    <w:name w:val="?????????5~LT~Gliederung 8"/>
    <w:basedOn w:val="5LTGliederung7"/>
    <w:rsid w:val="00204406"/>
  </w:style>
  <w:style w:type="paragraph" w:customStyle="1" w:styleId="5LTGliederung9">
    <w:name w:val="?????????5~LT~Gliederung 9"/>
    <w:basedOn w:val="5LTGliederung8"/>
    <w:rsid w:val="00204406"/>
  </w:style>
  <w:style w:type="paragraph" w:customStyle="1" w:styleId="5LTTitel">
    <w:name w:val="?????????5~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5LTUntertitel">
    <w:name w:val="?????????5~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5LTNotizen">
    <w:name w:val="?????????5~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5LTHintergrundobjekte">
    <w:name w:val="?????????5~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5LTHintergrund">
    <w:name w:val="?????????5~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6LTGliederung1">
    <w:name w:val="?????????6~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6LTGliederung2">
    <w:name w:val="?????????6~LT~Gliederung 2"/>
    <w:basedOn w:val="6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6LTGliederung3">
    <w:name w:val="?????????6~LT~Gliederung 3"/>
    <w:basedOn w:val="6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6LTGliederung4">
    <w:name w:val="?????????6~LT~Gliederung 4"/>
    <w:basedOn w:val="6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6LTGliederung5">
    <w:name w:val="?????????6~LT~Gliederung 5"/>
    <w:basedOn w:val="6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6LTGliederung6">
    <w:name w:val="?????????6~LT~Gliederung 6"/>
    <w:basedOn w:val="6LTGliederung5"/>
    <w:rsid w:val="00204406"/>
  </w:style>
  <w:style w:type="paragraph" w:customStyle="1" w:styleId="6LTGliederung7">
    <w:name w:val="?????????6~LT~Gliederung 7"/>
    <w:basedOn w:val="6LTGliederung6"/>
    <w:rsid w:val="00204406"/>
  </w:style>
  <w:style w:type="paragraph" w:customStyle="1" w:styleId="6LTGliederung8">
    <w:name w:val="?????????6~LT~Gliederung 8"/>
    <w:basedOn w:val="6LTGliederung7"/>
    <w:rsid w:val="00204406"/>
  </w:style>
  <w:style w:type="paragraph" w:customStyle="1" w:styleId="6LTGliederung9">
    <w:name w:val="?????????6~LT~Gliederung 9"/>
    <w:basedOn w:val="6LTGliederung8"/>
    <w:rsid w:val="00204406"/>
  </w:style>
  <w:style w:type="paragraph" w:customStyle="1" w:styleId="6LTTitel">
    <w:name w:val="?????????6~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6LTUntertitel">
    <w:name w:val="?????????6~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6LTNotizen">
    <w:name w:val="?????????6~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6LTHintergrundobjekte">
    <w:name w:val="?????????6~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6LTHintergrund">
    <w:name w:val="?????????6~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7LTGliederung1">
    <w:name w:val="?????????7~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7LTGliederung2">
    <w:name w:val="?????????7~LT~Gliederung 2"/>
    <w:basedOn w:val="7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7LTGliederung3">
    <w:name w:val="?????????7~LT~Gliederung 3"/>
    <w:basedOn w:val="7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7LTGliederung4">
    <w:name w:val="?????????7~LT~Gliederung 4"/>
    <w:basedOn w:val="7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7LTGliederung5">
    <w:name w:val="?????????7~LT~Gliederung 5"/>
    <w:basedOn w:val="7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7LTGliederung6">
    <w:name w:val="?????????7~LT~Gliederung 6"/>
    <w:basedOn w:val="7LTGliederung5"/>
    <w:rsid w:val="00204406"/>
  </w:style>
  <w:style w:type="paragraph" w:customStyle="1" w:styleId="7LTGliederung7">
    <w:name w:val="?????????7~LT~Gliederung 7"/>
    <w:basedOn w:val="7LTGliederung6"/>
    <w:rsid w:val="00204406"/>
  </w:style>
  <w:style w:type="paragraph" w:customStyle="1" w:styleId="7LTGliederung8">
    <w:name w:val="?????????7~LT~Gliederung 8"/>
    <w:basedOn w:val="7LTGliederung7"/>
    <w:rsid w:val="00204406"/>
  </w:style>
  <w:style w:type="paragraph" w:customStyle="1" w:styleId="7LTGliederung9">
    <w:name w:val="?????????7~LT~Gliederung 9"/>
    <w:basedOn w:val="7LTGliederung8"/>
    <w:rsid w:val="00204406"/>
  </w:style>
  <w:style w:type="paragraph" w:customStyle="1" w:styleId="7LTTitel">
    <w:name w:val="?????????7~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7LTUntertitel">
    <w:name w:val="?????????7~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7LTNotizen">
    <w:name w:val="?????????7~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7LTHintergrundobjekte">
    <w:name w:val="?????????7~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7LTHintergrund">
    <w:name w:val="?????????7~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8LTGliederung1">
    <w:name w:val="?????????8~LT~Gliederung 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8LTGliederung2">
    <w:name w:val="?????????8~LT~Gliederung 2"/>
    <w:basedOn w:val="8LTGliederung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8LTGliederung3">
    <w:name w:val="?????????8~LT~Gliederung 3"/>
    <w:basedOn w:val="8LTGliederung2"/>
    <w:rsid w:val="00204406"/>
    <w:pPr>
      <w:tabs>
        <w:tab w:val="left" w:pos="2070"/>
        <w:tab w:val="left" w:pos="3240"/>
        <w:tab w:val="left" w:pos="3510"/>
        <w:tab w:val="left" w:pos="4680"/>
        <w:tab w:val="left" w:pos="4950"/>
        <w:tab w:val="left" w:pos="6120"/>
        <w:tab w:val="left" w:pos="6390"/>
        <w:tab w:val="left" w:pos="7560"/>
        <w:tab w:val="left" w:pos="7830"/>
        <w:tab w:val="left" w:pos="9000"/>
        <w:tab w:val="left" w:pos="9270"/>
        <w:tab w:val="left" w:pos="10440"/>
        <w:tab w:val="left" w:pos="10710"/>
        <w:tab w:val="left" w:pos="11880"/>
        <w:tab w:val="left" w:pos="12150"/>
        <w:tab w:val="left" w:pos="13320"/>
        <w:tab w:val="left" w:pos="13590"/>
        <w:tab w:val="left" w:pos="14760"/>
        <w:tab w:val="left" w:pos="15030"/>
        <w:tab w:val="left" w:pos="16200"/>
        <w:tab w:val="left" w:pos="16470"/>
        <w:tab w:val="left" w:pos="17640"/>
      </w:tabs>
      <w:spacing w:before="120"/>
      <w:ind w:left="1800"/>
    </w:pPr>
    <w:rPr>
      <w:sz w:val="48"/>
      <w:szCs w:val="48"/>
    </w:rPr>
  </w:style>
  <w:style w:type="paragraph" w:customStyle="1" w:styleId="8LTGliederung4">
    <w:name w:val="?????????8~LT~Gliederung 4"/>
    <w:basedOn w:val="8LTGliederung3"/>
    <w:rsid w:val="00204406"/>
    <w:pPr>
      <w:tabs>
        <w:tab w:val="clear" w:pos="7560"/>
        <w:tab w:val="clear" w:pos="8370"/>
        <w:tab w:val="clear" w:pos="9000"/>
        <w:tab w:val="clear" w:pos="9180"/>
        <w:tab w:val="clear" w:pos="9810"/>
        <w:tab w:val="clear" w:pos="10440"/>
        <w:tab w:val="clear" w:pos="10620"/>
        <w:tab w:val="clear" w:pos="11250"/>
        <w:tab w:val="clear" w:pos="11880"/>
        <w:tab w:val="clear" w:pos="12060"/>
        <w:tab w:val="clear" w:pos="12690"/>
        <w:tab w:val="clear" w:pos="13320"/>
        <w:tab w:val="clear" w:pos="13500"/>
        <w:tab w:val="clear" w:pos="14130"/>
        <w:tab w:val="clear" w:pos="14760"/>
        <w:tab w:val="clear" w:pos="14940"/>
        <w:tab w:val="clear" w:pos="15570"/>
        <w:tab w:val="clear" w:pos="16200"/>
        <w:tab w:val="clear" w:pos="16380"/>
        <w:tab w:val="clear" w:pos="17010"/>
        <w:tab w:val="clear" w:pos="17640"/>
        <w:tab w:val="left" w:pos="2790"/>
        <w:tab w:val="left" w:pos="3600"/>
        <w:tab w:val="left" w:pos="3960"/>
        <w:tab w:val="left" w:pos="4230"/>
        <w:tab w:val="left" w:pos="5040"/>
        <w:tab w:val="left" w:pos="5400"/>
        <w:tab w:val="left" w:pos="5670"/>
        <w:tab w:val="left" w:pos="6480"/>
        <w:tab w:val="left" w:pos="6840"/>
        <w:tab w:val="left" w:pos="7110"/>
        <w:tab w:val="left" w:pos="7920"/>
        <w:tab w:val="left" w:pos="8280"/>
        <w:tab w:val="left" w:pos="8550"/>
        <w:tab w:val="left" w:pos="9360"/>
        <w:tab w:val="left" w:pos="9720"/>
        <w:tab w:val="left" w:pos="9990"/>
        <w:tab w:val="left" w:pos="10800"/>
        <w:tab w:val="left" w:pos="11160"/>
        <w:tab w:val="left" w:pos="11430"/>
        <w:tab w:val="left" w:pos="12240"/>
        <w:tab w:val="left" w:pos="12600"/>
        <w:tab w:val="left" w:pos="12870"/>
        <w:tab w:val="left" w:pos="13680"/>
        <w:tab w:val="left" w:pos="14040"/>
        <w:tab w:val="left" w:pos="14310"/>
        <w:tab w:val="left" w:pos="15120"/>
        <w:tab w:val="left" w:pos="15480"/>
        <w:tab w:val="left" w:pos="15750"/>
        <w:tab w:val="left" w:pos="16560"/>
        <w:tab w:val="left" w:pos="16920"/>
      </w:tabs>
      <w:spacing w:before="100"/>
      <w:ind w:left="2520"/>
    </w:pPr>
    <w:rPr>
      <w:sz w:val="40"/>
      <w:szCs w:val="40"/>
    </w:rPr>
  </w:style>
  <w:style w:type="paragraph" w:customStyle="1" w:styleId="8LTGliederung5">
    <w:name w:val="?????????8~LT~Gliederung 5"/>
    <w:basedOn w:val="8LTGliederung4"/>
    <w:rsid w:val="00204406"/>
    <w:pPr>
      <w:tabs>
        <w:tab w:val="clear" w:pos="7740"/>
        <w:tab w:val="clear" w:pos="9720"/>
        <w:tab w:val="clear" w:pos="11160"/>
        <w:tab w:val="clear" w:pos="12600"/>
        <w:tab w:val="clear" w:pos="14040"/>
        <w:tab w:val="clear" w:pos="15480"/>
        <w:tab w:val="clear" w:pos="16920"/>
        <w:tab w:val="left" w:pos="7560"/>
        <w:tab w:val="left" w:pos="9000"/>
        <w:tab w:val="left" w:pos="10440"/>
        <w:tab w:val="left" w:pos="11880"/>
        <w:tab w:val="left" w:pos="13320"/>
        <w:tab w:val="left" w:pos="14760"/>
        <w:tab w:val="left" w:pos="16200"/>
      </w:tabs>
      <w:spacing w:before="90"/>
      <w:ind w:left="3240"/>
    </w:pPr>
    <w:rPr>
      <w:sz w:val="36"/>
      <w:szCs w:val="36"/>
    </w:rPr>
  </w:style>
  <w:style w:type="paragraph" w:customStyle="1" w:styleId="8LTGliederung6">
    <w:name w:val="?????????8~LT~Gliederung 6"/>
    <w:basedOn w:val="8LTGliederung5"/>
    <w:rsid w:val="00204406"/>
  </w:style>
  <w:style w:type="paragraph" w:customStyle="1" w:styleId="8LTGliederung7">
    <w:name w:val="?????????8~LT~Gliederung 7"/>
    <w:basedOn w:val="8LTGliederung6"/>
    <w:rsid w:val="00204406"/>
  </w:style>
  <w:style w:type="paragraph" w:customStyle="1" w:styleId="8LTGliederung8">
    <w:name w:val="?????????8~LT~Gliederung 8"/>
    <w:basedOn w:val="8LTGliederung7"/>
    <w:rsid w:val="00204406"/>
  </w:style>
  <w:style w:type="paragraph" w:customStyle="1" w:styleId="8LTGliederung9">
    <w:name w:val="?????????8~LT~Gliederung 9"/>
    <w:basedOn w:val="8LTGliederung8"/>
    <w:rsid w:val="00204406"/>
  </w:style>
  <w:style w:type="paragraph" w:customStyle="1" w:styleId="8LTTitel">
    <w:name w:val="?????????8~LT~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8LTUntertitel">
    <w:name w:val="?????????8~LT~Untertitel"/>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DejaVu Sans" w:eastAsia="DejaVu Sans" w:hAnsi="DejaVu Sans" w:cs="DejaVu Sans"/>
      <w:color w:val="4E3B30"/>
      <w:kern w:val="1"/>
      <w:sz w:val="64"/>
      <w:szCs w:val="64"/>
      <w:lang w:eastAsia="ar-SA"/>
    </w:rPr>
  </w:style>
  <w:style w:type="paragraph" w:customStyle="1" w:styleId="8LTNotizen">
    <w:name w:val="?????????8~LT~Notizen"/>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DejaVu Sans" w:eastAsia="DejaVu Sans" w:hAnsi="DejaVu Sans" w:cs="DejaVu Sans"/>
      <w:color w:val="000000"/>
      <w:kern w:val="1"/>
      <w:sz w:val="24"/>
      <w:szCs w:val="24"/>
      <w:lang w:eastAsia="ar-SA"/>
    </w:rPr>
  </w:style>
  <w:style w:type="paragraph" w:customStyle="1" w:styleId="8LTHintergrundobjekte">
    <w:name w:val="?????????8~LT~Hintergrundobjekte"/>
    <w:rsid w:val="00204406"/>
    <w:pPr>
      <w:widowControl w:val="0"/>
      <w:suppressAutoHyphens/>
      <w:autoSpaceDE w:val="0"/>
      <w:spacing w:after="200" w:line="276" w:lineRule="auto"/>
    </w:pPr>
    <w:rPr>
      <w:rFonts w:ascii="Calibri" w:eastAsia="DejaVu Sans" w:hAnsi="Calibri" w:cs="font138"/>
      <w:kern w:val="1"/>
      <w:sz w:val="22"/>
      <w:szCs w:val="22"/>
      <w:lang w:eastAsia="ar-SA"/>
    </w:rPr>
  </w:style>
  <w:style w:type="paragraph" w:customStyle="1" w:styleId="8LTHintergrund">
    <w:name w:val="?????????8~LT~Hintergrund"/>
    <w:rsid w:val="00204406"/>
    <w:pPr>
      <w:widowControl w:val="0"/>
      <w:suppressAutoHyphens/>
      <w:autoSpaceDE w:val="0"/>
      <w:spacing w:after="200" w:line="276" w:lineRule="auto"/>
      <w:jc w:val="center"/>
    </w:pPr>
    <w:rPr>
      <w:rFonts w:ascii="Calibri" w:eastAsia="DejaVu Sans" w:hAnsi="Calibri" w:cs="font138"/>
      <w:kern w:val="1"/>
      <w:sz w:val="22"/>
      <w:szCs w:val="22"/>
      <w:lang w:eastAsia="ar-SA"/>
    </w:rPr>
  </w:style>
  <w:style w:type="paragraph" w:customStyle="1" w:styleId="WW-12">
    <w:name w:val="WW-?????????12"/>
    <w:basedOn w:val="ac"/>
    <w:rsid w:val="00204406"/>
    <w:pPr>
      <w:spacing w:before="238" w:after="119"/>
    </w:pPr>
  </w:style>
  <w:style w:type="paragraph" w:customStyle="1" w:styleId="WW-112">
    <w:name w:val="WW-????????? 112"/>
    <w:basedOn w:val="ac"/>
    <w:rsid w:val="00204406"/>
    <w:pPr>
      <w:spacing w:before="238" w:after="119"/>
    </w:pPr>
  </w:style>
  <w:style w:type="paragraph" w:customStyle="1" w:styleId="WW-212">
    <w:name w:val="WW-????????? 212"/>
    <w:basedOn w:val="ac"/>
    <w:rsid w:val="00204406"/>
    <w:pPr>
      <w:spacing w:before="238" w:after="119"/>
    </w:pPr>
  </w:style>
  <w:style w:type="paragraph" w:customStyle="1" w:styleId="WW-123">
    <w:name w:val="WW-?????????123"/>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WW-1123">
    <w:name w:val="WW-????????? 1123"/>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WW-2123">
    <w:name w:val="WW-????????? 2123"/>
    <w:basedOn w:val="WW-1123"/>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WW-1234">
    <w:name w:val="WW-?????????1234"/>
    <w:basedOn w:val="ac"/>
    <w:rsid w:val="00204406"/>
    <w:pPr>
      <w:spacing w:before="238" w:after="119"/>
    </w:pPr>
  </w:style>
  <w:style w:type="paragraph" w:customStyle="1" w:styleId="WW-11234">
    <w:name w:val="WW-????????? 11234"/>
    <w:basedOn w:val="ac"/>
    <w:rsid w:val="00204406"/>
    <w:pPr>
      <w:spacing w:before="238" w:after="119"/>
    </w:pPr>
  </w:style>
  <w:style w:type="paragraph" w:customStyle="1" w:styleId="WW-21234">
    <w:name w:val="WW-????????? 21234"/>
    <w:basedOn w:val="ac"/>
    <w:rsid w:val="00204406"/>
    <w:pPr>
      <w:spacing w:before="238" w:after="119"/>
    </w:pPr>
  </w:style>
  <w:style w:type="paragraph" w:customStyle="1" w:styleId="WW-12345">
    <w:name w:val="WW-?????????12345"/>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WW-112345">
    <w:name w:val="WW-????????? 112345"/>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WW-212345">
    <w:name w:val="WW-????????? 212345"/>
    <w:basedOn w:val="WW-112345"/>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WW-123456">
    <w:name w:val="WW-?????????123456"/>
    <w:basedOn w:val="ac"/>
    <w:rsid w:val="00204406"/>
    <w:pPr>
      <w:spacing w:before="238" w:after="119"/>
    </w:pPr>
  </w:style>
  <w:style w:type="paragraph" w:customStyle="1" w:styleId="WW-1123456">
    <w:name w:val="WW-????????? 1123456"/>
    <w:basedOn w:val="ac"/>
    <w:rsid w:val="00204406"/>
    <w:pPr>
      <w:spacing w:before="238" w:after="119"/>
    </w:pPr>
  </w:style>
  <w:style w:type="paragraph" w:customStyle="1" w:styleId="WW-2123456">
    <w:name w:val="WW-????????? 2123456"/>
    <w:basedOn w:val="ac"/>
    <w:rsid w:val="00204406"/>
    <w:pPr>
      <w:spacing w:before="238" w:after="119"/>
    </w:pPr>
  </w:style>
  <w:style w:type="paragraph" w:customStyle="1" w:styleId="WW-1234567">
    <w:name w:val="WW-?????????1234567"/>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WW-11234567">
    <w:name w:val="WW-????????? 11234567"/>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WW-21234567">
    <w:name w:val="WW-????????? 21234567"/>
    <w:basedOn w:val="WW-11234567"/>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WW-12345678">
    <w:name w:val="WW-?????????12345678"/>
    <w:basedOn w:val="ac"/>
    <w:rsid w:val="00204406"/>
    <w:pPr>
      <w:spacing w:before="238" w:after="119"/>
    </w:pPr>
  </w:style>
  <w:style w:type="paragraph" w:customStyle="1" w:styleId="WW-112345678">
    <w:name w:val="WW-????????? 112345678"/>
    <w:basedOn w:val="ac"/>
    <w:rsid w:val="00204406"/>
    <w:pPr>
      <w:spacing w:before="238" w:after="119"/>
    </w:pPr>
  </w:style>
  <w:style w:type="paragraph" w:customStyle="1" w:styleId="WW-212345678">
    <w:name w:val="WW-????????? 212345678"/>
    <w:basedOn w:val="ac"/>
    <w:rsid w:val="00204406"/>
    <w:pPr>
      <w:spacing w:before="238" w:after="119"/>
    </w:pPr>
  </w:style>
  <w:style w:type="paragraph" w:customStyle="1" w:styleId="WW-123456789">
    <w:name w:val="WW-?????????123456789"/>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WW-1123456789">
    <w:name w:val="WW-????????? 1123456789"/>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WW-2123456789">
    <w:name w:val="WW-????????? 2123456789"/>
    <w:basedOn w:val="WW-1123456789"/>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WW-12345678910">
    <w:name w:val="WW-?????????12345678910"/>
    <w:basedOn w:val="ac"/>
    <w:rsid w:val="00204406"/>
    <w:pPr>
      <w:spacing w:before="238" w:after="119"/>
    </w:pPr>
  </w:style>
  <w:style w:type="paragraph" w:customStyle="1" w:styleId="WW-112345678910">
    <w:name w:val="WW-????????? 112345678910"/>
    <w:basedOn w:val="ac"/>
    <w:rsid w:val="00204406"/>
    <w:pPr>
      <w:spacing w:before="238" w:after="119"/>
    </w:pPr>
  </w:style>
  <w:style w:type="paragraph" w:customStyle="1" w:styleId="WW-212345678910">
    <w:name w:val="WW-????????? 212345678910"/>
    <w:basedOn w:val="ac"/>
    <w:rsid w:val="00204406"/>
    <w:pPr>
      <w:spacing w:before="238" w:after="119"/>
    </w:pPr>
  </w:style>
  <w:style w:type="paragraph" w:customStyle="1" w:styleId="WW-1234567891011">
    <w:name w:val="WW-?????????1234567891011"/>
    <w:rsid w:val="00204406"/>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DejaVu Sans" w:eastAsia="DejaVu Sans" w:hAnsi="DejaVu Sans" w:cs="DejaVu Sans"/>
      <w:color w:val="4E3B30"/>
      <w:kern w:val="1"/>
      <w:sz w:val="72"/>
      <w:szCs w:val="72"/>
      <w:lang w:eastAsia="ar-SA"/>
    </w:rPr>
  </w:style>
  <w:style w:type="paragraph" w:customStyle="1" w:styleId="WW-11234567891011">
    <w:name w:val="WW-????????? 11234567891011"/>
    <w:rsid w:val="0020440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spacing w:before="160"/>
      <w:ind w:left="540"/>
    </w:pPr>
    <w:rPr>
      <w:rFonts w:ascii="DejaVu Sans" w:eastAsia="DejaVu Sans" w:hAnsi="DejaVu Sans" w:cs="DejaVu Sans"/>
      <w:color w:val="4E3B30"/>
      <w:kern w:val="1"/>
      <w:sz w:val="64"/>
      <w:szCs w:val="64"/>
      <w:lang w:eastAsia="ar-SA"/>
    </w:rPr>
  </w:style>
  <w:style w:type="paragraph" w:customStyle="1" w:styleId="WW-21234567891011">
    <w:name w:val="WW-????????? 21234567891011"/>
    <w:basedOn w:val="WW-11234567891011"/>
    <w:rsid w:val="00204406"/>
    <w:pPr>
      <w:tabs>
        <w:tab w:val="left" w:pos="1440"/>
        <w:tab w:val="left" w:pos="2610"/>
        <w:tab w:val="left" w:pos="2880"/>
        <w:tab w:val="left" w:pos="4050"/>
        <w:tab w:val="left" w:pos="4320"/>
        <w:tab w:val="left" w:pos="5490"/>
        <w:tab w:val="left" w:pos="5760"/>
        <w:tab w:val="left" w:pos="6930"/>
        <w:tab w:val="left" w:pos="7200"/>
        <w:tab w:val="left" w:pos="8370"/>
        <w:tab w:val="left" w:pos="8640"/>
        <w:tab w:val="left" w:pos="9810"/>
        <w:tab w:val="left" w:pos="10080"/>
        <w:tab w:val="left" w:pos="11250"/>
        <w:tab w:val="left" w:pos="11520"/>
        <w:tab w:val="left" w:pos="12690"/>
        <w:tab w:val="left" w:pos="12960"/>
        <w:tab w:val="left" w:pos="14130"/>
        <w:tab w:val="left" w:pos="14400"/>
        <w:tab w:val="left" w:pos="15570"/>
        <w:tab w:val="left" w:pos="15840"/>
        <w:tab w:val="left" w:pos="17010"/>
      </w:tabs>
      <w:spacing w:before="139"/>
      <w:ind w:left="1170"/>
    </w:pPr>
    <w:rPr>
      <w:sz w:val="56"/>
      <w:szCs w:val="56"/>
    </w:rPr>
  </w:style>
  <w:style w:type="paragraph" w:customStyle="1" w:styleId="afa">
    <w:name w:val="Содержимое таблицы"/>
    <w:basedOn w:val="a"/>
    <w:rsid w:val="00204406"/>
    <w:pPr>
      <w:suppressLineNumbers/>
    </w:pPr>
  </w:style>
  <w:style w:type="paragraph" w:customStyle="1" w:styleId="afb">
    <w:name w:val="Заголовок таблицы"/>
    <w:basedOn w:val="afa"/>
    <w:rsid w:val="00204406"/>
    <w:pPr>
      <w:jc w:val="center"/>
    </w:pPr>
    <w:rPr>
      <w:b/>
      <w:bCs/>
    </w:rPr>
  </w:style>
  <w:style w:type="character" w:customStyle="1" w:styleId="FontStyle57">
    <w:name w:val="Font Style57"/>
    <w:basedOn w:val="a1"/>
    <w:rsid w:val="00D31A59"/>
    <w:rPr>
      <w:rFonts w:ascii="Times New Roman" w:hAnsi="Times New Roman" w:cs="Times New Roman"/>
      <w:sz w:val="22"/>
      <w:szCs w:val="22"/>
    </w:rPr>
  </w:style>
  <w:style w:type="paragraph" w:customStyle="1" w:styleId="Style44">
    <w:name w:val="Style44"/>
    <w:basedOn w:val="a"/>
    <w:rsid w:val="00D31A59"/>
    <w:pPr>
      <w:widowControl w:val="0"/>
      <w:suppressAutoHyphens w:val="0"/>
      <w:autoSpaceDE w:val="0"/>
      <w:spacing w:line="274" w:lineRule="exact"/>
      <w:jc w:val="both"/>
    </w:pPr>
  </w:style>
  <w:style w:type="paragraph" w:styleId="afc">
    <w:name w:val="List Paragraph"/>
    <w:basedOn w:val="a"/>
    <w:uiPriority w:val="34"/>
    <w:qFormat/>
    <w:rsid w:val="008F597F"/>
    <w:pPr>
      <w:suppressAutoHyphens w:val="0"/>
      <w:spacing w:line="240" w:lineRule="auto"/>
      <w:ind w:left="720" w:firstLine="567"/>
      <w:contextualSpacing/>
      <w:jc w:val="both"/>
    </w:pPr>
    <w:rPr>
      <w:rFonts w:eastAsia="Calibri"/>
      <w:kern w:val="0"/>
      <w:szCs w:val="22"/>
      <w:lang w:eastAsia="en-US"/>
    </w:rPr>
  </w:style>
  <w:style w:type="paragraph" w:customStyle="1" w:styleId="afd">
    <w:name w:val="Знак Знак Знак Знак Знак Знак Знак"/>
    <w:basedOn w:val="a"/>
    <w:rsid w:val="00A54DE6"/>
    <w:pPr>
      <w:tabs>
        <w:tab w:val="left" w:pos="708"/>
      </w:tabs>
      <w:suppressAutoHyphens w:val="0"/>
      <w:spacing w:after="160" w:line="240" w:lineRule="exact"/>
    </w:pPr>
    <w:rPr>
      <w:rFonts w:ascii="Verdana" w:hAnsi="Verdana" w:cs="Verdana"/>
      <w:kern w:val="0"/>
      <w:sz w:val="20"/>
      <w:szCs w:val="20"/>
      <w:lang w:val="en-US" w:eastAsia="en-US"/>
    </w:rPr>
  </w:style>
  <w:style w:type="paragraph" w:styleId="afe">
    <w:name w:val="Title"/>
    <w:basedOn w:val="a"/>
    <w:next w:val="aff"/>
    <w:link w:val="aff0"/>
    <w:qFormat/>
    <w:rsid w:val="002B5FE4"/>
    <w:pPr>
      <w:spacing w:line="240" w:lineRule="auto"/>
      <w:jc w:val="center"/>
    </w:pPr>
    <w:rPr>
      <w:kern w:val="0"/>
      <w:sz w:val="32"/>
      <w:szCs w:val="20"/>
    </w:rPr>
  </w:style>
  <w:style w:type="character" w:customStyle="1" w:styleId="aff0">
    <w:name w:val="Заголовок Знак"/>
    <w:basedOn w:val="a1"/>
    <w:link w:val="afe"/>
    <w:rsid w:val="002B5FE4"/>
    <w:rPr>
      <w:sz w:val="32"/>
      <w:lang w:eastAsia="ar-SA"/>
    </w:rPr>
  </w:style>
  <w:style w:type="paragraph" w:styleId="aff">
    <w:name w:val="Subtitle"/>
    <w:basedOn w:val="a"/>
    <w:next w:val="a"/>
    <w:link w:val="aff1"/>
    <w:uiPriority w:val="11"/>
    <w:qFormat/>
    <w:rsid w:val="002B5FE4"/>
    <w:pPr>
      <w:spacing w:after="60"/>
      <w:jc w:val="center"/>
      <w:outlineLvl w:val="1"/>
    </w:pPr>
    <w:rPr>
      <w:rFonts w:ascii="Cambria" w:hAnsi="Cambria"/>
    </w:rPr>
  </w:style>
  <w:style w:type="character" w:customStyle="1" w:styleId="aff1">
    <w:name w:val="Подзаголовок Знак"/>
    <w:basedOn w:val="a1"/>
    <w:link w:val="aff"/>
    <w:uiPriority w:val="11"/>
    <w:rsid w:val="002B5FE4"/>
    <w:rPr>
      <w:rFonts w:ascii="Cambria" w:eastAsia="Times New Roman" w:hAnsi="Cambria" w:cs="Times New Roman"/>
      <w:kern w:val="1"/>
      <w:sz w:val="24"/>
      <w:szCs w:val="24"/>
      <w:lang w:eastAsia="ar-SA"/>
    </w:rPr>
  </w:style>
  <w:style w:type="character" w:customStyle="1" w:styleId="FontStyle56">
    <w:name w:val="Font Style56"/>
    <w:basedOn w:val="a1"/>
    <w:rsid w:val="000179DD"/>
    <w:rPr>
      <w:rFonts w:ascii="Times New Roman" w:hAnsi="Times New Roman" w:cs="Times New Roman"/>
      <w:b/>
      <w:bCs/>
      <w:sz w:val="22"/>
      <w:szCs w:val="22"/>
    </w:rPr>
  </w:style>
  <w:style w:type="paragraph" w:styleId="aff2">
    <w:name w:val="Balloon Text"/>
    <w:basedOn w:val="a"/>
    <w:link w:val="aff3"/>
    <w:uiPriority w:val="99"/>
    <w:semiHidden/>
    <w:unhideWhenUsed/>
    <w:rsid w:val="005D65B6"/>
    <w:pPr>
      <w:spacing w:line="240" w:lineRule="auto"/>
    </w:pPr>
    <w:rPr>
      <w:rFonts w:ascii="Tahoma" w:hAnsi="Tahoma" w:cs="Tahoma"/>
      <w:sz w:val="16"/>
      <w:szCs w:val="16"/>
    </w:rPr>
  </w:style>
  <w:style w:type="character" w:customStyle="1" w:styleId="aff3">
    <w:name w:val="Текст выноски Знак"/>
    <w:basedOn w:val="a1"/>
    <w:link w:val="aff2"/>
    <w:uiPriority w:val="99"/>
    <w:semiHidden/>
    <w:rsid w:val="005D65B6"/>
    <w:rPr>
      <w:rFonts w:ascii="Tahoma" w:hAnsi="Tahoma" w:cs="Tahoma"/>
      <w:kern w:val="1"/>
      <w:sz w:val="16"/>
      <w:szCs w:val="16"/>
      <w:lang w:eastAsia="ar-SA"/>
    </w:rPr>
  </w:style>
  <w:style w:type="table" w:styleId="aff4">
    <w:name w:val="Table Grid"/>
    <w:basedOn w:val="a2"/>
    <w:rsid w:val="00102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Абзац списка2"/>
    <w:rsid w:val="007B6B5B"/>
    <w:pPr>
      <w:widowControl w:val="0"/>
      <w:suppressAutoHyphens/>
      <w:spacing w:after="200" w:line="276" w:lineRule="auto"/>
      <w:ind w:left="720"/>
    </w:pPr>
    <w:rPr>
      <w:rFonts w:ascii="Calibri" w:eastAsia="Calibri" w:hAnsi="Calibri" w:cs="font229"/>
      <w:kern w:val="1"/>
      <w:sz w:val="22"/>
      <w:szCs w:val="22"/>
      <w:lang w:eastAsia="ar-SA"/>
    </w:rPr>
  </w:style>
  <w:style w:type="paragraph" w:styleId="aff5">
    <w:name w:val="Normal (Web)"/>
    <w:basedOn w:val="a"/>
    <w:unhideWhenUsed/>
    <w:rsid w:val="00F56749"/>
    <w:pPr>
      <w:suppressAutoHyphens w:val="0"/>
      <w:spacing w:before="100" w:beforeAutospacing="1" w:after="100" w:afterAutospacing="1" w:line="240" w:lineRule="auto"/>
    </w:pPr>
    <w:rPr>
      <w:kern w:val="0"/>
      <w:lang w:eastAsia="ru-RU"/>
    </w:rPr>
  </w:style>
  <w:style w:type="character" w:styleId="aff6">
    <w:name w:val="Emphasis"/>
    <w:basedOn w:val="a1"/>
    <w:uiPriority w:val="20"/>
    <w:qFormat/>
    <w:rsid w:val="00EE2FB9"/>
    <w:rPr>
      <w:i/>
      <w:iCs/>
    </w:rPr>
  </w:style>
  <w:style w:type="paragraph" w:styleId="aff7">
    <w:name w:val="Body Text Indent"/>
    <w:basedOn w:val="a"/>
    <w:link w:val="aff8"/>
    <w:uiPriority w:val="99"/>
    <w:semiHidden/>
    <w:unhideWhenUsed/>
    <w:rsid w:val="00397342"/>
    <w:pPr>
      <w:spacing w:after="120"/>
      <w:ind w:left="283"/>
    </w:pPr>
  </w:style>
  <w:style w:type="character" w:customStyle="1" w:styleId="aff8">
    <w:name w:val="Основной текст с отступом Знак"/>
    <w:basedOn w:val="a1"/>
    <w:link w:val="aff7"/>
    <w:uiPriority w:val="99"/>
    <w:semiHidden/>
    <w:rsid w:val="00397342"/>
    <w:rPr>
      <w:kern w:val="1"/>
      <w:sz w:val="24"/>
      <w:szCs w:val="24"/>
      <w:lang w:eastAsia="ar-SA"/>
    </w:rPr>
  </w:style>
  <w:style w:type="paragraph" w:styleId="aff9">
    <w:name w:val="header"/>
    <w:basedOn w:val="a"/>
    <w:link w:val="affa"/>
    <w:rsid w:val="004A67C8"/>
    <w:pPr>
      <w:widowControl w:val="0"/>
      <w:tabs>
        <w:tab w:val="center" w:pos="4677"/>
        <w:tab w:val="right" w:pos="9355"/>
      </w:tabs>
      <w:suppressAutoHyphens w:val="0"/>
      <w:autoSpaceDE w:val="0"/>
      <w:autoSpaceDN w:val="0"/>
      <w:adjustRightInd w:val="0"/>
      <w:spacing w:line="240" w:lineRule="auto"/>
      <w:ind w:firstLine="567"/>
      <w:jc w:val="both"/>
    </w:pPr>
    <w:rPr>
      <w:rFonts w:cs="Arial"/>
      <w:kern w:val="0"/>
      <w:sz w:val="20"/>
      <w:szCs w:val="20"/>
      <w:lang w:eastAsia="ru-RU"/>
    </w:rPr>
  </w:style>
  <w:style w:type="character" w:customStyle="1" w:styleId="affa">
    <w:name w:val="Верхний колонтитул Знак"/>
    <w:basedOn w:val="a1"/>
    <w:link w:val="aff9"/>
    <w:rsid w:val="004A67C8"/>
    <w:rPr>
      <w:rFonts w:cs="Arial"/>
    </w:rPr>
  </w:style>
  <w:style w:type="paragraph" w:styleId="affb">
    <w:name w:val="footer"/>
    <w:basedOn w:val="a"/>
    <w:link w:val="affc"/>
    <w:uiPriority w:val="99"/>
    <w:semiHidden/>
    <w:unhideWhenUsed/>
    <w:rsid w:val="004A67C8"/>
    <w:pPr>
      <w:tabs>
        <w:tab w:val="center" w:pos="4677"/>
        <w:tab w:val="right" w:pos="9355"/>
      </w:tabs>
      <w:spacing w:line="240" w:lineRule="auto"/>
    </w:pPr>
  </w:style>
  <w:style w:type="character" w:customStyle="1" w:styleId="affc">
    <w:name w:val="Нижний колонтитул Знак"/>
    <w:basedOn w:val="a1"/>
    <w:link w:val="affb"/>
    <w:uiPriority w:val="99"/>
    <w:semiHidden/>
    <w:rsid w:val="004A67C8"/>
    <w:rPr>
      <w:kern w:val="1"/>
      <w:sz w:val="24"/>
      <w:szCs w:val="24"/>
      <w:lang w:eastAsia="ar-SA"/>
    </w:rPr>
  </w:style>
  <w:style w:type="character" w:customStyle="1" w:styleId="FontStyle50">
    <w:name w:val="Font Style50"/>
    <w:rsid w:val="000F6746"/>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6493">
      <w:bodyDiv w:val="1"/>
      <w:marLeft w:val="0"/>
      <w:marRight w:val="0"/>
      <w:marTop w:val="0"/>
      <w:marBottom w:val="0"/>
      <w:divBdr>
        <w:top w:val="none" w:sz="0" w:space="0" w:color="auto"/>
        <w:left w:val="none" w:sz="0" w:space="0" w:color="auto"/>
        <w:bottom w:val="none" w:sz="0" w:space="0" w:color="auto"/>
        <w:right w:val="none" w:sz="0" w:space="0" w:color="auto"/>
      </w:divBdr>
    </w:div>
    <w:div w:id="152525428">
      <w:bodyDiv w:val="1"/>
      <w:marLeft w:val="0"/>
      <w:marRight w:val="0"/>
      <w:marTop w:val="0"/>
      <w:marBottom w:val="0"/>
      <w:divBdr>
        <w:top w:val="none" w:sz="0" w:space="0" w:color="auto"/>
        <w:left w:val="none" w:sz="0" w:space="0" w:color="auto"/>
        <w:bottom w:val="none" w:sz="0" w:space="0" w:color="auto"/>
        <w:right w:val="none" w:sz="0" w:space="0" w:color="auto"/>
      </w:divBdr>
    </w:div>
    <w:div w:id="168713648">
      <w:bodyDiv w:val="1"/>
      <w:marLeft w:val="0"/>
      <w:marRight w:val="0"/>
      <w:marTop w:val="0"/>
      <w:marBottom w:val="0"/>
      <w:divBdr>
        <w:top w:val="none" w:sz="0" w:space="0" w:color="auto"/>
        <w:left w:val="none" w:sz="0" w:space="0" w:color="auto"/>
        <w:bottom w:val="none" w:sz="0" w:space="0" w:color="auto"/>
        <w:right w:val="none" w:sz="0" w:space="0" w:color="auto"/>
      </w:divBdr>
    </w:div>
    <w:div w:id="199822614">
      <w:bodyDiv w:val="1"/>
      <w:marLeft w:val="0"/>
      <w:marRight w:val="0"/>
      <w:marTop w:val="0"/>
      <w:marBottom w:val="0"/>
      <w:divBdr>
        <w:top w:val="none" w:sz="0" w:space="0" w:color="auto"/>
        <w:left w:val="none" w:sz="0" w:space="0" w:color="auto"/>
        <w:bottom w:val="none" w:sz="0" w:space="0" w:color="auto"/>
        <w:right w:val="none" w:sz="0" w:space="0" w:color="auto"/>
      </w:divBdr>
    </w:div>
    <w:div w:id="699234702">
      <w:bodyDiv w:val="1"/>
      <w:marLeft w:val="0"/>
      <w:marRight w:val="0"/>
      <w:marTop w:val="0"/>
      <w:marBottom w:val="0"/>
      <w:divBdr>
        <w:top w:val="none" w:sz="0" w:space="0" w:color="auto"/>
        <w:left w:val="none" w:sz="0" w:space="0" w:color="auto"/>
        <w:bottom w:val="none" w:sz="0" w:space="0" w:color="auto"/>
        <w:right w:val="none" w:sz="0" w:space="0" w:color="auto"/>
      </w:divBdr>
    </w:div>
    <w:div w:id="877010712">
      <w:bodyDiv w:val="1"/>
      <w:marLeft w:val="0"/>
      <w:marRight w:val="0"/>
      <w:marTop w:val="0"/>
      <w:marBottom w:val="0"/>
      <w:divBdr>
        <w:top w:val="none" w:sz="0" w:space="0" w:color="auto"/>
        <w:left w:val="none" w:sz="0" w:space="0" w:color="auto"/>
        <w:bottom w:val="none" w:sz="0" w:space="0" w:color="auto"/>
        <w:right w:val="none" w:sz="0" w:space="0" w:color="auto"/>
      </w:divBdr>
    </w:div>
    <w:div w:id="904755673">
      <w:bodyDiv w:val="1"/>
      <w:marLeft w:val="0"/>
      <w:marRight w:val="0"/>
      <w:marTop w:val="0"/>
      <w:marBottom w:val="0"/>
      <w:divBdr>
        <w:top w:val="none" w:sz="0" w:space="0" w:color="auto"/>
        <w:left w:val="none" w:sz="0" w:space="0" w:color="auto"/>
        <w:bottom w:val="none" w:sz="0" w:space="0" w:color="auto"/>
        <w:right w:val="none" w:sz="0" w:space="0" w:color="auto"/>
      </w:divBdr>
    </w:div>
    <w:div w:id="981009315">
      <w:bodyDiv w:val="1"/>
      <w:marLeft w:val="0"/>
      <w:marRight w:val="0"/>
      <w:marTop w:val="0"/>
      <w:marBottom w:val="0"/>
      <w:divBdr>
        <w:top w:val="none" w:sz="0" w:space="0" w:color="auto"/>
        <w:left w:val="none" w:sz="0" w:space="0" w:color="auto"/>
        <w:bottom w:val="none" w:sz="0" w:space="0" w:color="auto"/>
        <w:right w:val="none" w:sz="0" w:space="0" w:color="auto"/>
      </w:divBdr>
    </w:div>
    <w:div w:id="1366367422">
      <w:bodyDiv w:val="1"/>
      <w:marLeft w:val="0"/>
      <w:marRight w:val="0"/>
      <w:marTop w:val="0"/>
      <w:marBottom w:val="0"/>
      <w:divBdr>
        <w:top w:val="none" w:sz="0" w:space="0" w:color="auto"/>
        <w:left w:val="none" w:sz="0" w:space="0" w:color="auto"/>
        <w:bottom w:val="none" w:sz="0" w:space="0" w:color="auto"/>
        <w:right w:val="none" w:sz="0" w:space="0" w:color="auto"/>
      </w:divBdr>
    </w:div>
    <w:div w:id="1666083319">
      <w:bodyDiv w:val="1"/>
      <w:marLeft w:val="0"/>
      <w:marRight w:val="0"/>
      <w:marTop w:val="0"/>
      <w:marBottom w:val="0"/>
      <w:divBdr>
        <w:top w:val="none" w:sz="0" w:space="0" w:color="auto"/>
        <w:left w:val="none" w:sz="0" w:space="0" w:color="auto"/>
        <w:bottom w:val="none" w:sz="0" w:space="0" w:color="auto"/>
        <w:right w:val="none" w:sz="0" w:space="0" w:color="auto"/>
      </w:divBdr>
    </w:div>
    <w:div w:id="17607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3754D-F22B-4F6B-BD74-BBABB4C5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88</Pages>
  <Words>20720</Words>
  <Characters>118104</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Преподаваель</cp:lastModifiedBy>
  <cp:revision>44</cp:revision>
  <cp:lastPrinted>2013-12-19T08:18:00Z</cp:lastPrinted>
  <dcterms:created xsi:type="dcterms:W3CDTF">2015-11-30T12:39:00Z</dcterms:created>
  <dcterms:modified xsi:type="dcterms:W3CDTF">2019-04-03T13:21:00Z</dcterms:modified>
</cp:coreProperties>
</file>