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ГБОУ СПО «Дзержинский педагогический колледж»</w:t>
      </w: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Pr="002C635F" w:rsidRDefault="00D47951">
      <w:pPr>
        <w:spacing w:line="360" w:lineRule="auto"/>
        <w:jc w:val="both"/>
        <w:rPr>
          <w:b/>
          <w:sz w:val="28"/>
          <w:szCs w:val="28"/>
        </w:rPr>
      </w:pPr>
    </w:p>
    <w:p w:rsidR="00D47951" w:rsidRPr="002C635F" w:rsidRDefault="00D47951">
      <w:pPr>
        <w:jc w:val="center"/>
        <w:rPr>
          <w:i/>
          <w:sz w:val="28"/>
          <w:szCs w:val="28"/>
        </w:rPr>
      </w:pPr>
    </w:p>
    <w:p w:rsidR="00D47951" w:rsidRPr="002C635F" w:rsidRDefault="00D47951">
      <w:pPr>
        <w:jc w:val="center"/>
        <w:rPr>
          <w:i/>
          <w:sz w:val="28"/>
          <w:szCs w:val="28"/>
        </w:rPr>
      </w:pPr>
    </w:p>
    <w:p w:rsidR="002C635F" w:rsidRPr="002C635F" w:rsidRDefault="002C635F" w:rsidP="002C635F">
      <w:pPr>
        <w:spacing w:line="360" w:lineRule="auto"/>
        <w:jc w:val="center"/>
        <w:rPr>
          <w:sz w:val="28"/>
          <w:szCs w:val="28"/>
        </w:rPr>
      </w:pPr>
      <w:r w:rsidRPr="002C635F">
        <w:rPr>
          <w:b/>
          <w:sz w:val="28"/>
          <w:szCs w:val="28"/>
        </w:rPr>
        <w:t>Фонд оценочных средств</w:t>
      </w:r>
    </w:p>
    <w:p w:rsidR="002C635F" w:rsidRPr="002C635F" w:rsidRDefault="002C635F" w:rsidP="002C635F">
      <w:pPr>
        <w:spacing w:line="360" w:lineRule="auto"/>
        <w:jc w:val="both"/>
        <w:rPr>
          <w:b/>
          <w:sz w:val="28"/>
          <w:szCs w:val="28"/>
        </w:rPr>
      </w:pPr>
    </w:p>
    <w:p w:rsidR="002C635F" w:rsidRPr="00070F7A" w:rsidRDefault="002C635F" w:rsidP="002C635F">
      <w:pPr>
        <w:jc w:val="center"/>
      </w:pPr>
      <w:r w:rsidRPr="00070F7A">
        <w:rPr>
          <w:i/>
        </w:rPr>
        <w:t xml:space="preserve">для проведения промежуточной аттестации по </w:t>
      </w:r>
      <w:r w:rsidRPr="00070F7A">
        <w:rPr>
          <w:b/>
          <w:u w:val="single"/>
        </w:rPr>
        <w:t>ОП 03 Информационные технологии</w:t>
      </w:r>
    </w:p>
    <w:p w:rsidR="002C635F" w:rsidRPr="00070F7A" w:rsidRDefault="002C635F" w:rsidP="002C635F">
      <w:pPr>
        <w:jc w:val="center"/>
        <w:rPr>
          <w:i/>
          <w:u w:val="single"/>
        </w:rPr>
      </w:pPr>
      <w:r w:rsidRPr="00070F7A">
        <w:rPr>
          <w:b/>
        </w:rPr>
        <w:t>Форма проведения оценочной процедуры</w:t>
      </w:r>
      <w:r w:rsidRPr="00070F7A">
        <w:rPr>
          <w:b/>
          <w:i/>
        </w:rPr>
        <w:t xml:space="preserve"> </w:t>
      </w:r>
      <w:r w:rsidRPr="00070F7A">
        <w:rPr>
          <w:u w:val="single"/>
        </w:rPr>
        <w:t>_</w:t>
      </w:r>
      <w:r w:rsidRPr="00070F7A">
        <w:rPr>
          <w:i/>
          <w:u w:val="single"/>
        </w:rPr>
        <w:t xml:space="preserve"> Дифференцированный зачет</w:t>
      </w:r>
    </w:p>
    <w:p w:rsidR="00D47951" w:rsidRDefault="00D47951">
      <w:pPr>
        <w:jc w:val="center"/>
        <w:rPr>
          <w:i/>
        </w:rPr>
      </w:pPr>
    </w:p>
    <w:p w:rsidR="00830550" w:rsidRDefault="00830550">
      <w:pPr>
        <w:spacing w:line="360" w:lineRule="auto"/>
        <w:jc w:val="center"/>
        <w:rPr>
          <w:b/>
          <w:sz w:val="28"/>
          <w:szCs w:val="28"/>
        </w:rPr>
      </w:pPr>
    </w:p>
    <w:p w:rsidR="00830550" w:rsidRDefault="00830550">
      <w:pPr>
        <w:spacing w:line="360" w:lineRule="auto"/>
        <w:jc w:val="center"/>
        <w:rPr>
          <w:b/>
          <w:sz w:val="28"/>
          <w:szCs w:val="28"/>
        </w:rPr>
      </w:pPr>
    </w:p>
    <w:p w:rsidR="00830550" w:rsidRDefault="00830550">
      <w:pPr>
        <w:spacing w:line="360" w:lineRule="auto"/>
        <w:jc w:val="center"/>
        <w:rPr>
          <w:b/>
          <w:sz w:val="28"/>
          <w:szCs w:val="28"/>
        </w:rPr>
      </w:pPr>
    </w:p>
    <w:p w:rsidR="00830550" w:rsidRDefault="00830550">
      <w:pPr>
        <w:spacing w:line="360" w:lineRule="auto"/>
        <w:jc w:val="center"/>
        <w:rPr>
          <w:b/>
          <w:sz w:val="28"/>
          <w:szCs w:val="28"/>
        </w:rPr>
      </w:pPr>
    </w:p>
    <w:p w:rsidR="00830550" w:rsidRDefault="00830550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2C635F" w:rsidRDefault="002C635F">
      <w:pPr>
        <w:spacing w:line="360" w:lineRule="auto"/>
        <w:jc w:val="center"/>
        <w:rPr>
          <w:b/>
          <w:sz w:val="28"/>
          <w:szCs w:val="28"/>
        </w:rPr>
      </w:pPr>
    </w:p>
    <w:p w:rsidR="002C635F" w:rsidRDefault="002C635F">
      <w:pPr>
        <w:spacing w:line="360" w:lineRule="auto"/>
        <w:jc w:val="center"/>
        <w:rPr>
          <w:b/>
          <w:sz w:val="28"/>
          <w:szCs w:val="28"/>
        </w:rPr>
      </w:pPr>
    </w:p>
    <w:p w:rsidR="002C635F" w:rsidRDefault="002C635F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830550" w:rsidRDefault="00D47951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Дзержинск, 201</w:t>
      </w:r>
      <w:r w:rsidR="005171AD">
        <w:rPr>
          <w:b/>
          <w:sz w:val="28"/>
          <w:szCs w:val="28"/>
        </w:rPr>
        <w:t>7</w:t>
      </w:r>
    </w:p>
    <w:p w:rsidR="00D47951" w:rsidRDefault="00830550" w:rsidP="00830550">
      <w:pPr>
        <w:spacing w:line="360" w:lineRule="auto"/>
        <w:jc w:val="center"/>
        <w:rPr>
          <w:b/>
          <w:bCs/>
        </w:rPr>
      </w:pPr>
      <w:r>
        <w:rPr>
          <w:b/>
          <w:sz w:val="28"/>
          <w:szCs w:val="28"/>
        </w:rPr>
        <w:br w:type="page"/>
      </w:r>
    </w:p>
    <w:p w:rsidR="00D47951" w:rsidRDefault="00D47951">
      <w:pPr>
        <w:spacing w:line="360" w:lineRule="auto"/>
        <w:rPr>
          <w:b/>
          <w:bCs/>
        </w:rPr>
      </w:pPr>
      <w:r>
        <w:rPr>
          <w:b/>
          <w:bCs/>
        </w:rPr>
        <w:lastRenderedPageBreak/>
        <w:t xml:space="preserve">Разработчики: </w:t>
      </w:r>
      <w:r>
        <w:rPr>
          <w:b/>
          <w:bCs/>
        </w:rPr>
        <w:tab/>
      </w:r>
    </w:p>
    <w:p w:rsidR="00D47951" w:rsidRPr="00830550" w:rsidRDefault="00D47951">
      <w:pPr>
        <w:jc w:val="both"/>
      </w:pPr>
      <w:r w:rsidRPr="00830550">
        <w:t>_</w:t>
      </w:r>
      <w:r w:rsidR="00830550" w:rsidRPr="00830550">
        <w:t>ГБ</w:t>
      </w:r>
      <w:r w:rsidR="00024F0B">
        <w:t>П</w:t>
      </w:r>
      <w:r w:rsidR="00830550" w:rsidRPr="00830550">
        <w:t>ОУ ДПК ____преподаватель</w:t>
      </w:r>
      <w:r w:rsidRPr="00830550">
        <w:t>___</w:t>
      </w:r>
      <w:r w:rsidR="00830550" w:rsidRPr="00830550">
        <w:t xml:space="preserve"> </w:t>
      </w:r>
      <w:proofErr w:type="spellStart"/>
      <w:r w:rsidR="00830550" w:rsidRPr="00830550">
        <w:t>Н.В.</w:t>
      </w:r>
      <w:r w:rsidR="00024F0B">
        <w:t>Семенова</w:t>
      </w:r>
      <w:proofErr w:type="spellEnd"/>
      <w:r w:rsidRPr="00830550">
        <w:t xml:space="preserve">_______________ </w:t>
      </w:r>
    </w:p>
    <w:p w:rsidR="00D47951" w:rsidRDefault="00D47951">
      <w:pPr>
        <w:tabs>
          <w:tab w:val="left" w:pos="6225"/>
        </w:tabs>
      </w:pPr>
      <w:r>
        <w:t>(место работы) (занимаемая должность) (инициалы, фамилия)</w:t>
      </w:r>
    </w:p>
    <w:p w:rsidR="002C635F" w:rsidRPr="00830550" w:rsidRDefault="002C635F" w:rsidP="002C635F">
      <w:pPr>
        <w:jc w:val="both"/>
      </w:pPr>
      <w:r w:rsidRPr="00830550">
        <w:t>ГБ</w:t>
      </w:r>
      <w:r>
        <w:t>П</w:t>
      </w:r>
      <w:r w:rsidRPr="00830550">
        <w:t xml:space="preserve">ОУ ДПК ____преподаватель___ </w:t>
      </w:r>
      <w:r>
        <w:t>Л.Н. Жукова</w:t>
      </w:r>
      <w:r w:rsidRPr="00830550">
        <w:t xml:space="preserve">_______________ </w:t>
      </w:r>
    </w:p>
    <w:p w:rsidR="002C635F" w:rsidRDefault="002C635F" w:rsidP="002C635F">
      <w:pPr>
        <w:tabs>
          <w:tab w:val="left" w:pos="6225"/>
        </w:tabs>
      </w:pPr>
      <w:r>
        <w:t>(место работы) (занимаемая должность) (инициалы, фамилия)</w:t>
      </w:r>
    </w:p>
    <w:p w:rsidR="002C635F" w:rsidRPr="00830550" w:rsidRDefault="002C635F" w:rsidP="002C635F">
      <w:pPr>
        <w:jc w:val="both"/>
      </w:pPr>
      <w:r w:rsidRPr="00830550">
        <w:t>ГБ</w:t>
      </w:r>
      <w:r>
        <w:t>П</w:t>
      </w:r>
      <w:r w:rsidRPr="00830550">
        <w:t xml:space="preserve">ОУ ДПК ____преподаватель___ </w:t>
      </w:r>
      <w:r>
        <w:t>Т.С.</w:t>
      </w:r>
      <w:r w:rsidR="00070F7A">
        <w:t xml:space="preserve"> </w:t>
      </w:r>
      <w:proofErr w:type="spellStart"/>
      <w:r>
        <w:t>Пучкина</w:t>
      </w:r>
      <w:proofErr w:type="spellEnd"/>
      <w:r w:rsidRPr="00830550">
        <w:t xml:space="preserve">_______________ </w:t>
      </w:r>
    </w:p>
    <w:p w:rsidR="002C635F" w:rsidRDefault="002C635F" w:rsidP="002C635F">
      <w:pPr>
        <w:tabs>
          <w:tab w:val="left" w:pos="6225"/>
        </w:tabs>
      </w:pPr>
      <w:r>
        <w:t>(место работы) (занимаемая должность) (инициалы, фамилия)</w:t>
      </w:r>
    </w:p>
    <w:p w:rsidR="002C635F" w:rsidRDefault="002C635F" w:rsidP="002C635F">
      <w:pPr>
        <w:tabs>
          <w:tab w:val="left" w:pos="6225"/>
        </w:tabs>
      </w:pPr>
    </w:p>
    <w:p w:rsidR="002C635F" w:rsidRDefault="002C635F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tabs>
          <w:tab w:val="left" w:pos="6225"/>
        </w:tabs>
      </w:pPr>
    </w:p>
    <w:p w:rsidR="00D47951" w:rsidRDefault="00D47951">
      <w:pPr>
        <w:rPr>
          <w:b/>
          <w:bCs/>
        </w:rPr>
      </w:pPr>
      <w:r>
        <w:rPr>
          <w:b/>
          <w:bCs/>
        </w:rPr>
        <w:t>Эксперты от работодателя</w:t>
      </w:r>
      <w:r>
        <w:rPr>
          <w:rStyle w:val="a6"/>
        </w:rPr>
        <w:footnoteReference w:id="1"/>
      </w:r>
      <w:r>
        <w:rPr>
          <w:b/>
          <w:bCs/>
        </w:rPr>
        <w:t xml:space="preserve">: </w:t>
      </w:r>
    </w:p>
    <w:p w:rsidR="00D47951" w:rsidRDefault="00D47951">
      <w:pPr>
        <w:ind w:firstLine="180"/>
      </w:pPr>
      <w:r>
        <w:t>____________________ ___________________ _________________________</w:t>
      </w:r>
    </w:p>
    <w:p w:rsidR="00D47951" w:rsidRDefault="00D47951">
      <w:pPr>
        <w:tabs>
          <w:tab w:val="left" w:pos="6225"/>
        </w:tabs>
      </w:pPr>
      <w:r>
        <w:t xml:space="preserve"> (место работы) (занимаемая должность) (инициалы, фамилия)</w:t>
      </w:r>
    </w:p>
    <w:p w:rsidR="00D47951" w:rsidRDefault="00D47951">
      <w:pPr>
        <w:ind w:firstLine="180"/>
      </w:pPr>
    </w:p>
    <w:p w:rsidR="00D47951" w:rsidRDefault="00D47951">
      <w:pPr>
        <w:ind w:firstLine="180"/>
      </w:pPr>
      <w:r>
        <w:t>____________________ ___________________ _________________________</w:t>
      </w:r>
    </w:p>
    <w:p w:rsidR="00D47951" w:rsidRDefault="00D47951">
      <w:pPr>
        <w:tabs>
          <w:tab w:val="left" w:pos="6225"/>
        </w:tabs>
      </w:pPr>
      <w:r>
        <w:t xml:space="preserve"> (место работы) (занимаемая должность) (инициалы, фамилия)</w:t>
      </w:r>
    </w:p>
    <w:p w:rsidR="00D47951" w:rsidRDefault="00D47951">
      <w:pPr>
        <w:spacing w:line="360" w:lineRule="auto"/>
        <w:ind w:firstLine="709"/>
        <w:jc w:val="both"/>
        <w:rPr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D47951" w:rsidRDefault="00D47951">
      <w:pPr>
        <w:spacing w:line="360" w:lineRule="auto"/>
        <w:jc w:val="center"/>
        <w:rPr>
          <w:b/>
          <w:sz w:val="28"/>
          <w:szCs w:val="28"/>
        </w:rPr>
      </w:pPr>
    </w:p>
    <w:p w:rsidR="002C635F" w:rsidRPr="002C635F" w:rsidRDefault="00830550" w:rsidP="002C635F">
      <w:pPr>
        <w:spacing w:line="360" w:lineRule="auto"/>
        <w:jc w:val="center"/>
        <w:rPr>
          <w:sz w:val="28"/>
          <w:szCs w:val="28"/>
        </w:rPr>
      </w:pPr>
      <w:r w:rsidRPr="00E85846">
        <w:br w:type="page"/>
      </w:r>
      <w:r w:rsidR="002C635F" w:rsidRPr="002C635F">
        <w:rPr>
          <w:b/>
          <w:sz w:val="28"/>
          <w:szCs w:val="28"/>
        </w:rPr>
        <w:lastRenderedPageBreak/>
        <w:t>Содержание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1. Паспорт фонда оценочных средства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2. Комплект оценочных средств (КОС) для организации контроля и оценки в форме дифференцированного зачета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2.</w:t>
      </w:r>
      <w:proofErr w:type="gramStart"/>
      <w:r w:rsidRPr="002C635F">
        <w:rPr>
          <w:sz w:val="28"/>
          <w:szCs w:val="28"/>
        </w:rPr>
        <w:t>1.Паспорт</w:t>
      </w:r>
      <w:proofErr w:type="gramEnd"/>
      <w:r w:rsidRPr="002C635F">
        <w:rPr>
          <w:sz w:val="28"/>
          <w:szCs w:val="28"/>
        </w:rPr>
        <w:t xml:space="preserve"> КОС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2.2. Контрольно-измерительные материалы для оценки освоенных знаний и умений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2.3. Пакет экзаменатора</w:t>
      </w:r>
    </w:p>
    <w:p w:rsidR="002C635F" w:rsidRPr="002C635F" w:rsidRDefault="002C635F" w:rsidP="002C635F">
      <w:pPr>
        <w:spacing w:line="360" w:lineRule="auto"/>
        <w:jc w:val="both"/>
        <w:rPr>
          <w:sz w:val="28"/>
          <w:szCs w:val="28"/>
        </w:rPr>
      </w:pPr>
      <w:r w:rsidRPr="002C635F">
        <w:rPr>
          <w:sz w:val="28"/>
          <w:szCs w:val="28"/>
        </w:rPr>
        <w:t>3. Контрольно-измерительные материалы для текущего контроля</w:t>
      </w:r>
    </w:p>
    <w:p w:rsidR="00D47951" w:rsidRPr="002C635F" w:rsidRDefault="002C635F" w:rsidP="002C635F">
      <w:pPr>
        <w:pStyle w:val="2"/>
        <w:tabs>
          <w:tab w:val="left" w:pos="0"/>
        </w:tabs>
        <w:spacing w:before="0" w:after="0"/>
        <w:rPr>
          <w:rFonts w:ascii="Times New Roman" w:hAnsi="Times New Roman"/>
        </w:rPr>
      </w:pPr>
      <w:r w:rsidRPr="002C635F">
        <w:rPr>
          <w:rFonts w:ascii="Times New Roman" w:hAnsi="Times New Roman"/>
        </w:rPr>
        <w:br w:type="page"/>
      </w:r>
      <w:r w:rsidRPr="002C635F">
        <w:rPr>
          <w:rFonts w:ascii="Times New Roman" w:hAnsi="Times New Roman" w:cs="Times New Roman"/>
          <w:bCs w:val="0"/>
          <w:i w:val="0"/>
          <w:iCs w:val="0"/>
          <w:lang w:val="en-US"/>
        </w:rPr>
        <w:lastRenderedPageBreak/>
        <w:t>I</w:t>
      </w:r>
      <w:r w:rsidRPr="002C635F">
        <w:rPr>
          <w:rFonts w:ascii="Times New Roman" w:hAnsi="Times New Roman" w:cs="Times New Roman"/>
          <w:bCs w:val="0"/>
          <w:i w:val="0"/>
          <w:iCs w:val="0"/>
        </w:rPr>
        <w:t>.</w:t>
      </w:r>
      <w:r w:rsidRPr="002C635F">
        <w:rPr>
          <w:rFonts w:ascii="Times New Roman" w:hAnsi="Times New Roman" w:cs="Times New Roman"/>
          <w:bCs w:val="0"/>
          <w:i w:val="0"/>
          <w:iCs w:val="0"/>
          <w:lang w:val="uk-UA"/>
        </w:rPr>
        <w:t xml:space="preserve"> </w:t>
      </w:r>
      <w:r w:rsidRPr="002C635F">
        <w:rPr>
          <w:rFonts w:ascii="Times New Roman" w:hAnsi="Times New Roman" w:cs="Times New Roman"/>
          <w:bCs w:val="0"/>
          <w:i w:val="0"/>
          <w:iCs w:val="0"/>
        </w:rPr>
        <w:t>Паспорт фонда оценочных средств</w:t>
      </w:r>
    </w:p>
    <w:p w:rsidR="00D47951" w:rsidRDefault="00D47951">
      <w:pPr>
        <w:spacing w:line="360" w:lineRule="auto"/>
        <w:ind w:firstLine="567"/>
        <w:jc w:val="both"/>
        <w:rPr>
          <w:sz w:val="28"/>
          <w:szCs w:val="28"/>
        </w:rPr>
      </w:pPr>
    </w:p>
    <w:p w:rsidR="00D47951" w:rsidRDefault="00D47951" w:rsidP="00830550">
      <w:pPr>
        <w:pStyle w:val="18"/>
        <w:numPr>
          <w:ilvl w:val="1"/>
          <w:numId w:val="2"/>
        </w:numPr>
        <w:spacing w:line="360" w:lineRule="auto"/>
        <w:ind w:left="257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Область применения</w:t>
      </w:r>
    </w:p>
    <w:p w:rsidR="002C635F" w:rsidRDefault="002C635F" w:rsidP="002C635F">
      <w:pPr>
        <w:jc w:val="both"/>
      </w:pPr>
      <w:r>
        <w:t xml:space="preserve">Фонд оценочных средств разработан на основе Федерального государственного образовательного стандарта среднего профессионального образования по специальности </w:t>
      </w:r>
      <w:r w:rsidRPr="002C635F">
        <w:rPr>
          <w:bCs/>
          <w:u w:val="single"/>
        </w:rPr>
        <w:t>09.02.07 Информационные системы и программирование</w:t>
      </w:r>
      <w:r>
        <w:rPr>
          <w:b/>
          <w:bCs/>
          <w:i/>
          <w:iCs/>
        </w:rPr>
        <w:t xml:space="preserve"> </w:t>
      </w:r>
      <w:r>
        <w:t>и</w:t>
      </w:r>
      <w:r>
        <w:rPr>
          <w:b/>
          <w:bCs/>
          <w:i/>
          <w:iCs/>
        </w:rPr>
        <w:t xml:space="preserve"> </w:t>
      </w:r>
      <w:r>
        <w:t xml:space="preserve">программы учебной дисциплины </w:t>
      </w:r>
      <w:r w:rsidRPr="002C635F">
        <w:rPr>
          <w:u w:val="single"/>
        </w:rPr>
        <w:t>ОП 03 Информационные технологии</w:t>
      </w:r>
      <w:r>
        <w:rPr>
          <w:b/>
          <w:bCs/>
          <w:i/>
          <w:iCs/>
        </w:rPr>
        <w:t xml:space="preserve">. </w:t>
      </w:r>
      <w:r>
        <w:t xml:space="preserve">Содержит комплект оценочных средств для организации </w:t>
      </w:r>
      <w:r w:rsidRPr="00CF1D54">
        <w:rPr>
          <w:i/>
          <w:u w:val="single"/>
        </w:rPr>
        <w:t xml:space="preserve">дифференцированного </w:t>
      </w:r>
      <w:proofErr w:type="gramStart"/>
      <w:r w:rsidRPr="00CF1D54">
        <w:rPr>
          <w:i/>
          <w:u w:val="single"/>
        </w:rPr>
        <w:t>зачета</w:t>
      </w:r>
      <w:r w:rsidRPr="00CF1D54">
        <w:rPr>
          <w:u w:val="single"/>
        </w:rPr>
        <w:t xml:space="preserve"> </w:t>
      </w:r>
      <w:r w:rsidRPr="00196A4F">
        <w:t xml:space="preserve"> и</w:t>
      </w:r>
      <w:proofErr w:type="gramEnd"/>
      <w:r w:rsidRPr="00196A4F">
        <w:t xml:space="preserve"> контрольно-измерительные материалы для</w:t>
      </w:r>
      <w:r>
        <w:t xml:space="preserve"> текущего контроля.  Фонд оценочных </w:t>
      </w:r>
      <w:proofErr w:type="gramStart"/>
      <w:r>
        <w:t>средств  позволяет</w:t>
      </w:r>
      <w:proofErr w:type="gramEnd"/>
      <w:r>
        <w:t xml:space="preserve"> оценивать освоение умений, усвоение знаний, </w:t>
      </w:r>
      <w:proofErr w:type="spellStart"/>
      <w:r>
        <w:t>сформированность</w:t>
      </w:r>
      <w:proofErr w:type="spellEnd"/>
      <w:r>
        <w:t xml:space="preserve"> элементов ОК и ПК.</w:t>
      </w:r>
    </w:p>
    <w:p w:rsidR="002C635F" w:rsidRDefault="002C635F" w:rsidP="00D31A59">
      <w:pPr>
        <w:pStyle w:val="2"/>
        <w:tabs>
          <w:tab w:val="clear" w:pos="0"/>
          <w:tab w:val="left" w:pos="2268"/>
        </w:tabs>
        <w:spacing w:before="0" w:after="0"/>
        <w:ind w:left="1134"/>
        <w:jc w:val="both"/>
        <w:rPr>
          <w:rFonts w:ascii="Times New Roman" w:hAnsi="Times New Roman"/>
        </w:rPr>
      </w:pPr>
    </w:p>
    <w:p w:rsidR="00D47951" w:rsidRDefault="002C635F" w:rsidP="00D31A59">
      <w:pPr>
        <w:pStyle w:val="2"/>
        <w:tabs>
          <w:tab w:val="clear" w:pos="0"/>
          <w:tab w:val="left" w:pos="2268"/>
        </w:tabs>
        <w:spacing w:before="0" w:after="0"/>
        <w:ind w:left="113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1.1 </w:t>
      </w:r>
      <w:r w:rsidR="00D47951">
        <w:rPr>
          <w:rFonts w:ascii="Times New Roman" w:hAnsi="Times New Roman"/>
        </w:rPr>
        <w:t xml:space="preserve">Показатели оценки освоенных знаний и умений </w:t>
      </w:r>
    </w:p>
    <w:tbl>
      <w:tblPr>
        <w:tblW w:w="9498" w:type="dxa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843"/>
        <w:gridCol w:w="3303"/>
        <w:gridCol w:w="1800"/>
        <w:gridCol w:w="2552"/>
      </w:tblGrid>
      <w:tr w:rsidR="00D47951" w:rsidRPr="00EF5E05" w:rsidTr="00EF5E05"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7951" w:rsidRPr="00EF5E05" w:rsidRDefault="00D47951">
            <w:pPr>
              <w:pStyle w:val="18"/>
              <w:snapToGrid w:val="0"/>
              <w:spacing w:after="0" w:line="100" w:lineRule="atLeas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5E05">
              <w:rPr>
                <w:rFonts w:ascii="Times New Roman" w:hAnsi="Times New Roman"/>
                <w:b/>
                <w:sz w:val="20"/>
                <w:szCs w:val="20"/>
              </w:rPr>
              <w:t>Результаты освоения</w:t>
            </w:r>
          </w:p>
          <w:p w:rsidR="00D47951" w:rsidRPr="00EF5E05" w:rsidRDefault="00D47951" w:rsidP="00E32A79">
            <w:pPr>
              <w:pStyle w:val="18"/>
              <w:spacing w:after="0" w:line="100" w:lineRule="atLeast"/>
              <w:ind w:left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(объекты оценивания)</w:t>
            </w:r>
          </w:p>
        </w:tc>
        <w:tc>
          <w:tcPr>
            <w:tcW w:w="3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7951" w:rsidRPr="00EF5E05" w:rsidRDefault="00D47951" w:rsidP="00BF4799">
            <w:pPr>
              <w:pStyle w:val="18"/>
              <w:tabs>
                <w:tab w:val="left" w:pos="158"/>
              </w:tabs>
              <w:snapToGrid w:val="0"/>
              <w:spacing w:after="0" w:line="100" w:lineRule="atLeas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5E05">
              <w:rPr>
                <w:rFonts w:ascii="Times New Roman" w:hAnsi="Times New Roman"/>
                <w:b/>
                <w:sz w:val="20"/>
                <w:szCs w:val="20"/>
              </w:rPr>
              <w:t xml:space="preserve">Основные показатели оценки результата 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D47951" w:rsidRPr="00EF5E05" w:rsidRDefault="00D47951">
            <w:pPr>
              <w:pStyle w:val="18"/>
              <w:snapToGrid w:val="0"/>
              <w:spacing w:after="0" w:line="100" w:lineRule="atLeas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F5E05">
              <w:rPr>
                <w:rFonts w:ascii="Times New Roman" w:hAnsi="Times New Roman"/>
                <w:b/>
                <w:sz w:val="20"/>
                <w:szCs w:val="20"/>
              </w:rPr>
              <w:t>Тип задания</w:t>
            </w:r>
          </w:p>
          <w:p w:rsidR="00D47951" w:rsidRPr="00EF5E05" w:rsidRDefault="00D47951">
            <w:pPr>
              <w:pStyle w:val="18"/>
              <w:spacing w:after="0" w:line="100" w:lineRule="atLeast"/>
              <w:ind w:left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7951" w:rsidRPr="00EF5E05" w:rsidRDefault="00D47951" w:rsidP="00C02AED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Средства проверки</w:t>
            </w:r>
          </w:p>
        </w:tc>
      </w:tr>
      <w:tr w:rsidR="00D31A5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D31A59" w:rsidRPr="00EF5E05" w:rsidRDefault="00D31A59" w:rsidP="008F597F">
            <w:pPr>
              <w:snapToGrid w:val="0"/>
              <w:rPr>
                <w:b/>
                <w:bCs/>
                <w:sz w:val="20"/>
                <w:szCs w:val="20"/>
              </w:rPr>
            </w:pPr>
            <w:r w:rsidRPr="00EF5E05">
              <w:rPr>
                <w:b/>
                <w:bCs/>
                <w:sz w:val="20"/>
                <w:szCs w:val="20"/>
              </w:rPr>
              <w:t xml:space="preserve">Умения: </w:t>
            </w: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D31A59" w:rsidRPr="00EF5E05" w:rsidRDefault="00D31A59" w:rsidP="00BF4799">
            <w:pPr>
              <w:tabs>
                <w:tab w:val="left" w:pos="158"/>
                <w:tab w:val="left" w:pos="147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D31A59" w:rsidRPr="00EF5E05" w:rsidRDefault="00D31A59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1A59" w:rsidRPr="00EF5E05" w:rsidRDefault="00D31A59" w:rsidP="00C02AED">
            <w:pPr>
              <w:rPr>
                <w:sz w:val="20"/>
                <w:szCs w:val="20"/>
              </w:rPr>
            </w:pPr>
          </w:p>
        </w:tc>
      </w:tr>
      <w:tr w:rsidR="004A701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024F0B">
            <w:pPr>
              <w:pStyle w:val="Style15"/>
              <w:widowControl/>
              <w:spacing w:line="240" w:lineRule="auto"/>
              <w:ind w:left="63"/>
              <w:jc w:val="both"/>
              <w:rPr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 xml:space="preserve">обрабатывать текстовую и числовую информацию: </w:t>
            </w: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документы в текстовом редакторе.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Форматирует шрифт и абзацы по заданному эталону.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и форматирует таблицы в текстовом документе по заданному эталону.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схемы и диаграммы в текстовом документе по заданному эталону.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комплексные документы в текстовом процессоре по заданному эталону.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Осуществляет ввод </w:t>
            </w:r>
            <w:proofErr w:type="gramStart"/>
            <w:r w:rsidRPr="00EF5E05">
              <w:rPr>
                <w:sz w:val="20"/>
                <w:szCs w:val="20"/>
              </w:rPr>
              <w:t>данных  разного</w:t>
            </w:r>
            <w:proofErr w:type="gramEnd"/>
            <w:r w:rsidRPr="00EF5E05">
              <w:rPr>
                <w:sz w:val="20"/>
                <w:szCs w:val="20"/>
              </w:rPr>
              <w:t xml:space="preserve"> типа в табличном процессоре.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Задает границы таблицы, объединение ячеек, перенос по словам, заливку ячеек.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Осуществляет расчетные операции по формулам, в том числе с использованием функций.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Сортирует данные в таблице.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фильтры по заданным правилам.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связи между таблицами.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Строит различные диаграммы по таблицам с учетом представленных данных.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D31A59">
            <w:pPr>
              <w:pStyle w:val="18"/>
              <w:tabs>
                <w:tab w:val="right" w:pos="10255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проверку освоения умений;</w:t>
            </w:r>
          </w:p>
          <w:p w:rsidR="004A7019" w:rsidRPr="00EF5E05" w:rsidRDefault="004A7019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019" w:rsidRPr="00EF5E05" w:rsidRDefault="004A7019" w:rsidP="00070F7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Практическ</w:t>
            </w:r>
            <w:r w:rsidR="00BF4799" w:rsidRPr="00EF5E05">
              <w:rPr>
                <w:sz w:val="20"/>
                <w:szCs w:val="20"/>
              </w:rPr>
              <w:t>ие работы по темам: «Обработка текстовой информации в текстовом процессоре», «Обработка числовой информации»</w:t>
            </w:r>
            <w:r w:rsidR="009A426E" w:rsidRPr="00EF5E05">
              <w:rPr>
                <w:sz w:val="20"/>
                <w:szCs w:val="20"/>
              </w:rPr>
              <w:t xml:space="preserve">, </w:t>
            </w:r>
            <w:r w:rsidRPr="00EF5E05">
              <w:rPr>
                <w:sz w:val="20"/>
                <w:szCs w:val="20"/>
              </w:rPr>
              <w:br/>
            </w:r>
            <w:r w:rsidR="00070F7A" w:rsidRPr="00EF5E05">
              <w:rPr>
                <w:sz w:val="20"/>
                <w:szCs w:val="20"/>
              </w:rPr>
              <w:t>дифференцированный зачет</w:t>
            </w:r>
          </w:p>
        </w:tc>
      </w:tr>
      <w:tr w:rsidR="004A701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024F0B">
            <w:pPr>
              <w:pStyle w:val="Style15"/>
              <w:widowControl/>
              <w:spacing w:line="240" w:lineRule="auto"/>
              <w:ind w:left="63"/>
              <w:jc w:val="both"/>
              <w:rPr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>применять мультимедийные технологии обработки и представления информации</w:t>
            </w: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новую презентацию.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Добавляет текст на слайды по заданному эталону.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Задает графическое и звуковое оформление слайдов по эталону и с учетом цели создания презентации.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Добавляет на слайды таблицы и диаграммы.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Задает анимацию объектов и слайдов презентации.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Добавляет видеофрагменты на слайды.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D31A59">
            <w:pPr>
              <w:pStyle w:val="18"/>
              <w:tabs>
                <w:tab w:val="right" w:pos="10255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lastRenderedPageBreak/>
              <w:t>на проверку освоения умений;</w:t>
            </w:r>
          </w:p>
          <w:p w:rsidR="004A7019" w:rsidRPr="00EF5E05" w:rsidRDefault="004A7019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  <w:shd w:val="clear" w:color="auto" w:fill="FFFF00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019" w:rsidRPr="00EF5E05" w:rsidRDefault="004A7019" w:rsidP="009A426E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Практическая работа по теме: </w:t>
            </w:r>
            <w:r w:rsidR="009A426E" w:rsidRPr="00EF5E05">
              <w:rPr>
                <w:sz w:val="20"/>
                <w:szCs w:val="20"/>
              </w:rPr>
              <w:t>«Создание мультимедиа презентаций»</w:t>
            </w:r>
          </w:p>
        </w:tc>
      </w:tr>
      <w:tr w:rsidR="004A701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024F0B">
            <w:pPr>
              <w:tabs>
                <w:tab w:val="left" w:pos="556"/>
                <w:tab w:val="left" w:pos="1472"/>
                <w:tab w:val="left" w:pos="2388"/>
                <w:tab w:val="left" w:pos="3304"/>
                <w:tab w:val="left" w:pos="4220"/>
                <w:tab w:val="left" w:pos="5136"/>
                <w:tab w:val="left" w:pos="6052"/>
                <w:tab w:val="left" w:pos="6968"/>
                <w:tab w:val="left" w:pos="7884"/>
                <w:tab w:val="left" w:pos="8800"/>
                <w:tab w:val="left" w:pos="9716"/>
                <w:tab w:val="left" w:pos="10632"/>
                <w:tab w:val="left" w:pos="11548"/>
                <w:tab w:val="left" w:pos="12464"/>
                <w:tab w:val="left" w:pos="13380"/>
                <w:tab w:val="left" w:pos="14296"/>
              </w:tabs>
              <w:ind w:left="63"/>
              <w:jc w:val="both"/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lastRenderedPageBreak/>
              <w:t>обрабатывать экономическую и статистическую информацию, используя средства пакета прикладных программ</w:t>
            </w: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Строит графические зависимости по табличному представлению данных.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Решает уравнения в табличном процессоре.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Осуществляет поиск решения в табличном процессоре.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D31A59">
            <w:pPr>
              <w:pStyle w:val="18"/>
              <w:tabs>
                <w:tab w:val="right" w:pos="10255"/>
              </w:tabs>
              <w:spacing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проверку освоения умений;</w:t>
            </w:r>
          </w:p>
          <w:p w:rsidR="004A7019" w:rsidRPr="00EF5E05" w:rsidRDefault="004A7019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019" w:rsidRPr="00EF5E05" w:rsidRDefault="004A7019" w:rsidP="009A426E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Практические работы по темам: </w:t>
            </w:r>
            <w:r w:rsidR="009A426E" w:rsidRPr="00EF5E05">
              <w:rPr>
                <w:sz w:val="20"/>
                <w:szCs w:val="20"/>
              </w:rPr>
              <w:t>«Обработка экономической информации», «Обработка статистической информации»</w:t>
            </w:r>
            <w:r w:rsidRPr="00EF5E05">
              <w:rPr>
                <w:sz w:val="20"/>
                <w:szCs w:val="20"/>
              </w:rPr>
              <w:t>;</w:t>
            </w:r>
            <w:r w:rsidRPr="00EF5E05">
              <w:rPr>
                <w:sz w:val="20"/>
                <w:szCs w:val="20"/>
              </w:rPr>
              <w:br/>
            </w:r>
            <w:r w:rsidR="00024F0B" w:rsidRPr="00EF5E05">
              <w:rPr>
                <w:sz w:val="20"/>
                <w:szCs w:val="20"/>
              </w:rPr>
              <w:t>дифференцированный зачет</w:t>
            </w:r>
          </w:p>
        </w:tc>
      </w:tr>
      <w:tr w:rsidR="004A701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C45198">
            <w:pPr>
              <w:snapToGrid w:val="0"/>
              <w:rPr>
                <w:b/>
                <w:bCs/>
                <w:sz w:val="20"/>
                <w:szCs w:val="20"/>
              </w:rPr>
            </w:pPr>
            <w:r w:rsidRPr="00EF5E05">
              <w:rPr>
                <w:b/>
                <w:bCs/>
                <w:sz w:val="20"/>
                <w:szCs w:val="20"/>
              </w:rPr>
              <w:t>Знания:</w:t>
            </w: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BF4799">
            <w:pPr>
              <w:tabs>
                <w:tab w:val="left" w:pos="158"/>
                <w:tab w:val="left" w:pos="1470"/>
              </w:tabs>
              <w:snapToGrid w:val="0"/>
              <w:rPr>
                <w:sz w:val="20"/>
                <w:szCs w:val="20"/>
              </w:rPr>
            </w:pP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019" w:rsidRPr="00EF5E05" w:rsidRDefault="004A7019" w:rsidP="00C02AED">
            <w:pPr>
              <w:rPr>
                <w:sz w:val="20"/>
                <w:szCs w:val="20"/>
              </w:rPr>
            </w:pPr>
          </w:p>
        </w:tc>
      </w:tr>
      <w:tr w:rsidR="004A7019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2C635F" w:rsidRPr="00EF5E05" w:rsidRDefault="002C635F" w:rsidP="002C635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rFonts w:ascii="Liberation Serif" w:hAnsi="Liberation Serif"/>
                <w:sz w:val="20"/>
                <w:szCs w:val="20"/>
              </w:rPr>
              <w:t>Назначение и виды информационных технологий, технологии сбора, накопления, обработки, передачи и распространения информации.</w:t>
            </w:r>
          </w:p>
          <w:p w:rsidR="002C635F" w:rsidRPr="00EF5E05" w:rsidRDefault="002C635F" w:rsidP="00024F0B">
            <w:pPr>
              <w:tabs>
                <w:tab w:val="left" w:pos="736"/>
                <w:tab w:val="left" w:pos="1652"/>
                <w:tab w:val="left" w:pos="2568"/>
                <w:tab w:val="left" w:pos="3484"/>
                <w:tab w:val="left" w:pos="4400"/>
                <w:tab w:val="left" w:pos="5316"/>
                <w:tab w:val="left" w:pos="6232"/>
                <w:tab w:val="left" w:pos="7148"/>
                <w:tab w:val="left" w:pos="8064"/>
                <w:tab w:val="left" w:pos="8980"/>
                <w:tab w:val="left" w:pos="9896"/>
                <w:tab w:val="left" w:pos="10812"/>
                <w:tab w:val="left" w:pos="11728"/>
                <w:tab w:val="left" w:pos="12644"/>
                <w:tab w:val="left" w:pos="13560"/>
                <w:tab w:val="left" w:pos="14476"/>
              </w:tabs>
              <w:snapToGrid w:val="0"/>
              <w:ind w:left="63"/>
              <w:jc w:val="both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Имеет </w:t>
            </w:r>
            <w:proofErr w:type="gramStart"/>
            <w:r w:rsidRPr="00EF5E05">
              <w:rPr>
                <w:sz w:val="20"/>
                <w:szCs w:val="20"/>
              </w:rPr>
              <w:t>представление  о</w:t>
            </w:r>
            <w:proofErr w:type="gramEnd"/>
            <w:r w:rsidRPr="00EF5E05">
              <w:rPr>
                <w:sz w:val="20"/>
                <w:szCs w:val="20"/>
              </w:rPr>
              <w:t xml:space="preserve"> понятии «информация».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Сравнивает понятия «информация» и «данные»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характеристики информационных технологий.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классов информационных технологий по сферам применения.</w:t>
            </w:r>
          </w:p>
          <w:p w:rsidR="004A7019" w:rsidRPr="00EF5E05" w:rsidRDefault="004A7019" w:rsidP="006E2C39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цели информационных технологий.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 сборе информации и его предназначении.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требования к сбору данных и к хранимым данным.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Определяет входные, промежуточные и выходные данные.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средства сбора информации.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Воспроизводит основные этапы сбора информации.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методы сбора данных.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требования к структурам хранения информации.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режимы и способы обработки информации.</w:t>
            </w:r>
          </w:p>
          <w:p w:rsidR="002C635F" w:rsidRPr="00EF5E05" w:rsidRDefault="002C635F" w:rsidP="002C635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Дает характеристику процессам представления информации (воспроизведение и отображение)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4A7019" w:rsidRPr="00EF5E05" w:rsidRDefault="009A426E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A7019" w:rsidRPr="00EF5E05" w:rsidRDefault="009A426E" w:rsidP="00C02AED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Устный опрос, внеаудиторная самостоятельная работа, </w:t>
            </w:r>
            <w:r w:rsidR="00024F0B" w:rsidRPr="00EF5E05">
              <w:rPr>
                <w:sz w:val="20"/>
                <w:szCs w:val="20"/>
              </w:rPr>
              <w:t>дифференцированный зачет</w:t>
            </w:r>
          </w:p>
        </w:tc>
      </w:tr>
      <w:tr w:rsidR="009A426E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2C635F" w:rsidRPr="00EF5E05" w:rsidRDefault="002C635F" w:rsidP="002C635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rFonts w:ascii="Liberation Serif" w:hAnsi="Liberation Serif"/>
                <w:sz w:val="20"/>
                <w:szCs w:val="20"/>
              </w:rPr>
              <w:t>Состав, структуру, принципы реализации и функционирования информационных технологий.</w:t>
            </w:r>
          </w:p>
          <w:p w:rsidR="002C635F" w:rsidRPr="00EF5E05" w:rsidRDefault="002C635F" w:rsidP="00C45198">
            <w:pPr>
              <w:tabs>
                <w:tab w:val="left" w:pos="736"/>
                <w:tab w:val="left" w:pos="1652"/>
                <w:tab w:val="left" w:pos="2568"/>
                <w:tab w:val="left" w:pos="3484"/>
                <w:tab w:val="left" w:pos="4400"/>
                <w:tab w:val="left" w:pos="5316"/>
                <w:tab w:val="left" w:pos="6232"/>
                <w:tab w:val="left" w:pos="7148"/>
                <w:tab w:val="left" w:pos="8064"/>
                <w:tab w:val="left" w:pos="8980"/>
                <w:tab w:val="left" w:pos="9896"/>
                <w:tab w:val="left" w:pos="10812"/>
                <w:tab w:val="left" w:pos="11728"/>
                <w:tab w:val="left" w:pos="12644"/>
                <w:tab w:val="left" w:pos="13560"/>
                <w:tab w:val="left" w:pos="14476"/>
              </w:tabs>
              <w:snapToGrid w:val="0"/>
              <w:ind w:left="63"/>
              <w:jc w:val="both"/>
              <w:rPr>
                <w:rStyle w:val="FontStyle57"/>
                <w:sz w:val="20"/>
                <w:szCs w:val="20"/>
              </w:rPr>
            </w:pP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rStyle w:val="FontStyle53"/>
                <w:sz w:val="20"/>
                <w:szCs w:val="20"/>
              </w:rPr>
            </w:pPr>
            <w:proofErr w:type="gramStart"/>
            <w:r w:rsidRPr="00EF5E05">
              <w:rPr>
                <w:sz w:val="20"/>
                <w:szCs w:val="20"/>
              </w:rPr>
              <w:t xml:space="preserve">Воспроизводит  </w:t>
            </w:r>
            <w:r w:rsidRPr="00EF5E05">
              <w:rPr>
                <w:rStyle w:val="FontStyle53"/>
                <w:sz w:val="20"/>
                <w:szCs w:val="20"/>
              </w:rPr>
              <w:t>состав</w:t>
            </w:r>
            <w:proofErr w:type="gramEnd"/>
            <w:r w:rsidRPr="00EF5E05">
              <w:rPr>
                <w:rStyle w:val="FontStyle53"/>
                <w:sz w:val="20"/>
                <w:szCs w:val="20"/>
              </w:rPr>
              <w:t>, структуру, принципы реализации и функционирования информационных.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rStyle w:val="FontStyle53"/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>Называет три основных компонента информационной технологии.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>Имеет представление о роли информационных технологий в процессах накопления и получения новых знаний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426E" w:rsidRPr="00EF5E05" w:rsidRDefault="009A426E" w:rsidP="00BB0F5D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Устный опрос, внеаудиторная самостоятельная работа</w:t>
            </w:r>
          </w:p>
        </w:tc>
      </w:tr>
      <w:tr w:rsidR="009A426E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2C635F" w:rsidRPr="00EF5E05" w:rsidRDefault="002C635F" w:rsidP="002C635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rFonts w:ascii="Liberation Serif" w:hAnsi="Liberation Serif"/>
                <w:sz w:val="20"/>
                <w:szCs w:val="20"/>
              </w:rPr>
              <w:t>Базовые и прикладные информационные технологии</w:t>
            </w:r>
          </w:p>
          <w:p w:rsidR="009A426E" w:rsidRPr="00EF5E05" w:rsidRDefault="009A426E" w:rsidP="00C45198">
            <w:pPr>
              <w:tabs>
                <w:tab w:val="left" w:pos="736"/>
                <w:tab w:val="left" w:pos="1652"/>
                <w:tab w:val="left" w:pos="2568"/>
                <w:tab w:val="left" w:pos="3484"/>
                <w:tab w:val="left" w:pos="4400"/>
                <w:tab w:val="left" w:pos="5316"/>
                <w:tab w:val="left" w:pos="6232"/>
                <w:tab w:val="left" w:pos="7148"/>
                <w:tab w:val="left" w:pos="8064"/>
                <w:tab w:val="left" w:pos="8980"/>
                <w:tab w:val="left" w:pos="9896"/>
                <w:tab w:val="left" w:pos="10812"/>
                <w:tab w:val="left" w:pos="11728"/>
                <w:tab w:val="left" w:pos="12644"/>
                <w:tab w:val="left" w:pos="13560"/>
                <w:tab w:val="left" w:pos="14476"/>
              </w:tabs>
              <w:snapToGrid w:val="0"/>
              <w:ind w:left="63"/>
              <w:jc w:val="both"/>
              <w:rPr>
                <w:rStyle w:val="FontStyle57"/>
                <w:sz w:val="20"/>
                <w:szCs w:val="20"/>
              </w:rPr>
            </w:pP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Воспроизводит характеристики базовых и прикладных информационных технологий.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Отображает структуру базовой информационной технологии.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базовых и прикладных информационных технологий.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проверку усвоения теоретических понятий, понимания научных основ профессиональной деятельности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426E" w:rsidRPr="00EF5E05" w:rsidRDefault="009A426E" w:rsidP="00BB0F5D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Устный опрос, внеаудиторная самостоятельная работа</w:t>
            </w:r>
          </w:p>
        </w:tc>
      </w:tr>
      <w:tr w:rsidR="009A426E" w:rsidRPr="00EF5E05" w:rsidTr="00EF5E05">
        <w:tc>
          <w:tcPr>
            <w:tcW w:w="1843" w:type="dxa"/>
            <w:tcBorders>
              <w:left w:val="single" w:sz="8" w:space="0" w:color="000000"/>
              <w:bottom w:val="single" w:sz="8" w:space="0" w:color="000000"/>
            </w:tcBorders>
          </w:tcPr>
          <w:p w:rsidR="002C635F" w:rsidRPr="00EF5E05" w:rsidRDefault="002C635F" w:rsidP="002C635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rFonts w:ascii="Liberation Serif" w:hAnsi="Liberation Serif"/>
                <w:spacing w:val="-4"/>
                <w:sz w:val="20"/>
                <w:szCs w:val="20"/>
              </w:rPr>
              <w:t xml:space="preserve">Инструментальные средства информационных </w:t>
            </w:r>
            <w:r w:rsidRPr="00EF5E05">
              <w:rPr>
                <w:rFonts w:ascii="Liberation Serif" w:hAnsi="Liberation Serif"/>
                <w:spacing w:val="-4"/>
                <w:sz w:val="20"/>
                <w:szCs w:val="20"/>
              </w:rPr>
              <w:lastRenderedPageBreak/>
              <w:t xml:space="preserve">технологий. </w:t>
            </w:r>
          </w:p>
          <w:p w:rsidR="009A426E" w:rsidRPr="00EF5E05" w:rsidRDefault="009A426E" w:rsidP="00024F0B">
            <w:pPr>
              <w:tabs>
                <w:tab w:val="left" w:pos="736"/>
                <w:tab w:val="left" w:pos="1652"/>
                <w:tab w:val="left" w:pos="2568"/>
                <w:tab w:val="left" w:pos="3484"/>
                <w:tab w:val="left" w:pos="4400"/>
                <w:tab w:val="left" w:pos="5316"/>
                <w:tab w:val="left" w:pos="6232"/>
                <w:tab w:val="left" w:pos="7148"/>
                <w:tab w:val="left" w:pos="8064"/>
                <w:tab w:val="left" w:pos="8980"/>
                <w:tab w:val="left" w:pos="9896"/>
                <w:tab w:val="left" w:pos="10812"/>
                <w:tab w:val="left" w:pos="11728"/>
                <w:tab w:val="left" w:pos="12644"/>
                <w:tab w:val="left" w:pos="13560"/>
                <w:tab w:val="left" w:pos="14476"/>
              </w:tabs>
              <w:snapToGrid w:val="0"/>
              <w:ind w:left="63"/>
              <w:jc w:val="both"/>
              <w:rPr>
                <w:rStyle w:val="FontStyle57"/>
                <w:sz w:val="20"/>
                <w:szCs w:val="20"/>
              </w:rPr>
            </w:pPr>
          </w:p>
        </w:tc>
        <w:tc>
          <w:tcPr>
            <w:tcW w:w="3303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rStyle w:val="FontStyle53"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 xml:space="preserve">Имеет представление об инструментальных </w:t>
            </w:r>
            <w:proofErr w:type="gramStart"/>
            <w:r w:rsidRPr="00EF5E05">
              <w:rPr>
                <w:sz w:val="20"/>
                <w:szCs w:val="20"/>
              </w:rPr>
              <w:t xml:space="preserve">технологиях  </w:t>
            </w:r>
            <w:r w:rsidRPr="00EF5E05">
              <w:rPr>
                <w:rStyle w:val="FontStyle53"/>
                <w:sz w:val="20"/>
                <w:szCs w:val="20"/>
              </w:rPr>
              <w:t>для</w:t>
            </w:r>
            <w:proofErr w:type="gramEnd"/>
            <w:r w:rsidRPr="00EF5E05">
              <w:rPr>
                <w:rStyle w:val="FontStyle53"/>
                <w:sz w:val="20"/>
                <w:szCs w:val="20"/>
              </w:rPr>
              <w:t xml:space="preserve"> работы с текстовой и числовой </w:t>
            </w:r>
            <w:r w:rsidRPr="00EF5E05">
              <w:rPr>
                <w:rStyle w:val="FontStyle53"/>
                <w:sz w:val="20"/>
                <w:szCs w:val="20"/>
              </w:rPr>
              <w:lastRenderedPageBreak/>
              <w:t>информацией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Проводит сравнение понятий «текстовый редактор» и «текстовый процессор»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Воспроизводит правила ввода текста.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Характеризует процессы редактирования и форматирования текста.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функциональные возможности табличных процессоров.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элементы окна табличного процессора.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все способы ссылки на ячейку и диапазон ячеек.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Дает характеристики абсолютному, относительному и смешанному адресу ячейки.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разных типов адресации ячеек.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виды информации, используемые в электронных таблицах.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вычислительные возможности табличного процессора.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правила записи формул в табличном процессоре.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характеристики сортировки и фильтрации данных.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 назначении и правилах защиты ячеек.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возможностей табличного процессора для анализа экономической и статистической информации.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виды информации, относящиеся к мультимедиа.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об аппаратных средствах работы с мультимедиа.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сферы применения мультимедиа-технологий.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этапы работы с презентацией.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способы создания презентаций.</w:t>
            </w:r>
          </w:p>
          <w:p w:rsidR="009A426E" w:rsidRPr="00EF5E05" w:rsidRDefault="009A426E" w:rsidP="006E2C39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элементы настройки презентации.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</w:tcBorders>
          </w:tcPr>
          <w:p w:rsidR="009A426E" w:rsidRPr="00EF5E05" w:rsidRDefault="009A426E">
            <w:pPr>
              <w:pStyle w:val="18"/>
              <w:snapToGrid w:val="0"/>
              <w:spacing w:after="0" w:line="100" w:lineRule="atLeast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на проверку усвоения теоретических </w:t>
            </w:r>
            <w:r w:rsidRPr="00EF5E05">
              <w:rPr>
                <w:rFonts w:ascii="Times New Roman" w:hAnsi="Times New Roman"/>
                <w:sz w:val="20"/>
                <w:szCs w:val="20"/>
              </w:rPr>
              <w:lastRenderedPageBreak/>
              <w:t>понятий, понимания научных основ профессиональной деятельности</w:t>
            </w:r>
          </w:p>
        </w:tc>
        <w:tc>
          <w:tcPr>
            <w:tcW w:w="255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A426E" w:rsidRPr="00EF5E05" w:rsidRDefault="009A426E" w:rsidP="009A426E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 xml:space="preserve">Устный опрос, внеаудиторная самостоятельная работа, </w:t>
            </w:r>
            <w:r w:rsidRPr="00EF5E05">
              <w:rPr>
                <w:sz w:val="20"/>
                <w:szCs w:val="20"/>
              </w:rPr>
              <w:lastRenderedPageBreak/>
              <w:t xml:space="preserve">практические работы по темам текстовый процессор, табличный процессор, программа создания презентаций; </w:t>
            </w:r>
            <w:r w:rsidR="00024F0B" w:rsidRPr="00EF5E05">
              <w:rPr>
                <w:sz w:val="20"/>
                <w:szCs w:val="20"/>
              </w:rPr>
              <w:t>дифференцированный зачет</w:t>
            </w:r>
          </w:p>
        </w:tc>
      </w:tr>
    </w:tbl>
    <w:p w:rsidR="00A702AD" w:rsidRDefault="00A702AD">
      <w:pPr>
        <w:tabs>
          <w:tab w:val="right" w:pos="9355"/>
        </w:tabs>
        <w:jc w:val="both"/>
      </w:pPr>
    </w:p>
    <w:p w:rsidR="00A702AD" w:rsidRDefault="00A702AD">
      <w:pPr>
        <w:suppressAutoHyphens w:val="0"/>
        <w:spacing w:line="240" w:lineRule="auto"/>
      </w:pPr>
      <w:r>
        <w:br w:type="page"/>
      </w:r>
    </w:p>
    <w:p w:rsidR="00D47951" w:rsidRDefault="00D47951">
      <w:pPr>
        <w:tabs>
          <w:tab w:val="right" w:pos="9355"/>
        </w:tabs>
        <w:jc w:val="both"/>
      </w:pPr>
    </w:p>
    <w:p w:rsidR="00070F7A" w:rsidRDefault="00070F7A" w:rsidP="00070F7A">
      <w:pPr>
        <w:pStyle w:val="2"/>
        <w:tabs>
          <w:tab w:val="left" w:pos="4608"/>
        </w:tabs>
        <w:ind w:left="576" w:hanging="576"/>
        <w:rPr>
          <w:rFonts w:ascii="Times New Roman" w:hAnsi="Times New Roman" w:cs="Times New Roman"/>
          <w:color w:val="000000"/>
          <w:sz w:val="24"/>
          <w:szCs w:val="24"/>
        </w:rPr>
      </w:pPr>
      <w:r w:rsidRPr="00FD7F09">
        <w:rPr>
          <w:rFonts w:ascii="Times New Roman" w:hAnsi="Times New Roman" w:cs="Times New Roman"/>
          <w:sz w:val="24"/>
          <w:szCs w:val="24"/>
        </w:rPr>
        <w:t xml:space="preserve">1.2. Проверка </w:t>
      </w:r>
      <w:proofErr w:type="spellStart"/>
      <w:r w:rsidRPr="00FD7F09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FD7F09">
        <w:rPr>
          <w:rFonts w:ascii="Times New Roman" w:hAnsi="Times New Roman" w:cs="Times New Roman"/>
          <w:sz w:val="24"/>
          <w:szCs w:val="24"/>
        </w:rPr>
        <w:t xml:space="preserve"> ПК</w:t>
      </w:r>
      <w:r w:rsidRPr="00FD7F09">
        <w:rPr>
          <w:rFonts w:ascii="Times New Roman" w:hAnsi="Times New Roman" w:cs="Times New Roman"/>
          <w:color w:val="000000"/>
          <w:sz w:val="24"/>
          <w:szCs w:val="24"/>
        </w:rPr>
        <w:t xml:space="preserve"> и ОК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9"/>
        <w:gridCol w:w="4649"/>
        <w:gridCol w:w="3686"/>
      </w:tblGrid>
      <w:tr w:rsidR="00CA6AFC" w:rsidRPr="00CA6AFC" w:rsidTr="00E04FB7">
        <w:trPr>
          <w:trHeight w:val="649"/>
        </w:trPr>
        <w:tc>
          <w:tcPr>
            <w:tcW w:w="1129" w:type="dxa"/>
            <w:shd w:val="clear" w:color="auto" w:fill="auto"/>
            <w:hideMark/>
          </w:tcPr>
          <w:p w:rsidR="00CA6AFC" w:rsidRPr="00EF5E05" w:rsidRDefault="00CA6AFC" w:rsidP="00E04FB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 xml:space="preserve">Код </w:t>
            </w:r>
          </w:p>
          <w:p w:rsidR="00CA6AFC" w:rsidRPr="00EF5E05" w:rsidRDefault="00CA6AFC" w:rsidP="00E04FB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ПК, ОК</w:t>
            </w:r>
          </w:p>
        </w:tc>
        <w:tc>
          <w:tcPr>
            <w:tcW w:w="4649" w:type="dxa"/>
            <w:shd w:val="clear" w:color="auto" w:fill="auto"/>
            <w:hideMark/>
          </w:tcPr>
          <w:p w:rsidR="00CA6AFC" w:rsidRPr="00EF5E05" w:rsidRDefault="00CA6AFC" w:rsidP="00E04FB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Результаты</w:t>
            </w:r>
          </w:p>
          <w:p w:rsidR="00CA6AFC" w:rsidRPr="00EF5E05" w:rsidRDefault="00CA6AFC" w:rsidP="00E04FB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  <w:hideMark/>
          </w:tcPr>
          <w:p w:rsidR="00CA6AFC" w:rsidRPr="00EF5E05" w:rsidRDefault="000C5E9C" w:rsidP="00E04FB7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Задания для проверки усвоенных знаний и освоенных умений как элементов ПК</w:t>
            </w:r>
            <w:r w:rsidR="00590191" w:rsidRPr="00EF5E05">
              <w:rPr>
                <w:b/>
                <w:sz w:val="20"/>
                <w:szCs w:val="20"/>
              </w:rPr>
              <w:t>, ОК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 5.1.</w:t>
            </w:r>
          </w:p>
          <w:p w:rsidR="00590191" w:rsidRPr="00EF5E05" w:rsidRDefault="00590191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ОК 02.</w:t>
            </w:r>
          </w:p>
        </w:tc>
        <w:tc>
          <w:tcPr>
            <w:tcW w:w="4649" w:type="dxa"/>
            <w:shd w:val="clear" w:color="auto" w:fill="auto"/>
          </w:tcPr>
          <w:p w:rsidR="00CA6AFC" w:rsidRPr="00EF5E05" w:rsidRDefault="00CA6AFC" w:rsidP="00590191">
            <w:pPr>
              <w:pStyle w:val="affd"/>
              <w:numPr>
                <w:ilvl w:val="0"/>
                <w:numId w:val="78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Осуществля</w:t>
            </w:r>
            <w:r w:rsidR="00590191" w:rsidRPr="00EF5E05">
              <w:rPr>
                <w:rFonts w:ascii="Times New Roman" w:hAnsi="Times New Roman"/>
                <w:sz w:val="20"/>
                <w:szCs w:val="20"/>
              </w:rPr>
              <w:t>ет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постановку задачи по обработке информации.</w:t>
            </w:r>
          </w:p>
          <w:p w:rsidR="00CA6AFC" w:rsidRPr="00EF5E05" w:rsidRDefault="00CA6AFC" w:rsidP="00590191">
            <w:pPr>
              <w:pStyle w:val="affd"/>
              <w:numPr>
                <w:ilvl w:val="0"/>
                <w:numId w:val="78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Исполь</w:t>
            </w:r>
            <w:r w:rsidR="00590191" w:rsidRPr="00EF5E05">
              <w:rPr>
                <w:rFonts w:ascii="Times New Roman" w:hAnsi="Times New Roman"/>
                <w:sz w:val="20"/>
                <w:szCs w:val="20"/>
              </w:rPr>
              <w:t>зует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алгоритмы обработки информации </w:t>
            </w:r>
            <w:r w:rsidR="00590191" w:rsidRPr="00EF5E05">
              <w:rPr>
                <w:rFonts w:ascii="Times New Roman" w:hAnsi="Times New Roman"/>
                <w:sz w:val="20"/>
                <w:szCs w:val="20"/>
              </w:rPr>
              <w:t>для текстовых редакторов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C5E9C" w:rsidRPr="00EF5E05" w:rsidRDefault="00590191" w:rsidP="00590191">
            <w:pPr>
              <w:pStyle w:val="affd"/>
              <w:numPr>
                <w:ilvl w:val="0"/>
                <w:numId w:val="78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Умеет строить</w:t>
            </w:r>
            <w:r w:rsidR="000C5E9C" w:rsidRPr="00EF5E05">
              <w:rPr>
                <w:rFonts w:ascii="Times New Roman" w:hAnsi="Times New Roman"/>
                <w:sz w:val="20"/>
                <w:szCs w:val="20"/>
              </w:rPr>
              <w:t xml:space="preserve"> информационн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ую</w:t>
            </w:r>
            <w:r w:rsidR="000C5E9C" w:rsidRPr="00EF5E05">
              <w:rPr>
                <w:rFonts w:ascii="Times New Roman" w:hAnsi="Times New Roman"/>
                <w:sz w:val="20"/>
                <w:szCs w:val="20"/>
              </w:rPr>
              <w:t xml:space="preserve"> систем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у в табличном процессоре</w:t>
            </w:r>
          </w:p>
          <w:p w:rsidR="00590191" w:rsidRPr="00EF5E05" w:rsidRDefault="00590191" w:rsidP="00590191">
            <w:pPr>
              <w:pStyle w:val="afc"/>
              <w:numPr>
                <w:ilvl w:val="0"/>
                <w:numId w:val="78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Определяет задачу поиска нужной информации для работы в текстовом редакторе.</w:t>
            </w:r>
          </w:p>
          <w:p w:rsidR="00590191" w:rsidRPr="00EF5E05" w:rsidRDefault="00590191" w:rsidP="00590191">
            <w:pPr>
              <w:pStyle w:val="afc"/>
              <w:numPr>
                <w:ilvl w:val="0"/>
                <w:numId w:val="78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Строит диаграммы из получаемой информации.</w:t>
            </w:r>
          </w:p>
          <w:p w:rsidR="00590191" w:rsidRPr="00EF5E05" w:rsidRDefault="00590191" w:rsidP="00590191">
            <w:pPr>
              <w:pStyle w:val="affd"/>
              <w:numPr>
                <w:ilvl w:val="0"/>
                <w:numId w:val="78"/>
              </w:numPr>
              <w:ind w:left="5" w:firstLine="142"/>
              <w:rPr>
                <w:rFonts w:ascii="Times New Roman" w:hAnsi="Times New Roman"/>
                <w:b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Оформляет  результат в текстовом редакторе в соответствии с требованием.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590191" w:rsidP="003E266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практические работы по темам текстовый процессор, табличный процессор, 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 5.2.</w:t>
            </w:r>
          </w:p>
          <w:p w:rsidR="00A702AD" w:rsidRPr="00EF5E05" w:rsidRDefault="00A702AD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ОК 09.</w:t>
            </w:r>
          </w:p>
          <w:p w:rsidR="00D30A26" w:rsidRPr="00EF5E05" w:rsidRDefault="00D30A26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ОК 01.</w:t>
            </w:r>
          </w:p>
        </w:tc>
        <w:tc>
          <w:tcPr>
            <w:tcW w:w="4649" w:type="dxa"/>
            <w:shd w:val="clear" w:color="auto" w:fill="auto"/>
          </w:tcPr>
          <w:p w:rsidR="00CA6AFC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Для решения задач в табличном процессоре применяет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математическую и информационную постановку задач по обработке информации.</w:t>
            </w:r>
          </w:p>
          <w:p w:rsidR="00590191" w:rsidRPr="00EF5E05" w:rsidRDefault="00F86C90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Может сформулировать задачу и выявить основные части для решения поставленной цели на компьютере</w:t>
            </w:r>
          </w:p>
          <w:p w:rsidR="00590191" w:rsidRPr="00EF5E05" w:rsidRDefault="00590191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Состав</w:t>
            </w:r>
            <w:r w:rsidR="00F86C90" w:rsidRPr="00EF5E05">
              <w:rPr>
                <w:sz w:val="20"/>
                <w:szCs w:val="20"/>
              </w:rPr>
              <w:t>ляет</w:t>
            </w:r>
            <w:r w:rsidRPr="00EF5E05">
              <w:rPr>
                <w:sz w:val="20"/>
                <w:szCs w:val="20"/>
              </w:rPr>
              <w:t xml:space="preserve"> план действия</w:t>
            </w:r>
            <w:r w:rsidR="00F86C90" w:rsidRPr="00EF5E05">
              <w:rPr>
                <w:sz w:val="20"/>
                <w:szCs w:val="20"/>
              </w:rPr>
              <w:t xml:space="preserve"> в табличном процессоре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590191" w:rsidRPr="00EF5E05" w:rsidRDefault="00F86C90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Применяет актуальные методы решения задач</w:t>
            </w:r>
          </w:p>
          <w:p w:rsidR="00590191" w:rsidRPr="00EF5E05" w:rsidRDefault="00F86C90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Использует</w:t>
            </w:r>
            <w:r w:rsidR="00590191" w:rsidRPr="00EF5E05">
              <w:rPr>
                <w:sz w:val="20"/>
                <w:szCs w:val="20"/>
              </w:rPr>
              <w:t xml:space="preserve"> средства информационных технологий для решения профессиональных задач</w:t>
            </w:r>
            <w:r w:rsidRPr="00EF5E05">
              <w:rPr>
                <w:sz w:val="20"/>
                <w:szCs w:val="20"/>
              </w:rPr>
              <w:t xml:space="preserve"> по предмету</w:t>
            </w:r>
            <w:r w:rsidR="00590191" w:rsidRPr="00EF5E05">
              <w:rPr>
                <w:sz w:val="20"/>
                <w:szCs w:val="20"/>
              </w:rPr>
              <w:t>.</w:t>
            </w:r>
          </w:p>
          <w:p w:rsidR="00590191" w:rsidRPr="00EF5E05" w:rsidRDefault="00F86C90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Применяет</w:t>
            </w:r>
            <w:r w:rsidR="00590191" w:rsidRPr="00EF5E05">
              <w:rPr>
                <w:rFonts w:ascii="Times New Roman" w:hAnsi="Times New Roman"/>
                <w:sz w:val="20"/>
                <w:szCs w:val="20"/>
              </w:rPr>
              <w:t xml:space="preserve"> современное программное обеспечение.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F86C90" w:rsidP="00E04FB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Практические работы по темам текстовый процессор, табличный процессор, программа создания презентаций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jc w:val="both"/>
              <w:rPr>
                <w:b/>
                <w:spacing w:val="-4"/>
                <w:sz w:val="20"/>
                <w:szCs w:val="20"/>
                <w:lang w:eastAsia="en-US"/>
              </w:rPr>
            </w:pPr>
            <w:r w:rsidRPr="00EF5E05">
              <w:rPr>
                <w:b/>
                <w:spacing w:val="-4"/>
                <w:sz w:val="20"/>
                <w:szCs w:val="20"/>
                <w:lang w:eastAsia="en-US"/>
              </w:rPr>
              <w:t xml:space="preserve">ПК 5.6. </w:t>
            </w:r>
          </w:p>
          <w:p w:rsidR="00D30A26" w:rsidRPr="00EF5E05" w:rsidRDefault="00D30A26" w:rsidP="00E04FB7">
            <w:pPr>
              <w:jc w:val="both"/>
              <w:rPr>
                <w:b/>
                <w:sz w:val="20"/>
                <w:szCs w:val="20"/>
              </w:rPr>
            </w:pPr>
            <w:r w:rsidRPr="00EF5E05">
              <w:rPr>
                <w:b/>
                <w:spacing w:val="-4"/>
                <w:sz w:val="20"/>
                <w:szCs w:val="20"/>
                <w:lang w:eastAsia="en-US"/>
              </w:rPr>
              <w:t>ОК 05.</w:t>
            </w:r>
          </w:p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shd w:val="clear" w:color="auto" w:fill="auto"/>
          </w:tcPr>
          <w:p w:rsidR="00CA6AFC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Создает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документацию на эксплуатацию информационной системы.</w:t>
            </w:r>
          </w:p>
          <w:p w:rsidR="00CA6AFC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Применяет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стандарты при оформлении </w:t>
            </w:r>
            <w:proofErr w:type="gramStart"/>
            <w:r w:rsidR="00CA6AFC" w:rsidRPr="00EF5E05">
              <w:rPr>
                <w:rFonts w:ascii="Times New Roman" w:hAnsi="Times New Roman"/>
                <w:sz w:val="20"/>
                <w:szCs w:val="20"/>
              </w:rPr>
              <w:t>документации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 в</w:t>
            </w:r>
            <w:proofErr w:type="gramEnd"/>
            <w:r w:rsidRPr="00EF5E05">
              <w:rPr>
                <w:rFonts w:ascii="Times New Roman" w:hAnsi="Times New Roman"/>
                <w:sz w:val="20"/>
                <w:szCs w:val="20"/>
              </w:rPr>
              <w:t xml:space="preserve"> текстовом редакторе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590191" w:rsidRPr="00EF5E05" w:rsidRDefault="00D30A26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Защищает</w:t>
            </w:r>
            <w:r w:rsidR="00590191" w:rsidRPr="00EF5E05">
              <w:rPr>
                <w:sz w:val="20"/>
                <w:szCs w:val="20"/>
              </w:rPr>
              <w:t xml:space="preserve"> свои </w:t>
            </w:r>
            <w:r w:rsidRPr="00EF5E05">
              <w:rPr>
                <w:sz w:val="20"/>
                <w:szCs w:val="20"/>
              </w:rPr>
              <w:t>работы</w:t>
            </w:r>
            <w:r w:rsidR="00590191" w:rsidRPr="00EF5E05">
              <w:rPr>
                <w:sz w:val="20"/>
                <w:szCs w:val="20"/>
              </w:rPr>
              <w:t xml:space="preserve"> на государственном языке.</w:t>
            </w:r>
          </w:p>
          <w:p w:rsidR="00590191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Применяет пр</w:t>
            </w:r>
            <w:r w:rsidR="00590191" w:rsidRPr="00EF5E05">
              <w:rPr>
                <w:rFonts w:ascii="Times New Roman" w:hAnsi="Times New Roman"/>
                <w:sz w:val="20"/>
                <w:szCs w:val="20"/>
              </w:rPr>
              <w:t>авила оформления документов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в текстовом редакторе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D30A26" w:rsidP="00E04FB7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Устный опрос, практические работы по темам текстовый процессор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 8.1.</w:t>
            </w:r>
          </w:p>
          <w:p w:rsidR="00D30A26" w:rsidRPr="00EF5E05" w:rsidRDefault="00D30A26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ОК 04.</w:t>
            </w:r>
          </w:p>
        </w:tc>
        <w:tc>
          <w:tcPr>
            <w:tcW w:w="4649" w:type="dxa"/>
            <w:shd w:val="clear" w:color="auto" w:fill="auto"/>
          </w:tcPr>
          <w:p w:rsidR="00CA6AFC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F5E05">
              <w:rPr>
                <w:rFonts w:ascii="Times New Roman" w:hAnsi="Times New Roman"/>
                <w:sz w:val="20"/>
                <w:szCs w:val="20"/>
              </w:rPr>
              <w:t xml:space="preserve">Создает 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оригинальн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ы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й</w:t>
            </w:r>
            <w:proofErr w:type="gramEnd"/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дизайна проекта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,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и улучша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е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т его визуальную привлекательность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в программе для создания презентаций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0C5E9C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EF5E05">
              <w:rPr>
                <w:rFonts w:ascii="Times New Roman" w:hAnsi="Times New Roman"/>
                <w:sz w:val="20"/>
                <w:szCs w:val="20"/>
              </w:rPr>
              <w:t>С</w:t>
            </w:r>
            <w:r w:rsidR="000C5E9C" w:rsidRPr="00EF5E05">
              <w:rPr>
                <w:rFonts w:ascii="Times New Roman" w:hAnsi="Times New Roman"/>
                <w:sz w:val="20"/>
                <w:szCs w:val="20"/>
              </w:rPr>
              <w:t>озда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ет </w:t>
            </w:r>
            <w:r w:rsidR="000C5E9C" w:rsidRPr="00EF5E05">
              <w:rPr>
                <w:rFonts w:ascii="Times New Roman" w:hAnsi="Times New Roman"/>
                <w:sz w:val="20"/>
                <w:szCs w:val="20"/>
              </w:rPr>
              <w:t xml:space="preserve"> эскиз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ы</w:t>
            </w:r>
            <w:proofErr w:type="gramEnd"/>
            <w:r w:rsidR="000C5E9C" w:rsidRPr="00EF5E05">
              <w:rPr>
                <w:rFonts w:ascii="Times New Roman" w:hAnsi="Times New Roman"/>
                <w:sz w:val="20"/>
                <w:szCs w:val="20"/>
              </w:rPr>
              <w:t>, схем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ы</w:t>
            </w:r>
            <w:r w:rsidR="000C5E9C" w:rsidRPr="00EF5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в текстовом редакторе</w:t>
            </w:r>
          </w:p>
          <w:p w:rsidR="00590191" w:rsidRPr="00EF5E05" w:rsidRDefault="00590191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Организ</w:t>
            </w:r>
            <w:r w:rsidR="00D30A26" w:rsidRPr="00EF5E05">
              <w:rPr>
                <w:sz w:val="20"/>
                <w:szCs w:val="20"/>
              </w:rPr>
              <w:t>ует</w:t>
            </w:r>
            <w:r w:rsidRPr="00EF5E05">
              <w:rPr>
                <w:sz w:val="20"/>
                <w:szCs w:val="20"/>
              </w:rPr>
              <w:t xml:space="preserve"> работу коллектива и команды</w:t>
            </w:r>
            <w:r w:rsidR="00D30A26" w:rsidRPr="00EF5E05">
              <w:rPr>
                <w:sz w:val="20"/>
                <w:szCs w:val="20"/>
              </w:rPr>
              <w:t xml:space="preserve"> для создания мультимедийного приложения</w:t>
            </w:r>
            <w:r w:rsidRPr="00EF5E05">
              <w:rPr>
                <w:sz w:val="20"/>
                <w:szCs w:val="20"/>
              </w:rPr>
              <w:t>.</w:t>
            </w:r>
          </w:p>
          <w:p w:rsidR="00590191" w:rsidRPr="00EF5E05" w:rsidRDefault="00D30A26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 xml:space="preserve">Ведет деловые беседы с </w:t>
            </w:r>
            <w:proofErr w:type="spellStart"/>
            <w:r w:rsidRPr="00EF5E05">
              <w:rPr>
                <w:rFonts w:ascii="Times New Roman" w:hAnsi="Times New Roman"/>
                <w:sz w:val="20"/>
                <w:szCs w:val="20"/>
              </w:rPr>
              <w:t>одногруппниками</w:t>
            </w:r>
            <w:proofErr w:type="spellEnd"/>
            <w:r w:rsidRPr="00EF5E05">
              <w:rPr>
                <w:rFonts w:ascii="Times New Roman" w:hAnsi="Times New Roman"/>
                <w:sz w:val="20"/>
                <w:szCs w:val="20"/>
              </w:rPr>
              <w:t>, преподавателями на проставленные темы.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D30A26" w:rsidP="00D30A26">
            <w:pPr>
              <w:spacing w:line="240" w:lineRule="auto"/>
              <w:jc w:val="both"/>
              <w:rPr>
                <w:rFonts w:eastAsia="Calibri"/>
                <w:kern w:val="0"/>
                <w:sz w:val="20"/>
                <w:szCs w:val="20"/>
                <w:lang w:eastAsia="en-US"/>
              </w:rPr>
            </w:pPr>
            <w:r w:rsidRPr="00EF5E05">
              <w:rPr>
                <w:sz w:val="20"/>
                <w:szCs w:val="20"/>
              </w:rPr>
              <w:t>Устный опрос, практические работы по темам текстовый процессор, программа создания презентаций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 8.2.</w:t>
            </w:r>
          </w:p>
          <w:p w:rsidR="003E266A" w:rsidRPr="00EF5E05" w:rsidRDefault="003E266A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ОК 10.</w:t>
            </w:r>
          </w:p>
        </w:tc>
        <w:tc>
          <w:tcPr>
            <w:tcW w:w="4649" w:type="dxa"/>
            <w:shd w:val="clear" w:color="auto" w:fill="auto"/>
          </w:tcPr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 xml:space="preserve">Применяет для оформления документов 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существующие правила корпоративного стиля.</w:t>
            </w:r>
          </w:p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На основе анализа рынка, создает диаграммы для наглядного представления информации</w:t>
            </w:r>
          </w:p>
          <w:p w:rsidR="003E266A" w:rsidRPr="00EF5E05" w:rsidRDefault="003E266A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Умеет </w:t>
            </w:r>
            <w:proofErr w:type="gramStart"/>
            <w:r w:rsidRPr="00EF5E05">
              <w:rPr>
                <w:sz w:val="20"/>
                <w:szCs w:val="20"/>
              </w:rPr>
              <w:t>защищать</w:t>
            </w:r>
            <w:r w:rsidR="00D30A26" w:rsidRPr="00EF5E05">
              <w:rPr>
                <w:sz w:val="20"/>
                <w:szCs w:val="20"/>
              </w:rPr>
              <w:t xml:space="preserve"> </w:t>
            </w:r>
            <w:r w:rsidR="00590191" w:rsidRPr="00EF5E05">
              <w:rPr>
                <w:sz w:val="20"/>
                <w:szCs w:val="20"/>
              </w:rPr>
              <w:t xml:space="preserve"> </w:t>
            </w:r>
            <w:r w:rsidR="00D30A26" w:rsidRPr="00EF5E05">
              <w:rPr>
                <w:sz w:val="20"/>
                <w:szCs w:val="20"/>
              </w:rPr>
              <w:t>свои</w:t>
            </w:r>
            <w:proofErr w:type="gramEnd"/>
            <w:r w:rsidR="00D30A26" w:rsidRPr="00EF5E05">
              <w:rPr>
                <w:sz w:val="20"/>
                <w:szCs w:val="20"/>
              </w:rPr>
              <w:t xml:space="preserve"> работы, четко формулирует высказывания, показывая уровень ориентации в данной тематике</w:t>
            </w:r>
          </w:p>
          <w:p w:rsidR="00590191" w:rsidRPr="00EF5E05" w:rsidRDefault="00D30A26" w:rsidP="00F86C90">
            <w:pPr>
              <w:pStyle w:val="afc"/>
              <w:numPr>
                <w:ilvl w:val="0"/>
                <w:numId w:val="79"/>
              </w:numPr>
              <w:ind w:left="5" w:firstLine="142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Принимает участие </w:t>
            </w:r>
            <w:r w:rsidR="00590191" w:rsidRPr="00EF5E05">
              <w:rPr>
                <w:sz w:val="20"/>
                <w:szCs w:val="20"/>
              </w:rPr>
              <w:t>в диалогах на профессиональные темы,</w:t>
            </w:r>
          </w:p>
          <w:p w:rsidR="00590191" w:rsidRPr="00EF5E05" w:rsidRDefault="00590191" w:rsidP="00F86C90">
            <w:pPr>
              <w:pStyle w:val="affd"/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shd w:val="clear" w:color="auto" w:fill="auto"/>
          </w:tcPr>
          <w:p w:rsidR="00CA6AFC" w:rsidRPr="00EF5E05" w:rsidRDefault="00D30A26" w:rsidP="00D30A26">
            <w:pPr>
              <w:pStyle w:val="aff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Устный опрос, практические работы по темам текстовый процессор, табличный процессор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ПК 8.3.</w:t>
            </w:r>
          </w:p>
        </w:tc>
        <w:tc>
          <w:tcPr>
            <w:tcW w:w="4649" w:type="dxa"/>
            <w:shd w:val="clear" w:color="auto" w:fill="auto"/>
          </w:tcPr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И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спольз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ует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изображения для веб-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lastRenderedPageBreak/>
              <w:t>приложений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в текстовом редакторе </w:t>
            </w:r>
            <w:proofErr w:type="gramStart"/>
            <w:r w:rsidRPr="00EF5E05">
              <w:rPr>
                <w:rFonts w:ascii="Times New Roman" w:hAnsi="Times New Roman"/>
                <w:sz w:val="20"/>
                <w:szCs w:val="20"/>
              </w:rPr>
              <w:t>при составление</w:t>
            </w:r>
            <w:proofErr w:type="gramEnd"/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отчетности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Создает диаграммы для добавления их в веб- приложение.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3E266A" w:rsidP="00E04FB7">
            <w:pPr>
              <w:pStyle w:val="aff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Практические работы по темам </w:t>
            </w:r>
            <w:r w:rsidRPr="00EF5E05">
              <w:rPr>
                <w:rFonts w:ascii="Times New Roman" w:hAnsi="Times New Roman"/>
                <w:sz w:val="20"/>
                <w:szCs w:val="20"/>
              </w:rPr>
              <w:lastRenderedPageBreak/>
              <w:t>текстовый процессор, табличный процессор</w:t>
            </w:r>
          </w:p>
        </w:tc>
      </w:tr>
      <w:tr w:rsidR="00CA6AFC" w:rsidRPr="00CA6AFC" w:rsidTr="00E04FB7">
        <w:trPr>
          <w:trHeight w:val="212"/>
        </w:trPr>
        <w:tc>
          <w:tcPr>
            <w:tcW w:w="1129" w:type="dxa"/>
            <w:shd w:val="clear" w:color="auto" w:fill="auto"/>
          </w:tcPr>
          <w:p w:rsidR="00CA6AFC" w:rsidRPr="00EF5E05" w:rsidRDefault="00CA6AFC" w:rsidP="00E04FB7">
            <w:pPr>
              <w:jc w:val="both"/>
              <w:rPr>
                <w:b/>
                <w:spacing w:val="-4"/>
                <w:sz w:val="20"/>
                <w:szCs w:val="20"/>
                <w:lang w:eastAsia="en-US"/>
              </w:rPr>
            </w:pPr>
            <w:r w:rsidRPr="00EF5E05">
              <w:rPr>
                <w:b/>
                <w:spacing w:val="-4"/>
                <w:sz w:val="20"/>
                <w:szCs w:val="20"/>
                <w:lang w:eastAsia="en-US"/>
              </w:rPr>
              <w:lastRenderedPageBreak/>
              <w:t>ПК 9.3.</w:t>
            </w:r>
          </w:p>
          <w:p w:rsidR="00CA6AFC" w:rsidRPr="00EF5E05" w:rsidRDefault="00CA6AFC" w:rsidP="003E266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shd w:val="clear" w:color="auto" w:fill="auto"/>
          </w:tcPr>
          <w:p w:rsidR="00CA6AFC" w:rsidRPr="00EF5E05" w:rsidRDefault="00CA6AFC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 xml:space="preserve">Оформлять код программы в </w:t>
            </w:r>
            <w:r w:rsidR="003E266A" w:rsidRPr="00EF5E05">
              <w:rPr>
                <w:rFonts w:ascii="Times New Roman" w:hAnsi="Times New Roman"/>
                <w:sz w:val="20"/>
                <w:szCs w:val="20"/>
              </w:rPr>
              <w:t xml:space="preserve">текстовом редакторе в 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>соответствии со стандартом.</w:t>
            </w:r>
          </w:p>
          <w:p w:rsidR="00CA6AFC" w:rsidRPr="00EF5E05" w:rsidRDefault="00CA6AFC" w:rsidP="00F86C90">
            <w:pPr>
              <w:pStyle w:val="affd"/>
              <w:numPr>
                <w:ilvl w:val="0"/>
                <w:numId w:val="79"/>
              </w:numPr>
              <w:ind w:left="5" w:firstLine="1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 xml:space="preserve">Разрабатывать анимацию </w:t>
            </w:r>
            <w:r w:rsidR="003E266A" w:rsidRPr="00EF5E05">
              <w:rPr>
                <w:rFonts w:ascii="Times New Roman" w:hAnsi="Times New Roman"/>
                <w:sz w:val="20"/>
                <w:szCs w:val="20"/>
              </w:rPr>
              <w:t>в программа создания презентаций</w:t>
            </w:r>
          </w:p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Создает визуальный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 xml:space="preserve"> объект модели веб-приложений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в текстовом редакторе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A6AFC" w:rsidRPr="00EF5E05" w:rsidRDefault="003E266A" w:rsidP="00F86C90">
            <w:pPr>
              <w:pStyle w:val="affd"/>
              <w:numPr>
                <w:ilvl w:val="0"/>
                <w:numId w:val="79"/>
              </w:numPr>
              <w:ind w:left="5" w:firstLine="142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Применяет разные т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ехнологии для разработки анимации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в программа создания презентаций</w:t>
            </w:r>
            <w:r w:rsidR="00CA6AFC" w:rsidRPr="00EF5E05">
              <w:rPr>
                <w:rFonts w:ascii="Times New Roman" w:hAnsi="Times New Roman"/>
                <w:sz w:val="20"/>
                <w:szCs w:val="20"/>
              </w:rPr>
              <w:t>.</w:t>
            </w:r>
            <w:r w:rsidRPr="00EF5E05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</w:tcPr>
          <w:p w:rsidR="00CA6AFC" w:rsidRPr="00EF5E05" w:rsidRDefault="003E266A" w:rsidP="00E04FB7">
            <w:pPr>
              <w:pStyle w:val="affd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F5E05">
              <w:rPr>
                <w:rFonts w:ascii="Times New Roman" w:hAnsi="Times New Roman"/>
                <w:sz w:val="20"/>
                <w:szCs w:val="20"/>
              </w:rPr>
              <w:t>Практические работы по темам текстовый процессор, табличный процессор, программа создания презентаций</w:t>
            </w:r>
          </w:p>
        </w:tc>
      </w:tr>
    </w:tbl>
    <w:p w:rsidR="00070F7A" w:rsidRDefault="00070F7A">
      <w:pPr>
        <w:tabs>
          <w:tab w:val="right" w:pos="9355"/>
        </w:tabs>
        <w:jc w:val="both"/>
      </w:pPr>
    </w:p>
    <w:p w:rsidR="00070F7A" w:rsidRDefault="00070F7A" w:rsidP="00070F7A">
      <w:r>
        <w:rPr>
          <w:b/>
          <w:bCs/>
        </w:rPr>
        <w:t>2.  Комплект оценочных средств (КОС)</w:t>
      </w:r>
    </w:p>
    <w:p w:rsidR="00070F7A" w:rsidRDefault="00070F7A" w:rsidP="00070F7A">
      <w:pPr>
        <w:jc w:val="center"/>
        <w:rPr>
          <w:b/>
          <w:bCs/>
        </w:rPr>
      </w:pPr>
    </w:p>
    <w:p w:rsidR="00070F7A" w:rsidRDefault="00070F7A" w:rsidP="00070F7A">
      <w:pPr>
        <w:jc w:val="both"/>
      </w:pPr>
      <w:r>
        <w:rPr>
          <w:b/>
          <w:bCs/>
        </w:rPr>
        <w:t>2.1. Паспорт комплекта оценочных средства</w:t>
      </w:r>
    </w:p>
    <w:p w:rsidR="00070F7A" w:rsidRDefault="00070F7A" w:rsidP="00070F7A">
      <w:pPr>
        <w:jc w:val="both"/>
        <w:rPr>
          <w:b/>
          <w:bCs/>
        </w:rPr>
      </w:pPr>
    </w:p>
    <w:p w:rsidR="00070F7A" w:rsidRDefault="00070F7A" w:rsidP="00070F7A">
      <w:pPr>
        <w:jc w:val="both"/>
      </w:pPr>
      <w:r>
        <w:t xml:space="preserve">Промежуточный контроль освоения учебной дисциплины осуществляется в форме дифференцированного зачета. Позволяет оценивать освоение умений, усвоение знаний, </w:t>
      </w:r>
      <w:proofErr w:type="spellStart"/>
      <w:r>
        <w:t>сформированность</w:t>
      </w:r>
      <w:proofErr w:type="spellEnd"/>
      <w:r>
        <w:t xml:space="preserve"> элементов ОК и ПК.</w:t>
      </w:r>
    </w:p>
    <w:p w:rsidR="00070F7A" w:rsidRDefault="00070F7A">
      <w:pPr>
        <w:tabs>
          <w:tab w:val="right" w:pos="9355"/>
        </w:tabs>
        <w:jc w:val="both"/>
      </w:pPr>
    </w:p>
    <w:p w:rsidR="00070F7A" w:rsidRPr="00A06E71" w:rsidRDefault="00070F7A" w:rsidP="00070F7A">
      <w:pPr>
        <w:numPr>
          <w:ilvl w:val="0"/>
          <w:numId w:val="1"/>
        </w:numPr>
        <w:rPr>
          <w:b/>
        </w:rPr>
      </w:pPr>
      <w:r>
        <w:rPr>
          <w:b/>
        </w:rPr>
        <w:t>2</w:t>
      </w:r>
      <w:r w:rsidRPr="00A06E71">
        <w:rPr>
          <w:b/>
        </w:rPr>
        <w:t>.1.1. Показатели оценки освоенных знаний и умений</w:t>
      </w:r>
    </w:p>
    <w:p w:rsidR="00070F7A" w:rsidRDefault="00070F7A" w:rsidP="00070F7A">
      <w:pPr>
        <w:numPr>
          <w:ilvl w:val="0"/>
          <w:numId w:val="1"/>
        </w:numPr>
        <w:rPr>
          <w:color w:val="FF0000"/>
        </w:rPr>
      </w:pPr>
    </w:p>
    <w:tbl>
      <w:tblPr>
        <w:tblW w:w="9923" w:type="dxa"/>
        <w:tblInd w:w="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1"/>
        <w:gridCol w:w="3544"/>
        <w:gridCol w:w="4678"/>
      </w:tblGrid>
      <w:tr w:rsidR="00CF4BFF" w:rsidRPr="00EF5E05" w:rsidTr="00EF5E05">
        <w:tc>
          <w:tcPr>
            <w:tcW w:w="1701" w:type="dxa"/>
            <w:shd w:val="clear" w:color="auto" w:fill="auto"/>
          </w:tcPr>
          <w:p w:rsidR="00070F7A" w:rsidRPr="00EF5E05" w:rsidRDefault="00070F7A" w:rsidP="00E04FB7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Результаты освоения</w:t>
            </w:r>
          </w:p>
          <w:p w:rsidR="00070F7A" w:rsidRPr="00EF5E05" w:rsidRDefault="00070F7A" w:rsidP="00E04FB7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(объекты оценивания)</w:t>
            </w:r>
          </w:p>
          <w:p w:rsidR="00070F7A" w:rsidRPr="00EF5E05" w:rsidRDefault="00070F7A" w:rsidP="00E04FB7">
            <w:pPr>
              <w:rPr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070F7A" w:rsidRPr="00EF5E05" w:rsidRDefault="00070F7A" w:rsidP="00E04FB7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Основные показатели оценки результата </w:t>
            </w:r>
          </w:p>
        </w:tc>
        <w:tc>
          <w:tcPr>
            <w:tcW w:w="4678" w:type="dxa"/>
            <w:shd w:val="clear" w:color="auto" w:fill="auto"/>
          </w:tcPr>
          <w:p w:rsidR="00070F7A" w:rsidRPr="00EF5E05" w:rsidRDefault="00070F7A" w:rsidP="00E04FB7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Задание дифференцированного зачета</w:t>
            </w:r>
          </w:p>
          <w:p w:rsidR="00070F7A" w:rsidRPr="00EF5E05" w:rsidRDefault="00070F7A" w:rsidP="00E04FB7">
            <w:pPr>
              <w:rPr>
                <w:sz w:val="20"/>
                <w:szCs w:val="20"/>
              </w:rPr>
            </w:pPr>
          </w:p>
        </w:tc>
      </w:tr>
      <w:tr w:rsidR="00CF4BFF" w:rsidRPr="00EF5E05" w:rsidTr="00EF5E05">
        <w:tc>
          <w:tcPr>
            <w:tcW w:w="1701" w:type="dxa"/>
            <w:shd w:val="clear" w:color="auto" w:fill="auto"/>
          </w:tcPr>
          <w:p w:rsidR="00070F7A" w:rsidRPr="00EF5E05" w:rsidRDefault="00070F7A" w:rsidP="00E04FB7">
            <w:pPr>
              <w:snapToGrid w:val="0"/>
              <w:rPr>
                <w:rStyle w:val="FontStyle53"/>
                <w:b/>
                <w:i/>
                <w:sz w:val="20"/>
                <w:szCs w:val="20"/>
              </w:rPr>
            </w:pPr>
            <w:r w:rsidRPr="00EF5E05">
              <w:rPr>
                <w:rStyle w:val="FontStyle53"/>
                <w:b/>
                <w:i/>
                <w:sz w:val="20"/>
                <w:szCs w:val="20"/>
              </w:rPr>
              <w:t>должен уметь:</w:t>
            </w:r>
          </w:p>
          <w:p w:rsidR="00070F7A" w:rsidRPr="00EF5E05" w:rsidRDefault="00070F7A" w:rsidP="00E04FB7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>- обрабатывать текстовую и числовую информацию:</w:t>
            </w:r>
          </w:p>
        </w:tc>
        <w:tc>
          <w:tcPr>
            <w:tcW w:w="3544" w:type="dxa"/>
            <w:shd w:val="clear" w:color="auto" w:fill="auto"/>
          </w:tcPr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документы в текстовом редакторе.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Форматирует шрифт и абзацы по заданному эталону.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и форматирует таблицы в текстовом документе по заданному эталону.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схемы и диаграммы в текстовом документе по заданному эталону.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комплексные документы в текстовом процессоре по заданному эталону.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Осуществляет ввод </w:t>
            </w:r>
            <w:proofErr w:type="gramStart"/>
            <w:r w:rsidRPr="00EF5E05">
              <w:rPr>
                <w:sz w:val="20"/>
                <w:szCs w:val="20"/>
              </w:rPr>
              <w:t>данных  разного</w:t>
            </w:r>
            <w:proofErr w:type="gramEnd"/>
            <w:r w:rsidRPr="00EF5E05">
              <w:rPr>
                <w:sz w:val="20"/>
                <w:szCs w:val="20"/>
              </w:rPr>
              <w:t xml:space="preserve"> типа в табличном процессоре.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Задает границы таблицы, объединение ячеек, перенос по словам, заливку ячеек.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Осуществляет расчетные операции по формулам, в том числе с использованием функций.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Сортирует данные в таблице.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фильтры по заданным правилам.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Создает связи между таблицами.</w:t>
            </w:r>
          </w:p>
          <w:p w:rsidR="00070F7A" w:rsidRPr="00EF5E05" w:rsidRDefault="00CF4BFF" w:rsidP="00CF4BFF">
            <w:pPr>
              <w:pStyle w:val="afc"/>
              <w:numPr>
                <w:ilvl w:val="0"/>
                <w:numId w:val="3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Строит различные диаграммы по таблицам с учетом представленных данных.</w:t>
            </w:r>
          </w:p>
        </w:tc>
        <w:tc>
          <w:tcPr>
            <w:tcW w:w="4678" w:type="dxa"/>
            <w:shd w:val="clear" w:color="auto" w:fill="auto"/>
          </w:tcPr>
          <w:p w:rsidR="00070F7A" w:rsidRPr="00EF5E05" w:rsidRDefault="00CF4BFF" w:rsidP="00E04FB7">
            <w:pPr>
              <w:pStyle w:val="afa"/>
              <w:snapToGrid w:val="0"/>
              <w:jc w:val="both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Практическая часть из дифференцированного зачета</w:t>
            </w:r>
          </w:p>
        </w:tc>
      </w:tr>
      <w:tr w:rsidR="00CF4BFF" w:rsidRPr="00EF5E05" w:rsidTr="00EF5E05">
        <w:tc>
          <w:tcPr>
            <w:tcW w:w="1701" w:type="dxa"/>
            <w:shd w:val="clear" w:color="auto" w:fill="auto"/>
          </w:tcPr>
          <w:p w:rsidR="00070F7A" w:rsidRPr="00EF5E05" w:rsidRDefault="00070F7A" w:rsidP="00E04FB7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rStyle w:val="FontStyle53"/>
                <w:sz w:val="20"/>
                <w:szCs w:val="20"/>
              </w:rPr>
              <w:t xml:space="preserve">обрабатывать экономическую и статистическую информацию, используя средства </w:t>
            </w:r>
            <w:r w:rsidRPr="00EF5E05">
              <w:rPr>
                <w:rStyle w:val="FontStyle53"/>
                <w:sz w:val="20"/>
                <w:szCs w:val="20"/>
              </w:rPr>
              <w:lastRenderedPageBreak/>
              <w:t>пакета прикладных программ</w:t>
            </w:r>
          </w:p>
        </w:tc>
        <w:tc>
          <w:tcPr>
            <w:tcW w:w="3544" w:type="dxa"/>
            <w:shd w:val="clear" w:color="auto" w:fill="auto"/>
          </w:tcPr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Строит графические зависимости по табличному представлению данных.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Решает уравнения в табличном процессоре.</w:t>
            </w:r>
          </w:p>
          <w:p w:rsidR="00070F7A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Осуществляет поиск решения в табличном процессоре.</w:t>
            </w:r>
          </w:p>
        </w:tc>
        <w:tc>
          <w:tcPr>
            <w:tcW w:w="4678" w:type="dxa"/>
            <w:shd w:val="clear" w:color="auto" w:fill="auto"/>
          </w:tcPr>
          <w:p w:rsidR="00070F7A" w:rsidRPr="00EF5E05" w:rsidRDefault="00CF4BFF" w:rsidP="00E04FB7">
            <w:pPr>
              <w:pStyle w:val="afa"/>
              <w:snapToGrid w:val="0"/>
              <w:jc w:val="both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Практическая часть из дифференцированного зачета, связанная с табличными расчетами</w:t>
            </w:r>
          </w:p>
        </w:tc>
      </w:tr>
      <w:tr w:rsidR="00070F7A" w:rsidRPr="00EF5E05" w:rsidTr="00EF5E05">
        <w:tc>
          <w:tcPr>
            <w:tcW w:w="1701" w:type="dxa"/>
            <w:shd w:val="clear" w:color="auto" w:fill="auto"/>
          </w:tcPr>
          <w:p w:rsidR="00070F7A" w:rsidRPr="00EF5E05" w:rsidRDefault="00070F7A" w:rsidP="00070F7A">
            <w:pPr>
              <w:snapToGrid w:val="0"/>
              <w:rPr>
                <w:rStyle w:val="FontStyle53"/>
                <w:b/>
                <w:i/>
                <w:sz w:val="20"/>
                <w:szCs w:val="20"/>
              </w:rPr>
            </w:pPr>
            <w:r w:rsidRPr="00EF5E05">
              <w:rPr>
                <w:rStyle w:val="FontStyle53"/>
                <w:b/>
                <w:i/>
                <w:sz w:val="20"/>
                <w:szCs w:val="20"/>
              </w:rPr>
              <w:lastRenderedPageBreak/>
              <w:t>должен знать:</w:t>
            </w:r>
          </w:p>
          <w:p w:rsidR="00070F7A" w:rsidRPr="00EF5E05" w:rsidRDefault="00070F7A" w:rsidP="00070F7A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- </w:t>
            </w:r>
            <w:r w:rsidRPr="00EF5E05">
              <w:rPr>
                <w:rFonts w:ascii="Liberation Serif" w:hAnsi="Liberation Serif"/>
                <w:sz w:val="20"/>
                <w:szCs w:val="20"/>
              </w:rPr>
              <w:t>Назначение и виды информационных технологий, технологии сбора, накопления, обработки, передачи и распространения информации.</w:t>
            </w:r>
          </w:p>
        </w:tc>
        <w:tc>
          <w:tcPr>
            <w:tcW w:w="3544" w:type="dxa"/>
            <w:shd w:val="clear" w:color="auto" w:fill="auto"/>
          </w:tcPr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Имеет </w:t>
            </w:r>
            <w:proofErr w:type="gramStart"/>
            <w:r w:rsidRPr="00EF5E05">
              <w:rPr>
                <w:sz w:val="20"/>
                <w:szCs w:val="20"/>
              </w:rPr>
              <w:t>представление  о</w:t>
            </w:r>
            <w:proofErr w:type="gramEnd"/>
            <w:r w:rsidRPr="00EF5E05">
              <w:rPr>
                <w:sz w:val="20"/>
                <w:szCs w:val="20"/>
              </w:rPr>
              <w:t xml:space="preserve"> понятии «информация».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Сравнивает понятия «информация» и «данные»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характеристики информационных технологий.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классов информационных технологий по сферам применения.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цели информационных технологий.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 сборе информации и его предназначении.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требования к сбору данных и к хранимым данным.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Определяет входные, промежуточные и выходные данные.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средства сбора информации.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Воспроизводит основные этапы сбора информации.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методы сбора данных.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требования к структурам хранения информации.</w:t>
            </w:r>
          </w:p>
          <w:p w:rsidR="00CF4BFF" w:rsidRPr="00EF5E05" w:rsidRDefault="00CF4BFF" w:rsidP="00CF4BFF">
            <w:pPr>
              <w:pStyle w:val="afc"/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uppressAutoHyphens/>
              <w:snapToGrid w:val="0"/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режимы и способы обработки информации.</w:t>
            </w:r>
          </w:p>
          <w:p w:rsidR="00070F7A" w:rsidRPr="00EF5E05" w:rsidRDefault="00CF4BFF" w:rsidP="00CF4BFF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Дает характеристику процессам представления информации (воспроизведение и отображение)</w:t>
            </w:r>
          </w:p>
        </w:tc>
        <w:tc>
          <w:tcPr>
            <w:tcW w:w="4678" w:type="dxa"/>
            <w:shd w:val="clear" w:color="auto" w:fill="auto"/>
          </w:tcPr>
          <w:p w:rsidR="00CF4BFF" w:rsidRPr="00EF5E05" w:rsidRDefault="00CF4BFF" w:rsidP="00CF4BFF">
            <w:pPr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Тестовые задания</w:t>
            </w:r>
          </w:p>
          <w:p w:rsidR="00CF4BFF" w:rsidRPr="00EF5E05" w:rsidRDefault="00CF4BFF" w:rsidP="00CF4BFF">
            <w:pPr>
              <w:numPr>
                <w:ilvl w:val="0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Основные понятия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Базовые информационные технологии - это...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модификация обеспечивающих информационных технологий, при которой реализуется какая-либо из предметных технологий.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последовательность технологических этапов преобразования первичной информации определенной предметной области в результатную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технологии обработки информации, которые могут использоваться как инструментарий в различных предметных областях для решения различных задач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совокупность аппаратных средств, предназначенных для организации процесса преобразования данных, их связи и передачи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Слово "информация" в переводе с латинского означает: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информативность;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сведения;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последние новости;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уменьшение неопределенности;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Информационные данные - это...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зарегистрированные сигналы;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выявленные закономерности в определенной предметной области;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сведений, необходимых для организации деятельности предприятия;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всякие сведения, сообщения, знания.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Какой из перечисленных процессов нельзя назвать информационным?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взвешивание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кодирование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обработка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хранение информации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Слово "технология" в переводе с греческого означает: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Обработка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Мастерство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Процесс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Стратегия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 называется процесс точного восстановления электронной информации, ранее сжатой и хранящейся в файле-архиве?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резервное копирование;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разархивирование;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декодирование;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сохранность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Взаимосвязанные действия, выполняемые в строго определённой последовательности с момента возникновения информации до получения заданных результатов - это...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технология обработки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хранение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передачи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сбора информации;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Процесс распространения данных, информации и знаний среди пользователей путем применения средств и систем коммуникаций - это...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обработки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хранение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технология передачи информации;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сбора информации;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Предметные информационные технологии - это...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последовательность технологических этапов преобразования первичной информации определенной предметной области в результатную;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аппаратных средств, предназначенных для организации процесса преобразования данных, их связи и передачи;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технологии обработки информации, которые могут использоваться как инструментарий в различных предметных областях для решения различных задач;</w:t>
            </w:r>
          </w:p>
          <w:p w:rsidR="00CF4BFF" w:rsidRPr="00EF5E05" w:rsidRDefault="00CF4BFF" w:rsidP="00CF4BFF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модификация обеспечивающих информационных технологий, при которой реализуется какая-либо из предметных технологий.</w:t>
            </w:r>
          </w:p>
          <w:p w:rsidR="00CF4BFF" w:rsidRPr="00EF5E05" w:rsidRDefault="00CF4BFF" w:rsidP="00CF4BFF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Установите соответствие между понятиями и определениями</w:t>
            </w:r>
          </w:p>
          <w:tbl>
            <w:tblPr>
              <w:tblW w:w="39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35"/>
              <w:gridCol w:w="1701"/>
            </w:tblGrid>
            <w:tr w:rsidR="00CF4BFF" w:rsidRPr="00EF5E05" w:rsidTr="00CF4BFF">
              <w:tc>
                <w:tcPr>
                  <w:tcW w:w="2235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получение нужной информации требуемого качества на заданном носителе</w:t>
                  </w:r>
                </w:p>
              </w:tc>
              <w:tc>
                <w:tcPr>
                  <w:tcW w:w="1701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sz w:val="20"/>
                      <w:szCs w:val="20"/>
                    </w:rPr>
                    <w:t>цель информационной технологии</w:t>
                  </w:r>
                </w:p>
              </w:tc>
            </w:tr>
            <w:tr w:rsidR="00CF4BFF" w:rsidRPr="00EF5E05" w:rsidTr="00CF4BFF">
              <w:tc>
                <w:tcPr>
                  <w:tcW w:w="2235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процесс, использующий совокупность средств и методов сбора, обработки и передачи данных (первичной информации) для получения информации нового качества о состоянии объекта, процесса или явления (информационного продукта)</w:t>
                  </w:r>
                </w:p>
              </w:tc>
              <w:tc>
                <w:tcPr>
                  <w:tcW w:w="1701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sz w:val="20"/>
                      <w:szCs w:val="20"/>
                    </w:rPr>
                    <w:t>информационная технология</w:t>
                  </w:r>
                </w:p>
              </w:tc>
            </w:tr>
            <w:tr w:rsidR="00CF4BFF" w:rsidRPr="00EF5E05" w:rsidTr="00CF4BFF">
              <w:tc>
                <w:tcPr>
                  <w:tcW w:w="2235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</w:t>
                  </w:r>
                </w:p>
              </w:tc>
              <w:tc>
                <w:tcPr>
                  <w:tcW w:w="1701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sz w:val="20"/>
                      <w:szCs w:val="20"/>
                    </w:rPr>
                    <w:t>информационная система</w:t>
                  </w:r>
                </w:p>
              </w:tc>
            </w:tr>
            <w:tr w:rsidR="00CF4BFF" w:rsidRPr="00EF5E05" w:rsidTr="00CF4BFF">
              <w:tc>
                <w:tcPr>
                  <w:tcW w:w="2235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совокупность действий, направленных на достижение поставленной цели</w:t>
                  </w:r>
                </w:p>
              </w:tc>
              <w:tc>
                <w:tcPr>
                  <w:tcW w:w="1701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sz w:val="20"/>
                      <w:szCs w:val="20"/>
                    </w:rPr>
                    <w:t>процесс</w:t>
                  </w:r>
                </w:p>
              </w:tc>
            </w:tr>
            <w:tr w:rsidR="00CF4BFF" w:rsidRPr="00EF5E05" w:rsidTr="00CF4BFF">
              <w:tc>
                <w:tcPr>
                  <w:tcW w:w="2235" w:type="dxa"/>
                </w:tcPr>
                <w:p w:rsidR="00CF4BFF" w:rsidRPr="00EF5E05" w:rsidRDefault="00CF4BFF" w:rsidP="00E04FB7">
                  <w:pPr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</w:pP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 xml:space="preserve">информационная технология с "дружественным" интерфейсом работы </w:t>
                  </w:r>
                  <w:r w:rsidRPr="00EF5E05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lastRenderedPageBreak/>
                    <w:t>пользователя, использующая персональные компьютеры и телекоммуникационные</w:t>
                  </w:r>
                </w:p>
              </w:tc>
              <w:tc>
                <w:tcPr>
                  <w:tcW w:w="1701" w:type="dxa"/>
                </w:tcPr>
                <w:p w:rsidR="00CF4BFF" w:rsidRPr="00EF5E05" w:rsidRDefault="00CF4BFF" w:rsidP="00E04FB7">
                  <w:pPr>
                    <w:rPr>
                      <w:sz w:val="20"/>
                      <w:szCs w:val="20"/>
                    </w:rPr>
                  </w:pPr>
                  <w:r w:rsidRPr="00EF5E05">
                    <w:rPr>
                      <w:sz w:val="20"/>
                      <w:szCs w:val="20"/>
                    </w:rPr>
                    <w:lastRenderedPageBreak/>
                    <w:t>новая информационная технология</w:t>
                  </w:r>
                </w:p>
              </w:tc>
            </w:tr>
          </w:tbl>
          <w:p w:rsidR="00070F7A" w:rsidRPr="00EF5E05" w:rsidRDefault="00070F7A" w:rsidP="00E04FB7">
            <w:pPr>
              <w:pStyle w:val="afa"/>
              <w:rPr>
                <w:sz w:val="20"/>
                <w:szCs w:val="20"/>
              </w:rPr>
            </w:pPr>
          </w:p>
        </w:tc>
      </w:tr>
      <w:tr w:rsidR="00CF4BFF" w:rsidRPr="00EF5E05" w:rsidTr="00EF5E05">
        <w:tc>
          <w:tcPr>
            <w:tcW w:w="1701" w:type="dxa"/>
            <w:shd w:val="clear" w:color="auto" w:fill="auto"/>
          </w:tcPr>
          <w:p w:rsidR="00CF4BFF" w:rsidRPr="00EF5E05" w:rsidRDefault="00CF4BFF" w:rsidP="00CF4BF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  <w:r w:rsidRPr="00EF5E05">
              <w:rPr>
                <w:rFonts w:ascii="Liberation Serif" w:hAnsi="Liberation Serif"/>
                <w:spacing w:val="-4"/>
                <w:sz w:val="20"/>
                <w:szCs w:val="20"/>
              </w:rPr>
              <w:lastRenderedPageBreak/>
              <w:t xml:space="preserve">- Инструментальные средства информационных технологий. </w:t>
            </w:r>
          </w:p>
          <w:p w:rsidR="00CF4BFF" w:rsidRPr="00EF5E05" w:rsidRDefault="00CF4BFF" w:rsidP="00CF4BFF">
            <w:pPr>
              <w:pStyle w:val="afc"/>
              <w:spacing w:before="120"/>
              <w:ind w:left="0" w:firstLine="0"/>
              <w:contextualSpacing w:val="0"/>
              <w:rPr>
                <w:rFonts w:ascii="Liberation Serif" w:hAnsi="Liberation Serif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auto"/>
          </w:tcPr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rStyle w:val="FontStyle53"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Имеет представление об инструментальных </w:t>
            </w:r>
            <w:proofErr w:type="gramStart"/>
            <w:r w:rsidRPr="00EF5E05">
              <w:rPr>
                <w:sz w:val="20"/>
                <w:szCs w:val="20"/>
              </w:rPr>
              <w:t xml:space="preserve">технологиях  </w:t>
            </w:r>
            <w:r w:rsidRPr="00EF5E05">
              <w:rPr>
                <w:rStyle w:val="FontStyle53"/>
                <w:sz w:val="20"/>
                <w:szCs w:val="20"/>
              </w:rPr>
              <w:t>для</w:t>
            </w:r>
            <w:proofErr w:type="gramEnd"/>
            <w:r w:rsidRPr="00EF5E05">
              <w:rPr>
                <w:rStyle w:val="FontStyle53"/>
                <w:sz w:val="20"/>
                <w:szCs w:val="20"/>
              </w:rPr>
              <w:t xml:space="preserve"> работы с текстовой и числовой информацией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Проводит сравнение понятий «текстовый редактор» и «текстовый процессор»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Воспроизводит правила ввода текста.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Характеризует процессы редактирования и форматирования текста.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функциональные возможности табличных процессоров.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элементы окна табличного процессора.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все способы ссылки на ячейку и диапазон ячеек.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Дает характеристики абсолютному, относительному и смешанному адресу ячейки.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разных типов адресации ячеек.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виды информации, используемые в электронных таблицах.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вычислительные возможности табличного процессора.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правила записи формул в табличном процессоре.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основные характеристики сортировки и фильтрации данных.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 назначении и правилах защиты ячеек.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Приводит примеры возможностей табличного процессора для анализа экономической и статистической информации.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виды информации, относящиеся к мультимедиа.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Имеет представление об аппаратных средствах работы с мультимедиа.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сферы применения мультимедиа-технологий.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этапы работы с презентацией.</w:t>
            </w:r>
          </w:p>
          <w:p w:rsidR="00CF4BFF" w:rsidRPr="00EF5E05" w:rsidRDefault="00CF4BFF" w:rsidP="00CF4BFF">
            <w:pPr>
              <w:numPr>
                <w:ilvl w:val="0"/>
                <w:numId w:val="4"/>
              </w:numPr>
              <w:tabs>
                <w:tab w:val="left" w:pos="158"/>
                <w:tab w:val="left" w:pos="1470"/>
              </w:tabs>
              <w:snapToGrid w:val="0"/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Перечисляет способы создания презентаций.</w:t>
            </w:r>
          </w:p>
          <w:p w:rsidR="00CF4BFF" w:rsidRPr="00EF5E05" w:rsidRDefault="00CF4BFF" w:rsidP="00CF4BFF">
            <w:pPr>
              <w:snapToGrid w:val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Называет основные элементы настройки презентации</w:t>
            </w:r>
          </w:p>
        </w:tc>
        <w:tc>
          <w:tcPr>
            <w:tcW w:w="4678" w:type="dxa"/>
            <w:shd w:val="clear" w:color="auto" w:fill="auto"/>
          </w:tcPr>
          <w:p w:rsidR="00BB0F5D" w:rsidRPr="00EF5E05" w:rsidRDefault="00BB0F5D" w:rsidP="00BB0F5D">
            <w:pPr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Текстовый процессор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Microsoft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- это...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графический редактор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табличный процессор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текстовый процессор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программа для создания презентации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В какой программе можно создать текстовый документ (отчет по научной работе)?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Windows Word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Microsoft Word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Microsoft Excel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proofErr w:type="spellStart"/>
            <w:r w:rsidRPr="00EF5E05">
              <w:rPr>
                <w:sz w:val="20"/>
                <w:szCs w:val="20"/>
              </w:rPr>
              <w:t>Microsoft</w:t>
            </w:r>
            <w:proofErr w:type="spellEnd"/>
            <w:r w:rsidRPr="00EF5E05">
              <w:rPr>
                <w:sz w:val="20"/>
                <w:szCs w:val="20"/>
              </w:rPr>
              <w:t xml:space="preserve"> </w:t>
            </w:r>
            <w:proofErr w:type="spellStart"/>
            <w:r w:rsidRPr="00EF5E05">
              <w:rPr>
                <w:sz w:val="20"/>
                <w:szCs w:val="20"/>
              </w:rPr>
              <w:t>Power</w:t>
            </w:r>
            <w:proofErr w:type="spellEnd"/>
            <w:r w:rsidRPr="00EF5E05">
              <w:rPr>
                <w:sz w:val="20"/>
                <w:szCs w:val="20"/>
              </w:rPr>
              <w:t xml:space="preserve"> </w:t>
            </w:r>
            <w:proofErr w:type="spellStart"/>
            <w:r w:rsidRPr="00EF5E05">
              <w:rPr>
                <w:sz w:val="20"/>
                <w:szCs w:val="20"/>
              </w:rPr>
              <w:t>Point</w:t>
            </w:r>
            <w:proofErr w:type="spellEnd"/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Сколько документов можно одновременно открыть в редакторе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только один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не более трех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сколько необходимо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зависит от задач пользователя и ресурсов компьютера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Что означает, если отдельные слова в документе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подчеркнуты красной волнистой линией?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Оформление слов отличается от принятых в остальном документе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Данные слова скопированы в буфер обмена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 данных словах есть орфографические ошибки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этих словах необходимо сменить регистр букв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Клавишу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Enter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необходимо нажимать: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строки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 конце абзаца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предложения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слова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Сохранение документа в Word2007 по умолчанию выполняется в формате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.</w:t>
            </w:r>
            <w:proofErr w:type="spellStart"/>
            <w:r w:rsidRPr="00EF5E05">
              <w:rPr>
                <w:sz w:val="20"/>
                <w:szCs w:val="20"/>
              </w:rPr>
              <w:t>doc</w:t>
            </w:r>
            <w:proofErr w:type="spellEnd"/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</w:rPr>
              <w:t>.</w:t>
            </w:r>
            <w:proofErr w:type="spellStart"/>
            <w:r w:rsidRPr="00EF5E05">
              <w:rPr>
                <w:sz w:val="20"/>
                <w:szCs w:val="20"/>
              </w:rPr>
              <w:t>doc</w:t>
            </w:r>
            <w:proofErr w:type="spellEnd"/>
            <w:r w:rsidRPr="00EF5E05">
              <w:rPr>
                <w:sz w:val="20"/>
                <w:szCs w:val="20"/>
                <w:lang w:val="en-US"/>
              </w:rPr>
              <w:t>x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.txt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.rtf</w:t>
            </w:r>
          </w:p>
          <w:p w:rsidR="00BB0F5D" w:rsidRPr="00EF5E05" w:rsidRDefault="00BB0F5D" w:rsidP="00BB0F5D">
            <w:pPr>
              <w:spacing w:line="240" w:lineRule="auto"/>
              <w:rPr>
                <w:sz w:val="20"/>
                <w:szCs w:val="20"/>
              </w:rPr>
            </w:pPr>
          </w:p>
          <w:p w:rsidR="00BB0F5D" w:rsidRPr="00EF5E05" w:rsidRDefault="00BB0F5D" w:rsidP="00BB0F5D">
            <w:pPr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Табличный процессор</w:t>
            </w:r>
          </w:p>
          <w:p w:rsidR="00BB0F5D" w:rsidRPr="00EF5E05" w:rsidRDefault="00BB0F5D" w:rsidP="00BB0F5D">
            <w:pPr>
              <w:spacing w:line="240" w:lineRule="auto"/>
              <w:rPr>
                <w:sz w:val="20"/>
                <w:szCs w:val="20"/>
              </w:rPr>
            </w:pP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Что из перечисленного не является характеристикой ячейки?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Значение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Адрес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Имя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>Размер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Что может являться аргументом функции?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Ссылка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Константа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Функция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Все перечисленное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Программа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Excel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используется для...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создания текстовых документов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создания электронных таблиц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создания презентаций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все варианты верны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С какого символа начинается формула в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Excel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>=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+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Пробел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 любого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Минимальной составляющей таблицы является...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u w:val="single"/>
                <w:shd w:val="clear" w:color="auto" w:fill="FFFFFF"/>
              </w:rPr>
              <w:t>Ячейка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Формула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Страница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Книга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Какая из ссылок является абсолютной?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A5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$</w:t>
            </w:r>
            <w:r w:rsidRPr="00EF5E05">
              <w:rPr>
                <w:sz w:val="20"/>
                <w:szCs w:val="20"/>
                <w:u w:val="single"/>
                <w:lang w:val="en-US"/>
              </w:rPr>
              <w:t>A</w:t>
            </w:r>
            <w:r w:rsidRPr="00EF5E05">
              <w:rPr>
                <w:sz w:val="20"/>
                <w:szCs w:val="20"/>
                <w:u w:val="single"/>
              </w:rPr>
              <w:t>$5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Какая из ссылок является относительной?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A5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5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Упорядочивание значений диапазона ячеек в определенной последовательности называют...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Форматирование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Фильтрация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Группировка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Сортировка</w:t>
            </w:r>
          </w:p>
          <w:p w:rsidR="00BB0F5D" w:rsidRPr="00EF5E05" w:rsidRDefault="00BB0F5D" w:rsidP="00BB0F5D">
            <w:pPr>
              <w:spacing w:line="240" w:lineRule="auto"/>
              <w:rPr>
                <w:sz w:val="20"/>
                <w:szCs w:val="20"/>
                <w:u w:val="single"/>
              </w:rPr>
            </w:pPr>
          </w:p>
          <w:p w:rsidR="00BB0F5D" w:rsidRPr="00EF5E05" w:rsidRDefault="00BB0F5D" w:rsidP="00BB0F5D">
            <w:pPr>
              <w:numPr>
                <w:ilvl w:val="0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Мультимедиа</w:t>
            </w:r>
          </w:p>
          <w:p w:rsidR="00BB0F5D" w:rsidRPr="00EF5E05" w:rsidRDefault="00BB0F5D" w:rsidP="00BB0F5D">
            <w:pPr>
              <w:spacing w:line="240" w:lineRule="auto"/>
              <w:rPr>
                <w:sz w:val="20"/>
                <w:szCs w:val="20"/>
              </w:rPr>
            </w:pP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Какие технологии относятся к мультимедиа?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изготовления современного дорожного покрытия с использованием компьютерного управления.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изготовления современной мебели с использованием компьютерного управления.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Информационные компьютерные технологии с одновременным использованием нескольких видов информации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развития физических способностей человека с использованием компьютерного тестирования и управления.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Презентация - это...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Показ, представление чего-либо нового, выполняемые докладчиком с использованием всех возможных технических и программных средств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Предоставление </w:t>
            </w:r>
            <w:proofErr w:type="gramStart"/>
            <w:r w:rsidRPr="00EF5E05">
              <w:rPr>
                <w:sz w:val="20"/>
                <w:szCs w:val="20"/>
              </w:rPr>
              <w:t>подарка</w:t>
            </w:r>
            <w:proofErr w:type="gramEnd"/>
            <w:r w:rsidRPr="00EF5E05">
              <w:rPr>
                <w:sz w:val="20"/>
                <w:szCs w:val="20"/>
              </w:rPr>
              <w:t xml:space="preserve"> подготовленного заранее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Демонстрация своих знаний перед людьми, которые задают вам вопросы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 называется одна страница презентации?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Слайд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Документ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Сайт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Лист</w:t>
            </w:r>
          </w:p>
          <w:p w:rsidR="00BB0F5D" w:rsidRPr="00EF5E05" w:rsidRDefault="00BB0F5D" w:rsidP="00BB0F5D">
            <w:pPr>
              <w:numPr>
                <w:ilvl w:val="1"/>
                <w:numId w:val="5"/>
              </w:numPr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Какие виды информации могут </w:t>
            </w: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одновременно использоваться в мультимедиа?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Текст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Звук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Анимация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Видео</w:t>
            </w:r>
          </w:p>
          <w:p w:rsidR="00BB0F5D" w:rsidRPr="00EF5E05" w:rsidRDefault="00BB0F5D" w:rsidP="00BB0F5D">
            <w:pPr>
              <w:numPr>
                <w:ilvl w:val="2"/>
                <w:numId w:val="5"/>
              </w:numPr>
              <w:spacing w:line="240" w:lineRule="auto"/>
              <w:rPr>
                <w:sz w:val="20"/>
                <w:szCs w:val="20"/>
                <w:u w:val="single"/>
              </w:rPr>
            </w:pPr>
            <w:r w:rsidRPr="00EF5E05">
              <w:rPr>
                <w:sz w:val="20"/>
                <w:szCs w:val="20"/>
                <w:u w:val="single"/>
              </w:rPr>
              <w:t>Графика</w:t>
            </w:r>
          </w:p>
          <w:p w:rsidR="00CF4BFF" w:rsidRPr="00EF5E05" w:rsidRDefault="00CF4BFF" w:rsidP="00E04FB7">
            <w:pPr>
              <w:pStyle w:val="18"/>
              <w:tabs>
                <w:tab w:val="right" w:pos="13033"/>
              </w:tabs>
              <w:snapToGrid w:val="0"/>
              <w:spacing w:line="100" w:lineRule="atLeast"/>
              <w:ind w:left="132" w:right="4"/>
              <w:rPr>
                <w:sz w:val="20"/>
                <w:szCs w:val="20"/>
              </w:rPr>
            </w:pPr>
          </w:p>
        </w:tc>
      </w:tr>
    </w:tbl>
    <w:p w:rsidR="00070F7A" w:rsidRDefault="00070F7A" w:rsidP="00070F7A">
      <w:pPr>
        <w:numPr>
          <w:ilvl w:val="0"/>
          <w:numId w:val="1"/>
        </w:numPr>
        <w:rPr>
          <w:color w:val="FF0000"/>
        </w:rPr>
      </w:pPr>
    </w:p>
    <w:p w:rsidR="00070F7A" w:rsidRDefault="00070F7A" w:rsidP="00070F7A">
      <w:pPr>
        <w:numPr>
          <w:ilvl w:val="0"/>
          <w:numId w:val="1"/>
        </w:numPr>
        <w:rPr>
          <w:color w:val="FF0000"/>
        </w:rPr>
      </w:pPr>
    </w:p>
    <w:p w:rsidR="00070F7A" w:rsidRDefault="00070F7A" w:rsidP="00070F7A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2.2. Организация контроля и оценки в ходе дифференцированного зачета</w:t>
      </w:r>
    </w:p>
    <w:p w:rsidR="00D47951" w:rsidRPr="00C05E0B" w:rsidRDefault="00D47951">
      <w:pPr>
        <w:jc w:val="both"/>
      </w:pPr>
      <w:r w:rsidRPr="00C05E0B">
        <w:t xml:space="preserve">Промежуточный контроль освоения учебной дисциплины осуществляется в форме </w:t>
      </w:r>
      <w:r w:rsidR="00024F0B">
        <w:t>дифференцированн</w:t>
      </w:r>
      <w:r w:rsidR="00543183">
        <w:t>ого</w:t>
      </w:r>
      <w:r w:rsidR="00024F0B">
        <w:t xml:space="preserve"> зачет</w:t>
      </w:r>
      <w:r w:rsidR="00C427DE" w:rsidRPr="00C05E0B">
        <w:t>а.</w:t>
      </w:r>
    </w:p>
    <w:p w:rsidR="00A54DE6" w:rsidRPr="00C05E0B" w:rsidRDefault="00024F0B" w:rsidP="00E85846">
      <w:pPr>
        <w:ind w:firstLine="567"/>
        <w:jc w:val="both"/>
      </w:pPr>
      <w:r>
        <w:t>Дифференцированный зачет</w:t>
      </w:r>
      <w:r w:rsidR="00D47951" w:rsidRPr="00C05E0B">
        <w:t xml:space="preserve"> </w:t>
      </w:r>
      <w:proofErr w:type="gramStart"/>
      <w:r w:rsidR="00D47951" w:rsidRPr="00C05E0B">
        <w:t>проводи</w:t>
      </w:r>
      <w:r w:rsidR="00C427DE" w:rsidRPr="00C05E0B">
        <w:t>тся  в</w:t>
      </w:r>
      <w:proofErr w:type="gramEnd"/>
      <w:r w:rsidR="00C427DE" w:rsidRPr="00C05E0B">
        <w:t xml:space="preserve"> виде  выполнения тестов</w:t>
      </w:r>
      <w:r w:rsidR="009A426E" w:rsidRPr="00C05E0B">
        <w:t>, а так же практических заданий на компьютере.</w:t>
      </w:r>
      <w:r w:rsidR="00E85846" w:rsidRPr="00C05E0B">
        <w:t xml:space="preserve"> В комплекте тестовых заданий используются следующие формы тестовых заданий: выбор одного варианта ответа из предложенного множества, задание на </w:t>
      </w:r>
      <w:r w:rsidR="0070343B" w:rsidRPr="00C05E0B">
        <w:t>соответствие</w:t>
      </w:r>
      <w:r w:rsidR="00E85846" w:rsidRPr="00C05E0B">
        <w:t xml:space="preserve">. Фонд заданий состоит из </w:t>
      </w:r>
      <w:r w:rsidR="0070343B" w:rsidRPr="00C05E0B">
        <w:t>4</w:t>
      </w:r>
      <w:r w:rsidR="00E85846" w:rsidRPr="00C05E0B">
        <w:t xml:space="preserve"> групп вопросов по разделам курса. Н</w:t>
      </w:r>
      <w:r w:rsidR="00A54DE6" w:rsidRPr="00C05E0B">
        <w:t>а каждый проверяемый учебный элемент предусмотрено не менее одного тестового задания.</w:t>
      </w:r>
    </w:p>
    <w:p w:rsidR="0070343B" w:rsidRPr="00C05E0B" w:rsidRDefault="009A426E">
      <w:pPr>
        <w:jc w:val="both"/>
      </w:pPr>
      <w:r w:rsidRPr="00C05E0B">
        <w:t>Практически</w:t>
      </w:r>
      <w:r w:rsidR="00543183">
        <w:t>е</w:t>
      </w:r>
      <w:r w:rsidRPr="00C05E0B">
        <w:t xml:space="preserve"> задани</w:t>
      </w:r>
      <w:r w:rsidR="00543183">
        <w:t>я</w:t>
      </w:r>
      <w:r w:rsidRPr="00C05E0B">
        <w:t xml:space="preserve"> </w:t>
      </w:r>
      <w:r w:rsidR="00543183">
        <w:t>представлены по всем разделам курса. Необходимо выполнить одно задание.</w:t>
      </w:r>
    </w:p>
    <w:p w:rsidR="00D47951" w:rsidRPr="00C05E0B" w:rsidRDefault="00D47951">
      <w:pPr>
        <w:jc w:val="both"/>
      </w:pPr>
      <w:r w:rsidRPr="00C05E0B">
        <w:t xml:space="preserve">Условием положительной аттестации на </w:t>
      </w:r>
      <w:r w:rsidR="00024F0B">
        <w:t xml:space="preserve">дифференцированный </w:t>
      </w:r>
      <w:proofErr w:type="gramStart"/>
      <w:r w:rsidR="00024F0B">
        <w:t>зачет</w:t>
      </w:r>
      <w:r w:rsidRPr="00C05E0B">
        <w:t>е  является</w:t>
      </w:r>
      <w:proofErr w:type="gramEnd"/>
      <w:r w:rsidRPr="00C05E0B">
        <w:t xml:space="preserve"> положительная оценка усвоения всех знаний и освоения всех умений по всем контролируемым показателям.</w:t>
      </w:r>
    </w:p>
    <w:p w:rsidR="00D47951" w:rsidRPr="00C05E0B" w:rsidRDefault="00D47951"/>
    <w:p w:rsidR="00D47951" w:rsidRPr="00C05E0B" w:rsidRDefault="00D47951">
      <w:pPr>
        <w:rPr>
          <w:b/>
        </w:rPr>
      </w:pPr>
      <w:r w:rsidRPr="00C05E0B">
        <w:rPr>
          <w:b/>
        </w:rPr>
        <w:t xml:space="preserve">Комплект материалов для </w:t>
      </w:r>
      <w:proofErr w:type="gramStart"/>
      <w:r w:rsidRPr="00C05E0B">
        <w:rPr>
          <w:b/>
        </w:rPr>
        <w:t xml:space="preserve">оценки </w:t>
      </w:r>
      <w:r w:rsidRPr="00C05E0B">
        <w:rPr>
          <w:iCs/>
        </w:rPr>
        <w:t xml:space="preserve"> </w:t>
      </w:r>
      <w:r w:rsidRPr="00C05E0B">
        <w:rPr>
          <w:b/>
        </w:rPr>
        <w:t>освоенных</w:t>
      </w:r>
      <w:proofErr w:type="gramEnd"/>
      <w:r w:rsidRPr="00C05E0B">
        <w:rPr>
          <w:b/>
        </w:rPr>
        <w:t xml:space="preserve"> знаний и умений</w:t>
      </w:r>
    </w:p>
    <w:p w:rsidR="0070343B" w:rsidRPr="00C05E0B" w:rsidRDefault="0070343B">
      <w:pPr>
        <w:rPr>
          <w:b/>
          <w:i/>
        </w:rPr>
      </w:pPr>
      <w:r w:rsidRPr="00C05E0B">
        <w:rPr>
          <w:b/>
        </w:rPr>
        <w:t>Тестовые задания</w:t>
      </w:r>
    </w:p>
    <w:p w:rsidR="00C068E5" w:rsidRPr="00C05E0B" w:rsidRDefault="0070343B" w:rsidP="00CA6AFC">
      <w:pPr>
        <w:numPr>
          <w:ilvl w:val="0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Основные понятия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Базовые информационные технологии - это...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модификация обеспечивающих информационных технологий, при которой реализуется какая-либо из предметных технологий.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последовательность технологических этапов преобразования первичной информации определенной предметной области в результатную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технологии обработки информации, которые могут использоваться как инструментарий в различных предметных областях для решения различных задач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совокупность аппаратных средств, предназначенных для организации процесса преобразования данных, их связи и передачи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Слово "информация" в переводе с латинского означает: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информативность;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сведения;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последние новости;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уменьшение неопределенности;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Информационные данные - это...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зарегистрированные сигналы;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выявленные закономерности в определенной предметной области;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совокупность сведений, необходимых для организации деятельности предприятия;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всякие сведения, сообщения, знания.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Какой из перечисленных процессов нельзя назвать информационным?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взвешивание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кодирование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обработка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хранение информации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lastRenderedPageBreak/>
        <w:t>Слово "технология" в переводе с греческого означает: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Обработка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Мастерство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Процесс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Стратегия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 называется процесс точного восстановления электронной информации, ранее сжатой и хранящейся в файле-архиве?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резервное копирование;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разархивирование;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декодирование;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сохранность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Взаимосвязанные действия, выполняемые в строго определённой последовательности с момента возникновения информации до получения заданных результатов - это...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технология обработки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хранение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передачи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сбора информации;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Процесс распространения данных, информации и знаний среди пользователей путем применения средств и систем коммуникаций - это...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обработки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хранение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технология передачи информации;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технология сбора информации;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Предметные информационные технологии - это...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последовательность технологических этапов преобразования первичной информации определенной предметной области в результатную;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совокупность аппаратных средств, предназначенных для организации процесса преобразования данных, их связи и передачи;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технологии обработки информации, которые могут использоваться как инструментарий в различных предметных областях для решения различных задач;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модификация обеспечивающих информационных технологий, при которой реализуется какая-либо из предметных технологий.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Установите соответствие между понятиями и определениями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C068E5" w:rsidRPr="00C05E0B" w:rsidTr="00C068E5">
        <w:tc>
          <w:tcPr>
            <w:tcW w:w="4785" w:type="dxa"/>
          </w:tcPr>
          <w:p w:rsidR="00C068E5" w:rsidRPr="00C05E0B" w:rsidRDefault="00C068E5" w:rsidP="00C068E5">
            <w:r w:rsidRPr="00C05E0B">
              <w:rPr>
                <w:color w:val="000000"/>
                <w:shd w:val="clear" w:color="auto" w:fill="FFFFFF"/>
              </w:rPr>
              <w:t>получение нужной информации требуемого качества на заданном носителе</w:t>
            </w:r>
          </w:p>
        </w:tc>
        <w:tc>
          <w:tcPr>
            <w:tcW w:w="4786" w:type="dxa"/>
          </w:tcPr>
          <w:p w:rsidR="00C068E5" w:rsidRPr="00C05E0B" w:rsidRDefault="00C068E5" w:rsidP="00C068E5">
            <w:r w:rsidRPr="00C05E0B">
              <w:t>цель информационной технологии</w:t>
            </w:r>
          </w:p>
        </w:tc>
      </w:tr>
      <w:tr w:rsidR="00C068E5" w:rsidRPr="00C05E0B" w:rsidTr="00C068E5">
        <w:tc>
          <w:tcPr>
            <w:tcW w:w="4785" w:type="dxa"/>
          </w:tcPr>
          <w:p w:rsidR="00C068E5" w:rsidRPr="00C05E0B" w:rsidRDefault="00C068E5" w:rsidP="00C068E5">
            <w:r w:rsidRPr="00C05E0B">
              <w:rPr>
                <w:color w:val="000000"/>
                <w:shd w:val="clear" w:color="auto" w:fill="FFFFFF"/>
              </w:rPr>
              <w:t>процесс, использующий совокупность средств и методов сбора, обработки и передачи данных (первичной информации) для получения информации нового качества о состоянии объекта, процесса или явления (информационного продукта)</w:t>
            </w:r>
          </w:p>
        </w:tc>
        <w:tc>
          <w:tcPr>
            <w:tcW w:w="4786" w:type="dxa"/>
          </w:tcPr>
          <w:p w:rsidR="00C068E5" w:rsidRPr="00C05E0B" w:rsidRDefault="00C068E5" w:rsidP="00C068E5">
            <w:r w:rsidRPr="00C05E0B">
              <w:t>информационная технология</w:t>
            </w:r>
          </w:p>
        </w:tc>
      </w:tr>
      <w:tr w:rsidR="00C068E5" w:rsidRPr="00C05E0B" w:rsidTr="00C068E5">
        <w:tc>
          <w:tcPr>
            <w:tcW w:w="4785" w:type="dxa"/>
          </w:tcPr>
          <w:p w:rsidR="00C068E5" w:rsidRPr="00C05E0B" w:rsidRDefault="00C068E5" w:rsidP="00C068E5">
            <w:r w:rsidRPr="00C05E0B">
              <w:rPr>
                <w:color w:val="000000"/>
                <w:shd w:val="clear" w:color="auto" w:fill="FFFFFF"/>
              </w:rPr>
              <w:t>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</w:t>
            </w:r>
          </w:p>
        </w:tc>
        <w:tc>
          <w:tcPr>
            <w:tcW w:w="4786" w:type="dxa"/>
          </w:tcPr>
          <w:p w:rsidR="00C068E5" w:rsidRPr="00C05E0B" w:rsidRDefault="00C068E5" w:rsidP="00C068E5">
            <w:r w:rsidRPr="00C05E0B">
              <w:t>информационная система</w:t>
            </w:r>
          </w:p>
        </w:tc>
      </w:tr>
      <w:tr w:rsidR="00C068E5" w:rsidRPr="00C05E0B" w:rsidTr="00C068E5">
        <w:tc>
          <w:tcPr>
            <w:tcW w:w="4785" w:type="dxa"/>
          </w:tcPr>
          <w:p w:rsidR="00C068E5" w:rsidRPr="00C05E0B" w:rsidRDefault="00C068E5" w:rsidP="00C068E5">
            <w:r w:rsidRPr="00C05E0B">
              <w:rPr>
                <w:color w:val="000000"/>
                <w:shd w:val="clear" w:color="auto" w:fill="FFFFFF"/>
              </w:rPr>
              <w:t>совокупность действий, направленных на достижение поставленной цели</w:t>
            </w:r>
          </w:p>
        </w:tc>
        <w:tc>
          <w:tcPr>
            <w:tcW w:w="4786" w:type="dxa"/>
          </w:tcPr>
          <w:p w:rsidR="00C068E5" w:rsidRPr="00C05E0B" w:rsidRDefault="00C068E5" w:rsidP="00C068E5">
            <w:r w:rsidRPr="00C05E0B">
              <w:t>процесс</w:t>
            </w:r>
          </w:p>
        </w:tc>
      </w:tr>
      <w:tr w:rsidR="00C068E5" w:rsidRPr="00C05E0B" w:rsidTr="00C068E5">
        <w:tc>
          <w:tcPr>
            <w:tcW w:w="4785" w:type="dxa"/>
          </w:tcPr>
          <w:p w:rsidR="00C068E5" w:rsidRPr="00C05E0B" w:rsidRDefault="00C068E5" w:rsidP="00C068E5">
            <w:pPr>
              <w:rPr>
                <w:color w:val="000000"/>
                <w:shd w:val="clear" w:color="auto" w:fill="FFFFFF"/>
              </w:rPr>
            </w:pPr>
            <w:r w:rsidRPr="00C05E0B">
              <w:rPr>
                <w:color w:val="000000"/>
                <w:shd w:val="clear" w:color="auto" w:fill="FFFFFF"/>
              </w:rPr>
              <w:t>информационная технология с "дружественным" интерфейсом работы пользователя, использующая персональные компьютеры и телекоммуникационные</w:t>
            </w:r>
          </w:p>
        </w:tc>
        <w:tc>
          <w:tcPr>
            <w:tcW w:w="4786" w:type="dxa"/>
          </w:tcPr>
          <w:p w:rsidR="00C068E5" w:rsidRPr="00C05E0B" w:rsidRDefault="00C068E5" w:rsidP="00C068E5">
            <w:r w:rsidRPr="00C05E0B">
              <w:t>новая информационная технология</w:t>
            </w:r>
          </w:p>
        </w:tc>
      </w:tr>
    </w:tbl>
    <w:p w:rsidR="00C068E5" w:rsidRPr="00C05E0B" w:rsidRDefault="00C068E5" w:rsidP="00C068E5">
      <w:pPr>
        <w:spacing w:line="240" w:lineRule="auto"/>
      </w:pPr>
    </w:p>
    <w:p w:rsidR="0070343B" w:rsidRPr="00C05E0B" w:rsidRDefault="0070343B" w:rsidP="00CA6AFC">
      <w:pPr>
        <w:numPr>
          <w:ilvl w:val="0"/>
          <w:numId w:val="75"/>
        </w:numPr>
        <w:spacing w:line="240" w:lineRule="auto"/>
      </w:pPr>
      <w:r w:rsidRPr="00C05E0B">
        <w:lastRenderedPageBreak/>
        <w:t>Текстовый процессор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proofErr w:type="spellStart"/>
      <w:r w:rsidRPr="00C05E0B">
        <w:rPr>
          <w:color w:val="000000"/>
          <w:shd w:val="clear" w:color="auto" w:fill="FFFFFF"/>
        </w:rPr>
        <w:t>Microsoft</w:t>
      </w:r>
      <w:proofErr w:type="spellEnd"/>
      <w:r w:rsidRPr="00C05E0B">
        <w:rPr>
          <w:color w:val="000000"/>
          <w:shd w:val="clear" w:color="auto" w:fill="FFFFFF"/>
        </w:rPr>
        <w:t xml:space="preserve"> </w:t>
      </w:r>
      <w:proofErr w:type="spellStart"/>
      <w:r w:rsidRPr="00C05E0B">
        <w:rPr>
          <w:color w:val="000000"/>
          <w:shd w:val="clear" w:color="auto" w:fill="FFFFFF"/>
        </w:rPr>
        <w:t>Word</w:t>
      </w:r>
      <w:proofErr w:type="spellEnd"/>
      <w:r w:rsidRPr="00C05E0B">
        <w:rPr>
          <w:color w:val="000000"/>
          <w:shd w:val="clear" w:color="auto" w:fill="FFFFFF"/>
        </w:rPr>
        <w:t xml:space="preserve"> - это...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графический редактор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табличный процессор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текстовый процессор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программа для создания презентации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В какой программе можно создать текстовый документ (отчет по научной работе)?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rPr>
          <w:lang w:val="en-US"/>
        </w:rPr>
        <w:t>Windows Word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rPr>
          <w:lang w:val="en-US"/>
        </w:rPr>
        <w:t>Microsoft Word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rPr>
          <w:lang w:val="en-US"/>
        </w:rPr>
        <w:t>Microsoft Excel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proofErr w:type="spellStart"/>
      <w:r w:rsidRPr="00C05E0B">
        <w:t>Microsoft</w:t>
      </w:r>
      <w:proofErr w:type="spellEnd"/>
      <w:r w:rsidRPr="00C05E0B">
        <w:t xml:space="preserve"> </w:t>
      </w:r>
      <w:proofErr w:type="spellStart"/>
      <w:r w:rsidRPr="00C05E0B">
        <w:t>Power</w:t>
      </w:r>
      <w:proofErr w:type="spellEnd"/>
      <w:r w:rsidRPr="00C05E0B">
        <w:t xml:space="preserve"> </w:t>
      </w:r>
      <w:proofErr w:type="spellStart"/>
      <w:r w:rsidRPr="00C05E0B">
        <w:t>Point</w:t>
      </w:r>
      <w:proofErr w:type="spellEnd"/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 xml:space="preserve">Сколько документов можно одновременно открыть в редакторе </w:t>
      </w:r>
      <w:proofErr w:type="spellStart"/>
      <w:r w:rsidRPr="00C05E0B">
        <w:rPr>
          <w:color w:val="000000"/>
          <w:shd w:val="clear" w:color="auto" w:fill="FFFFFF"/>
        </w:rPr>
        <w:t>Word</w:t>
      </w:r>
      <w:proofErr w:type="spellEnd"/>
      <w:r w:rsidRPr="00C05E0B">
        <w:rPr>
          <w:color w:val="000000"/>
          <w:shd w:val="clear" w:color="auto" w:fill="FFFFFF"/>
        </w:rPr>
        <w:t>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только один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не более трех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сколько необходимо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зависит от задач пользователя и ресурсов компьютера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 xml:space="preserve">Что означает, если отдельные слова в документе </w:t>
      </w:r>
      <w:proofErr w:type="spellStart"/>
      <w:r w:rsidRPr="00C05E0B">
        <w:rPr>
          <w:color w:val="000000"/>
          <w:shd w:val="clear" w:color="auto" w:fill="FFFFFF"/>
        </w:rPr>
        <w:t>Word</w:t>
      </w:r>
      <w:proofErr w:type="spellEnd"/>
      <w:r w:rsidRPr="00C05E0B">
        <w:rPr>
          <w:color w:val="000000"/>
          <w:shd w:val="clear" w:color="auto" w:fill="FFFFFF"/>
        </w:rPr>
        <w:t xml:space="preserve"> подчеркнуты красной волнистой линией?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Оформление слов отличается от принятых в остальном документе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Данные слова скопированы в буфер обмена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 данных словах есть орфографические ошибки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В этих словах необходимо сменить регистр букв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 xml:space="preserve">Клавишу </w:t>
      </w:r>
      <w:proofErr w:type="spellStart"/>
      <w:r w:rsidRPr="00C05E0B">
        <w:rPr>
          <w:color w:val="000000"/>
          <w:shd w:val="clear" w:color="auto" w:fill="FFFFFF"/>
        </w:rPr>
        <w:t>Enter</w:t>
      </w:r>
      <w:proofErr w:type="spellEnd"/>
      <w:r w:rsidRPr="00C05E0B">
        <w:rPr>
          <w:color w:val="000000"/>
          <w:shd w:val="clear" w:color="auto" w:fill="FFFFFF"/>
        </w:rPr>
        <w:t xml:space="preserve"> необходимо нажимать: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в конце строки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 конце абзаца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в конце предложения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в конце слова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Сохранение документа в Word2007 по умолчанию выполняется в формате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.</w:t>
      </w:r>
      <w:proofErr w:type="spellStart"/>
      <w:r w:rsidRPr="00C05E0B">
        <w:t>doc</w:t>
      </w:r>
      <w:proofErr w:type="spellEnd"/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t>.</w:t>
      </w:r>
      <w:proofErr w:type="spellStart"/>
      <w:r w:rsidRPr="00C05E0B">
        <w:t>doc</w:t>
      </w:r>
      <w:proofErr w:type="spellEnd"/>
      <w:r w:rsidRPr="00C05E0B">
        <w:rPr>
          <w:lang w:val="en-US"/>
        </w:rPr>
        <w:t>x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rPr>
          <w:lang w:val="en-US"/>
        </w:rPr>
        <w:t>.txt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lang w:val="en-US"/>
        </w:rPr>
      </w:pPr>
      <w:r w:rsidRPr="00C05E0B">
        <w:rPr>
          <w:lang w:val="en-US"/>
        </w:rPr>
        <w:t>.rtf</w:t>
      </w:r>
    </w:p>
    <w:p w:rsidR="00C068E5" w:rsidRPr="00C05E0B" w:rsidRDefault="00C068E5" w:rsidP="00C068E5">
      <w:pPr>
        <w:spacing w:line="240" w:lineRule="auto"/>
      </w:pPr>
    </w:p>
    <w:p w:rsidR="00C068E5" w:rsidRPr="00C05E0B" w:rsidRDefault="00C068E5" w:rsidP="00CA6AFC">
      <w:pPr>
        <w:numPr>
          <w:ilvl w:val="0"/>
          <w:numId w:val="75"/>
        </w:numPr>
        <w:spacing w:line="240" w:lineRule="auto"/>
      </w:pPr>
      <w:r w:rsidRPr="00C05E0B">
        <w:t>Табличный процессор</w:t>
      </w:r>
    </w:p>
    <w:p w:rsidR="00C068E5" w:rsidRPr="00C05E0B" w:rsidRDefault="00C068E5" w:rsidP="00C068E5">
      <w:pPr>
        <w:spacing w:line="240" w:lineRule="auto"/>
      </w:pP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Что из перечисленного не является характеристикой ячейки?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Значение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Адрес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Имя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u w:val="single"/>
          <w:shd w:val="clear" w:color="auto" w:fill="FFFFFF"/>
        </w:rPr>
      </w:pPr>
      <w:r w:rsidRPr="00C05E0B">
        <w:rPr>
          <w:color w:val="000000"/>
          <w:u w:val="single"/>
          <w:shd w:val="clear" w:color="auto" w:fill="FFFFFF"/>
        </w:rPr>
        <w:t>Размер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Что может являться аргументом функции?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Ссылка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Константа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Функция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Все перечисленное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 xml:space="preserve">Программа </w:t>
      </w:r>
      <w:proofErr w:type="spellStart"/>
      <w:r w:rsidRPr="00C05E0B">
        <w:rPr>
          <w:color w:val="000000"/>
          <w:shd w:val="clear" w:color="auto" w:fill="FFFFFF"/>
        </w:rPr>
        <w:t>Excel</w:t>
      </w:r>
      <w:proofErr w:type="spellEnd"/>
      <w:r w:rsidRPr="00C05E0B">
        <w:rPr>
          <w:color w:val="000000"/>
          <w:shd w:val="clear" w:color="auto" w:fill="FFFFFF"/>
        </w:rPr>
        <w:t xml:space="preserve"> используется для...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создания текстовых документов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создания электронных таблиц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создания презентаций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все варианты верны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 xml:space="preserve">С какого символа начинается формула в </w:t>
      </w:r>
      <w:proofErr w:type="spellStart"/>
      <w:r w:rsidRPr="00C05E0B">
        <w:rPr>
          <w:color w:val="000000"/>
          <w:shd w:val="clear" w:color="auto" w:fill="FFFFFF"/>
        </w:rPr>
        <w:t>Excel</w:t>
      </w:r>
      <w:proofErr w:type="spellEnd"/>
      <w:r w:rsidRPr="00C05E0B">
        <w:rPr>
          <w:color w:val="000000"/>
          <w:shd w:val="clear" w:color="auto" w:fill="FFFFFF"/>
        </w:rPr>
        <w:t>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u w:val="single"/>
          <w:shd w:val="clear" w:color="auto" w:fill="FFFFFF"/>
        </w:rPr>
      </w:pPr>
      <w:r w:rsidRPr="00C05E0B">
        <w:rPr>
          <w:color w:val="000000"/>
          <w:u w:val="single"/>
          <w:shd w:val="clear" w:color="auto" w:fill="FFFFFF"/>
        </w:rPr>
        <w:t>=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+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Пробел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lastRenderedPageBreak/>
        <w:t>С любого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Минимальной составляющей таблицы является...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u w:val="single"/>
          <w:shd w:val="clear" w:color="auto" w:fill="FFFFFF"/>
        </w:rPr>
      </w:pPr>
      <w:r w:rsidRPr="00C05E0B">
        <w:rPr>
          <w:color w:val="000000"/>
          <w:u w:val="single"/>
          <w:shd w:val="clear" w:color="auto" w:fill="FFFFFF"/>
        </w:rPr>
        <w:t>Ячейка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Формула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Страница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Книга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Какая из ссылок является абсолютной?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A5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$</w:t>
      </w:r>
      <w:r w:rsidRPr="00C05E0B">
        <w:rPr>
          <w:u w:val="single"/>
          <w:lang w:val="en-US"/>
        </w:rPr>
        <w:t>A</w:t>
      </w:r>
      <w:r w:rsidRPr="00C05E0B">
        <w:rPr>
          <w:u w:val="single"/>
        </w:rPr>
        <w:t>$5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$</w:t>
      </w:r>
      <w:r w:rsidRPr="00C05E0B">
        <w:rPr>
          <w:lang w:val="en-US"/>
        </w:rPr>
        <w:t>A</w:t>
      </w:r>
      <w:r w:rsidRPr="00C05E0B">
        <w:t>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rPr>
          <w:lang w:val="en-US"/>
        </w:rPr>
        <w:t>A</w:t>
      </w:r>
      <w:r w:rsidRPr="00C05E0B">
        <w:t>$5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Какая из ссылок является относительной?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A5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$</w:t>
      </w:r>
      <w:r w:rsidRPr="00C05E0B">
        <w:rPr>
          <w:lang w:val="en-US"/>
        </w:rPr>
        <w:t>A</w:t>
      </w:r>
      <w:r w:rsidRPr="00C05E0B">
        <w:t>$5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$</w:t>
      </w:r>
      <w:r w:rsidRPr="00C05E0B">
        <w:rPr>
          <w:lang w:val="en-US"/>
        </w:rPr>
        <w:t>A</w:t>
      </w:r>
      <w:r w:rsidRPr="00C05E0B">
        <w:t>5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rPr>
          <w:lang w:val="en-US"/>
        </w:rPr>
        <w:t>A</w:t>
      </w:r>
      <w:r w:rsidRPr="00C05E0B">
        <w:t>$5</w:t>
      </w:r>
    </w:p>
    <w:p w:rsidR="00C068E5" w:rsidRPr="00C05E0B" w:rsidRDefault="00C068E5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Упорядочивание значений диапазона ячеек в определенной последовательности называют...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Форматирование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Фильтрация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</w:pPr>
      <w:r w:rsidRPr="00C05E0B">
        <w:t>Группировка</w:t>
      </w:r>
    </w:p>
    <w:p w:rsidR="00C068E5" w:rsidRPr="00C05E0B" w:rsidRDefault="00C068E5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Сортировка</w:t>
      </w:r>
    </w:p>
    <w:p w:rsidR="0070343B" w:rsidRPr="00C05E0B" w:rsidRDefault="0070343B" w:rsidP="0070343B">
      <w:pPr>
        <w:spacing w:line="240" w:lineRule="auto"/>
        <w:rPr>
          <w:u w:val="single"/>
        </w:rPr>
      </w:pPr>
    </w:p>
    <w:p w:rsidR="0070343B" w:rsidRPr="00C05E0B" w:rsidRDefault="0070343B" w:rsidP="00CA6AFC">
      <w:pPr>
        <w:numPr>
          <w:ilvl w:val="0"/>
          <w:numId w:val="75"/>
        </w:numPr>
        <w:spacing w:line="240" w:lineRule="auto"/>
      </w:pPr>
      <w:r w:rsidRPr="00C05E0B">
        <w:t>Мультимедиа</w:t>
      </w:r>
    </w:p>
    <w:p w:rsidR="0070343B" w:rsidRPr="00C05E0B" w:rsidRDefault="0070343B" w:rsidP="0070343B">
      <w:pPr>
        <w:spacing w:line="240" w:lineRule="auto"/>
      </w:pP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Какие технологии относятся к мультимедиа?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Технология изготовления современного дорожного покрытия с использованием компьютерного управления.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Технология изготовления современной мебели с использованием компьютерного управления.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Информационные компьютерные технологии с одновременным использованием нескольких видов информации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Технология развития физических способностей человека с использованием компьютерного тестирования и управления.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Презентация - это...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Показ, представление чего-либо нового, выполняемые докладчиком с использованием всех возможных технических и программных средств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 xml:space="preserve">Предоставление </w:t>
      </w:r>
      <w:proofErr w:type="gramStart"/>
      <w:r w:rsidRPr="00C05E0B">
        <w:t>подарка</w:t>
      </w:r>
      <w:proofErr w:type="gramEnd"/>
      <w:r w:rsidRPr="00C05E0B">
        <w:t xml:space="preserve"> подготовленного заранее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Демонстрация своих знаний перед людьми, которые задают вам вопросы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 называется одна страница презентации?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Слайд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Документ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Сайт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</w:pPr>
      <w:r w:rsidRPr="00C05E0B">
        <w:t>Лист</w:t>
      </w:r>
    </w:p>
    <w:p w:rsidR="0070343B" w:rsidRPr="00C05E0B" w:rsidRDefault="0070343B" w:rsidP="00CA6AFC">
      <w:pPr>
        <w:numPr>
          <w:ilvl w:val="1"/>
          <w:numId w:val="75"/>
        </w:numPr>
        <w:spacing w:line="240" w:lineRule="auto"/>
        <w:rPr>
          <w:color w:val="000000"/>
          <w:shd w:val="clear" w:color="auto" w:fill="FFFFFF"/>
        </w:rPr>
      </w:pPr>
      <w:r w:rsidRPr="00C05E0B">
        <w:rPr>
          <w:color w:val="000000"/>
          <w:shd w:val="clear" w:color="auto" w:fill="FFFFFF"/>
        </w:rPr>
        <w:t>Какие виды информации могут одновременно использоваться в мультимедиа?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Текст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Звук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Анимация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Видео</w:t>
      </w:r>
    </w:p>
    <w:p w:rsidR="0070343B" w:rsidRPr="00C05E0B" w:rsidRDefault="0070343B" w:rsidP="00CA6AFC">
      <w:pPr>
        <w:numPr>
          <w:ilvl w:val="2"/>
          <w:numId w:val="75"/>
        </w:numPr>
        <w:spacing w:line="240" w:lineRule="auto"/>
        <w:rPr>
          <w:u w:val="single"/>
        </w:rPr>
      </w:pPr>
      <w:r w:rsidRPr="00C05E0B">
        <w:rPr>
          <w:u w:val="single"/>
        </w:rPr>
        <w:t>Графика</w:t>
      </w:r>
    </w:p>
    <w:p w:rsidR="00C068E5" w:rsidRPr="00EF5E05" w:rsidRDefault="00497C22" w:rsidP="00C068E5">
      <w:pPr>
        <w:spacing w:line="240" w:lineRule="auto"/>
        <w:rPr>
          <w:b/>
        </w:rPr>
      </w:pPr>
      <w:r>
        <w:rPr>
          <w:b/>
        </w:rPr>
        <w:br w:type="page"/>
      </w:r>
      <w:r w:rsidR="0070343B" w:rsidRPr="00EF5E05">
        <w:rPr>
          <w:b/>
        </w:rPr>
        <w:lastRenderedPageBreak/>
        <w:t>Практические задания</w:t>
      </w:r>
    </w:p>
    <w:p w:rsidR="0070343B" w:rsidRPr="00C05E0B" w:rsidRDefault="0070343B" w:rsidP="006E2C39">
      <w:pPr>
        <w:numPr>
          <w:ilvl w:val="0"/>
          <w:numId w:val="6"/>
        </w:numPr>
        <w:tabs>
          <w:tab w:val="clear" w:pos="720"/>
        </w:tabs>
        <w:ind w:left="426"/>
        <w:rPr>
          <w:b/>
        </w:rPr>
      </w:pPr>
      <w:r w:rsidRPr="00C05E0B">
        <w:rPr>
          <w:b/>
        </w:rPr>
        <w:t>Обработка текстовой информации</w:t>
      </w:r>
    </w:p>
    <w:p w:rsidR="0070343B" w:rsidRPr="00497C22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 xml:space="preserve">Набрать текст в </w:t>
      </w:r>
      <w:r w:rsidR="00543183">
        <w:rPr>
          <w:b/>
          <w:i/>
        </w:rPr>
        <w:t>текстовом процессоре</w:t>
      </w:r>
      <w:r w:rsidRPr="00497C22">
        <w:rPr>
          <w:b/>
          <w:i/>
        </w:rPr>
        <w:t xml:space="preserve"> по образцу</w:t>
      </w:r>
    </w:p>
    <w:p w:rsidR="0070343B" w:rsidRPr="005E2560" w:rsidRDefault="0070343B" w:rsidP="0070343B">
      <w:pPr>
        <w:pStyle w:val="2"/>
        <w:jc w:val="center"/>
        <w:rPr>
          <w:u w:val="double"/>
        </w:rPr>
      </w:pPr>
      <w:r w:rsidRPr="005E2560">
        <w:rPr>
          <w:u w:val="double"/>
        </w:rPr>
        <w:t>Вещественно-энергетическая картина мира</w:t>
      </w:r>
    </w:p>
    <w:p w:rsidR="0070343B" w:rsidRDefault="0070343B" w:rsidP="0070343B"/>
    <w:p w:rsidR="0070343B" w:rsidRPr="000C2A36" w:rsidRDefault="0070343B" w:rsidP="0070343B">
      <w:pPr>
        <w:ind w:right="3775"/>
        <w:jc w:val="both"/>
        <w:rPr>
          <w:sz w:val="28"/>
          <w:szCs w:val="28"/>
        </w:rPr>
      </w:pPr>
      <w:r w:rsidRPr="000C2A36">
        <w:rPr>
          <w:sz w:val="28"/>
          <w:szCs w:val="28"/>
        </w:rPr>
        <w:t xml:space="preserve">Мы живем в </w:t>
      </w:r>
      <w:r w:rsidRPr="000C2A36">
        <w:rPr>
          <w:b/>
          <w:i/>
          <w:spacing w:val="100"/>
          <w:sz w:val="28"/>
          <w:szCs w:val="28"/>
        </w:rPr>
        <w:t>макромире</w:t>
      </w:r>
      <w:r w:rsidRPr="000C2A36">
        <w:rPr>
          <w:i/>
          <w:sz w:val="28"/>
          <w:szCs w:val="28"/>
        </w:rPr>
        <w:t>,</w:t>
      </w:r>
      <w:r w:rsidRPr="000C2A36">
        <w:rPr>
          <w:sz w:val="28"/>
          <w:szCs w:val="28"/>
        </w:rPr>
        <w:t xml:space="preserve"> то есть в мире, который состоит из объектов, по своим размерам сравнимых с человеком. </w:t>
      </w:r>
    </w:p>
    <w:p w:rsidR="0070343B" w:rsidRPr="000C2A36" w:rsidRDefault="0070343B" w:rsidP="0070343B">
      <w:pPr>
        <w:ind w:left="3960"/>
        <w:jc w:val="right"/>
        <w:rPr>
          <w:sz w:val="20"/>
          <w:szCs w:val="20"/>
        </w:rPr>
      </w:pPr>
      <w:r w:rsidRPr="000C2A36">
        <w:rPr>
          <w:sz w:val="20"/>
          <w:szCs w:val="20"/>
        </w:rPr>
        <w:t xml:space="preserve">Макрообъекты состоят из молекул и атомов, которые в свою очередь состоят из элементарных частиц, размеры которых чрезвычайно малы. Этот мир называется </w:t>
      </w:r>
      <w:r w:rsidRPr="000C2A36">
        <w:rPr>
          <w:b/>
          <w:i/>
          <w:spacing w:val="100"/>
          <w:sz w:val="20"/>
          <w:szCs w:val="20"/>
        </w:rPr>
        <w:t>микромиром</w:t>
      </w:r>
      <w:r w:rsidRPr="000C2A36">
        <w:rPr>
          <w:b/>
          <w:i/>
          <w:sz w:val="20"/>
          <w:szCs w:val="20"/>
        </w:rPr>
        <w:t>.</w:t>
      </w:r>
    </w:p>
    <w:p w:rsidR="0070343B" w:rsidRDefault="0070343B" w:rsidP="0070343B">
      <w:pPr>
        <w:ind w:left="2340" w:right="3055" w:firstLine="540"/>
        <w:jc w:val="both"/>
      </w:pPr>
      <w:r>
        <w:t xml:space="preserve">Мы живем на планете Земля, которая входит в Солнечную систему, Солнце вместе с миллионами других звезд образует нашу галактику Млечный путь, а миллионы галактик образуют Вселенную. Все эти объекты имеют громадные размеры и образуют </w:t>
      </w:r>
      <w:proofErr w:type="spellStart"/>
      <w:r w:rsidRPr="000C2A36">
        <w:rPr>
          <w:b/>
          <w:i/>
          <w:spacing w:val="100"/>
        </w:rPr>
        <w:t>мегамир</w:t>
      </w:r>
      <w:proofErr w:type="spellEnd"/>
      <w:r>
        <w:t>.</w:t>
      </w:r>
    </w:p>
    <w:p w:rsidR="0070343B" w:rsidRDefault="0070343B" w:rsidP="0070343B">
      <w:pPr>
        <w:ind w:left="2340" w:right="3055" w:firstLine="540"/>
        <w:jc w:val="both"/>
      </w:pPr>
    </w:p>
    <w:p w:rsidR="0070343B" w:rsidRDefault="0070343B" w:rsidP="0070343B">
      <w:pPr>
        <w:jc w:val="center"/>
      </w:pPr>
      <w:r w:rsidRPr="000C2A36">
        <w:rPr>
          <w:u w:val="single"/>
        </w:rPr>
        <w:t>Все многообразие этих объектов состоит из вещества</w:t>
      </w:r>
      <w:r>
        <w:t>.</w:t>
      </w:r>
    </w:p>
    <w:p w:rsidR="0070343B" w:rsidRDefault="0070343B" w:rsidP="0070343B">
      <w:pPr>
        <w:jc w:val="center"/>
      </w:pPr>
    </w:p>
    <w:p w:rsidR="0070343B" w:rsidRPr="00FA47D9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sz w:val="28"/>
          <w:szCs w:val="28"/>
        </w:rPr>
      </w:pPr>
      <w:proofErr w:type="spellStart"/>
      <w:proofErr w:type="gramStart"/>
      <w:r w:rsidRPr="00497C22">
        <w:rPr>
          <w:b/>
          <w:i/>
        </w:rPr>
        <w:t>Наберите</w:t>
      </w:r>
      <w:r w:rsidR="00543183">
        <w:rPr>
          <w:b/>
          <w:i/>
        </w:rPr>
        <w:t>в</w:t>
      </w:r>
      <w:proofErr w:type="spellEnd"/>
      <w:r w:rsidR="00543183">
        <w:rPr>
          <w:b/>
          <w:i/>
        </w:rPr>
        <w:t xml:space="preserve"> </w:t>
      </w:r>
      <w:r w:rsidRPr="00497C22">
        <w:rPr>
          <w:b/>
          <w:i/>
        </w:rPr>
        <w:t xml:space="preserve"> </w:t>
      </w:r>
      <w:r w:rsidR="00543183">
        <w:rPr>
          <w:b/>
          <w:i/>
        </w:rPr>
        <w:t>текстовом</w:t>
      </w:r>
      <w:proofErr w:type="gramEnd"/>
      <w:r w:rsidR="00543183">
        <w:rPr>
          <w:b/>
          <w:i/>
        </w:rPr>
        <w:t xml:space="preserve"> процессоре</w:t>
      </w:r>
      <w:r w:rsidR="00543183" w:rsidRPr="00497C22">
        <w:rPr>
          <w:b/>
          <w:i/>
        </w:rPr>
        <w:t xml:space="preserve"> </w:t>
      </w:r>
      <w:r w:rsidRPr="00497C22">
        <w:rPr>
          <w:b/>
          <w:i/>
        </w:rPr>
        <w:t>математические формулы и выражения</w:t>
      </w:r>
    </w:p>
    <w:p w:rsidR="0070343B" w:rsidRDefault="00BB0F5D" w:rsidP="0070343B">
      <w:pPr>
        <w:rPr>
          <w:vertAlign w:val="subscript"/>
        </w:rPr>
      </w:pPr>
      <w:r>
        <w:rPr>
          <w:noProof/>
          <w:vertAlign w:val="subscript"/>
          <w:lang w:eastAsia="ru-RU"/>
        </w:rPr>
        <w:drawing>
          <wp:inline distT="0" distB="0" distL="0" distR="0">
            <wp:extent cx="2790825" cy="457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BB0F5D" w:rsidP="0070343B">
      <w:pPr>
        <w:rPr>
          <w:vertAlign w:val="subscript"/>
        </w:rPr>
      </w:pPr>
      <w:r>
        <w:rPr>
          <w:noProof/>
          <w:lang w:eastAsia="ru-RU"/>
        </w:rPr>
        <w:drawing>
          <wp:inline distT="0" distB="0" distL="0" distR="0">
            <wp:extent cx="2686050" cy="638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0800000" flipH="1" flipV="1">
                      <a:off x="0" y="0"/>
                      <a:ext cx="268605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BB0F5D" w:rsidP="0070343B">
      <w:pPr>
        <w:rPr>
          <w:vertAlign w:val="subscript"/>
        </w:rPr>
      </w:pPr>
      <w:r>
        <w:rPr>
          <w:noProof/>
          <w:vertAlign w:val="subscript"/>
          <w:lang w:eastAsia="ru-RU"/>
        </w:rPr>
        <w:drawing>
          <wp:inline distT="0" distB="0" distL="0" distR="0">
            <wp:extent cx="1476375" cy="5810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Pr="007621A6" w:rsidRDefault="00BB0F5D" w:rsidP="0070343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5238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70343B" w:rsidP="0070343B">
      <w:pPr>
        <w:jc w:val="center"/>
        <w:rPr>
          <w:sz w:val="28"/>
          <w:szCs w:val="28"/>
        </w:rPr>
      </w:pPr>
    </w:p>
    <w:p w:rsidR="0070343B" w:rsidRPr="0080432C" w:rsidRDefault="0070343B" w:rsidP="0070343B">
      <w:pPr>
        <w:jc w:val="center"/>
        <w:rPr>
          <w:sz w:val="28"/>
          <w:szCs w:val="28"/>
        </w:rPr>
      </w:pPr>
    </w:p>
    <w:p w:rsidR="0070343B" w:rsidRPr="00DD4F5B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sz w:val="28"/>
          <w:szCs w:val="28"/>
        </w:rPr>
      </w:pPr>
      <w:r w:rsidRPr="00497C22">
        <w:rPr>
          <w:b/>
          <w:i/>
        </w:rPr>
        <w:t xml:space="preserve">Нарисуйте следующее изображение в </w:t>
      </w:r>
      <w:r w:rsidR="00543183">
        <w:rPr>
          <w:b/>
          <w:i/>
        </w:rPr>
        <w:t>текстовом процессоре</w:t>
      </w:r>
      <w:r w:rsidRPr="00497C22">
        <w:rPr>
          <w:b/>
          <w:i/>
        </w:rPr>
        <w:t>.</w:t>
      </w:r>
    </w:p>
    <w:p w:rsidR="0070343B" w:rsidRDefault="0070343B" w:rsidP="0070343B">
      <w:pPr>
        <w:jc w:val="center"/>
        <w:rPr>
          <w:sz w:val="28"/>
          <w:szCs w:val="28"/>
        </w:rPr>
      </w:pPr>
    </w:p>
    <w:p w:rsidR="0070343B" w:rsidRDefault="009D7F1F" w:rsidP="0070343B"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45" style="width:459pt;height:139.1pt;mso-position-horizontal-relative:char;mso-position-vertical-relative:line" coordorigin="1161,3474" coordsize="9180,2782">
            <v:group id="_x0000_s1046" style="position:absolute;left:1161;top:3474;width:9180;height:2782" coordorigin="1341,11754" coordsize="9180,2782">
              <v:rect id="_x0000_s1047" style="position:absolute;left:1854;top:12810;width:2179;height:1702;rotation:49819fd" fillcolor="#fc9">
                <o:extrusion v:ext="view" backdepth="1in" on="t" rotationangle="-5"/>
              </v:rect>
              <v:rect id="_x0000_s1048" style="position:absolute;left:1941;top:12924;width:1918;height:453" fillcolor="#930"/>
              <v:rect id="_x0000_s1049" style="position:absolute;left:1941;top:13453;width:1918;height:454" fillcolor="#930"/>
              <v:rect id="_x0000_s1050" style="position:absolute;left:1941;top:13983;width:1918;height:453" fillcolor="#930"/>
              <v:rect id="_x0000_s1051" style="position:absolute;left:2028;top:12999;width:1743;height:303" fillcolor="#fc9"/>
              <v:rect id="_x0000_s1052" style="position:absolute;left:2028;top:13529;width:1743;height:302" fillcolor="#fc9"/>
              <v:rect id="_x0000_s1053" style="position:absolute;left:2028;top:14058;width:1743;height:303" fillcolor="#fc9"/>
              <v:oval id="_x0000_s1054" style="position:absolute;left:2813;top:13113;width:130;height:113" fillcolor="#930">
                <o:extrusion v:ext="view" backdepth="4pt" on="t"/>
              </v:oval>
              <v:oval id="_x0000_s1055" style="position:absolute;left:2769;top:13642;width:131;height:114" fillcolor="#930">
                <o:extrusion v:ext="view" backdepth="4pt" on="t"/>
              </v:oval>
              <v:oval id="_x0000_s1056" style="position:absolute;left:2726;top:14172;width:130;height:113" fillcolor="#930">
                <o:extrusion v:ext="view" backdepth="4pt" on="t"/>
              </v:oval>
              <v:rect id="_x0000_s1057" style="position:absolute;left:7641;top:12834;width:2179;height:1702;rotation:49819fd" fillcolor="#fc9">
                <o:extrusion v:ext="view" backdepth="1in" on="t" rotationangle="-5"/>
              </v:rect>
              <v:rect id="_x0000_s1058" style="position:absolute;left:7728;top:12948;width:1918;height:453" fillcolor="#930"/>
              <v:rect id="_x0000_s1059" style="position:absolute;left:7728;top:13477;width:1918;height:454" fillcolor="#930"/>
              <v:rect id="_x0000_s1060" style="position:absolute;left:7728;top:14007;width:1918;height:453" fillcolor="#930"/>
              <v:rect id="_x0000_s1061" style="position:absolute;left:7815;top:13023;width:1743;height:303" fillcolor="#fc9"/>
              <v:rect id="_x0000_s1062" style="position:absolute;left:7815;top:13553;width:1743;height:302" fillcolor="#fc9"/>
              <v:rect id="_x0000_s1063" style="position:absolute;left:7815;top:14082;width:1743;height:303" fillcolor="#fc9"/>
              <v:oval id="_x0000_s1064" style="position:absolute;left:8600;top:13137;width:130;height:113" fillcolor="#930">
                <o:extrusion v:ext="view" backdepth="4pt" on="t"/>
              </v:oval>
              <v:oval id="_x0000_s1065" style="position:absolute;left:8556;top:13666;width:131;height:114" fillcolor="#930">
                <o:extrusion v:ext="view" backdepth="4pt" on="t"/>
              </v:oval>
              <v:oval id="_x0000_s1066" style="position:absolute;left:8513;top:14196;width:130;height:113" fillcolor="#930">
                <o:extrusion v:ext="view" backdepth="4pt" on="t"/>
              </v:oval>
              <v:rect id="_x0000_s1067" style="position:absolute;left:1341;top:12654;width:9180;height:180" fillcolor="#fc9">
                <o:extrusion v:ext="view" backdepth="1in" on="t"/>
              </v:rect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_x0000_s1068" type="#_x0000_t22" style="position:absolute;left:4761;top:11754;width:360;height:540"/>
              <v:shapetype id="_x0000_t111" coordsize="21600,21600" o:spt="111" path="m4321,l21600,,17204,21600,,21600xe">
                <v:stroke joinstyle="miter"/>
                <v:path gradientshapeok="t" o:connecttype="custom" o:connectlocs="12961,0;10800,0;2161,10800;8602,21600;10800,21600;19402,10800" textboxrect="4321,0,17204,21600"/>
              </v:shapetype>
              <v:shape id="_x0000_s1069" type="#_x0000_t111" style="position:absolute;left:5301;top:12294;width:1080;height:180">
                <v:shadow on="t" type="perspective" opacity=".5" origin=",.5" offset="4pt,-7pt" offset2="8pt,-14pt" matrix=",-56756f,,.5"/>
              </v:shape>
              <v:line id="_x0000_s1070" style="position:absolute;flip:y" from="6381,12294" to="6561,12474" strokeweight="1.5pt"/>
            </v:group>
            <v:rect id="_x0000_s1071" style="position:absolute;left:9439;top:3475;width:182;height:1260;rotation:5845640fd;flip:y" fillcolor="yellow">
              <o:extrusion v:ext="view" backdepth="18pt" color="#930" on="t" rotationangle=",20"/>
            </v:rect>
            <v:rect id="_x0000_s1072" style="position:absolute;left:9620;top:3294;width:179;height:1260;rotation:5845640fd;flip:y" fillcolor="yellow">
              <o:extrusion v:ext="view" backdepth="18pt" color="#930" on="t" rotationangle=",20"/>
            </v:rect>
            <w10:wrap type="none"/>
            <w10:anchorlock/>
          </v:group>
        </w:pict>
      </w:r>
    </w:p>
    <w:p w:rsidR="0070343B" w:rsidRPr="0070343B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sz w:val="28"/>
          <w:szCs w:val="28"/>
        </w:rPr>
      </w:pPr>
      <w:r w:rsidRPr="00497C22">
        <w:rPr>
          <w:b/>
          <w:i/>
        </w:rPr>
        <w:t>Наберите текст</w:t>
      </w:r>
      <w:r w:rsidR="00543183">
        <w:rPr>
          <w:b/>
          <w:i/>
        </w:rPr>
        <w:t xml:space="preserve"> в текстовом процессоре</w:t>
      </w:r>
      <w:r w:rsidRPr="00497C22">
        <w:rPr>
          <w:b/>
          <w:i/>
        </w:rPr>
        <w:t xml:space="preserve"> с учетом форматирования</w:t>
      </w:r>
    </w:p>
    <w:p w:rsidR="0070343B" w:rsidRDefault="0070343B" w:rsidP="0070343B">
      <w:pPr>
        <w:ind w:firstLine="284"/>
        <w:rPr>
          <w:sz w:val="40"/>
        </w:rPr>
      </w:pPr>
    </w:p>
    <w:p w:rsidR="0070343B" w:rsidRDefault="0070343B" w:rsidP="0070343B">
      <w:pPr>
        <w:ind w:right="4195"/>
        <w:jc w:val="center"/>
        <w:rPr>
          <w:sz w:val="40"/>
        </w:rPr>
      </w:pPr>
      <w:r>
        <w:rPr>
          <w:sz w:val="40"/>
        </w:rPr>
        <w:sym w:font="Wingdings" w:char="F026"/>
      </w:r>
    </w:p>
    <w:p w:rsidR="0070343B" w:rsidRDefault="0070343B" w:rsidP="0070343B">
      <w:pPr>
        <w:ind w:right="4195"/>
        <w:jc w:val="center"/>
        <w:outlineLvl w:val="0"/>
        <w:rPr>
          <w:sz w:val="22"/>
        </w:rPr>
      </w:pPr>
      <w:r>
        <w:rPr>
          <w:sz w:val="22"/>
        </w:rPr>
        <w:t>СЕВЕРНОЕ</w:t>
      </w:r>
    </w:p>
    <w:p w:rsidR="0070343B" w:rsidRDefault="0070343B" w:rsidP="0070343B">
      <w:pPr>
        <w:ind w:right="4195"/>
        <w:jc w:val="center"/>
        <w:rPr>
          <w:sz w:val="22"/>
        </w:rPr>
      </w:pPr>
      <w:r>
        <w:rPr>
          <w:sz w:val="22"/>
        </w:rPr>
        <w:t>ОКРУЖНОЕ УПРАВЛЕНИЕ</w:t>
      </w:r>
      <w:r>
        <w:rPr>
          <w:sz w:val="22"/>
        </w:rPr>
        <w:br/>
        <w:t>МОСКОВСКОГО</w:t>
      </w:r>
      <w:r>
        <w:rPr>
          <w:sz w:val="22"/>
        </w:rPr>
        <w:br/>
        <w:t>ДЕПАРТАМЕНТА ОБРАЗОВАНИЯ</w:t>
      </w:r>
    </w:p>
    <w:p w:rsidR="0070343B" w:rsidRDefault="0070343B" w:rsidP="0070343B">
      <w:pPr>
        <w:ind w:right="4195"/>
        <w:jc w:val="center"/>
        <w:rPr>
          <w:sz w:val="22"/>
        </w:rPr>
      </w:pPr>
    </w:p>
    <w:p w:rsidR="0070343B" w:rsidRDefault="0070343B" w:rsidP="0070343B">
      <w:pPr>
        <w:ind w:right="4195"/>
        <w:jc w:val="center"/>
        <w:rPr>
          <w:sz w:val="22"/>
        </w:rPr>
      </w:pPr>
      <w:r>
        <w:rPr>
          <w:sz w:val="22"/>
        </w:rPr>
        <w:t>УЧЕБНО-ВОСПИТАТЕЛЬНЫЙ</w:t>
      </w:r>
      <w:r>
        <w:rPr>
          <w:sz w:val="22"/>
        </w:rPr>
        <w:br/>
        <w:t xml:space="preserve">КОМПЛЕКС № </w:t>
      </w:r>
      <w:r w:rsidRPr="00F900C5">
        <w:rPr>
          <w:i/>
          <w:sz w:val="22"/>
        </w:rPr>
        <w:t>1234</w:t>
      </w:r>
    </w:p>
    <w:p w:rsidR="0070343B" w:rsidRDefault="0070343B" w:rsidP="0070343B">
      <w:pPr>
        <w:ind w:right="4195"/>
        <w:jc w:val="center"/>
        <w:rPr>
          <w:sz w:val="22"/>
        </w:rPr>
      </w:pPr>
    </w:p>
    <w:p w:rsidR="0070343B" w:rsidRDefault="0070343B" w:rsidP="0070343B">
      <w:pPr>
        <w:pStyle w:val="a0"/>
      </w:pPr>
      <w:r>
        <w:t>ул. Алексеевская, д. 12</w:t>
      </w:r>
      <w:r>
        <w:br/>
        <w:t>от________________№________</w:t>
      </w:r>
      <w:r>
        <w:br/>
        <w:t>№________________от________</w:t>
      </w:r>
    </w:p>
    <w:p w:rsidR="0070343B" w:rsidRDefault="0070343B" w:rsidP="0070343B">
      <w:pPr>
        <w:ind w:right="4195"/>
        <w:jc w:val="center"/>
      </w:pPr>
    </w:p>
    <w:p w:rsidR="0070343B" w:rsidRDefault="0070343B" w:rsidP="0070343B">
      <w:pPr>
        <w:ind w:right="-52"/>
        <w:jc w:val="center"/>
        <w:outlineLvl w:val="0"/>
      </w:pPr>
      <w:r>
        <w:t>СПРАВКА</w:t>
      </w:r>
    </w:p>
    <w:p w:rsidR="0070343B" w:rsidRDefault="0070343B" w:rsidP="0070343B">
      <w:pPr>
        <w:pStyle w:val="aff"/>
        <w:ind w:right="-52" w:firstLine="568"/>
      </w:pPr>
      <w:r>
        <w:t xml:space="preserve">Выдана </w:t>
      </w:r>
      <w:r w:rsidRPr="00F900C5">
        <w:rPr>
          <w:i/>
          <w:sz w:val="28"/>
          <w:szCs w:val="28"/>
        </w:rPr>
        <w:t>Евсеевой Марии</w:t>
      </w:r>
      <w:r>
        <w:t xml:space="preserve"> в том, что она учится в 9 классе </w:t>
      </w:r>
      <w:r w:rsidRPr="00F900C5">
        <w:rPr>
          <w:b/>
          <w:i/>
          <w:u w:val="single"/>
        </w:rPr>
        <w:t xml:space="preserve">Учебно-воспитательного комплекса № 1234 </w:t>
      </w:r>
      <w:r>
        <w:t>Северного округа г. Москвы.</w:t>
      </w:r>
    </w:p>
    <w:p w:rsidR="0070343B" w:rsidRDefault="0070343B" w:rsidP="0070343B">
      <w:pPr>
        <w:ind w:right="-52" w:firstLine="284"/>
        <w:jc w:val="both"/>
      </w:pPr>
      <w:r>
        <w:t>Справка дана для представления по требованию.</w:t>
      </w:r>
    </w:p>
    <w:p w:rsidR="0070343B" w:rsidRDefault="0070343B" w:rsidP="0070343B">
      <w:pPr>
        <w:ind w:right="-52" w:firstLine="284"/>
        <w:jc w:val="both"/>
      </w:pPr>
    </w:p>
    <w:p w:rsidR="0070343B" w:rsidRDefault="0070343B" w:rsidP="0070343B">
      <w:pPr>
        <w:tabs>
          <w:tab w:val="left" w:pos="7230"/>
        </w:tabs>
        <w:ind w:right="-52"/>
        <w:jc w:val="both"/>
      </w:pPr>
      <w:r>
        <w:t>Директор УВК № 1234 В. И. Прохоров</w:t>
      </w:r>
      <w:r>
        <w:br/>
      </w:r>
    </w:p>
    <w:p w:rsidR="00497C22" w:rsidRDefault="00497C22" w:rsidP="0070343B">
      <w:pPr>
        <w:tabs>
          <w:tab w:val="left" w:pos="7230"/>
        </w:tabs>
        <w:ind w:right="-52"/>
        <w:jc w:val="both"/>
      </w:pPr>
    </w:p>
    <w:p w:rsidR="0070343B" w:rsidRDefault="0070343B" w:rsidP="0070343B">
      <w:pPr>
        <w:tabs>
          <w:tab w:val="left" w:pos="7230"/>
        </w:tabs>
        <w:ind w:right="-52"/>
        <w:jc w:val="both"/>
      </w:pPr>
    </w:p>
    <w:p w:rsidR="0070343B" w:rsidRPr="00497C22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 xml:space="preserve">Наберите следующий текст в </w:t>
      </w:r>
      <w:r w:rsidR="00543183">
        <w:rPr>
          <w:b/>
          <w:i/>
        </w:rPr>
        <w:t>текстовом процессоре.</w:t>
      </w:r>
    </w:p>
    <w:p w:rsidR="0070343B" w:rsidRPr="00F900C5" w:rsidRDefault="0070343B" w:rsidP="0070343B">
      <w:pPr>
        <w:pStyle w:val="32"/>
        <w:ind w:left="900"/>
        <w:rPr>
          <w:sz w:val="24"/>
          <w:szCs w:val="24"/>
        </w:rPr>
      </w:pPr>
    </w:p>
    <w:p w:rsidR="0070343B" w:rsidRPr="00FA47D9" w:rsidRDefault="009D7F1F" w:rsidP="0070343B">
      <w:pPr>
        <w:jc w:val="center"/>
      </w:pPr>
      <w:r>
        <w:rPr>
          <w:noProof/>
        </w:rPr>
        <w:pict>
          <v:group id="_x0000_s1073" style="position:absolute;left:0;text-align:left;margin-left:0;margin-top:.1pt;width:459pt;height:264pt;z-index:251638272" coordorigin="1701,1854" coordsize="9180,5280">
            <v:group id="_x0000_s1074" style="position:absolute;left:1701;top:1854;width:9180;height:5280" coordorigin="1701,1854" coordsize="9180,5280">
              <v:rect id="_x0000_s1075" style="position:absolute;left:7281;top:2394;width:3240;height:1620;rotation:-352585fd" fillcolor="#fc9" strokeweight="1.5pt">
                <v:stroke dashstyle="1 1" endcap="round"/>
                <v:shadow on="t" opacity=".5" offset="6pt,6pt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6" type="#_x0000_t202" style="position:absolute;left:7281;top:2394;width:3600;height:1620" filled="f" stroked="f">
                <v:textbox style="mso-next-textbox:#_x0000_s1076">
                  <w:txbxContent>
                    <w:p w:rsidR="00E04FB7" w:rsidRPr="000937BA" w:rsidRDefault="00E04FB7" w:rsidP="0070343B">
                      <w:pPr>
                        <w:rPr>
                          <w:b/>
                          <w:i/>
                          <w:u w:val="single"/>
                        </w:rPr>
                      </w:pPr>
                      <w:r w:rsidRPr="000937BA">
                        <w:rPr>
                          <w:b/>
                          <w:i/>
                          <w:u w:val="single"/>
                        </w:rPr>
                        <w:t>Возьми:</w:t>
                      </w:r>
                    </w:p>
                    <w:p w:rsidR="00E04FB7" w:rsidRPr="000937BA" w:rsidRDefault="00E04FB7" w:rsidP="0070343B">
                      <w:pPr>
                        <w:rPr>
                          <w:b/>
                          <w:i/>
                        </w:rPr>
                      </w:pPr>
                      <w:r w:rsidRPr="000937BA">
                        <w:rPr>
                          <w:b/>
                          <w:i/>
                        </w:rPr>
                        <w:t>Яйцо</w:t>
                      </w:r>
                      <w:r w:rsidRPr="000937BA">
                        <w:rPr>
                          <w:b/>
                          <w:i/>
                        </w:rPr>
                        <w:tab/>
                      </w:r>
                      <w:r w:rsidRPr="000937BA">
                        <w:rPr>
                          <w:b/>
                          <w:i/>
                        </w:rPr>
                        <w:tab/>
                      </w:r>
                      <w:r w:rsidRPr="000937BA">
                        <w:rPr>
                          <w:b/>
                          <w:i/>
                        </w:rPr>
                        <w:tab/>
                        <w:t>2шт.</w:t>
                      </w:r>
                    </w:p>
                    <w:p w:rsidR="00E04FB7" w:rsidRPr="000937BA" w:rsidRDefault="00E04FB7" w:rsidP="0070343B">
                      <w:pPr>
                        <w:rPr>
                          <w:b/>
                          <w:i/>
                        </w:rPr>
                      </w:pPr>
                      <w:r w:rsidRPr="000937BA">
                        <w:rPr>
                          <w:b/>
                          <w:i/>
                        </w:rPr>
                        <w:t>Сахарный песок</w:t>
                      </w:r>
                      <w:r w:rsidRPr="000937BA">
                        <w:rPr>
                          <w:b/>
                          <w:i/>
                        </w:rPr>
                        <w:tab/>
                        <w:t>2ст. ложки</w:t>
                      </w:r>
                    </w:p>
                    <w:p w:rsidR="00E04FB7" w:rsidRDefault="00E04FB7" w:rsidP="0070343B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0937BA">
                        <w:rPr>
                          <w:b/>
                          <w:i/>
                        </w:rPr>
                        <w:t>Какао</w:t>
                      </w:r>
                      <w:r w:rsidRPr="000937BA">
                        <w:rPr>
                          <w:b/>
                          <w:i/>
                        </w:rPr>
                        <w:tab/>
                      </w:r>
                      <w:r w:rsidRPr="000937BA">
                        <w:rPr>
                          <w:b/>
                          <w:i/>
                        </w:rPr>
                        <w:tab/>
                        <w:t>1 ст.</w:t>
                      </w:r>
                      <w:r w:rsidRPr="0005743D">
                        <w:rPr>
                          <w:b/>
                          <w:i/>
                          <w:sz w:val="28"/>
                          <w:szCs w:val="28"/>
                        </w:rPr>
                        <w:t xml:space="preserve"> ложку</w:t>
                      </w:r>
                    </w:p>
                    <w:p w:rsidR="00E04FB7" w:rsidRDefault="00E04FB7" w:rsidP="0070343B"/>
                  </w:txbxContent>
                </v:textbox>
              </v:shape>
              <v:rect id="_x0000_s1077" style="position:absolute;left:7281;top:4374;width:3240;height:1620;rotation:450412fd" fillcolor="#fc9" strokeweight="1.5pt">
                <v:stroke dashstyle="1 1" endcap="round"/>
                <v:shadow on="t" opacity=".5" offset="6pt,-6pt"/>
              </v:rect>
              <v:group id="_x0000_s1078" style="position:absolute;left:1701;top:1854;width:8070;height:5280" coordorigin="1701,1854" coordsize="8070,5280">
                <v:shapetype id="_x0000_t159" coordsize="21600,21600" o:spt="159" adj="1404,10800" path="m@37@0c@38@1@39@3@40@0@41@1@42@3@43@0m@30@4c@31@6@32@5@33@4@34@6@35@5@36@4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1 3"/>
                    <v:f eqn="prod @8 2 3"/>
                    <v:f eqn="prod @8 4 3"/>
                    <v:f eqn="prod @8 5 3"/>
                    <v:f eqn="prod @8 2 1"/>
                    <v:f eqn="sum 21600 0 @9"/>
                    <v:f eqn="sum 21600 0 @10"/>
                    <v:f eqn="sum 21600 0 @8"/>
                    <v:f eqn="sum 21600 0 @11"/>
                    <v:f eqn="sum 21600 0 @12"/>
                    <v:f eqn="sum 21600 0 @13"/>
                    <v:f eqn="prod #1 1 3"/>
                    <v:f eqn="prod #1 2 3"/>
                    <v:f eqn="prod #1 4 3"/>
                    <v:f eqn="prod #1 5 3"/>
                    <v:f eqn="prod #1 2 1"/>
                    <v:f eqn="sum 21600 0 @20"/>
                    <v:f eqn="sum 21600 0 @21"/>
                    <v:f eqn="sum 21600 0 @22"/>
                    <v:f eqn="sum 21600 0 @23"/>
                    <v:f eqn="sum 21600 0 @24"/>
                    <v:f eqn="if @7 @19 0"/>
                    <v:f eqn="if @7 @18 @20"/>
                    <v:f eqn="if @7 @17 @21"/>
                    <v:f eqn="if @7 @16 #1"/>
                    <v:f eqn="if @7 @15 @22"/>
                    <v:f eqn="if @7 @14 @23"/>
                    <v:f eqn="if @7 21600 @24"/>
                    <v:f eqn="if @7 0 @29"/>
                    <v:f eqn="if @7 @9 @28"/>
                    <v:f eqn="if @7 @10 @27"/>
                    <v:f eqn="if @7 @8 @8"/>
                    <v:f eqn="if @7 @11 @26"/>
                    <v:f eqn="if @7 @12 @25"/>
                    <v:f eqn="if @7 @13 21600"/>
                    <v:f eqn="sum @36 0 @30"/>
                    <v:f eqn="sum @4 0 @0"/>
                    <v:f eqn="max @30 @37"/>
                    <v:f eqn="min @36 @43"/>
                    <v:f eqn="prod @0 2 1"/>
                    <v:f eqn="sum 21600 0 @48"/>
                    <v:f eqn="mid @36 @43"/>
                    <v:f eqn="mid @30 @37"/>
                  </v:formulas>
                  <v:path textpathok="t" o:connecttype="custom" o:connectlocs="@40,@0;@51,10800;@33,@4;@50,10800" o:connectangles="270,180,90,0"/>
                  <v:textpath on="t" fitshape="t" xscale="t"/>
                  <v:handles>
                    <v:h position="topLeft,#0" yrange="0,2229"/>
                    <v:h position="#1,bottomRight" xrange="8640,12960"/>
                  </v:handles>
                  <o:lock v:ext="edit" text="t" shapetype="t"/>
                </v:shapetype>
                <v:shape id="_x0000_s1079" type="#_x0000_t159" style="position:absolute;left:-369;top:3924;width:5130;height:990;rotation:90" adj="2809" fillcolor="lime" stroked="f">
                  <v:fill color2="#0cf" focus="100%" type="gradient"/>
                  <v:shadow on="t" color="navy" opacity="52429f" offset="-5pt,6pt"/>
                  <v:textpath style="font-family:&quot;Arial&quot;;v-rotate-letters:t;v-text-kern:t" trim="t" fitpath="t" xscale="f" string="Приятного аппетита!"/>
                  <v:handles>
                    <v:h position="topLeft,#0" yrange="0,4459"/>
                    <v:h position="#1,bottomRight" xrange="8640,12960"/>
                  </v:handles>
                </v:shape>
                <v:shapetype id="_x0000_t154" coordsize="21600,21600" o:spt="154" adj="9600" path="m0@2l21600,m,21600l21600@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6;10800,@5;21600,@3" o:connectangles="270,180,90,0"/>
                  <v:textpath on="t" fitshape="t"/>
                  <v:handles>
                    <v:h position="bottomRight,#0" yrange="6171,21600"/>
                  </v:handles>
                  <o:lock v:ext="edit" text="t" shapetype="t"/>
                </v:shapetype>
                <v:shape id="_x0000_s1080" type="#_x0000_t154" style="position:absolute;left:5661;top:1854;width:4110;height:1320;rotation:-772113fd" fillcolor="gray" strokeweight="1pt">
                  <v:fill r:id="rId11" o:title="Частый вертикальный" color2="yellow" type="pattern"/>
                  <v:shadow on="t" opacity=".5" offset="-6pt,6pt"/>
                  <v:textpath style="font-family:&quot;Arial&quot;;v-text-kern:t" trim="t" fitpath="t" string="Для сладкоежек"/>
                </v:shape>
                <v:shapetype id="_x0000_t155" coordsize="21600,21600" o:spt="155" adj="9600" path="m,l21600@2m0@0l21600,21600e">
                  <v:formulas>
                    <v:f eqn="val #0"/>
                    <v:f eqn="sum 21600 0 #0"/>
                    <v:f eqn="prod @1 1 4"/>
                    <v:f eqn="prod #0 1 2"/>
                    <v:f eqn="prod @2 1 2"/>
                    <v:f eqn="sum @3 10800 0"/>
                    <v:f eqn="sum @4 10800 0"/>
                    <v:f eqn="sum @0 21600 @2"/>
                    <v:f eqn="prod @7 1 2"/>
                  </v:formulas>
                  <v:path textpathok="t" o:connecttype="custom" o:connectlocs="10800,@4;0,@3;10800,@5;21600,@6" o:connectangles="270,180,90,0"/>
                  <v:textpath on="t" fitshape="t"/>
                  <v:handles>
                    <v:h position="topLeft,#0" yrange="6171,21600"/>
                  </v:handles>
                  <o:lock v:ext="edit" text="t" shapetype="t"/>
                </v:shapetype>
                <v:shape id="_x0000_s1081" type="#_x0000_t155" style="position:absolute;left:5661;top:5454;width:4110;height:1680;rotation:432033fd" fillcolor="gray" strokeweight="1pt">
                  <v:fill r:id="rId11" o:title="Частый вертикальный" color2="yellow" type="pattern"/>
                  <v:shadow on="t" opacity=".5" offset="-6pt,-6pt"/>
                  <v:textpath style="font-family:&quot;Arial&quot;;v-text-kern:t" trim="t" fitpath="t" string="Для сладкоежек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2" type="#_x0000_t75" style="position:absolute;left:2781;top:3474;width:2880;height:1620">
                  <v:imagedata r:id="rId12" o:title=""/>
                  <v:shadow on="t" opacity=".5" offset="6pt,6pt"/>
                </v:shape>
              </v:group>
            </v:group>
            <v:shape id="_x0000_s1083" type="#_x0000_t202" style="position:absolute;left:7281;top:4194;width:3060;height:1620" filled="f" stroked="f">
              <v:textbox>
                <w:txbxContent>
                  <w:p w:rsidR="00E04FB7" w:rsidRPr="000937BA" w:rsidRDefault="00E04FB7" w:rsidP="0070343B">
                    <w:pPr>
                      <w:rPr>
                        <w:b/>
                        <w:i/>
                        <w:u w:val="single"/>
                      </w:rPr>
                    </w:pPr>
                    <w:r w:rsidRPr="000937BA">
                      <w:rPr>
                        <w:b/>
                        <w:i/>
                        <w:u w:val="single"/>
                      </w:rPr>
                      <w:t>Возьми:</w:t>
                    </w:r>
                  </w:p>
                  <w:p w:rsidR="00E04FB7" w:rsidRPr="000937BA" w:rsidRDefault="00E04FB7" w:rsidP="0070343B">
                    <w:pPr>
                      <w:rPr>
                        <w:b/>
                        <w:i/>
                        <w:u w:val="single"/>
                      </w:rPr>
                    </w:pPr>
                  </w:p>
                  <w:p w:rsidR="00E04FB7" w:rsidRPr="000937BA" w:rsidRDefault="00E04FB7" w:rsidP="0070343B">
                    <w:pPr>
                      <w:rPr>
                        <w:b/>
                        <w:i/>
                      </w:rPr>
                    </w:pPr>
                    <w:r w:rsidRPr="000937BA">
                      <w:rPr>
                        <w:b/>
                        <w:i/>
                      </w:rPr>
                      <w:t>Картофель</w:t>
                    </w:r>
                    <w:r w:rsidRPr="000937BA">
                      <w:rPr>
                        <w:b/>
                        <w:i/>
                      </w:rPr>
                      <w:tab/>
                    </w:r>
                    <w:smartTag w:uri="urn:schemas-microsoft-com:office:smarttags" w:element="metricconverter">
                      <w:smartTagPr>
                        <w:attr w:name="ProductID" w:val="0,5 кг"/>
                      </w:smartTagPr>
                      <w:r w:rsidRPr="000937BA">
                        <w:rPr>
                          <w:b/>
                          <w:i/>
                        </w:rPr>
                        <w:t>0,5 кг</w:t>
                      </w:r>
                    </w:smartTag>
                  </w:p>
                  <w:p w:rsidR="00E04FB7" w:rsidRPr="000937BA" w:rsidRDefault="00E04FB7" w:rsidP="0070343B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Вода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</w:rPr>
                      <w:tab/>
                    </w:r>
                    <w:smartTag w:uri="urn:schemas-microsoft-com:office:smarttags" w:element="metricconverter">
                      <w:smartTagPr>
                        <w:attr w:name="ProductID" w:val="0,5 л"/>
                      </w:smartTagPr>
                      <w:r w:rsidRPr="000937BA">
                        <w:rPr>
                          <w:b/>
                          <w:i/>
                        </w:rPr>
                        <w:t>0,5 л</w:t>
                      </w:r>
                    </w:smartTag>
                    <w:r w:rsidRPr="000937BA">
                      <w:rPr>
                        <w:b/>
                        <w:i/>
                      </w:rPr>
                      <w:t>.</w:t>
                    </w:r>
                  </w:p>
                  <w:p w:rsidR="00E04FB7" w:rsidRPr="000937BA" w:rsidRDefault="00E04FB7" w:rsidP="0070343B">
                    <w:pPr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Соль</w:t>
                    </w:r>
                    <w:r>
                      <w:rPr>
                        <w:b/>
                        <w:i/>
                      </w:rPr>
                      <w:tab/>
                    </w:r>
                    <w:r>
                      <w:rPr>
                        <w:b/>
                        <w:i/>
                      </w:rPr>
                      <w:tab/>
                    </w:r>
                    <w:r w:rsidRPr="000937BA">
                      <w:rPr>
                        <w:b/>
                        <w:i/>
                      </w:rPr>
                      <w:t>Щепотка</w:t>
                    </w:r>
                  </w:p>
                  <w:p w:rsidR="00E04FB7" w:rsidRDefault="00E04FB7" w:rsidP="0070343B"/>
                </w:txbxContent>
              </v:textbox>
            </v:shape>
          </v:group>
        </w:pict>
      </w:r>
    </w:p>
    <w:p w:rsidR="0070343B" w:rsidRDefault="0070343B" w:rsidP="0070343B">
      <w:pPr>
        <w:tabs>
          <w:tab w:val="left" w:pos="-1620"/>
          <w:tab w:val="left" w:pos="5400"/>
        </w:tabs>
        <w:ind w:left="397"/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Pr="00FD16CF" w:rsidRDefault="0070343B" w:rsidP="0070343B">
      <w:pPr>
        <w:rPr>
          <w:sz w:val="22"/>
        </w:rPr>
      </w:pPr>
    </w:p>
    <w:p w:rsidR="0070343B" w:rsidRDefault="0070343B" w:rsidP="0070343B">
      <w:pPr>
        <w:rPr>
          <w:sz w:val="22"/>
        </w:rPr>
      </w:pPr>
    </w:p>
    <w:p w:rsidR="0070343B" w:rsidRDefault="0070343B" w:rsidP="0070343B">
      <w:pPr>
        <w:rPr>
          <w:sz w:val="22"/>
        </w:rPr>
      </w:pPr>
    </w:p>
    <w:p w:rsidR="0070343B" w:rsidRDefault="0070343B" w:rsidP="0070343B">
      <w:pPr>
        <w:tabs>
          <w:tab w:val="left" w:pos="3855"/>
        </w:tabs>
        <w:rPr>
          <w:sz w:val="22"/>
        </w:rPr>
      </w:pPr>
    </w:p>
    <w:p w:rsidR="00497C22" w:rsidRDefault="00497C22" w:rsidP="0070343B">
      <w:pPr>
        <w:tabs>
          <w:tab w:val="left" w:pos="3855"/>
        </w:tabs>
        <w:rPr>
          <w:sz w:val="22"/>
        </w:rPr>
      </w:pP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EF5E05" w:rsidRDefault="00EF5E05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EF5E05" w:rsidRDefault="00EF5E05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lastRenderedPageBreak/>
        <w:t>Н</w:t>
      </w:r>
      <w:r w:rsidR="0070343B" w:rsidRPr="00497C22">
        <w:rPr>
          <w:b/>
          <w:i/>
        </w:rPr>
        <w:t xml:space="preserve">аберите текст в </w:t>
      </w:r>
      <w:r w:rsidR="00543183">
        <w:rPr>
          <w:b/>
          <w:i/>
        </w:rPr>
        <w:t>текстовом процессоре.</w:t>
      </w:r>
    </w:p>
    <w:p w:rsidR="0070343B" w:rsidRDefault="00BB0F5D" w:rsidP="0070343B">
      <w:pPr>
        <w:pStyle w:val="1"/>
        <w:ind w:right="45"/>
        <w:jc w:val="center"/>
        <w:rPr>
          <w:sz w:val="23"/>
        </w:rPr>
      </w:pPr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348615</wp:posOffset>
            </wp:positionV>
            <wp:extent cx="436880" cy="592455"/>
            <wp:effectExtent l="19050" t="0" r="1270" b="0"/>
            <wp:wrapTight wrapText="bothSides">
              <wp:wrapPolygon edited="0">
                <wp:start x="7535" y="0"/>
                <wp:lineTo x="2826" y="1389"/>
                <wp:lineTo x="-942" y="6251"/>
                <wp:lineTo x="-942" y="13891"/>
                <wp:lineTo x="3767" y="20836"/>
                <wp:lineTo x="5651" y="20836"/>
                <wp:lineTo x="15070" y="20836"/>
                <wp:lineTo x="16953" y="20836"/>
                <wp:lineTo x="21663" y="13891"/>
                <wp:lineTo x="21663" y="6251"/>
                <wp:lineTo x="17895" y="1389"/>
                <wp:lineTo x="13186" y="0"/>
                <wp:lineTo x="7535" y="0"/>
              </wp:wrapPolygon>
            </wp:wrapTight>
            <wp:docPr id="14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348615</wp:posOffset>
            </wp:positionV>
            <wp:extent cx="1153795" cy="2514600"/>
            <wp:effectExtent l="285750" t="0" r="332105" b="0"/>
            <wp:wrapNone/>
            <wp:docPr id="1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-1336765">
                      <a:off x="0" y="0"/>
                      <a:ext cx="11537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70343B">
        <w:rPr>
          <w:sz w:val="23"/>
        </w:rPr>
        <w:t>Ягодно</w:t>
      </w:r>
      <w:proofErr w:type="spellEnd"/>
      <w:r w:rsidR="0070343B">
        <w:rPr>
          <w:sz w:val="23"/>
        </w:rPr>
        <w:t>-молочный коктейль с грецкими орехами</w:t>
      </w:r>
    </w:p>
    <w:p w:rsidR="0070343B" w:rsidRDefault="0070343B" w:rsidP="0070343B">
      <w:pPr>
        <w:ind w:left="4253" w:right="45"/>
        <w:rPr>
          <w:i/>
          <w:sz w:val="23"/>
        </w:rPr>
      </w:pPr>
      <w:smartTag w:uri="urn:schemas-microsoft-com:office:smarttags" w:element="metricconverter">
        <w:smartTagPr>
          <w:attr w:name="ProductID" w:val="70 г"/>
        </w:smartTagPr>
        <w:r>
          <w:rPr>
            <w:i/>
            <w:sz w:val="23"/>
          </w:rPr>
          <w:t>70 г</w:t>
        </w:r>
      </w:smartTag>
      <w:r>
        <w:rPr>
          <w:i/>
          <w:sz w:val="23"/>
        </w:rPr>
        <w:t xml:space="preserve"> крыжовника,</w:t>
      </w:r>
    </w:p>
    <w:p w:rsidR="0070343B" w:rsidRDefault="00BB0F5D" w:rsidP="0070343B">
      <w:pPr>
        <w:ind w:left="4253" w:right="45"/>
        <w:rPr>
          <w:i/>
          <w:sz w:val="23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50800</wp:posOffset>
            </wp:positionV>
            <wp:extent cx="241935" cy="706755"/>
            <wp:effectExtent l="19050" t="0" r="5715" b="0"/>
            <wp:wrapSquare wrapText="bothSides"/>
            <wp:docPr id="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70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43B">
        <w:rPr>
          <w:i/>
          <w:sz w:val="23"/>
        </w:rPr>
        <w:t>150 г молока</w:t>
      </w:r>
    </w:p>
    <w:p w:rsidR="0070343B" w:rsidRDefault="00BB0F5D" w:rsidP="0070343B">
      <w:pPr>
        <w:ind w:left="4253" w:right="45"/>
        <w:rPr>
          <w:i/>
          <w:sz w:val="23"/>
        </w:rPr>
      </w:pPr>
      <w:r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111125</wp:posOffset>
            </wp:positionV>
            <wp:extent cx="2171700" cy="1133475"/>
            <wp:effectExtent l="19050" t="0" r="76200" b="66675"/>
            <wp:wrapNone/>
            <wp:docPr id="6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0343B">
        <w:rPr>
          <w:i/>
          <w:sz w:val="23"/>
        </w:rPr>
        <w:t>40 г грецких орехов,</w:t>
      </w:r>
    </w:p>
    <w:p w:rsidR="0070343B" w:rsidRDefault="0070343B" w:rsidP="0070343B">
      <w:pPr>
        <w:ind w:left="4253" w:right="45"/>
        <w:rPr>
          <w:i/>
          <w:sz w:val="23"/>
        </w:rPr>
      </w:pPr>
      <w:smartTag w:uri="urn:schemas-microsoft-com:office:smarttags" w:element="metricconverter">
        <w:smartTagPr>
          <w:attr w:name="ProductID" w:val="15 г"/>
        </w:smartTagPr>
        <w:r>
          <w:rPr>
            <w:i/>
            <w:sz w:val="23"/>
          </w:rPr>
          <w:t>15 г</w:t>
        </w:r>
      </w:smartTag>
      <w:r>
        <w:rPr>
          <w:i/>
          <w:sz w:val="23"/>
        </w:rPr>
        <w:t xml:space="preserve"> сахара</w:t>
      </w:r>
    </w:p>
    <w:p w:rsidR="0070343B" w:rsidRPr="0080432C" w:rsidRDefault="0070343B" w:rsidP="0070343B">
      <w:pPr>
        <w:pStyle w:val="aff"/>
        <w:ind w:right="45"/>
        <w:rPr>
          <w:b/>
          <w:sz w:val="23"/>
        </w:rPr>
      </w:pPr>
      <w:r w:rsidRPr="0080432C">
        <w:rPr>
          <w:b/>
          <w:sz w:val="23"/>
        </w:rPr>
        <w:t xml:space="preserve">Ягоды крыжовника моют, заливают </w:t>
      </w:r>
      <w:smartTag w:uri="urn:schemas-microsoft-com:office:smarttags" w:element="metricconverter">
        <w:smartTagPr>
          <w:attr w:name="ProductID" w:val="30 г"/>
        </w:smartTagPr>
        <w:r w:rsidRPr="0080432C">
          <w:rPr>
            <w:b/>
            <w:sz w:val="23"/>
          </w:rPr>
          <w:t>30 г</w:t>
        </w:r>
      </w:smartTag>
      <w:r w:rsidRPr="0080432C">
        <w:rPr>
          <w:b/>
          <w:sz w:val="23"/>
        </w:rPr>
        <w:t xml:space="preserve"> кипятка и варят 3-5 минут до размягчения. Затем протирают через сито в теплом виде, добавляют кипяченое молоко (охлажденное). Ядра орехов растирают с сахаром до однородной массы и смешивают с протертыми ягодами крыжовника.</w:t>
      </w:r>
    </w:p>
    <w:p w:rsidR="0070343B" w:rsidRDefault="0070343B" w:rsidP="0070343B">
      <w:pPr>
        <w:pStyle w:val="aff"/>
        <w:ind w:left="5940"/>
        <w:rPr>
          <w:i/>
          <w:sz w:val="23"/>
        </w:rPr>
      </w:pPr>
      <w:r>
        <w:rPr>
          <w:i/>
          <w:sz w:val="23"/>
        </w:rPr>
        <w:t>Пищевая ценность:</w:t>
      </w:r>
    </w:p>
    <w:p w:rsidR="0070343B" w:rsidRDefault="0070343B" w:rsidP="0070343B">
      <w:pPr>
        <w:pStyle w:val="aff"/>
        <w:ind w:left="5940"/>
        <w:rPr>
          <w:sz w:val="23"/>
        </w:rPr>
      </w:pPr>
      <w:r>
        <w:rPr>
          <w:sz w:val="23"/>
        </w:rPr>
        <w:t xml:space="preserve">белков – </w:t>
      </w:r>
      <w:smartTag w:uri="urn:schemas-microsoft-com:office:smarttags" w:element="metricconverter">
        <w:smartTagPr>
          <w:attr w:name="ProductID" w:val="7,1 г"/>
        </w:smartTagPr>
        <w:r>
          <w:rPr>
            <w:sz w:val="23"/>
          </w:rPr>
          <w:t>7,1 г</w:t>
        </w:r>
      </w:smartTag>
      <w:r>
        <w:rPr>
          <w:sz w:val="23"/>
        </w:rPr>
        <w:t>,</w:t>
      </w:r>
      <w:r>
        <w:rPr>
          <w:sz w:val="23"/>
        </w:rPr>
        <w:br/>
        <w:t xml:space="preserve">жиров – </w:t>
      </w:r>
      <w:smartTag w:uri="urn:schemas-microsoft-com:office:smarttags" w:element="metricconverter">
        <w:smartTagPr>
          <w:attr w:name="ProductID" w:val="14,7 г"/>
        </w:smartTagPr>
        <w:r>
          <w:rPr>
            <w:sz w:val="23"/>
          </w:rPr>
          <w:t>14,7 г</w:t>
        </w:r>
      </w:smartTag>
      <w:r>
        <w:rPr>
          <w:sz w:val="23"/>
        </w:rPr>
        <w:t>,</w:t>
      </w:r>
      <w:r>
        <w:rPr>
          <w:sz w:val="23"/>
        </w:rPr>
        <w:br/>
        <w:t xml:space="preserve">углеводов – </w:t>
      </w:r>
      <w:smartTag w:uri="urn:schemas-microsoft-com:office:smarttags" w:element="metricconverter">
        <w:smartTagPr>
          <w:attr w:name="ProductID" w:val="12,0 г"/>
        </w:smartTagPr>
        <w:r>
          <w:rPr>
            <w:sz w:val="23"/>
          </w:rPr>
          <w:t>12,0 г</w:t>
        </w:r>
      </w:smartTag>
      <w:r>
        <w:rPr>
          <w:sz w:val="23"/>
        </w:rPr>
        <w:t>,</w:t>
      </w:r>
      <w:r>
        <w:rPr>
          <w:sz w:val="23"/>
        </w:rPr>
        <w:br/>
        <w:t>калорийность – 233 ккал.</w:t>
      </w:r>
    </w:p>
    <w:p w:rsidR="0070343B" w:rsidRDefault="0070343B" w:rsidP="0070343B">
      <w:pPr>
        <w:pStyle w:val="aff"/>
        <w:ind w:left="5940"/>
        <w:rPr>
          <w:sz w:val="23"/>
        </w:rPr>
      </w:pPr>
    </w:p>
    <w:p w:rsidR="0070343B" w:rsidRDefault="0070343B" w:rsidP="0070343B">
      <w:pPr>
        <w:rPr>
          <w:sz w:val="22"/>
        </w:rPr>
      </w:pPr>
    </w:p>
    <w:p w:rsidR="00497C22" w:rsidRDefault="00497C22" w:rsidP="0070343B">
      <w:pPr>
        <w:rPr>
          <w:sz w:val="22"/>
        </w:rPr>
      </w:pPr>
    </w:p>
    <w:p w:rsidR="00497C22" w:rsidRDefault="00497C22" w:rsidP="0070343B">
      <w:pPr>
        <w:rPr>
          <w:sz w:val="22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Н</w:t>
      </w:r>
      <w:r w:rsidR="0070343B" w:rsidRPr="00497C22">
        <w:rPr>
          <w:b/>
          <w:i/>
        </w:rPr>
        <w:t xml:space="preserve">аберите текст </w:t>
      </w:r>
      <w:r w:rsidR="00543183">
        <w:rPr>
          <w:b/>
          <w:i/>
        </w:rPr>
        <w:t>в текстовом процессоре</w:t>
      </w:r>
      <w:r w:rsidR="00543183" w:rsidRPr="00497C22">
        <w:rPr>
          <w:b/>
          <w:i/>
        </w:rPr>
        <w:t xml:space="preserve"> </w:t>
      </w:r>
      <w:r w:rsidR="0070343B" w:rsidRPr="00497C22">
        <w:rPr>
          <w:b/>
          <w:i/>
        </w:rPr>
        <w:t>с учетом форматирования</w:t>
      </w:r>
    </w:p>
    <w:p w:rsidR="0070343B" w:rsidRPr="008E3CB6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Pr="00CB5CE0" w:rsidRDefault="0070343B" w:rsidP="0070343B">
      <w:pPr>
        <w:jc w:val="center"/>
        <w:rPr>
          <w:b/>
          <w:i/>
          <w:u w:val="double"/>
        </w:rPr>
      </w:pPr>
      <w:r w:rsidRPr="00CB5CE0">
        <w:rPr>
          <w:b/>
          <w:i/>
          <w:u w:val="double"/>
        </w:rPr>
        <w:t>Что такое информатика?</w:t>
      </w:r>
    </w:p>
    <w:p w:rsidR="0070343B" w:rsidRDefault="0070343B" w:rsidP="0070343B">
      <w:pPr>
        <w:ind w:left="3060" w:firstLine="540"/>
        <w:jc w:val="both"/>
      </w:pPr>
      <w:r w:rsidRPr="00240ABF">
        <w:t xml:space="preserve">Термин </w:t>
      </w:r>
      <w:r w:rsidRPr="00F944C2">
        <w:rPr>
          <w:b/>
          <w:i/>
          <w:color w:val="FF0000"/>
        </w:rPr>
        <w:t>информатика</w:t>
      </w:r>
      <w:r w:rsidRPr="00240ABF">
        <w:t xml:space="preserve"> (франц. </w:t>
      </w:r>
      <w:r w:rsidRPr="00F944C2">
        <w:rPr>
          <w:sz w:val="28"/>
          <w:szCs w:val="28"/>
          <w:highlight w:val="yellow"/>
          <w:lang w:val="fr-FR"/>
        </w:rPr>
        <w:t>informatique</w:t>
      </w:r>
      <w:r w:rsidRPr="00240ABF">
        <w:t xml:space="preserve">) происходит от французских слов </w:t>
      </w:r>
      <w:r w:rsidRPr="00F944C2">
        <w:rPr>
          <w:b/>
          <w:lang w:val="en-US"/>
        </w:rPr>
        <w:t>information</w:t>
      </w:r>
      <w:r w:rsidRPr="00240ABF">
        <w:t xml:space="preserve"> (информация) и </w:t>
      </w:r>
      <w:r w:rsidRPr="00F944C2">
        <w:rPr>
          <w:b/>
          <w:lang w:val="fr-FR"/>
        </w:rPr>
        <w:t>automatique</w:t>
      </w:r>
      <w:r w:rsidRPr="00240ABF">
        <w:t xml:space="preserve"> (автоматика) и означает «информационная автоматика».</w:t>
      </w:r>
    </w:p>
    <w:p w:rsidR="0070343B" w:rsidRPr="00240ABF" w:rsidRDefault="0070343B" w:rsidP="0070343B">
      <w:pPr>
        <w:ind w:left="3060" w:firstLine="540"/>
        <w:jc w:val="both"/>
      </w:pPr>
    </w:p>
    <w:p w:rsidR="0070343B" w:rsidRDefault="0070343B" w:rsidP="0070343B">
      <w:r w:rsidRPr="00240ABF">
        <w:t xml:space="preserve">Широко распространен также англоязычный вариант этого термина </w:t>
      </w:r>
      <w:r w:rsidRPr="00240ABF">
        <w:rPr>
          <w:lang w:val="en-US"/>
        </w:rPr>
        <w:t>Computer</w:t>
      </w:r>
      <w:r w:rsidRPr="00ED4C3D">
        <w:t xml:space="preserve"> </w:t>
      </w:r>
      <w:r w:rsidRPr="00240ABF">
        <w:rPr>
          <w:lang w:val="en-US"/>
        </w:rPr>
        <w:t>science</w:t>
      </w:r>
      <w:r w:rsidRPr="00240ABF">
        <w:t>, что означает «компьютерная наука».</w:t>
      </w:r>
    </w:p>
    <w:p w:rsidR="0070343B" w:rsidRPr="00240ABF" w:rsidRDefault="0070343B" w:rsidP="0070343B"/>
    <w:p w:rsidR="0070343B" w:rsidRDefault="0070343B" w:rsidP="0070343B">
      <w:pPr>
        <w:jc w:val="center"/>
        <w:rPr>
          <w:sz w:val="32"/>
          <w:szCs w:val="32"/>
        </w:rPr>
      </w:pPr>
      <w:r w:rsidRPr="00F944C2">
        <w:rPr>
          <w:sz w:val="32"/>
          <w:szCs w:val="32"/>
          <w:u w:val="wave"/>
        </w:rPr>
        <w:t>Информатика</w:t>
      </w:r>
      <w:r w:rsidRPr="00F944C2">
        <w:rPr>
          <w:sz w:val="32"/>
          <w:szCs w:val="32"/>
        </w:rPr>
        <w:t xml:space="preserve"> – это основанная на использовании </w:t>
      </w:r>
      <w:r w:rsidRPr="004E4C35">
        <w:rPr>
          <w:strike/>
          <w:sz w:val="32"/>
          <w:szCs w:val="32"/>
        </w:rPr>
        <w:t>компьютерной техники</w:t>
      </w:r>
      <w:r w:rsidRPr="00F944C2">
        <w:rPr>
          <w:sz w:val="32"/>
          <w:szCs w:val="32"/>
        </w:rPr>
        <w:t xml:space="preserve"> дисциплина, изучающая </w:t>
      </w:r>
      <w:r w:rsidRPr="00BD0F55">
        <w:rPr>
          <w:b/>
          <w:i/>
          <w:sz w:val="32"/>
          <w:szCs w:val="32"/>
        </w:rPr>
        <w:t xml:space="preserve">структуру </w:t>
      </w:r>
      <w:r w:rsidRPr="00F944C2">
        <w:rPr>
          <w:sz w:val="32"/>
          <w:szCs w:val="32"/>
        </w:rPr>
        <w:t xml:space="preserve">и </w:t>
      </w:r>
      <w:r w:rsidRPr="00BD0F55">
        <w:rPr>
          <w:b/>
          <w:i/>
          <w:sz w:val="32"/>
          <w:szCs w:val="32"/>
        </w:rPr>
        <w:t xml:space="preserve">общие свойства </w:t>
      </w:r>
      <w:r w:rsidRPr="00F944C2">
        <w:rPr>
          <w:sz w:val="32"/>
          <w:szCs w:val="32"/>
        </w:rPr>
        <w:t xml:space="preserve">информации, а также </w:t>
      </w:r>
      <w:r w:rsidRPr="00BD0F55">
        <w:rPr>
          <w:b/>
          <w:i/>
          <w:sz w:val="32"/>
          <w:szCs w:val="32"/>
        </w:rPr>
        <w:t>закономерности</w:t>
      </w:r>
      <w:r w:rsidRPr="00F944C2">
        <w:rPr>
          <w:sz w:val="32"/>
          <w:szCs w:val="32"/>
        </w:rPr>
        <w:t xml:space="preserve"> и </w:t>
      </w:r>
      <w:r w:rsidRPr="00BD0F55">
        <w:rPr>
          <w:b/>
          <w:i/>
          <w:sz w:val="32"/>
          <w:szCs w:val="32"/>
        </w:rPr>
        <w:t>методы</w:t>
      </w:r>
      <w:r w:rsidRPr="00F944C2">
        <w:rPr>
          <w:sz w:val="32"/>
          <w:szCs w:val="32"/>
        </w:rPr>
        <w:t xml:space="preserve"> ее создания, хранения, поиска, преобразования, передачи и применения в различных сферах человеческой деятельности.</w:t>
      </w:r>
    </w:p>
    <w:p w:rsidR="0070343B" w:rsidRPr="00F944C2" w:rsidRDefault="0070343B" w:rsidP="0070343B">
      <w:pPr>
        <w:jc w:val="center"/>
        <w:rPr>
          <w:sz w:val="32"/>
          <w:szCs w:val="32"/>
        </w:rPr>
      </w:pPr>
    </w:p>
    <w:p w:rsidR="0070343B" w:rsidRPr="004E4C35" w:rsidRDefault="0070343B" w:rsidP="0070343B">
      <w:pPr>
        <w:jc w:val="right"/>
        <w:rPr>
          <w:dstrike/>
          <w:sz w:val="36"/>
          <w:szCs w:val="36"/>
        </w:rPr>
      </w:pPr>
      <w:r w:rsidRPr="004E4C35">
        <w:rPr>
          <w:dstrike/>
          <w:sz w:val="36"/>
          <w:szCs w:val="36"/>
        </w:rPr>
        <w:t xml:space="preserve">Роль информатики в развитии общества чрезвычайно велика. </w:t>
      </w:r>
    </w:p>
    <w:p w:rsidR="0070343B" w:rsidRPr="00240ABF" w:rsidRDefault="0070343B" w:rsidP="0070343B">
      <w:r w:rsidRPr="00240ABF">
        <w:t xml:space="preserve">С ней связано начало революции в области накопления, передачи и обработки информации. Эта революция, следующая за революциями в овладении </w:t>
      </w:r>
      <w:r w:rsidRPr="00CB5CE0">
        <w:rPr>
          <w:i/>
          <w:sz w:val="28"/>
          <w:szCs w:val="28"/>
          <w:u w:val="dash"/>
        </w:rPr>
        <w:t>веществом</w:t>
      </w:r>
      <w:r w:rsidRPr="00240ABF">
        <w:t xml:space="preserve"> и </w:t>
      </w:r>
      <w:r w:rsidRPr="00CB5CE0">
        <w:rPr>
          <w:i/>
          <w:sz w:val="28"/>
          <w:szCs w:val="28"/>
          <w:u w:val="dash"/>
        </w:rPr>
        <w:t>энергией</w:t>
      </w:r>
      <w:r w:rsidRPr="00240ABF">
        <w:t>, затрагивает и коренным образом преобразует не только сферу материального производства, но и интеллектуальную, духовную сферы жизни общества.</w:t>
      </w:r>
    </w:p>
    <w:p w:rsidR="0070343B" w:rsidRDefault="0070343B" w:rsidP="0070343B">
      <w:pPr>
        <w:tabs>
          <w:tab w:val="left" w:pos="3855"/>
        </w:tabs>
        <w:rPr>
          <w:sz w:val="22"/>
        </w:rPr>
      </w:pPr>
    </w:p>
    <w:p w:rsidR="0070343B" w:rsidRDefault="0070343B" w:rsidP="0070343B">
      <w:pPr>
        <w:jc w:val="both"/>
      </w:pPr>
    </w:p>
    <w:p w:rsidR="00497C22" w:rsidRDefault="00497C22" w:rsidP="0070343B">
      <w:pPr>
        <w:jc w:val="both"/>
      </w:pPr>
    </w:p>
    <w:p w:rsidR="00497C22" w:rsidRDefault="00497C22" w:rsidP="0070343B">
      <w:pPr>
        <w:jc w:val="both"/>
      </w:pPr>
    </w:p>
    <w:p w:rsidR="00497C22" w:rsidRDefault="00497C22" w:rsidP="0070343B">
      <w:pPr>
        <w:jc w:val="both"/>
      </w:pPr>
    </w:p>
    <w:p w:rsidR="00EF5E05" w:rsidRPr="004D5594" w:rsidRDefault="00EF5E05" w:rsidP="0070343B">
      <w:pPr>
        <w:jc w:val="both"/>
      </w:pPr>
    </w:p>
    <w:p w:rsidR="00E60009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lastRenderedPageBreak/>
        <w:t xml:space="preserve">Создайте документ в </w:t>
      </w:r>
      <w:r w:rsidR="00543183">
        <w:rPr>
          <w:b/>
          <w:i/>
        </w:rPr>
        <w:t>текстовом процессоре</w:t>
      </w:r>
      <w:r w:rsidRPr="00497C22">
        <w:rPr>
          <w:b/>
          <w:i/>
        </w:rPr>
        <w:t>.</w:t>
      </w:r>
    </w:p>
    <w:p w:rsidR="00E60009" w:rsidRDefault="00E60009" w:rsidP="00E60009">
      <w:pPr>
        <w:tabs>
          <w:tab w:val="left" w:pos="3855"/>
        </w:tabs>
        <w:ind w:left="720"/>
        <w:rPr>
          <w:b/>
          <w:sz w:val="28"/>
          <w:szCs w:val="28"/>
        </w:rPr>
      </w:pPr>
      <w:r>
        <w:rPr>
          <w:b/>
          <w:sz w:val="28"/>
          <w:szCs w:val="28"/>
        </w:rPr>
        <w:t>Источники информации программного комплекса</w:t>
      </w:r>
    </w:p>
    <w:p w:rsidR="00E60009" w:rsidRDefault="00BB0F5D" w:rsidP="00E60009">
      <w:pPr>
        <w:tabs>
          <w:tab w:val="left" w:pos="3855"/>
        </w:tabs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148070" cy="2991485"/>
            <wp:effectExtent l="0" t="0" r="0" b="0"/>
            <wp:docPr id="5" name="Организационная диаграмма 6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497C22" w:rsidRDefault="00497C22" w:rsidP="00E60009">
      <w:pPr>
        <w:tabs>
          <w:tab w:val="left" w:pos="3855"/>
        </w:tabs>
        <w:ind w:left="720"/>
        <w:rPr>
          <w:b/>
          <w:sz w:val="28"/>
          <w:szCs w:val="28"/>
        </w:rPr>
      </w:pPr>
    </w:p>
    <w:p w:rsidR="00497C22" w:rsidRDefault="00497C22" w:rsidP="00E60009">
      <w:pPr>
        <w:tabs>
          <w:tab w:val="left" w:pos="3855"/>
        </w:tabs>
        <w:ind w:left="720"/>
        <w:rPr>
          <w:b/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Н</w:t>
      </w:r>
      <w:r w:rsidR="0070343B" w:rsidRPr="00497C22">
        <w:rPr>
          <w:b/>
          <w:i/>
        </w:rPr>
        <w:t xml:space="preserve">аберите текст в </w:t>
      </w:r>
      <w:r w:rsidR="00543183">
        <w:rPr>
          <w:b/>
          <w:i/>
        </w:rPr>
        <w:t>текстовом процессоре</w:t>
      </w:r>
      <w:r w:rsidR="000A1297">
        <w:rPr>
          <w:b/>
          <w:i/>
        </w:rPr>
        <w:t>, используя таблицы</w:t>
      </w:r>
    </w:p>
    <w:p w:rsidR="0070343B" w:rsidRDefault="0070343B" w:rsidP="0070343B">
      <w:pPr>
        <w:tabs>
          <w:tab w:val="left" w:pos="3855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6"/>
      </w:tblGrid>
      <w:tr w:rsidR="0070343B" w:rsidRPr="00C373D8" w:rsidTr="00497C22">
        <w:tc>
          <w:tcPr>
            <w:tcW w:w="4785" w:type="dxa"/>
          </w:tcPr>
          <w:p w:rsidR="0070343B" w:rsidRPr="00C373D8" w:rsidRDefault="0070343B" w:rsidP="00497C22">
            <w:pPr>
              <w:tabs>
                <w:tab w:val="left" w:pos="3855"/>
              </w:tabs>
              <w:rPr>
                <w:sz w:val="28"/>
                <w:szCs w:val="28"/>
              </w:rPr>
            </w:pPr>
            <w:r w:rsidRPr="00C373D8">
              <w:rPr>
                <w:sz w:val="28"/>
                <w:szCs w:val="28"/>
              </w:rPr>
              <w:t>ООО «Прогресс»</w:t>
            </w:r>
            <w:r w:rsidRPr="00C373D8">
              <w:rPr>
                <w:sz w:val="28"/>
                <w:szCs w:val="28"/>
              </w:rPr>
              <w:br/>
              <w:t>АКТ</w:t>
            </w:r>
            <w:r w:rsidRPr="00C373D8">
              <w:rPr>
                <w:sz w:val="28"/>
                <w:szCs w:val="28"/>
              </w:rPr>
              <w:br/>
              <w:t>03.12.12</w:t>
            </w:r>
            <w:r w:rsidRPr="00C373D8">
              <w:rPr>
                <w:sz w:val="28"/>
                <w:szCs w:val="28"/>
              </w:rPr>
              <w:br/>
              <w:t>Воронеж</w:t>
            </w:r>
            <w:r w:rsidRPr="00C373D8">
              <w:rPr>
                <w:sz w:val="28"/>
                <w:szCs w:val="28"/>
              </w:rPr>
              <w:br/>
              <w:t>О списании имущества</w:t>
            </w:r>
          </w:p>
        </w:tc>
        <w:tc>
          <w:tcPr>
            <w:tcW w:w="4786" w:type="dxa"/>
          </w:tcPr>
          <w:p w:rsidR="0070343B" w:rsidRPr="00C373D8" w:rsidRDefault="0070343B" w:rsidP="00497C22">
            <w:pPr>
              <w:tabs>
                <w:tab w:val="left" w:pos="3855"/>
              </w:tabs>
              <w:jc w:val="center"/>
              <w:rPr>
                <w:sz w:val="28"/>
                <w:szCs w:val="28"/>
              </w:rPr>
            </w:pPr>
            <w:r w:rsidRPr="00C373D8">
              <w:rPr>
                <w:sz w:val="28"/>
                <w:szCs w:val="28"/>
              </w:rPr>
              <w:t>УТВЕРЖДАЮ</w:t>
            </w:r>
            <w:r w:rsidRPr="00C373D8">
              <w:rPr>
                <w:sz w:val="28"/>
                <w:szCs w:val="28"/>
              </w:rPr>
              <w:br/>
              <w:t>Генеральный директор</w:t>
            </w:r>
            <w:r w:rsidRPr="00C373D8">
              <w:rPr>
                <w:sz w:val="28"/>
                <w:szCs w:val="28"/>
              </w:rPr>
              <w:br/>
              <w:t>______________ А.В. Орлов</w:t>
            </w:r>
            <w:r w:rsidRPr="00C373D8">
              <w:rPr>
                <w:sz w:val="28"/>
                <w:szCs w:val="28"/>
              </w:rPr>
              <w:br/>
              <w:t>05.12.12</w:t>
            </w:r>
          </w:p>
        </w:tc>
      </w:tr>
    </w:tbl>
    <w:p w:rsidR="0070343B" w:rsidRPr="0060463B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Default="0070343B" w:rsidP="0070343B">
      <w:pPr>
        <w:tabs>
          <w:tab w:val="left" w:pos="3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период с 26.11.12 по 03.12.12 комиссия провела работу по установлению непригодности для дальнейшего использования имущества.</w:t>
      </w:r>
    </w:p>
    <w:p w:rsidR="0070343B" w:rsidRDefault="0070343B" w:rsidP="0070343B">
      <w:pPr>
        <w:tabs>
          <w:tab w:val="left" w:pos="3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Комиссия установила: согласно прилагаемому к акту перечню подлежит списанию имущество в связи с непригодностью его использования.</w:t>
      </w:r>
    </w:p>
    <w:p w:rsidR="0070343B" w:rsidRDefault="0070343B" w:rsidP="0070343B">
      <w:pPr>
        <w:tabs>
          <w:tab w:val="left" w:pos="38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Акт составлен в трех экземплярах:</w:t>
      </w:r>
    </w:p>
    <w:p w:rsidR="0070343B" w:rsidRDefault="0070343B" w:rsidP="0070343B">
      <w:pPr>
        <w:tabs>
          <w:tab w:val="left" w:pos="3855"/>
        </w:tabs>
        <w:ind w:left="1134"/>
        <w:rPr>
          <w:sz w:val="28"/>
          <w:szCs w:val="28"/>
        </w:rPr>
      </w:pPr>
      <w:r>
        <w:rPr>
          <w:sz w:val="28"/>
          <w:szCs w:val="28"/>
        </w:rPr>
        <w:t>1-й экз. – в бухгалтерию,</w:t>
      </w:r>
      <w:r>
        <w:rPr>
          <w:sz w:val="28"/>
          <w:szCs w:val="28"/>
        </w:rPr>
        <w:br/>
        <w:t>2-й экз. – в административно-хозяйственный отдел,</w:t>
      </w:r>
      <w:r>
        <w:rPr>
          <w:sz w:val="28"/>
          <w:szCs w:val="28"/>
        </w:rPr>
        <w:br/>
        <w:t>3-й экз. – в дело №1-13.</w:t>
      </w:r>
    </w:p>
    <w:p w:rsidR="0070343B" w:rsidRDefault="0070343B" w:rsidP="0070343B">
      <w:pPr>
        <w:tabs>
          <w:tab w:val="left" w:pos="3855"/>
        </w:tabs>
        <w:spacing w:before="2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 комиссии (подпись) </w:t>
      </w:r>
      <w:proofErr w:type="spellStart"/>
      <w:r>
        <w:rPr>
          <w:sz w:val="28"/>
          <w:szCs w:val="28"/>
        </w:rPr>
        <w:t>А.Л.Диева</w:t>
      </w:r>
      <w:proofErr w:type="spellEnd"/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p w:rsidR="00E60009" w:rsidRPr="0070343B" w:rsidRDefault="00497C22" w:rsidP="006E2C39">
      <w:pPr>
        <w:numPr>
          <w:ilvl w:val="0"/>
          <w:numId w:val="6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E60009" w:rsidRPr="0070343B">
        <w:rPr>
          <w:b/>
          <w:sz w:val="28"/>
          <w:szCs w:val="28"/>
        </w:rPr>
        <w:lastRenderedPageBreak/>
        <w:t xml:space="preserve">Обработка </w:t>
      </w:r>
      <w:r w:rsidR="00E60009">
        <w:rPr>
          <w:b/>
          <w:sz w:val="28"/>
          <w:szCs w:val="28"/>
        </w:rPr>
        <w:t>числовой информации, экономической и статистической</w:t>
      </w:r>
      <w:r w:rsidR="00E60009" w:rsidRPr="0070343B">
        <w:rPr>
          <w:b/>
          <w:sz w:val="28"/>
          <w:szCs w:val="28"/>
        </w:rPr>
        <w:t xml:space="preserve"> информации</w:t>
      </w: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З</w:t>
      </w:r>
      <w:r w:rsidR="0070343B" w:rsidRPr="00497C22">
        <w:rPr>
          <w:b/>
          <w:i/>
        </w:rPr>
        <w:t xml:space="preserve">аполните </w:t>
      </w:r>
      <w:r w:rsidR="00543183">
        <w:rPr>
          <w:b/>
          <w:i/>
        </w:rPr>
        <w:t xml:space="preserve">в табличном процессоре </w:t>
      </w:r>
      <w:r w:rsidR="0070343B" w:rsidRPr="00497C22">
        <w:rPr>
          <w:b/>
          <w:i/>
        </w:rPr>
        <w:t>ведомость учета брака и произведите расчеты.</w:t>
      </w:r>
    </w:p>
    <w:p w:rsidR="0070343B" w:rsidRDefault="00BB0F5D" w:rsidP="0070343B">
      <w:pPr>
        <w:tabs>
          <w:tab w:val="left" w:pos="38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9225" cy="43338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З</w:t>
      </w:r>
      <w:r w:rsidR="0070343B" w:rsidRPr="00497C22">
        <w:rPr>
          <w:b/>
          <w:i/>
        </w:rPr>
        <w:t>аполните таблицу</w:t>
      </w:r>
      <w:r w:rsidR="00543183">
        <w:rPr>
          <w:b/>
          <w:i/>
        </w:rPr>
        <w:t xml:space="preserve"> в табличном процессоре</w:t>
      </w:r>
      <w:r w:rsidR="0070343B" w:rsidRPr="00497C22">
        <w:rPr>
          <w:b/>
          <w:i/>
        </w:rPr>
        <w:t>, произведите расчеты и по результатам расчета построить круговую диаграмму «Суммы продаж».</w:t>
      </w:r>
    </w:p>
    <w:p w:rsidR="0070343B" w:rsidRDefault="00BB0F5D" w:rsidP="0070343B">
      <w:pPr>
        <w:tabs>
          <w:tab w:val="left" w:pos="38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53000" cy="24193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Default="0070343B" w:rsidP="0070343B">
      <w:pPr>
        <w:tabs>
          <w:tab w:val="left" w:pos="3855"/>
        </w:tabs>
        <w:jc w:val="center"/>
        <w:rPr>
          <w:sz w:val="28"/>
          <w:szCs w:val="28"/>
        </w:rPr>
      </w:pPr>
    </w:p>
    <w:p w:rsidR="0070343B" w:rsidRPr="00497C22" w:rsidRDefault="0070343B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lastRenderedPageBreak/>
        <w:t>Постро</w:t>
      </w:r>
      <w:r w:rsidR="00E60009" w:rsidRPr="00497C22">
        <w:rPr>
          <w:b/>
          <w:i/>
        </w:rPr>
        <w:t>йте</w:t>
      </w:r>
      <w:r w:rsidRPr="00497C22">
        <w:rPr>
          <w:b/>
          <w:i/>
        </w:rPr>
        <w:t xml:space="preserve"> </w:t>
      </w:r>
      <w:r w:rsidR="00543183">
        <w:rPr>
          <w:b/>
          <w:i/>
        </w:rPr>
        <w:t xml:space="preserve">в табличном процессоре </w:t>
      </w:r>
      <w:r w:rsidRPr="00497C22">
        <w:rPr>
          <w:b/>
          <w:i/>
        </w:rPr>
        <w:t xml:space="preserve">график функции  </w:t>
      </w:r>
      <w:r w:rsidRPr="00497C22">
        <w:rPr>
          <w:b/>
          <w:i/>
        </w:rPr>
        <w:object w:dxaOrig="1300" w:dyaOrig="1020">
          <v:shape id="_x0000_i1026" type="#_x0000_t75" style="width:66pt;height:43.5pt" o:ole="">
            <v:imagedata r:id="rId23" o:title=""/>
          </v:shape>
          <o:OLEObject Type="Embed" ProgID="Equation.3" ShapeID="_x0000_i1026" DrawAspect="Content" ObjectID="_1617220725" r:id="rId24"/>
        </w:object>
      </w:r>
      <w:r w:rsidRPr="00497C22">
        <w:rPr>
          <w:b/>
          <w:i/>
        </w:rPr>
        <w:t xml:space="preserve"> для x, изменяющийся от -2 до 2 шагом 0,4. </w:t>
      </w:r>
    </w:p>
    <w:p w:rsidR="0070343B" w:rsidRDefault="0070343B" w:rsidP="0070343B">
      <w:pPr>
        <w:rPr>
          <w:sz w:val="28"/>
          <w:szCs w:val="28"/>
        </w:rPr>
      </w:pPr>
    </w:p>
    <w:p w:rsidR="0070343B" w:rsidRDefault="0070343B" w:rsidP="0070343B">
      <w:pPr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proofErr w:type="spellStart"/>
      <w:r w:rsidRPr="00497C22">
        <w:rPr>
          <w:b/>
          <w:i/>
        </w:rPr>
        <w:t>П</w:t>
      </w:r>
      <w:r w:rsidR="0070343B" w:rsidRPr="00497C22">
        <w:rPr>
          <w:b/>
          <w:i/>
        </w:rPr>
        <w:t>ротабулируйте</w:t>
      </w:r>
      <w:proofErr w:type="spellEnd"/>
      <w:r w:rsidR="0070343B" w:rsidRPr="00497C22">
        <w:rPr>
          <w:b/>
          <w:i/>
        </w:rPr>
        <w:t xml:space="preserve"> </w:t>
      </w:r>
      <w:r w:rsidR="00543183">
        <w:rPr>
          <w:b/>
          <w:i/>
        </w:rPr>
        <w:t xml:space="preserve">в табличном процессоре </w:t>
      </w:r>
      <w:r w:rsidR="0070343B" w:rsidRPr="00497C22">
        <w:rPr>
          <w:b/>
          <w:i/>
        </w:rPr>
        <w:t>функцию на отрезке [-10;4] с шагом 1, используя функцию ЕСЛИ.</w:t>
      </w:r>
    </w:p>
    <w:p w:rsidR="0070343B" w:rsidRDefault="0070343B" w:rsidP="0070343B"/>
    <w:p w:rsidR="0070343B" w:rsidRPr="007E33DF" w:rsidRDefault="0070343B" w:rsidP="0070343B">
      <w:pPr>
        <w:jc w:val="center"/>
      </w:pPr>
      <w:r w:rsidRPr="007E33DF">
        <w:rPr>
          <w:position w:val="-32"/>
          <w:sz w:val="32"/>
          <w:szCs w:val="32"/>
        </w:rPr>
        <w:object w:dxaOrig="2240" w:dyaOrig="760">
          <v:shape id="_x0000_i1027" type="#_x0000_t75" style="width:111.75pt;height:38.25pt" o:ole="">
            <v:imagedata r:id="rId25" o:title=""/>
          </v:shape>
          <o:OLEObject Type="Embed" ProgID="Equation.3" ShapeID="_x0000_i1027" DrawAspect="Content" ObjectID="_1617220726" r:id="rId26"/>
        </w:object>
      </w:r>
    </w:p>
    <w:p w:rsidR="0070343B" w:rsidRDefault="0070343B" w:rsidP="0070343B">
      <w:pPr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С</w:t>
      </w:r>
      <w:r w:rsidR="0070343B" w:rsidRPr="00497C22">
        <w:rPr>
          <w:b/>
          <w:i/>
        </w:rPr>
        <w:t xml:space="preserve">оздайте </w:t>
      </w:r>
      <w:r w:rsidR="00543183">
        <w:rPr>
          <w:b/>
          <w:i/>
        </w:rPr>
        <w:t xml:space="preserve">в табличном процессоре </w:t>
      </w:r>
      <w:r w:rsidR="0070343B" w:rsidRPr="00497C22">
        <w:rPr>
          <w:b/>
          <w:i/>
        </w:rPr>
        <w:t>таблицу устройств, заполните пустые ячейки (Процент в общей стоимости =Цена устройства/Общую стоимость).</w:t>
      </w:r>
    </w:p>
    <w:p w:rsidR="0070343B" w:rsidRDefault="009D7F1F" w:rsidP="0070343B">
      <w:r>
        <w:rPr>
          <w:noProof/>
          <w:sz w:val="28"/>
          <w:szCs w:val="28"/>
        </w:rPr>
        <w:pict>
          <v:group id="_x0000_s1085" style="position:absolute;margin-left:-.3pt;margin-top:13.15pt;width:330pt;height:243.75pt;z-index:251640320" coordorigin="1695,3930" coordsize="6600,4875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6" type="#_x0000_t32" style="position:absolute;left:1695;top:3930;width:6600;height:0" o:connectortype="straight"/>
            <v:shape id="_x0000_s1087" type="#_x0000_t32" style="position:absolute;left:1695;top:8805;width:6600;height:0" o:connectortype="straight"/>
          </v:group>
        </w:pict>
      </w:r>
      <w:r>
        <w:rPr>
          <w:noProof/>
          <w:sz w:val="28"/>
          <w:szCs w:val="28"/>
        </w:rPr>
        <w:pict>
          <v:shape id="_x0000_s1084" type="#_x0000_t32" style="position:absolute;margin-left:-.3pt;margin-top:13.15pt;width:330pt;height:0;z-index:251639296" o:connectortype="straight"/>
        </w:pict>
      </w:r>
      <w:r w:rsidR="0070343B">
        <w:t xml:space="preserve">  </w:t>
      </w:r>
    </w:p>
    <w:p w:rsidR="0070343B" w:rsidRDefault="00BB0F5D" w:rsidP="0070343B">
      <w:pPr>
        <w:tabs>
          <w:tab w:val="left" w:pos="38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0050" cy="30861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З</w:t>
      </w:r>
      <w:r w:rsidR="0070343B" w:rsidRPr="00497C22">
        <w:rPr>
          <w:b/>
          <w:i/>
        </w:rPr>
        <w:t xml:space="preserve">аполните </w:t>
      </w:r>
      <w:r w:rsidR="00543183">
        <w:rPr>
          <w:b/>
          <w:i/>
        </w:rPr>
        <w:t xml:space="preserve">в табличном процессоре </w:t>
      </w:r>
      <w:r w:rsidR="0070343B" w:rsidRPr="00497C22">
        <w:rPr>
          <w:b/>
          <w:i/>
        </w:rPr>
        <w:t>таблицу, произведите расчеты; фильтрацию по цене, превышающей 9000 р</w:t>
      </w:r>
      <w:r w:rsidR="00743D54">
        <w:rPr>
          <w:b/>
          <w:i/>
        </w:rPr>
        <w:t>.</w:t>
      </w:r>
    </w:p>
    <w:p w:rsidR="0070343B" w:rsidRDefault="00BB0F5D" w:rsidP="0070343B">
      <w:pPr>
        <w:tabs>
          <w:tab w:val="left" w:pos="38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9200" cy="22288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Pr="00497C22" w:rsidRDefault="00E60009" w:rsidP="006E2C39">
      <w:pPr>
        <w:numPr>
          <w:ilvl w:val="1"/>
          <w:numId w:val="6"/>
        </w:numPr>
        <w:tabs>
          <w:tab w:val="clear" w:pos="1440"/>
        </w:tabs>
        <w:ind w:left="709"/>
        <w:rPr>
          <w:b/>
          <w:i/>
        </w:rPr>
      </w:pPr>
      <w:r w:rsidRPr="00497C22">
        <w:rPr>
          <w:b/>
          <w:i/>
        </w:rPr>
        <w:t>Р</w:t>
      </w:r>
      <w:r w:rsidR="0070343B" w:rsidRPr="00497C22">
        <w:rPr>
          <w:b/>
          <w:i/>
        </w:rPr>
        <w:t xml:space="preserve">ешите задачу </w:t>
      </w:r>
      <w:r w:rsidR="00543183">
        <w:rPr>
          <w:b/>
          <w:i/>
        </w:rPr>
        <w:t>в табличном процессоре</w:t>
      </w:r>
      <w:r w:rsidR="0070343B" w:rsidRPr="00497C22">
        <w:rPr>
          <w:b/>
          <w:i/>
        </w:rPr>
        <w:t>: вычислите радиус описанной окружности по трем сторонам треугольника с помощью подбора параметра.</w:t>
      </w:r>
    </w:p>
    <w:p w:rsidR="0070343B" w:rsidRPr="00497C22" w:rsidRDefault="0070343B" w:rsidP="0070343B">
      <w:pPr>
        <w:tabs>
          <w:tab w:val="left" w:pos="3855"/>
        </w:tabs>
      </w:pPr>
      <w:r w:rsidRPr="00497C22">
        <w:t>радиус описанной окружности R : =a*b*c/(4*S)</w:t>
      </w:r>
    </w:p>
    <w:p w:rsidR="0070343B" w:rsidRPr="00497C22" w:rsidRDefault="0070343B" w:rsidP="0070343B">
      <w:pPr>
        <w:tabs>
          <w:tab w:val="left" w:pos="3855"/>
        </w:tabs>
      </w:pPr>
      <w:r w:rsidRPr="00497C22">
        <w:lastRenderedPageBreak/>
        <w:t>Площадь треугольника S вычисляется по формуле Герона:= КОРЕНЬ(p*(p-a)*(p-b)*(p-c))</w:t>
      </w:r>
    </w:p>
    <w:p w:rsidR="0070343B" w:rsidRPr="00497C22" w:rsidRDefault="0070343B" w:rsidP="0070343B">
      <w:pPr>
        <w:tabs>
          <w:tab w:val="left" w:pos="3855"/>
        </w:tabs>
      </w:pPr>
      <w:r w:rsidRPr="00497C22">
        <w:t>где а = 2, b = 4, с = 5 – стороны треугольника</w:t>
      </w:r>
    </w:p>
    <w:p w:rsidR="0070343B" w:rsidRPr="00497C22" w:rsidRDefault="0070343B" w:rsidP="0070343B">
      <w:pPr>
        <w:tabs>
          <w:tab w:val="left" w:pos="3855"/>
        </w:tabs>
      </w:pPr>
      <w:r w:rsidRPr="00497C22">
        <w:t>р – полупериметр треугольника: =(</w:t>
      </w:r>
      <w:proofErr w:type="spellStart"/>
      <w:r w:rsidRPr="00497C22">
        <w:t>a+b+c</w:t>
      </w:r>
      <w:proofErr w:type="spellEnd"/>
      <w:r w:rsidRPr="00497C22">
        <w:t>)/2</w:t>
      </w:r>
    </w:p>
    <w:p w:rsidR="0070343B" w:rsidRPr="004B0659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Pr="004B0659" w:rsidRDefault="00BB0F5D" w:rsidP="0070343B">
      <w:pPr>
        <w:tabs>
          <w:tab w:val="left" w:pos="385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90850" cy="2200275"/>
            <wp:effectExtent l="19050" t="0" r="0" b="0"/>
            <wp:docPr id="13" name="Рисунок 1" descr="http://xreferat.ru/image/33/1305980113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xreferat.ru/image/33/1305980113_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9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43B" w:rsidRPr="004B0659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Pr="00497C22" w:rsidRDefault="0070343B" w:rsidP="0070343B">
      <w:pPr>
        <w:tabs>
          <w:tab w:val="left" w:pos="3855"/>
        </w:tabs>
      </w:pPr>
      <w:r w:rsidRPr="00497C22">
        <w:t>Решите обратную задачу: по заданному R вычислите сторону треугольника а. Пусть R = 3. Чему равно а?</w:t>
      </w:r>
    </w:p>
    <w:p w:rsidR="0070343B" w:rsidRPr="004B0659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70343B" w:rsidRDefault="0070343B" w:rsidP="0070343B">
      <w:pPr>
        <w:tabs>
          <w:tab w:val="left" w:pos="3855"/>
        </w:tabs>
        <w:rPr>
          <w:sz w:val="28"/>
          <w:szCs w:val="28"/>
        </w:rPr>
      </w:pPr>
    </w:p>
    <w:p w:rsidR="00D47951" w:rsidRDefault="00497C22" w:rsidP="00070F7A">
      <w:pPr>
        <w:numPr>
          <w:ilvl w:val="1"/>
          <w:numId w:val="74"/>
        </w:numPr>
        <w:rPr>
          <w:b/>
        </w:rPr>
      </w:pPr>
      <w:r>
        <w:rPr>
          <w:b/>
        </w:rPr>
        <w:br w:type="page"/>
      </w:r>
      <w:r w:rsidR="00D47951">
        <w:rPr>
          <w:b/>
        </w:rPr>
        <w:lastRenderedPageBreak/>
        <w:t xml:space="preserve">Пакет </w:t>
      </w:r>
      <w:r w:rsidR="00543183">
        <w:rPr>
          <w:b/>
        </w:rPr>
        <w:t>экзамен</w:t>
      </w:r>
      <w:r w:rsidR="00D47951">
        <w:rPr>
          <w:b/>
        </w:rPr>
        <w:t>атора</w:t>
      </w:r>
    </w:p>
    <w:p w:rsidR="008F597F" w:rsidRDefault="008F597F">
      <w:pPr>
        <w:snapToGrid w:val="0"/>
        <w:jc w:val="both"/>
        <w:rPr>
          <w:b/>
          <w:bCs/>
          <w:sz w:val="16"/>
          <w:szCs w:val="16"/>
        </w:rPr>
      </w:pPr>
    </w:p>
    <w:p w:rsidR="008F597F" w:rsidRDefault="008F597F">
      <w:pPr>
        <w:jc w:val="both"/>
        <w:rPr>
          <w:b/>
          <w:bCs/>
        </w:rPr>
      </w:pPr>
      <w:r>
        <w:rPr>
          <w:b/>
          <w:bCs/>
        </w:rPr>
        <w:t>Условия выполнения задания</w:t>
      </w:r>
    </w:p>
    <w:p w:rsidR="00D47951" w:rsidRPr="00714900" w:rsidRDefault="00024F0B" w:rsidP="006E71CE">
      <w:pPr>
        <w:ind w:firstLine="567"/>
        <w:jc w:val="both"/>
      </w:pPr>
      <w:r>
        <w:t>Дифференцированный зачет</w:t>
      </w:r>
      <w:r w:rsidR="00D47951" w:rsidRPr="00714900">
        <w:t xml:space="preserve"> проводится </w:t>
      </w:r>
      <w:r w:rsidR="008F597F" w:rsidRPr="00714900">
        <w:rPr>
          <w:bCs/>
        </w:rPr>
        <w:t xml:space="preserve">по подгруппам в количестве </w:t>
      </w:r>
      <w:r w:rsidR="00543183">
        <w:rPr>
          <w:bCs/>
        </w:rPr>
        <w:t>10</w:t>
      </w:r>
      <w:r w:rsidR="008F597F" w:rsidRPr="00714900">
        <w:rPr>
          <w:bCs/>
        </w:rPr>
        <w:t xml:space="preserve"> человек</w:t>
      </w:r>
      <w:r w:rsidR="00714900">
        <w:rPr>
          <w:bCs/>
        </w:rPr>
        <w:t>, п</w:t>
      </w:r>
      <w:r w:rsidR="00D47951" w:rsidRPr="00714900">
        <w:t xml:space="preserve">утем выполнения </w:t>
      </w:r>
      <w:r w:rsidR="008F597F" w:rsidRPr="00714900">
        <w:t xml:space="preserve">тестовых </w:t>
      </w:r>
      <w:r w:rsidR="00E60009">
        <w:t xml:space="preserve">и практических </w:t>
      </w:r>
      <w:r w:rsidR="00D47951" w:rsidRPr="00714900">
        <w:t xml:space="preserve">заданий на компьютере. </w:t>
      </w:r>
      <w:r w:rsidR="00E60009">
        <w:t>Результаты практических заданий сохраняются в общих документах.</w:t>
      </w:r>
    </w:p>
    <w:p w:rsidR="00D47951" w:rsidRDefault="00714900" w:rsidP="006E71CE">
      <w:pPr>
        <w:ind w:firstLine="567"/>
        <w:jc w:val="both"/>
      </w:pPr>
      <w:r>
        <w:t xml:space="preserve">Фонд </w:t>
      </w:r>
      <w:r w:rsidR="001B6414">
        <w:t xml:space="preserve">тестовых </w:t>
      </w:r>
      <w:r>
        <w:t xml:space="preserve">заданий состоит из </w:t>
      </w:r>
      <w:r w:rsidR="001B6414">
        <w:t>4</w:t>
      </w:r>
      <w:r>
        <w:t xml:space="preserve"> групп вопросов по разделам курса</w:t>
      </w:r>
      <w:r w:rsidR="001B6414">
        <w:t>: теоретические основы курса, текстовый редактор, электронные таблицы, мультимедиа технологии</w:t>
      </w:r>
      <w:r>
        <w:t xml:space="preserve">. Из </w:t>
      </w:r>
      <w:r w:rsidR="001B6414">
        <w:t>первой</w:t>
      </w:r>
      <w:r>
        <w:t xml:space="preserve"> группы случайным образом выбирается </w:t>
      </w:r>
      <w:r w:rsidR="001B6414">
        <w:t>пять</w:t>
      </w:r>
      <w:r>
        <w:t xml:space="preserve"> задани</w:t>
      </w:r>
      <w:r w:rsidR="001B6414">
        <w:t>й, из второй и третьей по три, из четвертой – два</w:t>
      </w:r>
      <w:r>
        <w:t xml:space="preserve">. Порядок вопросов и ответов в каждом вопросе случаен. </w:t>
      </w:r>
      <w:r w:rsidR="001B6414">
        <w:t>Один вопрос, выбираемый из последней группы оценивается в 4 балла</w:t>
      </w:r>
      <w:r>
        <w:t>.</w:t>
      </w:r>
      <w:r w:rsidR="001B6414">
        <w:t xml:space="preserve"> Это вопрос на соответствие. Все остальные вопросы оцениваются в 1 балл.</w:t>
      </w:r>
      <w:r>
        <w:t xml:space="preserve"> Максимальное количество баллов за весь тест – </w:t>
      </w:r>
      <w:r w:rsidR="001B6414">
        <w:t>16</w:t>
      </w:r>
      <w:r>
        <w:t xml:space="preserve">. Для положительного результата необходимо набрать больше </w:t>
      </w:r>
      <w:r w:rsidR="001B6414">
        <w:t>8</w:t>
      </w:r>
      <w:r>
        <w:t xml:space="preserve"> баллов.</w:t>
      </w:r>
      <w:r w:rsidR="006E71CE">
        <w:t xml:space="preserve"> Настройки программы позволяют оценивать частично правильные ответы.</w:t>
      </w:r>
      <w:r w:rsidR="00F56A8A">
        <w:t xml:space="preserve"> Тест оценивается по пятибалльной шкале в автоматическом режиме.</w:t>
      </w:r>
    </w:p>
    <w:p w:rsidR="001B6414" w:rsidRDefault="001B6414" w:rsidP="006E71CE">
      <w:pPr>
        <w:ind w:firstLine="567"/>
        <w:jc w:val="both"/>
      </w:pPr>
      <w:r>
        <w:t>Фонд практических заданий состоит из двух групп: обработка текстовой информации и обработка числовой, экономической и статистической информации. Студент выполняет одно задание, вытянутое случайным образом.</w:t>
      </w:r>
      <w:r w:rsidR="00F56A8A">
        <w:t xml:space="preserve"> Задание оценивается по пятибалльной шкале экзаменатором.</w:t>
      </w:r>
    </w:p>
    <w:p w:rsidR="00F56A8A" w:rsidRPr="00714900" w:rsidRDefault="00F56A8A" w:rsidP="006E71CE">
      <w:pPr>
        <w:ind w:firstLine="567"/>
        <w:jc w:val="both"/>
      </w:pPr>
      <w:r>
        <w:t>Итоговая оценка получается с учетом оценки за тест и практику. Преимущественную роль играет практическое задание.</w:t>
      </w:r>
    </w:p>
    <w:p w:rsidR="00D47951" w:rsidRPr="00714900" w:rsidRDefault="00D47951" w:rsidP="006E71CE">
      <w:pPr>
        <w:ind w:firstLine="567"/>
        <w:jc w:val="both"/>
      </w:pPr>
      <w:r w:rsidRPr="00714900">
        <w:t xml:space="preserve">Время выполнения </w:t>
      </w:r>
      <w:r w:rsidR="00024F0B">
        <w:t>дифференцированный зачет</w:t>
      </w:r>
      <w:r w:rsidR="001B6414">
        <w:t>а</w:t>
      </w:r>
      <w:r w:rsidRPr="00714900">
        <w:t xml:space="preserve">  - 1 академический час (45 минут) без перерыва.</w:t>
      </w:r>
    </w:p>
    <w:p w:rsidR="00D47951" w:rsidRPr="00714900" w:rsidRDefault="00D47951" w:rsidP="006E71CE">
      <w:pPr>
        <w:ind w:firstLine="567"/>
        <w:jc w:val="both"/>
        <w:rPr>
          <w:bCs/>
        </w:rPr>
      </w:pPr>
      <w:r w:rsidRPr="00714900">
        <w:rPr>
          <w:bCs/>
        </w:rPr>
        <w:t>Оборудование: бумага, ручки, компьютеры с выходом в Интернет</w:t>
      </w:r>
      <w:r w:rsidR="001B6414">
        <w:rPr>
          <w:bCs/>
        </w:rPr>
        <w:t xml:space="preserve"> и установленными текстовым и табличным процессорами.</w:t>
      </w:r>
    </w:p>
    <w:p w:rsidR="00D47951" w:rsidRDefault="00D47951">
      <w:pPr>
        <w:jc w:val="both"/>
        <w:rPr>
          <w:bCs/>
          <w:i/>
          <w:sz w:val="22"/>
          <w:szCs w:val="22"/>
        </w:rPr>
      </w:pPr>
    </w:p>
    <w:tbl>
      <w:tblPr>
        <w:tblW w:w="0" w:type="auto"/>
        <w:tblInd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253"/>
        <w:gridCol w:w="2505"/>
        <w:gridCol w:w="2590"/>
      </w:tblGrid>
      <w:tr w:rsidR="00D47951" w:rsidRPr="00EF5E05" w:rsidTr="00EF5E05"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47951" w:rsidRPr="00EF5E05" w:rsidRDefault="00D47951" w:rsidP="00497C22">
            <w:pPr>
              <w:tabs>
                <w:tab w:val="left" w:pos="272"/>
              </w:tabs>
              <w:snapToGrid w:val="0"/>
              <w:jc w:val="center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Задания (номер)</w:t>
            </w:r>
          </w:p>
        </w:tc>
        <w:tc>
          <w:tcPr>
            <w:tcW w:w="2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D47951" w:rsidRPr="00EF5E05" w:rsidRDefault="00D47951" w:rsidP="00497C2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EF5E05">
              <w:rPr>
                <w:b/>
                <w:bCs/>
                <w:sz w:val="20"/>
                <w:szCs w:val="20"/>
              </w:rPr>
              <w:t>Предмет(ы) оценивания</w:t>
            </w:r>
          </w:p>
        </w:tc>
        <w:tc>
          <w:tcPr>
            <w:tcW w:w="2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47951" w:rsidRPr="00EF5E05" w:rsidRDefault="00D47951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Критерии оценки</w:t>
            </w:r>
            <w:r w:rsidR="008F597F" w:rsidRPr="00EF5E05">
              <w:rPr>
                <w:b/>
                <w:sz w:val="20"/>
                <w:szCs w:val="20"/>
              </w:rPr>
              <w:t>: количество баллов за задание, правильный ответ</w:t>
            </w:r>
          </w:p>
        </w:tc>
      </w:tr>
      <w:tr w:rsidR="00D47951" w:rsidRPr="00EF5E05" w:rsidTr="00EF5E05">
        <w:tc>
          <w:tcPr>
            <w:tcW w:w="4253" w:type="dxa"/>
            <w:tcBorders>
              <w:left w:val="single" w:sz="8" w:space="0" w:color="000000"/>
              <w:bottom w:val="single" w:sz="8" w:space="0" w:color="000000"/>
            </w:tcBorders>
          </w:tcPr>
          <w:p w:rsidR="00C05E0B" w:rsidRPr="00EF5E05" w:rsidRDefault="00C05E0B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Базовые информационные технологии - это...</w:t>
            </w:r>
          </w:p>
          <w:p w:rsidR="00C05E0B" w:rsidRPr="00EF5E05" w:rsidRDefault="00C05E0B" w:rsidP="00CA6AFC">
            <w:pPr>
              <w:numPr>
                <w:ilvl w:val="2"/>
                <w:numId w:val="75"/>
              </w:numPr>
              <w:tabs>
                <w:tab w:val="left" w:pos="272"/>
                <w:tab w:val="left" w:pos="398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модификация обеспечивающих информационных технологий, при которой реализуется какая-либо из предметных технологий.</w:t>
            </w:r>
          </w:p>
          <w:p w:rsidR="00C05E0B" w:rsidRPr="00EF5E05" w:rsidRDefault="00C05E0B" w:rsidP="00CA6AFC">
            <w:pPr>
              <w:numPr>
                <w:ilvl w:val="2"/>
                <w:numId w:val="75"/>
              </w:numPr>
              <w:tabs>
                <w:tab w:val="left" w:pos="272"/>
                <w:tab w:val="left" w:pos="398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последовательность технологических этапов преобразования первичной информации определенной предметной области в результатную</w:t>
            </w:r>
          </w:p>
          <w:p w:rsidR="00C05E0B" w:rsidRPr="00EF5E05" w:rsidRDefault="00C05E0B" w:rsidP="00CA6AFC">
            <w:pPr>
              <w:numPr>
                <w:ilvl w:val="2"/>
                <w:numId w:val="75"/>
              </w:numPr>
              <w:tabs>
                <w:tab w:val="left" w:pos="272"/>
                <w:tab w:val="left" w:pos="398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технологии обработки информации, которые могут использоваться как инструментарий в различных предметных областях для решения различных задач</w:t>
            </w:r>
          </w:p>
          <w:p w:rsidR="00D47951" w:rsidRPr="00EF5E05" w:rsidRDefault="00C05E0B" w:rsidP="00CA6AFC">
            <w:pPr>
              <w:numPr>
                <w:ilvl w:val="2"/>
                <w:numId w:val="75"/>
              </w:numPr>
              <w:tabs>
                <w:tab w:val="left" w:pos="272"/>
                <w:tab w:val="left" w:pos="398"/>
              </w:tabs>
              <w:spacing w:line="240" w:lineRule="auto"/>
              <w:ind w:left="0" w:firstLine="0"/>
              <w:rPr>
                <w:bCs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аппаратных средств, предназначенных для организации процесса преобразования данных, их связи и передачи</w:t>
            </w:r>
          </w:p>
        </w:tc>
        <w:tc>
          <w:tcPr>
            <w:tcW w:w="2505" w:type="dxa"/>
            <w:tcBorders>
              <w:left w:val="single" w:sz="8" w:space="0" w:color="000000"/>
              <w:bottom w:val="single" w:sz="8" w:space="0" w:color="000000"/>
            </w:tcBorders>
          </w:tcPr>
          <w:p w:rsidR="00D47951" w:rsidRPr="00EF5E05" w:rsidRDefault="009C253F" w:rsidP="00D31467">
            <w:pPr>
              <w:snapToGrid w:val="0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Знание </w:t>
            </w:r>
            <w:r w:rsidR="00D31467" w:rsidRPr="00EF5E05">
              <w:rPr>
                <w:rStyle w:val="FontStyle57"/>
                <w:sz w:val="20"/>
                <w:szCs w:val="20"/>
              </w:rPr>
              <w:t>базовых и прикладных информационных технологий</w:t>
            </w:r>
            <w:r w:rsidRPr="00EF5E05">
              <w:rPr>
                <w:rStyle w:val="FontStyle57"/>
                <w:sz w:val="20"/>
                <w:szCs w:val="20"/>
              </w:rPr>
              <w:t xml:space="preserve"> 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B20B2" w:rsidRPr="00EF5E05" w:rsidRDefault="00BB20B2">
            <w:pPr>
              <w:snapToGrid w:val="0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D47951" w:rsidRPr="00EF5E05" w:rsidRDefault="00C05E0B">
            <w:pPr>
              <w:snapToGrid w:val="0"/>
              <w:rPr>
                <w:bCs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аппаратных средств, предназначенных для организации процесса преобразования данных, их связи и передачи</w:t>
            </w:r>
          </w:p>
        </w:tc>
      </w:tr>
      <w:tr w:rsidR="009C253F" w:rsidRPr="00EF5E05" w:rsidTr="00EF5E05">
        <w:tc>
          <w:tcPr>
            <w:tcW w:w="4253" w:type="dxa"/>
            <w:tcBorders>
              <w:left w:val="single" w:sz="8" w:space="0" w:color="000000"/>
              <w:bottom w:val="single" w:sz="4" w:space="0" w:color="auto"/>
            </w:tcBorders>
          </w:tcPr>
          <w:p w:rsidR="00D31467" w:rsidRPr="00EF5E05" w:rsidRDefault="00D31467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Слово "информация" в переводе с латинского означает:</w:t>
            </w:r>
          </w:p>
          <w:p w:rsidR="00D31467" w:rsidRPr="00EF5E05" w:rsidRDefault="00D31467" w:rsidP="006E2C39">
            <w:pPr>
              <w:numPr>
                <w:ilvl w:val="2"/>
                <w:numId w:val="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информативность;</w:t>
            </w:r>
          </w:p>
          <w:p w:rsidR="00D31467" w:rsidRPr="00EF5E05" w:rsidRDefault="00D31467" w:rsidP="006E2C39">
            <w:pPr>
              <w:numPr>
                <w:ilvl w:val="2"/>
                <w:numId w:val="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сведения;</w:t>
            </w:r>
          </w:p>
          <w:p w:rsidR="00D31467" w:rsidRPr="00EF5E05" w:rsidRDefault="00D31467" w:rsidP="006E2C39">
            <w:pPr>
              <w:numPr>
                <w:ilvl w:val="2"/>
                <w:numId w:val="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последние новости;</w:t>
            </w:r>
          </w:p>
          <w:p w:rsidR="009C253F" w:rsidRPr="00EF5E05" w:rsidRDefault="00D31467" w:rsidP="006E2C39">
            <w:pPr>
              <w:numPr>
                <w:ilvl w:val="2"/>
                <w:numId w:val="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уменьшение неопределенности;</w:t>
            </w:r>
          </w:p>
        </w:tc>
        <w:tc>
          <w:tcPr>
            <w:tcW w:w="2505" w:type="dxa"/>
            <w:tcBorders>
              <w:left w:val="single" w:sz="8" w:space="0" w:color="000000"/>
              <w:bottom w:val="single" w:sz="4" w:space="0" w:color="auto"/>
            </w:tcBorders>
          </w:tcPr>
          <w:p w:rsidR="009C253F" w:rsidRPr="00EF5E05" w:rsidRDefault="00D31467" w:rsidP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Знание</w:t>
            </w:r>
            <w:r w:rsidR="005F2D6A" w:rsidRPr="00EF5E05">
              <w:rPr>
                <w:sz w:val="20"/>
                <w:szCs w:val="20"/>
              </w:rPr>
              <w:t xml:space="preserve"> назначения и видов информационных технологий:</w:t>
            </w:r>
            <w:r w:rsidRPr="00EF5E05">
              <w:rPr>
                <w:sz w:val="20"/>
                <w:szCs w:val="20"/>
              </w:rPr>
              <w:t xml:space="preserve"> определени</w:t>
            </w:r>
            <w:r w:rsidR="005F2D6A" w:rsidRPr="00EF5E05">
              <w:rPr>
                <w:sz w:val="20"/>
                <w:szCs w:val="20"/>
              </w:rPr>
              <w:t>е</w:t>
            </w:r>
            <w:r w:rsidRPr="00EF5E05">
              <w:rPr>
                <w:sz w:val="20"/>
                <w:szCs w:val="20"/>
              </w:rPr>
              <w:t xml:space="preserve"> информации</w:t>
            </w:r>
          </w:p>
        </w:tc>
        <w:tc>
          <w:tcPr>
            <w:tcW w:w="2590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D31467" w:rsidRPr="00EF5E05" w:rsidRDefault="00D31467" w:rsidP="00D31467">
            <w:pPr>
              <w:snapToGrid w:val="0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9C253F" w:rsidRPr="00EF5E05" w:rsidRDefault="00D31467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сведения</w:t>
            </w:r>
          </w:p>
        </w:tc>
      </w:tr>
      <w:tr w:rsidR="00D31467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67" w:rsidRPr="00EF5E05" w:rsidRDefault="00D31467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Информационные данные - это...</w:t>
            </w:r>
          </w:p>
          <w:p w:rsidR="00D31467" w:rsidRPr="00EF5E05" w:rsidRDefault="00D31467" w:rsidP="006E2C39">
            <w:pPr>
              <w:numPr>
                <w:ilvl w:val="2"/>
                <w:numId w:val="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зарегистрированные сигналы;</w:t>
            </w:r>
          </w:p>
          <w:p w:rsidR="00D31467" w:rsidRPr="00EF5E05" w:rsidRDefault="00D31467" w:rsidP="006E2C39">
            <w:pPr>
              <w:numPr>
                <w:ilvl w:val="2"/>
                <w:numId w:val="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выявленные закономерности в определенной предметной области;</w:t>
            </w:r>
          </w:p>
          <w:p w:rsidR="00D31467" w:rsidRPr="00EF5E05" w:rsidRDefault="00D31467" w:rsidP="006E2C39">
            <w:pPr>
              <w:numPr>
                <w:ilvl w:val="2"/>
                <w:numId w:val="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сведений, необходимых для организации деятельности предприятия;</w:t>
            </w:r>
          </w:p>
          <w:p w:rsidR="00D31467" w:rsidRPr="00EF5E05" w:rsidRDefault="00D31467" w:rsidP="006E2C39">
            <w:pPr>
              <w:numPr>
                <w:ilvl w:val="2"/>
                <w:numId w:val="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всякие сведения, сообщения, знания.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67" w:rsidRPr="00EF5E05" w:rsidRDefault="005F2D6A" w:rsidP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Знание назначения и видов информационных технологий: определение информационных данных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D31467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5F2D6A" w:rsidRPr="00EF5E05">
              <w:rPr>
                <w:sz w:val="20"/>
                <w:szCs w:val="20"/>
              </w:rPr>
              <w:t xml:space="preserve"> </w:t>
            </w:r>
          </w:p>
          <w:p w:rsidR="00D31467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всякие сведения, сообщения, знания</w:t>
            </w:r>
          </w:p>
        </w:tc>
      </w:tr>
      <w:tr w:rsidR="00D31467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Какой из перечисленных процессов нельзя </w:t>
            </w: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назвать информационным?</w:t>
            </w:r>
          </w:p>
          <w:p w:rsidR="005F2D6A" w:rsidRPr="00EF5E05" w:rsidRDefault="005F2D6A" w:rsidP="006E2C39">
            <w:pPr>
              <w:numPr>
                <w:ilvl w:val="2"/>
                <w:numId w:val="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взвешивание информации;</w:t>
            </w:r>
          </w:p>
          <w:p w:rsidR="005F2D6A" w:rsidRPr="00EF5E05" w:rsidRDefault="005F2D6A" w:rsidP="006E2C39">
            <w:pPr>
              <w:numPr>
                <w:ilvl w:val="2"/>
                <w:numId w:val="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кодирование информации;</w:t>
            </w:r>
          </w:p>
          <w:p w:rsidR="005F2D6A" w:rsidRPr="00EF5E05" w:rsidRDefault="005F2D6A" w:rsidP="006E2C39">
            <w:pPr>
              <w:numPr>
                <w:ilvl w:val="2"/>
                <w:numId w:val="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обработка информации;</w:t>
            </w:r>
          </w:p>
          <w:p w:rsidR="00D31467" w:rsidRPr="00EF5E05" w:rsidRDefault="005F2D6A" w:rsidP="006E2C39">
            <w:pPr>
              <w:numPr>
                <w:ilvl w:val="2"/>
                <w:numId w:val="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хранение информации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67" w:rsidRPr="00EF5E05" w:rsidRDefault="005F2D6A" w:rsidP="005F2D6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lastRenderedPageBreak/>
              <w:t xml:space="preserve">Знание технологии сбора, </w:t>
            </w:r>
            <w:r w:rsidRPr="00EF5E05">
              <w:rPr>
                <w:rStyle w:val="FontStyle57"/>
                <w:sz w:val="20"/>
                <w:szCs w:val="20"/>
              </w:rPr>
              <w:lastRenderedPageBreak/>
              <w:t>накопления, обработки, передачи и распространения информации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67" w:rsidRPr="00EF5E05" w:rsidRDefault="00D31467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lastRenderedPageBreak/>
              <w:t>1 балл</w:t>
            </w:r>
          </w:p>
          <w:p w:rsidR="005F2D6A" w:rsidRPr="00EF5E05" w:rsidRDefault="005F2D6A" w:rsidP="005F2D6A">
            <w:p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взвешивание информации;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</w:p>
        </w:tc>
      </w:tr>
      <w:tr w:rsidR="00D31467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Слово "технология" в переводе с греческого означает:</w:t>
            </w:r>
          </w:p>
          <w:p w:rsidR="005F2D6A" w:rsidRPr="00EF5E05" w:rsidRDefault="005F2D6A" w:rsidP="006E2C39">
            <w:pPr>
              <w:numPr>
                <w:ilvl w:val="2"/>
                <w:numId w:val="1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Обработка</w:t>
            </w:r>
          </w:p>
          <w:p w:rsidR="005F2D6A" w:rsidRPr="00EF5E05" w:rsidRDefault="005F2D6A" w:rsidP="006E2C39">
            <w:pPr>
              <w:numPr>
                <w:ilvl w:val="2"/>
                <w:numId w:val="1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Мастерство</w:t>
            </w:r>
          </w:p>
          <w:p w:rsidR="005F2D6A" w:rsidRPr="00EF5E05" w:rsidRDefault="005F2D6A" w:rsidP="006E2C39">
            <w:pPr>
              <w:numPr>
                <w:ilvl w:val="2"/>
                <w:numId w:val="1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Процесс</w:t>
            </w:r>
          </w:p>
          <w:p w:rsidR="00D31467" w:rsidRPr="00EF5E05" w:rsidRDefault="005F2D6A" w:rsidP="006E2C39">
            <w:pPr>
              <w:numPr>
                <w:ilvl w:val="2"/>
                <w:numId w:val="1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Стратегия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1467" w:rsidRPr="00EF5E05" w:rsidRDefault="005F2D6A" w:rsidP="009C253F">
            <w:pPr>
              <w:pStyle w:val="afc"/>
              <w:ind w:left="0" w:firstLine="0"/>
              <w:rPr>
                <w:bCs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Знание назначения и видов информационных технологий: понятие информационной технологии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5F2D6A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D31467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Мастерство</w:t>
            </w: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 называется процесс точного восстановления электронной информации, ранее сжатой и хранящейся в файле-архиве?</w:t>
            </w:r>
          </w:p>
          <w:p w:rsidR="005F2D6A" w:rsidRPr="00EF5E05" w:rsidRDefault="005F2D6A" w:rsidP="006E2C39">
            <w:pPr>
              <w:numPr>
                <w:ilvl w:val="2"/>
                <w:numId w:val="1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резервное копирование;</w:t>
            </w:r>
          </w:p>
          <w:p w:rsidR="005F2D6A" w:rsidRPr="00EF5E05" w:rsidRDefault="005F2D6A" w:rsidP="006E2C39">
            <w:pPr>
              <w:numPr>
                <w:ilvl w:val="2"/>
                <w:numId w:val="1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разархивирование;</w:t>
            </w:r>
          </w:p>
          <w:p w:rsidR="005F2D6A" w:rsidRPr="00EF5E05" w:rsidRDefault="005F2D6A" w:rsidP="006E2C39">
            <w:pPr>
              <w:numPr>
                <w:ilvl w:val="2"/>
                <w:numId w:val="1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декодирование;</w:t>
            </w:r>
          </w:p>
          <w:p w:rsidR="005F2D6A" w:rsidRPr="00EF5E05" w:rsidRDefault="005F2D6A" w:rsidP="006E2C39">
            <w:pPr>
              <w:numPr>
                <w:ilvl w:val="2"/>
                <w:numId w:val="1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сохранность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технологии сбора, накопления, обработки, передачи и распространения информации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разархивирование</w:t>
            </w: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Взаимосвязанные действия, выполняемые в строго определённой последовательности с момента возникновения информации до получения заданных результатов - это...</w:t>
            </w:r>
          </w:p>
          <w:p w:rsidR="005F2D6A" w:rsidRPr="00EF5E05" w:rsidRDefault="005F2D6A" w:rsidP="006E2C39">
            <w:pPr>
              <w:numPr>
                <w:ilvl w:val="2"/>
                <w:numId w:val="1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обработки информации;</w:t>
            </w:r>
          </w:p>
          <w:p w:rsidR="005F2D6A" w:rsidRPr="00EF5E05" w:rsidRDefault="005F2D6A" w:rsidP="006E2C39">
            <w:pPr>
              <w:numPr>
                <w:ilvl w:val="2"/>
                <w:numId w:val="1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хранение информации;</w:t>
            </w:r>
          </w:p>
          <w:p w:rsidR="005F2D6A" w:rsidRPr="00EF5E05" w:rsidRDefault="005F2D6A" w:rsidP="006E2C39">
            <w:pPr>
              <w:numPr>
                <w:ilvl w:val="2"/>
                <w:numId w:val="1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передачи информации;</w:t>
            </w:r>
          </w:p>
          <w:p w:rsidR="005F2D6A" w:rsidRPr="00EF5E05" w:rsidRDefault="005F2D6A" w:rsidP="006E2C39">
            <w:pPr>
              <w:numPr>
                <w:ilvl w:val="2"/>
                <w:numId w:val="1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сбора информации;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технологии сбора, накопления, обработки, передачи и распространения информации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обработки информации;</w:t>
            </w: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Процесс распространения данных, информации и знаний среди пользователей путем применения средств и систем коммуникаций - это...</w:t>
            </w:r>
          </w:p>
          <w:p w:rsidR="005F2D6A" w:rsidRPr="00EF5E05" w:rsidRDefault="005F2D6A" w:rsidP="006E2C39">
            <w:pPr>
              <w:numPr>
                <w:ilvl w:val="2"/>
                <w:numId w:val="1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обработки информации;</w:t>
            </w:r>
          </w:p>
          <w:p w:rsidR="005F2D6A" w:rsidRPr="00EF5E05" w:rsidRDefault="005F2D6A" w:rsidP="006E2C39">
            <w:pPr>
              <w:numPr>
                <w:ilvl w:val="2"/>
                <w:numId w:val="1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хранение информации;</w:t>
            </w:r>
          </w:p>
          <w:p w:rsidR="005F2D6A" w:rsidRPr="00EF5E05" w:rsidRDefault="005F2D6A" w:rsidP="006E2C39">
            <w:pPr>
              <w:numPr>
                <w:ilvl w:val="2"/>
                <w:numId w:val="1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передачи информации;</w:t>
            </w:r>
          </w:p>
          <w:p w:rsidR="005F2D6A" w:rsidRPr="00EF5E05" w:rsidRDefault="005F2D6A" w:rsidP="006E2C39">
            <w:pPr>
              <w:numPr>
                <w:ilvl w:val="2"/>
                <w:numId w:val="1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сбора информации;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технологии сбора, накопления, обработки, передачи и распространения информации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 технология передачи информации;</w:t>
            </w: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Предметные информационные технологии - это...</w:t>
            </w:r>
          </w:p>
          <w:p w:rsidR="005F2D6A" w:rsidRPr="00EF5E05" w:rsidRDefault="005F2D6A" w:rsidP="006E2C39">
            <w:pPr>
              <w:numPr>
                <w:ilvl w:val="2"/>
                <w:numId w:val="1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последовательность технологических этапов преобразования первичной информации определенной предметной области в результатную;</w:t>
            </w:r>
          </w:p>
          <w:p w:rsidR="005F2D6A" w:rsidRPr="00EF5E05" w:rsidRDefault="005F2D6A" w:rsidP="006E2C39">
            <w:pPr>
              <w:numPr>
                <w:ilvl w:val="2"/>
                <w:numId w:val="1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совокупность аппаратных средств, предназначенных для организации процесса преобразования данных, их связи и передачи;</w:t>
            </w:r>
          </w:p>
          <w:p w:rsidR="005F2D6A" w:rsidRPr="00EF5E05" w:rsidRDefault="005F2D6A" w:rsidP="006E2C39">
            <w:pPr>
              <w:numPr>
                <w:ilvl w:val="2"/>
                <w:numId w:val="1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технологии обработки информации, которые могут использоваться как инструментарий в различных предметных областях для решения различных задач;</w:t>
            </w:r>
          </w:p>
          <w:p w:rsidR="005F2D6A" w:rsidRPr="00EF5E05" w:rsidRDefault="005F2D6A" w:rsidP="006E2C39">
            <w:pPr>
              <w:numPr>
                <w:ilvl w:val="2"/>
                <w:numId w:val="1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модификация обеспечивающих информационных технологий, при которой реализуется какая-либо из предметных технологий.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9C253F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состава, структуры, принципов реализации и функционирования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5F2D6A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5F2D6A" w:rsidRPr="00EF5E05" w:rsidRDefault="005F2D6A" w:rsidP="005F2D6A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последовательность технологических этапов преобразования первичной информации определенной предметной области в результатную;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5F2D6A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Установите соответствие между понятиями и определениями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получение нужной информации требуемого качества на заданном носителе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процесс, использующий совокупность средств и методов сбора, обработки и передачи данных (первичной информации) для получения информации нового качества о состоянии объекта, процесса или явления (информационного продукта)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взаимосвязанная совокупность средств, методов и персонала, используемых для </w:t>
            </w: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хранения, обработки и выдачи информации в интересах достижения поставленной цели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совокупность действий, направленных на достижение поставленной цели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15"/>
              </w:numPr>
              <w:tabs>
                <w:tab w:val="left" w:pos="272"/>
              </w:tabs>
              <w:ind w:left="0" w:firstLine="0"/>
              <w:jc w:val="left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информационная технология с "дружественным" интерфейсом работы пользователя, использующая персональные компьютеры и телекоммуникационные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34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цель информационной технологии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34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информационная технология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34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информационная система</w:t>
            </w:r>
          </w:p>
          <w:p w:rsidR="00A70230" w:rsidRPr="00EF5E05" w:rsidRDefault="00A70230" w:rsidP="006E2C39">
            <w:pPr>
              <w:pStyle w:val="afc"/>
              <w:numPr>
                <w:ilvl w:val="0"/>
                <w:numId w:val="34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процесс</w:t>
            </w:r>
          </w:p>
          <w:p w:rsidR="005F2D6A" w:rsidRPr="00EF5E05" w:rsidRDefault="00A70230" w:rsidP="006E2C39">
            <w:pPr>
              <w:pStyle w:val="afc"/>
              <w:numPr>
                <w:ilvl w:val="0"/>
                <w:numId w:val="34"/>
              </w:numPr>
              <w:tabs>
                <w:tab w:val="left" w:pos="272"/>
              </w:tabs>
              <w:ind w:left="0" w:firstLine="0"/>
              <w:jc w:val="left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новая информационная технология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A70230" w:rsidP="009C253F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Знание назначения и видов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A70230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</w:t>
            </w:r>
            <w:r w:rsidR="005F2D6A" w:rsidRPr="00EF5E05">
              <w:rPr>
                <w:bCs/>
                <w:sz w:val="20"/>
                <w:szCs w:val="20"/>
              </w:rPr>
              <w:t xml:space="preserve"> балл</w:t>
            </w:r>
            <w:r w:rsidRPr="00EF5E05">
              <w:rPr>
                <w:bCs/>
                <w:sz w:val="20"/>
                <w:szCs w:val="20"/>
              </w:rPr>
              <w:t>а</w:t>
            </w:r>
          </w:p>
          <w:p w:rsidR="00A70230" w:rsidRPr="00EF5E05" w:rsidRDefault="00A70230" w:rsidP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получение нужной информации требуемого качества на заданном носителе – </w:t>
            </w:r>
            <w:r w:rsidRPr="00EF5E05">
              <w:rPr>
                <w:sz w:val="20"/>
                <w:szCs w:val="20"/>
              </w:rPr>
              <w:t>цель информационной технологии;</w:t>
            </w:r>
          </w:p>
          <w:p w:rsidR="00A70230" w:rsidRPr="00EF5E05" w:rsidRDefault="00A70230" w:rsidP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процесс, использующий совокупность средств и методов сбора, обработки и передачи данных (первичной информации) для получения </w:t>
            </w: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информации нового качества о состоянии объекта, процесса или явления (информационного продукта) – </w:t>
            </w:r>
            <w:r w:rsidRPr="00EF5E05">
              <w:rPr>
                <w:sz w:val="20"/>
                <w:szCs w:val="20"/>
              </w:rPr>
              <w:t>информационная технология;</w:t>
            </w:r>
          </w:p>
          <w:p w:rsidR="00A70230" w:rsidRPr="00EF5E05" w:rsidRDefault="00A70230" w:rsidP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 – </w:t>
            </w:r>
            <w:r w:rsidRPr="00EF5E05">
              <w:rPr>
                <w:sz w:val="20"/>
                <w:szCs w:val="20"/>
              </w:rPr>
              <w:t>информационная система;</w:t>
            </w:r>
          </w:p>
          <w:p w:rsidR="00A70230" w:rsidRPr="00EF5E05" w:rsidRDefault="00A70230" w:rsidP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совокупность действий, направленных на достижение поставленной цели – </w:t>
            </w:r>
            <w:r w:rsidRPr="00EF5E05">
              <w:rPr>
                <w:sz w:val="20"/>
                <w:szCs w:val="20"/>
              </w:rPr>
              <w:t>процесс;</w:t>
            </w:r>
          </w:p>
          <w:p w:rsidR="00A70230" w:rsidRPr="00EF5E05" w:rsidRDefault="00A70230" w:rsidP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информационная технология с "дружественным" интерфейсом работы пользователя, использующая персональные компьютеры и телекоммуникационные – </w:t>
            </w:r>
            <w:r w:rsidRPr="00EF5E05">
              <w:rPr>
                <w:sz w:val="20"/>
                <w:szCs w:val="20"/>
              </w:rPr>
              <w:t>новая информационная технология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</w:p>
        </w:tc>
      </w:tr>
      <w:tr w:rsidR="005F2D6A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Microsoft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- это...</w:t>
            </w:r>
          </w:p>
          <w:p w:rsidR="00A70230" w:rsidRPr="00EF5E05" w:rsidRDefault="00A70230" w:rsidP="006E2C39">
            <w:pPr>
              <w:numPr>
                <w:ilvl w:val="2"/>
                <w:numId w:val="16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графический редактор</w:t>
            </w:r>
          </w:p>
          <w:p w:rsidR="00A70230" w:rsidRPr="00EF5E05" w:rsidRDefault="00A70230" w:rsidP="006E2C39">
            <w:pPr>
              <w:numPr>
                <w:ilvl w:val="2"/>
                <w:numId w:val="16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табличный процессор</w:t>
            </w:r>
          </w:p>
          <w:p w:rsidR="00A70230" w:rsidRPr="00EF5E05" w:rsidRDefault="00A70230" w:rsidP="006E2C39">
            <w:pPr>
              <w:numPr>
                <w:ilvl w:val="2"/>
                <w:numId w:val="16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текстовый процессор</w:t>
            </w:r>
          </w:p>
          <w:p w:rsidR="005F2D6A" w:rsidRPr="00EF5E05" w:rsidRDefault="00A70230" w:rsidP="006E2C39">
            <w:pPr>
              <w:numPr>
                <w:ilvl w:val="2"/>
                <w:numId w:val="16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программа для создания презентации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2D6A" w:rsidRPr="00EF5E05" w:rsidRDefault="00A70230" w:rsidP="009C253F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5F2D6A" w:rsidP="00A70230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A70230"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A70230" w:rsidP="00A70230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текстовый процессор</w:t>
            </w:r>
          </w:p>
          <w:p w:rsidR="005F2D6A" w:rsidRPr="00EF5E05" w:rsidRDefault="005F2D6A">
            <w:pPr>
              <w:rPr>
                <w:sz w:val="20"/>
                <w:szCs w:val="20"/>
              </w:rPr>
            </w:pP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В какой программе можно создать текстовый документ (отчет по научной работе)?</w:t>
            </w:r>
          </w:p>
          <w:p w:rsidR="00A70230" w:rsidRPr="00EF5E05" w:rsidRDefault="00A70230" w:rsidP="006E2C39">
            <w:pPr>
              <w:numPr>
                <w:ilvl w:val="2"/>
                <w:numId w:val="1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Windows Word</w:t>
            </w:r>
          </w:p>
          <w:p w:rsidR="00A70230" w:rsidRPr="00EF5E05" w:rsidRDefault="00A70230" w:rsidP="006E2C39">
            <w:pPr>
              <w:numPr>
                <w:ilvl w:val="2"/>
                <w:numId w:val="1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Microsoft Word</w:t>
            </w:r>
          </w:p>
          <w:p w:rsidR="00A70230" w:rsidRPr="00EF5E05" w:rsidRDefault="00A70230" w:rsidP="006E2C39">
            <w:pPr>
              <w:numPr>
                <w:ilvl w:val="2"/>
                <w:numId w:val="1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Microsoft Excel</w:t>
            </w:r>
          </w:p>
          <w:p w:rsidR="00A70230" w:rsidRPr="00EF5E05" w:rsidRDefault="00A70230" w:rsidP="006E2C39">
            <w:pPr>
              <w:numPr>
                <w:ilvl w:val="2"/>
                <w:numId w:val="1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proofErr w:type="spellStart"/>
            <w:r w:rsidRPr="00EF5E05">
              <w:rPr>
                <w:sz w:val="20"/>
                <w:szCs w:val="20"/>
              </w:rPr>
              <w:t>Microsoft</w:t>
            </w:r>
            <w:proofErr w:type="spellEnd"/>
            <w:r w:rsidRPr="00EF5E05">
              <w:rPr>
                <w:sz w:val="20"/>
                <w:szCs w:val="20"/>
              </w:rPr>
              <w:t xml:space="preserve"> </w:t>
            </w:r>
            <w:proofErr w:type="spellStart"/>
            <w:r w:rsidRPr="00EF5E05">
              <w:rPr>
                <w:sz w:val="20"/>
                <w:szCs w:val="20"/>
              </w:rPr>
              <w:t>Power</w:t>
            </w:r>
            <w:proofErr w:type="spellEnd"/>
            <w:r w:rsidRPr="00EF5E05">
              <w:rPr>
                <w:sz w:val="20"/>
                <w:szCs w:val="20"/>
              </w:rPr>
              <w:t xml:space="preserve"> </w:t>
            </w:r>
            <w:proofErr w:type="spellStart"/>
            <w:r w:rsidRPr="00EF5E05">
              <w:rPr>
                <w:sz w:val="20"/>
                <w:szCs w:val="20"/>
              </w:rPr>
              <w:t>Point</w:t>
            </w:r>
            <w:proofErr w:type="spellEnd"/>
          </w:p>
          <w:p w:rsidR="00A70230" w:rsidRPr="00EF5E05" w:rsidRDefault="00A70230" w:rsidP="00497C22">
            <w:pPr>
              <w:pStyle w:val="afc"/>
              <w:tabs>
                <w:tab w:val="left" w:pos="272"/>
                <w:tab w:val="left" w:pos="4686"/>
              </w:tabs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  <w:lang w:val="en-US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Microsoft Word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Сколько документов можно одновременно открыть в редакторе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?</w:t>
            </w:r>
          </w:p>
          <w:p w:rsidR="00A70230" w:rsidRPr="00EF5E05" w:rsidRDefault="00A70230" w:rsidP="006E2C39">
            <w:pPr>
              <w:numPr>
                <w:ilvl w:val="2"/>
                <w:numId w:val="1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только один</w:t>
            </w:r>
          </w:p>
          <w:p w:rsidR="00A70230" w:rsidRPr="00EF5E05" w:rsidRDefault="00A70230" w:rsidP="006E2C39">
            <w:pPr>
              <w:numPr>
                <w:ilvl w:val="2"/>
                <w:numId w:val="1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не более трех</w:t>
            </w:r>
          </w:p>
          <w:p w:rsidR="00A70230" w:rsidRPr="00EF5E05" w:rsidRDefault="00A70230" w:rsidP="006E2C39">
            <w:pPr>
              <w:numPr>
                <w:ilvl w:val="2"/>
                <w:numId w:val="1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сколько необходимо</w:t>
            </w:r>
          </w:p>
          <w:p w:rsidR="00A70230" w:rsidRPr="00EF5E05" w:rsidRDefault="00A70230" w:rsidP="006E2C39">
            <w:pPr>
              <w:numPr>
                <w:ilvl w:val="2"/>
                <w:numId w:val="1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зависит от задач пользователя и ресурсов компьютера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зависит от задач пользователя и ресурсов компьютера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Что означает, если отдельные слова в документе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Word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подчеркнуты красной волнистой линией?</w:t>
            </w:r>
          </w:p>
          <w:p w:rsidR="00A70230" w:rsidRPr="00EF5E05" w:rsidRDefault="00A70230" w:rsidP="006E2C39">
            <w:pPr>
              <w:numPr>
                <w:ilvl w:val="2"/>
                <w:numId w:val="1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Оформление слов отличается от принятых в остальном документе</w:t>
            </w:r>
          </w:p>
          <w:p w:rsidR="00A70230" w:rsidRPr="00EF5E05" w:rsidRDefault="00A70230" w:rsidP="006E2C39">
            <w:pPr>
              <w:numPr>
                <w:ilvl w:val="2"/>
                <w:numId w:val="1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Данные слова скопированы в буфер обмена</w:t>
            </w:r>
          </w:p>
          <w:p w:rsidR="00A70230" w:rsidRPr="00EF5E05" w:rsidRDefault="00A70230" w:rsidP="006E2C39">
            <w:pPr>
              <w:numPr>
                <w:ilvl w:val="2"/>
                <w:numId w:val="1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данных словах есть орфографические ошибки</w:t>
            </w:r>
          </w:p>
          <w:p w:rsidR="00A70230" w:rsidRPr="00EF5E05" w:rsidRDefault="00A70230" w:rsidP="006E2C39">
            <w:pPr>
              <w:numPr>
                <w:ilvl w:val="2"/>
                <w:numId w:val="1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этих словах необходимо сменить регистр букв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данных словах есть орфографические ошибки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Клавишу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Enter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необходимо нажимать:</w:t>
            </w:r>
          </w:p>
          <w:p w:rsidR="00A70230" w:rsidRPr="00EF5E05" w:rsidRDefault="00A70230" w:rsidP="006E2C39">
            <w:pPr>
              <w:numPr>
                <w:ilvl w:val="2"/>
                <w:numId w:val="2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строки</w:t>
            </w:r>
          </w:p>
          <w:p w:rsidR="00A70230" w:rsidRPr="00EF5E05" w:rsidRDefault="00A70230" w:rsidP="006E2C39">
            <w:pPr>
              <w:numPr>
                <w:ilvl w:val="2"/>
                <w:numId w:val="2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абзаца</w:t>
            </w:r>
          </w:p>
          <w:p w:rsidR="00A70230" w:rsidRPr="00EF5E05" w:rsidRDefault="00A70230" w:rsidP="006E2C39">
            <w:pPr>
              <w:numPr>
                <w:ilvl w:val="2"/>
                <w:numId w:val="2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предложения</w:t>
            </w:r>
          </w:p>
          <w:p w:rsidR="00A70230" w:rsidRPr="00EF5E05" w:rsidRDefault="00A70230" w:rsidP="006E2C39">
            <w:pPr>
              <w:numPr>
                <w:ilvl w:val="2"/>
                <w:numId w:val="2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 конце слова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 в конце абзаца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Сохранение документа в Word2007 по умолчанию выполняется в формате</w:t>
            </w:r>
          </w:p>
          <w:p w:rsidR="00A70230" w:rsidRPr="00EF5E05" w:rsidRDefault="00A70230" w:rsidP="006E2C39">
            <w:pPr>
              <w:numPr>
                <w:ilvl w:val="2"/>
                <w:numId w:val="2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.</w:t>
            </w:r>
            <w:proofErr w:type="spellStart"/>
            <w:r w:rsidRPr="00EF5E05">
              <w:rPr>
                <w:sz w:val="20"/>
                <w:szCs w:val="20"/>
              </w:rPr>
              <w:t>doc</w:t>
            </w:r>
            <w:proofErr w:type="spellEnd"/>
          </w:p>
          <w:p w:rsidR="00A70230" w:rsidRPr="00EF5E05" w:rsidRDefault="00A70230" w:rsidP="006E2C39">
            <w:pPr>
              <w:numPr>
                <w:ilvl w:val="2"/>
                <w:numId w:val="2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</w:rPr>
              <w:t>.</w:t>
            </w:r>
            <w:proofErr w:type="spellStart"/>
            <w:r w:rsidRPr="00EF5E05">
              <w:rPr>
                <w:sz w:val="20"/>
                <w:szCs w:val="20"/>
              </w:rPr>
              <w:t>doc</w:t>
            </w:r>
            <w:proofErr w:type="spellEnd"/>
            <w:r w:rsidRPr="00EF5E05">
              <w:rPr>
                <w:sz w:val="20"/>
                <w:szCs w:val="20"/>
                <w:lang w:val="en-US"/>
              </w:rPr>
              <w:t>x</w:t>
            </w:r>
          </w:p>
          <w:p w:rsidR="00A70230" w:rsidRPr="00EF5E05" w:rsidRDefault="00A70230" w:rsidP="006E2C39">
            <w:pPr>
              <w:numPr>
                <w:ilvl w:val="2"/>
                <w:numId w:val="2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  <w:lang w:val="en-US"/>
              </w:rPr>
            </w:pPr>
            <w:r w:rsidRPr="00EF5E05">
              <w:rPr>
                <w:sz w:val="20"/>
                <w:szCs w:val="20"/>
                <w:lang w:val="en-US"/>
              </w:rPr>
              <w:t>.txt</w:t>
            </w:r>
          </w:p>
          <w:p w:rsidR="00A70230" w:rsidRPr="00EF5E05" w:rsidRDefault="00A70230" w:rsidP="006E2C39">
            <w:pPr>
              <w:numPr>
                <w:ilvl w:val="2"/>
                <w:numId w:val="2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.rtf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lastRenderedPageBreak/>
              <w:t xml:space="preserve">Знание инструментальных средств информационных </w:t>
            </w:r>
            <w:r w:rsidRPr="00EF5E05">
              <w:rPr>
                <w:rStyle w:val="FontStyle57"/>
                <w:sz w:val="20"/>
                <w:szCs w:val="20"/>
              </w:rPr>
              <w:lastRenderedPageBreak/>
              <w:t>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lastRenderedPageBreak/>
              <w:t>1 балл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.</w:t>
            </w:r>
            <w:proofErr w:type="spellStart"/>
            <w:r w:rsidRPr="00EF5E05">
              <w:rPr>
                <w:sz w:val="20"/>
                <w:szCs w:val="20"/>
              </w:rPr>
              <w:t>doc</w:t>
            </w:r>
            <w:proofErr w:type="spellEnd"/>
            <w:r w:rsidRPr="00EF5E05">
              <w:rPr>
                <w:sz w:val="20"/>
                <w:szCs w:val="20"/>
                <w:lang w:val="en-US"/>
              </w:rPr>
              <w:t>x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Что из перечисленного не является характеристикой ячейки?</w:t>
            </w:r>
          </w:p>
          <w:p w:rsidR="00A70230" w:rsidRPr="00EF5E05" w:rsidRDefault="00A70230" w:rsidP="006E2C39">
            <w:pPr>
              <w:numPr>
                <w:ilvl w:val="2"/>
                <w:numId w:val="22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Значение</w:t>
            </w:r>
          </w:p>
          <w:p w:rsidR="00A70230" w:rsidRPr="00EF5E05" w:rsidRDefault="00A70230" w:rsidP="006E2C39">
            <w:pPr>
              <w:numPr>
                <w:ilvl w:val="2"/>
                <w:numId w:val="22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Адрес</w:t>
            </w:r>
          </w:p>
          <w:p w:rsidR="00A70230" w:rsidRPr="00EF5E05" w:rsidRDefault="00A70230" w:rsidP="006E2C39">
            <w:pPr>
              <w:numPr>
                <w:ilvl w:val="2"/>
                <w:numId w:val="22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Имя</w:t>
            </w:r>
          </w:p>
          <w:p w:rsidR="00A70230" w:rsidRPr="00EF5E05" w:rsidRDefault="00A70230" w:rsidP="006E2C39">
            <w:pPr>
              <w:numPr>
                <w:ilvl w:val="2"/>
                <w:numId w:val="2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Размер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Размер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Что может являться аргументом функции?</w:t>
            </w:r>
          </w:p>
          <w:p w:rsidR="00A70230" w:rsidRPr="00EF5E05" w:rsidRDefault="00A70230" w:rsidP="006E2C39">
            <w:pPr>
              <w:numPr>
                <w:ilvl w:val="2"/>
                <w:numId w:val="2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Ссылка</w:t>
            </w:r>
          </w:p>
          <w:p w:rsidR="00A70230" w:rsidRPr="00EF5E05" w:rsidRDefault="00A70230" w:rsidP="006E2C39">
            <w:pPr>
              <w:numPr>
                <w:ilvl w:val="2"/>
                <w:numId w:val="2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Константа</w:t>
            </w:r>
          </w:p>
          <w:p w:rsidR="00A70230" w:rsidRPr="00EF5E05" w:rsidRDefault="00A70230" w:rsidP="006E2C39">
            <w:pPr>
              <w:numPr>
                <w:ilvl w:val="2"/>
                <w:numId w:val="2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Функция</w:t>
            </w:r>
          </w:p>
          <w:p w:rsidR="00A70230" w:rsidRPr="00EF5E05" w:rsidRDefault="00A70230" w:rsidP="006E2C39">
            <w:pPr>
              <w:numPr>
                <w:ilvl w:val="2"/>
                <w:numId w:val="2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Все перечисленное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Все перечисленное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Программа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Excel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используется для...</w:t>
            </w:r>
          </w:p>
          <w:p w:rsidR="00A70230" w:rsidRPr="00EF5E05" w:rsidRDefault="00A70230" w:rsidP="006E2C39">
            <w:pPr>
              <w:numPr>
                <w:ilvl w:val="2"/>
                <w:numId w:val="2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создания текстовых документов</w:t>
            </w:r>
          </w:p>
          <w:p w:rsidR="00A70230" w:rsidRPr="00EF5E05" w:rsidRDefault="00A70230" w:rsidP="006E2C39">
            <w:pPr>
              <w:numPr>
                <w:ilvl w:val="2"/>
                <w:numId w:val="2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создания электронных таблиц</w:t>
            </w:r>
          </w:p>
          <w:p w:rsidR="00A70230" w:rsidRPr="00EF5E05" w:rsidRDefault="00A70230" w:rsidP="006E2C39">
            <w:pPr>
              <w:numPr>
                <w:ilvl w:val="2"/>
                <w:numId w:val="2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создания презентаций</w:t>
            </w:r>
          </w:p>
          <w:p w:rsidR="00A70230" w:rsidRPr="00EF5E05" w:rsidRDefault="00A70230" w:rsidP="006E2C39">
            <w:pPr>
              <w:numPr>
                <w:ilvl w:val="2"/>
                <w:numId w:val="24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все варианты верны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создания электронных таблиц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С какого символа начинается формула в </w:t>
            </w:r>
            <w:proofErr w:type="spellStart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Excel</w:t>
            </w:r>
            <w:proofErr w:type="spellEnd"/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?</w:t>
            </w:r>
          </w:p>
          <w:p w:rsidR="00A70230" w:rsidRPr="00EF5E05" w:rsidRDefault="00A70230" w:rsidP="006E2C39">
            <w:pPr>
              <w:numPr>
                <w:ilvl w:val="2"/>
                <w:numId w:val="25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=</w:t>
            </w:r>
          </w:p>
          <w:p w:rsidR="00A70230" w:rsidRPr="00EF5E05" w:rsidRDefault="00A70230" w:rsidP="006E2C39">
            <w:pPr>
              <w:numPr>
                <w:ilvl w:val="2"/>
                <w:numId w:val="25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+</w:t>
            </w:r>
          </w:p>
          <w:p w:rsidR="00A70230" w:rsidRPr="00EF5E05" w:rsidRDefault="00A70230" w:rsidP="006E2C39">
            <w:pPr>
              <w:numPr>
                <w:ilvl w:val="2"/>
                <w:numId w:val="25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Пробел</w:t>
            </w:r>
          </w:p>
          <w:p w:rsidR="00A70230" w:rsidRPr="00EF5E05" w:rsidRDefault="00A70230" w:rsidP="006E2C39">
            <w:pPr>
              <w:numPr>
                <w:ilvl w:val="2"/>
                <w:numId w:val="25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 любого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A70230">
            <w:pPr>
              <w:spacing w:line="240" w:lineRule="auto"/>
              <w:ind w:left="18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A70230" w:rsidRPr="00EF5E05" w:rsidRDefault="00A70230" w:rsidP="00A70230">
            <w:pPr>
              <w:spacing w:line="240" w:lineRule="auto"/>
              <w:ind w:left="1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=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Минимальной составляющей таблицы является...</w:t>
            </w:r>
          </w:p>
          <w:p w:rsidR="00A70230" w:rsidRPr="00EF5E05" w:rsidRDefault="00A70230" w:rsidP="006E2C39">
            <w:pPr>
              <w:numPr>
                <w:ilvl w:val="2"/>
                <w:numId w:val="26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Ячейка</w:t>
            </w:r>
          </w:p>
          <w:p w:rsidR="00A70230" w:rsidRPr="00EF5E05" w:rsidRDefault="00A70230" w:rsidP="006E2C39">
            <w:pPr>
              <w:numPr>
                <w:ilvl w:val="2"/>
                <w:numId w:val="26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Формула</w:t>
            </w:r>
          </w:p>
          <w:p w:rsidR="00A70230" w:rsidRPr="00EF5E05" w:rsidRDefault="00A70230" w:rsidP="006E2C39">
            <w:pPr>
              <w:numPr>
                <w:ilvl w:val="2"/>
                <w:numId w:val="26"/>
              </w:numPr>
              <w:tabs>
                <w:tab w:val="left" w:pos="272"/>
              </w:tabs>
              <w:spacing w:line="240" w:lineRule="auto"/>
              <w:ind w:left="0" w:firstLine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Страница</w:t>
            </w:r>
          </w:p>
          <w:p w:rsidR="00A70230" w:rsidRPr="00EF5E05" w:rsidRDefault="00A70230" w:rsidP="006E2C39">
            <w:pPr>
              <w:numPr>
                <w:ilvl w:val="2"/>
                <w:numId w:val="26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Книга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756" w:rsidRPr="00EF5E05" w:rsidRDefault="00A70230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A70230" w:rsidRPr="00EF5E05" w:rsidRDefault="001A0756">
            <w:pPr>
              <w:rPr>
                <w:sz w:val="20"/>
                <w:szCs w:val="20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 xml:space="preserve"> Ячейка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Какая из ссылок является абсолютной?</w:t>
            </w:r>
          </w:p>
          <w:p w:rsidR="000564D3" w:rsidRPr="00EF5E05" w:rsidRDefault="000564D3" w:rsidP="006E2C39">
            <w:pPr>
              <w:numPr>
                <w:ilvl w:val="2"/>
                <w:numId w:val="2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A5</w:t>
            </w:r>
          </w:p>
          <w:p w:rsidR="000564D3" w:rsidRPr="00EF5E05" w:rsidRDefault="000564D3" w:rsidP="006E2C39">
            <w:pPr>
              <w:numPr>
                <w:ilvl w:val="2"/>
                <w:numId w:val="2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  <w:p w:rsidR="000564D3" w:rsidRPr="00EF5E05" w:rsidRDefault="000564D3" w:rsidP="006E2C39">
            <w:pPr>
              <w:numPr>
                <w:ilvl w:val="2"/>
                <w:numId w:val="2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5</w:t>
            </w:r>
          </w:p>
          <w:p w:rsidR="00A70230" w:rsidRPr="00EF5E05" w:rsidRDefault="000564D3" w:rsidP="006E2C39">
            <w:pPr>
              <w:numPr>
                <w:ilvl w:val="2"/>
                <w:numId w:val="27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A70230">
            <w:pPr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</w:p>
          <w:p w:rsidR="00A70230" w:rsidRPr="00EF5E05" w:rsidRDefault="000564D3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Какая из ссылок является относительной?</w:t>
            </w:r>
          </w:p>
          <w:p w:rsidR="000564D3" w:rsidRPr="00EF5E05" w:rsidRDefault="000564D3" w:rsidP="006E2C39">
            <w:pPr>
              <w:numPr>
                <w:ilvl w:val="2"/>
                <w:numId w:val="2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A5</w:t>
            </w:r>
          </w:p>
          <w:p w:rsidR="000564D3" w:rsidRPr="00EF5E05" w:rsidRDefault="000564D3" w:rsidP="006E2C39">
            <w:pPr>
              <w:numPr>
                <w:ilvl w:val="2"/>
                <w:numId w:val="2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  <w:p w:rsidR="000564D3" w:rsidRPr="00EF5E05" w:rsidRDefault="000564D3" w:rsidP="006E2C39">
            <w:pPr>
              <w:numPr>
                <w:ilvl w:val="2"/>
                <w:numId w:val="2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$</w:t>
            </w: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5</w:t>
            </w:r>
          </w:p>
          <w:p w:rsidR="00A70230" w:rsidRPr="00EF5E05" w:rsidRDefault="000564D3" w:rsidP="006E2C39">
            <w:pPr>
              <w:numPr>
                <w:ilvl w:val="2"/>
                <w:numId w:val="28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  <w:lang w:val="en-US"/>
              </w:rPr>
              <w:t>A</w:t>
            </w:r>
            <w:r w:rsidRPr="00EF5E05">
              <w:rPr>
                <w:sz w:val="20"/>
                <w:szCs w:val="20"/>
              </w:rPr>
              <w:t>$5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0564D3"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0564D3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A5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Упорядочивание значений диапазона ячеек в определенной последовательности называют...</w:t>
            </w:r>
          </w:p>
          <w:p w:rsidR="000564D3" w:rsidRPr="00EF5E05" w:rsidRDefault="000564D3" w:rsidP="006E2C39">
            <w:pPr>
              <w:numPr>
                <w:ilvl w:val="2"/>
                <w:numId w:val="2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Форматирование</w:t>
            </w:r>
          </w:p>
          <w:p w:rsidR="000564D3" w:rsidRPr="00EF5E05" w:rsidRDefault="000564D3" w:rsidP="006E2C39">
            <w:pPr>
              <w:numPr>
                <w:ilvl w:val="2"/>
                <w:numId w:val="2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Фильтрация</w:t>
            </w:r>
          </w:p>
          <w:p w:rsidR="000564D3" w:rsidRPr="00EF5E05" w:rsidRDefault="000564D3" w:rsidP="006E2C39">
            <w:pPr>
              <w:numPr>
                <w:ilvl w:val="2"/>
                <w:numId w:val="2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Группировка</w:t>
            </w:r>
          </w:p>
          <w:p w:rsidR="00A70230" w:rsidRPr="00EF5E05" w:rsidRDefault="000564D3" w:rsidP="006E2C39">
            <w:pPr>
              <w:numPr>
                <w:ilvl w:val="2"/>
                <w:numId w:val="29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Сортировка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0564D3"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0564D3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Сортировка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Какие технологии относятся к мультимедиа?</w:t>
            </w:r>
          </w:p>
          <w:p w:rsidR="000564D3" w:rsidRPr="00EF5E05" w:rsidRDefault="000564D3" w:rsidP="006E2C39">
            <w:pPr>
              <w:numPr>
                <w:ilvl w:val="2"/>
                <w:numId w:val="3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изготовления современного дорожного покрытия с использованием компьютерного управления.</w:t>
            </w:r>
          </w:p>
          <w:p w:rsidR="000564D3" w:rsidRPr="00EF5E05" w:rsidRDefault="000564D3" w:rsidP="006E2C39">
            <w:pPr>
              <w:numPr>
                <w:ilvl w:val="2"/>
                <w:numId w:val="3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изготовления современной мебели с использованием компьютерного управления.</w:t>
            </w:r>
          </w:p>
          <w:p w:rsidR="000564D3" w:rsidRPr="00EF5E05" w:rsidRDefault="000564D3" w:rsidP="006E2C39">
            <w:pPr>
              <w:numPr>
                <w:ilvl w:val="2"/>
                <w:numId w:val="3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Информационные компьютерные технологии с одновременным использованием нескольких видов информации</w:t>
            </w:r>
          </w:p>
          <w:p w:rsidR="00A70230" w:rsidRPr="00EF5E05" w:rsidRDefault="000564D3" w:rsidP="006E2C39">
            <w:pPr>
              <w:numPr>
                <w:ilvl w:val="2"/>
                <w:numId w:val="30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Технология развития физических способностей человека с использованием компьютерного тестирования и управления.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0564D3" w:rsidRPr="00EF5E05">
              <w:rPr>
                <w:sz w:val="20"/>
                <w:szCs w:val="20"/>
              </w:rPr>
              <w:t xml:space="preserve"> Информационные компьютерные технологии с одновременным использованием нескольких видов информации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Презентация - это...</w:t>
            </w:r>
          </w:p>
          <w:p w:rsidR="000564D3" w:rsidRPr="00EF5E05" w:rsidRDefault="000564D3" w:rsidP="006E2C39">
            <w:pPr>
              <w:numPr>
                <w:ilvl w:val="2"/>
                <w:numId w:val="3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Показ, представление чего-либо нового, выполняемые докладчиком с использованием всех возможных технических и программных средств</w:t>
            </w:r>
          </w:p>
          <w:p w:rsidR="000564D3" w:rsidRPr="00EF5E05" w:rsidRDefault="000564D3" w:rsidP="006E2C39">
            <w:pPr>
              <w:numPr>
                <w:ilvl w:val="2"/>
                <w:numId w:val="3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 xml:space="preserve">Предоставление </w:t>
            </w:r>
            <w:proofErr w:type="gramStart"/>
            <w:r w:rsidRPr="00EF5E05">
              <w:rPr>
                <w:sz w:val="20"/>
                <w:szCs w:val="20"/>
              </w:rPr>
              <w:t>подарка</w:t>
            </w:r>
            <w:proofErr w:type="gramEnd"/>
            <w:r w:rsidRPr="00EF5E05">
              <w:rPr>
                <w:sz w:val="20"/>
                <w:szCs w:val="20"/>
              </w:rPr>
              <w:t xml:space="preserve"> подготовленного заранее</w:t>
            </w:r>
          </w:p>
          <w:p w:rsidR="00A70230" w:rsidRPr="00EF5E05" w:rsidRDefault="000564D3" w:rsidP="006E2C39">
            <w:pPr>
              <w:numPr>
                <w:ilvl w:val="2"/>
                <w:numId w:val="31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Демонстрация своих знаний перед людьми, которые задают вам вопросы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lastRenderedPageBreak/>
              <w:t xml:space="preserve">Знание инструментальных </w:t>
            </w:r>
            <w:r w:rsidRPr="00EF5E05">
              <w:rPr>
                <w:rStyle w:val="FontStyle57"/>
                <w:sz w:val="20"/>
                <w:szCs w:val="20"/>
              </w:rPr>
              <w:lastRenderedPageBreak/>
              <w:t>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A70230" w:rsidP="000564D3">
            <w:pPr>
              <w:spacing w:line="240" w:lineRule="auto"/>
              <w:ind w:left="18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lastRenderedPageBreak/>
              <w:t>1 балл</w:t>
            </w:r>
          </w:p>
          <w:p w:rsidR="000564D3" w:rsidRPr="00EF5E05" w:rsidRDefault="000564D3" w:rsidP="000564D3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lastRenderedPageBreak/>
              <w:t>Показ, представление чего-либо нового, выполняемые докладчиком с использованием всех возможных технических и программных средств</w:t>
            </w:r>
          </w:p>
          <w:p w:rsidR="00A70230" w:rsidRPr="00EF5E05" w:rsidRDefault="00A70230">
            <w:pPr>
              <w:rPr>
                <w:sz w:val="20"/>
                <w:szCs w:val="20"/>
              </w:rPr>
            </w:pP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lastRenderedPageBreak/>
              <w:t>Как называется одна страница презентации?</w:t>
            </w:r>
          </w:p>
          <w:p w:rsidR="000564D3" w:rsidRPr="00EF5E05" w:rsidRDefault="000564D3" w:rsidP="006E2C39">
            <w:pPr>
              <w:numPr>
                <w:ilvl w:val="2"/>
                <w:numId w:val="3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Слайд</w:t>
            </w:r>
          </w:p>
          <w:p w:rsidR="000564D3" w:rsidRPr="00EF5E05" w:rsidRDefault="000564D3" w:rsidP="006E2C39">
            <w:pPr>
              <w:numPr>
                <w:ilvl w:val="2"/>
                <w:numId w:val="3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Документ</w:t>
            </w:r>
          </w:p>
          <w:p w:rsidR="000564D3" w:rsidRPr="00EF5E05" w:rsidRDefault="000564D3" w:rsidP="006E2C39">
            <w:pPr>
              <w:numPr>
                <w:ilvl w:val="2"/>
                <w:numId w:val="3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Сайт</w:t>
            </w:r>
          </w:p>
          <w:p w:rsidR="00A70230" w:rsidRPr="00EF5E05" w:rsidRDefault="000564D3" w:rsidP="006E2C39">
            <w:pPr>
              <w:numPr>
                <w:ilvl w:val="2"/>
                <w:numId w:val="32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Лист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1 балл</w:t>
            </w:r>
            <w:r w:rsidR="000564D3" w:rsidRPr="00EF5E05">
              <w:rPr>
                <w:sz w:val="20"/>
                <w:szCs w:val="20"/>
              </w:rPr>
              <w:t xml:space="preserve"> </w:t>
            </w:r>
          </w:p>
          <w:p w:rsidR="00A70230" w:rsidRPr="00EF5E05" w:rsidRDefault="000564D3">
            <w:pPr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Слайд</w:t>
            </w:r>
          </w:p>
        </w:tc>
      </w:tr>
      <w:tr w:rsidR="00A7023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497C22">
            <w:pPr>
              <w:tabs>
                <w:tab w:val="left" w:pos="272"/>
              </w:tabs>
              <w:spacing w:line="240" w:lineRule="auto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color w:val="000000"/>
                <w:sz w:val="20"/>
                <w:szCs w:val="20"/>
                <w:shd w:val="clear" w:color="auto" w:fill="FFFFFF"/>
              </w:rPr>
              <w:t>Какие виды информации могут одновременно использоваться в мультимедиа?</w:t>
            </w:r>
          </w:p>
          <w:p w:rsidR="000564D3" w:rsidRPr="00EF5E05" w:rsidRDefault="000564D3" w:rsidP="006E2C39">
            <w:pPr>
              <w:numPr>
                <w:ilvl w:val="2"/>
                <w:numId w:val="3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</w:t>
            </w:r>
          </w:p>
          <w:p w:rsidR="000564D3" w:rsidRPr="00EF5E05" w:rsidRDefault="000564D3" w:rsidP="006E2C39">
            <w:pPr>
              <w:numPr>
                <w:ilvl w:val="2"/>
                <w:numId w:val="3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Звук</w:t>
            </w:r>
          </w:p>
          <w:p w:rsidR="000564D3" w:rsidRPr="00EF5E05" w:rsidRDefault="000564D3" w:rsidP="006E2C39">
            <w:pPr>
              <w:numPr>
                <w:ilvl w:val="2"/>
                <w:numId w:val="3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Анимация</w:t>
            </w:r>
          </w:p>
          <w:p w:rsidR="000564D3" w:rsidRPr="00EF5E05" w:rsidRDefault="000564D3" w:rsidP="006E2C39">
            <w:pPr>
              <w:numPr>
                <w:ilvl w:val="2"/>
                <w:numId w:val="3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Видео</w:t>
            </w:r>
          </w:p>
          <w:p w:rsidR="00A70230" w:rsidRPr="00EF5E05" w:rsidRDefault="000564D3" w:rsidP="006E2C39">
            <w:pPr>
              <w:numPr>
                <w:ilvl w:val="2"/>
                <w:numId w:val="33"/>
              </w:numPr>
              <w:tabs>
                <w:tab w:val="left" w:pos="272"/>
              </w:tabs>
              <w:spacing w:line="240" w:lineRule="auto"/>
              <w:ind w:left="0" w:firstLine="0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Графика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230" w:rsidRPr="00EF5E05" w:rsidRDefault="00A70230">
            <w:pPr>
              <w:rPr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Знание инструментальных средств информационных технологий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4D3" w:rsidRPr="00EF5E05" w:rsidRDefault="000564D3" w:rsidP="000564D3">
            <w:pPr>
              <w:spacing w:line="240" w:lineRule="auto"/>
              <w:rPr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</w:t>
            </w:r>
            <w:r w:rsidR="00A70230" w:rsidRPr="00EF5E05">
              <w:rPr>
                <w:bCs/>
                <w:sz w:val="20"/>
                <w:szCs w:val="20"/>
              </w:rPr>
              <w:t xml:space="preserve"> балл</w:t>
            </w:r>
            <w:r w:rsidRPr="00EF5E05">
              <w:rPr>
                <w:sz w:val="20"/>
                <w:szCs w:val="20"/>
              </w:rPr>
              <w:t>а</w:t>
            </w:r>
          </w:p>
          <w:p w:rsidR="000564D3" w:rsidRPr="00EF5E05" w:rsidRDefault="000564D3" w:rsidP="000564D3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Текст</w:t>
            </w:r>
          </w:p>
          <w:p w:rsidR="000564D3" w:rsidRPr="00EF5E05" w:rsidRDefault="000564D3" w:rsidP="000564D3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Звук</w:t>
            </w:r>
          </w:p>
          <w:p w:rsidR="000564D3" w:rsidRPr="00EF5E05" w:rsidRDefault="000564D3" w:rsidP="000564D3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Анимация</w:t>
            </w:r>
          </w:p>
          <w:p w:rsidR="000564D3" w:rsidRPr="00EF5E05" w:rsidRDefault="000564D3" w:rsidP="000564D3">
            <w:pPr>
              <w:spacing w:line="240" w:lineRule="auto"/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Видео</w:t>
            </w:r>
          </w:p>
          <w:p w:rsidR="00A70230" w:rsidRPr="00EF5E05" w:rsidRDefault="000564D3" w:rsidP="000564D3">
            <w:pPr>
              <w:ind w:left="18"/>
              <w:rPr>
                <w:sz w:val="20"/>
                <w:szCs w:val="20"/>
              </w:rPr>
            </w:pPr>
            <w:r w:rsidRPr="00EF5E05">
              <w:rPr>
                <w:sz w:val="20"/>
                <w:szCs w:val="20"/>
              </w:rPr>
              <w:t>Графика</w:t>
            </w:r>
          </w:p>
        </w:tc>
      </w:tr>
      <w:tr w:rsidR="00AF585D" w:rsidRPr="00EF5E05" w:rsidTr="00AF585D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AF585D" w:rsidP="000564D3">
            <w:pPr>
              <w:spacing w:line="240" w:lineRule="auto"/>
              <w:rPr>
                <w:b/>
                <w:bCs/>
                <w:sz w:val="20"/>
                <w:szCs w:val="20"/>
              </w:rPr>
            </w:pPr>
            <w:r w:rsidRPr="00EF5E05">
              <w:rPr>
                <w:b/>
                <w:bCs/>
                <w:sz w:val="20"/>
                <w:szCs w:val="20"/>
              </w:rPr>
              <w:t>Практические задания</w:t>
            </w:r>
          </w:p>
          <w:p w:rsidR="00AF585D" w:rsidRPr="00EF5E05" w:rsidRDefault="00AF585D" w:rsidP="006E2C39">
            <w:pPr>
              <w:numPr>
                <w:ilvl w:val="0"/>
                <w:numId w:val="35"/>
              </w:numPr>
              <w:rPr>
                <w:bCs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t>Обработка текстовой информации</w:t>
            </w:r>
          </w:p>
        </w:tc>
      </w:tr>
      <w:tr w:rsidR="00AF585D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AF585D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Набрать текст в программе </w:t>
            </w:r>
            <w:r w:rsidRPr="00EF5E05">
              <w:rPr>
                <w:b/>
                <w:i/>
                <w:sz w:val="20"/>
                <w:szCs w:val="20"/>
                <w:lang w:val="en-US"/>
              </w:rPr>
              <w:t>Word</w:t>
            </w:r>
            <w:r w:rsidRPr="00EF5E05">
              <w:rPr>
                <w:b/>
                <w:i/>
                <w:sz w:val="20"/>
                <w:szCs w:val="20"/>
              </w:rPr>
              <w:t xml:space="preserve"> по образцу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AF585D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AF585D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AF585D" w:rsidRPr="00EF5E05" w:rsidRDefault="00AF585D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балла – допущен один</w:t>
            </w:r>
            <w:r w:rsidR="006C127F" w:rsidRPr="00EF5E05">
              <w:rPr>
                <w:bCs/>
                <w:sz w:val="20"/>
                <w:szCs w:val="20"/>
              </w:rPr>
              <w:t xml:space="preserve"> или два</w:t>
            </w:r>
            <w:r w:rsidRPr="00EF5E05">
              <w:rPr>
                <w:bCs/>
                <w:sz w:val="20"/>
                <w:szCs w:val="20"/>
              </w:rPr>
              <w:t xml:space="preserve"> вид</w:t>
            </w:r>
            <w:r w:rsidR="006C127F" w:rsidRPr="00EF5E05">
              <w:rPr>
                <w:bCs/>
                <w:sz w:val="20"/>
                <w:szCs w:val="20"/>
              </w:rPr>
              <w:t>а</w:t>
            </w:r>
            <w:r w:rsidRPr="00EF5E05">
              <w:rPr>
                <w:bCs/>
                <w:sz w:val="20"/>
                <w:szCs w:val="20"/>
              </w:rPr>
              <w:t xml:space="preserve"> ошибочного форматирования: интервал между символами, выравнивание абзацев или отступы между абзацами</w:t>
            </w:r>
          </w:p>
          <w:p w:rsidR="00AF585D" w:rsidRPr="00EF5E05" w:rsidRDefault="00AF585D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3 балла – </w:t>
            </w:r>
            <w:r w:rsidR="006C127F" w:rsidRPr="00EF5E05">
              <w:rPr>
                <w:bCs/>
                <w:sz w:val="20"/>
                <w:szCs w:val="20"/>
              </w:rPr>
              <w:t>до четырех видов</w:t>
            </w:r>
            <w:r w:rsidRPr="00EF5E05">
              <w:rPr>
                <w:bCs/>
                <w:sz w:val="20"/>
                <w:szCs w:val="20"/>
              </w:rPr>
              <w:t xml:space="preserve"> ошибочного форматирования</w:t>
            </w:r>
          </w:p>
          <w:p w:rsidR="00AF585D" w:rsidRPr="00EF5E05" w:rsidRDefault="00AF585D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2 балла </w:t>
            </w:r>
            <w:r w:rsidR="00FB3EA2" w:rsidRPr="00EF5E05">
              <w:rPr>
                <w:bCs/>
                <w:sz w:val="20"/>
                <w:szCs w:val="20"/>
              </w:rPr>
              <w:t>–</w:t>
            </w:r>
            <w:r w:rsidRPr="00EF5E05">
              <w:rPr>
                <w:bCs/>
                <w:sz w:val="20"/>
                <w:szCs w:val="20"/>
              </w:rPr>
              <w:t xml:space="preserve"> </w:t>
            </w:r>
            <w:r w:rsidR="00FB3EA2" w:rsidRPr="00EF5E05">
              <w:rPr>
                <w:bCs/>
                <w:sz w:val="20"/>
                <w:szCs w:val="20"/>
              </w:rPr>
              <w:t>ошибки форматирования, нарушены правила ввода текста</w:t>
            </w:r>
          </w:p>
        </w:tc>
      </w:tr>
      <w:tr w:rsidR="00AF585D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>Наберите математические формулы и выражения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созданы все формулы</w:t>
            </w:r>
          </w:p>
          <w:p w:rsidR="00FB3EA2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созданы три формулы или четыре, но с ошибками</w:t>
            </w:r>
          </w:p>
          <w:p w:rsidR="00FB3EA2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создано две формулы</w:t>
            </w:r>
          </w:p>
          <w:p w:rsidR="00FB3EA2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 создано меньше двух формул</w:t>
            </w:r>
          </w:p>
        </w:tc>
      </w:tr>
      <w:tr w:rsidR="00AF585D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Нарисуйте следующее изображение в MS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создан полный рисунок по образцу</w:t>
            </w:r>
          </w:p>
          <w:p w:rsidR="00FB3EA2" w:rsidRPr="00EF5E05" w:rsidRDefault="00FB3EA2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4 </w:t>
            </w:r>
            <w:r w:rsidR="00E968BC" w:rsidRPr="00EF5E05">
              <w:rPr>
                <w:bCs/>
                <w:sz w:val="20"/>
                <w:szCs w:val="20"/>
              </w:rPr>
              <w:t>–</w:t>
            </w:r>
            <w:r w:rsidRPr="00EF5E05">
              <w:rPr>
                <w:bCs/>
                <w:sz w:val="20"/>
                <w:szCs w:val="20"/>
              </w:rPr>
              <w:t xml:space="preserve"> </w:t>
            </w:r>
            <w:r w:rsidR="00E968BC" w:rsidRPr="00EF5E05">
              <w:rPr>
                <w:bCs/>
                <w:sz w:val="20"/>
                <w:szCs w:val="20"/>
              </w:rPr>
              <w:t>не все объекты соответствуют образцу</w:t>
            </w:r>
          </w:p>
          <w:p w:rsidR="00E968BC" w:rsidRPr="00EF5E05" w:rsidRDefault="00E968BC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не использовались эффекты объема, созданы не все объекты, заливка не соответствует образцу</w:t>
            </w:r>
          </w:p>
          <w:p w:rsidR="00E968BC" w:rsidRPr="00EF5E05" w:rsidRDefault="00E968BC" w:rsidP="00FB3EA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создано менее половины объектов</w:t>
            </w:r>
          </w:p>
        </w:tc>
      </w:tr>
      <w:tr w:rsidR="00AF585D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E968BC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EF5E05">
              <w:rPr>
                <w:b/>
                <w:i/>
                <w:sz w:val="20"/>
                <w:szCs w:val="20"/>
              </w:rPr>
              <w:t>Наберите текст с учетом форматирования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E968BC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C" w:rsidRPr="00EF5E05" w:rsidRDefault="00E968BC" w:rsidP="00E968BC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E968BC" w:rsidRPr="00EF5E05" w:rsidRDefault="00E968BC" w:rsidP="00E968BC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балла – допущен один вид ошибочного форматирования: красная строка, выравнивание абзацев или отступы между абзацами, отсутствие символа книги, неверное оформление подписи</w:t>
            </w:r>
          </w:p>
          <w:p w:rsidR="00E968BC" w:rsidRPr="00EF5E05" w:rsidRDefault="00E968BC" w:rsidP="00E968BC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3 балла – два вида </w:t>
            </w:r>
            <w:r w:rsidRPr="00EF5E05">
              <w:rPr>
                <w:bCs/>
                <w:sz w:val="20"/>
                <w:szCs w:val="20"/>
              </w:rPr>
              <w:lastRenderedPageBreak/>
              <w:t>ошибочного форматирования</w:t>
            </w:r>
            <w:r w:rsidR="006C127F" w:rsidRPr="00EF5E05">
              <w:rPr>
                <w:bCs/>
                <w:sz w:val="20"/>
                <w:szCs w:val="20"/>
              </w:rPr>
              <w:t>, в шапке неверный переход к новой строке</w:t>
            </w:r>
          </w:p>
          <w:p w:rsidR="00AF585D" w:rsidRPr="00EF5E05" w:rsidRDefault="00E968BC" w:rsidP="00E968BC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балла – ошибки форматирования, нарушены правила ввода текста</w:t>
            </w:r>
          </w:p>
        </w:tc>
      </w:tr>
      <w:tr w:rsidR="00AF585D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4A5014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lastRenderedPageBreak/>
              <w:t xml:space="preserve">Наберите следующий текст в программе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585D" w:rsidRPr="00EF5E05" w:rsidRDefault="004A5014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балла – допущен один вид ошибочного форматирования: обтекание текстом, порядок объектов, направление текста</w:t>
            </w:r>
          </w:p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балла – два вида ошибочного форматирования</w:t>
            </w:r>
          </w:p>
          <w:p w:rsidR="00AF585D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балла – ошибки форматирования, нарушены правила ввода текста, нет большинства объектов</w:t>
            </w:r>
          </w:p>
        </w:tc>
      </w:tr>
      <w:tr w:rsidR="00E968BC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C" w:rsidRPr="00EF5E05" w:rsidRDefault="004A5014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Наберите текст в программе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Word</w:t>
            </w:r>
            <w:proofErr w:type="spellEnd"/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8BC" w:rsidRPr="00EF5E05" w:rsidRDefault="004A5014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балла – допущен один вид ошибочного форматирования: обтекание текстом, порядок объектов, красная строка, выравнивание абзацев, отступы;</w:t>
            </w:r>
          </w:p>
          <w:p w:rsidR="004A5014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балла – два</w:t>
            </w:r>
            <w:r w:rsidR="00B82038" w:rsidRPr="00EF5E05">
              <w:rPr>
                <w:bCs/>
                <w:sz w:val="20"/>
                <w:szCs w:val="20"/>
              </w:rPr>
              <w:t>-три</w:t>
            </w:r>
            <w:r w:rsidRPr="00EF5E05">
              <w:rPr>
                <w:bCs/>
                <w:sz w:val="20"/>
                <w:szCs w:val="20"/>
              </w:rPr>
              <w:t xml:space="preserve"> вида ошибочного форматирования</w:t>
            </w:r>
          </w:p>
          <w:p w:rsidR="00E968BC" w:rsidRPr="00EF5E05" w:rsidRDefault="004A5014" w:rsidP="004A5014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балла – ошибки форматирования, нарушены правила ввода текста, нет рисованных объектов</w:t>
            </w:r>
          </w:p>
        </w:tc>
      </w:tr>
      <w:tr w:rsidR="0047410F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10F" w:rsidRPr="00EF5E05" w:rsidRDefault="0047410F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>Наберите текст с учетом форматирования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10F" w:rsidRPr="00EF5E05" w:rsidRDefault="0047410F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507" w:rsidRPr="00EF5E05" w:rsidRDefault="006B1507" w:rsidP="006B150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6B1507" w:rsidRPr="00EF5E05" w:rsidRDefault="006B1507" w:rsidP="006B150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балла – допущен один или два вида ошибочного форматирования: интервал между символами, выравнивание абзацев или отступы между абзацами</w:t>
            </w:r>
          </w:p>
          <w:p w:rsidR="006B1507" w:rsidRPr="00EF5E05" w:rsidRDefault="006B1507" w:rsidP="006B150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балла – до четырех видов ошибочного форматирования</w:t>
            </w:r>
          </w:p>
          <w:p w:rsidR="0047410F" w:rsidRPr="00EF5E05" w:rsidRDefault="006B1507" w:rsidP="006B150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балла – ошибки форматирования, нарушены правила ввода текста</w:t>
            </w:r>
          </w:p>
        </w:tc>
      </w:tr>
      <w:tr w:rsidR="0047410F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10F" w:rsidRPr="00EF5E05" w:rsidRDefault="0047410F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Создайте документ в программе MS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Word</w:t>
            </w:r>
            <w:proofErr w:type="spellEnd"/>
            <w:r w:rsidRPr="00EF5E05">
              <w:rPr>
                <w:b/>
                <w:i/>
                <w:sz w:val="20"/>
                <w:szCs w:val="20"/>
              </w:rPr>
              <w:t>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10F" w:rsidRPr="00EF5E05" w:rsidRDefault="0047410F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10F" w:rsidRPr="00EF5E05" w:rsidRDefault="0047410F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результат соответствует образцу</w:t>
            </w:r>
          </w:p>
          <w:p w:rsidR="0047410F" w:rsidRPr="00EF5E05" w:rsidRDefault="0047410F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размер символов и выравнивание текста</w:t>
            </w:r>
            <w:r w:rsidR="00AB09B8" w:rsidRPr="00EF5E05">
              <w:rPr>
                <w:bCs/>
                <w:sz w:val="20"/>
                <w:szCs w:val="20"/>
              </w:rPr>
              <w:t>, внешний вид объектов</w:t>
            </w:r>
            <w:r w:rsidRPr="00EF5E05">
              <w:rPr>
                <w:bCs/>
                <w:sz w:val="20"/>
                <w:szCs w:val="20"/>
              </w:rPr>
              <w:t xml:space="preserve"> не соответствует оригиналу</w:t>
            </w:r>
            <w:r w:rsidR="00AB09B8" w:rsidRPr="00EF5E05">
              <w:rPr>
                <w:bCs/>
                <w:sz w:val="20"/>
                <w:szCs w:val="20"/>
              </w:rPr>
              <w:t xml:space="preserve">, </w:t>
            </w:r>
          </w:p>
          <w:p w:rsidR="0047410F" w:rsidRPr="00EF5E05" w:rsidRDefault="0047410F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3 – структура схемы не вполне соответствует оригиналу, </w:t>
            </w:r>
          </w:p>
          <w:p w:rsidR="0047410F" w:rsidRPr="00EF5E05" w:rsidRDefault="0047410F" w:rsidP="0047410F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 схема создана менее чем на 50%, нарушены правила ввода текста.</w:t>
            </w:r>
          </w:p>
        </w:tc>
      </w:tr>
      <w:tr w:rsidR="00E03483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483" w:rsidRPr="00EF5E05" w:rsidRDefault="000A1297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Наберите текст в программе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Word</w:t>
            </w:r>
            <w:proofErr w:type="spellEnd"/>
            <w:r w:rsidRPr="00EF5E05">
              <w:rPr>
                <w:b/>
                <w:i/>
                <w:sz w:val="20"/>
                <w:szCs w:val="20"/>
              </w:rPr>
              <w:t>, используя таблицы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3483" w:rsidRPr="00EF5E05" w:rsidRDefault="000A1297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297" w:rsidRPr="00EF5E05" w:rsidRDefault="000A1297" w:rsidP="000A129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баллов – текст представлен в соответствии с образцом</w:t>
            </w:r>
          </w:p>
          <w:p w:rsidR="000A1297" w:rsidRPr="00EF5E05" w:rsidRDefault="000A1297" w:rsidP="000A129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4 балла – допущен один вид </w:t>
            </w:r>
            <w:r w:rsidRPr="00EF5E05">
              <w:rPr>
                <w:bCs/>
                <w:sz w:val="20"/>
                <w:szCs w:val="20"/>
              </w:rPr>
              <w:lastRenderedPageBreak/>
              <w:t>ошибочного форматирования: выравнивание абзацев или отступы между абзацами</w:t>
            </w:r>
          </w:p>
          <w:p w:rsidR="000A1297" w:rsidRPr="00EF5E05" w:rsidRDefault="000A1297" w:rsidP="000A129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балла – два вида ошибочного форматирования, границы таблицы, подпись</w:t>
            </w:r>
          </w:p>
          <w:p w:rsidR="00E03483" w:rsidRPr="00EF5E05" w:rsidRDefault="000A1297" w:rsidP="000A1297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балла – ошибки форматирования, нарушены правила ввода текста</w:t>
            </w:r>
          </w:p>
        </w:tc>
      </w:tr>
      <w:tr w:rsidR="000A1297" w:rsidRPr="00EF5E05" w:rsidTr="003E4021">
        <w:tc>
          <w:tcPr>
            <w:tcW w:w="9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297" w:rsidRPr="00EF5E05" w:rsidRDefault="000A1297" w:rsidP="000A1297">
            <w:pPr>
              <w:numPr>
                <w:ilvl w:val="0"/>
                <w:numId w:val="35"/>
              </w:numPr>
              <w:rPr>
                <w:bCs/>
                <w:sz w:val="20"/>
                <w:szCs w:val="20"/>
              </w:rPr>
            </w:pPr>
            <w:r w:rsidRPr="00EF5E05">
              <w:rPr>
                <w:b/>
                <w:sz w:val="20"/>
                <w:szCs w:val="20"/>
              </w:rPr>
              <w:lastRenderedPageBreak/>
              <w:t>Обработка числовой информации, экономической и статистической информации</w:t>
            </w:r>
          </w:p>
        </w:tc>
      </w:tr>
      <w:tr w:rsidR="000A1297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297" w:rsidRPr="00EF5E05" w:rsidRDefault="003D7FC4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>Заполните ведомость учета брака и произведите расчеты.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297" w:rsidRPr="00EF5E05" w:rsidRDefault="002177B0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  <w:r w:rsidR="0063267A" w:rsidRPr="00EF5E05">
              <w:rPr>
                <w:rStyle w:val="FontStyle57"/>
                <w:sz w:val="20"/>
                <w:szCs w:val="20"/>
              </w:rPr>
              <w:t xml:space="preserve">. </w:t>
            </w:r>
            <w:r w:rsidR="00A20B36" w:rsidRPr="00EF5E05">
              <w:rPr>
                <w:rStyle w:val="FontStyle57"/>
                <w:sz w:val="20"/>
                <w:szCs w:val="20"/>
              </w:rPr>
              <w:t>Умение обрабатывать экономическую и статистическую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297" w:rsidRPr="00EF5E05" w:rsidRDefault="002177B0" w:rsidP="000564D3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заполнены все ячейки, проведены все расчеты по формулам</w:t>
            </w:r>
          </w:p>
          <w:p w:rsidR="002177B0" w:rsidRPr="00EF5E05" w:rsidRDefault="002177B0" w:rsidP="002177B0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нарушено выравнивание текста, тип границ</w:t>
            </w:r>
          </w:p>
          <w:p w:rsidR="002177B0" w:rsidRPr="00EF5E05" w:rsidRDefault="002177B0" w:rsidP="002177B0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проведены только расчеты по сумме брака</w:t>
            </w:r>
          </w:p>
          <w:p w:rsidR="002177B0" w:rsidRPr="00EF5E05" w:rsidRDefault="002177B0" w:rsidP="002177B0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–ячейки с расчетами не заполнены верно</w:t>
            </w:r>
          </w:p>
        </w:tc>
      </w:tr>
      <w:tr w:rsidR="002177B0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B0" w:rsidRPr="00EF5E05" w:rsidRDefault="002177B0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>Заполните таблицу, произведите расчеты и по результатам расчета построить круговую диаграмму «Суммы продаж».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B0" w:rsidRPr="00EF5E05" w:rsidRDefault="002177B0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  <w:r w:rsidR="00A20B36" w:rsidRPr="00EF5E05">
              <w:rPr>
                <w:rStyle w:val="FontStyle57"/>
                <w:sz w:val="20"/>
                <w:szCs w:val="20"/>
              </w:rPr>
              <w:t>. Умение обрабатывать экономическую и статистическую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77B0" w:rsidRPr="00EF5E05" w:rsidRDefault="002177B0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заполнены все ячейки, проведены все расчеты по формулам</w:t>
            </w:r>
          </w:p>
          <w:p w:rsidR="002177B0" w:rsidRPr="00EF5E05" w:rsidRDefault="002177B0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4 – нарушено выравнивание текста, тип границ, в диаграмме задействована </w:t>
            </w:r>
            <w:r w:rsidR="00A57B3C" w:rsidRPr="00EF5E05">
              <w:rPr>
                <w:bCs/>
                <w:sz w:val="20"/>
                <w:szCs w:val="20"/>
              </w:rPr>
              <w:t xml:space="preserve">общая </w:t>
            </w:r>
            <w:r w:rsidRPr="00EF5E05">
              <w:rPr>
                <w:bCs/>
                <w:sz w:val="20"/>
                <w:szCs w:val="20"/>
              </w:rPr>
              <w:t>сумма продаж</w:t>
            </w:r>
          </w:p>
          <w:p w:rsidR="002177B0" w:rsidRPr="00EF5E05" w:rsidRDefault="002177B0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проведены только расчеты, диаграмма отсутствует</w:t>
            </w:r>
          </w:p>
          <w:p w:rsidR="002177B0" w:rsidRPr="00EF5E05" w:rsidRDefault="002177B0" w:rsidP="002177B0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–ячейки с расчетами заполнены не верно, диаграмма отсутствует</w:t>
            </w:r>
          </w:p>
        </w:tc>
      </w:tr>
      <w:tr w:rsidR="00D222F2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4A5014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Постройте график функции  </w:t>
            </w:r>
            <w:r w:rsidRPr="00EF5E05">
              <w:rPr>
                <w:b/>
                <w:i/>
                <w:sz w:val="20"/>
                <w:szCs w:val="20"/>
              </w:rPr>
              <w:object w:dxaOrig="1300" w:dyaOrig="1020">
                <v:shape id="_x0000_i1072" type="#_x0000_t75" style="width:45.75pt;height:30pt" o:ole="">
                  <v:imagedata r:id="rId23" o:title=""/>
                </v:shape>
                <o:OLEObject Type="Embed" ProgID="Equation.3" ShapeID="_x0000_i1072" DrawAspect="Content" ObjectID="_1617220727" r:id="rId30"/>
              </w:object>
            </w:r>
            <w:r w:rsidRPr="00EF5E05">
              <w:rPr>
                <w:b/>
                <w:i/>
                <w:sz w:val="20"/>
                <w:szCs w:val="20"/>
              </w:rPr>
              <w:t xml:space="preserve"> для x, изменяющийся от -2 до 2 шагом 0,4.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заполнены все ячейки, проведены все расчеты по формулам, построен график</w:t>
            </w:r>
          </w:p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содержится ошибка в формуле подсчета значения у, задан не тот шаг изменения х, на графике присутствует линия х</w:t>
            </w:r>
          </w:p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проведены только расчеты, график отсутствует, или график есть, но расчеты проведены совсем не верно</w:t>
            </w:r>
          </w:p>
          <w:p w:rsidR="00D222F2" w:rsidRPr="00EF5E05" w:rsidRDefault="00D222F2" w:rsidP="00D222F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–ячейки с расчетами заполнены не верно, график отсутствует</w:t>
            </w:r>
          </w:p>
        </w:tc>
      </w:tr>
      <w:tr w:rsidR="00D222F2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D222F2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proofErr w:type="spellStart"/>
            <w:r w:rsidRPr="00EF5E05">
              <w:rPr>
                <w:b/>
                <w:i/>
                <w:sz w:val="20"/>
                <w:szCs w:val="20"/>
              </w:rPr>
              <w:t>Протабулируйте</w:t>
            </w:r>
            <w:proofErr w:type="spellEnd"/>
            <w:r w:rsidRPr="00EF5E05">
              <w:rPr>
                <w:b/>
                <w:i/>
                <w:sz w:val="20"/>
                <w:szCs w:val="20"/>
              </w:rPr>
              <w:t xml:space="preserve"> функцию на отрезке [-10;4] с шагом 1 в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Excel</w:t>
            </w:r>
            <w:proofErr w:type="spellEnd"/>
            <w:r w:rsidRPr="00EF5E05">
              <w:rPr>
                <w:b/>
                <w:i/>
                <w:sz w:val="20"/>
                <w:szCs w:val="20"/>
              </w:rPr>
              <w:t>, используя функцию ЕСЛИ.</w:t>
            </w:r>
          </w:p>
          <w:p w:rsidR="00D222F2" w:rsidRPr="00EF5E05" w:rsidRDefault="00D222F2" w:rsidP="00D222F2">
            <w:pPr>
              <w:jc w:val="center"/>
              <w:rPr>
                <w:sz w:val="20"/>
                <w:szCs w:val="20"/>
              </w:rPr>
            </w:pPr>
            <w:r w:rsidRPr="00EF5E05">
              <w:rPr>
                <w:position w:val="-32"/>
                <w:sz w:val="20"/>
                <w:szCs w:val="20"/>
              </w:rPr>
              <w:object w:dxaOrig="2240" w:dyaOrig="760">
                <v:shape id="_x0000_i1073" type="#_x0000_t75" style="width:98.25pt;height:33.75pt" o:ole="">
                  <v:imagedata r:id="rId25" o:title=""/>
                </v:shape>
                <o:OLEObject Type="Embed" ProgID="Equation.3" ShapeID="_x0000_i1073" DrawAspect="Content" ObjectID="_1617220728" r:id="rId31"/>
              </w:objec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заполнены все ячейки, проведены все расчеты по формулам</w:t>
            </w:r>
          </w:p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содержится незначительная ошибка в формуле подсчета значения у, задан не тот шаг изменения х</w:t>
            </w:r>
          </w:p>
          <w:p w:rsidR="00D222F2" w:rsidRPr="00EF5E05" w:rsidRDefault="00D222F2" w:rsidP="003E4021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содержится грубая ошибка в расчетах</w:t>
            </w:r>
          </w:p>
          <w:p w:rsidR="00D222F2" w:rsidRPr="00EF5E05" w:rsidRDefault="00D222F2" w:rsidP="00D222F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 ячейки с расчетами заполнены не верно</w:t>
            </w:r>
          </w:p>
        </w:tc>
      </w:tr>
      <w:tr w:rsidR="00D222F2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D222F2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Создайте таблицу устройств, заполните пустые ячейки (Процент в общей стоимости =Цена устройства/Общую </w:t>
            </w:r>
            <w:r w:rsidRPr="00EF5E05">
              <w:rPr>
                <w:b/>
                <w:i/>
                <w:sz w:val="20"/>
                <w:szCs w:val="20"/>
              </w:rPr>
              <w:lastRenderedPageBreak/>
              <w:t>стоимость).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lastRenderedPageBreak/>
              <w:t>Умение обрабатывать текстовую и числовую информацию</w:t>
            </w:r>
            <w:r w:rsidR="00A20B36" w:rsidRPr="00EF5E05">
              <w:rPr>
                <w:rStyle w:val="FontStyle57"/>
                <w:sz w:val="20"/>
                <w:szCs w:val="20"/>
              </w:rPr>
              <w:t xml:space="preserve">. Умение </w:t>
            </w:r>
            <w:r w:rsidR="00A20B36" w:rsidRPr="00EF5E05">
              <w:rPr>
                <w:rStyle w:val="FontStyle57"/>
                <w:sz w:val="20"/>
                <w:szCs w:val="20"/>
              </w:rPr>
              <w:lastRenderedPageBreak/>
              <w:t>обрабатывать экономическую и статистическую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22F2" w:rsidRPr="00EF5E05" w:rsidRDefault="00D222F2" w:rsidP="00D222F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lastRenderedPageBreak/>
              <w:t>5 – заполнены все ячейки, проведены все расчеты по формулам</w:t>
            </w:r>
          </w:p>
          <w:p w:rsidR="00D222F2" w:rsidRPr="00EF5E05" w:rsidRDefault="00D222F2" w:rsidP="00D222F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lastRenderedPageBreak/>
              <w:t>4 – нарушено выравнивание текста, тип границ</w:t>
            </w:r>
            <w:r w:rsidR="00A20B36" w:rsidRPr="00EF5E05">
              <w:rPr>
                <w:bCs/>
                <w:sz w:val="20"/>
                <w:szCs w:val="20"/>
              </w:rPr>
              <w:t>, объединение ячеек</w:t>
            </w:r>
          </w:p>
          <w:p w:rsidR="00D222F2" w:rsidRPr="00EF5E05" w:rsidRDefault="00D222F2" w:rsidP="00D222F2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проведена только часть расчетов</w:t>
            </w:r>
            <w:r w:rsidR="00A57B3C" w:rsidRPr="00EF5E05">
              <w:rPr>
                <w:bCs/>
                <w:sz w:val="20"/>
                <w:szCs w:val="20"/>
              </w:rPr>
              <w:t>, используется только относительная адресация</w:t>
            </w:r>
          </w:p>
          <w:p w:rsidR="00D222F2" w:rsidRPr="00EF5E05" w:rsidRDefault="00D222F2" w:rsidP="00A20B36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2 –ячейки с расчетами заполнены </w:t>
            </w:r>
            <w:r w:rsidR="00A20B36" w:rsidRPr="00EF5E05">
              <w:rPr>
                <w:bCs/>
                <w:sz w:val="20"/>
                <w:szCs w:val="20"/>
              </w:rPr>
              <w:t xml:space="preserve">не </w:t>
            </w:r>
            <w:r w:rsidRPr="00EF5E05">
              <w:rPr>
                <w:bCs/>
                <w:sz w:val="20"/>
                <w:szCs w:val="20"/>
              </w:rPr>
              <w:t>верно</w:t>
            </w:r>
            <w:r w:rsidR="00A20B36" w:rsidRPr="00EF5E05">
              <w:rPr>
                <w:bCs/>
                <w:sz w:val="20"/>
                <w:szCs w:val="20"/>
              </w:rPr>
              <w:t xml:space="preserve"> или не заполнены совсем</w:t>
            </w:r>
          </w:p>
        </w:tc>
      </w:tr>
      <w:tr w:rsidR="00A20B36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36" w:rsidRPr="00EF5E05" w:rsidRDefault="00A20B36" w:rsidP="00A57B3C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lastRenderedPageBreak/>
              <w:t>Заполните таблицу, произведите расчеты; фильтрацию по цене, превышающей 9000 р.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36" w:rsidRPr="00EF5E05" w:rsidRDefault="00A20B36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информацию. Умение обрабатывать экономическую и статистическую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36" w:rsidRPr="00EF5E05" w:rsidRDefault="00A20B36" w:rsidP="00A20B36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5 – заполнены все ячейки, проведены все расчеты по формулам, выполнена фильтрация </w:t>
            </w:r>
          </w:p>
          <w:p w:rsidR="00A20B36" w:rsidRPr="00EF5E05" w:rsidRDefault="00A20B36" w:rsidP="00A20B36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4 – нарушено выравнивание текста, тип границ, фильтрация выполнена с ошибками </w:t>
            </w:r>
          </w:p>
          <w:p w:rsidR="00A20B36" w:rsidRPr="00EF5E05" w:rsidRDefault="00A20B36" w:rsidP="00A20B36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проведены только расчеты, фильтрация отсутствует</w:t>
            </w:r>
          </w:p>
          <w:p w:rsidR="00A20B36" w:rsidRPr="00EF5E05" w:rsidRDefault="00A20B36" w:rsidP="00A57B3C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 xml:space="preserve">2 –ячейки </w:t>
            </w:r>
            <w:r w:rsidR="00A57B3C" w:rsidRPr="00EF5E05">
              <w:rPr>
                <w:bCs/>
                <w:sz w:val="20"/>
                <w:szCs w:val="20"/>
              </w:rPr>
              <w:t>с расчетами заполнены не верно,</w:t>
            </w:r>
            <w:r w:rsidRPr="00EF5E05">
              <w:rPr>
                <w:bCs/>
                <w:sz w:val="20"/>
                <w:szCs w:val="20"/>
              </w:rPr>
              <w:t xml:space="preserve"> фильтрация не выполнена</w:t>
            </w:r>
          </w:p>
        </w:tc>
      </w:tr>
      <w:tr w:rsidR="00A20B36" w:rsidRPr="00EF5E05" w:rsidTr="00EF5E05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36" w:rsidRPr="00EF5E05" w:rsidRDefault="00A20B36" w:rsidP="00A20B36">
            <w:pPr>
              <w:numPr>
                <w:ilvl w:val="3"/>
                <w:numId w:val="35"/>
              </w:numPr>
              <w:tabs>
                <w:tab w:val="clear" w:pos="2880"/>
                <w:tab w:val="left" w:pos="272"/>
              </w:tabs>
              <w:spacing w:line="240" w:lineRule="auto"/>
              <w:ind w:left="398"/>
              <w:rPr>
                <w:b/>
                <w:i/>
                <w:sz w:val="20"/>
                <w:szCs w:val="20"/>
              </w:rPr>
            </w:pPr>
            <w:r w:rsidRPr="00EF5E05">
              <w:rPr>
                <w:b/>
                <w:i/>
                <w:sz w:val="20"/>
                <w:szCs w:val="20"/>
              </w:rPr>
              <w:t xml:space="preserve">Решите задачу в программе MS </w:t>
            </w:r>
            <w:proofErr w:type="spellStart"/>
            <w:r w:rsidRPr="00EF5E05">
              <w:rPr>
                <w:b/>
                <w:i/>
                <w:sz w:val="20"/>
                <w:szCs w:val="20"/>
              </w:rPr>
              <w:t>Excel</w:t>
            </w:r>
            <w:proofErr w:type="spellEnd"/>
            <w:r w:rsidRPr="00EF5E05">
              <w:rPr>
                <w:b/>
                <w:i/>
                <w:sz w:val="20"/>
                <w:szCs w:val="20"/>
              </w:rPr>
              <w:t>: вычислите радиус описанной окружности по трем сторонам треугольника с помощью подбора параметра. Решите обратную задачу: по заданному R вычислите сторону треугольника а. Пусть R = 3. Чему равно а?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B36" w:rsidRPr="00EF5E05" w:rsidRDefault="00A20B36" w:rsidP="0063267A">
            <w:pPr>
              <w:rPr>
                <w:rStyle w:val="FontStyle57"/>
                <w:sz w:val="20"/>
                <w:szCs w:val="20"/>
              </w:rPr>
            </w:pPr>
            <w:r w:rsidRPr="00EF5E05">
              <w:rPr>
                <w:rStyle w:val="FontStyle57"/>
                <w:sz w:val="20"/>
                <w:szCs w:val="20"/>
              </w:rPr>
              <w:t>Умение обрабатывать текстовую и числовую информацию. Умение обрабатывать экономическую и статистическую информацию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78" w:rsidRPr="00EF5E05" w:rsidRDefault="00B07378" w:rsidP="00B07378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5 – заполнены все ячейки, проведены все расчеты по формулам</w:t>
            </w:r>
          </w:p>
          <w:p w:rsidR="00B07378" w:rsidRPr="00EF5E05" w:rsidRDefault="00B07378" w:rsidP="00B07378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4 – в одной из формул содержится ошибка: неверно расставлены скобки, пропущен элемент</w:t>
            </w:r>
          </w:p>
          <w:p w:rsidR="00B07378" w:rsidRPr="00EF5E05" w:rsidRDefault="00B07378" w:rsidP="00B07378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3 – проведена только часть расчетов, не решена обратная задача</w:t>
            </w:r>
          </w:p>
          <w:p w:rsidR="00A20B36" w:rsidRPr="00EF5E05" w:rsidRDefault="00B07378" w:rsidP="00B07378">
            <w:pPr>
              <w:spacing w:line="240" w:lineRule="auto"/>
              <w:rPr>
                <w:bCs/>
                <w:sz w:val="20"/>
                <w:szCs w:val="20"/>
              </w:rPr>
            </w:pPr>
            <w:r w:rsidRPr="00EF5E05">
              <w:rPr>
                <w:bCs/>
                <w:sz w:val="20"/>
                <w:szCs w:val="20"/>
              </w:rPr>
              <w:t>2 –ячейки с расчетами заполнены не верно или не заполнены совсем</w:t>
            </w:r>
          </w:p>
        </w:tc>
      </w:tr>
    </w:tbl>
    <w:p w:rsidR="009B07E4" w:rsidRDefault="009B07E4" w:rsidP="008F597F">
      <w:pPr>
        <w:rPr>
          <w:i/>
          <w:iCs/>
        </w:rPr>
      </w:pPr>
    </w:p>
    <w:p w:rsidR="009B07E4" w:rsidRDefault="009B07E4" w:rsidP="008F597F">
      <w:pPr>
        <w:rPr>
          <w:i/>
          <w:iCs/>
        </w:rPr>
      </w:pPr>
    </w:p>
    <w:p w:rsidR="00070F7A" w:rsidRDefault="001747C0" w:rsidP="00070F7A">
      <w:pPr>
        <w:tabs>
          <w:tab w:val="left" w:pos="6140"/>
        </w:tabs>
        <w:spacing w:line="360" w:lineRule="auto"/>
      </w:pPr>
      <w:r>
        <w:rPr>
          <w:i/>
          <w:iCs/>
        </w:rPr>
        <w:br w:type="page"/>
      </w:r>
      <w:r w:rsidR="00070F7A">
        <w:rPr>
          <w:b/>
        </w:rPr>
        <w:lastRenderedPageBreak/>
        <w:t>3.Контрольно-измерительные материалы для текущего контроля</w:t>
      </w:r>
    </w:p>
    <w:p w:rsidR="001747C0" w:rsidRDefault="001747C0" w:rsidP="00070F7A">
      <w:pPr>
        <w:rPr>
          <w:b/>
          <w:bCs/>
          <w:lang w:eastAsia="ru-RU"/>
        </w:rPr>
      </w:pPr>
      <w:r>
        <w:rPr>
          <w:b/>
          <w:bCs/>
          <w:lang w:eastAsia="ru-RU"/>
        </w:rPr>
        <w:t>Контрольная работа по теме «</w:t>
      </w:r>
      <w:r w:rsidRPr="00EC6E56">
        <w:rPr>
          <w:b/>
          <w:bCs/>
          <w:lang w:eastAsia="ru-RU"/>
        </w:rPr>
        <w:t>Информация и информационные технологии</w:t>
      </w:r>
      <w:r>
        <w:rPr>
          <w:b/>
          <w:bCs/>
          <w:lang w:eastAsia="ru-RU"/>
        </w:rPr>
        <w:t>»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 </w:t>
      </w:r>
      <w:r>
        <w:rPr>
          <w:rFonts w:ascii="Times New Roman CYR" w:hAnsi="Times New Roman CYR" w:cs="Times New Roman CYR"/>
          <w:color w:val="000000"/>
          <w:lang w:eastAsia="ru-RU"/>
        </w:rPr>
        <w:t>Установите соответствие между областями научных знаний и трактовками в них термина «информация»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32"/>
        <w:gridCol w:w="2838"/>
      </w:tblGrid>
      <w:tr w:rsidR="001747C0" w:rsidRPr="00593558" w:rsidTr="00341044"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1) Сведения, уменьшающие неопределенность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2) Сведения об окружающей действительности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3) Сообщения, передаваемые в виде сигналов различной природы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4) Сведения, зафиксированные в виде текстов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5) Сведения, обладающие новизной</w:t>
            </w:r>
          </w:p>
        </w:tc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Семантическая теория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Техника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Теория информации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__ Обыденное понимание 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__ </w:t>
            </w:r>
            <w:proofErr w:type="spellStart"/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Документалистика</w:t>
            </w:r>
            <w:proofErr w:type="spellEnd"/>
          </w:p>
        </w:tc>
      </w:tr>
    </w:tbl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>Задание #2</w:t>
      </w:r>
      <w:r>
        <w:rPr>
          <w:rFonts w:ascii="Times New Roman CYR" w:hAnsi="Times New Roman CYR" w:cs="Times New Roman CYR"/>
          <w:color w:val="000000"/>
          <w:lang w:eastAsia="ru-RU"/>
        </w:rPr>
        <w:t>Установите соответствие между свойствами информации и их расшифровками.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6"/>
        <w:gridCol w:w="2072"/>
      </w:tblGrid>
      <w:tr w:rsidR="001747C0" w:rsidRPr="00593558" w:rsidTr="00341044"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1) Достаточность для решения поставленной задачи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2) Независимость от личного мнения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3) Изложение на доступном для получателя языке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4) Отражение истинного положения дел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5) Существенность в данный момент</w:t>
            </w:r>
          </w:p>
        </w:tc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Актуальность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Понятность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Достоверность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Объективность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Полнота</w:t>
            </w:r>
          </w:p>
        </w:tc>
      </w:tr>
    </w:tbl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#3 </w:t>
      </w:r>
      <w:r>
        <w:rPr>
          <w:rFonts w:ascii="Times New Roman CYR" w:hAnsi="Times New Roman CYR" w:cs="Times New Roman CYR"/>
          <w:color w:val="000000"/>
          <w:lang w:eastAsia="ru-RU"/>
        </w:rPr>
        <w:t>Кибернетика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наука об искусственном интеллекте;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наука о закономерностях процессов управления и передачи информации в машинах, живых организмах, обществе;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наука об ЭВМ;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наука о формах и законах человеческого мышления.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>Задание #4</w:t>
      </w:r>
      <w:r>
        <w:rPr>
          <w:rFonts w:ascii="Times New Roman CYR" w:hAnsi="Times New Roman CYR" w:cs="Times New Roman CYR"/>
          <w:color w:val="000000"/>
          <w:lang w:eastAsia="ru-RU"/>
        </w:rPr>
        <w:t>Информационны данные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зарегистрированные сигналы;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выявленные закономерности в определенной предметной области;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совокупность сведений, необходимых для организации деятельности предприятия;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всякие сведения, сообщения, знания.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>Задание #5</w:t>
      </w:r>
      <w:r>
        <w:rPr>
          <w:rFonts w:ascii="Times New Roman CYR" w:hAnsi="Times New Roman CYR" w:cs="Times New Roman CYR"/>
          <w:color w:val="000000"/>
          <w:lang w:eastAsia="ru-RU"/>
        </w:rPr>
        <w:t>Какой из перечисленных процессов нельзя назвать информационным?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взвешивание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кодирование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обработка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хранение информации.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>Задание #6</w:t>
      </w:r>
      <w:r>
        <w:rPr>
          <w:rFonts w:ascii="Times New Roman CYR" w:hAnsi="Times New Roman CYR" w:cs="Times New Roman CYR"/>
          <w:color w:val="000000"/>
          <w:lang w:eastAsia="ru-RU"/>
        </w:rPr>
        <w:t>Слово "информация" в переводе с латинского означает: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информативность;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сведения;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последние новости;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уменьшение неопределенности.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#7 </w:t>
      </w:r>
      <w:r>
        <w:rPr>
          <w:rFonts w:ascii="Times New Roman CYR" w:hAnsi="Times New Roman CYR" w:cs="Times New Roman CYR"/>
          <w:color w:val="000000"/>
          <w:lang w:eastAsia="ru-RU"/>
        </w:rPr>
        <w:t>Установите соответствие между критерием классификации и видами информации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45"/>
        <w:gridCol w:w="5925"/>
      </w:tblGrid>
      <w:tr w:rsidR="001747C0" w:rsidRPr="00593558" w:rsidTr="00341044"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1) вербальная и невербальная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2) внутренняя и внешняя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3) входная и выходная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4) условно-постоянная и переменная</w:t>
            </w:r>
          </w:p>
        </w:tc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 степени стабильности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 форме передачи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 назначению при машинной обработке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по месту возникновения в сфере деятельности организации</w:t>
            </w:r>
          </w:p>
        </w:tc>
      </w:tr>
    </w:tbl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#8 </w:t>
      </w:r>
      <w:r>
        <w:rPr>
          <w:rFonts w:ascii="Times New Roman CYR" w:hAnsi="Times New Roman CYR" w:cs="Times New Roman CYR"/>
          <w:color w:val="000000"/>
          <w:lang w:eastAsia="ru-RU"/>
        </w:rPr>
        <w:t>Укажите виды информации, относящиеся к классификации по способу восприятия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  <w:lang w:eastAsia="ru-RU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  <w:lang w:eastAsia="ru-RU"/>
        </w:rPr>
        <w:lastRenderedPageBreak/>
        <w:t>Выберите несколько из 6 вариантов ответа: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текстовая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тактильная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зрительная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музыкальная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5) вкусовая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6) обыденная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#9 </w:t>
      </w:r>
      <w:r>
        <w:rPr>
          <w:rFonts w:ascii="Times New Roman CYR" w:hAnsi="Times New Roman CYR" w:cs="Times New Roman CYR"/>
          <w:color w:val="000000"/>
          <w:lang w:eastAsia="ru-RU"/>
        </w:rPr>
        <w:t>Укажите виды информации, относящиеся к классификации по форме представления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0"/>
          <w:szCs w:val="20"/>
          <w:lang w:eastAsia="ru-RU"/>
        </w:rPr>
      </w:pPr>
      <w:r>
        <w:rPr>
          <w:rFonts w:ascii="Times New Roman CYR" w:hAnsi="Times New Roman CYR" w:cs="Times New Roman CYR"/>
          <w:i/>
          <w:iCs/>
          <w:color w:val="000000"/>
          <w:sz w:val="20"/>
          <w:szCs w:val="20"/>
          <w:lang w:eastAsia="ru-RU"/>
        </w:rPr>
        <w:t>Выберите несколько из 6 вариантов ответа: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текстовая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тактильная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зрительная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музыкальная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5) вкусовая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6) обыденная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#10 </w:t>
      </w:r>
      <w:r>
        <w:rPr>
          <w:rFonts w:ascii="Times New Roman CYR" w:hAnsi="Times New Roman CYR" w:cs="Times New Roman CYR"/>
          <w:color w:val="000000"/>
          <w:lang w:eastAsia="ru-RU"/>
        </w:rPr>
        <w:t>Слово "технология" в переводе с греческого означает: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обработка;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мастерство;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процесс;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стратегия.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#11 </w:t>
      </w:r>
      <w:r>
        <w:rPr>
          <w:rFonts w:ascii="Times New Roman CYR" w:hAnsi="Times New Roman CYR" w:cs="Times New Roman CYR"/>
          <w:color w:val="000000"/>
          <w:lang w:eastAsia="ru-RU"/>
        </w:rPr>
        <w:t>Установите соответствие между понятиями и определениями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43"/>
        <w:gridCol w:w="2427"/>
      </w:tblGrid>
      <w:tr w:rsidR="001747C0" w:rsidRPr="00593558" w:rsidTr="00341044"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1) процесс, использующий совокупность средств и методов сбора, обработки и передачи данных (первичной информации) для получения информации нового качества о состоянии объекта, процесса или явления (информационного продукта)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2) совокупность действий, направленных на достижение поставленной цели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3) получение нужной информации требуемого качества на заданном носителе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4) информационная технология с "дружественным" интерфейсом работы пользователя, использующая персональные компьютеры и телекоммуникационные средства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5) взаимосвязанная совокупность средств, методов и персонала, используемых для хранения, обработки и выдачи информации в интересах достижения поставленной цели</w:t>
            </w:r>
          </w:p>
        </w:tc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цель информационной технологии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информационная технология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информационная система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процесс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новая информационная технология</w:t>
            </w:r>
          </w:p>
        </w:tc>
      </w:tr>
    </w:tbl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#12 </w:t>
      </w:r>
      <w:r>
        <w:rPr>
          <w:rFonts w:ascii="Times New Roman CYR" w:hAnsi="Times New Roman CYR" w:cs="Times New Roman CYR"/>
          <w:color w:val="000000"/>
          <w:lang w:eastAsia="ru-RU"/>
        </w:rPr>
        <w:t>Как называется процесс копирования файлов для быстрого восстановления работоспособности системы?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архивирование;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резервное копирование;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сохранность.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#13 </w:t>
      </w:r>
      <w:r>
        <w:rPr>
          <w:rFonts w:ascii="Times New Roman CYR" w:hAnsi="Times New Roman CYR" w:cs="Times New Roman CYR"/>
          <w:color w:val="000000"/>
          <w:lang w:eastAsia="ru-RU"/>
        </w:rPr>
        <w:t>Как называется процесс точного восстановления электронной информации, ранее сжатой и хранящейся в файле-архиве?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резервное копирование;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разархивирование;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декодирование;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сохранность.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lastRenderedPageBreak/>
        <w:t xml:space="preserve">Задание #14 </w:t>
      </w:r>
      <w:r>
        <w:rPr>
          <w:rFonts w:ascii="Times New Roman CYR" w:hAnsi="Times New Roman CYR" w:cs="Times New Roman CYR"/>
          <w:color w:val="000000"/>
          <w:lang w:eastAsia="ru-RU"/>
        </w:rPr>
        <w:t>Взаимосвязанные действия, выполняемые в строго определённой последовательности с момента возникновения информации до получения заданных результатов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технология обработки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технология хранения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технология передачи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технология сбора информации.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#15 </w:t>
      </w:r>
      <w:r>
        <w:rPr>
          <w:rFonts w:ascii="Times New Roman CYR" w:hAnsi="Times New Roman CYR" w:cs="Times New Roman CYR"/>
          <w:color w:val="000000"/>
          <w:lang w:eastAsia="ru-RU"/>
        </w:rPr>
        <w:t>Процесс распространения данных, информации и знаний среди пользователей путем применения средств и систем коммуникаций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технология обработки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технология хранения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технология передачи информации;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технология сбора информации.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#16 </w:t>
      </w:r>
      <w:r>
        <w:rPr>
          <w:rFonts w:ascii="Times New Roman CYR" w:hAnsi="Times New Roman CYR" w:cs="Times New Roman CYR"/>
          <w:color w:val="000000"/>
          <w:lang w:eastAsia="ru-RU"/>
        </w:rPr>
        <w:t>Универсальная база данных, обслуживающая любые запросы прикладных программ вместе с соответствующим программным обеспечением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информационная система;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банк данных;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хранилище данных;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архив данных.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#17 </w:t>
      </w:r>
      <w:r>
        <w:rPr>
          <w:rFonts w:ascii="Times New Roman CYR" w:hAnsi="Times New Roman CYR" w:cs="Times New Roman CYR"/>
          <w:color w:val="000000"/>
          <w:lang w:eastAsia="ru-RU"/>
        </w:rPr>
        <w:t>Поставьте в нужном порядке операции процесса обработки информации: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__ ввод данных в ЭВМ;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__ приём и комплектование первичных документов (проверка полноты и качества их заполнения, комплектности и т.д.);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__ подготовка электронного носителя и контроль его состояния;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__ контроль, результаты которого выдаются на внешние устройства (принтер, монитор и т.д.).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#18 </w:t>
      </w:r>
      <w:r>
        <w:rPr>
          <w:rFonts w:ascii="Times New Roman CYR" w:hAnsi="Times New Roman CYR" w:cs="Times New Roman CYR"/>
          <w:color w:val="000000"/>
          <w:lang w:eastAsia="ru-RU"/>
        </w:rPr>
        <w:t>Базовые информационные технологии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последовательность технологических этапов преобразования первичной информации определенной предметной области в результатную;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совокупность аппаратных средств, предназначенных для организации процесса преобразования данных, их связи и передачи;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технологии обработки информации, которые могут использоваться как инструментарий в различных предметных областях для решения различных задач;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модификация обеспечивающих информационных технологий, при которой реализуется какая-либо из предметных технологий.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#19 </w:t>
      </w:r>
      <w:r>
        <w:rPr>
          <w:rFonts w:ascii="Times New Roman CYR" w:hAnsi="Times New Roman CYR" w:cs="Times New Roman CYR"/>
          <w:color w:val="000000"/>
          <w:lang w:eastAsia="ru-RU"/>
        </w:rPr>
        <w:t>Предметные информационные технологии - это...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1) последовательность технологических этапов преобразования первичной информации определенной предметной области в результатную;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2) совокупность аппаратных средств, предназначенных для организации процесса преобразования данных, их связи и передачи;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технологии обработки информации, которые могут использоваться как инструментарий в различных предметных областях для решения различных задач;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модификация обеспечивающих информационных технологий, при которой реализуется какая-либо из предметных технологий.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b/>
          <w:bCs/>
          <w:color w:val="800000"/>
          <w:u w:val="single"/>
          <w:lang w:eastAsia="ru-RU"/>
        </w:rPr>
        <w:t xml:space="preserve">Задание #20 </w:t>
      </w:r>
      <w:r>
        <w:rPr>
          <w:rFonts w:ascii="Times New Roman CYR" w:hAnsi="Times New Roman CYR" w:cs="Times New Roman CYR"/>
          <w:color w:val="000000"/>
          <w:lang w:eastAsia="ru-RU"/>
        </w:rPr>
        <w:t>Укажите соответствие видов копирования и их описаний: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26"/>
        <w:gridCol w:w="3444"/>
      </w:tblGrid>
      <w:tr w:rsidR="001747C0" w:rsidRPr="00593558" w:rsidTr="00341044"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1) создание копий всех данных, подлежащих резервному копированию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2) создание копий файлов для быстрого восстановления </w:t>
            </w: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lastRenderedPageBreak/>
              <w:t>системы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3) дублирование только тех файлов, которые были изменены с момента предыдущего сеанса копирования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4) процесс копирования файлов для бессрочного или долговременного хранения</w:t>
            </w:r>
          </w:p>
        </w:tc>
        <w:tc>
          <w:tcPr>
            <w:tcW w:w="0" w:type="auto"/>
          </w:tcPr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lastRenderedPageBreak/>
              <w:t>__ резервное копирование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архивное копирование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 xml:space="preserve">__ полное резервное </w:t>
            </w: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lastRenderedPageBreak/>
              <w:t>копирование</w:t>
            </w:r>
          </w:p>
          <w:p w:rsidR="001747C0" w:rsidRPr="00593558" w:rsidRDefault="001747C0" w:rsidP="00341044">
            <w:pPr>
              <w:autoSpaceDE w:val="0"/>
              <w:autoSpaceDN w:val="0"/>
              <w:adjustRightInd w:val="0"/>
              <w:rPr>
                <w:rFonts w:ascii="Times New Roman CYR" w:hAnsi="Times New Roman CYR" w:cs="Times New Roman CYR"/>
                <w:color w:val="000000"/>
                <w:lang w:eastAsia="ru-RU"/>
              </w:rPr>
            </w:pPr>
            <w:r w:rsidRPr="00593558">
              <w:rPr>
                <w:rFonts w:ascii="Times New Roman CYR" w:hAnsi="Times New Roman CYR" w:cs="Times New Roman CYR"/>
                <w:color w:val="000000"/>
                <w:lang w:eastAsia="ru-RU"/>
              </w:rPr>
              <w:t>__ дифференциальное резервное копирование</w:t>
            </w:r>
          </w:p>
        </w:tc>
      </w:tr>
    </w:tbl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</w:p>
    <w:p w:rsidR="001747C0" w:rsidRDefault="001747C0" w:rsidP="001747C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ru-RU"/>
        </w:rPr>
        <w:t>Ответы: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1) (2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5;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2) (1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5;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3)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4) (2 б.) Верные ответы: 4;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5) (1 б.) Верные ответы: 1;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6)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7) (2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8) (1 б.) Верные ответы: 2; 3; 5;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9) (1 б.) Верные ответы: 1; 4;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10)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11) (3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5;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12)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13)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14) (2 б.) Верные ответы: 1;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15) (2 б.) Верные ответы: 3;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16)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17) (2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18) (1 б.) Верные ответы: 2;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>19) (1 б.) Верные ответы: 1;</w:t>
      </w:r>
    </w:p>
    <w:p w:rsidR="001747C0" w:rsidRDefault="001747C0" w:rsidP="001747C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ru-RU"/>
        </w:rPr>
      </w:pPr>
      <w:r>
        <w:rPr>
          <w:rFonts w:ascii="Times New Roman CYR" w:hAnsi="Times New Roman CYR" w:cs="Times New Roman CYR"/>
          <w:color w:val="000000"/>
          <w:lang w:eastAsia="ru-RU"/>
        </w:rPr>
        <w:t xml:space="preserve">20) (2 б.) Верные ответы: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2;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4;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1; </w:t>
      </w:r>
      <w:r>
        <w:rPr>
          <w:rFonts w:ascii="Times New Roman CYR" w:hAnsi="Times New Roman CYR" w:cs="Times New Roman CYR"/>
          <w:color w:val="000000"/>
          <w:lang w:eastAsia="ru-RU"/>
        </w:rPr>
        <w:tab/>
        <w:t xml:space="preserve">3; </w:t>
      </w:r>
    </w:p>
    <w:p w:rsidR="001747C0" w:rsidRDefault="001747C0" w:rsidP="001747C0">
      <w:pPr>
        <w:rPr>
          <w:b/>
          <w:bCs/>
          <w:lang w:eastAsia="ru-RU"/>
        </w:rPr>
      </w:pPr>
      <w:r>
        <w:rPr>
          <w:b/>
          <w:bCs/>
          <w:lang w:eastAsia="ru-RU"/>
        </w:rPr>
        <w:t>Итого 29 баллов</w:t>
      </w:r>
    </w:p>
    <w:p w:rsidR="001747C0" w:rsidRDefault="001747C0" w:rsidP="001747C0">
      <w:pPr>
        <w:jc w:val="both"/>
        <w:rPr>
          <w:b/>
          <w:bCs/>
          <w:lang w:eastAsia="ru-RU"/>
        </w:rPr>
      </w:pPr>
      <w:r>
        <w:rPr>
          <w:b/>
          <w:bCs/>
          <w:lang w:eastAsia="ru-RU"/>
        </w:rPr>
        <w:br w:type="page"/>
      </w:r>
      <w:r w:rsidRPr="009467B6">
        <w:rPr>
          <w:b/>
          <w:bCs/>
          <w:lang w:eastAsia="ru-RU"/>
        </w:rPr>
        <w:lastRenderedPageBreak/>
        <w:t xml:space="preserve">Самостоятельная работа Правила ввода текста </w:t>
      </w:r>
    </w:p>
    <w:p w:rsidR="001747C0" w:rsidRPr="009467B6" w:rsidRDefault="001747C0" w:rsidP="001747C0">
      <w:pPr>
        <w:jc w:val="both"/>
        <w:rPr>
          <w:b/>
          <w:bCs/>
          <w:lang w:eastAsia="ru-RU"/>
        </w:rPr>
      </w:pPr>
      <w:r w:rsidRPr="009467B6">
        <w:rPr>
          <w:b/>
          <w:bCs/>
          <w:lang w:eastAsia="ru-RU"/>
        </w:rPr>
        <w:t>1 вариант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1. В каком случае при вводе текста следует нажимать клавишу &lt;</w:t>
      </w:r>
      <w:proofErr w:type="spellStart"/>
      <w:r w:rsidRPr="009467B6">
        <w:rPr>
          <w:bCs/>
          <w:lang w:eastAsia="ru-RU"/>
        </w:rPr>
        <w:t>Enter</w:t>
      </w:r>
      <w:proofErr w:type="spellEnd"/>
      <w:r w:rsidRPr="009467B6">
        <w:rPr>
          <w:bCs/>
          <w:lang w:eastAsia="ru-RU"/>
        </w:rPr>
        <w:t>&gt;?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2. Как ставятся пробелы около, запятых, двоеточий?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3. Когда используется знак «неразрывный дефис»?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4. Как поставить знак «неразрывный пробел»?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5. Какая существует разница при вводе знаков «дефис» и «тире»?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6. Какие правила существуют при заключении текста в кавычки?</w:t>
      </w:r>
    </w:p>
    <w:p w:rsidR="001747C0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7. Какие символы используются для печати римских цифр?</w:t>
      </w:r>
      <w:r w:rsidRPr="009467B6">
        <w:rPr>
          <w:bCs/>
          <w:lang w:eastAsia="ru-RU"/>
        </w:rPr>
        <w:tab/>
      </w:r>
    </w:p>
    <w:p w:rsidR="001747C0" w:rsidRDefault="001747C0" w:rsidP="001747C0">
      <w:pPr>
        <w:jc w:val="both"/>
        <w:rPr>
          <w:bCs/>
          <w:lang w:eastAsia="ru-RU"/>
        </w:rPr>
      </w:pPr>
    </w:p>
    <w:p w:rsidR="001747C0" w:rsidRPr="009467B6" w:rsidRDefault="001747C0" w:rsidP="001747C0">
      <w:pPr>
        <w:jc w:val="both"/>
        <w:rPr>
          <w:b/>
          <w:bCs/>
          <w:lang w:eastAsia="ru-RU"/>
        </w:rPr>
      </w:pPr>
      <w:r w:rsidRPr="009467B6">
        <w:rPr>
          <w:b/>
          <w:bCs/>
          <w:lang w:eastAsia="ru-RU"/>
        </w:rPr>
        <w:t>2 вариант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1. В каком случае при вводе текста следует нажимать клавишу &lt;</w:t>
      </w:r>
      <w:proofErr w:type="spellStart"/>
      <w:r w:rsidRPr="009467B6">
        <w:rPr>
          <w:bCs/>
          <w:lang w:eastAsia="ru-RU"/>
        </w:rPr>
        <w:t>Enter</w:t>
      </w:r>
      <w:proofErr w:type="spellEnd"/>
      <w:r w:rsidRPr="009467B6">
        <w:rPr>
          <w:bCs/>
          <w:lang w:eastAsia="ru-RU"/>
        </w:rPr>
        <w:t>&gt;?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2. Как ставятся пробелы около точек, восклицательных знаков?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3. В каких случаях используется знак «неразрывный пробел»?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4. Как поставить знак «длинное тире»?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5. Какая существует разница при вводе знаков «дефис» и «тире»?</w:t>
      </w:r>
    </w:p>
    <w:p w:rsidR="001747C0" w:rsidRPr="009467B6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6. Какие правила существуют при заключении текста в скобки?</w:t>
      </w:r>
    </w:p>
    <w:p w:rsidR="001747C0" w:rsidRDefault="001747C0" w:rsidP="001747C0">
      <w:pPr>
        <w:jc w:val="both"/>
        <w:rPr>
          <w:bCs/>
          <w:lang w:eastAsia="ru-RU"/>
        </w:rPr>
      </w:pPr>
      <w:r w:rsidRPr="009467B6">
        <w:rPr>
          <w:bCs/>
          <w:lang w:eastAsia="ru-RU"/>
        </w:rPr>
        <w:t>7. Какие символы используются для печати римских цифр?</w:t>
      </w:r>
    </w:p>
    <w:p w:rsidR="001747C0" w:rsidRDefault="001747C0" w:rsidP="001747C0">
      <w:pPr>
        <w:jc w:val="both"/>
        <w:rPr>
          <w:bCs/>
          <w:lang w:eastAsia="ru-RU"/>
        </w:rPr>
      </w:pPr>
    </w:p>
    <w:p w:rsidR="001747C0" w:rsidRPr="009467B6" w:rsidRDefault="001747C0" w:rsidP="001747C0">
      <w:pPr>
        <w:jc w:val="both"/>
        <w:rPr>
          <w:bCs/>
          <w:lang w:eastAsia="ru-RU"/>
        </w:rPr>
      </w:pPr>
      <w:r>
        <w:rPr>
          <w:bCs/>
          <w:lang w:eastAsia="ru-RU"/>
        </w:rPr>
        <w:t>Каждое задание оценивается в 1 балл</w:t>
      </w:r>
    </w:p>
    <w:p w:rsidR="001747C0" w:rsidRPr="009467B6" w:rsidRDefault="001747C0" w:rsidP="001747C0">
      <w:pPr>
        <w:jc w:val="center"/>
      </w:pPr>
      <w:r>
        <w:rPr>
          <w:b/>
          <w:bCs/>
          <w:lang w:eastAsia="ru-RU"/>
        </w:rPr>
        <w:br w:type="page"/>
      </w:r>
      <w:r>
        <w:lastRenderedPageBreak/>
        <w:t>1</w:t>
      </w:r>
      <w:r w:rsidRPr="009467B6">
        <w:t xml:space="preserve"> вариант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Текстовый редактор – это программа для…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Создания текстовых документов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Редактирования текстовых документов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Просмотра текстовых документов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Печати текстовых документов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Перечисленное в 1 – 4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Документ, подготовленный в текстовом редакторе, нельзя сохранить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На дискете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В оперативной памяти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В корневом каталоге диска С: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 xml:space="preserve">На </w:t>
      </w:r>
      <w:proofErr w:type="spellStart"/>
      <w:r w:rsidRPr="009467B6">
        <w:t>винчестереДокумент</w:t>
      </w:r>
      <w:proofErr w:type="spellEnd"/>
      <w:r w:rsidRPr="009467B6">
        <w:t>, подготовленный текстовым редактором, нельзя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Просмотреть, загрузив его в окно текстового редактора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Отредактировать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Исполнить, нажав на его имени клавишу &lt;</w:t>
      </w:r>
      <w:r w:rsidRPr="009467B6">
        <w:rPr>
          <w:lang w:val="en-US"/>
        </w:rPr>
        <w:t>Enter</w:t>
      </w:r>
      <w:r w:rsidRPr="009467B6">
        <w:t>&gt;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Напечатать на принтере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Одним из возможных типов файла, в котором сохраняется документ, подготовленный в текстовом редакторе, является файл с расширением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rPr>
          <w:lang w:val="en-US"/>
        </w:rPr>
        <w:t>.exe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rPr>
          <w:lang w:val="en-US"/>
        </w:rPr>
        <w:t>.com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rPr>
          <w:lang w:val="en-US"/>
        </w:rPr>
        <w:t>.txt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rPr>
          <w:lang w:val="en-US"/>
        </w:rPr>
        <w:t>.</w:t>
      </w:r>
      <w:proofErr w:type="spellStart"/>
      <w:r w:rsidRPr="009467B6">
        <w:rPr>
          <w:lang w:val="en-US"/>
        </w:rPr>
        <w:t>pcx</w:t>
      </w:r>
      <w:proofErr w:type="spellEnd"/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Минимальным объектом, обрабатываемым текстовым редактором, является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Буква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Цифра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Символ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Слово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Фрагмент текста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Группа символов, ввод которой заканчивается нажатием &lt;</w:t>
      </w:r>
      <w:r w:rsidRPr="009467B6">
        <w:rPr>
          <w:lang w:val="en-US"/>
        </w:rPr>
        <w:t>Enter</w:t>
      </w:r>
      <w:r w:rsidRPr="009467B6">
        <w:t>&gt; – это…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</w:pPr>
      <w:r w:rsidRPr="009467B6">
        <w:t>Форматирование абзацев – это…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Изменение вида и размера символов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Определение текущих границ абзаца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Определение количества символов в абзаце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Установка границ абзаца и способа выравнивания строк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left="357" w:hanging="357"/>
      </w:pPr>
      <w:r w:rsidRPr="009467B6">
        <w:t>Можно ли, не набирая текст заново, выделить его другим шрифтом?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  <w:ind w:left="714" w:hanging="357"/>
      </w:pPr>
      <w:r w:rsidRPr="009467B6">
        <w:t>Да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  <w:ind w:left="714" w:hanging="357"/>
      </w:pPr>
      <w:r w:rsidRPr="009467B6">
        <w:t>Нет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hanging="357"/>
      </w:pPr>
      <w:r w:rsidRPr="009467B6">
        <w:t>В момент, когда фрагмент выделен, нельзя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Удалить его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Заменить в нем некоторые символы на новые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Скопировать его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Перенести его на новое место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Отформатировать его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hanging="357"/>
      </w:pPr>
      <w:r w:rsidRPr="009467B6">
        <w:t>Какие необходимо выполнить действия, чтобы получить фразу…</w:t>
      </w:r>
    </w:p>
    <w:p w:rsidR="001747C0" w:rsidRPr="009467B6" w:rsidRDefault="001747C0" w:rsidP="001747C0">
      <w:pPr>
        <w:jc w:val="right"/>
        <w:rPr>
          <w:b/>
          <w:i/>
          <w:sz w:val="36"/>
          <w:szCs w:val="36"/>
        </w:rPr>
      </w:pPr>
      <w:r w:rsidRPr="009467B6">
        <w:rPr>
          <w:b/>
          <w:i/>
          <w:sz w:val="36"/>
          <w:szCs w:val="36"/>
        </w:rPr>
        <w:t>«У Лукоморья дуб зеленый.»</w:t>
      </w:r>
    </w:p>
    <w:p w:rsidR="001747C0" w:rsidRPr="009467B6" w:rsidRDefault="001747C0" w:rsidP="00341044">
      <w:pPr>
        <w:numPr>
          <w:ilvl w:val="0"/>
          <w:numId w:val="38"/>
        </w:numPr>
        <w:suppressAutoHyphens w:val="0"/>
        <w:spacing w:line="240" w:lineRule="auto"/>
        <w:ind w:hanging="357"/>
      </w:pPr>
      <w:r w:rsidRPr="009467B6">
        <w:t>Как можно объединить 2 соседних абзаца в один?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Удалить текст на старом месте и напечатать его на новом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 xml:space="preserve">В конце первого абзаца нажать клавишу </w:t>
      </w:r>
      <w:r w:rsidRPr="009467B6">
        <w:rPr>
          <w:lang w:val="en-US"/>
        </w:rPr>
        <w:t>Delete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 xml:space="preserve">В начале второго абзаца нажать клавишу </w:t>
      </w:r>
      <w:r w:rsidRPr="009467B6">
        <w:rPr>
          <w:lang w:val="en-US"/>
        </w:rPr>
        <w:t>Back</w:t>
      </w:r>
      <w:r w:rsidRPr="009467B6">
        <w:t xml:space="preserve"> </w:t>
      </w:r>
      <w:r w:rsidRPr="009467B6">
        <w:rPr>
          <w:lang w:val="en-US"/>
        </w:rPr>
        <w:t>Space</w:t>
      </w:r>
    </w:p>
    <w:p w:rsidR="001747C0" w:rsidRPr="009467B6" w:rsidRDefault="001747C0" w:rsidP="00341044">
      <w:pPr>
        <w:numPr>
          <w:ilvl w:val="1"/>
          <w:numId w:val="38"/>
        </w:numPr>
        <w:suppressAutoHyphens w:val="0"/>
        <w:spacing w:line="240" w:lineRule="auto"/>
      </w:pPr>
      <w:r w:rsidRPr="009467B6">
        <w:t>Выделить нужные абзацы и переместить их на новое место</w:t>
      </w:r>
    </w:p>
    <w:p w:rsidR="001747C0" w:rsidRPr="009467B6" w:rsidRDefault="001747C0" w:rsidP="001747C0"/>
    <w:p w:rsidR="001747C0" w:rsidRDefault="001747C0" w:rsidP="001747C0">
      <w:pPr>
        <w:jc w:val="center"/>
      </w:pPr>
    </w:p>
    <w:p w:rsidR="001747C0" w:rsidRPr="009467B6" w:rsidRDefault="001747C0" w:rsidP="001747C0">
      <w:pPr>
        <w:jc w:val="center"/>
      </w:pPr>
      <w:r>
        <w:t>2</w:t>
      </w:r>
      <w:r w:rsidRPr="009467B6">
        <w:rPr>
          <w:lang w:val="en-US"/>
        </w:rPr>
        <w:t xml:space="preserve"> </w:t>
      </w:r>
      <w:r w:rsidRPr="009467B6">
        <w:t>вариант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lastRenderedPageBreak/>
        <w:t>Текстовый редактор позволяет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Производить изменения в тексте, не вводя его заново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Распечатать нужное количество экземпляров текста без повторного его набора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Переставлять любой абзац в тексте с одного места на другое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Менять шрифт во всем тексте или его части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Выполнять все операции, указанные в пунктах 1 – 4 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Выполнять все операции, указанные в пунктах 1,3, 4 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Текст, обрабатываемый в данный момент текстовым редактором, находится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На магнитном диске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В оперативной памяти 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На устройстве вывода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На устройстве ввода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Фрагмент текста – это…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Текущий абзац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Слово 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Предложение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Выделенная часть текста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Знаком конца абзаца служит: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Точка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Клавиша </w:t>
      </w:r>
      <w:r w:rsidRPr="009467B6">
        <w:rPr>
          <w:lang w:val="en-US"/>
        </w:rPr>
        <w:t>Enter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Клавиша </w:t>
      </w:r>
      <w:r w:rsidRPr="009467B6">
        <w:rPr>
          <w:lang w:val="en-US"/>
        </w:rPr>
        <w:t>Esc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 xml:space="preserve">Набор пробелов для перехода на новую строку 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Какое понятие объединяет следующие действия, производимые с текстом?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Удаление символов и добавление новых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Замена фрагментов текста и их удаление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Перестановка абзацев местами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</w:pPr>
      <w:r w:rsidRPr="009467B6">
        <w:t>Исправление грамматических ошибок и опечаток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Одним из возможных типов файла, в котором сохраняется документ, подготовленный в текстовом редакторе, является файл с расширением</w:t>
      </w:r>
    </w:p>
    <w:p w:rsidR="001747C0" w:rsidRPr="009467B6" w:rsidRDefault="001747C0" w:rsidP="00341044">
      <w:pPr>
        <w:numPr>
          <w:ilvl w:val="1"/>
          <w:numId w:val="40"/>
        </w:numPr>
        <w:suppressAutoHyphens w:val="0"/>
        <w:spacing w:line="240" w:lineRule="auto"/>
      </w:pPr>
      <w:r w:rsidRPr="009467B6">
        <w:rPr>
          <w:lang w:val="en-US"/>
        </w:rPr>
        <w:t>.bmp</w:t>
      </w:r>
    </w:p>
    <w:p w:rsidR="001747C0" w:rsidRPr="009467B6" w:rsidRDefault="001747C0" w:rsidP="00341044">
      <w:pPr>
        <w:numPr>
          <w:ilvl w:val="1"/>
          <w:numId w:val="40"/>
        </w:numPr>
        <w:suppressAutoHyphens w:val="0"/>
        <w:spacing w:line="240" w:lineRule="auto"/>
      </w:pPr>
      <w:r w:rsidRPr="009467B6">
        <w:rPr>
          <w:lang w:val="en-US"/>
        </w:rPr>
        <w:t>.</w:t>
      </w:r>
      <w:proofErr w:type="spellStart"/>
      <w:r w:rsidRPr="009467B6">
        <w:rPr>
          <w:lang w:val="en-US"/>
        </w:rPr>
        <w:t>htm</w:t>
      </w:r>
      <w:proofErr w:type="spellEnd"/>
    </w:p>
    <w:p w:rsidR="001747C0" w:rsidRPr="009467B6" w:rsidRDefault="001747C0" w:rsidP="00341044">
      <w:pPr>
        <w:numPr>
          <w:ilvl w:val="1"/>
          <w:numId w:val="40"/>
        </w:numPr>
        <w:suppressAutoHyphens w:val="0"/>
        <w:spacing w:line="240" w:lineRule="auto"/>
      </w:pPr>
      <w:r w:rsidRPr="009467B6">
        <w:rPr>
          <w:lang w:val="en-US"/>
        </w:rPr>
        <w:t>.wav</w:t>
      </w:r>
    </w:p>
    <w:p w:rsidR="001747C0" w:rsidRPr="009467B6" w:rsidRDefault="001747C0" w:rsidP="00341044">
      <w:pPr>
        <w:numPr>
          <w:ilvl w:val="1"/>
          <w:numId w:val="40"/>
        </w:numPr>
        <w:suppressAutoHyphens w:val="0"/>
        <w:spacing w:line="240" w:lineRule="auto"/>
      </w:pPr>
      <w:r w:rsidRPr="009467B6">
        <w:rPr>
          <w:lang w:val="en-US"/>
        </w:rPr>
        <w:t>.doc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Как можно «склеить» 2 подряд идущие строки в одну?</w:t>
      </w:r>
    </w:p>
    <w:p w:rsidR="001747C0" w:rsidRPr="009467B6" w:rsidRDefault="001747C0" w:rsidP="00341044">
      <w:pPr>
        <w:numPr>
          <w:ilvl w:val="1"/>
          <w:numId w:val="41"/>
        </w:numPr>
        <w:suppressAutoHyphens w:val="0"/>
        <w:spacing w:line="240" w:lineRule="auto"/>
      </w:pPr>
      <w:r w:rsidRPr="009467B6">
        <w:t>Удалить текст и напечатать его заново</w:t>
      </w:r>
    </w:p>
    <w:p w:rsidR="001747C0" w:rsidRPr="009467B6" w:rsidRDefault="001747C0" w:rsidP="00341044">
      <w:pPr>
        <w:numPr>
          <w:ilvl w:val="1"/>
          <w:numId w:val="41"/>
        </w:numPr>
        <w:suppressAutoHyphens w:val="0"/>
        <w:spacing w:line="240" w:lineRule="auto"/>
      </w:pPr>
      <w:r w:rsidRPr="009467B6">
        <w:t xml:space="preserve">В конце предыдущей строки нажать клавишу </w:t>
      </w:r>
      <w:r w:rsidRPr="009467B6">
        <w:rPr>
          <w:lang w:val="en-US"/>
        </w:rPr>
        <w:t>Delete</w:t>
      </w:r>
      <w:r w:rsidRPr="009467B6">
        <w:t xml:space="preserve"> </w:t>
      </w:r>
    </w:p>
    <w:p w:rsidR="001747C0" w:rsidRPr="009467B6" w:rsidRDefault="001747C0" w:rsidP="00341044">
      <w:pPr>
        <w:numPr>
          <w:ilvl w:val="1"/>
          <w:numId w:val="41"/>
        </w:numPr>
        <w:suppressAutoHyphens w:val="0"/>
        <w:spacing w:line="240" w:lineRule="auto"/>
      </w:pPr>
      <w:r w:rsidRPr="009467B6">
        <w:t xml:space="preserve">В начале второй строки нажать клавишу </w:t>
      </w:r>
      <w:r w:rsidRPr="009467B6">
        <w:rPr>
          <w:lang w:val="en-US"/>
        </w:rPr>
        <w:t>Backspace</w:t>
      </w:r>
    </w:p>
    <w:p w:rsidR="001747C0" w:rsidRPr="009467B6" w:rsidRDefault="001747C0" w:rsidP="00341044">
      <w:pPr>
        <w:numPr>
          <w:ilvl w:val="1"/>
          <w:numId w:val="41"/>
        </w:numPr>
        <w:suppressAutoHyphens w:val="0"/>
        <w:spacing w:line="240" w:lineRule="auto"/>
      </w:pPr>
      <w:r w:rsidRPr="009467B6">
        <w:t>Выделить нужные строки и переместить их на новое место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Какие необходимо выполнить действия, чтобы получить фразу –</w:t>
      </w:r>
    </w:p>
    <w:p w:rsidR="001747C0" w:rsidRPr="009467B6" w:rsidRDefault="001747C0" w:rsidP="001747C0">
      <w:pPr>
        <w:jc w:val="center"/>
        <w:rPr>
          <w:b/>
          <w:sz w:val="28"/>
          <w:szCs w:val="28"/>
        </w:rPr>
      </w:pPr>
      <w:r w:rsidRPr="009467B6">
        <w:rPr>
          <w:b/>
          <w:sz w:val="28"/>
          <w:szCs w:val="28"/>
        </w:rPr>
        <w:t>«</w:t>
      </w:r>
      <w:r w:rsidRPr="009467B6">
        <w:rPr>
          <w:b/>
          <w:sz w:val="28"/>
          <w:szCs w:val="28"/>
          <w:u w:val="single"/>
        </w:rPr>
        <w:t>Один в поле не воин!</w:t>
      </w:r>
      <w:r w:rsidRPr="009467B6">
        <w:rPr>
          <w:b/>
          <w:sz w:val="28"/>
          <w:szCs w:val="28"/>
        </w:rPr>
        <w:t>»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Укажите номера операций, производимых с текстом, которые являются операциями форматирования.</w:t>
      </w:r>
    </w:p>
    <w:p w:rsidR="001747C0" w:rsidRPr="009467B6" w:rsidRDefault="001747C0" w:rsidP="00341044">
      <w:pPr>
        <w:numPr>
          <w:ilvl w:val="1"/>
          <w:numId w:val="42"/>
        </w:numPr>
        <w:suppressAutoHyphens w:val="0"/>
        <w:spacing w:line="240" w:lineRule="auto"/>
      </w:pPr>
      <w:r w:rsidRPr="009467B6">
        <w:t>Удаление символов</w:t>
      </w:r>
    </w:p>
    <w:p w:rsidR="001747C0" w:rsidRPr="009467B6" w:rsidRDefault="001747C0" w:rsidP="00341044">
      <w:pPr>
        <w:numPr>
          <w:ilvl w:val="1"/>
          <w:numId w:val="42"/>
        </w:numPr>
        <w:suppressAutoHyphens w:val="0"/>
        <w:spacing w:line="240" w:lineRule="auto"/>
      </w:pPr>
      <w:r w:rsidRPr="009467B6">
        <w:t>Добавление новых символов</w:t>
      </w:r>
    </w:p>
    <w:p w:rsidR="001747C0" w:rsidRPr="009467B6" w:rsidRDefault="001747C0" w:rsidP="00341044">
      <w:pPr>
        <w:numPr>
          <w:ilvl w:val="1"/>
          <w:numId w:val="42"/>
        </w:numPr>
        <w:suppressAutoHyphens w:val="0"/>
        <w:spacing w:line="240" w:lineRule="auto"/>
      </w:pPr>
      <w:r w:rsidRPr="009467B6">
        <w:t>Замена фрагментов текста</w:t>
      </w:r>
    </w:p>
    <w:p w:rsidR="001747C0" w:rsidRPr="009467B6" w:rsidRDefault="001747C0" w:rsidP="00341044">
      <w:pPr>
        <w:numPr>
          <w:ilvl w:val="1"/>
          <w:numId w:val="42"/>
        </w:numPr>
        <w:suppressAutoHyphens w:val="0"/>
        <w:spacing w:line="240" w:lineRule="auto"/>
      </w:pPr>
      <w:r w:rsidRPr="009467B6">
        <w:t>Изменение способов выравнивания</w:t>
      </w:r>
    </w:p>
    <w:p w:rsidR="001747C0" w:rsidRPr="009467B6" w:rsidRDefault="001747C0" w:rsidP="00341044">
      <w:pPr>
        <w:numPr>
          <w:ilvl w:val="1"/>
          <w:numId w:val="42"/>
        </w:numPr>
        <w:suppressAutoHyphens w:val="0"/>
        <w:spacing w:line="240" w:lineRule="auto"/>
      </w:pPr>
      <w:r w:rsidRPr="009467B6">
        <w:t>Перестановка абзацев местами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Документ, находящийся в окне текстового редактора можно будет использовать в дальнейшем, если…</w:t>
      </w:r>
    </w:p>
    <w:p w:rsidR="001747C0" w:rsidRPr="009467B6" w:rsidRDefault="001747C0" w:rsidP="00341044">
      <w:pPr>
        <w:numPr>
          <w:ilvl w:val="1"/>
          <w:numId w:val="43"/>
        </w:numPr>
        <w:suppressAutoHyphens w:val="0"/>
        <w:spacing w:line="240" w:lineRule="auto"/>
      </w:pPr>
      <w:r w:rsidRPr="009467B6">
        <w:t>Выполнить команду «Загрузить»</w:t>
      </w:r>
    </w:p>
    <w:p w:rsidR="001747C0" w:rsidRPr="009467B6" w:rsidRDefault="001747C0" w:rsidP="00341044">
      <w:pPr>
        <w:numPr>
          <w:ilvl w:val="1"/>
          <w:numId w:val="43"/>
        </w:numPr>
        <w:suppressAutoHyphens w:val="0"/>
        <w:spacing w:line="240" w:lineRule="auto"/>
      </w:pPr>
      <w:r w:rsidRPr="009467B6">
        <w:t>Выполнить команду «Очистить»</w:t>
      </w:r>
    </w:p>
    <w:p w:rsidR="001747C0" w:rsidRPr="009467B6" w:rsidRDefault="001747C0" w:rsidP="00341044">
      <w:pPr>
        <w:numPr>
          <w:ilvl w:val="1"/>
          <w:numId w:val="43"/>
        </w:numPr>
        <w:suppressAutoHyphens w:val="0"/>
        <w:spacing w:line="240" w:lineRule="auto"/>
      </w:pPr>
      <w:r w:rsidRPr="009467B6">
        <w:t>Выключить компьютер</w:t>
      </w:r>
    </w:p>
    <w:p w:rsidR="001747C0" w:rsidRPr="009467B6" w:rsidRDefault="001747C0" w:rsidP="00341044">
      <w:pPr>
        <w:numPr>
          <w:ilvl w:val="1"/>
          <w:numId w:val="43"/>
        </w:numPr>
        <w:suppressAutoHyphens w:val="0"/>
        <w:spacing w:line="240" w:lineRule="auto"/>
      </w:pPr>
      <w:r w:rsidRPr="009467B6">
        <w:t>Сохранить документ под старым или новым именем</w:t>
      </w:r>
    </w:p>
    <w:p w:rsidR="001747C0" w:rsidRPr="009467B6" w:rsidRDefault="001747C0" w:rsidP="00341044">
      <w:pPr>
        <w:numPr>
          <w:ilvl w:val="0"/>
          <w:numId w:val="39"/>
        </w:numPr>
        <w:suppressAutoHyphens w:val="0"/>
        <w:spacing w:line="240" w:lineRule="auto"/>
      </w:pPr>
      <w:r w:rsidRPr="009467B6">
        <w:t>Можно ли, не набирая текст заново, получить его в новых границах?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  <w:ind w:left="714" w:hanging="357"/>
      </w:pPr>
      <w:r w:rsidRPr="009467B6">
        <w:lastRenderedPageBreak/>
        <w:t>Да</w:t>
      </w:r>
    </w:p>
    <w:p w:rsidR="001747C0" w:rsidRPr="009467B6" w:rsidRDefault="001747C0" w:rsidP="00341044">
      <w:pPr>
        <w:numPr>
          <w:ilvl w:val="1"/>
          <w:numId w:val="39"/>
        </w:numPr>
        <w:suppressAutoHyphens w:val="0"/>
        <w:spacing w:line="240" w:lineRule="auto"/>
        <w:ind w:left="714" w:hanging="357"/>
      </w:pPr>
      <w:r w:rsidRPr="009467B6">
        <w:t>Нет</w:t>
      </w:r>
    </w:p>
    <w:p w:rsidR="001747C0" w:rsidRPr="009406F4" w:rsidRDefault="001747C0" w:rsidP="001747C0">
      <w:pPr>
        <w:ind w:left="357"/>
        <w:jc w:val="center"/>
        <w:rPr>
          <w:b/>
        </w:rPr>
      </w:pPr>
      <w:r w:rsidRPr="009406F4">
        <w:rPr>
          <w:b/>
        </w:rPr>
        <w:t>Ответы: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87"/>
        <w:gridCol w:w="1267"/>
        <w:gridCol w:w="915"/>
        <w:gridCol w:w="1835"/>
        <w:gridCol w:w="915"/>
      </w:tblGrid>
      <w:tr w:rsidR="001747C0" w:rsidRPr="009406F4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</w:rPr>
              <w:t>№ вопроса</w:t>
            </w:r>
          </w:p>
        </w:tc>
        <w:tc>
          <w:tcPr>
            <w:tcW w:w="0" w:type="auto"/>
            <w:vAlign w:val="center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  <w:lang w:val="en-US"/>
              </w:rPr>
              <w:t>I</w:t>
            </w:r>
            <w:r w:rsidRPr="009406F4">
              <w:rPr>
                <w:b/>
              </w:rPr>
              <w:t xml:space="preserve"> вариант</w:t>
            </w:r>
          </w:p>
        </w:tc>
        <w:tc>
          <w:tcPr>
            <w:tcW w:w="0" w:type="auto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</w:rPr>
              <w:t>баллы</w:t>
            </w:r>
          </w:p>
        </w:tc>
        <w:tc>
          <w:tcPr>
            <w:tcW w:w="0" w:type="auto"/>
            <w:vAlign w:val="center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  <w:lang w:val="en-US"/>
              </w:rPr>
              <w:t>II</w:t>
            </w:r>
            <w:r w:rsidRPr="009406F4">
              <w:rPr>
                <w:b/>
              </w:rPr>
              <w:t xml:space="preserve"> вариант</w:t>
            </w:r>
          </w:p>
        </w:tc>
        <w:tc>
          <w:tcPr>
            <w:tcW w:w="0" w:type="auto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</w:rPr>
              <w:t>баллы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5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3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5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редактирование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2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6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абзац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7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2,3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2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8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1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–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3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9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10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–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3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4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11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2,3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2</w:t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  <w:r w:rsidRPr="009467B6">
              <w:t>1</w:t>
            </w:r>
          </w:p>
        </w:tc>
        <w:tc>
          <w:tcPr>
            <w:tcW w:w="0" w:type="auto"/>
          </w:tcPr>
          <w:p w:rsidR="001747C0" w:rsidRPr="009467B6" w:rsidRDefault="001747C0" w:rsidP="00341044">
            <w:pPr>
              <w:jc w:val="center"/>
            </w:pPr>
            <w:r>
              <w:t>1</w:t>
            </w:r>
          </w:p>
        </w:tc>
      </w:tr>
      <w:tr w:rsidR="001747C0" w:rsidRPr="009467B6" w:rsidTr="00341044">
        <w:trPr>
          <w:trHeight w:val="20"/>
          <w:jc w:val="center"/>
        </w:trPr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</w:p>
        </w:tc>
        <w:tc>
          <w:tcPr>
            <w:tcW w:w="0" w:type="auto"/>
            <w:vAlign w:val="center"/>
          </w:tcPr>
          <w:p w:rsidR="001747C0" w:rsidRPr="009406F4" w:rsidRDefault="001747C0" w:rsidP="00341044">
            <w:pPr>
              <w:jc w:val="center"/>
              <w:rPr>
                <w:b/>
              </w:rPr>
            </w:pPr>
            <w:r w:rsidRPr="009406F4">
              <w:rPr>
                <w:b/>
              </w:rPr>
              <w:t>итого</w:t>
            </w:r>
          </w:p>
        </w:tc>
        <w:tc>
          <w:tcPr>
            <w:tcW w:w="0" w:type="auto"/>
          </w:tcPr>
          <w:p w:rsidR="001747C0" w:rsidRPr="009406F4" w:rsidRDefault="00D4307F" w:rsidP="00341044">
            <w:pPr>
              <w:jc w:val="center"/>
              <w:rPr>
                <w:b/>
              </w:rPr>
            </w:pPr>
            <w:r w:rsidRPr="009406F4">
              <w:rPr>
                <w:b/>
              </w:rPr>
              <w:fldChar w:fldCharType="begin"/>
            </w:r>
            <w:r w:rsidR="001747C0" w:rsidRPr="009406F4">
              <w:rPr>
                <w:b/>
              </w:rPr>
              <w:instrText xml:space="preserve"> =SUM(ABOVE) </w:instrText>
            </w:r>
            <w:r w:rsidRPr="009406F4">
              <w:rPr>
                <w:b/>
              </w:rPr>
              <w:fldChar w:fldCharType="separate"/>
            </w:r>
            <w:r w:rsidR="001747C0" w:rsidRPr="009406F4">
              <w:rPr>
                <w:b/>
                <w:noProof/>
              </w:rPr>
              <w:t>15</w:t>
            </w:r>
            <w:r w:rsidRPr="009406F4">
              <w:rPr>
                <w:b/>
              </w:rPr>
              <w:fldChar w:fldCharType="end"/>
            </w:r>
          </w:p>
        </w:tc>
        <w:tc>
          <w:tcPr>
            <w:tcW w:w="0" w:type="auto"/>
            <w:vAlign w:val="center"/>
          </w:tcPr>
          <w:p w:rsidR="001747C0" w:rsidRPr="009467B6" w:rsidRDefault="001747C0" w:rsidP="00341044">
            <w:pPr>
              <w:jc w:val="center"/>
            </w:pPr>
          </w:p>
        </w:tc>
        <w:tc>
          <w:tcPr>
            <w:tcW w:w="0" w:type="auto"/>
          </w:tcPr>
          <w:p w:rsidR="001747C0" w:rsidRDefault="001747C0" w:rsidP="00341044">
            <w:pPr>
              <w:jc w:val="center"/>
            </w:pPr>
          </w:p>
        </w:tc>
      </w:tr>
    </w:tbl>
    <w:p w:rsidR="001747C0" w:rsidRDefault="001747C0" w:rsidP="001747C0">
      <w:pPr>
        <w:jc w:val="center"/>
        <w:rPr>
          <w:b/>
          <w:bCs/>
          <w:lang w:eastAsia="ru-RU"/>
        </w:rPr>
      </w:pPr>
    </w:p>
    <w:p w:rsidR="001747C0" w:rsidRDefault="001747C0" w:rsidP="001747C0">
      <w:pPr>
        <w:ind w:left="540" w:right="639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br w:type="page"/>
      </w:r>
      <w:r>
        <w:rPr>
          <w:b/>
          <w:bCs/>
          <w:lang w:eastAsia="ru-RU"/>
        </w:rPr>
        <w:lastRenderedPageBreak/>
        <w:t>Практическая работа «Форматирование текста»</w:t>
      </w:r>
    </w:p>
    <w:p w:rsidR="001747C0" w:rsidRPr="00FB5154" w:rsidRDefault="001747C0" w:rsidP="001747C0">
      <w:pPr>
        <w:ind w:left="540" w:right="639"/>
        <w:jc w:val="right"/>
        <w:rPr>
          <w:b/>
          <w:sz w:val="32"/>
          <w:szCs w:val="32"/>
        </w:rPr>
      </w:pPr>
      <w:r w:rsidRPr="00FB5154">
        <w:rPr>
          <w:b/>
          <w:sz w:val="32"/>
          <w:szCs w:val="32"/>
        </w:rPr>
        <w:t xml:space="preserve">Текстовый процессор </w:t>
      </w:r>
      <w:r w:rsidRPr="00FB5154">
        <w:rPr>
          <w:b/>
          <w:sz w:val="32"/>
          <w:szCs w:val="32"/>
          <w:lang w:val="en-US"/>
        </w:rPr>
        <w:t>Microsoft</w:t>
      </w:r>
      <w:r w:rsidRPr="00FB5154">
        <w:rPr>
          <w:b/>
          <w:sz w:val="32"/>
          <w:szCs w:val="32"/>
        </w:rPr>
        <w:t xml:space="preserve"> </w:t>
      </w:r>
      <w:r w:rsidRPr="00FB5154">
        <w:rPr>
          <w:b/>
          <w:sz w:val="32"/>
          <w:szCs w:val="32"/>
          <w:lang w:val="en-US"/>
        </w:rPr>
        <w:t>Word</w:t>
      </w:r>
      <w:r w:rsidRPr="00FB5154">
        <w:rPr>
          <w:b/>
          <w:sz w:val="32"/>
          <w:szCs w:val="32"/>
        </w:rPr>
        <w:t xml:space="preserve"> </w:t>
      </w:r>
    </w:p>
    <w:p w:rsidR="001747C0" w:rsidRPr="00FB5154" w:rsidRDefault="001747C0" w:rsidP="001747C0">
      <w:pPr>
        <w:ind w:left="540" w:right="639"/>
        <w:jc w:val="center"/>
        <w:rPr>
          <w:b/>
          <w:sz w:val="32"/>
          <w:szCs w:val="32"/>
        </w:rPr>
      </w:pPr>
      <w:r w:rsidRPr="00FB5154">
        <w:rPr>
          <w:b/>
          <w:sz w:val="32"/>
          <w:szCs w:val="32"/>
        </w:rPr>
        <w:t>Задание 1</w:t>
      </w:r>
    </w:p>
    <w:p w:rsidR="001747C0" w:rsidRPr="00FB5154" w:rsidRDefault="001747C0" w:rsidP="001747C0">
      <w:pPr>
        <w:spacing w:after="240"/>
        <w:ind w:right="-81"/>
        <w:jc w:val="both"/>
        <w:rPr>
          <w:b/>
          <w:sz w:val="28"/>
          <w:szCs w:val="28"/>
        </w:rPr>
      </w:pPr>
      <w:r w:rsidRPr="00FB5154">
        <w:rPr>
          <w:b/>
          <w:sz w:val="28"/>
          <w:szCs w:val="28"/>
        </w:rPr>
        <w:t>Ввод текста, редактирование с использованием различных способов перемещения и копирования фрагментов текста, форматирование шрифта и абзацев.</w:t>
      </w:r>
    </w:p>
    <w:p w:rsidR="001747C0" w:rsidRPr="00FB5154" w:rsidRDefault="001747C0" w:rsidP="001747C0">
      <w:pPr>
        <w:ind w:left="1440" w:right="1179"/>
        <w:jc w:val="both"/>
      </w:pPr>
      <w:r w:rsidRPr="00FB5154">
        <w:rPr>
          <w:b/>
          <w:i/>
          <w:u w:val="double"/>
        </w:rPr>
        <w:t>Задание</w:t>
      </w:r>
      <w:r w:rsidRPr="00FB5154">
        <w:rPr>
          <w:b/>
          <w:u w:val="double"/>
        </w:rPr>
        <w:t xml:space="preserve"> </w:t>
      </w:r>
      <w:r w:rsidRPr="00FB5154">
        <w:rPr>
          <w:b/>
          <w:u w:val="single"/>
        </w:rPr>
        <w:t>состоит</w:t>
      </w:r>
      <w:r w:rsidRPr="00FB5154">
        <w:rPr>
          <w:b/>
        </w:rPr>
        <w:t xml:space="preserve"> в </w:t>
      </w:r>
      <w:r w:rsidRPr="00FB5154">
        <w:rPr>
          <w:b/>
          <w:sz w:val="28"/>
          <w:szCs w:val="28"/>
        </w:rPr>
        <w:t>точном</w:t>
      </w:r>
      <w:r w:rsidRPr="00FB5154">
        <w:t xml:space="preserve"> повторе внешнего вида данного листка. При этом необходимо </w:t>
      </w:r>
      <w:r w:rsidRPr="00FB5154">
        <w:rPr>
          <w:u w:val="single"/>
        </w:rPr>
        <w:t>соблюдать некоторые</w:t>
      </w:r>
      <w:r w:rsidRPr="00FB5154">
        <w:t xml:space="preserve"> «золотые» правила набора текста:</w:t>
      </w:r>
    </w:p>
    <w:p w:rsidR="001747C0" w:rsidRPr="00FB5154" w:rsidRDefault="001747C0" w:rsidP="001747C0">
      <w:pPr>
        <w:spacing w:before="240"/>
        <w:ind w:left="3960" w:right="-81"/>
        <w:jc w:val="both"/>
      </w:pPr>
      <w:r w:rsidRPr="00FB5154">
        <w:t xml:space="preserve">Не более </w:t>
      </w:r>
      <w:r w:rsidRPr="00FB5154">
        <w:rPr>
          <w:b/>
        </w:rPr>
        <w:t>ОДНОГО</w:t>
      </w:r>
      <w:r w:rsidRPr="00FB5154">
        <w:t xml:space="preserve"> пробела подряд в тексте (большая длинная клавиша внизу).</w:t>
      </w:r>
    </w:p>
    <w:p w:rsidR="001747C0" w:rsidRPr="00FB5154" w:rsidRDefault="001747C0" w:rsidP="001747C0">
      <w:pPr>
        <w:ind w:right="-81"/>
        <w:jc w:val="both"/>
        <w:rPr>
          <w:u w:val="dottedHeavy"/>
        </w:rPr>
      </w:pPr>
      <w:r w:rsidRPr="00FB5154">
        <w:rPr>
          <w:u w:val="dottedHeavy"/>
        </w:rPr>
        <w:t>Знак препинания «прилипает» к слову, после которого этот знак стоит. После знака препинания ставится пробел (один!). исключение составляют некоторые знаки препинания («( {и т.п.), которые «прилипают» к следующему за ним слову. Тире ( - ) считается отдельным словом.</w:t>
      </w:r>
    </w:p>
    <w:p w:rsidR="001747C0" w:rsidRPr="00FB5154" w:rsidRDefault="001747C0" w:rsidP="001747C0">
      <w:pPr>
        <w:spacing w:before="240" w:after="240"/>
        <w:ind w:left="902" w:right="-79" w:hanging="902"/>
        <w:jc w:val="both"/>
        <w:rPr>
          <w:b/>
        </w:rPr>
      </w:pPr>
      <w:r w:rsidRPr="00FB5154">
        <w:t xml:space="preserve">Для выравнивания абзаца (он может состоять из одного слова), а также задания отступа первой строки </w:t>
      </w:r>
      <w:r w:rsidRPr="00FB5154">
        <w:rPr>
          <w:i/>
        </w:rPr>
        <w:t>(красная строка)</w:t>
      </w:r>
      <w:r w:rsidRPr="00FB5154">
        <w:t xml:space="preserve"> абзаца устанавливают нужные параметры команды Абзац меню Формат или используют кнопки: выровнять влево, выровнять по центру, выровнять вправо, выровнять по ширине. </w:t>
      </w:r>
      <w:r w:rsidRPr="00FB5154">
        <w:rPr>
          <w:b/>
        </w:rPr>
        <w:t>Но не пробелы!</w:t>
      </w:r>
    </w:p>
    <w:p w:rsidR="001747C0" w:rsidRPr="00FB5154" w:rsidRDefault="001747C0" w:rsidP="001747C0">
      <w:pPr>
        <w:ind w:right="-81"/>
        <w:jc w:val="both"/>
      </w:pPr>
      <w:r w:rsidRPr="00FB5154">
        <w:t>Все, что уже было когда-то набрано (текст и т.п.) больше не набирается, а копируется (дублируется), перемещается.</w:t>
      </w:r>
    </w:p>
    <w:p w:rsidR="001747C0" w:rsidRPr="00FB5154" w:rsidRDefault="001747C0" w:rsidP="001747C0">
      <w:pPr>
        <w:spacing w:before="240" w:after="240"/>
        <w:ind w:right="-79"/>
        <w:jc w:val="both"/>
        <w:rPr>
          <w:sz w:val="28"/>
          <w:szCs w:val="28"/>
        </w:rPr>
      </w:pPr>
      <w:r w:rsidRPr="00FB5154">
        <w:rPr>
          <w:b/>
          <w:sz w:val="28"/>
          <w:szCs w:val="28"/>
        </w:rPr>
        <w:t>Рекомендации по выполнению задания</w:t>
      </w:r>
      <w:r w:rsidRPr="00FB5154">
        <w:rPr>
          <w:sz w:val="28"/>
          <w:szCs w:val="28"/>
        </w:rPr>
        <w:t>:</w:t>
      </w:r>
    </w:p>
    <w:p w:rsidR="001747C0" w:rsidRPr="00FB5154" w:rsidRDefault="001747C0" w:rsidP="001747C0">
      <w:pPr>
        <w:ind w:right="-81"/>
        <w:jc w:val="both"/>
      </w:pPr>
      <w:r w:rsidRPr="00FB5154">
        <w:t xml:space="preserve">Шрифт в данном задании используется один – </w:t>
      </w:r>
      <w:r w:rsidRPr="00FB5154">
        <w:rPr>
          <w:u w:val="dotted"/>
          <w:lang w:val="en-US"/>
        </w:rPr>
        <w:t>Times</w:t>
      </w:r>
      <w:r w:rsidRPr="00FB5154">
        <w:rPr>
          <w:u w:val="dotted"/>
        </w:rPr>
        <w:t xml:space="preserve"> </w:t>
      </w:r>
      <w:r w:rsidRPr="00FB5154">
        <w:rPr>
          <w:u w:val="dotted"/>
          <w:lang w:val="en-US"/>
        </w:rPr>
        <w:t>New</w:t>
      </w:r>
      <w:r w:rsidRPr="00FB5154">
        <w:rPr>
          <w:u w:val="dotted"/>
        </w:rPr>
        <w:t xml:space="preserve"> </w:t>
      </w:r>
      <w:r w:rsidRPr="00FB5154">
        <w:rPr>
          <w:u w:val="dotted"/>
          <w:lang w:val="en-US"/>
        </w:rPr>
        <w:t>Roman</w:t>
      </w:r>
      <w:r w:rsidRPr="00FB5154">
        <w:rPr>
          <w:u w:val="dotted"/>
        </w:rPr>
        <w:t>.</w:t>
      </w:r>
    </w:p>
    <w:p w:rsidR="001747C0" w:rsidRPr="00FB5154" w:rsidRDefault="001747C0" w:rsidP="001747C0">
      <w:pPr>
        <w:spacing w:before="240" w:after="240"/>
        <w:ind w:right="-79"/>
        <w:jc w:val="both"/>
      </w:pPr>
      <w:r w:rsidRPr="00FB5154">
        <w:t xml:space="preserve">При копировании и перемещении фрагментов используем: команды меню Правка, соответствующие кнопки на панели инструментов, команды контекстного меню (вызов правой кнопкой мыши), а также технологии </w:t>
      </w:r>
      <w:r w:rsidRPr="00FB5154">
        <w:rPr>
          <w:b/>
        </w:rPr>
        <w:t>«перетащить и оставить»</w:t>
      </w:r>
      <w:r w:rsidRPr="00FB5154">
        <w:t>.</w:t>
      </w:r>
    </w:p>
    <w:p w:rsidR="001747C0" w:rsidRPr="00FB5154" w:rsidRDefault="001747C0" w:rsidP="001747C0">
      <w:pPr>
        <w:ind w:right="-81"/>
        <w:jc w:val="both"/>
      </w:pPr>
      <w:r w:rsidRPr="00FB5154">
        <w:rPr>
          <w:u w:val="double"/>
        </w:rPr>
        <w:t>Устанавливать</w:t>
      </w:r>
      <w:r w:rsidRPr="00FB5154">
        <w:t xml:space="preserve"> отступы абзаца можно с помощью линейки. Удобнее форматировать уже набранный текст.</w:t>
      </w:r>
    </w:p>
    <w:p w:rsidR="001747C0" w:rsidRPr="001747C0" w:rsidRDefault="001747C0" w:rsidP="001747C0">
      <w:pPr>
        <w:ind w:left="720" w:right="-81"/>
        <w:jc w:val="both"/>
        <w:rPr>
          <w:b/>
        </w:rPr>
      </w:pPr>
      <w:r w:rsidRPr="00FB5154">
        <w:t xml:space="preserve">Чтобы принудительно начать абзац с новой страницы, несмотря на то, заполнилась текущая страница или нет, вставляем «разрыв» (меню </w:t>
      </w:r>
      <w:r w:rsidRPr="00FB5154">
        <w:rPr>
          <w:i/>
        </w:rPr>
        <w:t>Вставка</w:t>
      </w:r>
      <w:r w:rsidRPr="00FB5154">
        <w:t xml:space="preserve">) </w:t>
      </w:r>
      <w:r w:rsidRPr="00FB5154">
        <w:rPr>
          <w:b/>
        </w:rPr>
        <w:t>конец страницы.</w:t>
      </w:r>
    </w:p>
    <w:p w:rsidR="001747C0" w:rsidRDefault="001747C0" w:rsidP="001747C0">
      <w:pPr>
        <w:pStyle w:val="aff4"/>
        <w:spacing w:before="0" w:beforeAutospacing="0" w:after="0" w:afterAutospacing="0"/>
        <w:ind w:firstLine="425"/>
        <w:jc w:val="center"/>
        <w:rPr>
          <w:b/>
          <w:bCs/>
        </w:rPr>
      </w:pPr>
    </w:p>
    <w:p w:rsidR="001747C0" w:rsidRPr="00232B9A" w:rsidRDefault="001747C0" w:rsidP="001747C0">
      <w:pPr>
        <w:jc w:val="center"/>
        <w:rPr>
          <w:b/>
          <w:bCs/>
        </w:rPr>
      </w:pPr>
      <w:r>
        <w:rPr>
          <w:b/>
          <w:bCs/>
        </w:rPr>
        <w:br w:type="page"/>
      </w:r>
      <w:r w:rsidRPr="00232B9A">
        <w:rPr>
          <w:b/>
          <w:bCs/>
        </w:rPr>
        <w:lastRenderedPageBreak/>
        <w:t>Практическая работа «Работа с таблицами в текстовом процессоре»</w:t>
      </w:r>
    </w:p>
    <w:p w:rsidR="001747C0" w:rsidRDefault="001747C0" w:rsidP="001747C0">
      <w:pPr>
        <w:rPr>
          <w:b/>
        </w:rPr>
      </w:pPr>
    </w:p>
    <w:p w:rsidR="001747C0" w:rsidRPr="00232B9A" w:rsidRDefault="001747C0" w:rsidP="001747C0">
      <w:pPr>
        <w:rPr>
          <w:b/>
        </w:rPr>
      </w:pPr>
      <w:r w:rsidRPr="00232B9A">
        <w:rPr>
          <w:b/>
        </w:rPr>
        <w:t>Задание 1. Создать таблицу по образцу</w:t>
      </w:r>
    </w:p>
    <w:p w:rsidR="001747C0" w:rsidRPr="00232B9A" w:rsidRDefault="001747C0" w:rsidP="001747C0">
      <w:pPr>
        <w:jc w:val="center"/>
        <w:rPr>
          <w:b/>
        </w:rPr>
      </w:pPr>
      <w:r w:rsidRPr="00232B9A">
        <w:rPr>
          <w:b/>
        </w:rPr>
        <w:t>Распределение суши и земли на земном шаре.</w:t>
      </w:r>
    </w:p>
    <w:tbl>
      <w:tblPr>
        <w:tblW w:w="928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0"/>
        <w:gridCol w:w="1291"/>
        <w:gridCol w:w="1291"/>
        <w:gridCol w:w="1292"/>
        <w:gridCol w:w="1291"/>
        <w:gridCol w:w="1291"/>
        <w:gridCol w:w="1292"/>
      </w:tblGrid>
      <w:tr w:rsidR="001747C0" w:rsidRPr="00232B9A" w:rsidTr="00341044">
        <w:trPr>
          <w:trHeight w:val="585"/>
        </w:trPr>
        <w:tc>
          <w:tcPr>
            <w:tcW w:w="1540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Поверхность</w:t>
            </w:r>
          </w:p>
        </w:tc>
        <w:tc>
          <w:tcPr>
            <w:tcW w:w="2582" w:type="dxa"/>
            <w:gridSpan w:val="2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Северное полушарие</w:t>
            </w:r>
          </w:p>
        </w:tc>
        <w:tc>
          <w:tcPr>
            <w:tcW w:w="2583" w:type="dxa"/>
            <w:gridSpan w:val="2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Южное полушарие</w:t>
            </w:r>
          </w:p>
        </w:tc>
        <w:tc>
          <w:tcPr>
            <w:tcW w:w="2583" w:type="dxa"/>
            <w:gridSpan w:val="2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Земля в целом</w:t>
            </w:r>
          </w:p>
        </w:tc>
      </w:tr>
      <w:tr w:rsidR="001747C0" w:rsidRPr="00232B9A" w:rsidTr="00341044">
        <w:trPr>
          <w:trHeight w:val="834"/>
        </w:trPr>
        <w:tc>
          <w:tcPr>
            <w:tcW w:w="1540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Земного шара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 xml:space="preserve">В </w:t>
            </w:r>
            <w:proofErr w:type="spellStart"/>
            <w:r w:rsidRPr="00232B9A">
              <w:t>млн.кв</w:t>
            </w:r>
            <w:proofErr w:type="spellEnd"/>
            <w:r w:rsidRPr="00232B9A">
              <w:t>. км.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В %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ind w:left="29" w:hanging="29"/>
              <w:jc w:val="center"/>
            </w:pPr>
            <w:r w:rsidRPr="00232B9A">
              <w:t xml:space="preserve">В </w:t>
            </w:r>
            <w:proofErr w:type="spellStart"/>
            <w:r w:rsidRPr="00232B9A">
              <w:t>млн.кв</w:t>
            </w:r>
            <w:proofErr w:type="spellEnd"/>
            <w:r w:rsidRPr="00232B9A">
              <w:t>. км.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В %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 xml:space="preserve">В </w:t>
            </w:r>
            <w:proofErr w:type="spellStart"/>
            <w:r w:rsidRPr="00232B9A">
              <w:t>млн.кв</w:t>
            </w:r>
            <w:proofErr w:type="spellEnd"/>
            <w:r w:rsidRPr="00232B9A">
              <w:t>. км.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В %</w:t>
            </w:r>
          </w:p>
        </w:tc>
      </w:tr>
      <w:tr w:rsidR="001747C0" w:rsidRPr="00232B9A" w:rsidTr="00341044">
        <w:trPr>
          <w:trHeight w:val="507"/>
        </w:trPr>
        <w:tc>
          <w:tcPr>
            <w:tcW w:w="1540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Суша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100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39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49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19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149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29</w:t>
            </w:r>
          </w:p>
        </w:tc>
      </w:tr>
      <w:tr w:rsidR="001747C0" w:rsidRPr="00232B9A" w:rsidTr="00341044">
        <w:trPr>
          <w:trHeight w:val="507"/>
        </w:trPr>
        <w:tc>
          <w:tcPr>
            <w:tcW w:w="1540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Вода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155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61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206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81</w:t>
            </w:r>
          </w:p>
        </w:tc>
        <w:tc>
          <w:tcPr>
            <w:tcW w:w="1291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361</w:t>
            </w:r>
          </w:p>
        </w:tc>
        <w:tc>
          <w:tcPr>
            <w:tcW w:w="1292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71</w:t>
            </w:r>
          </w:p>
        </w:tc>
      </w:tr>
      <w:tr w:rsidR="001747C0" w:rsidRPr="00232B9A" w:rsidTr="00341044">
        <w:trPr>
          <w:trHeight w:val="508"/>
        </w:trPr>
        <w:tc>
          <w:tcPr>
            <w:tcW w:w="1540" w:type="dxa"/>
            <w:vAlign w:val="center"/>
          </w:tcPr>
          <w:p w:rsidR="001747C0" w:rsidRPr="00232B9A" w:rsidRDefault="001747C0" w:rsidP="00341044">
            <w:pPr>
              <w:tabs>
                <w:tab w:val="left" w:pos="6120"/>
              </w:tabs>
              <w:jc w:val="center"/>
            </w:pPr>
            <w:r w:rsidRPr="00232B9A">
              <w:t>Всего</w:t>
            </w:r>
          </w:p>
        </w:tc>
        <w:tc>
          <w:tcPr>
            <w:tcW w:w="1291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255</w:t>
            </w:r>
            <w:r>
              <w:rPr>
                <w:noProof/>
              </w:rPr>
              <w:fldChar w:fldCharType="end"/>
            </w:r>
          </w:p>
        </w:tc>
        <w:tc>
          <w:tcPr>
            <w:tcW w:w="1291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100</w:t>
            </w:r>
            <w:r>
              <w:rPr>
                <w:noProof/>
              </w:rPr>
              <w:fldChar w:fldCharType="end"/>
            </w:r>
          </w:p>
        </w:tc>
        <w:tc>
          <w:tcPr>
            <w:tcW w:w="1292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255</w:t>
            </w:r>
            <w:r>
              <w:rPr>
                <w:noProof/>
              </w:rPr>
              <w:fldChar w:fldCharType="end"/>
            </w:r>
          </w:p>
        </w:tc>
        <w:tc>
          <w:tcPr>
            <w:tcW w:w="1291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100</w:t>
            </w:r>
            <w:r>
              <w:rPr>
                <w:noProof/>
              </w:rPr>
              <w:fldChar w:fldCharType="end"/>
            </w:r>
          </w:p>
        </w:tc>
        <w:tc>
          <w:tcPr>
            <w:tcW w:w="1291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510</w:t>
            </w:r>
            <w:r>
              <w:rPr>
                <w:noProof/>
              </w:rPr>
              <w:fldChar w:fldCharType="end"/>
            </w:r>
          </w:p>
        </w:tc>
        <w:tc>
          <w:tcPr>
            <w:tcW w:w="1292" w:type="dxa"/>
            <w:vAlign w:val="center"/>
          </w:tcPr>
          <w:p w:rsidR="001747C0" w:rsidRPr="00232B9A" w:rsidRDefault="009D7F1F" w:rsidP="00341044">
            <w:pPr>
              <w:tabs>
                <w:tab w:val="left" w:pos="6120"/>
              </w:tabs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="001747C0" w:rsidRPr="00232B9A">
              <w:rPr>
                <w:noProof/>
              </w:rPr>
              <w:t>100</w:t>
            </w:r>
            <w:r>
              <w:rPr>
                <w:noProof/>
              </w:rPr>
              <w:fldChar w:fldCharType="end"/>
            </w:r>
          </w:p>
        </w:tc>
      </w:tr>
    </w:tbl>
    <w:p w:rsidR="001747C0" w:rsidRDefault="001747C0" w:rsidP="001747C0">
      <w:pPr>
        <w:jc w:val="both"/>
        <w:rPr>
          <w:b/>
        </w:rPr>
      </w:pPr>
    </w:p>
    <w:p w:rsidR="001747C0" w:rsidRPr="00232B9A" w:rsidRDefault="001747C0" w:rsidP="001747C0">
      <w:pPr>
        <w:jc w:val="both"/>
      </w:pPr>
      <w:r w:rsidRPr="00232B9A">
        <w:rPr>
          <w:b/>
        </w:rPr>
        <w:t>Задание 2.</w:t>
      </w:r>
      <w:r w:rsidRPr="00232B9A">
        <w:t xml:space="preserve"> Набрать текст, используя разметку таблицы.</w:t>
      </w:r>
    </w:p>
    <w:tbl>
      <w:tblPr>
        <w:tblW w:w="939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 w:firstRow="1" w:lastRow="1" w:firstColumn="1" w:lastColumn="1" w:noHBand="0" w:noVBand="0"/>
      </w:tblPr>
      <w:tblGrid>
        <w:gridCol w:w="2988"/>
        <w:gridCol w:w="1620"/>
        <w:gridCol w:w="1598"/>
        <w:gridCol w:w="3191"/>
      </w:tblGrid>
      <w:tr w:rsidR="001747C0" w:rsidRPr="00232B9A" w:rsidTr="00341044">
        <w:trPr>
          <w:trHeight w:val="2052"/>
        </w:trPr>
        <w:tc>
          <w:tcPr>
            <w:tcW w:w="2988" w:type="dxa"/>
          </w:tcPr>
          <w:p w:rsidR="001747C0" w:rsidRPr="00232B9A" w:rsidRDefault="001747C0" w:rsidP="00341044">
            <w:pPr>
              <w:jc w:val="center"/>
              <w:rPr>
                <w:b/>
                <w:sz w:val="26"/>
                <w:szCs w:val="26"/>
              </w:rPr>
            </w:pPr>
            <w:r w:rsidRPr="00232B9A">
              <w:rPr>
                <w:b/>
                <w:sz w:val="26"/>
                <w:szCs w:val="26"/>
              </w:rPr>
              <w:t>Нижегородский</w:t>
            </w:r>
          </w:p>
          <w:p w:rsidR="001747C0" w:rsidRPr="00232B9A" w:rsidRDefault="001747C0" w:rsidP="00341044">
            <w:pPr>
              <w:jc w:val="center"/>
              <w:rPr>
                <w:b/>
                <w:sz w:val="26"/>
                <w:szCs w:val="26"/>
              </w:rPr>
            </w:pPr>
            <w:r w:rsidRPr="00232B9A">
              <w:rPr>
                <w:b/>
                <w:sz w:val="26"/>
                <w:szCs w:val="26"/>
              </w:rPr>
              <w:t>Журнал</w:t>
            </w:r>
          </w:p>
          <w:p w:rsidR="001747C0" w:rsidRPr="00232B9A" w:rsidRDefault="001747C0" w:rsidP="00341044">
            <w:pPr>
              <w:jc w:val="center"/>
              <w:rPr>
                <w:b/>
                <w:i/>
                <w:sz w:val="26"/>
                <w:szCs w:val="26"/>
              </w:rPr>
            </w:pPr>
            <w:r w:rsidRPr="00232B9A">
              <w:rPr>
                <w:b/>
                <w:i/>
                <w:sz w:val="26"/>
                <w:szCs w:val="26"/>
              </w:rPr>
              <w:t>Компьютерное</w:t>
            </w:r>
          </w:p>
          <w:p w:rsidR="001747C0" w:rsidRPr="00232B9A" w:rsidRDefault="001747C0" w:rsidP="00341044">
            <w:pPr>
              <w:ind w:left="900"/>
              <w:jc w:val="center"/>
              <w:rPr>
                <w:b/>
                <w:i/>
                <w:sz w:val="26"/>
                <w:szCs w:val="26"/>
              </w:rPr>
            </w:pPr>
            <w:r w:rsidRPr="00232B9A">
              <w:rPr>
                <w:b/>
                <w:i/>
                <w:sz w:val="26"/>
                <w:szCs w:val="26"/>
              </w:rPr>
              <w:t>Обозрение</w:t>
            </w:r>
          </w:p>
          <w:p w:rsidR="001747C0" w:rsidRPr="00232B9A" w:rsidRDefault="001747C0" w:rsidP="00341044">
            <w:pPr>
              <w:jc w:val="center"/>
              <w:rPr>
                <w:b/>
                <w:sz w:val="26"/>
                <w:szCs w:val="26"/>
              </w:rPr>
            </w:pPr>
            <w:r w:rsidRPr="00232B9A">
              <w:rPr>
                <w:b/>
                <w:sz w:val="26"/>
                <w:szCs w:val="26"/>
              </w:rPr>
              <w:t>Учредитель</w:t>
            </w:r>
          </w:p>
          <w:p w:rsidR="001747C0" w:rsidRPr="00232B9A" w:rsidRDefault="001747C0" w:rsidP="00341044">
            <w:pPr>
              <w:jc w:val="center"/>
              <w:rPr>
                <w:b/>
              </w:rPr>
            </w:pPr>
            <w:r w:rsidRPr="00232B9A">
              <w:rPr>
                <w:b/>
                <w:sz w:val="26"/>
                <w:szCs w:val="26"/>
              </w:rPr>
              <w:t>ОАО «КЦ НН»</w:t>
            </w:r>
          </w:p>
        </w:tc>
        <w:tc>
          <w:tcPr>
            <w:tcW w:w="3218" w:type="dxa"/>
            <w:gridSpan w:val="2"/>
          </w:tcPr>
          <w:p w:rsidR="001747C0" w:rsidRPr="00232B9A" w:rsidRDefault="001747C0" w:rsidP="00341044">
            <w:pPr>
              <w:jc w:val="center"/>
            </w:pPr>
            <w:r w:rsidRPr="00232B9A">
              <w:t>г. Нижний Новгород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ул. Горького 115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тел. 37-72-02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факс 35-77-07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тираж 5000 экз.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отпечатано в типографии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ЗАО «Мещерское»</w:t>
            </w:r>
          </w:p>
        </w:tc>
        <w:tc>
          <w:tcPr>
            <w:tcW w:w="3191" w:type="dxa"/>
          </w:tcPr>
          <w:p w:rsidR="001747C0" w:rsidRPr="00232B9A" w:rsidRDefault="001747C0" w:rsidP="00341044">
            <w:pPr>
              <w:jc w:val="center"/>
            </w:pPr>
            <w:r w:rsidRPr="00232B9A">
              <w:t xml:space="preserve">Главный редактор </w:t>
            </w:r>
          </w:p>
          <w:p w:rsidR="001747C0" w:rsidRPr="00232B9A" w:rsidRDefault="001747C0" w:rsidP="00341044">
            <w:pPr>
              <w:jc w:val="center"/>
            </w:pPr>
            <w:r w:rsidRPr="00232B9A">
              <w:rPr>
                <w:b/>
                <w:i/>
              </w:rPr>
              <w:t>Рустам Аскаров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Дизайн и верстка</w:t>
            </w:r>
          </w:p>
          <w:p w:rsidR="001747C0" w:rsidRPr="00232B9A" w:rsidRDefault="001747C0" w:rsidP="00341044">
            <w:pPr>
              <w:jc w:val="center"/>
              <w:rPr>
                <w:b/>
                <w:i/>
              </w:rPr>
            </w:pPr>
            <w:r w:rsidRPr="00232B9A">
              <w:rPr>
                <w:b/>
                <w:i/>
              </w:rPr>
              <w:t>Евгений Казаков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Редактор</w:t>
            </w:r>
          </w:p>
          <w:p w:rsidR="001747C0" w:rsidRPr="00232B9A" w:rsidRDefault="001747C0" w:rsidP="00341044">
            <w:pPr>
              <w:jc w:val="center"/>
              <w:rPr>
                <w:b/>
                <w:i/>
              </w:rPr>
            </w:pPr>
            <w:r w:rsidRPr="00232B9A">
              <w:rPr>
                <w:b/>
                <w:i/>
              </w:rPr>
              <w:t>Алексей Куликов</w:t>
            </w:r>
          </w:p>
        </w:tc>
      </w:tr>
      <w:tr w:rsidR="001747C0" w:rsidRPr="00232B9A" w:rsidTr="00341044">
        <w:tc>
          <w:tcPr>
            <w:tcW w:w="4608" w:type="dxa"/>
            <w:gridSpan w:val="2"/>
          </w:tcPr>
          <w:p w:rsidR="001747C0" w:rsidRPr="00232B9A" w:rsidRDefault="001747C0" w:rsidP="00341044">
            <w:pPr>
              <w:jc w:val="right"/>
            </w:pPr>
            <w:r w:rsidRPr="00232B9A">
              <w:t>Журнал распространяется в компьютерных фирмах, гостиницах, коммерческих банках, учебных заведениях и киосках Роспечати.</w:t>
            </w:r>
          </w:p>
        </w:tc>
        <w:tc>
          <w:tcPr>
            <w:tcW w:w="4789" w:type="dxa"/>
            <w:gridSpan w:val="2"/>
          </w:tcPr>
          <w:p w:rsidR="001747C0" w:rsidRPr="00232B9A" w:rsidRDefault="001747C0" w:rsidP="00341044">
            <w:r w:rsidRPr="00232B9A">
              <w:t>Точка зрения редакции не обязательно совпадает с точкой зрения авторов. При цитировании ссылка обязательна.</w:t>
            </w:r>
          </w:p>
        </w:tc>
      </w:tr>
    </w:tbl>
    <w:p w:rsidR="001747C0" w:rsidRDefault="001747C0" w:rsidP="001747C0">
      <w:pPr>
        <w:jc w:val="both"/>
        <w:rPr>
          <w:b/>
        </w:rPr>
      </w:pPr>
    </w:p>
    <w:p w:rsidR="001747C0" w:rsidRPr="00232B9A" w:rsidRDefault="001747C0" w:rsidP="001747C0">
      <w:pPr>
        <w:jc w:val="both"/>
      </w:pPr>
      <w:r w:rsidRPr="00232B9A">
        <w:rPr>
          <w:b/>
        </w:rPr>
        <w:t xml:space="preserve">Задание 3. </w:t>
      </w:r>
      <w:r w:rsidRPr="00232B9A">
        <w:t>Создать таблицу по образцу.</w:t>
      </w:r>
    </w:p>
    <w:tbl>
      <w:tblPr>
        <w:tblW w:w="453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7"/>
        <w:gridCol w:w="1269"/>
        <w:gridCol w:w="1814"/>
        <w:gridCol w:w="1722"/>
        <w:gridCol w:w="1598"/>
        <w:gridCol w:w="1306"/>
      </w:tblGrid>
      <w:tr w:rsidR="001747C0" w:rsidRPr="00232B9A" w:rsidTr="00341044">
        <w:tc>
          <w:tcPr>
            <w:tcW w:w="1211" w:type="pct"/>
            <w:gridSpan w:val="2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74" w:type="pct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Единицы измерения</w:t>
            </w:r>
          </w:p>
        </w:tc>
        <w:tc>
          <w:tcPr>
            <w:tcW w:w="1009" w:type="pct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Количество</w:t>
            </w:r>
          </w:p>
        </w:tc>
        <w:tc>
          <w:tcPr>
            <w:tcW w:w="937" w:type="pct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Цена</w:t>
            </w:r>
          </w:p>
        </w:tc>
        <w:tc>
          <w:tcPr>
            <w:tcW w:w="769" w:type="pct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Сумма</w:t>
            </w:r>
          </w:p>
        </w:tc>
      </w:tr>
      <w:tr w:rsidR="001747C0" w:rsidRPr="00232B9A" w:rsidTr="00341044">
        <w:trPr>
          <w:trHeight w:val="540"/>
        </w:trPr>
        <w:tc>
          <w:tcPr>
            <w:tcW w:w="568" w:type="pct"/>
            <w:vMerge w:val="restart"/>
            <w:textDirection w:val="btLr"/>
            <w:vAlign w:val="center"/>
          </w:tcPr>
          <w:p w:rsidR="001747C0" w:rsidRPr="00232B9A" w:rsidRDefault="001747C0" w:rsidP="00341044">
            <w:pPr>
              <w:ind w:left="113" w:right="113"/>
              <w:jc w:val="center"/>
            </w:pPr>
            <w:r w:rsidRPr="00232B9A">
              <w:t>Краски</w:t>
            </w:r>
          </w:p>
        </w:tc>
        <w:tc>
          <w:tcPr>
            <w:tcW w:w="642" w:type="pct"/>
            <w:shd w:val="clear" w:color="auto" w:fill="auto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Масляные</w:t>
            </w:r>
          </w:p>
        </w:tc>
        <w:tc>
          <w:tcPr>
            <w:tcW w:w="1074" w:type="pct"/>
            <w:vAlign w:val="center"/>
          </w:tcPr>
          <w:p w:rsidR="001747C0" w:rsidRPr="00232B9A" w:rsidRDefault="001747C0" w:rsidP="00341044">
            <w:r w:rsidRPr="00232B9A">
              <w:t>Коробка</w:t>
            </w:r>
          </w:p>
        </w:tc>
        <w:tc>
          <w:tcPr>
            <w:tcW w:w="1009" w:type="pct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6</w:t>
            </w:r>
          </w:p>
        </w:tc>
        <w:tc>
          <w:tcPr>
            <w:tcW w:w="937" w:type="pct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56</w:t>
            </w:r>
          </w:p>
        </w:tc>
        <w:tc>
          <w:tcPr>
            <w:tcW w:w="769" w:type="pct"/>
            <w:vAlign w:val="center"/>
          </w:tcPr>
          <w:p w:rsidR="001747C0" w:rsidRPr="00232B9A" w:rsidRDefault="009D7F1F" w:rsidP="00341044">
            <w:pPr>
              <w:jc w:val="center"/>
            </w:pPr>
            <w:r>
              <w:fldChar w:fldCharType="begin"/>
            </w:r>
            <w:r>
              <w:instrText xml:space="preserve"> =56*6 </w:instrText>
            </w:r>
            <w:r>
              <w:fldChar w:fldCharType="separate"/>
            </w:r>
            <w:r w:rsidR="001747C0" w:rsidRPr="00232B9A">
              <w:rPr>
                <w:noProof/>
              </w:rPr>
              <w:t>336</w:t>
            </w:r>
            <w:r>
              <w:rPr>
                <w:noProof/>
              </w:rPr>
              <w:fldChar w:fldCharType="end"/>
            </w:r>
          </w:p>
        </w:tc>
      </w:tr>
      <w:tr w:rsidR="001747C0" w:rsidRPr="00232B9A" w:rsidTr="00341044">
        <w:trPr>
          <w:trHeight w:val="540"/>
        </w:trPr>
        <w:tc>
          <w:tcPr>
            <w:tcW w:w="568" w:type="pct"/>
            <w:vMerge/>
          </w:tcPr>
          <w:p w:rsidR="001747C0" w:rsidRPr="00232B9A" w:rsidRDefault="001747C0" w:rsidP="00341044">
            <w:pPr>
              <w:jc w:val="both"/>
            </w:pPr>
          </w:p>
        </w:tc>
        <w:tc>
          <w:tcPr>
            <w:tcW w:w="642" w:type="pct"/>
            <w:shd w:val="clear" w:color="auto" w:fill="auto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Акварель</w:t>
            </w:r>
          </w:p>
        </w:tc>
        <w:tc>
          <w:tcPr>
            <w:tcW w:w="1074" w:type="pct"/>
            <w:vAlign w:val="center"/>
          </w:tcPr>
          <w:p w:rsidR="001747C0" w:rsidRPr="00232B9A" w:rsidRDefault="001747C0" w:rsidP="00341044">
            <w:r w:rsidRPr="00232B9A">
              <w:t>Коробка</w:t>
            </w:r>
          </w:p>
        </w:tc>
        <w:tc>
          <w:tcPr>
            <w:tcW w:w="1009" w:type="pct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16</w:t>
            </w:r>
          </w:p>
        </w:tc>
        <w:tc>
          <w:tcPr>
            <w:tcW w:w="937" w:type="pct"/>
            <w:vAlign w:val="center"/>
          </w:tcPr>
          <w:p w:rsidR="001747C0" w:rsidRPr="00232B9A" w:rsidRDefault="001747C0" w:rsidP="00341044">
            <w:pPr>
              <w:jc w:val="center"/>
            </w:pPr>
            <w:r w:rsidRPr="00232B9A">
              <w:t>34</w:t>
            </w:r>
          </w:p>
        </w:tc>
        <w:tc>
          <w:tcPr>
            <w:tcW w:w="769" w:type="pct"/>
            <w:vAlign w:val="center"/>
          </w:tcPr>
          <w:p w:rsidR="001747C0" w:rsidRPr="00232B9A" w:rsidRDefault="009D7F1F" w:rsidP="00341044">
            <w:pPr>
              <w:jc w:val="center"/>
            </w:pPr>
            <w:r>
              <w:fldChar w:fldCharType="begin"/>
            </w:r>
            <w:r>
              <w:instrText xml:space="preserve"> =16*34 </w:instrText>
            </w:r>
            <w:r>
              <w:fldChar w:fldCharType="separate"/>
            </w:r>
            <w:r w:rsidR="001747C0" w:rsidRPr="00232B9A">
              <w:rPr>
                <w:noProof/>
              </w:rPr>
              <w:t>544</w:t>
            </w:r>
            <w:r>
              <w:rPr>
                <w:noProof/>
              </w:rPr>
              <w:fldChar w:fldCharType="end"/>
            </w:r>
          </w:p>
        </w:tc>
      </w:tr>
      <w:tr w:rsidR="001747C0" w:rsidRPr="00232B9A" w:rsidTr="00341044">
        <w:trPr>
          <w:trHeight w:val="266"/>
        </w:trPr>
        <w:tc>
          <w:tcPr>
            <w:tcW w:w="1211" w:type="pct"/>
            <w:gridSpan w:val="2"/>
          </w:tcPr>
          <w:p w:rsidR="001747C0" w:rsidRPr="00232B9A" w:rsidRDefault="001747C0" w:rsidP="00341044">
            <w:r w:rsidRPr="00232B9A">
              <w:t>Кисти</w:t>
            </w:r>
          </w:p>
        </w:tc>
        <w:tc>
          <w:tcPr>
            <w:tcW w:w="1074" w:type="pct"/>
          </w:tcPr>
          <w:p w:rsidR="001747C0" w:rsidRPr="00232B9A" w:rsidRDefault="001747C0" w:rsidP="00341044">
            <w:r w:rsidRPr="00232B9A">
              <w:t>Шт.</w:t>
            </w:r>
          </w:p>
        </w:tc>
        <w:tc>
          <w:tcPr>
            <w:tcW w:w="1009" w:type="pct"/>
          </w:tcPr>
          <w:p w:rsidR="001747C0" w:rsidRPr="00232B9A" w:rsidRDefault="001747C0" w:rsidP="00341044">
            <w:pPr>
              <w:jc w:val="center"/>
            </w:pPr>
            <w:r w:rsidRPr="00232B9A">
              <w:t>10</w:t>
            </w:r>
          </w:p>
        </w:tc>
        <w:tc>
          <w:tcPr>
            <w:tcW w:w="937" w:type="pct"/>
          </w:tcPr>
          <w:p w:rsidR="001747C0" w:rsidRPr="00232B9A" w:rsidRDefault="001747C0" w:rsidP="00341044">
            <w:pPr>
              <w:jc w:val="center"/>
            </w:pPr>
            <w:r w:rsidRPr="00232B9A">
              <w:t>35</w:t>
            </w:r>
          </w:p>
        </w:tc>
        <w:tc>
          <w:tcPr>
            <w:tcW w:w="769" w:type="pct"/>
          </w:tcPr>
          <w:p w:rsidR="001747C0" w:rsidRPr="00232B9A" w:rsidRDefault="001747C0" w:rsidP="00341044">
            <w:pPr>
              <w:jc w:val="center"/>
            </w:pPr>
            <w:r w:rsidRPr="00232B9A">
              <w:t>350</w:t>
            </w:r>
          </w:p>
        </w:tc>
      </w:tr>
      <w:tr w:rsidR="001747C0" w:rsidRPr="00232B9A" w:rsidTr="00341044">
        <w:tc>
          <w:tcPr>
            <w:tcW w:w="1211" w:type="pct"/>
            <w:gridSpan w:val="2"/>
          </w:tcPr>
          <w:p w:rsidR="001747C0" w:rsidRPr="00232B9A" w:rsidRDefault="001747C0" w:rsidP="00341044">
            <w:r w:rsidRPr="00232B9A">
              <w:t>Бумага</w:t>
            </w:r>
          </w:p>
        </w:tc>
        <w:tc>
          <w:tcPr>
            <w:tcW w:w="1074" w:type="pct"/>
          </w:tcPr>
          <w:p w:rsidR="001747C0" w:rsidRPr="00232B9A" w:rsidRDefault="001747C0" w:rsidP="00341044">
            <w:r w:rsidRPr="00232B9A">
              <w:t>Пачка</w:t>
            </w:r>
          </w:p>
        </w:tc>
        <w:tc>
          <w:tcPr>
            <w:tcW w:w="1009" w:type="pct"/>
          </w:tcPr>
          <w:p w:rsidR="001747C0" w:rsidRPr="00232B9A" w:rsidRDefault="001747C0" w:rsidP="00341044">
            <w:pPr>
              <w:jc w:val="center"/>
            </w:pPr>
            <w:r w:rsidRPr="00232B9A">
              <w:t>5</w:t>
            </w:r>
          </w:p>
        </w:tc>
        <w:tc>
          <w:tcPr>
            <w:tcW w:w="937" w:type="pct"/>
          </w:tcPr>
          <w:p w:rsidR="001747C0" w:rsidRPr="00232B9A" w:rsidRDefault="001747C0" w:rsidP="00341044">
            <w:pPr>
              <w:jc w:val="center"/>
            </w:pPr>
            <w:r w:rsidRPr="00232B9A">
              <w:t>170</w:t>
            </w:r>
          </w:p>
        </w:tc>
        <w:tc>
          <w:tcPr>
            <w:tcW w:w="769" w:type="pct"/>
          </w:tcPr>
          <w:p w:rsidR="001747C0" w:rsidRPr="00232B9A" w:rsidRDefault="009D7F1F" w:rsidP="00341044">
            <w:pPr>
              <w:jc w:val="center"/>
            </w:pPr>
            <w:r>
              <w:fldChar w:fldCharType="begin"/>
            </w:r>
            <w:r>
              <w:instrText xml:space="preserve"> =5*170 </w:instrText>
            </w:r>
            <w:r>
              <w:fldChar w:fldCharType="separate"/>
            </w:r>
            <w:r w:rsidR="001747C0" w:rsidRPr="00232B9A">
              <w:rPr>
                <w:noProof/>
              </w:rPr>
              <w:t>850</w:t>
            </w:r>
            <w:r>
              <w:rPr>
                <w:noProof/>
              </w:rPr>
              <w:fldChar w:fldCharType="end"/>
            </w:r>
          </w:p>
        </w:tc>
      </w:tr>
      <w:tr w:rsidR="001747C0" w:rsidRPr="00232B9A" w:rsidTr="00341044">
        <w:tc>
          <w:tcPr>
            <w:tcW w:w="1211" w:type="pct"/>
            <w:gridSpan w:val="2"/>
          </w:tcPr>
          <w:p w:rsidR="001747C0" w:rsidRPr="00232B9A" w:rsidRDefault="001747C0" w:rsidP="00341044">
            <w:r w:rsidRPr="00232B9A">
              <w:t>Пастель</w:t>
            </w:r>
          </w:p>
        </w:tc>
        <w:tc>
          <w:tcPr>
            <w:tcW w:w="1074" w:type="pct"/>
          </w:tcPr>
          <w:p w:rsidR="001747C0" w:rsidRPr="00232B9A" w:rsidRDefault="001747C0" w:rsidP="00341044">
            <w:r w:rsidRPr="00232B9A">
              <w:t>коробка</w:t>
            </w:r>
          </w:p>
        </w:tc>
        <w:tc>
          <w:tcPr>
            <w:tcW w:w="1009" w:type="pct"/>
          </w:tcPr>
          <w:p w:rsidR="001747C0" w:rsidRPr="00232B9A" w:rsidRDefault="001747C0" w:rsidP="00341044">
            <w:pPr>
              <w:jc w:val="center"/>
            </w:pPr>
            <w:r w:rsidRPr="00232B9A">
              <w:t>15</w:t>
            </w:r>
          </w:p>
        </w:tc>
        <w:tc>
          <w:tcPr>
            <w:tcW w:w="937" w:type="pct"/>
          </w:tcPr>
          <w:p w:rsidR="001747C0" w:rsidRPr="00232B9A" w:rsidRDefault="001747C0" w:rsidP="00341044">
            <w:pPr>
              <w:jc w:val="center"/>
            </w:pPr>
            <w:r w:rsidRPr="00232B9A">
              <w:t>58</w:t>
            </w:r>
          </w:p>
        </w:tc>
        <w:tc>
          <w:tcPr>
            <w:tcW w:w="769" w:type="pct"/>
          </w:tcPr>
          <w:p w:rsidR="001747C0" w:rsidRPr="00232B9A" w:rsidRDefault="009D7F1F" w:rsidP="00341044">
            <w:pPr>
              <w:jc w:val="center"/>
            </w:pPr>
            <w:r>
              <w:fldChar w:fldCharType="begin"/>
            </w:r>
            <w:r>
              <w:instrText xml:space="preserve"> =15*58 </w:instrText>
            </w:r>
            <w:r>
              <w:fldChar w:fldCharType="separate"/>
            </w:r>
            <w:r w:rsidR="001747C0" w:rsidRPr="00232B9A">
              <w:rPr>
                <w:noProof/>
              </w:rPr>
              <w:t>870</w:t>
            </w:r>
            <w:r>
              <w:rPr>
                <w:noProof/>
              </w:rPr>
              <w:fldChar w:fldCharType="end"/>
            </w:r>
          </w:p>
        </w:tc>
      </w:tr>
      <w:tr w:rsidR="001747C0" w:rsidRPr="00232B9A" w:rsidTr="00341044">
        <w:tc>
          <w:tcPr>
            <w:tcW w:w="1211" w:type="pct"/>
            <w:gridSpan w:val="2"/>
          </w:tcPr>
          <w:p w:rsidR="001747C0" w:rsidRPr="00232B9A" w:rsidRDefault="001747C0" w:rsidP="003410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4" w:type="pct"/>
          </w:tcPr>
          <w:p w:rsidR="001747C0" w:rsidRPr="00232B9A" w:rsidRDefault="001747C0" w:rsidP="003410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9" w:type="pct"/>
          </w:tcPr>
          <w:p w:rsidR="001747C0" w:rsidRPr="00232B9A" w:rsidRDefault="001747C0" w:rsidP="0034104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37" w:type="pct"/>
          </w:tcPr>
          <w:p w:rsidR="001747C0" w:rsidRPr="00232B9A" w:rsidRDefault="001747C0" w:rsidP="00341044">
            <w:pPr>
              <w:jc w:val="center"/>
              <w:rPr>
                <w:b/>
                <w:sz w:val="28"/>
                <w:szCs w:val="28"/>
              </w:rPr>
            </w:pPr>
            <w:r w:rsidRPr="00232B9A"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769" w:type="pct"/>
          </w:tcPr>
          <w:p w:rsidR="001747C0" w:rsidRPr="00232B9A" w:rsidRDefault="00D4307F" w:rsidP="00341044">
            <w:pPr>
              <w:jc w:val="center"/>
              <w:rPr>
                <w:sz w:val="28"/>
                <w:szCs w:val="28"/>
              </w:rPr>
            </w:pPr>
            <w:r w:rsidRPr="00232B9A">
              <w:rPr>
                <w:sz w:val="28"/>
                <w:szCs w:val="28"/>
              </w:rPr>
              <w:fldChar w:fldCharType="begin"/>
            </w:r>
            <w:r w:rsidR="001747C0" w:rsidRPr="00232B9A">
              <w:rPr>
                <w:sz w:val="28"/>
                <w:szCs w:val="28"/>
              </w:rPr>
              <w:instrText xml:space="preserve"> =SUM(ABOVE) </w:instrText>
            </w:r>
            <w:r w:rsidRPr="00232B9A">
              <w:rPr>
                <w:sz w:val="28"/>
                <w:szCs w:val="28"/>
              </w:rPr>
              <w:fldChar w:fldCharType="separate"/>
            </w:r>
            <w:r w:rsidR="001747C0" w:rsidRPr="00232B9A">
              <w:rPr>
                <w:noProof/>
                <w:sz w:val="28"/>
                <w:szCs w:val="28"/>
              </w:rPr>
              <w:t>2950</w:t>
            </w:r>
            <w:r w:rsidRPr="00232B9A">
              <w:rPr>
                <w:sz w:val="28"/>
                <w:szCs w:val="28"/>
              </w:rPr>
              <w:fldChar w:fldCharType="end"/>
            </w:r>
          </w:p>
        </w:tc>
      </w:tr>
    </w:tbl>
    <w:p w:rsidR="001747C0" w:rsidRDefault="001747C0" w:rsidP="001747C0">
      <w:pPr>
        <w:jc w:val="both"/>
        <w:rPr>
          <w:b/>
        </w:rPr>
      </w:pPr>
    </w:p>
    <w:p w:rsidR="001747C0" w:rsidRPr="00232B9A" w:rsidRDefault="001747C0" w:rsidP="001747C0">
      <w:pPr>
        <w:jc w:val="both"/>
      </w:pPr>
      <w:r w:rsidRPr="00232B9A">
        <w:rPr>
          <w:b/>
        </w:rPr>
        <w:t>Задание 4.</w:t>
      </w:r>
      <w:r w:rsidRPr="00232B9A">
        <w:t xml:space="preserve"> Создать визитную карточку на основе таблицы.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3240"/>
      </w:tblGrid>
      <w:tr w:rsidR="001747C0" w:rsidRPr="00232B9A" w:rsidTr="00341044">
        <w:trPr>
          <w:jc w:val="center"/>
        </w:trPr>
        <w:tc>
          <w:tcPr>
            <w:tcW w:w="3708" w:type="dxa"/>
          </w:tcPr>
          <w:p w:rsidR="001747C0" w:rsidRPr="00232B9A" w:rsidRDefault="001747C0" w:rsidP="00341044">
            <w:pPr>
              <w:jc w:val="center"/>
            </w:pPr>
            <w:r w:rsidRPr="00232B9A">
              <w:t>Рекламное</w:t>
            </w:r>
          </w:p>
          <w:p w:rsidR="001747C0" w:rsidRPr="00232B9A" w:rsidRDefault="001747C0" w:rsidP="00341044">
            <w:pPr>
              <w:jc w:val="center"/>
            </w:pPr>
            <w:r w:rsidRPr="00232B9A">
              <w:t>агентство</w:t>
            </w:r>
          </w:p>
        </w:tc>
        <w:tc>
          <w:tcPr>
            <w:tcW w:w="3240" w:type="dxa"/>
            <w:vAlign w:val="center"/>
          </w:tcPr>
          <w:p w:rsidR="001747C0" w:rsidRPr="00232B9A" w:rsidRDefault="001747C0" w:rsidP="00341044">
            <w:pPr>
              <w:jc w:val="center"/>
              <w:rPr>
                <w:b/>
              </w:rPr>
            </w:pPr>
            <w:r w:rsidRPr="00232B9A">
              <w:rPr>
                <w:b/>
              </w:rPr>
              <w:t>представляет</w:t>
            </w:r>
          </w:p>
        </w:tc>
      </w:tr>
      <w:tr w:rsidR="001747C0" w:rsidRPr="00232B9A" w:rsidTr="00341044">
        <w:trPr>
          <w:jc w:val="center"/>
        </w:trPr>
        <w:tc>
          <w:tcPr>
            <w:tcW w:w="6948" w:type="dxa"/>
            <w:gridSpan w:val="2"/>
          </w:tcPr>
          <w:p w:rsidR="001747C0" w:rsidRPr="00232B9A" w:rsidRDefault="001747C0" w:rsidP="00341044">
            <w:pPr>
              <w:jc w:val="center"/>
              <w:rPr>
                <w:b/>
                <w:spacing w:val="160"/>
                <w:sz w:val="40"/>
                <w:szCs w:val="40"/>
              </w:rPr>
            </w:pPr>
            <w:r w:rsidRPr="00232B9A">
              <w:rPr>
                <w:b/>
                <w:spacing w:val="160"/>
                <w:sz w:val="40"/>
                <w:szCs w:val="40"/>
              </w:rPr>
              <w:t>Классическая</w:t>
            </w:r>
          </w:p>
        </w:tc>
      </w:tr>
      <w:tr w:rsidR="001747C0" w:rsidRPr="00232B9A" w:rsidTr="00341044">
        <w:trPr>
          <w:trHeight w:val="135"/>
          <w:jc w:val="center"/>
        </w:trPr>
        <w:tc>
          <w:tcPr>
            <w:tcW w:w="3708" w:type="dxa"/>
            <w:vMerge w:val="restart"/>
            <w:tcBorders>
              <w:right w:val="nil"/>
            </w:tcBorders>
            <w:vAlign w:val="center"/>
          </w:tcPr>
          <w:p w:rsidR="001747C0" w:rsidRPr="00232B9A" w:rsidRDefault="001747C0" w:rsidP="00341044">
            <w:pPr>
              <w:rPr>
                <w:sz w:val="22"/>
              </w:rPr>
            </w:pPr>
            <w:r w:rsidRPr="00232B9A">
              <w:rPr>
                <w:sz w:val="22"/>
              </w:rPr>
              <w:t>«Вести бизнес без рекламы – все равно, что подмигивать девушкам в полной темноте»</w:t>
            </w:r>
          </w:p>
          <w:p w:rsidR="001747C0" w:rsidRPr="00232B9A" w:rsidRDefault="001747C0" w:rsidP="00341044">
            <w:pPr>
              <w:jc w:val="right"/>
            </w:pPr>
            <w:r w:rsidRPr="00232B9A">
              <w:rPr>
                <w:sz w:val="22"/>
              </w:rPr>
              <w:t>Ст. Бритт.</w:t>
            </w:r>
          </w:p>
        </w:tc>
        <w:tc>
          <w:tcPr>
            <w:tcW w:w="3240" w:type="dxa"/>
            <w:tcBorders>
              <w:left w:val="nil"/>
            </w:tcBorders>
          </w:tcPr>
          <w:p w:rsidR="001747C0" w:rsidRPr="00232B9A" w:rsidRDefault="001747C0" w:rsidP="00341044">
            <w:pPr>
              <w:jc w:val="right"/>
              <w:rPr>
                <w:b/>
                <w:spacing w:val="160"/>
                <w:sz w:val="40"/>
                <w:szCs w:val="40"/>
              </w:rPr>
            </w:pPr>
            <w:r w:rsidRPr="00232B9A">
              <w:rPr>
                <w:b/>
                <w:spacing w:val="160"/>
                <w:sz w:val="40"/>
                <w:szCs w:val="40"/>
              </w:rPr>
              <w:t>реклама</w:t>
            </w:r>
          </w:p>
        </w:tc>
      </w:tr>
      <w:tr w:rsidR="001747C0" w:rsidRPr="00232B9A" w:rsidTr="00341044">
        <w:trPr>
          <w:trHeight w:val="936"/>
          <w:jc w:val="center"/>
        </w:trPr>
        <w:tc>
          <w:tcPr>
            <w:tcW w:w="3708" w:type="dxa"/>
            <w:vMerge/>
            <w:tcBorders>
              <w:right w:val="nil"/>
            </w:tcBorders>
          </w:tcPr>
          <w:p w:rsidR="001747C0" w:rsidRPr="00232B9A" w:rsidRDefault="001747C0" w:rsidP="00341044">
            <w:pPr>
              <w:jc w:val="both"/>
            </w:pPr>
          </w:p>
        </w:tc>
        <w:tc>
          <w:tcPr>
            <w:tcW w:w="3240" w:type="dxa"/>
            <w:tcBorders>
              <w:left w:val="nil"/>
            </w:tcBorders>
            <w:vAlign w:val="center"/>
          </w:tcPr>
          <w:p w:rsidR="001747C0" w:rsidRPr="00232B9A" w:rsidRDefault="001747C0" w:rsidP="00341044">
            <w:pPr>
              <w:jc w:val="center"/>
              <w:rPr>
                <w:sz w:val="40"/>
                <w:szCs w:val="40"/>
              </w:rPr>
            </w:pPr>
            <w:r w:rsidRPr="00232B9A">
              <w:rPr>
                <w:sz w:val="40"/>
                <w:szCs w:val="40"/>
              </w:rPr>
              <w:sym w:font="Wingdings" w:char="F028"/>
            </w:r>
            <w:r w:rsidRPr="00232B9A">
              <w:rPr>
                <w:sz w:val="40"/>
                <w:szCs w:val="40"/>
              </w:rPr>
              <w:t xml:space="preserve"> 33-88-11</w:t>
            </w:r>
          </w:p>
        </w:tc>
      </w:tr>
    </w:tbl>
    <w:p w:rsidR="001747C0" w:rsidRPr="00232B9A" w:rsidRDefault="001747C0" w:rsidP="001747C0">
      <w:pPr>
        <w:pStyle w:val="aff4"/>
        <w:spacing w:before="0" w:beforeAutospacing="0" w:after="0" w:afterAutospacing="0"/>
        <w:ind w:firstLine="425"/>
        <w:jc w:val="center"/>
        <w:rPr>
          <w:b/>
          <w:bCs/>
        </w:rPr>
      </w:pPr>
    </w:p>
    <w:p w:rsidR="001747C0" w:rsidRDefault="001747C0" w:rsidP="001747C0">
      <w:pPr>
        <w:pStyle w:val="aff4"/>
        <w:spacing w:before="0" w:beforeAutospacing="0" w:after="0" w:afterAutospacing="0"/>
        <w:ind w:firstLine="425"/>
        <w:jc w:val="center"/>
        <w:rPr>
          <w:b/>
          <w:bCs/>
        </w:rPr>
      </w:pPr>
      <w:r w:rsidRPr="00232B9A">
        <w:rPr>
          <w:b/>
          <w:bCs/>
        </w:rPr>
        <w:br w:type="page"/>
      </w:r>
      <w:r>
        <w:rPr>
          <w:b/>
          <w:bCs/>
        </w:rPr>
        <w:lastRenderedPageBreak/>
        <w:t>Практическая работа «Комплексное использование возможностей текстового процессора»</w:t>
      </w:r>
    </w:p>
    <w:p w:rsidR="001747C0" w:rsidRPr="00232B9A" w:rsidRDefault="001747C0" w:rsidP="001747C0">
      <w:pPr>
        <w:rPr>
          <w:b/>
        </w:rPr>
      </w:pPr>
      <w:r w:rsidRPr="00232B9A">
        <w:rPr>
          <w:b/>
        </w:rPr>
        <w:t xml:space="preserve">Задание 1. Создайте документ, отражающий оформительские возможности редактора </w:t>
      </w:r>
      <w:r w:rsidRPr="00232B9A">
        <w:rPr>
          <w:b/>
          <w:lang w:val="en-US"/>
        </w:rPr>
        <w:t>MS</w:t>
      </w:r>
      <w:r w:rsidRPr="00232B9A">
        <w:rPr>
          <w:b/>
        </w:rPr>
        <w:t xml:space="preserve"> </w:t>
      </w:r>
      <w:r w:rsidRPr="00232B9A">
        <w:rPr>
          <w:b/>
          <w:lang w:val="en-US"/>
        </w:rPr>
        <w:t>Word</w:t>
      </w:r>
      <w:r w:rsidRPr="00232B9A">
        <w:rPr>
          <w:b/>
        </w:rPr>
        <w:t>.</w:t>
      </w:r>
    </w:p>
    <w:p w:rsidR="001747C0" w:rsidRPr="00FA299E" w:rsidRDefault="001747C0" w:rsidP="001747C0">
      <w:pPr>
        <w:jc w:val="center"/>
        <w:rPr>
          <w:b/>
          <w:bCs/>
          <w:u w:val="single"/>
        </w:rPr>
      </w:pPr>
      <w:r>
        <w:rPr>
          <w:b/>
        </w:rPr>
        <w:t>ВОЗМОЖНОСТИ РЕДАКТОРА</w:t>
      </w:r>
      <w:r w:rsidRPr="006D5C72">
        <w:rPr>
          <w:b/>
        </w:rPr>
        <w:t xml:space="preserve"> </w:t>
      </w:r>
      <w:r w:rsidRPr="00607CB9">
        <w:rPr>
          <w:b/>
          <w:lang w:val="en-US"/>
        </w:rPr>
        <w:t>MS</w:t>
      </w:r>
      <w:r w:rsidRPr="006D5C72">
        <w:rPr>
          <w:b/>
        </w:rPr>
        <w:t xml:space="preserve"> </w:t>
      </w:r>
      <w:r w:rsidRPr="00607CB9">
        <w:rPr>
          <w:b/>
          <w:lang w:val="en-US"/>
        </w:rPr>
        <w:t>WORD</w:t>
      </w:r>
    </w:p>
    <w:p w:rsidR="001747C0" w:rsidRPr="006D5C72" w:rsidRDefault="009D7F1F" w:rsidP="001747C0">
      <w:pPr>
        <w:jc w:val="both"/>
      </w:pPr>
      <w:r>
        <w:rPr>
          <w:noProof/>
        </w:rPr>
        <w:pict>
          <v:shape id="_x0000_s1151" type="#_x0000_t202" style="position:absolute;left:0;text-align:left;margin-left:0;margin-top:0;width:544.2pt;height:42.85pt;z-index:251650560;mso-position-horizontal:center;mso-width-relative:margin;mso-height-relative:margin">
            <v:textbox style="mso-next-textbox:#_x0000_s1151">
              <w:txbxContent>
                <w:p w:rsidR="00E04FB7" w:rsidRPr="00607CB9" w:rsidRDefault="00E04FB7" w:rsidP="001747C0">
                  <w:pPr>
                    <w:ind w:firstLine="426"/>
                    <w:jc w:val="both"/>
                    <w:rPr>
                      <w:sz w:val="28"/>
                      <w:szCs w:val="28"/>
                    </w:rPr>
                  </w:pPr>
                  <w:r w:rsidRPr="00607CB9">
                    <w:rPr>
                      <w:sz w:val="28"/>
                      <w:szCs w:val="28"/>
                    </w:rPr>
                    <w:t>Этот замечательный редактор предоставляет разнообразие возможностей для пользователя.</w:t>
                  </w:r>
                </w:p>
              </w:txbxContent>
            </v:textbox>
          </v:shape>
        </w:pict>
      </w:r>
    </w:p>
    <w:p w:rsidR="001747C0" w:rsidRPr="006D5C72" w:rsidRDefault="001747C0" w:rsidP="001747C0">
      <w:pPr>
        <w:jc w:val="both"/>
      </w:pPr>
    </w:p>
    <w:p w:rsidR="001747C0" w:rsidRDefault="001747C0" w:rsidP="001747C0">
      <w:pPr>
        <w:pStyle w:val="affd"/>
        <w:ind w:firstLine="426"/>
        <w:jc w:val="both"/>
        <w:rPr>
          <w:rFonts w:ascii="Times New Roman" w:hAnsi="Times New Roman"/>
          <w:sz w:val="144"/>
          <w:szCs w:val="144"/>
        </w:rPr>
      </w:pPr>
      <w:r w:rsidRPr="00CA4F62">
        <w:rPr>
          <w:rFonts w:ascii="Times New Roman" w:hAnsi="Times New Roman"/>
          <w:sz w:val="16"/>
          <w:szCs w:val="16"/>
        </w:rPr>
        <w:t>Можно менять размер шрифта от 8 до</w:t>
      </w:r>
      <w:r w:rsidRPr="00607CB9">
        <w:rPr>
          <w:rFonts w:ascii="Times New Roman" w:hAnsi="Times New Roman"/>
        </w:rPr>
        <w:t xml:space="preserve"> </w:t>
      </w:r>
      <w:r w:rsidRPr="00607CB9">
        <w:rPr>
          <w:rFonts w:ascii="Times New Roman" w:hAnsi="Times New Roman"/>
          <w:sz w:val="144"/>
          <w:szCs w:val="144"/>
        </w:rPr>
        <w:t>72.</w:t>
      </w:r>
    </w:p>
    <w:p w:rsidR="001747C0" w:rsidRDefault="001747C0" w:rsidP="001747C0">
      <w:pPr>
        <w:pStyle w:val="affd"/>
        <w:ind w:firstLine="426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Можно писать </w:t>
      </w:r>
      <w:r>
        <w:rPr>
          <w:rFonts w:ascii="Times New Roman" w:hAnsi="Times New Roman"/>
          <w:b/>
          <w:sz w:val="24"/>
          <w:szCs w:val="24"/>
        </w:rPr>
        <w:t xml:space="preserve">жирным шрифтом, </w:t>
      </w:r>
      <w:r>
        <w:rPr>
          <w:rFonts w:ascii="Times New Roman" w:hAnsi="Times New Roman"/>
          <w:i/>
          <w:sz w:val="24"/>
          <w:szCs w:val="24"/>
        </w:rPr>
        <w:t xml:space="preserve">курсивом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и подчеркиванием!</w:t>
      </w:r>
    </w:p>
    <w:p w:rsidR="001747C0" w:rsidRPr="00CE1795" w:rsidRDefault="001747C0" w:rsidP="001747C0">
      <w:pPr>
        <w:pStyle w:val="affd"/>
        <w:rPr>
          <w:rFonts w:ascii="Times New Roman" w:hAnsi="Times New Roman"/>
          <w:sz w:val="24"/>
          <w:szCs w:val="24"/>
        </w:rPr>
      </w:pPr>
      <w:r w:rsidRPr="00CE1795">
        <w:rPr>
          <w:rFonts w:ascii="Times New Roman" w:hAnsi="Times New Roman"/>
          <w:sz w:val="24"/>
          <w:szCs w:val="24"/>
        </w:rPr>
        <w:t>Можно выравнивать по левому краю</w:t>
      </w:r>
    </w:p>
    <w:p w:rsidR="001747C0" w:rsidRPr="00CE1795" w:rsidRDefault="001747C0" w:rsidP="001747C0">
      <w:pPr>
        <w:pStyle w:val="affd"/>
        <w:jc w:val="center"/>
        <w:rPr>
          <w:rFonts w:ascii="Times New Roman" w:hAnsi="Times New Roman"/>
          <w:sz w:val="24"/>
          <w:szCs w:val="24"/>
        </w:rPr>
      </w:pPr>
      <w:r w:rsidRPr="00CE1795">
        <w:rPr>
          <w:rFonts w:ascii="Times New Roman" w:hAnsi="Times New Roman"/>
          <w:sz w:val="24"/>
          <w:szCs w:val="24"/>
        </w:rPr>
        <w:t>По центру</w:t>
      </w:r>
    </w:p>
    <w:p w:rsidR="001747C0" w:rsidRPr="00CE1795" w:rsidRDefault="001747C0" w:rsidP="001747C0">
      <w:pPr>
        <w:pStyle w:val="affd"/>
        <w:jc w:val="right"/>
        <w:rPr>
          <w:rFonts w:ascii="Times New Roman" w:hAnsi="Times New Roman"/>
          <w:sz w:val="24"/>
          <w:szCs w:val="24"/>
        </w:rPr>
      </w:pPr>
      <w:r w:rsidRPr="00CE1795">
        <w:rPr>
          <w:rFonts w:ascii="Times New Roman" w:hAnsi="Times New Roman"/>
          <w:sz w:val="24"/>
          <w:szCs w:val="24"/>
        </w:rPr>
        <w:t>По правому краю</w:t>
      </w:r>
    </w:p>
    <w:p w:rsidR="001747C0" w:rsidRPr="00CE1795" w:rsidRDefault="001747C0" w:rsidP="001747C0">
      <w:pPr>
        <w:pStyle w:val="affd"/>
        <w:jc w:val="both"/>
        <w:rPr>
          <w:rFonts w:ascii="Times New Roman" w:hAnsi="Times New Roman"/>
          <w:sz w:val="24"/>
          <w:szCs w:val="24"/>
        </w:rPr>
      </w:pPr>
      <w:r w:rsidRPr="00CE1795">
        <w:rPr>
          <w:rFonts w:ascii="Times New Roman" w:hAnsi="Times New Roman"/>
          <w:sz w:val="24"/>
          <w:szCs w:val="24"/>
        </w:rPr>
        <w:t>По ширине без отступа</w:t>
      </w:r>
    </w:p>
    <w:p w:rsidR="001747C0" w:rsidRDefault="001747C0" w:rsidP="001747C0">
      <w:pPr>
        <w:pStyle w:val="affd"/>
        <w:ind w:firstLine="709"/>
        <w:jc w:val="both"/>
        <w:rPr>
          <w:rFonts w:ascii="Times New Roman" w:hAnsi="Times New Roman"/>
          <w:sz w:val="24"/>
          <w:szCs w:val="24"/>
        </w:rPr>
      </w:pPr>
      <w:r w:rsidRPr="00CE1795">
        <w:rPr>
          <w:rFonts w:ascii="Times New Roman" w:hAnsi="Times New Roman"/>
          <w:sz w:val="24"/>
          <w:szCs w:val="24"/>
        </w:rPr>
        <w:t xml:space="preserve">И с </w:t>
      </w:r>
      <w:r>
        <w:rPr>
          <w:rFonts w:ascii="Times New Roman" w:hAnsi="Times New Roman"/>
          <w:sz w:val="24"/>
          <w:szCs w:val="24"/>
        </w:rPr>
        <w:t>отступом, величину которого можно менять.</w:t>
      </w:r>
    </w:p>
    <w:p w:rsidR="001747C0" w:rsidRDefault="001747C0" w:rsidP="001747C0">
      <w:pPr>
        <w:pStyle w:val="affd"/>
        <w:ind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</w:t>
      </w:r>
      <w:r w:rsidRPr="00CE179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менять</w:t>
      </w:r>
      <w:r w:rsidRPr="00CE179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шрифты</w:t>
      </w:r>
      <w:r w:rsidRPr="00CE1795">
        <w:rPr>
          <w:rFonts w:ascii="Times New Roman" w:hAnsi="Times New Roman"/>
          <w:sz w:val="24"/>
          <w:szCs w:val="24"/>
          <w:lang w:val="en-US"/>
        </w:rPr>
        <w:t xml:space="preserve">: </w:t>
      </w:r>
    </w:p>
    <w:p w:rsidR="001747C0" w:rsidRDefault="001747C0" w:rsidP="00341044">
      <w:pPr>
        <w:pStyle w:val="affd"/>
        <w:numPr>
          <w:ilvl w:val="0"/>
          <w:numId w:val="44"/>
        </w:num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E1795">
        <w:rPr>
          <w:rFonts w:ascii="Arial" w:hAnsi="Arial" w:cs="Arial"/>
          <w:b/>
          <w:sz w:val="24"/>
          <w:szCs w:val="24"/>
          <w:lang w:val="en-US"/>
        </w:rPr>
        <w:t>Good luck to you!</w:t>
      </w:r>
    </w:p>
    <w:p w:rsidR="001747C0" w:rsidRPr="00CE1795" w:rsidRDefault="001747C0" w:rsidP="00341044">
      <w:pPr>
        <w:pStyle w:val="affd"/>
        <w:numPr>
          <w:ilvl w:val="0"/>
          <w:numId w:val="44"/>
        </w:numPr>
        <w:ind w:right="1417"/>
        <w:jc w:val="both"/>
        <w:rPr>
          <w:rFonts w:ascii="Agency FB" w:hAnsi="Agency FB" w:cs="Arial"/>
          <w:b/>
          <w:sz w:val="24"/>
          <w:szCs w:val="24"/>
          <w:lang w:val="en-US"/>
        </w:rPr>
      </w:pPr>
      <w:r w:rsidRPr="00CE1795">
        <w:rPr>
          <w:rFonts w:ascii="Agency FB" w:hAnsi="Agency FB" w:cs="Arial"/>
          <w:b/>
          <w:sz w:val="24"/>
          <w:szCs w:val="24"/>
          <w:lang w:val="en-US"/>
        </w:rPr>
        <w:t>Good luck to you!</w:t>
      </w:r>
    </w:p>
    <w:p w:rsidR="001747C0" w:rsidRPr="00CE1795" w:rsidRDefault="001747C0" w:rsidP="00341044">
      <w:pPr>
        <w:pStyle w:val="affd"/>
        <w:numPr>
          <w:ilvl w:val="0"/>
          <w:numId w:val="44"/>
        </w:numPr>
        <w:ind w:right="1417"/>
        <w:jc w:val="both"/>
        <w:rPr>
          <w:rFonts w:ascii="Lucida Console" w:hAnsi="Lucida Console" w:cs="Arial"/>
          <w:sz w:val="24"/>
          <w:szCs w:val="24"/>
          <w:lang w:val="en-US"/>
        </w:rPr>
      </w:pPr>
      <w:r w:rsidRPr="00CE1795">
        <w:rPr>
          <w:rFonts w:ascii="Lucida Console" w:hAnsi="Lucida Console" w:cs="Arial"/>
          <w:sz w:val="24"/>
          <w:szCs w:val="24"/>
          <w:lang w:val="en-US"/>
        </w:rPr>
        <w:t>Good luck to you!</w:t>
      </w:r>
    </w:p>
    <w:p w:rsidR="001747C0" w:rsidRPr="006D5C72" w:rsidRDefault="001747C0" w:rsidP="00341044">
      <w:pPr>
        <w:pStyle w:val="affd"/>
        <w:numPr>
          <w:ilvl w:val="0"/>
          <w:numId w:val="44"/>
        </w:numPr>
        <w:ind w:right="1417"/>
        <w:jc w:val="both"/>
        <w:rPr>
          <w:rFonts w:ascii="Symbol" w:hAnsi="Symbol" w:cs="Arial"/>
          <w:sz w:val="24"/>
          <w:szCs w:val="24"/>
        </w:rPr>
      </w:pPr>
      <w:r w:rsidRPr="00CE1795">
        <w:rPr>
          <w:rFonts w:ascii="Symbol" w:hAnsi="Symbol" w:cs="Arial"/>
          <w:sz w:val="24"/>
          <w:szCs w:val="24"/>
          <w:lang w:val="en-US"/>
        </w:rPr>
        <w:t></w:t>
      </w:r>
      <w:r w:rsidRPr="00CE1795">
        <w:rPr>
          <w:rFonts w:ascii="Symbol" w:hAnsi="Symbol" w:cs="Arial"/>
          <w:sz w:val="24"/>
          <w:szCs w:val="24"/>
          <w:lang w:val="en-US"/>
        </w:rPr>
        <w:t></w:t>
      </w:r>
      <w:r w:rsidRPr="00CE1795">
        <w:rPr>
          <w:rFonts w:ascii="Symbol" w:hAnsi="Symbol" w:cs="Arial"/>
          <w:sz w:val="24"/>
          <w:szCs w:val="24"/>
          <w:lang w:val="en-US"/>
        </w:rPr>
        <w:t></w:t>
      </w:r>
      <w:r w:rsidRPr="00CE1795">
        <w:rPr>
          <w:rFonts w:ascii="Symbol" w:hAnsi="Symbol" w:cs="Arial"/>
          <w:sz w:val="24"/>
          <w:szCs w:val="24"/>
          <w:lang w:val="en-US"/>
        </w:rPr>
        <w:t></w:t>
      </w:r>
      <w:r w:rsidRPr="00CE1795">
        <w:rPr>
          <w:rFonts w:ascii="Symbol" w:hAnsi="Symbol" w:cs="Arial"/>
          <w:sz w:val="24"/>
          <w:szCs w:val="24"/>
          <w:lang w:val="en-US"/>
        </w:rPr>
        <w:t></w:t>
      </w:r>
      <w:r w:rsidRPr="00CE1795">
        <w:rPr>
          <w:rFonts w:ascii="Symbol" w:hAnsi="Symbol" w:cs="Arial"/>
          <w:sz w:val="24"/>
          <w:szCs w:val="24"/>
          <w:lang w:val="en-US"/>
        </w:rPr>
        <w:t></w:t>
      </w:r>
      <w:r w:rsidRPr="00CE1795">
        <w:rPr>
          <w:rFonts w:ascii="Symbol" w:hAnsi="Symbol" w:cs="Arial"/>
          <w:sz w:val="24"/>
          <w:szCs w:val="24"/>
          <w:lang w:val="en-US"/>
        </w:rPr>
        <w:t></w:t>
      </w:r>
      <w:r w:rsidRPr="00CE1795">
        <w:rPr>
          <w:rFonts w:ascii="Symbol" w:hAnsi="Symbol" w:cs="Arial"/>
          <w:sz w:val="24"/>
          <w:szCs w:val="24"/>
          <w:lang w:val="en-US"/>
        </w:rPr>
        <w:t></w:t>
      </w:r>
      <w:r w:rsidRPr="00CE1795">
        <w:rPr>
          <w:rFonts w:ascii="Symbol" w:hAnsi="Symbol" w:cs="Arial"/>
          <w:sz w:val="24"/>
          <w:szCs w:val="24"/>
          <w:lang w:val="en-US"/>
        </w:rPr>
        <w:t></w:t>
      </w:r>
      <w:r w:rsidRPr="00CE1795">
        <w:rPr>
          <w:rFonts w:ascii="Symbol" w:hAnsi="Symbol" w:cs="Arial"/>
          <w:sz w:val="24"/>
          <w:szCs w:val="24"/>
          <w:lang w:val="en-US"/>
        </w:rPr>
        <w:t></w:t>
      </w:r>
      <w:r w:rsidRPr="00CE1795">
        <w:rPr>
          <w:rFonts w:ascii="Symbol" w:hAnsi="Symbol" w:cs="Arial"/>
          <w:sz w:val="24"/>
          <w:szCs w:val="24"/>
          <w:lang w:val="en-US"/>
        </w:rPr>
        <w:t></w:t>
      </w:r>
      <w:r w:rsidRPr="00CE1795">
        <w:rPr>
          <w:rFonts w:ascii="Symbol" w:hAnsi="Symbol" w:cs="Arial"/>
          <w:sz w:val="24"/>
          <w:szCs w:val="24"/>
          <w:lang w:val="en-US"/>
        </w:rPr>
        <w:t></w:t>
      </w:r>
      <w:r w:rsidRPr="00CE1795">
        <w:rPr>
          <w:rFonts w:ascii="Symbol" w:hAnsi="Symbol" w:cs="Arial"/>
          <w:sz w:val="24"/>
          <w:szCs w:val="24"/>
          <w:lang w:val="en-US"/>
        </w:rPr>
        <w:t></w:t>
      </w:r>
      <w:r w:rsidRPr="00CE1795">
        <w:rPr>
          <w:rFonts w:ascii="Symbol" w:hAnsi="Symbol" w:cs="Arial"/>
          <w:sz w:val="24"/>
          <w:szCs w:val="24"/>
          <w:lang w:val="en-US"/>
        </w:rPr>
        <w:t></w:t>
      </w:r>
      <w:r w:rsidRPr="00CE1795">
        <w:rPr>
          <w:rFonts w:ascii="Symbol" w:hAnsi="Symbol" w:cs="Arial"/>
          <w:sz w:val="24"/>
          <w:szCs w:val="24"/>
          <w:lang w:val="en-US"/>
        </w:rPr>
        <w:t></w:t>
      </w:r>
      <w:r w:rsidRPr="00CE1795">
        <w:rPr>
          <w:rFonts w:ascii="Symbol" w:hAnsi="Symbol" w:cs="Arial"/>
          <w:sz w:val="24"/>
          <w:szCs w:val="24"/>
          <w:lang w:val="en-US"/>
        </w:rPr>
        <w:t></w:t>
      </w:r>
      <w:r w:rsidRPr="00CE1795">
        <w:rPr>
          <w:rFonts w:ascii="Symbol" w:hAnsi="Symbol" w:cs="Arial"/>
          <w:sz w:val="24"/>
          <w:szCs w:val="24"/>
          <w:lang w:val="en-US"/>
        </w:rPr>
        <w:t></w:t>
      </w:r>
    </w:p>
    <w:p w:rsidR="001747C0" w:rsidRDefault="001747C0" w:rsidP="001747C0">
      <w:pPr>
        <w:pStyle w:val="affd"/>
        <w:tabs>
          <w:tab w:val="left" w:pos="7797"/>
        </w:tabs>
        <w:jc w:val="both"/>
        <w:rPr>
          <w:rFonts w:ascii="Arial" w:hAnsi="Arial" w:cs="Arial"/>
          <w:b/>
          <w:sz w:val="32"/>
          <w:szCs w:val="32"/>
        </w:rPr>
      </w:pPr>
      <w:r w:rsidRPr="000F16BC">
        <w:rPr>
          <w:rFonts w:ascii="Arial" w:hAnsi="Arial" w:cs="Arial"/>
          <w:b/>
          <w:sz w:val="32"/>
          <w:szCs w:val="32"/>
        </w:rPr>
        <w:t>Шрифты в редакторе представлены в большом</w:t>
      </w:r>
      <w:r>
        <w:rPr>
          <w:rFonts w:ascii="Arial" w:hAnsi="Arial" w:cs="Arial"/>
          <w:b/>
          <w:sz w:val="32"/>
          <w:szCs w:val="32"/>
        </w:rPr>
        <w:br/>
      </w:r>
      <w:r w:rsidRPr="000F16BC">
        <w:rPr>
          <w:rFonts w:ascii="Arial" w:hAnsi="Arial" w:cs="Arial"/>
          <w:b/>
          <w:sz w:val="32"/>
          <w:szCs w:val="32"/>
        </w:rPr>
        <w:t xml:space="preserve"> разнообразии!</w:t>
      </w:r>
    </w:p>
    <w:p w:rsidR="001747C0" w:rsidRPr="000F16BC" w:rsidRDefault="001747C0" w:rsidP="001747C0">
      <w:pPr>
        <w:pStyle w:val="affd"/>
        <w:tabs>
          <w:tab w:val="left" w:pos="7797"/>
        </w:tabs>
        <w:ind w:right="1417" w:firstLine="426"/>
        <w:jc w:val="both"/>
        <w:rPr>
          <w:rFonts w:ascii="Times New Roman" w:hAnsi="Times New Roman"/>
          <w:sz w:val="24"/>
          <w:szCs w:val="24"/>
        </w:rPr>
      </w:pPr>
      <w:r w:rsidRPr="000F16BC">
        <w:rPr>
          <w:rFonts w:ascii="Times New Roman" w:hAnsi="Times New Roman"/>
          <w:sz w:val="24"/>
          <w:szCs w:val="24"/>
        </w:rPr>
        <w:t>Можно</w:t>
      </w:r>
      <w:r>
        <w:rPr>
          <w:rFonts w:ascii="Times New Roman" w:hAnsi="Times New Roman"/>
          <w:sz w:val="24"/>
          <w:szCs w:val="24"/>
        </w:rPr>
        <w:t xml:space="preserve"> вставить таблицу:</w:t>
      </w:r>
    </w:p>
    <w:tbl>
      <w:tblPr>
        <w:tblW w:w="10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8"/>
        <w:gridCol w:w="2098"/>
        <w:gridCol w:w="2098"/>
        <w:gridCol w:w="2098"/>
        <w:gridCol w:w="2098"/>
      </w:tblGrid>
      <w:tr w:rsidR="001747C0" w:rsidTr="00341044">
        <w:trPr>
          <w:trHeight w:val="284"/>
        </w:trPr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shd w:val="clear" w:color="auto" w:fill="D9D9D9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tcBorders>
              <w:bottom w:val="single" w:sz="4" w:space="0" w:color="000000"/>
            </w:tcBorders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747C0" w:rsidTr="00341044">
        <w:trPr>
          <w:trHeight w:val="284"/>
        </w:trPr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  <w:shd w:val="vertStripe" w:color="auto" w:fill="auto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1747C0" w:rsidRPr="00593558" w:rsidRDefault="001747C0" w:rsidP="00341044">
            <w:pPr>
              <w:pStyle w:val="affd"/>
              <w:tabs>
                <w:tab w:val="left" w:pos="779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747C0" w:rsidRDefault="001747C0" w:rsidP="001747C0">
      <w:pPr>
        <w:pStyle w:val="affd"/>
        <w:tabs>
          <w:tab w:val="left" w:pos="7797"/>
        </w:tabs>
        <w:ind w:left="1560" w:right="1417" w:hanging="15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Можно вставить рисунок, а также</w:t>
      </w:r>
      <w:r>
        <w:rPr>
          <w:rFonts w:ascii="Times New Roman" w:hAnsi="Times New Roman"/>
          <w:sz w:val="24"/>
          <w:szCs w:val="24"/>
        </w:rPr>
        <w:br/>
        <w:t>разные линии и геометрические фигуры:</w:t>
      </w:r>
    </w:p>
    <w:p w:rsidR="001747C0" w:rsidRPr="00904F54" w:rsidRDefault="009D7F1F" w:rsidP="001747C0">
      <w:pPr>
        <w:pStyle w:val="affd"/>
        <w:tabs>
          <w:tab w:val="left" w:pos="7797"/>
        </w:tabs>
        <w:ind w:left="1560" w:right="1417" w:hanging="1276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150" type="#_x0000_t16" style="position:absolute;left:0;text-align:left;margin-left:322.65pt;margin-top:22.85pt;width:80.4pt;height:55.15pt;z-index:251649536" fillcolor="#666" strokecolor="#666" strokeweight="1pt">
            <v:fill color2="#ccc" angle="-45" focusposition="1" focussize="" focus="-50%" type="gradient"/>
            <v:shadow on="t" type="perspective" color="#7f7f7f" opacity=".5" offset="1pt" offset2="-3p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oval id="_x0000_s1155" style="position:absolute;left:0;text-align:left;margin-left:243.2pt;margin-top:50.9pt;width:97.25pt;height:51.45pt;z-index:251654656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4" style="position:absolute;left:0;text-align:left;margin-left:134.8pt;margin-top:25.65pt;width:157.9pt;height:63.6pt;z-index:251653632" coordsize="3514,1586" path="m409,991hdc397,904,389,816,372,729,337,546,253,355,484,281v136,-92,-33,13,131,-57c636,215,651,197,671,187v68,-34,99,-38,168,-56c961,50,1010,30,1157,v81,12,164,16,243,37c1417,42,1422,68,1438,75v29,13,62,13,93,19c1579,236,1562,167,1587,299v-19,175,-22,352,-56,524c1519,883,1363,898,1363,898v-40,-27,-94,-51,-94,-112c1269,648,1279,509,1307,374v7,-36,115,-49,131,-56c1578,259,1555,274,1625,206v580,6,1159,6,1739,18c3424,225,3428,255,3458,299v45,139,56,237,,393c3451,711,3420,705,3401,711v-25,19,-46,43,-74,56c3298,780,3261,770,3233,786v-19,11,-19,42,-37,56c3181,854,3159,854,3140,860,2397,840,1803,781,1101,804v-86,22,-160,61,-243,94c769,1079,793,999,839,1365v3,22,17,48,38,56c923,1440,976,1434,1026,1440v370,146,135,68,1010,c2054,1439,2059,1413,2074,1403v70,-47,89,-36,168,-75c2285,1307,2323,1260,2373,1253v149,-21,299,-25,449,-37c2828,1185,2826,1151,2840,1122v12,-24,40,-36,57,-56c2917,1042,2934,1016,2953,991v12,-62,25,-125,37,-187c3009,708,2995,528,2897,524,2292,500,1687,502,1082,486,764,477,447,461,129,449,125,445,42,360,35,374,,445,54,486,91,524v25,-13,52,-23,75,-38c181,476,204,449,204,449e" filled="f">
            <v:path arrowok="t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2" type="#_x0000_t32" style="position:absolute;left:0;text-align:left;margin-left:137.5pt;margin-top:12.55pt;width:0;height:76.7pt;z-index:251651584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3" type="#_x0000_t32" style="position:absolute;left:0;text-align:left;margin-left:109.45pt;margin-top:24.7pt;width:195.4pt;height:0;z-index:251652608" o:connectortype="straight" strokeweight="1.5pt">
            <v:stroke dashstyle="1 1" startarrow="block" endarrow="block"/>
          </v:shape>
        </w:pict>
      </w:r>
      <w:r w:rsidR="00BB0F5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085850" cy="1057275"/>
            <wp:effectExtent l="19050" t="0" r="0" b="0"/>
            <wp:docPr id="16" name="Рисунок 1" descr="C:\Program Files\Microsoft Office\MEDIA\CAGCAT10\j02176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Program Files\Microsoft Office\MEDIA\CAGCAT10\j0217698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>
        <w:rPr>
          <w:rFonts w:ascii="Times New Roman" w:hAnsi="Times New Roman"/>
          <w:sz w:val="24"/>
          <w:szCs w:val="24"/>
        </w:rPr>
        <w:br/>
        <w:t>и символы:</w:t>
      </w:r>
      <w:r w:rsidR="001747C0">
        <w:rPr>
          <w:rFonts w:ascii="Times New Roman" w:hAnsi="Times New Roman"/>
          <w:sz w:val="24"/>
          <w:szCs w:val="24"/>
        </w:rPr>
        <w:br/>
      </w:r>
      <w:r w:rsidR="001747C0" w:rsidRPr="00904F54">
        <w:rPr>
          <w:rFonts w:ascii="Times New Roman" w:hAnsi="Times New Roman"/>
          <w:sz w:val="32"/>
          <w:szCs w:val="32"/>
        </w:rPr>
        <w:sym w:font="Wingdings" w:char="F051"/>
      </w:r>
      <w:r w:rsidR="001747C0" w:rsidRPr="00904F54">
        <w:rPr>
          <w:rFonts w:ascii="Times New Roman" w:hAnsi="Times New Roman"/>
          <w:sz w:val="32"/>
          <w:szCs w:val="32"/>
        </w:rPr>
        <w:t xml:space="preserve"> </w:t>
      </w:r>
      <w:r w:rsidR="001747C0" w:rsidRPr="00904F54">
        <w:rPr>
          <w:rFonts w:ascii="Times New Roman" w:hAnsi="Times New Roman"/>
          <w:sz w:val="32"/>
          <w:szCs w:val="32"/>
        </w:rPr>
        <w:sym w:font="Wingdings 2" w:char="F027"/>
      </w:r>
      <w:r w:rsidR="001747C0" w:rsidRPr="00904F54">
        <w:rPr>
          <w:rFonts w:ascii="Times New Roman" w:hAnsi="Times New Roman"/>
          <w:sz w:val="32"/>
          <w:szCs w:val="32"/>
        </w:rPr>
        <w:t xml:space="preserve"> </w:t>
      </w:r>
      <w:r w:rsidR="001747C0" w:rsidRPr="00904F54">
        <w:rPr>
          <w:rFonts w:ascii="Times New Roman" w:hAnsi="Times New Roman"/>
          <w:sz w:val="32"/>
          <w:szCs w:val="32"/>
        </w:rPr>
        <w:sym w:font="Wingdings 2" w:char="F043"/>
      </w:r>
      <w:r w:rsidR="001747C0" w:rsidRPr="00904F54">
        <w:rPr>
          <w:rFonts w:ascii="Times New Roman" w:hAnsi="Times New Roman"/>
          <w:sz w:val="32"/>
          <w:szCs w:val="32"/>
        </w:rPr>
        <w:t xml:space="preserve"> </w:t>
      </w:r>
      <w:r w:rsidR="001747C0" w:rsidRPr="00904F54">
        <w:rPr>
          <w:rFonts w:ascii="Times New Roman" w:hAnsi="Times New Roman"/>
          <w:sz w:val="32"/>
          <w:szCs w:val="32"/>
        </w:rPr>
        <w:sym w:font="Wingdings" w:char="F0FC"/>
      </w:r>
      <w:r w:rsidR="001747C0" w:rsidRPr="00904F54">
        <w:rPr>
          <w:rFonts w:ascii="Times New Roman" w:hAnsi="Times New Roman"/>
          <w:sz w:val="32"/>
          <w:szCs w:val="32"/>
        </w:rPr>
        <w:t xml:space="preserve"> </w:t>
      </w:r>
      <w:r w:rsidR="001747C0" w:rsidRPr="00904F54">
        <w:rPr>
          <w:rFonts w:ascii="Times New Roman" w:hAnsi="Times New Roman"/>
          <w:sz w:val="32"/>
          <w:szCs w:val="32"/>
        </w:rPr>
        <w:sym w:font="Wingdings" w:char="F0FB"/>
      </w:r>
      <w:r w:rsidR="001747C0" w:rsidRPr="00904F54">
        <w:rPr>
          <w:rFonts w:ascii="Times New Roman" w:hAnsi="Times New Roman"/>
          <w:sz w:val="32"/>
          <w:szCs w:val="32"/>
        </w:rPr>
        <w:t xml:space="preserve"> ♠ </w:t>
      </w:r>
      <w:r w:rsidR="001747C0" w:rsidRPr="00904F54">
        <w:rPr>
          <w:rFonts w:ascii="Times New Roman" w:hAnsi="Times New Roman"/>
          <w:sz w:val="32"/>
          <w:szCs w:val="32"/>
        </w:rPr>
        <w:sym w:font="Wingdings" w:char="F0EE"/>
      </w:r>
      <w:r w:rsidR="001747C0" w:rsidRPr="00904F54">
        <w:rPr>
          <w:rFonts w:ascii="Times New Roman" w:hAnsi="Times New Roman"/>
          <w:sz w:val="32"/>
          <w:szCs w:val="32"/>
        </w:rPr>
        <w:t xml:space="preserve"> </w:t>
      </w:r>
      <w:r w:rsidR="001747C0" w:rsidRPr="00904F54">
        <w:rPr>
          <w:rFonts w:ascii="Times New Roman" w:hAnsi="Times New Roman"/>
          <w:sz w:val="32"/>
          <w:szCs w:val="32"/>
        </w:rPr>
        <w:sym w:font="Wingdings 3" w:char="F03B"/>
      </w:r>
      <w:r w:rsidR="001747C0" w:rsidRPr="00904F54">
        <w:rPr>
          <w:rFonts w:ascii="Times New Roman" w:hAnsi="Times New Roman"/>
          <w:sz w:val="32"/>
          <w:szCs w:val="32"/>
        </w:rPr>
        <w:t>,</w:t>
      </w:r>
    </w:p>
    <w:p w:rsidR="001747C0" w:rsidRDefault="009D7F1F" w:rsidP="001747C0">
      <w:pPr>
        <w:pStyle w:val="affd"/>
        <w:tabs>
          <w:tab w:val="left" w:pos="7797"/>
        </w:tabs>
        <w:ind w:left="1560" w:right="141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161" type="#_x0000_t9" style="position:absolute;left:0;text-align:left;margin-left:316.1pt;margin-top:8.3pt;width:43.95pt;height:31.55pt;z-index:251660800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9" type="#_x0000_t111" style="position:absolute;left:0;text-align:left;margin-left:235.7pt;margin-top:8.3pt;width:57pt;height:28.1pt;z-index:251658752"/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rect id="_x0000_s1157" style="position:absolute;left:0;text-align:left;margin-left:165.55pt;margin-top:8.3pt;width:45.8pt;height:28.1pt;z-index:251656704"/>
        </w:pict>
      </w:r>
    </w:p>
    <w:p w:rsidR="001747C0" w:rsidRDefault="009D7F1F" w:rsidP="001747C0">
      <w:pPr>
        <w:pStyle w:val="affd"/>
        <w:tabs>
          <w:tab w:val="left" w:pos="7797"/>
        </w:tabs>
        <w:ind w:left="1560" w:right="1417" w:hanging="127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8" type="#_x0000_t32" style="position:absolute;left:0;text-align:left;margin-left:211.35pt;margin-top:9.3pt;width:28pt;height:0;z-index:251657728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60" type="#_x0000_t32" style="position:absolute;left:0;text-align:left;margin-left:286.9pt;margin-top:9.3pt;width:29.2pt;height:.05pt;z-index:251659776" o:connectortype="straight">
            <v:stroke endarrow="block"/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_x0000_s1156" type="#_x0000_t32" style="position:absolute;left:0;text-align:left;margin-left:149.65pt;margin-top:9.3pt;width:15.9pt;height:0;z-index:251655680" o:connectortype="straight">
            <v:stroke endarrow="block"/>
          </v:shape>
        </w:pict>
      </w:r>
      <w:r w:rsidR="001747C0">
        <w:rPr>
          <w:rFonts w:ascii="Times New Roman" w:hAnsi="Times New Roman"/>
          <w:sz w:val="24"/>
          <w:szCs w:val="24"/>
        </w:rPr>
        <w:t xml:space="preserve">а еще нарисовать схему: </w:t>
      </w:r>
    </w:p>
    <w:p w:rsidR="001747C0" w:rsidRDefault="001747C0" w:rsidP="001747C0">
      <w:pPr>
        <w:pStyle w:val="affd"/>
        <w:tabs>
          <w:tab w:val="left" w:pos="7797"/>
        </w:tabs>
        <w:ind w:left="1560" w:right="1417" w:hanging="1276"/>
        <w:rPr>
          <w:rFonts w:ascii="Times New Roman" w:hAnsi="Times New Roman"/>
          <w:sz w:val="24"/>
          <w:szCs w:val="24"/>
        </w:rPr>
      </w:pPr>
    </w:p>
    <w:p w:rsidR="001747C0" w:rsidRDefault="009D7F1F" w:rsidP="001747C0">
      <w:pPr>
        <w:pStyle w:val="affd"/>
        <w:tabs>
          <w:tab w:val="left" w:pos="7797"/>
        </w:tabs>
        <w:ind w:left="1560" w:right="1417" w:hanging="1276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164" type="#_x0000_t12" style="position:absolute;left:0;text-align:left;margin-left:458.7pt;margin-top:3.45pt;width:72.1pt;height:72.8pt;z-index:251663872">
            <v:shadow on="t" type="perspective" opacity=".5" origin="-.5,.5" offset="0,0" matrix=",92680f,,,,-95367431641e-17"/>
          </v:shape>
        </w:pict>
      </w:r>
      <w:r>
        <w:rPr>
          <w:noProof/>
          <w:lang w:eastAsia="ru-RU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166" type="#_x0000_t106" style="position:absolute;left:0;text-align:left;margin-left:243.2pt;margin-top:4.1pt;width:111.1pt;height:51.65pt;z-index:251665920" adj="-8156,17543" fillcolor="#ffc000">
            <v:textbox>
              <w:txbxContent>
                <w:p w:rsidR="00E04FB7" w:rsidRPr="009D2863" w:rsidRDefault="00E04FB7" w:rsidP="001747C0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9D2863">
                    <w:rPr>
                      <w:b/>
                      <w:sz w:val="32"/>
                      <w:szCs w:val="32"/>
                    </w:rPr>
                    <w:t>Ух!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62" type="#_x0000_t96" style="position:absolute;left:0;text-align:left;margin-left:176.15pt;margin-top:12.05pt;width:29.9pt;height:29.9pt;z-index:251661824" fillcolor="#8db3e2"/>
        </w:pict>
      </w:r>
      <w:r w:rsidR="001747C0">
        <w:rPr>
          <w:rFonts w:ascii="Times New Roman" w:hAnsi="Times New Roman"/>
          <w:sz w:val="24"/>
          <w:szCs w:val="24"/>
        </w:rPr>
        <w:t xml:space="preserve">и даже вставить автофигуры: </w:t>
      </w:r>
    </w:p>
    <w:p w:rsidR="001747C0" w:rsidRDefault="009D7F1F" w:rsidP="001747C0">
      <w:r>
        <w:rPr>
          <w:noProof/>
          <w:lang w:eastAsia="ru-R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165" type="#_x0000_t103" style="position:absolute;margin-left:360.05pt;margin-top:3.7pt;width:79.5pt;height:52.35pt;z-index:251664896"/>
        </w:pict>
      </w:r>
      <w:r>
        <w:rPr>
          <w:noProof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163" type="#_x0000_t98" style="position:absolute;margin-left:21.95pt;margin-top:3.7pt;width:127.7pt;height:66.6pt;z-index:251662848"/>
        </w:pict>
      </w:r>
    </w:p>
    <w:p w:rsidR="001747C0" w:rsidRDefault="001747C0" w:rsidP="001747C0">
      <w:pPr>
        <w:tabs>
          <w:tab w:val="left" w:pos="2487"/>
        </w:tabs>
      </w:pPr>
    </w:p>
    <w:p w:rsidR="001747C0" w:rsidRDefault="001747C0" w:rsidP="001747C0">
      <w:pPr>
        <w:tabs>
          <w:tab w:val="left" w:pos="2487"/>
        </w:tabs>
      </w:pPr>
    </w:p>
    <w:p w:rsidR="001747C0" w:rsidRDefault="009D7F1F" w:rsidP="001747C0">
      <w:r>
        <w:pict>
          <v:shapetype id="_x0000_t169" coordsize="21600,21600" o:spt="169" adj="7200" path="m0@0l21600,m0@1l21600,21600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@2;0,10800;10800,@3;21600,10800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30" type="#_x0000_t169" style="width:508.5pt;height:44.25pt" adj=",10800" fillcolor="#3cf" strokecolor="#009" strokeweight="1pt">
            <v:shadow on="t" color="#009" offset="7pt,-7pt"/>
            <v:textpath style="font-family:&quot;Impact&quot;;font-size:20pt;v-text-spacing:52429f;v-text-kern:t" trim="t" fitpath="t" string="Вот такой чудесный текстовый редактор MS Word!"/>
          </v:shape>
        </w:pict>
      </w:r>
    </w:p>
    <w:p w:rsidR="001747C0" w:rsidRPr="00232B9A" w:rsidRDefault="001747C0" w:rsidP="001747C0">
      <w:pPr>
        <w:rPr>
          <w:b/>
        </w:rPr>
      </w:pPr>
      <w:r w:rsidRPr="00232B9A">
        <w:rPr>
          <w:b/>
        </w:rPr>
        <w:t xml:space="preserve">Задание 2. Создайте </w:t>
      </w:r>
      <w:proofErr w:type="spellStart"/>
      <w:r w:rsidRPr="00232B9A">
        <w:rPr>
          <w:b/>
        </w:rPr>
        <w:t>оргдиаграмму</w:t>
      </w:r>
      <w:proofErr w:type="spellEnd"/>
      <w:r w:rsidRPr="00232B9A">
        <w:rPr>
          <w:b/>
        </w:rPr>
        <w:t xml:space="preserve"> по образцу.</w:t>
      </w:r>
    </w:p>
    <w:p w:rsidR="001747C0" w:rsidRDefault="001747C0" w:rsidP="001747C0">
      <w:pPr>
        <w:jc w:val="center"/>
        <w:rPr>
          <w:b/>
        </w:rPr>
      </w:pPr>
      <w:r>
        <w:rPr>
          <w:b/>
        </w:rPr>
        <w:t>Структурная схема вычислительного комплекса</w:t>
      </w:r>
    </w:p>
    <w:p w:rsidR="001747C0" w:rsidRDefault="00BB0F5D" w:rsidP="001747C0">
      <w:pPr>
        <w:jc w:val="center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1625" cy="3552825"/>
            <wp:effectExtent l="19050" t="0" r="9525" b="0"/>
            <wp:docPr id="18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232B9A" w:rsidRDefault="001747C0" w:rsidP="001747C0">
      <w:pPr>
        <w:rPr>
          <w:b/>
        </w:rPr>
      </w:pPr>
      <w:r w:rsidRPr="00232B9A">
        <w:rPr>
          <w:b/>
        </w:rPr>
        <w:t>Задание 3. Оформите схему по образцу.</w:t>
      </w:r>
    </w:p>
    <w:p w:rsidR="001747C0" w:rsidRDefault="009D7F1F" w:rsidP="001747C0">
      <w:pPr>
        <w:jc w:val="center"/>
      </w:pPr>
      <w:r>
        <w:pict>
          <v:group id="_x0000_s1121" style="width:414pt;height:332.05pt;mso-position-horizontal-relative:char;mso-position-vertical-relative:line" coordorigin="2214,7638" coordsize="8280,6641"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122" type="#_x0000_t176" style="position:absolute;left:2214;top:7639;width:2520;height:701">
              <v:textbox style="mso-next-textbox:#_x0000_s1122"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Планирование ресурсов</w:t>
                    </w:r>
                  </w:p>
                </w:txbxContent>
              </v:textbox>
            </v:shape>
            <v:shape id="_x0000_s1123" type="#_x0000_t176" style="position:absolute;left:2214;top:8518;width:2520;height:720">
              <v:textbox style="mso-next-textbox:#_x0000_s1123"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Управление спросом</w:t>
                    </w:r>
                  </w:p>
                </w:txbxContent>
              </v:textbox>
            </v:shape>
            <v:shape id="_x0000_s1124" type="#_x0000_t176" style="position:absolute;left:2214;top:9419;width:2520;height:720">
              <v:textbox style="mso-next-textbox:#_x0000_s1124"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Управление запасами</w:t>
                    </w:r>
                  </w:p>
                </w:txbxContent>
              </v:textbox>
            </v:shape>
            <v:shape id="_x0000_s1125" type="#_x0000_t176" style="position:absolute;left:2214;top:10319;width:2520;height:720">
              <v:textbox style="mso-next-textbox:#_x0000_s1125"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Технологическая информация</w:t>
                    </w:r>
                  </w:p>
                </w:txbxContent>
              </v:textbox>
            </v:shape>
            <v:shape id="_x0000_s1126" type="#_x0000_t176" style="position:absolute;left:5454;top:7638;width:1989;height:702" filled="f">
              <v:textbox style="mso-next-textbox:#_x0000_s1126"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Планирование производства</w:t>
                    </w:r>
                  </w:p>
                </w:txbxContent>
              </v:textbox>
            </v:shape>
            <v:shape id="_x0000_s1127" type="#_x0000_t176" style="position:absolute;left:8154;top:7638;width:2340;height:702">
              <v:textbox style="mso-next-textbox:#_x0000_s1127"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Предварительный бюджет закупок</w:t>
                    </w:r>
                  </w:p>
                </w:txbxContent>
              </v:textbox>
            </v:shape>
            <v:shape id="_x0000_s1128" type="#_x0000_t176" style="position:absolute;left:8154;top:8339;width:2340;height:899">
              <v:textbox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Предварительный график загрузки мощностей</w:t>
                    </w:r>
                  </w:p>
                </w:txbxContent>
              </v:textbox>
            </v:shape>
            <v:shape id="_x0000_s1129" type="#_x0000_t176" style="position:absolute;left:8154;top:9419;width:2340;height:720">
              <v:textbox style="mso-next-textbox:#_x0000_s1129"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Состояние запасов</w:t>
                    </w:r>
                  </w:p>
                </w:txbxContent>
              </v:textbox>
            </v:shape>
            <v:shape id="_x0000_s1130" type="#_x0000_t176" style="position:absolute;left:8154;top:10319;width:2340;height:720">
              <v:textbox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План заказов на покупку</w:t>
                    </w:r>
                  </w:p>
                </w:txbxContent>
              </v:textbox>
            </v:shape>
            <v:shape id="_x0000_s1131" type="#_x0000_t176" style="position:absolute;left:5454;top:13559;width:2255;height:720">
              <v:textbox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Диспетчеризация производства</w:t>
                    </w:r>
                  </w:p>
                </w:txbxContent>
              </v:textbox>
            </v:shape>
            <v:shape id="_x0000_s1132" type="#_x0000_t32" style="position:absolute;left:4734;top:7979;width:720;height:0" o:connectortype="straight">
              <v:stroke endarrow="block"/>
            </v:shape>
            <v:shape id="_x0000_s1133" type="#_x0000_t32" style="position:absolute;left:7443;top:7979;width:711;height:0;flip:x" o:connectortype="straight">
              <v:stroke endarrow="block"/>
            </v:shape>
            <v:shape id="_x0000_s1134" type="#_x0000_t32" style="position:absolute;left:4734;top:8339;width:803;height:539;flip:y" o:connectortype="straight">
              <v:stroke endarrow="block"/>
            </v:shape>
            <v:shape id="_x0000_s1135" type="#_x0000_t32" style="position:absolute;left:7443;top:8339;width:711;height:359;flip:x y" o:connectortype="straight">
              <v:stroke endarrow="block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136" type="#_x0000_t23" style="position:absolute;left:5634;top:9239;width:1809;height:1080" adj="1074">
              <v:textbox style="mso-next-textbox:#_x0000_s1136"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b/>
                        <w:sz w:val="20"/>
                        <w:szCs w:val="20"/>
                        <w:lang w:val="en-US"/>
                      </w:rPr>
                    </w:pPr>
                    <w:r w:rsidRPr="00710109">
                      <w:rPr>
                        <w:b/>
                        <w:sz w:val="20"/>
                        <w:szCs w:val="20"/>
                        <w:lang w:val="en-US"/>
                      </w:rPr>
                      <w:t>MRP</w:t>
                    </w:r>
                  </w:p>
                </w:txbxContent>
              </v:textbox>
            </v:shape>
            <v:shape id="_x0000_s1137" type="#_x0000_t32" style="position:absolute;left:4734;top:9778;width:900;height:0" o:connectortype="straight">
              <v:stroke endarrow="block"/>
            </v:shape>
            <v:shape id="_x0000_s1138" type="#_x0000_t32" style="position:absolute;left:7443;top:9778;width:711;height:0;flip:x" o:connectortype="straight">
              <v:stroke endarrow="block"/>
            </v:shape>
            <v:shape id="_x0000_s1139" type="#_x0000_t32" style="position:absolute;left:6534;top:10319;width:0;height:3240" o:connectortype="straight">
              <v:stroke dashstyle="dash" endarrow="block"/>
            </v:shape>
            <v:shape id="_x0000_s1140" type="#_x0000_t176" style="position:absolute;left:4014;top:11219;width:2340;height:929">
              <v:textbox>
                <w:txbxContent>
                  <w:p w:rsidR="00E04FB7" w:rsidRPr="00710109" w:rsidRDefault="00E04FB7" w:rsidP="001747C0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710109">
                      <w:rPr>
                        <w:sz w:val="20"/>
                        <w:szCs w:val="20"/>
                      </w:rPr>
                      <w:t>Детализированный план загрузки мощностей</w:t>
                    </w:r>
                  </w:p>
                </w:txbxContent>
              </v:textbox>
            </v:shape>
            <v:shape id="_x0000_s1141" type="#_x0000_t176" style="position:absolute;left:4014;top:12479;width:2340;height:899">
              <v:textbox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Окончательный</w:t>
                    </w:r>
                    <w:r w:rsidRPr="00710109">
                      <w:rPr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sz w:val="20"/>
                        <w:szCs w:val="20"/>
                      </w:rPr>
                      <w:t>план</w:t>
                    </w:r>
                    <w:r w:rsidRPr="00710109">
                      <w:rPr>
                        <w:sz w:val="20"/>
                        <w:szCs w:val="20"/>
                      </w:rPr>
                      <w:t xml:space="preserve"> загрузки мощностей</w:t>
                    </w:r>
                  </w:p>
                </w:txbxContent>
              </v:textbox>
            </v:shape>
            <v:shape id="_x0000_s1142" type="#_x0000_t176" style="position:absolute;left:6714;top:11218;width:2340;height:930">
              <v:textbox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</w:pPr>
                    <w:r w:rsidRPr="00710109">
                      <w:rPr>
                        <w:sz w:val="20"/>
                        <w:szCs w:val="20"/>
                      </w:rPr>
                      <w:t>Детализированный</w:t>
                    </w:r>
                    <w:r>
                      <w:rPr>
                        <w:sz w:val="20"/>
                        <w:szCs w:val="20"/>
                      </w:rPr>
                      <w:t xml:space="preserve"> бюджет закупок</w:t>
                    </w:r>
                  </w:p>
                </w:txbxContent>
              </v:textbox>
            </v:shape>
            <v:shape id="_x0000_s1143" type="#_x0000_t176" style="position:absolute;left:6714;top:12479;width:2340;height:899">
              <v:textbox>
                <w:txbxContent>
                  <w:p w:rsidR="00E04FB7" w:rsidRPr="00710109" w:rsidRDefault="00E04FB7" w:rsidP="001747C0">
                    <w:pPr>
                      <w:spacing w:before="120"/>
                      <w:jc w:val="center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>Окончательный бюджет закупок</w:t>
                    </w:r>
                  </w:p>
                </w:txbxContent>
              </v:textbox>
            </v:shape>
            <v:shapetype id="_x0000_t67" coordsize="21600,21600" o:spt="67" adj="16200,5400" path="m0@0l@1@0@1,0@2,0@2@0,21600@0,10800,216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10800,0;0,@0;10800,21600;21600,@0" o:connectangles="270,180,90,0" textboxrect="@1,0,@2,@6"/>
              <v:handles>
                <v:h position="#1,#0" xrange="0,10800" yrange="0,21600"/>
              </v:handles>
            </v:shapetype>
            <v:shape id="_x0000_s1144" type="#_x0000_t67" style="position:absolute;left:5814;top:10482;width:263;height:360"/>
            <v:shape id="_x0000_s1145" type="#_x0000_t67" style="position:absolute;left:6894;top:10482;width:263;height:360"/>
            <w10:wrap type="none"/>
            <w10:anchorlock/>
          </v:group>
        </w:pict>
      </w:r>
    </w:p>
    <w:p w:rsidR="001747C0" w:rsidRDefault="001747C0" w:rsidP="001747C0">
      <w:pPr>
        <w:jc w:val="center"/>
        <w:rPr>
          <w:b/>
          <w:bCs/>
          <w:lang w:eastAsia="ru-RU"/>
        </w:rPr>
      </w:pPr>
    </w:p>
    <w:p w:rsidR="001747C0" w:rsidRPr="0048559F" w:rsidRDefault="001747C0" w:rsidP="001747C0">
      <w:pPr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br w:type="page"/>
      </w:r>
      <w:r w:rsidRPr="0048559F">
        <w:rPr>
          <w:b/>
          <w:bCs/>
          <w:lang w:eastAsia="ru-RU"/>
        </w:rPr>
        <w:lastRenderedPageBreak/>
        <w:t>Лабораторная работа «Кодирование и обработка звуковой информации»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/>
          <w:szCs w:val="24"/>
          <w:lang w:eastAsia="ru-RU"/>
        </w:rPr>
      </w:pPr>
      <w:r w:rsidRPr="0048559F">
        <w:rPr>
          <w:rFonts w:eastAsia="Times New Roman"/>
          <w:b/>
          <w:szCs w:val="24"/>
          <w:lang w:eastAsia="ru-RU"/>
        </w:rPr>
        <w:t xml:space="preserve">Цели: 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/>
          <w:szCs w:val="24"/>
          <w:lang w:eastAsia="ru-RU"/>
        </w:rPr>
      </w:pPr>
      <w:r w:rsidRPr="0048559F">
        <w:rPr>
          <w:rFonts w:eastAsia="Times New Roman"/>
          <w:bCs/>
          <w:i/>
          <w:iCs/>
          <w:szCs w:val="24"/>
          <w:lang w:eastAsia="ru-RU"/>
        </w:rPr>
        <w:t>образовательная</w:t>
      </w:r>
      <w:r w:rsidRPr="0048559F">
        <w:rPr>
          <w:rFonts w:eastAsia="Times New Roman"/>
          <w:bCs/>
          <w:szCs w:val="24"/>
          <w:lang w:eastAsia="ru-RU"/>
        </w:rPr>
        <w:t xml:space="preserve"> - обеспечить формирование и использование учащимися знаний о кодировании звуковой информации с помощью компьютера, а также навыков по её обработке </w:t>
      </w:r>
      <w:r w:rsidRPr="0048559F">
        <w:rPr>
          <w:rFonts w:eastAsia="Times New Roman"/>
          <w:bCs/>
          <w:szCs w:val="24"/>
          <w:lang w:val="en-US" w:eastAsia="ru-RU"/>
        </w:rPr>
        <w:t>c</w:t>
      </w:r>
      <w:r w:rsidRPr="0048559F">
        <w:rPr>
          <w:rFonts w:eastAsia="Times New Roman"/>
          <w:bCs/>
          <w:szCs w:val="24"/>
          <w:lang w:eastAsia="ru-RU"/>
        </w:rPr>
        <w:t xml:space="preserve"> использованием прикладного программного обеспечения;</w:t>
      </w:r>
      <w:r w:rsidRPr="0048559F">
        <w:rPr>
          <w:rFonts w:eastAsia="Times New Roman"/>
          <w:bCs/>
          <w:szCs w:val="24"/>
          <w:lang w:eastAsia="ru-RU"/>
        </w:rPr>
        <w:br/>
      </w:r>
      <w:r w:rsidRPr="0048559F">
        <w:rPr>
          <w:rFonts w:eastAsia="Times New Roman"/>
          <w:bCs/>
          <w:i/>
          <w:iCs/>
          <w:szCs w:val="24"/>
          <w:lang w:eastAsia="ru-RU"/>
        </w:rPr>
        <w:t xml:space="preserve">воспитательная – </w:t>
      </w:r>
      <w:r w:rsidRPr="0048559F">
        <w:rPr>
          <w:rFonts w:eastAsia="Times New Roman"/>
          <w:bCs/>
          <w:szCs w:val="24"/>
          <w:lang w:eastAsia="ru-RU"/>
        </w:rPr>
        <w:t>воспитывать внимательность, аккуратность, самостоятельность;</w:t>
      </w:r>
      <w:r w:rsidRPr="0048559F">
        <w:rPr>
          <w:rFonts w:eastAsia="Times New Roman"/>
          <w:bCs/>
          <w:szCs w:val="24"/>
          <w:lang w:eastAsia="ru-RU"/>
        </w:rPr>
        <w:br/>
      </w:r>
      <w:r w:rsidRPr="0048559F">
        <w:rPr>
          <w:rFonts w:eastAsia="Times New Roman"/>
          <w:bCs/>
          <w:i/>
          <w:iCs/>
          <w:szCs w:val="24"/>
          <w:lang w:eastAsia="ru-RU"/>
        </w:rPr>
        <w:t xml:space="preserve">развивающая – </w:t>
      </w:r>
      <w:r w:rsidRPr="0048559F">
        <w:rPr>
          <w:rFonts w:eastAsia="Times New Roman"/>
          <w:bCs/>
          <w:szCs w:val="24"/>
          <w:lang w:eastAsia="ru-RU"/>
        </w:rPr>
        <w:t xml:space="preserve"> навыки использования прикладного программного обеспечения; умение решать информационные задачи.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Требования к оборудованию и ПО</w:t>
      </w:r>
      <w:r w:rsidRPr="0048559F">
        <w:rPr>
          <w:rFonts w:eastAsia="Times New Roman"/>
          <w:bCs/>
          <w:szCs w:val="24"/>
          <w:lang w:eastAsia="ru-RU"/>
        </w:rPr>
        <w:t xml:space="preserve">: наушники, звуковые файлы для учащихся, звуковой редактор </w:t>
      </w:r>
      <w:r w:rsidRPr="0048559F">
        <w:rPr>
          <w:rFonts w:eastAsia="Times New Roman"/>
          <w:bCs/>
          <w:szCs w:val="24"/>
          <w:lang w:val="en-US" w:eastAsia="ru-RU"/>
        </w:rPr>
        <w:t>Audacity</w:t>
      </w:r>
      <w:r w:rsidRPr="0048559F">
        <w:rPr>
          <w:rFonts w:eastAsia="Times New Roman"/>
          <w:bCs/>
          <w:szCs w:val="24"/>
          <w:lang w:eastAsia="ru-RU"/>
        </w:rPr>
        <w:t xml:space="preserve">, программа Звукозапись </w:t>
      </w:r>
      <w:r w:rsidRPr="0048559F">
        <w:rPr>
          <w:rFonts w:eastAsia="Times New Roman"/>
          <w:bCs/>
          <w:szCs w:val="24"/>
          <w:lang w:val="en-US" w:eastAsia="ru-RU"/>
        </w:rPr>
        <w:t>OC</w:t>
      </w:r>
      <w:r w:rsidRPr="0048559F">
        <w:rPr>
          <w:rFonts w:eastAsia="Times New Roman"/>
          <w:bCs/>
          <w:szCs w:val="24"/>
          <w:lang w:eastAsia="ru-RU"/>
        </w:rPr>
        <w:t xml:space="preserve"> </w:t>
      </w:r>
      <w:r w:rsidRPr="0048559F">
        <w:rPr>
          <w:rFonts w:eastAsia="Times New Roman"/>
          <w:bCs/>
          <w:szCs w:val="24"/>
          <w:lang w:val="en-US" w:eastAsia="ru-RU"/>
        </w:rPr>
        <w:t>Windows</w:t>
      </w:r>
      <w:r w:rsidRPr="0048559F">
        <w:rPr>
          <w:rFonts w:eastAsia="Times New Roman"/>
          <w:bCs/>
          <w:szCs w:val="24"/>
          <w:lang w:eastAsia="ru-RU"/>
        </w:rPr>
        <w:t>.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1747C0">
      <w:pPr>
        <w:pStyle w:val="afc"/>
        <w:ind w:left="0"/>
        <w:jc w:val="center"/>
        <w:rPr>
          <w:rFonts w:eastAsia="Times New Roman"/>
          <w:b/>
          <w:szCs w:val="24"/>
          <w:lang w:eastAsia="ru-RU"/>
        </w:rPr>
      </w:pPr>
      <w:r w:rsidRPr="0048559F">
        <w:rPr>
          <w:rFonts w:eastAsia="Times New Roman"/>
          <w:b/>
          <w:szCs w:val="24"/>
          <w:lang w:eastAsia="ru-RU"/>
        </w:rPr>
        <w:t>1 вариант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Ход работы: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Решите </w:t>
      </w:r>
      <w:r w:rsidRPr="0048559F">
        <w:rPr>
          <w:rFonts w:eastAsia="Times New Roman"/>
          <w:bCs/>
          <w:szCs w:val="24"/>
          <w:lang w:eastAsia="ru-RU"/>
        </w:rPr>
        <w:t>задачи из приведенной таблицы.</w:t>
      </w:r>
    </w:p>
    <w:p w:rsidR="001747C0" w:rsidRPr="0048559F" w:rsidRDefault="001747C0" w:rsidP="001747C0">
      <w:pPr>
        <w:jc w:val="both"/>
        <w:rPr>
          <w:bCs/>
          <w:lang w:eastAsia="ru-RU"/>
        </w:rPr>
      </w:pPr>
      <w:r w:rsidRPr="0048559F">
        <w:rPr>
          <w:bCs/>
          <w:lang w:eastAsia="ru-RU"/>
        </w:rPr>
        <w:t xml:space="preserve">Найдите объем звуковой информации  по формуле </w:t>
      </w:r>
      <w:r w:rsidRPr="0048559F">
        <w:rPr>
          <w:bCs/>
          <w:lang w:val="en-US" w:eastAsia="ru-RU"/>
        </w:rPr>
        <w:t>V</w:t>
      </w:r>
      <w:r w:rsidRPr="0048559F">
        <w:rPr>
          <w:bCs/>
          <w:lang w:eastAsia="ru-RU"/>
        </w:rPr>
        <w:t xml:space="preserve">= </w:t>
      </w:r>
      <w:r w:rsidRPr="0048559F">
        <w:rPr>
          <w:bCs/>
          <w:lang w:val="en-US" w:eastAsia="ru-RU"/>
        </w:rPr>
        <w:t>f</w:t>
      </w:r>
      <w:r w:rsidRPr="0048559F">
        <w:rPr>
          <w:bCs/>
          <w:lang w:eastAsia="ru-RU"/>
        </w:rPr>
        <w:t>*</w:t>
      </w:r>
      <w:r w:rsidRPr="0048559F">
        <w:rPr>
          <w:bCs/>
          <w:lang w:val="en-US" w:eastAsia="ru-RU"/>
        </w:rPr>
        <w:t>k</w:t>
      </w:r>
      <w:r w:rsidRPr="0048559F">
        <w:rPr>
          <w:bCs/>
          <w:lang w:eastAsia="ru-RU"/>
        </w:rPr>
        <w:t>*</w:t>
      </w:r>
      <w:r w:rsidRPr="0048559F">
        <w:rPr>
          <w:bCs/>
          <w:lang w:val="en-US" w:eastAsia="ru-RU"/>
        </w:rPr>
        <w:t>t</w:t>
      </w:r>
      <w:r w:rsidRPr="0048559F">
        <w:rPr>
          <w:bCs/>
          <w:lang w:eastAsia="ru-RU"/>
        </w:rPr>
        <w:t>, где</w:t>
      </w:r>
    </w:p>
    <w:p w:rsidR="001747C0" w:rsidRPr="0048559F" w:rsidRDefault="001747C0" w:rsidP="001747C0">
      <w:pPr>
        <w:jc w:val="center"/>
        <w:rPr>
          <w:bCs/>
          <w:lang w:eastAsia="ru-RU"/>
        </w:rPr>
      </w:pPr>
      <w:r w:rsidRPr="0048559F">
        <w:rPr>
          <w:bCs/>
          <w:lang w:val="en-US" w:eastAsia="ru-RU"/>
        </w:rPr>
        <w:t>f</w:t>
      </w:r>
      <w:r w:rsidRPr="0048559F">
        <w:rPr>
          <w:bCs/>
          <w:lang w:eastAsia="ru-RU"/>
        </w:rPr>
        <w:t xml:space="preserve"> - частота дискретизации, </w:t>
      </w:r>
      <w:r w:rsidRPr="0048559F">
        <w:rPr>
          <w:bCs/>
          <w:lang w:val="en-US" w:eastAsia="ru-RU"/>
        </w:rPr>
        <w:t>k</w:t>
      </w:r>
      <w:r w:rsidRPr="0048559F">
        <w:rPr>
          <w:bCs/>
          <w:lang w:eastAsia="ru-RU"/>
        </w:rPr>
        <w:t xml:space="preserve"> - глубина звука, </w:t>
      </w:r>
      <w:r w:rsidRPr="0048559F">
        <w:rPr>
          <w:bCs/>
          <w:lang w:val="en-US" w:eastAsia="ru-RU"/>
        </w:rPr>
        <w:t>t</w:t>
      </w:r>
      <w:r w:rsidRPr="0048559F">
        <w:rPr>
          <w:bCs/>
          <w:lang w:eastAsia="ru-RU"/>
        </w:rPr>
        <w:t xml:space="preserve"> - время звучания</w:t>
      </w:r>
    </w:p>
    <w:p w:rsidR="001747C0" w:rsidRPr="0048559F" w:rsidRDefault="001747C0" w:rsidP="001747C0">
      <w:pPr>
        <w:jc w:val="both"/>
        <w:rPr>
          <w:b/>
          <w:bCs/>
          <w:lang w:eastAsia="ru-RU"/>
        </w:rPr>
      </w:pPr>
      <w:r w:rsidRPr="0048559F">
        <w:rPr>
          <w:b/>
          <w:bCs/>
          <w:lang w:eastAsia="ru-RU"/>
        </w:rPr>
        <w:t>Решение задач представьте в виде таблицы.</w:t>
      </w:r>
    </w:p>
    <w:p w:rsidR="001747C0" w:rsidRPr="0048559F" w:rsidRDefault="001747C0" w:rsidP="001747C0">
      <w:pPr>
        <w:jc w:val="both"/>
        <w:rPr>
          <w:bCs/>
          <w:lang w:eastAsia="ru-RU"/>
        </w:rPr>
      </w:pPr>
      <w:r w:rsidRPr="0048559F">
        <w:rPr>
          <w:bCs/>
          <w:lang w:eastAsia="ru-RU"/>
        </w:rPr>
        <w:t>В столбце «Расчетный объем звукового файла» самостоятельно запишите ответы решенных задач. Ответ дать в мегабайтах.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8"/>
        <w:gridCol w:w="1737"/>
        <w:gridCol w:w="1418"/>
        <w:gridCol w:w="1417"/>
        <w:gridCol w:w="1134"/>
        <w:gridCol w:w="1559"/>
        <w:gridCol w:w="1560"/>
      </w:tblGrid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Имя файла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 xml:space="preserve">f- </w:t>
            </w:r>
            <w:r w:rsidRPr="0048559F">
              <w:rPr>
                <w:bCs/>
                <w:lang w:eastAsia="ru-RU"/>
              </w:rPr>
              <w:t>частота дискретизации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k</w:t>
            </w:r>
            <w:r w:rsidRPr="0048559F">
              <w:rPr>
                <w:bCs/>
                <w:lang w:eastAsia="ru-RU"/>
              </w:rPr>
              <w:t>-глубина звука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t-</w:t>
            </w:r>
            <w:r w:rsidRPr="0048559F">
              <w:rPr>
                <w:bCs/>
                <w:lang w:eastAsia="ru-RU"/>
              </w:rPr>
              <w:t xml:space="preserve"> время звучания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Тип файла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Расчетный объем звукового файла</w:t>
            </w: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Реальный объем звукового файла</w:t>
            </w:r>
          </w:p>
        </w:tc>
      </w:tr>
      <w:tr w:rsidR="001747C0" w:rsidRPr="0048559F" w:rsidTr="00341044">
        <w:trPr>
          <w:trHeight w:val="525"/>
        </w:trPr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44,1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1 мин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стерео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  <w:r w:rsidRPr="0048559F">
              <w:rPr>
                <w:bCs/>
                <w:lang w:eastAsia="ru-RU"/>
              </w:rPr>
              <w:t>1.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8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8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 мин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моно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2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16</w:t>
            </w:r>
            <w:r w:rsidRPr="0048559F">
              <w:rPr>
                <w:bCs/>
                <w:lang w:eastAsia="ru-RU"/>
              </w:rPr>
              <w:t xml:space="preserve">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 мин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стерео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3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24</w:t>
            </w:r>
            <w:r w:rsidRPr="0048559F">
              <w:rPr>
                <w:bCs/>
                <w:lang w:eastAsia="ru-RU"/>
              </w:rPr>
              <w:t xml:space="preserve">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 мин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моно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4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32</w:t>
            </w:r>
            <w:r w:rsidRPr="0048559F">
              <w:rPr>
                <w:bCs/>
                <w:lang w:eastAsia="ru-RU"/>
              </w:rPr>
              <w:t xml:space="preserve">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 мин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стерео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0173" w:type="dxa"/>
            <w:gridSpan w:val="7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для заданий 7-9</w:t>
            </w: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  <w:r w:rsidRPr="0048559F">
              <w:rPr>
                <w:bCs/>
                <w:lang w:eastAsia="ru-RU"/>
              </w:rPr>
              <w:t>5.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</w:tcPr>
          <w:p w:rsidR="001747C0" w:rsidRPr="0048559F" w:rsidRDefault="009D7F1F" w:rsidP="00341044">
            <w:pPr>
              <w:jc w:val="center"/>
              <w:rPr>
                <w:bCs/>
                <w:lang w:eastAsia="ru-RU"/>
              </w:rPr>
            </w:pPr>
            <w:r>
              <w:rPr>
                <w:bCs/>
                <w:noProof/>
                <w:lang w:eastAsia="ru-RU"/>
              </w:rPr>
              <w:pict>
                <v:shape id="_x0000_s1147" type="#_x0000_t32" style="position:absolute;left:0;text-align:left;margin-left:-5.15pt;margin-top:.55pt;width:78.75pt;height:12pt;z-index:251646464;mso-position-horizontal-relative:text;mso-position-vertical-relative:text" o:connectortype="straight"/>
              </w:pict>
            </w:r>
            <w:r>
              <w:rPr>
                <w:bCs/>
                <w:noProof/>
                <w:lang w:eastAsia="ru-RU"/>
              </w:rPr>
              <w:pict>
                <v:shape id="_x0000_s1146" type="#_x0000_t32" style="position:absolute;left:0;text-align:left;margin-left:-5.15pt;margin-top:.55pt;width:78.75pt;height:12pt;flip:y;z-index:251645440;mso-position-horizontal-relative:text;mso-position-vertical-relative:text" o:connectortype="straight"/>
              </w:pict>
            </w: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</w:tbl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>Покажите заполненную частично таблицу учителю.</w:t>
      </w:r>
    </w:p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Запустите звуковой редактор </w:t>
      </w:r>
      <w:r w:rsidRPr="0048559F">
        <w:rPr>
          <w:rFonts w:eastAsia="Times New Roman"/>
          <w:b/>
          <w:bCs/>
          <w:szCs w:val="24"/>
          <w:lang w:val="en-US" w:eastAsia="ru-RU"/>
        </w:rPr>
        <w:t>Audacity</w:t>
      </w:r>
      <w:r w:rsidRPr="0048559F">
        <w:rPr>
          <w:rFonts w:eastAsia="Times New Roman"/>
          <w:bCs/>
          <w:szCs w:val="24"/>
          <w:lang w:eastAsia="ru-RU"/>
        </w:rPr>
        <w:t>.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Выполните обрезку</w:t>
      </w:r>
      <w:r w:rsidRPr="0048559F">
        <w:rPr>
          <w:rFonts w:eastAsia="Times New Roman"/>
          <w:bCs/>
          <w:szCs w:val="24"/>
          <w:lang w:eastAsia="ru-RU"/>
        </w:rPr>
        <w:t xml:space="preserve"> звучания предложенного вам файла до 1 минуты, выделив нужный отрезок времени, выполните команду Правка - Обрезать по краям.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 xml:space="preserve"> </w:t>
      </w:r>
      <w:r w:rsidRPr="0048559F">
        <w:rPr>
          <w:rFonts w:eastAsia="Times New Roman"/>
          <w:b/>
          <w:bCs/>
          <w:szCs w:val="24"/>
          <w:lang w:eastAsia="ru-RU"/>
        </w:rPr>
        <w:t>Конвертируйте</w:t>
      </w:r>
      <w:r w:rsidRPr="0048559F">
        <w:rPr>
          <w:rFonts w:eastAsia="Times New Roman"/>
          <w:bCs/>
          <w:szCs w:val="24"/>
          <w:lang w:eastAsia="ru-RU"/>
        </w:rPr>
        <w:t xml:space="preserve"> предложенный вам файл в файл с расширением </w:t>
      </w:r>
      <w:r w:rsidRPr="0048559F">
        <w:rPr>
          <w:rFonts w:eastAsia="Times New Roman"/>
          <w:b/>
          <w:bCs/>
          <w:szCs w:val="24"/>
          <w:lang w:val="en-US" w:eastAsia="ru-RU"/>
        </w:rPr>
        <w:t>wav</w:t>
      </w:r>
      <w:r w:rsidRPr="0048559F">
        <w:rPr>
          <w:rFonts w:eastAsia="Times New Roman"/>
          <w:b/>
          <w:bCs/>
          <w:szCs w:val="24"/>
          <w:lang w:eastAsia="ru-RU"/>
        </w:rPr>
        <w:t>.</w:t>
      </w:r>
      <w:r w:rsidRPr="0048559F">
        <w:rPr>
          <w:rFonts w:eastAsia="Times New Roman"/>
          <w:bCs/>
          <w:szCs w:val="24"/>
          <w:lang w:eastAsia="ru-RU"/>
        </w:rPr>
        <w:t xml:space="preserve">  Сохраните этот файл с этим же именем. 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Запустите программу Звукозапись</w:t>
      </w:r>
      <w:r w:rsidRPr="0048559F">
        <w:rPr>
          <w:rFonts w:eastAsia="Times New Roman"/>
          <w:bCs/>
          <w:szCs w:val="24"/>
          <w:lang w:eastAsia="ru-RU"/>
        </w:rPr>
        <w:t>. Пуск-Программы-Стандартные-Развлечение-Звукозапись.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Откройте </w:t>
      </w:r>
      <w:r w:rsidRPr="0048559F">
        <w:rPr>
          <w:rFonts w:eastAsia="Times New Roman"/>
          <w:bCs/>
          <w:szCs w:val="24"/>
          <w:lang w:eastAsia="ru-RU"/>
        </w:rPr>
        <w:t>сохраненный вами файл.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Сохраните </w:t>
      </w:r>
      <w:r w:rsidRPr="0048559F">
        <w:rPr>
          <w:rFonts w:eastAsia="Times New Roman"/>
          <w:bCs/>
          <w:szCs w:val="24"/>
          <w:lang w:eastAsia="ru-RU"/>
        </w:rPr>
        <w:t xml:space="preserve">4 раза файл с разными значениями из таблицы и запишите их реальные объемы в таблицу. 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Проанализируйте </w:t>
      </w:r>
      <w:r w:rsidRPr="0048559F">
        <w:rPr>
          <w:rFonts w:eastAsia="Times New Roman"/>
          <w:bCs/>
          <w:szCs w:val="24"/>
          <w:lang w:eastAsia="ru-RU"/>
        </w:rPr>
        <w:t>полученные данные письменно в отчете по лабораторной работе</w:t>
      </w:r>
      <w:r w:rsidRPr="0048559F">
        <w:rPr>
          <w:rFonts w:eastAsia="Times New Roman"/>
          <w:b/>
          <w:bCs/>
          <w:szCs w:val="24"/>
          <w:lang w:eastAsia="ru-RU"/>
        </w:rPr>
        <w:t xml:space="preserve">. 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>В звуковом редакторе</w:t>
      </w:r>
      <w:r w:rsidRPr="0048559F">
        <w:rPr>
          <w:rFonts w:eastAsia="Times New Roman"/>
          <w:b/>
          <w:bCs/>
          <w:szCs w:val="24"/>
          <w:lang w:eastAsia="ru-RU"/>
        </w:rPr>
        <w:t xml:space="preserve"> </w:t>
      </w:r>
      <w:r w:rsidRPr="0048559F">
        <w:rPr>
          <w:rFonts w:eastAsia="Times New Roman"/>
          <w:b/>
          <w:bCs/>
          <w:szCs w:val="24"/>
          <w:lang w:val="en-US" w:eastAsia="ru-RU"/>
        </w:rPr>
        <w:t>Audacity</w:t>
      </w:r>
      <w:r w:rsidRPr="0048559F">
        <w:rPr>
          <w:rFonts w:eastAsia="Times New Roman"/>
          <w:b/>
          <w:bCs/>
          <w:szCs w:val="24"/>
          <w:lang w:eastAsia="ru-RU"/>
        </w:rPr>
        <w:t xml:space="preserve"> </w:t>
      </w:r>
      <w:r w:rsidRPr="0048559F">
        <w:rPr>
          <w:rFonts w:eastAsia="Times New Roman"/>
          <w:bCs/>
          <w:szCs w:val="24"/>
          <w:lang w:eastAsia="ru-RU"/>
        </w:rPr>
        <w:t xml:space="preserve">создайте эффекты для предложенного вам звукового файла. </w:t>
      </w:r>
      <w:r w:rsidRPr="0048559F">
        <w:rPr>
          <w:rFonts w:eastAsia="Times New Roman"/>
          <w:b/>
          <w:bCs/>
          <w:szCs w:val="24"/>
          <w:lang w:eastAsia="ru-RU"/>
        </w:rPr>
        <w:t>Например</w:t>
      </w:r>
      <w:r w:rsidRPr="0048559F">
        <w:rPr>
          <w:rFonts w:eastAsia="Times New Roman"/>
          <w:bCs/>
          <w:szCs w:val="24"/>
          <w:lang w:eastAsia="ru-RU"/>
        </w:rPr>
        <w:t>, последние 10 секунд файла сделать с затуханием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 xml:space="preserve">Разделите </w:t>
      </w:r>
      <w:proofErr w:type="spellStart"/>
      <w:r w:rsidRPr="0048559F">
        <w:rPr>
          <w:rFonts w:eastAsia="Times New Roman"/>
          <w:bCs/>
          <w:szCs w:val="24"/>
          <w:lang w:eastAsia="ru-RU"/>
        </w:rPr>
        <w:t>стереодорожку</w:t>
      </w:r>
      <w:proofErr w:type="spellEnd"/>
      <w:r w:rsidRPr="0048559F">
        <w:rPr>
          <w:rFonts w:eastAsia="Times New Roman"/>
          <w:bCs/>
          <w:szCs w:val="24"/>
          <w:lang w:eastAsia="ru-RU"/>
        </w:rPr>
        <w:t xml:space="preserve">, а затем удалите одну из дорожек. Преобразуйте данный файл из стерео в моно. Сохраните данный файл с новым именем и расширением </w:t>
      </w:r>
      <w:r w:rsidRPr="0048559F">
        <w:rPr>
          <w:rFonts w:eastAsia="Times New Roman"/>
          <w:bCs/>
          <w:szCs w:val="24"/>
          <w:lang w:val="en-US" w:eastAsia="ru-RU"/>
        </w:rPr>
        <w:t xml:space="preserve">wav. </w:t>
      </w:r>
    </w:p>
    <w:p w:rsidR="001747C0" w:rsidRPr="0048559F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Сравните</w:t>
      </w:r>
      <w:r w:rsidRPr="0048559F">
        <w:rPr>
          <w:rFonts w:eastAsia="Times New Roman"/>
          <w:bCs/>
          <w:szCs w:val="24"/>
          <w:lang w:eastAsia="ru-RU"/>
        </w:rPr>
        <w:t xml:space="preserve"> объемы файлов. Заполните таблицу данными.  </w:t>
      </w:r>
    </w:p>
    <w:p w:rsidR="001747C0" w:rsidRDefault="001747C0" w:rsidP="00341044">
      <w:pPr>
        <w:pStyle w:val="afc"/>
        <w:numPr>
          <w:ilvl w:val="0"/>
          <w:numId w:val="36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Сдайте </w:t>
      </w:r>
      <w:r w:rsidRPr="0048559F">
        <w:rPr>
          <w:rFonts w:eastAsia="Times New Roman"/>
          <w:bCs/>
          <w:szCs w:val="24"/>
          <w:lang w:eastAsia="ru-RU"/>
        </w:rPr>
        <w:t>отчет учителю для проверки.</w:t>
      </w:r>
    </w:p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1747C0">
      <w:pPr>
        <w:keepNext/>
        <w:jc w:val="center"/>
        <w:rPr>
          <w:b/>
          <w:bCs/>
          <w:i/>
          <w:lang w:val="en-US" w:eastAsia="ru-RU"/>
        </w:rPr>
      </w:pPr>
      <w:r w:rsidRPr="0048559F">
        <w:rPr>
          <w:b/>
          <w:bCs/>
          <w:i/>
          <w:lang w:eastAsia="ru-RU"/>
        </w:rPr>
        <w:lastRenderedPageBreak/>
        <w:t xml:space="preserve">Вариант </w:t>
      </w:r>
      <w:r w:rsidRPr="0048559F">
        <w:rPr>
          <w:b/>
          <w:bCs/>
          <w:i/>
          <w:lang w:val="en-US" w:eastAsia="ru-RU"/>
        </w:rPr>
        <w:t>2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Ход работы:</w:t>
      </w:r>
    </w:p>
    <w:p w:rsidR="001747C0" w:rsidRPr="0048559F" w:rsidRDefault="001747C0" w:rsidP="001747C0">
      <w:pPr>
        <w:pStyle w:val="afc"/>
        <w:ind w:left="0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Решите </w:t>
      </w:r>
      <w:r w:rsidRPr="0048559F">
        <w:rPr>
          <w:rFonts w:eastAsia="Times New Roman"/>
          <w:bCs/>
          <w:szCs w:val="24"/>
          <w:lang w:eastAsia="ru-RU"/>
        </w:rPr>
        <w:t>задачи из приведенной таблицы.</w:t>
      </w:r>
    </w:p>
    <w:p w:rsidR="001747C0" w:rsidRPr="0048559F" w:rsidRDefault="001747C0" w:rsidP="001747C0">
      <w:pPr>
        <w:jc w:val="both"/>
        <w:rPr>
          <w:bCs/>
          <w:lang w:eastAsia="ru-RU"/>
        </w:rPr>
      </w:pPr>
      <w:r w:rsidRPr="0048559F">
        <w:rPr>
          <w:bCs/>
          <w:lang w:eastAsia="ru-RU"/>
        </w:rPr>
        <w:t xml:space="preserve">Найдите объем звуковой информации  по формуле </w:t>
      </w:r>
      <w:r w:rsidRPr="0048559F">
        <w:rPr>
          <w:bCs/>
          <w:lang w:val="en-US" w:eastAsia="ru-RU"/>
        </w:rPr>
        <w:t>V</w:t>
      </w:r>
      <w:r w:rsidRPr="0048559F">
        <w:rPr>
          <w:bCs/>
          <w:lang w:eastAsia="ru-RU"/>
        </w:rPr>
        <w:t xml:space="preserve">= </w:t>
      </w:r>
      <w:r w:rsidRPr="0048559F">
        <w:rPr>
          <w:bCs/>
          <w:lang w:val="en-US" w:eastAsia="ru-RU"/>
        </w:rPr>
        <w:t>f</w:t>
      </w:r>
      <w:r w:rsidRPr="0048559F">
        <w:rPr>
          <w:bCs/>
          <w:lang w:eastAsia="ru-RU"/>
        </w:rPr>
        <w:t>*</w:t>
      </w:r>
      <w:r w:rsidRPr="0048559F">
        <w:rPr>
          <w:bCs/>
          <w:lang w:val="en-US" w:eastAsia="ru-RU"/>
        </w:rPr>
        <w:t>k</w:t>
      </w:r>
      <w:r w:rsidRPr="0048559F">
        <w:rPr>
          <w:bCs/>
          <w:lang w:eastAsia="ru-RU"/>
        </w:rPr>
        <w:t>*</w:t>
      </w:r>
      <w:r w:rsidRPr="0048559F">
        <w:rPr>
          <w:bCs/>
          <w:lang w:val="en-US" w:eastAsia="ru-RU"/>
        </w:rPr>
        <w:t>t</w:t>
      </w:r>
      <w:r w:rsidRPr="0048559F">
        <w:rPr>
          <w:bCs/>
          <w:lang w:eastAsia="ru-RU"/>
        </w:rPr>
        <w:t>, где</w:t>
      </w:r>
    </w:p>
    <w:p w:rsidR="001747C0" w:rsidRPr="0048559F" w:rsidRDefault="001747C0" w:rsidP="001747C0">
      <w:pPr>
        <w:jc w:val="center"/>
        <w:rPr>
          <w:bCs/>
          <w:lang w:eastAsia="ru-RU"/>
        </w:rPr>
      </w:pPr>
      <w:r w:rsidRPr="0048559F">
        <w:rPr>
          <w:bCs/>
          <w:lang w:val="en-US" w:eastAsia="ru-RU"/>
        </w:rPr>
        <w:t>f</w:t>
      </w:r>
      <w:r w:rsidRPr="0048559F">
        <w:rPr>
          <w:bCs/>
          <w:lang w:eastAsia="ru-RU"/>
        </w:rPr>
        <w:t xml:space="preserve"> - частота дискретизации, </w:t>
      </w:r>
      <w:r w:rsidRPr="0048559F">
        <w:rPr>
          <w:bCs/>
          <w:lang w:val="en-US" w:eastAsia="ru-RU"/>
        </w:rPr>
        <w:t>k</w:t>
      </w:r>
      <w:r w:rsidRPr="0048559F">
        <w:rPr>
          <w:bCs/>
          <w:lang w:eastAsia="ru-RU"/>
        </w:rPr>
        <w:t xml:space="preserve"> - глубина звука, </w:t>
      </w:r>
      <w:r w:rsidRPr="0048559F">
        <w:rPr>
          <w:bCs/>
          <w:lang w:val="en-US" w:eastAsia="ru-RU"/>
        </w:rPr>
        <w:t>t</w:t>
      </w:r>
      <w:r w:rsidRPr="0048559F">
        <w:rPr>
          <w:bCs/>
          <w:lang w:eastAsia="ru-RU"/>
        </w:rPr>
        <w:t xml:space="preserve"> - время звучания</w:t>
      </w:r>
    </w:p>
    <w:p w:rsidR="001747C0" w:rsidRPr="0048559F" w:rsidRDefault="001747C0" w:rsidP="001747C0">
      <w:pPr>
        <w:jc w:val="both"/>
        <w:rPr>
          <w:b/>
          <w:bCs/>
          <w:lang w:eastAsia="ru-RU"/>
        </w:rPr>
      </w:pPr>
      <w:r w:rsidRPr="0048559F">
        <w:rPr>
          <w:b/>
          <w:bCs/>
          <w:lang w:eastAsia="ru-RU"/>
        </w:rPr>
        <w:t>Решение задач представьте в виде таблицы.</w:t>
      </w:r>
    </w:p>
    <w:p w:rsidR="001747C0" w:rsidRPr="0048559F" w:rsidRDefault="001747C0" w:rsidP="001747C0">
      <w:pPr>
        <w:jc w:val="both"/>
        <w:rPr>
          <w:bCs/>
          <w:lang w:eastAsia="ru-RU"/>
        </w:rPr>
      </w:pPr>
      <w:r w:rsidRPr="0048559F">
        <w:rPr>
          <w:bCs/>
          <w:lang w:eastAsia="ru-RU"/>
        </w:rPr>
        <w:t>В столбце «Расчетный объем звукового файла» самостоятельно запишите ответы решенных задач. Ответ дать в мегабайтах.</w:t>
      </w: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8"/>
        <w:gridCol w:w="1737"/>
        <w:gridCol w:w="1418"/>
        <w:gridCol w:w="1417"/>
        <w:gridCol w:w="1134"/>
        <w:gridCol w:w="1559"/>
        <w:gridCol w:w="1560"/>
      </w:tblGrid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Имя файла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 xml:space="preserve">f- </w:t>
            </w:r>
            <w:r w:rsidRPr="0048559F">
              <w:rPr>
                <w:bCs/>
                <w:lang w:eastAsia="ru-RU"/>
              </w:rPr>
              <w:t>частота дискретизации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k</w:t>
            </w:r>
            <w:r w:rsidRPr="0048559F">
              <w:rPr>
                <w:bCs/>
                <w:lang w:eastAsia="ru-RU"/>
              </w:rPr>
              <w:t>-глубина звука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t-</w:t>
            </w:r>
            <w:r w:rsidRPr="0048559F">
              <w:rPr>
                <w:bCs/>
                <w:lang w:eastAsia="ru-RU"/>
              </w:rPr>
              <w:t xml:space="preserve"> время звучания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Тип файла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Расчетный объем звукового файла</w:t>
            </w: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Реальный объем звукового файла</w:t>
            </w:r>
          </w:p>
        </w:tc>
      </w:tr>
      <w:tr w:rsidR="001747C0" w:rsidRPr="0048559F" w:rsidTr="00341044">
        <w:trPr>
          <w:trHeight w:val="525"/>
        </w:trPr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44,1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45 с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стерео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  <w:r w:rsidRPr="0048559F">
              <w:rPr>
                <w:bCs/>
                <w:lang w:eastAsia="ru-RU"/>
              </w:rPr>
              <w:t>1.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8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8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45 с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 xml:space="preserve">стерео 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2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val="en-US" w:eastAsia="ru-RU"/>
              </w:rPr>
              <w:t>1</w:t>
            </w:r>
            <w:r w:rsidRPr="0048559F">
              <w:rPr>
                <w:bCs/>
                <w:lang w:eastAsia="ru-RU"/>
              </w:rPr>
              <w:t>1,025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45 с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моно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3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24</w:t>
            </w:r>
            <w:r w:rsidRPr="0048559F">
              <w:rPr>
                <w:bCs/>
                <w:lang w:eastAsia="ru-RU"/>
              </w:rPr>
              <w:t xml:space="preserve">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45 с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моно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4</w:t>
            </w:r>
            <w:r w:rsidRPr="0048559F">
              <w:rPr>
                <w:bCs/>
                <w:lang w:eastAsia="ru-RU"/>
              </w:rPr>
              <w:t>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val="en-US" w:eastAsia="ru-RU"/>
              </w:rPr>
              <w:t>32</w:t>
            </w:r>
            <w:r w:rsidRPr="0048559F">
              <w:rPr>
                <w:bCs/>
                <w:lang w:eastAsia="ru-RU"/>
              </w:rPr>
              <w:t xml:space="preserve"> кГц</w:t>
            </w: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16 бит</w:t>
            </w: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</w:pPr>
            <w:r w:rsidRPr="0048559F">
              <w:rPr>
                <w:bCs/>
                <w:lang w:eastAsia="ru-RU"/>
              </w:rPr>
              <w:t>45 с</w:t>
            </w: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стерео</w:t>
            </w:r>
          </w:p>
        </w:tc>
        <w:tc>
          <w:tcPr>
            <w:tcW w:w="1559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  <w:tr w:rsidR="001747C0" w:rsidRPr="0048559F" w:rsidTr="00341044">
        <w:tc>
          <w:tcPr>
            <w:tcW w:w="10173" w:type="dxa"/>
            <w:gridSpan w:val="7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  <w:r w:rsidRPr="0048559F">
              <w:rPr>
                <w:bCs/>
                <w:lang w:eastAsia="ru-RU"/>
              </w:rPr>
              <w:t>для заданий 7-9</w:t>
            </w:r>
          </w:p>
        </w:tc>
      </w:tr>
      <w:tr w:rsidR="001747C0" w:rsidRPr="0048559F" w:rsidTr="00341044">
        <w:tc>
          <w:tcPr>
            <w:tcW w:w="1348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  <w:r w:rsidRPr="0048559F">
              <w:rPr>
                <w:bCs/>
                <w:lang w:eastAsia="ru-RU"/>
              </w:rPr>
              <w:t>5.</w:t>
            </w:r>
            <w:r w:rsidRPr="0048559F">
              <w:rPr>
                <w:bCs/>
                <w:lang w:val="en-US" w:eastAsia="ru-RU"/>
              </w:rPr>
              <w:t>wav</w:t>
            </w:r>
          </w:p>
        </w:tc>
        <w:tc>
          <w:tcPr>
            <w:tcW w:w="1737" w:type="dxa"/>
          </w:tcPr>
          <w:p w:rsidR="001747C0" w:rsidRPr="0048559F" w:rsidRDefault="001747C0" w:rsidP="00341044">
            <w:pPr>
              <w:jc w:val="center"/>
              <w:rPr>
                <w:bCs/>
                <w:lang w:val="en-US" w:eastAsia="ru-RU"/>
              </w:rPr>
            </w:pPr>
          </w:p>
        </w:tc>
        <w:tc>
          <w:tcPr>
            <w:tcW w:w="1418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417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134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  <w:tc>
          <w:tcPr>
            <w:tcW w:w="1559" w:type="dxa"/>
          </w:tcPr>
          <w:p w:rsidR="001747C0" w:rsidRPr="0048559F" w:rsidRDefault="009D7F1F" w:rsidP="00341044">
            <w:pPr>
              <w:jc w:val="center"/>
              <w:rPr>
                <w:bCs/>
                <w:lang w:eastAsia="ru-RU"/>
              </w:rPr>
            </w:pPr>
            <w:r>
              <w:rPr>
                <w:bCs/>
                <w:noProof/>
                <w:lang w:eastAsia="ru-RU"/>
              </w:rPr>
              <w:pict>
                <v:shape id="_x0000_s1149" type="#_x0000_t32" style="position:absolute;left:0;text-align:left;margin-left:-5.15pt;margin-top:.55pt;width:78.75pt;height:12pt;z-index:251648512;mso-position-horizontal-relative:text;mso-position-vertical-relative:text" o:connectortype="straight"/>
              </w:pict>
            </w:r>
            <w:r>
              <w:rPr>
                <w:bCs/>
                <w:noProof/>
                <w:lang w:eastAsia="ru-RU"/>
              </w:rPr>
              <w:pict>
                <v:shape id="_x0000_s1148" type="#_x0000_t32" style="position:absolute;left:0;text-align:left;margin-left:-5.15pt;margin-top:.55pt;width:78.75pt;height:12pt;flip:y;z-index:251647488;mso-position-horizontal-relative:text;mso-position-vertical-relative:text" o:connectortype="straight"/>
              </w:pict>
            </w:r>
          </w:p>
        </w:tc>
        <w:tc>
          <w:tcPr>
            <w:tcW w:w="1560" w:type="dxa"/>
          </w:tcPr>
          <w:p w:rsidR="001747C0" w:rsidRPr="0048559F" w:rsidRDefault="001747C0" w:rsidP="00341044">
            <w:pPr>
              <w:jc w:val="center"/>
              <w:rPr>
                <w:bCs/>
                <w:lang w:eastAsia="ru-RU"/>
              </w:rPr>
            </w:pPr>
          </w:p>
        </w:tc>
      </w:tr>
    </w:tbl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>Покажите заполненную частично таблицу учителю.</w:t>
      </w:r>
    </w:p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Запустите звуковой редактор </w:t>
      </w:r>
      <w:r w:rsidRPr="0048559F">
        <w:rPr>
          <w:rFonts w:eastAsia="Times New Roman"/>
          <w:b/>
          <w:bCs/>
          <w:szCs w:val="24"/>
          <w:lang w:val="en-US" w:eastAsia="ru-RU"/>
        </w:rPr>
        <w:t>Audacity</w:t>
      </w:r>
      <w:r w:rsidRPr="0048559F">
        <w:rPr>
          <w:rFonts w:eastAsia="Times New Roman"/>
          <w:bCs/>
          <w:szCs w:val="24"/>
          <w:lang w:eastAsia="ru-RU"/>
        </w:rPr>
        <w:t>.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Выполните обрезку</w:t>
      </w:r>
      <w:r w:rsidRPr="0048559F">
        <w:rPr>
          <w:rFonts w:eastAsia="Times New Roman"/>
          <w:bCs/>
          <w:szCs w:val="24"/>
          <w:lang w:eastAsia="ru-RU"/>
        </w:rPr>
        <w:t xml:space="preserve"> звучания предложенного вам файла до 45секунд, выделив нужный отрезок времени, выполните команду Правка - Обрезать по краям.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 xml:space="preserve"> </w:t>
      </w:r>
      <w:r w:rsidRPr="0048559F">
        <w:rPr>
          <w:rFonts w:eastAsia="Times New Roman"/>
          <w:b/>
          <w:bCs/>
          <w:szCs w:val="24"/>
          <w:lang w:eastAsia="ru-RU"/>
        </w:rPr>
        <w:t>Конвертируйте</w:t>
      </w:r>
      <w:r w:rsidRPr="0048559F">
        <w:rPr>
          <w:rFonts w:eastAsia="Times New Roman"/>
          <w:bCs/>
          <w:szCs w:val="24"/>
          <w:lang w:eastAsia="ru-RU"/>
        </w:rPr>
        <w:t xml:space="preserve"> предложенный вам файл в файл с расширением </w:t>
      </w:r>
      <w:r w:rsidRPr="0048559F">
        <w:rPr>
          <w:rFonts w:eastAsia="Times New Roman"/>
          <w:b/>
          <w:bCs/>
          <w:szCs w:val="24"/>
          <w:lang w:val="en-US" w:eastAsia="ru-RU"/>
        </w:rPr>
        <w:t>wav</w:t>
      </w:r>
      <w:r w:rsidRPr="0048559F">
        <w:rPr>
          <w:rFonts w:eastAsia="Times New Roman"/>
          <w:b/>
          <w:bCs/>
          <w:szCs w:val="24"/>
          <w:lang w:eastAsia="ru-RU"/>
        </w:rPr>
        <w:t>.</w:t>
      </w:r>
      <w:r w:rsidRPr="0048559F">
        <w:rPr>
          <w:rFonts w:eastAsia="Times New Roman"/>
          <w:bCs/>
          <w:szCs w:val="24"/>
          <w:lang w:eastAsia="ru-RU"/>
        </w:rPr>
        <w:t xml:space="preserve">  Сохраните этот файл с этим же именем. </w:t>
      </w:r>
    </w:p>
    <w:p w:rsidR="001747C0" w:rsidRPr="0048559F" w:rsidRDefault="001747C0" w:rsidP="001747C0">
      <w:pPr>
        <w:pStyle w:val="afc"/>
        <w:rPr>
          <w:rFonts w:eastAsia="Times New Roman"/>
          <w:bCs/>
          <w:szCs w:val="24"/>
          <w:lang w:eastAsia="ru-RU"/>
        </w:rPr>
      </w:pP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Запустите программу Звукозапись</w:t>
      </w:r>
      <w:r w:rsidRPr="0048559F">
        <w:rPr>
          <w:rFonts w:eastAsia="Times New Roman"/>
          <w:bCs/>
          <w:szCs w:val="24"/>
          <w:lang w:eastAsia="ru-RU"/>
        </w:rPr>
        <w:t>. Пуск-Программы-Стандартные-Развлечение-Звукозапись.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Откройте </w:t>
      </w:r>
      <w:r w:rsidRPr="0048559F">
        <w:rPr>
          <w:rFonts w:eastAsia="Times New Roman"/>
          <w:bCs/>
          <w:szCs w:val="24"/>
          <w:lang w:eastAsia="ru-RU"/>
        </w:rPr>
        <w:t>сохраненный вами файл.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Сохраните </w:t>
      </w:r>
      <w:r w:rsidRPr="0048559F">
        <w:rPr>
          <w:rFonts w:eastAsia="Times New Roman"/>
          <w:bCs/>
          <w:szCs w:val="24"/>
          <w:lang w:eastAsia="ru-RU"/>
        </w:rPr>
        <w:t xml:space="preserve">4 раза файл с разными значениями из таблицы и запишите их реальные объемы в таблицу. 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Проанализируйте </w:t>
      </w:r>
      <w:r w:rsidRPr="0048559F">
        <w:rPr>
          <w:rFonts w:eastAsia="Times New Roman"/>
          <w:bCs/>
          <w:szCs w:val="24"/>
          <w:lang w:eastAsia="ru-RU"/>
        </w:rPr>
        <w:t>полученные данные письменно в отчете по лабораторной работе</w:t>
      </w:r>
      <w:r w:rsidRPr="0048559F">
        <w:rPr>
          <w:rFonts w:eastAsia="Times New Roman"/>
          <w:b/>
          <w:bCs/>
          <w:szCs w:val="24"/>
          <w:lang w:eastAsia="ru-RU"/>
        </w:rPr>
        <w:t xml:space="preserve">. 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>В звуковом редакторе</w:t>
      </w:r>
      <w:r w:rsidRPr="0048559F">
        <w:rPr>
          <w:rFonts w:eastAsia="Times New Roman"/>
          <w:b/>
          <w:bCs/>
          <w:szCs w:val="24"/>
          <w:lang w:eastAsia="ru-RU"/>
        </w:rPr>
        <w:t xml:space="preserve"> </w:t>
      </w:r>
      <w:r w:rsidRPr="0048559F">
        <w:rPr>
          <w:rFonts w:eastAsia="Times New Roman"/>
          <w:b/>
          <w:bCs/>
          <w:szCs w:val="24"/>
          <w:lang w:val="en-US" w:eastAsia="ru-RU"/>
        </w:rPr>
        <w:t>Audacity</w:t>
      </w:r>
      <w:r w:rsidRPr="0048559F">
        <w:rPr>
          <w:rFonts w:eastAsia="Times New Roman"/>
          <w:b/>
          <w:bCs/>
          <w:szCs w:val="24"/>
          <w:lang w:eastAsia="ru-RU"/>
        </w:rPr>
        <w:t xml:space="preserve"> </w:t>
      </w:r>
      <w:r w:rsidRPr="0048559F">
        <w:rPr>
          <w:rFonts w:eastAsia="Times New Roman"/>
          <w:bCs/>
          <w:szCs w:val="24"/>
          <w:lang w:eastAsia="ru-RU"/>
        </w:rPr>
        <w:t xml:space="preserve">создайте эффекты для предложенного вам звукового файла. </w:t>
      </w:r>
      <w:r w:rsidRPr="0048559F">
        <w:rPr>
          <w:rFonts w:eastAsia="Times New Roman"/>
          <w:b/>
          <w:bCs/>
          <w:szCs w:val="24"/>
          <w:lang w:eastAsia="ru-RU"/>
        </w:rPr>
        <w:t>Например</w:t>
      </w:r>
      <w:r w:rsidRPr="0048559F">
        <w:rPr>
          <w:rFonts w:eastAsia="Times New Roman"/>
          <w:bCs/>
          <w:szCs w:val="24"/>
          <w:lang w:eastAsia="ru-RU"/>
        </w:rPr>
        <w:t>, последние 10 секунд файла сделать с затуханием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Cs/>
          <w:szCs w:val="24"/>
          <w:lang w:eastAsia="ru-RU"/>
        </w:rPr>
        <w:t xml:space="preserve">Разделите </w:t>
      </w:r>
      <w:proofErr w:type="spellStart"/>
      <w:r w:rsidRPr="0048559F">
        <w:rPr>
          <w:rFonts w:eastAsia="Times New Roman"/>
          <w:bCs/>
          <w:szCs w:val="24"/>
          <w:lang w:eastAsia="ru-RU"/>
        </w:rPr>
        <w:t>стереодорожку</w:t>
      </w:r>
      <w:proofErr w:type="spellEnd"/>
      <w:r w:rsidRPr="0048559F">
        <w:rPr>
          <w:rFonts w:eastAsia="Times New Roman"/>
          <w:bCs/>
          <w:szCs w:val="24"/>
          <w:lang w:eastAsia="ru-RU"/>
        </w:rPr>
        <w:t xml:space="preserve">, а затем удалите одну из дорожек. Преобразуйте данный файл из стерео в моно. Сохраните данный файл с новым именем и расширением </w:t>
      </w:r>
      <w:r w:rsidRPr="0048559F">
        <w:rPr>
          <w:rFonts w:eastAsia="Times New Roman"/>
          <w:bCs/>
          <w:szCs w:val="24"/>
          <w:lang w:val="en-US" w:eastAsia="ru-RU"/>
        </w:rPr>
        <w:t xml:space="preserve">wav. 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>Сравните</w:t>
      </w:r>
      <w:r w:rsidRPr="0048559F">
        <w:rPr>
          <w:rFonts w:eastAsia="Times New Roman"/>
          <w:bCs/>
          <w:szCs w:val="24"/>
          <w:lang w:eastAsia="ru-RU"/>
        </w:rPr>
        <w:t xml:space="preserve"> объемы файлов. Заполните таблицу данными.  </w:t>
      </w:r>
    </w:p>
    <w:p w:rsidR="001747C0" w:rsidRPr="0048559F" w:rsidRDefault="001747C0" w:rsidP="00341044">
      <w:pPr>
        <w:pStyle w:val="afc"/>
        <w:numPr>
          <w:ilvl w:val="0"/>
          <w:numId w:val="37"/>
        </w:numPr>
        <w:rPr>
          <w:rFonts w:eastAsia="Times New Roman"/>
          <w:b/>
          <w:bCs/>
          <w:szCs w:val="24"/>
          <w:lang w:eastAsia="ru-RU"/>
        </w:rPr>
      </w:pPr>
      <w:r w:rsidRPr="0048559F">
        <w:rPr>
          <w:rFonts w:eastAsia="Times New Roman"/>
          <w:b/>
          <w:bCs/>
          <w:szCs w:val="24"/>
          <w:lang w:eastAsia="ru-RU"/>
        </w:rPr>
        <w:t xml:space="preserve">Сдайте </w:t>
      </w:r>
      <w:r w:rsidRPr="0048559F">
        <w:rPr>
          <w:rFonts w:eastAsia="Times New Roman"/>
          <w:bCs/>
          <w:szCs w:val="24"/>
          <w:lang w:eastAsia="ru-RU"/>
        </w:rPr>
        <w:t>отчет учителю для проверки.</w:t>
      </w:r>
    </w:p>
    <w:p w:rsidR="001747C0" w:rsidRPr="00FC39CD" w:rsidRDefault="001747C0" w:rsidP="001747C0">
      <w:pPr>
        <w:jc w:val="center"/>
        <w:rPr>
          <w:b/>
        </w:rPr>
      </w:pPr>
      <w:r>
        <w:br w:type="page"/>
      </w:r>
      <w:r w:rsidRPr="00FC39CD">
        <w:rPr>
          <w:b/>
        </w:rPr>
        <w:lastRenderedPageBreak/>
        <w:t>Самостоятельная работа Абсолютные, относительные и смешанные ссылки</w:t>
      </w:r>
    </w:p>
    <w:p w:rsidR="001747C0" w:rsidRPr="0048559F" w:rsidRDefault="001747C0" w:rsidP="001747C0"/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67"/>
        <w:gridCol w:w="4803"/>
      </w:tblGrid>
      <w:tr w:rsidR="001747C0" w:rsidRPr="00FC39CD" w:rsidTr="00341044">
        <w:trPr>
          <w:jc w:val="center"/>
        </w:trPr>
        <w:tc>
          <w:tcPr>
            <w:tcW w:w="8023" w:type="dxa"/>
            <w:tcBorders>
              <w:bottom w:val="single" w:sz="4" w:space="0" w:color="auto"/>
            </w:tcBorders>
          </w:tcPr>
          <w:p w:rsidR="001747C0" w:rsidRPr="00FC39CD" w:rsidRDefault="001747C0" w:rsidP="00341044">
            <w:pPr>
              <w:rPr>
                <w:b/>
              </w:rPr>
            </w:pPr>
            <w:r w:rsidRPr="00FC39CD">
              <w:rPr>
                <w:b/>
                <w:lang w:val="en-US"/>
              </w:rPr>
              <w:t>3</w:t>
            </w:r>
            <w:r w:rsidRPr="00FC39CD">
              <w:rPr>
                <w:b/>
              </w:rPr>
              <w:t xml:space="preserve"> вариант</w:t>
            </w:r>
          </w:p>
          <w:p w:rsidR="001747C0" w:rsidRPr="00FC39CD" w:rsidRDefault="001747C0" w:rsidP="00341044">
            <w:pPr>
              <w:numPr>
                <w:ilvl w:val="0"/>
                <w:numId w:val="45"/>
              </w:numPr>
              <w:suppressAutoHyphens w:val="0"/>
              <w:spacing w:line="240" w:lineRule="auto"/>
              <w:ind w:left="426"/>
              <w:rPr>
                <w:spacing w:val="-25"/>
              </w:rPr>
            </w:pPr>
            <w:r w:rsidRPr="00FC39CD">
              <w:rPr>
                <w:spacing w:val="-2"/>
              </w:rPr>
              <w:t>В чем заключается отличие смешанной ссылки от относительной?</w:t>
            </w:r>
          </w:p>
          <w:p w:rsidR="001747C0" w:rsidRPr="00FC39CD" w:rsidRDefault="001747C0" w:rsidP="00341044">
            <w:pPr>
              <w:numPr>
                <w:ilvl w:val="0"/>
                <w:numId w:val="45"/>
              </w:numPr>
              <w:suppressAutoHyphens w:val="0"/>
              <w:spacing w:line="240" w:lineRule="auto"/>
              <w:ind w:left="426"/>
              <w:rPr>
                <w:spacing w:val="-13"/>
              </w:rPr>
            </w:pPr>
            <w:r w:rsidRPr="00FC39CD">
              <w:rPr>
                <w:spacing w:val="-1"/>
              </w:rPr>
              <w:t>В ячейку А7 ввели формулу =$В2*А$8. Затем эту формулу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2"/>
              </w:rPr>
              <w:t>распространили вправо. Какая формула содержится в ячейке С7?</w:t>
            </w:r>
          </w:p>
          <w:p w:rsidR="001747C0" w:rsidRPr="00FC39CD" w:rsidRDefault="001747C0" w:rsidP="00341044">
            <w:pPr>
              <w:numPr>
                <w:ilvl w:val="0"/>
                <w:numId w:val="45"/>
              </w:numPr>
              <w:suppressAutoHyphens w:val="0"/>
              <w:spacing w:line="240" w:lineRule="auto"/>
              <w:ind w:left="426"/>
              <w:rPr>
                <w:spacing w:val="-16"/>
              </w:rPr>
            </w:pPr>
            <w:r w:rsidRPr="00FC39CD">
              <w:rPr>
                <w:spacing w:val="-2"/>
              </w:rPr>
              <w:t>Преобразуйте ссылку С$4 таким образом, чтобы она из смешанной</w:t>
            </w:r>
            <w:r>
              <w:rPr>
                <w:spacing w:val="-2"/>
              </w:rPr>
              <w:t xml:space="preserve"> </w:t>
            </w:r>
            <w:r w:rsidRPr="00FC39CD">
              <w:rPr>
                <w:spacing w:val="-1"/>
              </w:rPr>
              <w:t>стала относительной, абсолютной.</w:t>
            </w:r>
          </w:p>
          <w:p w:rsidR="001747C0" w:rsidRPr="00FC39CD" w:rsidRDefault="001747C0" w:rsidP="00341044">
            <w:pPr>
              <w:numPr>
                <w:ilvl w:val="0"/>
                <w:numId w:val="45"/>
              </w:numPr>
              <w:suppressAutoHyphens w:val="0"/>
              <w:spacing w:line="240" w:lineRule="auto"/>
              <w:ind w:left="426"/>
              <w:rPr>
                <w:spacing w:val="-14"/>
              </w:rPr>
            </w:pPr>
            <w:r w:rsidRPr="00FC39CD">
              <w:rPr>
                <w:spacing w:val="-3"/>
              </w:rPr>
              <w:t>В первую ячейку ряда ввели некоторую формулу, которую затем</w:t>
            </w:r>
            <w:r>
              <w:rPr>
                <w:spacing w:val="-3"/>
              </w:rPr>
              <w:t xml:space="preserve"> </w:t>
            </w:r>
            <w:r w:rsidRPr="00FC39CD">
              <w:rPr>
                <w:spacing w:val="-1"/>
              </w:rPr>
              <w:t>распространили вниз. В одной из ячеек оказалась следующая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1"/>
              </w:rPr>
              <w:t>формула. Самостоятельно впишите формулы во все остальные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4"/>
              </w:rPr>
              <w:t>ячейки ряда.</w:t>
            </w:r>
          </w:p>
          <w:tbl>
            <w:tblPr>
              <w:tblpPr w:leftFromText="180" w:rightFromText="180" w:vertAnchor="text" w:horzAnchor="page" w:tblpX="2497" w:tblpY="-8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50"/>
            </w:tblGrid>
            <w:tr w:rsidR="001747C0" w:rsidRPr="00FC39CD" w:rsidTr="00341044"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  <w:lang w:val="en-US"/>
                    </w:rPr>
                  </w:pPr>
                  <w:r w:rsidRPr="00FC39CD">
                    <w:rPr>
                      <w:spacing w:val="-14"/>
                      <w:lang w:val="en-US"/>
                    </w:rPr>
                    <w:t>=A7/F$8</w:t>
                  </w:r>
                </w:p>
              </w:tc>
            </w:tr>
            <w:tr w:rsidR="001747C0" w:rsidRPr="00FC39CD" w:rsidTr="00341044"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</w:tbl>
          <w:p w:rsidR="001747C0" w:rsidRPr="00FC39CD" w:rsidRDefault="001747C0" w:rsidP="00341044">
            <w:pPr>
              <w:rPr>
                <w:spacing w:val="-14"/>
              </w:rPr>
            </w:pPr>
          </w:p>
        </w:tc>
        <w:tc>
          <w:tcPr>
            <w:tcW w:w="8024" w:type="dxa"/>
            <w:tcBorders>
              <w:bottom w:val="single" w:sz="4" w:space="0" w:color="auto"/>
            </w:tcBorders>
          </w:tcPr>
          <w:p w:rsidR="001747C0" w:rsidRPr="00FC39CD" w:rsidRDefault="001747C0" w:rsidP="00341044">
            <w:pPr>
              <w:rPr>
                <w:b/>
              </w:rPr>
            </w:pPr>
            <w:r w:rsidRPr="00FC39CD">
              <w:rPr>
                <w:b/>
              </w:rPr>
              <w:t>1 вариант</w:t>
            </w:r>
          </w:p>
          <w:p w:rsidR="001747C0" w:rsidRPr="00FC39CD" w:rsidRDefault="001747C0" w:rsidP="00341044">
            <w:pPr>
              <w:numPr>
                <w:ilvl w:val="0"/>
                <w:numId w:val="46"/>
              </w:numPr>
              <w:suppressAutoHyphens w:val="0"/>
              <w:spacing w:line="240" w:lineRule="auto"/>
              <w:ind w:left="327"/>
              <w:rPr>
                <w:spacing w:val="-23"/>
              </w:rPr>
            </w:pPr>
            <w:r w:rsidRPr="00FC39CD">
              <w:rPr>
                <w:spacing w:val="-2"/>
              </w:rPr>
              <w:t>В чем заключается отличие абсолютной ссылки от относительной?</w:t>
            </w:r>
          </w:p>
          <w:p w:rsidR="001747C0" w:rsidRPr="00FC39CD" w:rsidRDefault="001747C0" w:rsidP="00341044">
            <w:pPr>
              <w:numPr>
                <w:ilvl w:val="0"/>
                <w:numId w:val="46"/>
              </w:numPr>
              <w:suppressAutoHyphens w:val="0"/>
              <w:spacing w:line="240" w:lineRule="auto"/>
              <w:ind w:left="327"/>
              <w:rPr>
                <w:spacing w:val="-13"/>
              </w:rPr>
            </w:pPr>
            <w:r w:rsidRPr="00FC39CD">
              <w:t>В ячейку С9 ввели формулу =</w:t>
            </w:r>
            <w:r w:rsidRPr="00FC39CD">
              <w:rPr>
                <w:lang w:val="en-US"/>
              </w:rPr>
              <w:t>C</w:t>
            </w:r>
            <w:r w:rsidRPr="00FC39CD">
              <w:t>8/$</w:t>
            </w:r>
            <w:r w:rsidRPr="00FC39CD">
              <w:rPr>
                <w:lang w:val="en-US"/>
              </w:rPr>
              <w:t>A</w:t>
            </w:r>
            <w:r w:rsidRPr="00FC39CD">
              <w:t>$8. Затем эту формулу</w:t>
            </w:r>
            <w:r>
              <w:t xml:space="preserve"> </w:t>
            </w:r>
            <w:r w:rsidRPr="00FC39CD">
              <w:rPr>
                <w:spacing w:val="-2"/>
              </w:rPr>
              <w:t>распространили вправо. Какая формула содержится в ячейке Е9?</w:t>
            </w:r>
          </w:p>
          <w:p w:rsidR="001747C0" w:rsidRPr="00FC39CD" w:rsidRDefault="001747C0" w:rsidP="00341044">
            <w:pPr>
              <w:numPr>
                <w:ilvl w:val="0"/>
                <w:numId w:val="46"/>
              </w:numPr>
              <w:suppressAutoHyphens w:val="0"/>
              <w:spacing w:line="240" w:lineRule="auto"/>
              <w:ind w:left="327"/>
              <w:rPr>
                <w:spacing w:val="-13"/>
              </w:rPr>
            </w:pPr>
            <w:r w:rsidRPr="00FC39CD">
              <w:rPr>
                <w:spacing w:val="-2"/>
              </w:rPr>
              <w:t xml:space="preserve">Преобразуйте ссылку </w:t>
            </w:r>
            <w:r w:rsidRPr="00FC39CD">
              <w:rPr>
                <w:spacing w:val="-2"/>
                <w:lang w:val="en-US"/>
              </w:rPr>
              <w:t>F</w:t>
            </w:r>
            <w:r w:rsidRPr="00FC39CD">
              <w:rPr>
                <w:spacing w:val="-2"/>
              </w:rPr>
              <w:t>17 таким образом, чтобы она из</w:t>
            </w:r>
            <w:r>
              <w:rPr>
                <w:spacing w:val="-2"/>
              </w:rPr>
              <w:t xml:space="preserve"> </w:t>
            </w:r>
            <w:r w:rsidRPr="00FC39CD">
              <w:rPr>
                <w:spacing w:val="-1"/>
              </w:rPr>
              <w:t>относительной стала абсолютной, смешанной.</w:t>
            </w:r>
          </w:p>
          <w:p w:rsidR="001747C0" w:rsidRPr="00FC39CD" w:rsidRDefault="001747C0" w:rsidP="00341044">
            <w:pPr>
              <w:numPr>
                <w:ilvl w:val="0"/>
                <w:numId w:val="46"/>
              </w:numPr>
              <w:suppressAutoHyphens w:val="0"/>
              <w:spacing w:line="240" w:lineRule="auto"/>
              <w:ind w:left="327"/>
              <w:rPr>
                <w:spacing w:val="-14"/>
              </w:rPr>
            </w:pPr>
            <w:r w:rsidRPr="00FC39CD">
              <w:rPr>
                <w:spacing w:val="-3"/>
              </w:rPr>
              <w:t>В первую ячейку ряда ввели некоторую формулу, которую затем</w:t>
            </w:r>
            <w:r>
              <w:rPr>
                <w:spacing w:val="-3"/>
              </w:rPr>
              <w:t xml:space="preserve"> </w:t>
            </w:r>
            <w:r w:rsidRPr="00FC39CD">
              <w:rPr>
                <w:spacing w:val="-1"/>
              </w:rPr>
              <w:t>распространили вниз. В одной из ячеек оказалась следующая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1"/>
              </w:rPr>
              <w:t>формула. Самостоятельно впишите формулы во все остальные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4"/>
              </w:rPr>
              <w:t>ячейки ряда.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850"/>
            </w:tblGrid>
            <w:tr w:rsidR="001747C0" w:rsidRPr="00FC39CD" w:rsidTr="00341044">
              <w:trPr>
                <w:jc w:val="center"/>
              </w:trPr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  <w:lang w:val="en-US"/>
                    </w:rPr>
                  </w:pPr>
                  <w:r w:rsidRPr="00FC39CD">
                    <w:rPr>
                      <w:spacing w:val="-14"/>
                    </w:rPr>
                    <w:t>=Е5/</w:t>
                  </w:r>
                  <w:r w:rsidRPr="00FC39CD">
                    <w:rPr>
                      <w:spacing w:val="-14"/>
                      <w:lang w:val="en-US"/>
                    </w:rPr>
                    <w:t>F$3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1850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</w:tbl>
          <w:p w:rsidR="001747C0" w:rsidRPr="00FC39CD" w:rsidRDefault="001747C0" w:rsidP="00341044">
            <w:pPr>
              <w:rPr>
                <w:spacing w:val="-14"/>
              </w:rPr>
            </w:pPr>
          </w:p>
        </w:tc>
      </w:tr>
      <w:tr w:rsidR="001747C0" w:rsidRPr="00FC39CD" w:rsidTr="00341044">
        <w:trPr>
          <w:trHeight w:val="4484"/>
          <w:jc w:val="center"/>
        </w:trPr>
        <w:tc>
          <w:tcPr>
            <w:tcW w:w="8023" w:type="dxa"/>
            <w:tcBorders>
              <w:bottom w:val="single" w:sz="4" w:space="0" w:color="auto"/>
            </w:tcBorders>
          </w:tcPr>
          <w:p w:rsidR="001747C0" w:rsidRPr="00FC39CD" w:rsidRDefault="001747C0" w:rsidP="00341044">
            <w:pPr>
              <w:rPr>
                <w:b/>
              </w:rPr>
            </w:pPr>
            <w:r w:rsidRPr="00FC39CD">
              <w:rPr>
                <w:b/>
                <w:lang w:val="en-US"/>
              </w:rPr>
              <w:t>4</w:t>
            </w:r>
            <w:r w:rsidRPr="00FC39CD">
              <w:rPr>
                <w:b/>
              </w:rPr>
              <w:t xml:space="preserve"> вариант</w:t>
            </w:r>
          </w:p>
          <w:p w:rsidR="001747C0" w:rsidRPr="00FC39CD" w:rsidRDefault="001747C0" w:rsidP="00341044">
            <w:pPr>
              <w:numPr>
                <w:ilvl w:val="0"/>
                <w:numId w:val="47"/>
              </w:numPr>
              <w:suppressAutoHyphens w:val="0"/>
              <w:spacing w:line="240" w:lineRule="auto"/>
              <w:ind w:left="284"/>
              <w:rPr>
                <w:spacing w:val="-25"/>
              </w:rPr>
            </w:pPr>
            <w:r w:rsidRPr="00FC39CD">
              <w:rPr>
                <w:spacing w:val="-3"/>
              </w:rPr>
              <w:t>Приведите примеры ссылок: относительной, смешанной,</w:t>
            </w:r>
            <w:r>
              <w:rPr>
                <w:spacing w:val="-3"/>
              </w:rPr>
              <w:t xml:space="preserve"> </w:t>
            </w:r>
            <w:r w:rsidRPr="00FC39CD">
              <w:rPr>
                <w:spacing w:val="-3"/>
              </w:rPr>
              <w:t>абсолютной.</w:t>
            </w:r>
          </w:p>
          <w:p w:rsidR="001747C0" w:rsidRPr="00FC39CD" w:rsidRDefault="001747C0" w:rsidP="00341044">
            <w:pPr>
              <w:numPr>
                <w:ilvl w:val="0"/>
                <w:numId w:val="47"/>
              </w:numPr>
              <w:suppressAutoHyphens w:val="0"/>
              <w:spacing w:line="240" w:lineRule="auto"/>
              <w:ind w:left="284"/>
              <w:rPr>
                <w:spacing w:val="-17"/>
              </w:rPr>
            </w:pPr>
            <w:r w:rsidRPr="00FC39CD">
              <w:t xml:space="preserve">В ячейку </w:t>
            </w:r>
            <w:r w:rsidRPr="00FC39CD">
              <w:rPr>
                <w:lang w:val="en-US"/>
              </w:rPr>
              <w:t>D</w:t>
            </w:r>
            <w:r w:rsidRPr="00FC39CD">
              <w:t>3 ввели формулу =Е6*С$5. Затем эту формулу</w:t>
            </w:r>
            <w:r>
              <w:t xml:space="preserve"> </w:t>
            </w:r>
            <w:r w:rsidRPr="00FC39CD">
              <w:rPr>
                <w:spacing w:val="-2"/>
              </w:rPr>
              <w:t xml:space="preserve">распространили вниз. Какая формула содержится в ячейке </w:t>
            </w:r>
            <w:r w:rsidRPr="00FC39CD">
              <w:rPr>
                <w:spacing w:val="-2"/>
                <w:lang w:val="en-US"/>
              </w:rPr>
              <w:t>D</w:t>
            </w:r>
            <w:r w:rsidRPr="00FC39CD">
              <w:rPr>
                <w:spacing w:val="-2"/>
              </w:rPr>
              <w:t>5?</w:t>
            </w:r>
          </w:p>
          <w:p w:rsidR="001747C0" w:rsidRPr="00FC39CD" w:rsidRDefault="001747C0" w:rsidP="00341044">
            <w:pPr>
              <w:numPr>
                <w:ilvl w:val="0"/>
                <w:numId w:val="47"/>
              </w:numPr>
              <w:suppressAutoHyphens w:val="0"/>
              <w:spacing w:line="240" w:lineRule="auto"/>
              <w:ind w:left="284"/>
              <w:rPr>
                <w:spacing w:val="-16"/>
              </w:rPr>
            </w:pPr>
            <w:r w:rsidRPr="00FC39CD">
              <w:rPr>
                <w:spacing w:val="-1"/>
              </w:rPr>
              <w:t>Чем смешанные ссылки отличаются от относительных?</w:t>
            </w:r>
          </w:p>
          <w:p w:rsidR="001747C0" w:rsidRPr="00FC39CD" w:rsidRDefault="001747C0" w:rsidP="00341044">
            <w:pPr>
              <w:numPr>
                <w:ilvl w:val="0"/>
                <w:numId w:val="47"/>
              </w:numPr>
              <w:suppressAutoHyphens w:val="0"/>
              <w:spacing w:line="240" w:lineRule="auto"/>
              <w:ind w:left="284"/>
              <w:rPr>
                <w:spacing w:val="-1"/>
              </w:rPr>
            </w:pPr>
            <w:r w:rsidRPr="00FC39CD">
              <w:rPr>
                <w:spacing w:val="-2"/>
              </w:rPr>
              <w:t xml:space="preserve">В первую ячейку ряда ввели некоторую формулу, которую затем </w:t>
            </w:r>
            <w:r w:rsidRPr="00FC39CD">
              <w:rPr>
                <w:spacing w:val="-1"/>
              </w:rPr>
              <w:t xml:space="preserve">распространили вправо. В одной из ячеек оказалась следующая </w:t>
            </w:r>
            <w:r w:rsidRPr="00FC39CD">
              <w:rPr>
                <w:spacing w:val="-5"/>
              </w:rPr>
              <w:t xml:space="preserve">формула. </w:t>
            </w:r>
            <w:r w:rsidRPr="00FC39CD">
              <w:rPr>
                <w:spacing w:val="-1"/>
              </w:rPr>
              <w:t>Самостоятельно впишите формулы во все остальные ячейки ряда.</w:t>
            </w:r>
          </w:p>
          <w:tbl>
            <w:tblPr>
              <w:tblpPr w:leftFromText="180" w:rightFromText="180" w:vertAnchor="text" w:horzAnchor="margin" w:tblpXSpec="center" w:tblpY="160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843"/>
              <w:gridCol w:w="990"/>
              <w:gridCol w:w="903"/>
              <w:gridCol w:w="903"/>
              <w:gridCol w:w="902"/>
            </w:tblGrid>
            <w:tr w:rsidR="001747C0" w:rsidRPr="00FC39CD" w:rsidTr="00341044">
              <w:tc>
                <w:tcPr>
                  <w:tcW w:w="868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  <w:tc>
                <w:tcPr>
                  <w:tcW w:w="1007" w:type="dxa"/>
                </w:tcPr>
                <w:p w:rsidR="001747C0" w:rsidRPr="00FC39CD" w:rsidRDefault="001747C0" w:rsidP="00341044">
                  <w:pPr>
                    <w:ind w:left="-130" w:right="-71"/>
                    <w:rPr>
                      <w:spacing w:val="-14"/>
                      <w:lang w:val="en-US"/>
                    </w:rPr>
                  </w:pPr>
                  <w:r w:rsidRPr="00FC39CD">
                    <w:rPr>
                      <w:spacing w:val="-14"/>
                      <w:lang w:val="en-US"/>
                    </w:rPr>
                    <w:t>=$E3-B$3</w:t>
                  </w:r>
                </w:p>
              </w:tc>
              <w:tc>
                <w:tcPr>
                  <w:tcW w:w="929" w:type="dxa"/>
                </w:tcPr>
                <w:p w:rsidR="001747C0" w:rsidRPr="00FC39CD" w:rsidRDefault="001747C0" w:rsidP="00341044">
                  <w:pPr>
                    <w:rPr>
                      <w:spacing w:val="-14"/>
                      <w:lang w:val="en-US"/>
                    </w:rPr>
                  </w:pPr>
                </w:p>
              </w:tc>
              <w:tc>
                <w:tcPr>
                  <w:tcW w:w="929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  <w:tc>
                <w:tcPr>
                  <w:tcW w:w="928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</w:tbl>
          <w:p w:rsidR="001747C0" w:rsidRPr="00FC39CD" w:rsidRDefault="001747C0" w:rsidP="00341044">
            <w:pPr>
              <w:rPr>
                <w:spacing w:val="-14"/>
              </w:rPr>
            </w:pPr>
          </w:p>
        </w:tc>
        <w:tc>
          <w:tcPr>
            <w:tcW w:w="8024" w:type="dxa"/>
            <w:tcBorders>
              <w:bottom w:val="single" w:sz="4" w:space="0" w:color="auto"/>
            </w:tcBorders>
          </w:tcPr>
          <w:p w:rsidR="001747C0" w:rsidRPr="00FC39CD" w:rsidRDefault="001747C0" w:rsidP="00341044">
            <w:pPr>
              <w:rPr>
                <w:b/>
              </w:rPr>
            </w:pPr>
            <w:r w:rsidRPr="00FC39CD">
              <w:rPr>
                <w:b/>
              </w:rPr>
              <w:t>2 вариант</w:t>
            </w:r>
          </w:p>
          <w:p w:rsidR="001747C0" w:rsidRPr="00FC39CD" w:rsidRDefault="001747C0" w:rsidP="00341044">
            <w:pPr>
              <w:numPr>
                <w:ilvl w:val="0"/>
                <w:numId w:val="48"/>
              </w:numPr>
              <w:suppressAutoHyphens w:val="0"/>
              <w:spacing w:line="240" w:lineRule="auto"/>
              <w:ind w:left="383"/>
              <w:rPr>
                <w:spacing w:val="-25"/>
              </w:rPr>
            </w:pPr>
            <w:r w:rsidRPr="00FC39CD">
              <w:rPr>
                <w:spacing w:val="-3"/>
              </w:rPr>
              <w:t>Приведите примеры ссылок: относительной, смешанной,</w:t>
            </w:r>
            <w:r>
              <w:rPr>
                <w:spacing w:val="-3"/>
              </w:rPr>
              <w:t xml:space="preserve"> </w:t>
            </w:r>
            <w:r w:rsidRPr="00FC39CD">
              <w:rPr>
                <w:spacing w:val="-3"/>
              </w:rPr>
              <w:t>абсолютной.</w:t>
            </w:r>
          </w:p>
          <w:p w:rsidR="001747C0" w:rsidRPr="00FC39CD" w:rsidRDefault="001747C0" w:rsidP="00341044">
            <w:pPr>
              <w:numPr>
                <w:ilvl w:val="0"/>
                <w:numId w:val="48"/>
              </w:numPr>
              <w:suppressAutoHyphens w:val="0"/>
              <w:spacing w:line="240" w:lineRule="auto"/>
              <w:ind w:left="383"/>
              <w:rPr>
                <w:spacing w:val="-13"/>
              </w:rPr>
            </w:pPr>
            <w:r w:rsidRPr="00FC39CD">
              <w:rPr>
                <w:spacing w:val="-1"/>
              </w:rPr>
              <w:t>В ячейку Е5 ввели формулу =$</w:t>
            </w:r>
            <w:r w:rsidRPr="00FC39CD">
              <w:rPr>
                <w:spacing w:val="-1"/>
                <w:lang w:val="en-US"/>
              </w:rPr>
              <w:t>A</w:t>
            </w:r>
            <w:r w:rsidRPr="00FC39CD">
              <w:rPr>
                <w:spacing w:val="-1"/>
              </w:rPr>
              <w:t>$5*</w:t>
            </w:r>
            <w:r w:rsidRPr="00FC39CD">
              <w:rPr>
                <w:spacing w:val="-1"/>
                <w:lang w:val="en-US"/>
              </w:rPr>
              <w:t>B</w:t>
            </w:r>
            <w:r w:rsidRPr="00FC39CD">
              <w:rPr>
                <w:spacing w:val="-1"/>
              </w:rPr>
              <w:t>5. Затем эту формулу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1"/>
              </w:rPr>
              <w:t>распространили вниз. Какая формула содержится в ячейке Е7?</w:t>
            </w:r>
          </w:p>
          <w:p w:rsidR="001747C0" w:rsidRPr="00FC39CD" w:rsidRDefault="001747C0" w:rsidP="00341044">
            <w:pPr>
              <w:numPr>
                <w:ilvl w:val="0"/>
                <w:numId w:val="48"/>
              </w:numPr>
              <w:suppressAutoHyphens w:val="0"/>
              <w:spacing w:line="240" w:lineRule="auto"/>
              <w:ind w:left="383"/>
              <w:rPr>
                <w:spacing w:val="-13"/>
              </w:rPr>
            </w:pPr>
            <w:r w:rsidRPr="00FC39CD">
              <w:rPr>
                <w:spacing w:val="-1"/>
              </w:rPr>
              <w:t>Чем смешанные ссылки отличаются от абсолютных?</w:t>
            </w:r>
          </w:p>
          <w:p w:rsidR="001747C0" w:rsidRPr="00FC39CD" w:rsidRDefault="001747C0" w:rsidP="00341044">
            <w:pPr>
              <w:numPr>
                <w:ilvl w:val="0"/>
                <w:numId w:val="48"/>
              </w:numPr>
              <w:suppressAutoHyphens w:val="0"/>
              <w:spacing w:line="240" w:lineRule="auto"/>
              <w:ind w:left="383"/>
              <w:rPr>
                <w:spacing w:val="-1"/>
              </w:rPr>
            </w:pPr>
            <w:r w:rsidRPr="00FC39CD">
              <w:rPr>
                <w:spacing w:val="-3"/>
              </w:rPr>
              <w:t>В первую ячейку ряда ввели некоторую формулу, которую затем</w:t>
            </w:r>
            <w:r>
              <w:rPr>
                <w:spacing w:val="-3"/>
              </w:rPr>
              <w:t xml:space="preserve"> </w:t>
            </w:r>
            <w:r w:rsidRPr="00FC39CD">
              <w:rPr>
                <w:spacing w:val="-1"/>
              </w:rPr>
              <w:t>распространили вправо. В одной из ячеек оказалась следующая</w:t>
            </w:r>
            <w:r>
              <w:rPr>
                <w:spacing w:val="-1"/>
              </w:rPr>
              <w:t xml:space="preserve"> </w:t>
            </w:r>
            <w:r w:rsidRPr="00FC39CD">
              <w:rPr>
                <w:spacing w:val="-5"/>
              </w:rPr>
              <w:t xml:space="preserve">формула. </w:t>
            </w:r>
            <w:r w:rsidRPr="00FC39CD">
              <w:rPr>
                <w:spacing w:val="-1"/>
              </w:rPr>
              <w:t>Самостоятельно впишите формулы во все остальные ячейки ряда.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826"/>
              <w:gridCol w:w="793"/>
              <w:gridCol w:w="1193"/>
              <w:gridCol w:w="883"/>
              <w:gridCol w:w="882"/>
            </w:tblGrid>
            <w:tr w:rsidR="001747C0" w:rsidRPr="00FC39CD" w:rsidTr="00341044">
              <w:trPr>
                <w:jc w:val="center"/>
              </w:trPr>
              <w:tc>
                <w:tcPr>
                  <w:tcW w:w="891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  <w:tc>
                <w:tcPr>
                  <w:tcW w:w="854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  <w:tc>
                <w:tcPr>
                  <w:tcW w:w="1208" w:type="dxa"/>
                </w:tcPr>
                <w:p w:rsidR="001747C0" w:rsidRPr="00FC39CD" w:rsidRDefault="001747C0" w:rsidP="00341044">
                  <w:pPr>
                    <w:rPr>
                      <w:spacing w:val="-14"/>
                      <w:lang w:val="en-US"/>
                    </w:rPr>
                  </w:pPr>
                  <w:r w:rsidRPr="00FC39CD">
                    <w:rPr>
                      <w:spacing w:val="-14"/>
                    </w:rPr>
                    <w:t>=</w:t>
                  </w:r>
                  <w:r w:rsidRPr="00FC39CD">
                    <w:rPr>
                      <w:spacing w:val="-14"/>
                      <w:lang w:val="en-US"/>
                    </w:rPr>
                    <w:t>C6*C$2</w:t>
                  </w:r>
                </w:p>
              </w:tc>
              <w:tc>
                <w:tcPr>
                  <w:tcW w:w="953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  <w:tc>
                <w:tcPr>
                  <w:tcW w:w="952" w:type="dxa"/>
                </w:tcPr>
                <w:p w:rsidR="001747C0" w:rsidRPr="00FC39CD" w:rsidRDefault="001747C0" w:rsidP="00341044">
                  <w:pPr>
                    <w:rPr>
                      <w:spacing w:val="-14"/>
                    </w:rPr>
                  </w:pPr>
                </w:p>
              </w:tc>
            </w:tr>
          </w:tbl>
          <w:p w:rsidR="001747C0" w:rsidRPr="00FC39CD" w:rsidRDefault="001747C0" w:rsidP="00341044">
            <w:pPr>
              <w:rPr>
                <w:spacing w:val="-14"/>
              </w:rPr>
            </w:pPr>
          </w:p>
        </w:tc>
      </w:tr>
    </w:tbl>
    <w:p w:rsidR="001747C0" w:rsidRDefault="001747C0" w:rsidP="001747C0"/>
    <w:p w:rsidR="001747C0" w:rsidRPr="00FC39CD" w:rsidRDefault="001747C0" w:rsidP="001747C0">
      <w:pPr>
        <w:shd w:val="clear" w:color="auto" w:fill="FFFFFF"/>
        <w:ind w:left="101"/>
        <w:jc w:val="center"/>
        <w:rPr>
          <w:b/>
          <w:iCs/>
        </w:rPr>
      </w:pPr>
      <w:r>
        <w:br w:type="page"/>
      </w:r>
      <w:r w:rsidRPr="00FC39CD">
        <w:rPr>
          <w:b/>
        </w:rPr>
        <w:lastRenderedPageBreak/>
        <w:t>Самостоятельная работа «</w:t>
      </w:r>
      <w:r w:rsidRPr="00FC39CD">
        <w:rPr>
          <w:b/>
          <w:iCs/>
        </w:rPr>
        <w:t>Электронные таблицы. Формулы и функции»</w:t>
      </w:r>
    </w:p>
    <w:p w:rsidR="001747C0" w:rsidRPr="00B63825" w:rsidRDefault="001747C0" w:rsidP="001747C0">
      <w:pPr>
        <w:shd w:val="clear" w:color="auto" w:fill="FFFFFF"/>
        <w:ind w:left="101"/>
        <w:jc w:val="center"/>
        <w:rPr>
          <w:b/>
          <w:iCs/>
        </w:rPr>
      </w:pPr>
      <w:r w:rsidRPr="00B63825">
        <w:rPr>
          <w:b/>
          <w:iCs/>
        </w:rPr>
        <w:t>1 вариант</w:t>
      </w:r>
    </w:p>
    <w:p w:rsidR="001747C0" w:rsidRPr="0086160F" w:rsidRDefault="001747C0" w:rsidP="001747C0">
      <w:pPr>
        <w:shd w:val="clear" w:color="auto" w:fill="FFFFFF"/>
        <w:ind w:left="101"/>
        <w:rPr>
          <w:b/>
        </w:rPr>
      </w:pPr>
      <w:r w:rsidRPr="0086160F">
        <w:rPr>
          <w:b/>
          <w:i/>
          <w:iCs/>
        </w:rPr>
        <w:t xml:space="preserve">Задание </w:t>
      </w:r>
      <w:r>
        <w:rPr>
          <w:b/>
          <w:i/>
          <w:iCs/>
          <w:lang w:val="en-US"/>
        </w:rPr>
        <w:t>1</w:t>
      </w:r>
      <w:r w:rsidRPr="0086160F">
        <w:rPr>
          <w:b/>
          <w:i/>
          <w:iCs/>
          <w:lang w:val="en-US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47"/>
        <w:gridCol w:w="1428"/>
        <w:gridCol w:w="1439"/>
        <w:gridCol w:w="2205"/>
        <w:gridCol w:w="1355"/>
        <w:gridCol w:w="1351"/>
      </w:tblGrid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428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A</w:t>
            </w:r>
          </w:p>
        </w:tc>
        <w:tc>
          <w:tcPr>
            <w:tcW w:w="143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220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35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35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1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2"/>
            </w:pPr>
            <w:r w:rsidRPr="00FC39CD">
              <w:t>4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04"/>
            </w:pPr>
            <w:r w:rsidRPr="00FC39CD">
              <w:t>13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=2*А2-В1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2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7"/>
            </w:pPr>
            <w:r w:rsidRPr="00FC39CD">
              <w:t>3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2"/>
            </w:pPr>
            <w:r w:rsidRPr="00FC39CD">
              <w:t>8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=МАКС(А1;В1;В2)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</w:tbl>
    <w:p w:rsidR="001747C0" w:rsidRPr="00B63825" w:rsidRDefault="001747C0" w:rsidP="001747C0">
      <w:pPr>
        <w:jc w:val="center"/>
      </w:pPr>
    </w:p>
    <w:p w:rsidR="001747C0" w:rsidRPr="00B63825" w:rsidRDefault="001747C0" w:rsidP="00341044">
      <w:pPr>
        <w:widowControl w:val="0"/>
        <w:numPr>
          <w:ilvl w:val="0"/>
          <w:numId w:val="49"/>
        </w:numPr>
        <w:shd w:val="clear" w:color="auto" w:fill="FFFFFF"/>
        <w:tabs>
          <w:tab w:val="left" w:pos="480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С1 и С2?</w:t>
      </w:r>
    </w:p>
    <w:p w:rsidR="001747C0" w:rsidRPr="00B63825" w:rsidRDefault="001747C0" w:rsidP="00341044">
      <w:pPr>
        <w:widowControl w:val="0"/>
        <w:numPr>
          <w:ilvl w:val="0"/>
          <w:numId w:val="49"/>
        </w:numPr>
        <w:shd w:val="clear" w:color="auto" w:fill="FFFFFF"/>
        <w:tabs>
          <w:tab w:val="left" w:pos="480"/>
        </w:tabs>
        <w:suppressAutoHyphens w:val="0"/>
        <w:autoSpaceDE w:val="0"/>
        <w:autoSpaceDN w:val="0"/>
        <w:adjustRightInd w:val="0"/>
        <w:spacing w:line="240" w:lineRule="auto"/>
        <w:ind w:left="360" w:right="883" w:hanging="360"/>
        <w:jc w:val="both"/>
      </w:pPr>
      <w:r w:rsidRPr="00B63825">
        <w:t xml:space="preserve">Используя маркер заполнения, формулы скопировали из С1 в </w:t>
      </w:r>
      <w:r w:rsidRPr="00B63825">
        <w:rPr>
          <w:lang w:val="en-US"/>
        </w:rPr>
        <w:t>D</w:t>
      </w:r>
      <w:r w:rsidRPr="00B63825">
        <w:t>1; из С2 в</w:t>
      </w:r>
      <w:r>
        <w:t xml:space="preserve"> </w:t>
      </w:r>
      <w:r w:rsidRPr="00B63825">
        <w:rPr>
          <w:lang w:val="en-US"/>
        </w:rPr>
        <w:t>D</w:t>
      </w:r>
      <w:r w:rsidRPr="00B63825">
        <w:t xml:space="preserve">2, а далее из </w:t>
      </w:r>
      <w:r w:rsidRPr="00B63825">
        <w:rPr>
          <w:lang w:val="en-US"/>
        </w:rPr>
        <w:t>D</w:t>
      </w:r>
      <w:r w:rsidRPr="00B63825">
        <w:t xml:space="preserve">1 в Е1; из </w:t>
      </w:r>
      <w:r w:rsidRPr="00B63825">
        <w:rPr>
          <w:lang w:val="en-US"/>
        </w:rPr>
        <w:t>D</w:t>
      </w:r>
      <w:r w:rsidRPr="00B63825">
        <w:t>2 в Е2. Какой вид примут формулы в этих</w:t>
      </w:r>
      <w:r>
        <w:t xml:space="preserve"> </w:t>
      </w:r>
      <w:r w:rsidRPr="00B63825">
        <w:t>ячейках?</w:t>
      </w:r>
    </w:p>
    <w:p w:rsidR="001747C0" w:rsidRPr="00B63825" w:rsidRDefault="001747C0" w:rsidP="00341044">
      <w:pPr>
        <w:widowControl w:val="0"/>
        <w:numPr>
          <w:ilvl w:val="0"/>
          <w:numId w:val="49"/>
        </w:numPr>
        <w:shd w:val="clear" w:color="auto" w:fill="FFFFFF"/>
        <w:tabs>
          <w:tab w:val="left" w:pos="480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2; Е1 и Е2?</w:t>
      </w:r>
    </w:p>
    <w:p w:rsidR="001747C0" w:rsidRDefault="001747C0" w:rsidP="001747C0">
      <w:pPr>
        <w:shd w:val="clear" w:color="auto" w:fill="FFFFFF"/>
        <w:ind w:left="120"/>
        <w:rPr>
          <w:i/>
          <w:iCs/>
        </w:rPr>
      </w:pP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2.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1521"/>
        <w:gridCol w:w="1521"/>
        <w:gridCol w:w="1521"/>
        <w:gridCol w:w="1521"/>
        <w:gridCol w:w="1521"/>
      </w:tblGrid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А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C39CD">
              <w:t>-2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C39CD">
              <w:t>=$А$3+В2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C39CD">
              <w:t>4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C39CD">
              <w:t>=2*А1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3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  <w:r w:rsidRPr="00FC39CD">
              <w:t>8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both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</w:tbl>
    <w:p w:rsidR="001747C0" w:rsidRPr="00B63825" w:rsidRDefault="001747C0" w:rsidP="001747C0">
      <w:pPr>
        <w:shd w:val="clear" w:color="auto" w:fill="FFFFFF"/>
        <w:ind w:left="120"/>
      </w:pPr>
    </w:p>
    <w:p w:rsidR="001747C0" w:rsidRPr="00B63825" w:rsidRDefault="001747C0" w:rsidP="00341044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uppressAutoHyphens w:val="0"/>
        <w:autoSpaceDE w:val="0"/>
        <w:autoSpaceDN w:val="0"/>
        <w:adjustRightInd w:val="0"/>
        <w:spacing w:line="240" w:lineRule="auto"/>
        <w:ind w:left="720" w:hanging="360"/>
      </w:pPr>
      <w:r w:rsidRPr="00B63825">
        <w:t>Какие значения будут в ячейках В2 и В1?</w:t>
      </w:r>
    </w:p>
    <w:p w:rsidR="001747C0" w:rsidRPr="00B63825" w:rsidRDefault="001747C0" w:rsidP="00341044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uppressAutoHyphens w:val="0"/>
        <w:autoSpaceDE w:val="0"/>
        <w:autoSpaceDN w:val="0"/>
        <w:adjustRightInd w:val="0"/>
        <w:spacing w:line="240" w:lineRule="auto"/>
        <w:ind w:left="720" w:hanging="360"/>
      </w:pPr>
      <w:r w:rsidRPr="00B63825">
        <w:t xml:space="preserve">Используя маркер заполнения формулы скопируйте из В2 в С2; из В1 в </w:t>
      </w:r>
      <w:r w:rsidRPr="00B63825">
        <w:rPr>
          <w:lang w:val="en-US"/>
        </w:rPr>
        <w:t>Cl</w:t>
      </w:r>
      <w:r w:rsidRPr="00B63825">
        <w:t xml:space="preserve">, </w:t>
      </w:r>
      <w:r w:rsidRPr="00B63825">
        <w:rPr>
          <w:lang w:val="en-US"/>
        </w:rPr>
        <w:t>a</w:t>
      </w:r>
      <w:r>
        <w:t xml:space="preserve"> </w:t>
      </w:r>
      <w:r w:rsidRPr="00B63825">
        <w:t xml:space="preserve">далее из С2 в </w:t>
      </w:r>
      <w:r w:rsidRPr="00B63825">
        <w:rPr>
          <w:lang w:val="en-US"/>
        </w:rPr>
        <w:t>D</w:t>
      </w:r>
      <w:r w:rsidRPr="00B63825">
        <w:t xml:space="preserve">2; и С1 в </w:t>
      </w:r>
      <w:r w:rsidRPr="00B63825">
        <w:rPr>
          <w:lang w:val="en-US"/>
        </w:rPr>
        <w:t>D</w:t>
      </w:r>
      <w:r w:rsidRPr="00B63825">
        <w:t>1. Какой вид примут формулы в этих ячейках?</w:t>
      </w:r>
    </w:p>
    <w:p w:rsidR="001747C0" w:rsidRPr="00B63825" w:rsidRDefault="001747C0" w:rsidP="00341044">
      <w:pPr>
        <w:widowControl w:val="0"/>
        <w:numPr>
          <w:ilvl w:val="0"/>
          <w:numId w:val="50"/>
        </w:numPr>
        <w:shd w:val="clear" w:color="auto" w:fill="FFFFFF"/>
        <w:tabs>
          <w:tab w:val="left" w:pos="269"/>
        </w:tabs>
        <w:suppressAutoHyphens w:val="0"/>
        <w:autoSpaceDE w:val="0"/>
        <w:autoSpaceDN w:val="0"/>
        <w:adjustRightInd w:val="0"/>
        <w:spacing w:line="240" w:lineRule="auto"/>
        <w:ind w:left="720" w:hanging="360"/>
      </w:pPr>
      <w:r w:rsidRPr="00B63825">
        <w:t xml:space="preserve">Какие значения будут в ячейках С1 и С2;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2?</w:t>
      </w:r>
    </w:p>
    <w:p w:rsidR="001747C0" w:rsidRPr="00B63825" w:rsidRDefault="001747C0" w:rsidP="001747C0">
      <w:pPr>
        <w:shd w:val="clear" w:color="auto" w:fill="FFFFFF"/>
        <w:tabs>
          <w:tab w:val="left" w:pos="269"/>
        </w:tabs>
      </w:pPr>
    </w:p>
    <w:p w:rsidR="001747C0" w:rsidRPr="00B63825" w:rsidRDefault="001747C0" w:rsidP="001747C0">
      <w:pPr>
        <w:shd w:val="clear" w:color="auto" w:fill="FFFFFF"/>
        <w:ind w:left="101"/>
        <w:jc w:val="center"/>
        <w:rPr>
          <w:b/>
          <w:iCs/>
        </w:rPr>
      </w:pPr>
      <w:r w:rsidRPr="00FC39CD">
        <w:rPr>
          <w:b/>
          <w:iCs/>
        </w:rPr>
        <w:t>2</w:t>
      </w:r>
      <w:r w:rsidRPr="00B63825">
        <w:rPr>
          <w:b/>
          <w:iCs/>
        </w:rPr>
        <w:t xml:space="preserve"> вариант</w:t>
      </w:r>
    </w:p>
    <w:p w:rsidR="001747C0" w:rsidRDefault="001747C0" w:rsidP="001747C0">
      <w:pPr>
        <w:shd w:val="clear" w:color="auto" w:fill="FFFFFF"/>
        <w:ind w:left="120"/>
        <w:rPr>
          <w:b/>
          <w:i/>
          <w:iCs/>
          <w:lang w:val="en-US"/>
        </w:rPr>
      </w:pPr>
      <w:r w:rsidRPr="0086160F">
        <w:rPr>
          <w:b/>
          <w:i/>
          <w:iCs/>
        </w:rPr>
        <w:t>Задание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47"/>
        <w:gridCol w:w="1428"/>
        <w:gridCol w:w="1439"/>
        <w:gridCol w:w="2205"/>
        <w:gridCol w:w="1355"/>
        <w:gridCol w:w="1351"/>
      </w:tblGrid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428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A</w:t>
            </w:r>
          </w:p>
        </w:tc>
        <w:tc>
          <w:tcPr>
            <w:tcW w:w="143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220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35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35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1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2"/>
            </w:pPr>
            <w:r w:rsidRPr="00FC39CD">
              <w:t>2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7"/>
            </w:pPr>
            <w:r w:rsidRPr="00FC39CD">
              <w:t>3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=2*В2-А1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2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7"/>
            </w:pPr>
            <w:r w:rsidRPr="00FC39CD">
              <w:t>5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2"/>
            </w:pPr>
            <w:r w:rsidRPr="00FC39CD">
              <w:t>7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=МИН(А1:В2)+А1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</w:tbl>
    <w:p w:rsidR="001747C0" w:rsidRPr="00B63825" w:rsidRDefault="001747C0" w:rsidP="001747C0"/>
    <w:p w:rsidR="001747C0" w:rsidRPr="00B63825" w:rsidRDefault="001747C0" w:rsidP="00341044">
      <w:pPr>
        <w:widowControl w:val="0"/>
        <w:numPr>
          <w:ilvl w:val="0"/>
          <w:numId w:val="51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С1 и С2?</w:t>
      </w:r>
    </w:p>
    <w:p w:rsidR="001747C0" w:rsidRPr="00B63825" w:rsidRDefault="001747C0" w:rsidP="00341044">
      <w:pPr>
        <w:widowControl w:val="0"/>
        <w:numPr>
          <w:ilvl w:val="0"/>
          <w:numId w:val="51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ind w:left="360" w:right="461" w:hanging="360"/>
      </w:pPr>
      <w:r w:rsidRPr="00B63825">
        <w:t xml:space="preserve">Используя маркер заполнения, формулы скопировали из С1 в </w:t>
      </w:r>
      <w:r w:rsidRPr="00B63825">
        <w:rPr>
          <w:lang w:val="en-US"/>
        </w:rPr>
        <w:t>D</w:t>
      </w:r>
      <w:r w:rsidRPr="00B63825">
        <w:t>1; из С2 в</w:t>
      </w:r>
      <w:r>
        <w:t xml:space="preserve"> </w:t>
      </w:r>
      <w:r w:rsidRPr="00B63825">
        <w:rPr>
          <w:lang w:val="en-US"/>
        </w:rPr>
        <w:t>D</w:t>
      </w:r>
      <w:r w:rsidRPr="00B63825">
        <w:t xml:space="preserve">2, а далее из </w:t>
      </w:r>
      <w:r w:rsidRPr="00B63825">
        <w:rPr>
          <w:lang w:val="en-US"/>
        </w:rPr>
        <w:t>D</w:t>
      </w:r>
      <w:r w:rsidRPr="00B63825">
        <w:t xml:space="preserve">1 в Е1; из </w:t>
      </w:r>
      <w:r w:rsidRPr="00B63825">
        <w:rPr>
          <w:lang w:val="en-US"/>
        </w:rPr>
        <w:t>D</w:t>
      </w:r>
      <w:r w:rsidRPr="00B63825">
        <w:t>2 в Е2. Какой вид примут формулы в этих</w:t>
      </w:r>
      <w:r>
        <w:t xml:space="preserve"> </w:t>
      </w:r>
      <w:r w:rsidRPr="00B63825">
        <w:t>ячейках?</w:t>
      </w:r>
    </w:p>
    <w:p w:rsidR="001747C0" w:rsidRPr="00B63825" w:rsidRDefault="001747C0" w:rsidP="00341044">
      <w:pPr>
        <w:widowControl w:val="0"/>
        <w:numPr>
          <w:ilvl w:val="0"/>
          <w:numId w:val="51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2; Е1 и Е2?</w:t>
      </w:r>
    </w:p>
    <w:p w:rsidR="001747C0" w:rsidRPr="00FC39CD" w:rsidRDefault="001747C0" w:rsidP="001747C0">
      <w:pPr>
        <w:shd w:val="clear" w:color="auto" w:fill="FFFFFF"/>
        <w:ind w:left="120"/>
        <w:rPr>
          <w:b/>
          <w:i/>
          <w:iCs/>
        </w:rPr>
      </w:pP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2.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1521"/>
        <w:gridCol w:w="2306"/>
        <w:gridCol w:w="1521"/>
        <w:gridCol w:w="1521"/>
        <w:gridCol w:w="1069"/>
      </w:tblGrid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А</w:t>
            </w:r>
          </w:p>
        </w:tc>
        <w:tc>
          <w:tcPr>
            <w:tcW w:w="2306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06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3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=$А$3-А2/А1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108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=А2/3.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3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18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</w:tbl>
    <w:p w:rsidR="001747C0" w:rsidRPr="00AA2809" w:rsidRDefault="001747C0" w:rsidP="001747C0">
      <w:pPr>
        <w:rPr>
          <w:lang w:val="en-US"/>
        </w:rPr>
      </w:pPr>
    </w:p>
    <w:p w:rsidR="001747C0" w:rsidRPr="00B63825" w:rsidRDefault="001747C0" w:rsidP="00341044">
      <w:pPr>
        <w:widowControl w:val="0"/>
        <w:numPr>
          <w:ilvl w:val="0"/>
          <w:numId w:val="56"/>
        </w:numPr>
        <w:shd w:val="clear" w:color="auto" w:fill="FFFFFF"/>
        <w:tabs>
          <w:tab w:val="left" w:pos="499"/>
        </w:tabs>
        <w:suppressAutoHyphens w:val="0"/>
        <w:autoSpaceDE w:val="0"/>
        <w:autoSpaceDN w:val="0"/>
        <w:adjustRightInd w:val="0"/>
        <w:spacing w:line="240" w:lineRule="auto"/>
        <w:ind w:left="360" w:right="442" w:hanging="360"/>
      </w:pPr>
      <w:r w:rsidRPr="00B63825">
        <w:t>1) Какие значения будут в ячейках В1 и В2?</w:t>
      </w:r>
    </w:p>
    <w:p w:rsidR="001747C0" w:rsidRPr="00B63825" w:rsidRDefault="001747C0" w:rsidP="00341044">
      <w:pPr>
        <w:widowControl w:val="0"/>
        <w:numPr>
          <w:ilvl w:val="0"/>
          <w:numId w:val="56"/>
        </w:numPr>
        <w:shd w:val="clear" w:color="auto" w:fill="FFFFFF"/>
        <w:tabs>
          <w:tab w:val="left" w:pos="499"/>
        </w:tabs>
        <w:suppressAutoHyphens w:val="0"/>
        <w:autoSpaceDE w:val="0"/>
        <w:autoSpaceDN w:val="0"/>
        <w:adjustRightInd w:val="0"/>
        <w:spacing w:line="240" w:lineRule="auto"/>
        <w:ind w:left="360" w:right="442" w:hanging="360"/>
      </w:pPr>
      <w:r w:rsidRPr="00B63825">
        <w:t>Используя маркер заполнения формулы скопируйте из В1 в С1; из В2 в С2, а</w:t>
      </w:r>
      <w:r>
        <w:t xml:space="preserve"> </w:t>
      </w:r>
      <w:r w:rsidRPr="00B63825">
        <w:t xml:space="preserve">далее из С1 в </w:t>
      </w:r>
      <w:r w:rsidRPr="00B63825">
        <w:rPr>
          <w:lang w:val="en-US"/>
        </w:rPr>
        <w:t>D</w:t>
      </w:r>
      <w:r w:rsidRPr="00B63825">
        <w:t xml:space="preserve">1; и С2 в </w:t>
      </w:r>
      <w:r w:rsidRPr="00B63825">
        <w:rPr>
          <w:lang w:val="en-US"/>
        </w:rPr>
        <w:t>D</w:t>
      </w:r>
      <w:r w:rsidRPr="00B63825">
        <w:t>2. Какой вид примут формулы в этих ячейках?</w:t>
      </w:r>
    </w:p>
    <w:p w:rsidR="001747C0" w:rsidRPr="00B63825" w:rsidRDefault="001747C0" w:rsidP="00341044">
      <w:pPr>
        <w:widowControl w:val="0"/>
        <w:numPr>
          <w:ilvl w:val="0"/>
          <w:numId w:val="56"/>
        </w:numPr>
        <w:shd w:val="clear" w:color="auto" w:fill="FFFFFF"/>
        <w:tabs>
          <w:tab w:val="left" w:pos="499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С1 и С2;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2?</w:t>
      </w:r>
    </w:p>
    <w:p w:rsidR="001747C0" w:rsidRPr="00B63825" w:rsidRDefault="001747C0" w:rsidP="001747C0">
      <w:pPr>
        <w:shd w:val="clear" w:color="auto" w:fill="FFFFFF"/>
        <w:tabs>
          <w:tab w:val="left" w:pos="499"/>
        </w:tabs>
      </w:pPr>
    </w:p>
    <w:p w:rsidR="001747C0" w:rsidRPr="00B63825" w:rsidRDefault="001747C0" w:rsidP="001747C0">
      <w:pPr>
        <w:shd w:val="clear" w:color="auto" w:fill="FFFFFF"/>
        <w:ind w:left="101"/>
        <w:jc w:val="center"/>
        <w:rPr>
          <w:b/>
          <w:iCs/>
        </w:rPr>
      </w:pPr>
      <w:r>
        <w:rPr>
          <w:b/>
          <w:iCs/>
        </w:rPr>
        <w:t>3</w:t>
      </w:r>
      <w:r w:rsidRPr="00B63825">
        <w:rPr>
          <w:b/>
          <w:iCs/>
        </w:rPr>
        <w:t xml:space="preserve"> вариант</w:t>
      </w: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47"/>
        <w:gridCol w:w="1428"/>
        <w:gridCol w:w="1439"/>
        <w:gridCol w:w="2205"/>
        <w:gridCol w:w="1355"/>
        <w:gridCol w:w="1351"/>
      </w:tblGrid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428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A</w:t>
            </w:r>
          </w:p>
        </w:tc>
        <w:tc>
          <w:tcPr>
            <w:tcW w:w="143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220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35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35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1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71"/>
            </w:pPr>
            <w:r w:rsidRPr="00FC39CD">
              <w:t>1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2"/>
            </w:pPr>
            <w:r w:rsidRPr="00FC39CD">
              <w:t>4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rPr>
                <w:bCs/>
              </w:rPr>
              <w:t>=В1-А1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2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2"/>
            </w:pPr>
            <w:r w:rsidRPr="00FC39CD">
              <w:t>3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2"/>
            </w:pPr>
            <w:r w:rsidRPr="00FC39CD">
              <w:t>8</w:t>
            </w:r>
          </w:p>
        </w:tc>
        <w:tc>
          <w:tcPr>
            <w:tcW w:w="220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=МАКС(А1:В2)-1</w:t>
            </w:r>
          </w:p>
        </w:tc>
        <w:tc>
          <w:tcPr>
            <w:tcW w:w="13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351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</w:tbl>
    <w:p w:rsidR="001747C0" w:rsidRDefault="001747C0" w:rsidP="001747C0">
      <w:pPr>
        <w:shd w:val="clear" w:color="auto" w:fill="FFFFFF"/>
        <w:ind w:left="120"/>
        <w:rPr>
          <w:b/>
          <w:i/>
          <w:iCs/>
          <w:lang w:val="en-US"/>
        </w:rPr>
      </w:pPr>
    </w:p>
    <w:p w:rsidR="001747C0" w:rsidRPr="00B63825" w:rsidRDefault="001747C0" w:rsidP="00341044">
      <w:pPr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С1 и С2?</w:t>
      </w:r>
    </w:p>
    <w:p w:rsidR="001747C0" w:rsidRPr="00B63825" w:rsidRDefault="001747C0" w:rsidP="00341044">
      <w:pPr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Используя маркер заполнения, формулы скопировали из С1 в </w:t>
      </w:r>
      <w:r w:rsidRPr="00B63825">
        <w:rPr>
          <w:lang w:val="en-US"/>
        </w:rPr>
        <w:t>D</w:t>
      </w:r>
      <w:r w:rsidRPr="00B63825">
        <w:t>1; из С2 в</w:t>
      </w:r>
      <w:r w:rsidRPr="00AA2809">
        <w:t xml:space="preserve"> </w:t>
      </w:r>
      <w:r w:rsidRPr="00B63825">
        <w:rPr>
          <w:lang w:val="en-US"/>
        </w:rPr>
        <w:t>D</w:t>
      </w:r>
      <w:r w:rsidRPr="00B63825">
        <w:t xml:space="preserve">2, а далее из </w:t>
      </w:r>
      <w:r w:rsidRPr="00B63825">
        <w:rPr>
          <w:lang w:val="en-US"/>
        </w:rPr>
        <w:lastRenderedPageBreak/>
        <w:t>D</w:t>
      </w:r>
      <w:r w:rsidRPr="00B63825">
        <w:t xml:space="preserve">1 в Е1; из </w:t>
      </w:r>
      <w:r w:rsidRPr="00B63825">
        <w:rPr>
          <w:lang w:val="en-US"/>
        </w:rPr>
        <w:t>D</w:t>
      </w:r>
      <w:r w:rsidRPr="00B63825">
        <w:t>2 в Е2. Какой вид примут формулы в этих</w:t>
      </w:r>
      <w:r>
        <w:rPr>
          <w:lang w:val="en-US"/>
        </w:rPr>
        <w:t xml:space="preserve"> </w:t>
      </w:r>
      <w:r w:rsidRPr="00B63825">
        <w:t>ячейках</w:t>
      </w:r>
      <w:r>
        <w:t>?</w:t>
      </w:r>
    </w:p>
    <w:p w:rsidR="001747C0" w:rsidRPr="00AA2809" w:rsidRDefault="001747C0" w:rsidP="00341044">
      <w:pPr>
        <w:widowControl w:val="0"/>
        <w:numPr>
          <w:ilvl w:val="0"/>
          <w:numId w:val="52"/>
        </w:numPr>
        <w:shd w:val="clear" w:color="auto" w:fill="FFFFFF"/>
        <w:tabs>
          <w:tab w:val="left" w:pos="355"/>
        </w:tabs>
        <w:suppressAutoHyphens w:val="0"/>
        <w:autoSpaceDE w:val="0"/>
        <w:autoSpaceDN w:val="0"/>
        <w:adjustRightInd w:val="0"/>
        <w:spacing w:line="240" w:lineRule="auto"/>
        <w:ind w:left="360" w:hanging="360"/>
        <w:rPr>
          <w:iCs/>
        </w:rPr>
      </w:pPr>
      <w:r w:rsidRPr="00AA2809">
        <w:t>Какие</w:t>
      </w:r>
      <w:r w:rsidRPr="00AA2809">
        <w:rPr>
          <w:iCs/>
        </w:rPr>
        <w:t xml:space="preserve"> значения будут в ячейках D1 и D2; Е1 и Е2?</w:t>
      </w:r>
    </w:p>
    <w:p w:rsidR="001747C0" w:rsidRPr="00AA2809" w:rsidRDefault="001747C0" w:rsidP="001747C0">
      <w:pPr>
        <w:shd w:val="clear" w:color="auto" w:fill="FFFFFF"/>
        <w:ind w:left="5"/>
        <w:rPr>
          <w:iCs/>
        </w:rPr>
      </w:pP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2.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1521"/>
        <w:gridCol w:w="2306"/>
        <w:gridCol w:w="1521"/>
        <w:gridCol w:w="1521"/>
        <w:gridCol w:w="1069"/>
      </w:tblGrid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  <w:r w:rsidRPr="00FC39CD">
              <w:t>А</w:t>
            </w:r>
          </w:p>
        </w:tc>
        <w:tc>
          <w:tcPr>
            <w:tcW w:w="2306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06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  <w:r w:rsidRPr="00FC39CD">
              <w:t>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7"/>
            </w:pPr>
            <w:r w:rsidRPr="00FC39CD">
              <w:t>6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  <w:r w:rsidRPr="00FC39CD">
              <w:t>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76"/>
            </w:pPr>
            <w:r w:rsidRPr="00FC39CD">
              <w:t>1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rPr>
                <w:bCs/>
              </w:rPr>
              <w:t>=А2-2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  <w:r w:rsidRPr="00FC39CD">
              <w:t>3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52"/>
            </w:pPr>
            <w:r w:rsidRPr="00FC39CD">
              <w:t>4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=$А$1-А3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</w:tbl>
    <w:p w:rsidR="001747C0" w:rsidRPr="00B63825" w:rsidRDefault="001747C0" w:rsidP="001747C0"/>
    <w:p w:rsidR="001747C0" w:rsidRPr="00B63825" w:rsidRDefault="001747C0" w:rsidP="00341044">
      <w:pPr>
        <w:widowControl w:val="0"/>
        <w:numPr>
          <w:ilvl w:val="0"/>
          <w:numId w:val="53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В2 и ВЗ?</w:t>
      </w:r>
    </w:p>
    <w:p w:rsidR="001747C0" w:rsidRPr="00B63825" w:rsidRDefault="001747C0" w:rsidP="00341044">
      <w:pPr>
        <w:widowControl w:val="0"/>
        <w:numPr>
          <w:ilvl w:val="0"/>
          <w:numId w:val="53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Используя маркер заполнения формулы скопируйте из В2 в С2; из ВЗ в СЗ, а</w:t>
      </w:r>
      <w:r>
        <w:t xml:space="preserve"> </w:t>
      </w:r>
      <w:r w:rsidRPr="00B63825">
        <w:t xml:space="preserve">далее из С2 в </w:t>
      </w:r>
      <w:r w:rsidRPr="00B63825">
        <w:rPr>
          <w:lang w:val="en-US"/>
        </w:rPr>
        <w:t>D</w:t>
      </w:r>
      <w:r w:rsidRPr="00B63825">
        <w:t xml:space="preserve">2; и СЗ в </w:t>
      </w:r>
      <w:r w:rsidRPr="00B63825">
        <w:rPr>
          <w:lang w:val="en-US"/>
        </w:rPr>
        <w:t>D</w:t>
      </w:r>
      <w:r w:rsidRPr="00B63825">
        <w:t>3. Какой вид примут формулы в этих ячейках?</w:t>
      </w:r>
    </w:p>
    <w:p w:rsidR="001747C0" w:rsidRPr="00B63825" w:rsidRDefault="001747C0" w:rsidP="00341044">
      <w:pPr>
        <w:widowControl w:val="0"/>
        <w:numPr>
          <w:ilvl w:val="0"/>
          <w:numId w:val="53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С2 и СЗ; </w:t>
      </w:r>
      <w:r w:rsidRPr="00B63825">
        <w:rPr>
          <w:lang w:val="en-US"/>
        </w:rPr>
        <w:t>D</w:t>
      </w:r>
      <w:r w:rsidRPr="00B63825">
        <w:t xml:space="preserve">2 и </w:t>
      </w:r>
      <w:r w:rsidRPr="00B63825">
        <w:rPr>
          <w:lang w:val="en-US"/>
        </w:rPr>
        <w:t>D</w:t>
      </w:r>
      <w:r w:rsidRPr="00B63825">
        <w:t>3?</w:t>
      </w:r>
    </w:p>
    <w:p w:rsidR="001747C0" w:rsidRDefault="001747C0" w:rsidP="001747C0">
      <w:pPr>
        <w:shd w:val="clear" w:color="auto" w:fill="FFFFFF"/>
        <w:ind w:left="101"/>
        <w:jc w:val="center"/>
        <w:rPr>
          <w:b/>
          <w:iCs/>
        </w:rPr>
      </w:pPr>
    </w:p>
    <w:p w:rsidR="001747C0" w:rsidRPr="00B63825" w:rsidRDefault="001747C0" w:rsidP="001747C0">
      <w:pPr>
        <w:shd w:val="clear" w:color="auto" w:fill="FFFFFF"/>
        <w:ind w:left="101"/>
        <w:jc w:val="center"/>
        <w:rPr>
          <w:b/>
          <w:iCs/>
        </w:rPr>
      </w:pPr>
      <w:r>
        <w:rPr>
          <w:b/>
          <w:iCs/>
        </w:rPr>
        <w:t>4</w:t>
      </w:r>
      <w:r w:rsidRPr="00B63825">
        <w:rPr>
          <w:b/>
          <w:iCs/>
        </w:rPr>
        <w:t xml:space="preserve"> вариант</w:t>
      </w: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1.</w:t>
      </w:r>
    </w:p>
    <w:tbl>
      <w:tblPr>
        <w:tblW w:w="89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347"/>
        <w:gridCol w:w="1428"/>
        <w:gridCol w:w="1439"/>
        <w:gridCol w:w="2415"/>
        <w:gridCol w:w="1276"/>
        <w:gridCol w:w="1055"/>
      </w:tblGrid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428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A</w:t>
            </w:r>
          </w:p>
        </w:tc>
        <w:tc>
          <w:tcPr>
            <w:tcW w:w="143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241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276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055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1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499"/>
            </w:pPr>
            <w:r w:rsidRPr="00FC39CD">
              <w:t>10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38"/>
            </w:pPr>
            <w:r w:rsidRPr="00FC39CD">
              <w:t>6</w:t>
            </w:r>
          </w:p>
        </w:tc>
        <w:tc>
          <w:tcPr>
            <w:tcW w:w="241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=А2-2*В1</w:t>
            </w:r>
          </w:p>
        </w:tc>
        <w:tc>
          <w:tcPr>
            <w:tcW w:w="1276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0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  <w:tr w:rsidR="001747C0" w:rsidRPr="00FC39CD" w:rsidTr="00341044">
        <w:tc>
          <w:tcPr>
            <w:tcW w:w="134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  <w:rPr>
                <w:lang w:val="en-US"/>
              </w:rPr>
            </w:pPr>
            <w:r w:rsidRPr="00FC39CD">
              <w:rPr>
                <w:lang w:val="en-US"/>
              </w:rPr>
              <w:t>2</w:t>
            </w:r>
          </w:p>
        </w:tc>
        <w:tc>
          <w:tcPr>
            <w:tcW w:w="1428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7"/>
            </w:pPr>
            <w:r w:rsidRPr="00FC39CD">
              <w:t>8</w:t>
            </w:r>
          </w:p>
        </w:tc>
        <w:tc>
          <w:tcPr>
            <w:tcW w:w="1439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62"/>
            </w:pPr>
            <w:r w:rsidRPr="00FC39CD">
              <w:t>1</w:t>
            </w:r>
          </w:p>
        </w:tc>
        <w:tc>
          <w:tcPr>
            <w:tcW w:w="2415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rPr>
                <w:bCs/>
              </w:rPr>
              <w:t>=СУММА(А1:В2)-3</w:t>
            </w:r>
          </w:p>
        </w:tc>
        <w:tc>
          <w:tcPr>
            <w:tcW w:w="1276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  <w:tc>
          <w:tcPr>
            <w:tcW w:w="1055" w:type="dxa"/>
          </w:tcPr>
          <w:p w:rsidR="001747C0" w:rsidRPr="00FC39CD" w:rsidRDefault="001747C0" w:rsidP="00341044">
            <w:pPr>
              <w:spacing w:before="100" w:beforeAutospacing="1" w:after="100" w:afterAutospacing="1"/>
              <w:jc w:val="center"/>
            </w:pPr>
          </w:p>
        </w:tc>
      </w:tr>
    </w:tbl>
    <w:p w:rsidR="001747C0" w:rsidRPr="00B63825" w:rsidRDefault="001747C0" w:rsidP="001747C0"/>
    <w:p w:rsidR="001747C0" w:rsidRPr="00B63825" w:rsidRDefault="001747C0" w:rsidP="00341044">
      <w:pPr>
        <w:widowControl w:val="0"/>
        <w:numPr>
          <w:ilvl w:val="0"/>
          <w:numId w:val="54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С1 и С2?</w:t>
      </w:r>
    </w:p>
    <w:p w:rsidR="001747C0" w:rsidRPr="00B63825" w:rsidRDefault="001747C0" w:rsidP="00341044">
      <w:pPr>
        <w:widowControl w:val="0"/>
        <w:numPr>
          <w:ilvl w:val="0"/>
          <w:numId w:val="54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40" w:lineRule="auto"/>
        <w:ind w:left="360" w:right="442" w:hanging="360"/>
      </w:pPr>
      <w:r w:rsidRPr="00B63825">
        <w:t xml:space="preserve">Используя маркер заполнения, формулы скопировали из С1 в </w:t>
      </w:r>
      <w:r w:rsidRPr="00B63825">
        <w:rPr>
          <w:lang w:val="en-US"/>
        </w:rPr>
        <w:t>D</w:t>
      </w:r>
      <w:r w:rsidRPr="00B63825">
        <w:t>1; из С2 в</w:t>
      </w:r>
      <w:r>
        <w:t xml:space="preserve"> </w:t>
      </w:r>
      <w:r w:rsidRPr="00B63825">
        <w:rPr>
          <w:lang w:val="en-US"/>
        </w:rPr>
        <w:t>D</w:t>
      </w:r>
      <w:r w:rsidRPr="00B63825">
        <w:t xml:space="preserve">2, а далее из </w:t>
      </w:r>
      <w:r w:rsidRPr="00B63825">
        <w:rPr>
          <w:lang w:val="en-US"/>
        </w:rPr>
        <w:t>D</w:t>
      </w:r>
      <w:r w:rsidRPr="00B63825">
        <w:t xml:space="preserve">1 в Е1; из </w:t>
      </w:r>
      <w:r w:rsidRPr="00B63825">
        <w:rPr>
          <w:lang w:val="en-US"/>
        </w:rPr>
        <w:t>D</w:t>
      </w:r>
      <w:r w:rsidRPr="00B63825">
        <w:t>2 в Е2. Какой вид примут формулы в этих</w:t>
      </w:r>
      <w:r>
        <w:t xml:space="preserve"> </w:t>
      </w:r>
      <w:r w:rsidRPr="00B63825">
        <w:t>ячейках?</w:t>
      </w:r>
    </w:p>
    <w:p w:rsidR="001747C0" w:rsidRPr="00B63825" w:rsidRDefault="001747C0" w:rsidP="00341044">
      <w:pPr>
        <w:widowControl w:val="0"/>
        <w:numPr>
          <w:ilvl w:val="0"/>
          <w:numId w:val="54"/>
        </w:numPr>
        <w:shd w:val="clear" w:color="auto" w:fill="FFFFFF"/>
        <w:tabs>
          <w:tab w:val="left" w:pos="538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2; Е1 и Е2?</w:t>
      </w:r>
    </w:p>
    <w:p w:rsidR="001747C0" w:rsidRDefault="001747C0" w:rsidP="001747C0">
      <w:pPr>
        <w:shd w:val="clear" w:color="auto" w:fill="FFFFFF"/>
        <w:ind w:left="120"/>
        <w:rPr>
          <w:b/>
          <w:i/>
          <w:iCs/>
        </w:rPr>
      </w:pPr>
    </w:p>
    <w:p w:rsidR="001747C0" w:rsidRPr="0086160F" w:rsidRDefault="001747C0" w:rsidP="001747C0">
      <w:pPr>
        <w:shd w:val="clear" w:color="auto" w:fill="FFFFFF"/>
        <w:ind w:left="120"/>
        <w:rPr>
          <w:b/>
          <w:i/>
          <w:iCs/>
        </w:rPr>
      </w:pPr>
      <w:r w:rsidRPr="0086160F">
        <w:rPr>
          <w:b/>
          <w:i/>
          <w:iCs/>
        </w:rPr>
        <w:t>Задание 2.</w:t>
      </w:r>
    </w:p>
    <w:tbl>
      <w:tblPr>
        <w:tblW w:w="8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1521"/>
        <w:gridCol w:w="2306"/>
        <w:gridCol w:w="1521"/>
        <w:gridCol w:w="1521"/>
        <w:gridCol w:w="1069"/>
      </w:tblGrid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А</w:t>
            </w:r>
          </w:p>
        </w:tc>
        <w:tc>
          <w:tcPr>
            <w:tcW w:w="2306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B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C</w:t>
            </w:r>
          </w:p>
        </w:tc>
        <w:tc>
          <w:tcPr>
            <w:tcW w:w="1521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D</w:t>
            </w:r>
          </w:p>
        </w:tc>
        <w:tc>
          <w:tcPr>
            <w:tcW w:w="1069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  <w:rPr>
                <w:lang w:val="en-US"/>
              </w:rPr>
            </w:pPr>
            <w:r w:rsidRPr="00FC39CD">
              <w:rPr>
                <w:lang w:val="en-US"/>
              </w:rPr>
              <w:t>E</w:t>
            </w: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1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499"/>
            </w:pPr>
            <w:r w:rsidRPr="00FC39CD">
              <w:t>12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=$А$2-3*АЗ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2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47"/>
            </w:pPr>
            <w:r w:rsidRPr="00FC39CD">
              <w:t>3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  <w:tr w:rsidR="001747C0" w:rsidRPr="00FC39CD" w:rsidTr="00341044">
        <w:tc>
          <w:tcPr>
            <w:tcW w:w="817" w:type="dxa"/>
            <w:shd w:val="clear" w:color="auto" w:fill="E6E6E6"/>
          </w:tcPr>
          <w:p w:rsidR="001747C0" w:rsidRPr="00FC39CD" w:rsidRDefault="001747C0" w:rsidP="00341044">
            <w:pPr>
              <w:spacing w:before="100" w:beforeAutospacing="1" w:after="100" w:afterAutospacing="1"/>
            </w:pPr>
            <w:r w:rsidRPr="00FC39CD">
              <w:t>3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ind w:left="504"/>
            </w:pPr>
            <w:r w:rsidRPr="00FC39CD">
              <w:t>-1</w:t>
            </w:r>
          </w:p>
        </w:tc>
        <w:tc>
          <w:tcPr>
            <w:tcW w:w="2306" w:type="dxa"/>
          </w:tcPr>
          <w:p w:rsidR="001747C0" w:rsidRPr="00FC39CD" w:rsidRDefault="001747C0" w:rsidP="00341044">
            <w:pPr>
              <w:shd w:val="clear" w:color="auto" w:fill="FFFFFF"/>
              <w:spacing w:before="100" w:beforeAutospacing="1" w:after="100" w:afterAutospacing="1"/>
              <w:jc w:val="center"/>
            </w:pPr>
            <w:r w:rsidRPr="00FC39CD">
              <w:t>=2*АЗ</w:t>
            </w: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521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  <w:tc>
          <w:tcPr>
            <w:tcW w:w="1069" w:type="dxa"/>
          </w:tcPr>
          <w:p w:rsidR="001747C0" w:rsidRPr="00FC39CD" w:rsidRDefault="001747C0" w:rsidP="00341044">
            <w:pPr>
              <w:spacing w:before="100" w:beforeAutospacing="1" w:after="100" w:afterAutospacing="1"/>
            </w:pPr>
          </w:p>
        </w:tc>
      </w:tr>
    </w:tbl>
    <w:p w:rsidR="001747C0" w:rsidRPr="00AA2809" w:rsidRDefault="001747C0" w:rsidP="001747C0">
      <w:pPr>
        <w:rPr>
          <w:lang w:val="en-US"/>
        </w:rPr>
      </w:pPr>
    </w:p>
    <w:p w:rsidR="001747C0" w:rsidRPr="00B63825" w:rsidRDefault="001747C0" w:rsidP="00341044">
      <w:pPr>
        <w:widowControl w:val="0"/>
        <w:numPr>
          <w:ilvl w:val="0"/>
          <w:numId w:val="55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Какие значения будут в ячейках В1 и ВЗ?</w:t>
      </w:r>
    </w:p>
    <w:p w:rsidR="001747C0" w:rsidRPr="00B63825" w:rsidRDefault="001747C0" w:rsidP="00341044">
      <w:pPr>
        <w:widowControl w:val="0"/>
        <w:numPr>
          <w:ilvl w:val="0"/>
          <w:numId w:val="55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>Используя маркер заполнения формулы скопируйте из В1 в С1; из ВЗ в СЗ, а</w:t>
      </w:r>
      <w:r>
        <w:t xml:space="preserve"> </w:t>
      </w:r>
      <w:r w:rsidRPr="00B63825">
        <w:t xml:space="preserve">далее из С1 в </w:t>
      </w:r>
      <w:r w:rsidRPr="00B63825">
        <w:rPr>
          <w:lang w:val="en-US"/>
        </w:rPr>
        <w:t>D</w:t>
      </w:r>
      <w:r w:rsidRPr="00B63825">
        <w:t xml:space="preserve">1; и СЗ в </w:t>
      </w:r>
      <w:r w:rsidRPr="00B63825">
        <w:rPr>
          <w:lang w:val="en-US"/>
        </w:rPr>
        <w:t>D</w:t>
      </w:r>
      <w:r w:rsidRPr="00B63825">
        <w:t>3. Какой вид примут формулы в этих ячейках?</w:t>
      </w:r>
    </w:p>
    <w:p w:rsidR="001747C0" w:rsidRDefault="001747C0" w:rsidP="00341044">
      <w:pPr>
        <w:widowControl w:val="0"/>
        <w:numPr>
          <w:ilvl w:val="0"/>
          <w:numId w:val="55"/>
        </w:numPr>
        <w:shd w:val="clear" w:color="auto" w:fill="FFFFFF"/>
        <w:tabs>
          <w:tab w:val="left" w:pos="264"/>
        </w:tabs>
        <w:suppressAutoHyphens w:val="0"/>
        <w:autoSpaceDE w:val="0"/>
        <w:autoSpaceDN w:val="0"/>
        <w:adjustRightInd w:val="0"/>
        <w:spacing w:line="240" w:lineRule="auto"/>
        <w:ind w:left="360" w:hanging="360"/>
      </w:pPr>
      <w:r w:rsidRPr="00B63825">
        <w:t xml:space="preserve">Какие значения будут в ячейках С1 и СЗ; </w:t>
      </w:r>
      <w:r w:rsidRPr="00B63825">
        <w:rPr>
          <w:lang w:val="en-US"/>
        </w:rPr>
        <w:t>D</w:t>
      </w:r>
      <w:r w:rsidRPr="00B63825">
        <w:t xml:space="preserve">1 и </w:t>
      </w:r>
      <w:r w:rsidRPr="00B63825">
        <w:rPr>
          <w:lang w:val="en-US"/>
        </w:rPr>
        <w:t>D</w:t>
      </w:r>
      <w:r w:rsidRPr="00B63825">
        <w:t>3?</w:t>
      </w:r>
    </w:p>
    <w:p w:rsidR="001747C0" w:rsidRDefault="001747C0" w:rsidP="001747C0"/>
    <w:p w:rsidR="001747C0" w:rsidRPr="00627FCD" w:rsidRDefault="001747C0" w:rsidP="001747C0">
      <w:pPr>
        <w:rPr>
          <w:b/>
        </w:rPr>
      </w:pPr>
      <w:r>
        <w:br w:type="page"/>
      </w:r>
      <w:r w:rsidRPr="00627FCD">
        <w:rPr>
          <w:b/>
        </w:rPr>
        <w:lastRenderedPageBreak/>
        <w:t>Самостоятельная работа «Функции и диапазоны ячеек»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766"/>
        <w:gridCol w:w="4804"/>
      </w:tblGrid>
      <w:tr w:rsidR="001747C0" w:rsidRPr="00FC39CD" w:rsidTr="00341044">
        <w:trPr>
          <w:jc w:val="center"/>
        </w:trPr>
        <w:tc>
          <w:tcPr>
            <w:tcW w:w="7620" w:type="dxa"/>
          </w:tcPr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jc w:val="center"/>
              <w:rPr>
                <w:b/>
                <w:spacing w:val="-3"/>
              </w:rPr>
            </w:pPr>
            <w:r w:rsidRPr="00FC39CD">
              <w:rPr>
                <w:b/>
                <w:spacing w:val="-3"/>
              </w:rPr>
              <w:t>1 вариант</w:t>
            </w:r>
          </w:p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rPr>
                <w:spacing w:val="-1"/>
              </w:rPr>
            </w:pPr>
            <w:r w:rsidRPr="00FC39CD">
              <w:rPr>
                <w:spacing w:val="-3"/>
              </w:rPr>
              <w:t xml:space="preserve">Определить, какое из утверждений истинно для следующего </w:t>
            </w:r>
            <w:r w:rsidRPr="00FC39CD">
              <w:rPr>
                <w:spacing w:val="-1"/>
              </w:rPr>
              <w:t>фрагмента электронной таблицы. Ответ обоснуйте.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4"/>
              <w:gridCol w:w="977"/>
              <w:gridCol w:w="997"/>
              <w:gridCol w:w="974"/>
              <w:gridCol w:w="998"/>
            </w:tblGrid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D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15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-7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24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6</w:t>
                  </w:r>
                </w:p>
              </w:tc>
            </w:tr>
          </w:tbl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before="5" w:line="278" w:lineRule="exact"/>
              <w:ind w:left="360" w:hanging="360"/>
              <w:rPr>
                <w:spacing w:val="-16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4 введена формула (А1+В2+С3)/3;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3"/>
              </w:rPr>
            </w:pPr>
            <w:r w:rsidRPr="00FC39CD">
              <w:rPr>
                <w:spacing w:val="-3"/>
              </w:rPr>
              <w:t xml:space="preserve">В ячейку </w:t>
            </w:r>
            <w:r w:rsidRPr="00FC39CD">
              <w:rPr>
                <w:spacing w:val="-3"/>
                <w:lang w:val="en-US"/>
              </w:rPr>
              <w:t>D</w:t>
            </w:r>
            <w:r w:rsidRPr="00FC39CD">
              <w:rPr>
                <w:spacing w:val="-3"/>
              </w:rPr>
              <w:t>1 введена формула МАКС(А1: С1);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4"/>
              </w:rPr>
            </w:pPr>
            <w:r w:rsidRPr="00FC39CD">
              <w:rPr>
                <w:spacing w:val="-2"/>
              </w:rPr>
              <w:t>В ячейку В4 введена формула СУММ(В1:ВЗ)*5;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3"/>
              </w:rPr>
            </w:pPr>
            <w:r w:rsidRPr="00FC39CD">
              <w:rPr>
                <w:spacing w:val="-3"/>
              </w:rPr>
              <w:t>В ячейку С4 введена формула МИН(А2, A3, 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9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2 введена формула СУММ(А2:С2);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7"/>
              </w:numPr>
              <w:shd w:val="clear" w:color="auto" w:fill="FFFFFF"/>
              <w:tabs>
                <w:tab w:val="left" w:pos="35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3"/>
              </w:rPr>
            </w:pPr>
            <w:r w:rsidRPr="00FC39CD">
              <w:rPr>
                <w:spacing w:val="-2"/>
              </w:rPr>
              <w:t>правильного ответа нет.</w:t>
            </w:r>
          </w:p>
        </w:tc>
        <w:tc>
          <w:tcPr>
            <w:tcW w:w="7620" w:type="dxa"/>
          </w:tcPr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jc w:val="center"/>
              <w:rPr>
                <w:b/>
                <w:spacing w:val="-3"/>
              </w:rPr>
            </w:pPr>
            <w:r w:rsidRPr="00FC39CD">
              <w:rPr>
                <w:b/>
                <w:spacing w:val="-3"/>
              </w:rPr>
              <w:t>2 вариант</w:t>
            </w:r>
          </w:p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rPr>
                <w:spacing w:val="-1"/>
                <w:lang w:val="en-US"/>
              </w:rPr>
            </w:pPr>
            <w:r w:rsidRPr="00FC39CD">
              <w:rPr>
                <w:spacing w:val="-3"/>
              </w:rPr>
              <w:t xml:space="preserve">Определить, какое из утверждений истинно для следующего </w:t>
            </w:r>
            <w:r w:rsidRPr="00FC39CD">
              <w:rPr>
                <w:spacing w:val="-1"/>
              </w:rPr>
              <w:t>фрагмента электронной таблицы. Ответ обоснуйте.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7"/>
              <w:gridCol w:w="986"/>
              <w:gridCol w:w="1006"/>
              <w:gridCol w:w="983"/>
              <w:gridCol w:w="1006"/>
            </w:tblGrid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D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15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7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-7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30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6</w:t>
                  </w:r>
                </w:p>
              </w:tc>
            </w:tr>
          </w:tbl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1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4 введена формула (А1+В2+С3)/3;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"/>
              </w:rPr>
            </w:pPr>
            <w:r w:rsidRPr="00FC39CD">
              <w:rPr>
                <w:spacing w:val="-2"/>
              </w:rPr>
              <w:t xml:space="preserve">В ячейку </w:t>
            </w:r>
            <w:r w:rsidRPr="00FC39CD">
              <w:rPr>
                <w:spacing w:val="-2"/>
                <w:lang w:val="en-US"/>
              </w:rPr>
              <w:t>D</w:t>
            </w:r>
            <w:r w:rsidRPr="00FC39CD">
              <w:rPr>
                <w:spacing w:val="-2"/>
              </w:rPr>
              <w:t>1 введена формула МАКС(А1 :С1):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1"/>
              </w:rPr>
            </w:pPr>
            <w:r w:rsidRPr="00FC39CD">
              <w:rPr>
                <w:spacing w:val="-3"/>
              </w:rPr>
              <w:t>В ячейку В4 введена формула СУММ(В1 :ВЗ)*5;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"/>
              </w:rPr>
            </w:pPr>
            <w:r w:rsidRPr="00FC39CD">
              <w:rPr>
                <w:spacing w:val="-3"/>
              </w:rPr>
              <w:t>В ячейку С4 введена формула МИН(А2, A3, 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3"/>
              </w:rPr>
            </w:pPr>
            <w:r w:rsidRPr="00FC39CD">
              <w:rPr>
                <w:spacing w:val="-1"/>
              </w:rPr>
              <w:t xml:space="preserve">В </w:t>
            </w:r>
            <w:r w:rsidRPr="00FC39CD">
              <w:rPr>
                <w:spacing w:val="-3"/>
              </w:rPr>
              <w:t>ячейку D2 введена формула СУММ(А2:С2);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8"/>
              </w:numPr>
              <w:shd w:val="clear" w:color="auto" w:fill="FFFFFF"/>
              <w:tabs>
                <w:tab w:val="left" w:pos="365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3"/>
              </w:rPr>
            </w:pPr>
            <w:r w:rsidRPr="00FC39CD">
              <w:rPr>
                <w:spacing w:val="-3"/>
              </w:rPr>
              <w:t>пра</w:t>
            </w:r>
            <w:r w:rsidRPr="00FC39CD">
              <w:rPr>
                <w:spacing w:val="-2"/>
              </w:rPr>
              <w:t>вильного ответа нет.</w:t>
            </w:r>
          </w:p>
        </w:tc>
      </w:tr>
      <w:tr w:rsidR="001747C0" w:rsidRPr="00FC39CD" w:rsidTr="00341044">
        <w:trPr>
          <w:jc w:val="center"/>
        </w:trPr>
        <w:tc>
          <w:tcPr>
            <w:tcW w:w="7620" w:type="dxa"/>
          </w:tcPr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jc w:val="center"/>
              <w:rPr>
                <w:b/>
                <w:spacing w:val="-3"/>
              </w:rPr>
            </w:pPr>
            <w:r w:rsidRPr="00FC39CD">
              <w:rPr>
                <w:b/>
                <w:spacing w:val="-3"/>
              </w:rPr>
              <w:t>3 вариант</w:t>
            </w:r>
          </w:p>
          <w:p w:rsidR="001747C0" w:rsidRPr="00FC39CD" w:rsidRDefault="001747C0" w:rsidP="00341044">
            <w:pPr>
              <w:shd w:val="clear" w:color="auto" w:fill="FFFFFF"/>
              <w:tabs>
                <w:tab w:val="left" w:pos="360"/>
              </w:tabs>
              <w:spacing w:line="278" w:lineRule="exact"/>
              <w:rPr>
                <w:spacing w:val="-1"/>
                <w:lang w:val="en-US"/>
              </w:rPr>
            </w:pPr>
            <w:r w:rsidRPr="00FC39CD">
              <w:rPr>
                <w:spacing w:val="-3"/>
              </w:rPr>
              <w:t xml:space="preserve">Определить, какое из утверждений истинно для следующего </w:t>
            </w:r>
            <w:r w:rsidRPr="00FC39CD">
              <w:rPr>
                <w:spacing w:val="-1"/>
              </w:rPr>
              <w:t>фрагмента электронной таблицы. Ответ обоснуйте.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1"/>
              <w:gridCol w:w="993"/>
              <w:gridCol w:w="993"/>
              <w:gridCol w:w="969"/>
              <w:gridCol w:w="994"/>
            </w:tblGrid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D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10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17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-7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26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</w:tr>
          </w:tbl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6"/>
              </w:rPr>
            </w:pPr>
            <w:r w:rsidRPr="00FC39CD">
              <w:rPr>
                <w:spacing w:val="-1"/>
              </w:rPr>
              <w:t xml:space="preserve"> 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4 введена формула (А1+В2+С3)/3;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"/>
              </w:rPr>
            </w:pPr>
            <w:r w:rsidRPr="00FC39CD">
              <w:rPr>
                <w:spacing w:val="-4"/>
              </w:rPr>
              <w:t xml:space="preserve">В ячейку </w:t>
            </w:r>
            <w:r w:rsidRPr="00FC39CD">
              <w:rPr>
                <w:spacing w:val="-4"/>
                <w:lang w:val="en-US"/>
              </w:rPr>
              <w:t>D</w:t>
            </w:r>
            <w:r w:rsidRPr="00FC39CD">
              <w:rPr>
                <w:spacing w:val="-4"/>
              </w:rPr>
              <w:t>1 введена формула МАКС(А 1: С1);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6"/>
              </w:rPr>
            </w:pPr>
            <w:r w:rsidRPr="00FC39CD">
              <w:rPr>
                <w:spacing w:val="-1"/>
              </w:rPr>
              <w:t>В ячейку В4 введена формула СУММ(В1:ВЗ)*5;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4"/>
              </w:rPr>
            </w:pPr>
            <w:r w:rsidRPr="00FC39CD">
              <w:rPr>
                <w:spacing w:val="-5"/>
              </w:rPr>
              <w:t>В ячейку С4 введена формула МИН(А2, A3, 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9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2 введена формула СУММ(А2:С2);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59"/>
              </w:numPr>
              <w:shd w:val="clear" w:color="auto" w:fill="FFFFFF"/>
              <w:tabs>
                <w:tab w:val="left" w:pos="360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</w:pPr>
            <w:r w:rsidRPr="00FC39CD">
              <w:rPr>
                <w:spacing w:val="-2"/>
              </w:rPr>
              <w:t>правильного ответа нет.</w:t>
            </w:r>
          </w:p>
        </w:tc>
        <w:tc>
          <w:tcPr>
            <w:tcW w:w="7620" w:type="dxa"/>
          </w:tcPr>
          <w:p w:rsidR="001747C0" w:rsidRPr="00FC39CD" w:rsidRDefault="001747C0" w:rsidP="00341044">
            <w:pPr>
              <w:shd w:val="clear" w:color="auto" w:fill="FFFFFF"/>
              <w:spacing w:before="5" w:line="269" w:lineRule="exact"/>
              <w:jc w:val="center"/>
              <w:rPr>
                <w:b/>
                <w:spacing w:val="-3"/>
              </w:rPr>
            </w:pPr>
            <w:r w:rsidRPr="00FC39CD">
              <w:rPr>
                <w:b/>
                <w:spacing w:val="-3"/>
              </w:rPr>
              <w:t>4 вариант</w:t>
            </w:r>
          </w:p>
          <w:p w:rsidR="001747C0" w:rsidRPr="00FC39CD" w:rsidRDefault="001747C0" w:rsidP="00341044">
            <w:pPr>
              <w:rPr>
                <w:spacing w:val="-1"/>
                <w:lang w:val="en-US"/>
              </w:rPr>
            </w:pPr>
            <w:r w:rsidRPr="00FC39CD">
              <w:rPr>
                <w:spacing w:val="-3"/>
              </w:rPr>
              <w:t xml:space="preserve">Определить, какое из утверждений истинно для следующего </w:t>
            </w:r>
            <w:r w:rsidRPr="00FC39CD">
              <w:rPr>
                <w:spacing w:val="-1"/>
              </w:rPr>
              <w:t>фрагмента электронной таблицы. Ответ обоснуйте.</w:t>
            </w:r>
          </w:p>
          <w:tbl>
            <w:tblPr>
              <w:tblW w:w="0" w:type="auto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592"/>
              <w:gridCol w:w="997"/>
              <w:gridCol w:w="997"/>
              <w:gridCol w:w="995"/>
              <w:gridCol w:w="997"/>
            </w:tblGrid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A</w:t>
                  </w:r>
                </w:p>
              </w:tc>
              <w:tc>
                <w:tcPr>
                  <w:tcW w:w="1232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B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C</w:t>
                  </w:r>
                </w:p>
              </w:tc>
              <w:tc>
                <w:tcPr>
                  <w:tcW w:w="1233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D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8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10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5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17</w:t>
                  </w: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3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12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-7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9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</w:tr>
            <w:tr w:rsidR="001747C0" w:rsidRPr="00FC39CD" w:rsidTr="00341044">
              <w:trPr>
                <w:jc w:val="center"/>
              </w:trPr>
              <w:tc>
                <w:tcPr>
                  <w:tcW w:w="704" w:type="dxa"/>
                  <w:shd w:val="clear" w:color="auto" w:fill="E0E0E0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4</w:t>
                  </w: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</w:pPr>
                </w:p>
              </w:tc>
              <w:tc>
                <w:tcPr>
                  <w:tcW w:w="1232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26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11</w:t>
                  </w:r>
                </w:p>
              </w:tc>
              <w:tc>
                <w:tcPr>
                  <w:tcW w:w="1233" w:type="dxa"/>
                </w:tcPr>
                <w:p w:rsidR="001747C0" w:rsidRPr="00FC39CD" w:rsidRDefault="001747C0" w:rsidP="00341044">
                  <w:pPr>
                    <w:spacing w:before="5" w:line="269" w:lineRule="exact"/>
                    <w:jc w:val="center"/>
                    <w:rPr>
                      <w:lang w:val="en-US"/>
                    </w:rPr>
                  </w:pPr>
                  <w:r w:rsidRPr="00FC39CD">
                    <w:rPr>
                      <w:lang w:val="en-US"/>
                    </w:rPr>
                    <w:t>6</w:t>
                  </w:r>
                </w:p>
              </w:tc>
            </w:tr>
          </w:tbl>
          <w:p w:rsidR="001747C0" w:rsidRPr="00FC39CD" w:rsidRDefault="001747C0" w:rsidP="00341044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374"/>
              </w:tabs>
              <w:suppressAutoHyphens w:val="0"/>
              <w:autoSpaceDE w:val="0"/>
              <w:autoSpaceDN w:val="0"/>
              <w:adjustRightInd w:val="0"/>
              <w:spacing w:before="67" w:line="278" w:lineRule="exact"/>
              <w:ind w:left="360" w:hanging="360"/>
              <w:rPr>
                <w:spacing w:val="-14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4 введена формула (А1+В2+С3)/3;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374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"/>
              </w:rPr>
            </w:pPr>
            <w:r w:rsidRPr="00FC39CD">
              <w:rPr>
                <w:spacing w:val="-2"/>
              </w:rPr>
              <w:t xml:space="preserve">В ячейку </w:t>
            </w:r>
            <w:r w:rsidRPr="00FC39CD">
              <w:rPr>
                <w:spacing w:val="-2"/>
                <w:lang w:val="en-US"/>
              </w:rPr>
              <w:t>D</w:t>
            </w:r>
            <w:r w:rsidRPr="00FC39CD">
              <w:rPr>
                <w:spacing w:val="-2"/>
              </w:rPr>
              <w:t>1 введена формула МАКС(А1: С1);</w:t>
            </w:r>
          </w:p>
          <w:p w:rsidR="001747C0" w:rsidRPr="00FC39CD" w:rsidRDefault="001747C0" w:rsidP="00341044">
            <w:pPr>
              <w:framePr w:w="202" w:h="547" w:hRule="exact" w:hSpace="38" w:wrap="auto" w:vAnchor="text" w:hAnchor="text" w:x="6" w:y="-9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374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  <w:rPr>
                <w:spacing w:val="-1"/>
              </w:rPr>
            </w:pPr>
            <w:r w:rsidRPr="00FC39CD">
              <w:rPr>
                <w:spacing w:val="-1"/>
              </w:rPr>
              <w:t xml:space="preserve">В </w:t>
            </w:r>
            <w:r w:rsidRPr="00FC39CD">
              <w:rPr>
                <w:spacing w:val="-2"/>
              </w:rPr>
              <w:t>ячейку</w:t>
            </w:r>
            <w:r w:rsidRPr="00FC39CD">
              <w:rPr>
                <w:spacing w:val="-1"/>
              </w:rPr>
              <w:t xml:space="preserve"> В4 введена формула СУММ(В1:ВЗ)*5; </w:t>
            </w:r>
          </w:p>
          <w:p w:rsidR="001747C0" w:rsidRPr="00FC39CD" w:rsidRDefault="001747C0" w:rsidP="00341044">
            <w:pPr>
              <w:framePr w:w="202" w:h="547" w:hRule="exact" w:hSpace="38" w:wrap="auto" w:vAnchor="text" w:hAnchor="text" w:x="6" w:y="-9"/>
              <w:widowControl w:val="0"/>
              <w:numPr>
                <w:ilvl w:val="0"/>
                <w:numId w:val="60"/>
              </w:numPr>
              <w:shd w:val="clear" w:color="auto" w:fill="FFFFFF"/>
              <w:tabs>
                <w:tab w:val="left" w:pos="374"/>
              </w:tabs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</w:pPr>
            <w:r w:rsidRPr="00FC39CD">
              <w:rPr>
                <w:spacing w:val="-3"/>
              </w:rPr>
              <w:t xml:space="preserve">В </w:t>
            </w:r>
            <w:r w:rsidRPr="00FC39CD">
              <w:rPr>
                <w:spacing w:val="-2"/>
              </w:rPr>
              <w:t>ячейку</w:t>
            </w:r>
            <w:r w:rsidRPr="00FC39CD">
              <w:rPr>
                <w:spacing w:val="-3"/>
              </w:rPr>
              <w:t xml:space="preserve"> С4 введена формула МИН(А2, A3, 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6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left="720" w:hanging="360"/>
              <w:rPr>
                <w:spacing w:val="-4"/>
              </w:rPr>
            </w:pPr>
            <w:r w:rsidRPr="00FC39CD">
              <w:rPr>
                <w:spacing w:val="-1"/>
              </w:rPr>
              <w:t xml:space="preserve">В ячейку </w:t>
            </w:r>
            <w:r w:rsidRPr="00FC39CD">
              <w:rPr>
                <w:spacing w:val="-1"/>
                <w:lang w:val="en-US"/>
              </w:rPr>
              <w:t>D</w:t>
            </w:r>
            <w:r w:rsidRPr="00FC39CD">
              <w:rPr>
                <w:spacing w:val="-1"/>
              </w:rPr>
              <w:t>2 введена формула СУММ(А2:С2);</w:t>
            </w:r>
          </w:p>
          <w:p w:rsidR="001747C0" w:rsidRPr="00FC39CD" w:rsidRDefault="001747C0" w:rsidP="00341044">
            <w:pPr>
              <w:widowControl w:val="0"/>
              <w:numPr>
                <w:ilvl w:val="0"/>
                <w:numId w:val="61"/>
              </w:numPr>
              <w:shd w:val="clear" w:color="auto" w:fill="FFFFFF"/>
              <w:suppressAutoHyphens w:val="0"/>
              <w:autoSpaceDE w:val="0"/>
              <w:autoSpaceDN w:val="0"/>
              <w:adjustRightInd w:val="0"/>
              <w:spacing w:line="278" w:lineRule="exact"/>
              <w:ind w:left="360" w:hanging="360"/>
            </w:pPr>
            <w:r w:rsidRPr="00FC39CD">
              <w:rPr>
                <w:spacing w:val="-1"/>
              </w:rPr>
              <w:t>правильного ответа нет.</w:t>
            </w:r>
          </w:p>
        </w:tc>
      </w:tr>
    </w:tbl>
    <w:p w:rsidR="001747C0" w:rsidRDefault="001747C0" w:rsidP="001747C0"/>
    <w:p w:rsidR="001747C0" w:rsidRDefault="001747C0" w:rsidP="001747C0"/>
    <w:p w:rsidR="001747C0" w:rsidRPr="00627FCD" w:rsidRDefault="001747C0" w:rsidP="001747C0">
      <w:pPr>
        <w:rPr>
          <w:b/>
        </w:rPr>
      </w:pPr>
      <w:r>
        <w:br w:type="page"/>
      </w:r>
      <w:r w:rsidRPr="00627FCD">
        <w:rPr>
          <w:b/>
        </w:rPr>
        <w:lastRenderedPageBreak/>
        <w:t>Практическая работа Сортировка и фильтрация данных</w:t>
      </w:r>
    </w:p>
    <w:p w:rsidR="001747C0" w:rsidRPr="00564EDE" w:rsidRDefault="001747C0" w:rsidP="001747C0">
      <w:pPr>
        <w:shd w:val="clear" w:color="auto" w:fill="FFFFFF"/>
        <w:jc w:val="center"/>
        <w:rPr>
          <w:b/>
          <w:sz w:val="22"/>
        </w:rPr>
      </w:pPr>
      <w:r w:rsidRPr="00564EDE">
        <w:rPr>
          <w:b/>
          <w:sz w:val="22"/>
        </w:rPr>
        <w:t>Вариант №1</w:t>
      </w:r>
    </w:p>
    <w:p w:rsidR="001747C0" w:rsidRPr="00564EDE" w:rsidRDefault="001747C0" w:rsidP="00341044">
      <w:pPr>
        <w:widowControl w:val="0"/>
        <w:numPr>
          <w:ilvl w:val="0"/>
          <w:numId w:val="62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left="426" w:hanging="341"/>
        <w:rPr>
          <w:sz w:val="22"/>
        </w:rPr>
      </w:pPr>
      <w:r w:rsidRPr="00564EDE">
        <w:rPr>
          <w:sz w:val="22"/>
        </w:rPr>
        <w:t xml:space="preserve">Как должны быть расположены следующие данные после сортировки по возрастанию? </w:t>
      </w:r>
      <w:r w:rsidRPr="00564EDE">
        <w:rPr>
          <w:sz w:val="22"/>
        </w:rPr>
        <w:br/>
      </w:r>
      <w:r w:rsidRPr="00564EDE">
        <w:rPr>
          <w:i/>
          <w:iCs/>
          <w:sz w:val="22"/>
        </w:rPr>
        <w:t>Лето, Солнце, 2001, +30, Отдых.</w:t>
      </w:r>
    </w:p>
    <w:p w:rsidR="001747C0" w:rsidRPr="00564EDE" w:rsidRDefault="001747C0" w:rsidP="00341044">
      <w:pPr>
        <w:widowControl w:val="0"/>
        <w:numPr>
          <w:ilvl w:val="0"/>
          <w:numId w:val="62"/>
        </w:numPr>
        <w:shd w:val="clear" w:color="auto" w:fill="FFFFFF"/>
        <w:suppressAutoHyphens w:val="0"/>
        <w:autoSpaceDE w:val="0"/>
        <w:autoSpaceDN w:val="0"/>
        <w:adjustRightInd w:val="0"/>
        <w:spacing w:line="240" w:lineRule="auto"/>
        <w:ind w:left="426" w:hanging="341"/>
        <w:rPr>
          <w:i/>
          <w:iCs/>
          <w:sz w:val="22"/>
        </w:rPr>
      </w:pPr>
      <w:r w:rsidRPr="00564EDE">
        <w:rPr>
          <w:sz w:val="22"/>
        </w:rPr>
        <w:t>Создайте таблицу по образцу.</w:t>
      </w:r>
    </w:p>
    <w:tbl>
      <w:tblPr>
        <w:tblW w:w="10065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86"/>
        <w:gridCol w:w="1526"/>
        <w:gridCol w:w="893"/>
        <w:gridCol w:w="1200"/>
        <w:gridCol w:w="1411"/>
        <w:gridCol w:w="1349"/>
      </w:tblGrid>
      <w:tr w:rsidR="001747C0" w:rsidRPr="00564EDE" w:rsidTr="00EF5E05">
        <w:trPr>
          <w:trHeight w:hRule="exact" w:val="562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Музей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Ближайшая станция метро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Начало работы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Окончание работы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Выходные дни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Стоимость входного билета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Истории города Москвы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Китай-город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6р.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Коломенское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Коломенская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17:00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</w:tr>
      <w:tr w:rsidR="001747C0" w:rsidRPr="00564EDE" w:rsidTr="00EF5E05">
        <w:trPr>
          <w:trHeight w:hRule="exact" w:val="605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Государственная Третьяковская галерея (на Крымском валу)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Октябрьская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20:00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9р.</w:t>
            </w:r>
          </w:p>
        </w:tc>
      </w:tr>
      <w:tr w:rsidR="001747C0" w:rsidRPr="00564EDE" w:rsidTr="00EF5E05">
        <w:trPr>
          <w:trHeight w:hRule="exact" w:val="586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Народной графики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Сухаревская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 и воскресенье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5р.</w:t>
            </w:r>
          </w:p>
        </w:tc>
      </w:tr>
      <w:tr w:rsidR="001747C0" w:rsidRPr="00564EDE" w:rsidTr="00EF5E05">
        <w:trPr>
          <w:trHeight w:hRule="exact" w:val="403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 xml:space="preserve">Архитектурный им. </w:t>
            </w:r>
            <w:proofErr w:type="spellStart"/>
            <w:r w:rsidRPr="00564EDE">
              <w:rPr>
                <w:sz w:val="22"/>
              </w:rPr>
              <w:t>А.В.Щусева</w:t>
            </w:r>
            <w:proofErr w:type="spellEnd"/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Арбатская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11:00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5р.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Музей Востока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Арбатская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11:00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20:00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10р.</w:t>
            </w:r>
          </w:p>
        </w:tc>
      </w:tr>
      <w:tr w:rsidR="001747C0" w:rsidRPr="00564EDE" w:rsidTr="00EF5E05">
        <w:trPr>
          <w:trHeight w:hRule="exact" w:val="547"/>
        </w:trPr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ind w:firstLine="5"/>
              <w:rPr>
                <w:sz w:val="22"/>
              </w:rPr>
            </w:pPr>
            <w:r w:rsidRPr="00564EDE">
              <w:rPr>
                <w:sz w:val="22"/>
              </w:rPr>
              <w:t>Истории отечественного предпринимательства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Серпуховская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12:00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Суббота и воскресенье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</w:tr>
    </w:tbl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 xml:space="preserve">Расположите музеи в алфавитном порядке. Выпишите в какой последовательности размещены часы окончания работы после сортировки. 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Отсортируйте данные по двум ключам - выходным дням и ближайшей станции метро. Выпишите первый элемент списка.</w:t>
      </w:r>
    </w:p>
    <w:p w:rsidR="001747C0" w:rsidRPr="00564EDE" w:rsidRDefault="001747C0" w:rsidP="001747C0">
      <w:pPr>
        <w:shd w:val="clear" w:color="auto" w:fill="FFFFFF"/>
        <w:tabs>
          <w:tab w:val="left" w:pos="374"/>
        </w:tabs>
        <w:jc w:val="both"/>
        <w:rPr>
          <w:sz w:val="22"/>
        </w:rPr>
      </w:pPr>
      <w:r w:rsidRPr="00564EDE">
        <w:rPr>
          <w:sz w:val="22"/>
        </w:rPr>
        <w:t>3.</w:t>
      </w:r>
      <w:r w:rsidRPr="00564EDE">
        <w:rPr>
          <w:sz w:val="22"/>
        </w:rPr>
        <w:tab/>
        <w:t>Откройте таблицу «</w:t>
      </w:r>
      <w:r w:rsidRPr="00564EDE">
        <w:rPr>
          <w:sz w:val="22"/>
          <w:lang w:val="en-US"/>
        </w:rPr>
        <w:t>Theatre</w:t>
      </w:r>
      <w:r w:rsidRPr="00564EDE">
        <w:rPr>
          <w:sz w:val="22"/>
        </w:rPr>
        <w:t>».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Выберите все спектакли, которые начинаются в 18 часов.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Сколько записей удовлетворяют заданному критерию?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В какой ячейке нужно щелкнуть кнопку, и какой критерий отбора задать?</w:t>
      </w:r>
    </w:p>
    <w:p w:rsidR="001747C0" w:rsidRPr="00564EDE" w:rsidRDefault="001747C0" w:rsidP="001747C0">
      <w:pPr>
        <w:shd w:val="clear" w:color="auto" w:fill="FFFFFF"/>
        <w:tabs>
          <w:tab w:val="left" w:pos="374"/>
        </w:tabs>
        <w:jc w:val="both"/>
        <w:rPr>
          <w:sz w:val="22"/>
        </w:rPr>
      </w:pPr>
      <w:r w:rsidRPr="00564EDE">
        <w:rPr>
          <w:sz w:val="22"/>
        </w:rPr>
        <w:t>4.</w:t>
      </w:r>
      <w:r w:rsidRPr="00564EDE">
        <w:rPr>
          <w:sz w:val="22"/>
        </w:rPr>
        <w:tab/>
        <w:t>Откройте таблицу «</w:t>
      </w:r>
      <w:r w:rsidRPr="00564EDE">
        <w:rPr>
          <w:sz w:val="22"/>
          <w:lang w:val="en-US"/>
        </w:rPr>
        <w:t>Europe</w:t>
      </w:r>
      <w:r w:rsidRPr="00564EDE">
        <w:rPr>
          <w:sz w:val="22"/>
        </w:rPr>
        <w:t>».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 xml:space="preserve">Выберите все страны с населением меньше 7 </w:t>
      </w:r>
      <w:proofErr w:type="spellStart"/>
      <w:r w:rsidRPr="00564EDE">
        <w:rPr>
          <w:sz w:val="22"/>
        </w:rPr>
        <w:t>млн.чел</w:t>
      </w:r>
      <w:proofErr w:type="spellEnd"/>
      <w:r w:rsidRPr="00564EDE">
        <w:rPr>
          <w:sz w:val="22"/>
        </w:rPr>
        <w:t>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В какой ячейке вы раскрывали список и задавали условие отбора? Запишите условие отбора.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Сколько записей удовлетворяет заданному критерию?</w:t>
      </w:r>
    </w:p>
    <w:p w:rsidR="001747C0" w:rsidRPr="00564EDE" w:rsidRDefault="001747C0" w:rsidP="001747C0">
      <w:pPr>
        <w:pBdr>
          <w:top w:val="single" w:sz="4" w:space="1" w:color="auto"/>
        </w:pBdr>
        <w:shd w:val="clear" w:color="auto" w:fill="FFFFFF"/>
        <w:jc w:val="center"/>
        <w:rPr>
          <w:b/>
          <w:sz w:val="22"/>
        </w:rPr>
      </w:pPr>
      <w:r w:rsidRPr="00564EDE">
        <w:rPr>
          <w:b/>
          <w:sz w:val="22"/>
        </w:rPr>
        <w:t>Вариант №2</w:t>
      </w:r>
    </w:p>
    <w:p w:rsidR="001747C0" w:rsidRPr="00564EDE" w:rsidRDefault="001747C0" w:rsidP="00341044">
      <w:pPr>
        <w:widowControl w:val="0"/>
        <w:numPr>
          <w:ilvl w:val="0"/>
          <w:numId w:val="63"/>
        </w:numPr>
        <w:pBdr>
          <w:top w:val="single" w:sz="4" w:space="1" w:color="auto"/>
        </w:pBdr>
        <w:shd w:val="clear" w:color="auto" w:fill="FFFFFF"/>
        <w:tabs>
          <w:tab w:val="left" w:pos="355"/>
        </w:tabs>
        <w:suppressAutoHyphens w:val="0"/>
        <w:autoSpaceDE w:val="0"/>
        <w:autoSpaceDN w:val="0"/>
        <w:adjustRightInd w:val="0"/>
        <w:spacing w:line="240" w:lineRule="auto"/>
        <w:rPr>
          <w:sz w:val="22"/>
        </w:rPr>
      </w:pPr>
      <w:r w:rsidRPr="00564EDE">
        <w:rPr>
          <w:sz w:val="22"/>
        </w:rPr>
        <w:t>Как должны быть расположены следующие данные после сортировки по возрастанию?</w:t>
      </w:r>
      <w:r w:rsidRPr="00564EDE">
        <w:rPr>
          <w:sz w:val="22"/>
        </w:rPr>
        <w:br/>
      </w:r>
      <w:r w:rsidRPr="00564EDE">
        <w:rPr>
          <w:i/>
          <w:iCs/>
          <w:sz w:val="22"/>
        </w:rPr>
        <w:t>О, -222, $100,100$, Удача..</w:t>
      </w:r>
    </w:p>
    <w:p w:rsidR="001747C0" w:rsidRPr="00564EDE" w:rsidRDefault="001747C0" w:rsidP="00341044">
      <w:pPr>
        <w:widowControl w:val="0"/>
        <w:numPr>
          <w:ilvl w:val="0"/>
          <w:numId w:val="63"/>
        </w:numPr>
        <w:pBdr>
          <w:top w:val="single" w:sz="4" w:space="1" w:color="auto"/>
        </w:pBdr>
        <w:shd w:val="clear" w:color="auto" w:fill="FFFFFF"/>
        <w:tabs>
          <w:tab w:val="left" w:pos="355"/>
        </w:tabs>
        <w:suppressAutoHyphens w:val="0"/>
        <w:autoSpaceDE w:val="0"/>
        <w:autoSpaceDN w:val="0"/>
        <w:adjustRightInd w:val="0"/>
        <w:spacing w:line="240" w:lineRule="auto"/>
        <w:rPr>
          <w:sz w:val="22"/>
        </w:rPr>
      </w:pPr>
      <w:r w:rsidRPr="00564EDE">
        <w:rPr>
          <w:sz w:val="22"/>
        </w:rPr>
        <w:t>Создайте таблицу по образцу.</w:t>
      </w:r>
    </w:p>
    <w:tbl>
      <w:tblPr>
        <w:tblW w:w="10207" w:type="dxa"/>
        <w:tblInd w:w="-38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828"/>
        <w:gridCol w:w="1526"/>
        <w:gridCol w:w="893"/>
        <w:gridCol w:w="1200"/>
        <w:gridCol w:w="1411"/>
        <w:gridCol w:w="1349"/>
      </w:tblGrid>
      <w:tr w:rsidR="001747C0" w:rsidRPr="00564EDE" w:rsidTr="00EF5E05">
        <w:trPr>
          <w:trHeight w:hRule="exact" w:val="562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Музей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Ближайшая станция</w:t>
            </w:r>
            <w:r w:rsidRPr="00564EDE">
              <w:rPr>
                <w:rFonts w:cs="Arial"/>
                <w:b/>
                <w:bCs/>
                <w:sz w:val="22"/>
              </w:rPr>
              <w:t xml:space="preserve"> </w:t>
            </w:r>
            <w:r w:rsidRPr="00564EDE">
              <w:rPr>
                <w:b/>
                <w:bCs/>
                <w:sz w:val="22"/>
              </w:rPr>
              <w:t>метро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Начало работы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Окончание работы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Выходные дни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Стоимость входного билета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Истории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города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Москвы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Китай</w:t>
            </w:r>
            <w:r w:rsidRPr="00564EDE">
              <w:rPr>
                <w:rFonts w:cs="Arial"/>
                <w:sz w:val="22"/>
              </w:rPr>
              <w:t>-</w:t>
            </w:r>
            <w:r w:rsidRPr="00564EDE">
              <w:rPr>
                <w:sz w:val="22"/>
              </w:rPr>
              <w:t>город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b/>
                <w:bCs/>
                <w:sz w:val="22"/>
              </w:rPr>
              <w:t>6</w:t>
            </w:r>
            <w:r w:rsidRPr="00564EDE">
              <w:rPr>
                <w:b/>
                <w:bCs/>
                <w:sz w:val="22"/>
              </w:rPr>
              <w:t>р</w:t>
            </w:r>
            <w:r w:rsidRPr="00564EDE">
              <w:rPr>
                <w:rFonts w:cs="Arial"/>
                <w:b/>
                <w:bCs/>
                <w:sz w:val="22"/>
              </w:rPr>
              <w:t>.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Коломенское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Коломенская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17:00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</w:tr>
      <w:tr w:rsidR="001747C0" w:rsidRPr="00564EDE" w:rsidTr="00EF5E05">
        <w:trPr>
          <w:trHeight w:hRule="exact" w:val="605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Государственная Третьяковская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галерея</w:t>
            </w:r>
            <w:r w:rsidRPr="00564EDE">
              <w:rPr>
                <w:rFonts w:cs="Arial"/>
                <w:sz w:val="22"/>
              </w:rPr>
              <w:t xml:space="preserve"> (</w:t>
            </w:r>
            <w:r w:rsidRPr="00564EDE">
              <w:rPr>
                <w:sz w:val="22"/>
              </w:rPr>
              <w:t>на Крымском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валу</w:t>
            </w:r>
            <w:r w:rsidRPr="00564EDE">
              <w:rPr>
                <w:rFonts w:cs="Arial"/>
                <w:sz w:val="22"/>
              </w:rPr>
              <w:t>)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Октябрьская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20:00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b/>
                <w:bCs/>
                <w:sz w:val="22"/>
              </w:rPr>
              <w:t>9</w:t>
            </w:r>
            <w:r w:rsidRPr="00564EDE">
              <w:rPr>
                <w:b/>
                <w:bCs/>
                <w:sz w:val="22"/>
              </w:rPr>
              <w:t>р</w:t>
            </w:r>
            <w:r w:rsidRPr="00564EDE">
              <w:rPr>
                <w:rFonts w:cs="Arial"/>
                <w:b/>
                <w:bCs/>
                <w:sz w:val="22"/>
              </w:rPr>
              <w:t>.</w:t>
            </w:r>
          </w:p>
        </w:tc>
      </w:tr>
      <w:tr w:rsidR="001747C0" w:rsidRPr="00564EDE" w:rsidTr="00EF5E05">
        <w:trPr>
          <w:trHeight w:hRule="exact" w:val="586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Народной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графики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Сухаревская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10:00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 и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воскресенье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b/>
                <w:bCs/>
                <w:sz w:val="22"/>
              </w:rPr>
              <w:t>5</w:t>
            </w:r>
            <w:r w:rsidRPr="00564EDE">
              <w:rPr>
                <w:b/>
                <w:bCs/>
                <w:sz w:val="22"/>
              </w:rPr>
              <w:t>р</w:t>
            </w:r>
            <w:r w:rsidRPr="00564EDE">
              <w:rPr>
                <w:rFonts w:cs="Arial"/>
                <w:b/>
                <w:bCs/>
                <w:sz w:val="22"/>
              </w:rPr>
              <w:t>.</w:t>
            </w:r>
          </w:p>
        </w:tc>
      </w:tr>
      <w:tr w:rsidR="001747C0" w:rsidRPr="00564EDE" w:rsidTr="00EF5E05">
        <w:trPr>
          <w:trHeight w:hRule="exact" w:val="403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Архитектурный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им</w:t>
            </w:r>
            <w:r w:rsidRPr="00564EDE">
              <w:rPr>
                <w:rFonts w:cs="Arial"/>
                <w:sz w:val="22"/>
              </w:rPr>
              <w:t xml:space="preserve">. </w:t>
            </w:r>
            <w:proofErr w:type="spellStart"/>
            <w:r w:rsidRPr="00564EDE">
              <w:rPr>
                <w:sz w:val="22"/>
              </w:rPr>
              <w:t>А</w:t>
            </w:r>
            <w:r w:rsidRPr="00564EDE">
              <w:rPr>
                <w:rFonts w:cs="Arial"/>
                <w:sz w:val="22"/>
              </w:rPr>
              <w:t>.</w:t>
            </w:r>
            <w:r w:rsidRPr="00564EDE">
              <w:rPr>
                <w:sz w:val="22"/>
              </w:rPr>
              <w:t>В</w:t>
            </w:r>
            <w:r w:rsidRPr="00564EDE">
              <w:rPr>
                <w:rFonts w:cs="Arial"/>
                <w:sz w:val="22"/>
              </w:rPr>
              <w:t>.</w:t>
            </w:r>
            <w:r w:rsidRPr="00564EDE">
              <w:rPr>
                <w:sz w:val="22"/>
              </w:rPr>
              <w:t>Щусева</w:t>
            </w:r>
            <w:proofErr w:type="spellEnd"/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Арбатская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11:00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b/>
                <w:bCs/>
                <w:sz w:val="22"/>
              </w:rPr>
              <w:t>5</w:t>
            </w:r>
            <w:r w:rsidRPr="00564EDE">
              <w:rPr>
                <w:b/>
                <w:bCs/>
                <w:sz w:val="22"/>
              </w:rPr>
              <w:t>р</w:t>
            </w:r>
            <w:r w:rsidRPr="00564EDE">
              <w:rPr>
                <w:rFonts w:cs="Arial"/>
                <w:b/>
                <w:bCs/>
                <w:sz w:val="22"/>
              </w:rPr>
              <w:t>.</w:t>
            </w:r>
          </w:p>
        </w:tc>
      </w:tr>
      <w:tr w:rsidR="001747C0" w:rsidRPr="00564EDE" w:rsidTr="00EF5E05">
        <w:trPr>
          <w:trHeight w:hRule="exact" w:val="250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Музей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Востока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Арбатская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11:00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20:00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Понедельник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b/>
                <w:bCs/>
                <w:sz w:val="22"/>
              </w:rPr>
              <w:t>10р</w:t>
            </w:r>
            <w:r w:rsidRPr="00564EDE">
              <w:rPr>
                <w:rFonts w:cs="Arial"/>
                <w:b/>
                <w:bCs/>
                <w:sz w:val="22"/>
              </w:rPr>
              <w:t>.</w:t>
            </w:r>
          </w:p>
        </w:tc>
      </w:tr>
      <w:tr w:rsidR="001747C0" w:rsidRPr="00564EDE" w:rsidTr="00EF5E05">
        <w:trPr>
          <w:trHeight w:hRule="exact" w:val="547"/>
        </w:trPr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ind w:firstLine="5"/>
              <w:rPr>
                <w:sz w:val="22"/>
              </w:rPr>
            </w:pPr>
            <w:r w:rsidRPr="00564EDE">
              <w:rPr>
                <w:sz w:val="22"/>
              </w:rPr>
              <w:t>Истории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отечественного предпринимательства</w:t>
            </w:r>
          </w:p>
        </w:tc>
        <w:tc>
          <w:tcPr>
            <w:tcW w:w="15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564EDE">
              <w:rPr>
                <w:sz w:val="22"/>
              </w:rPr>
              <w:t>Серпуховская</w:t>
            </w:r>
          </w:p>
        </w:tc>
        <w:tc>
          <w:tcPr>
            <w:tcW w:w="8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12:00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jc w:val="right"/>
              <w:rPr>
                <w:sz w:val="22"/>
              </w:rPr>
            </w:pPr>
            <w:r w:rsidRPr="00564EDE">
              <w:rPr>
                <w:rFonts w:cs="Arial"/>
                <w:sz w:val="22"/>
              </w:rPr>
              <w:t>18:00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  <w:r w:rsidRPr="00564EDE">
              <w:rPr>
                <w:sz w:val="22"/>
              </w:rPr>
              <w:t>Суббота</w:t>
            </w:r>
            <w:r w:rsidRPr="00564EDE">
              <w:rPr>
                <w:rFonts w:cs="Arial"/>
                <w:sz w:val="22"/>
              </w:rPr>
              <w:t xml:space="preserve"> </w:t>
            </w:r>
            <w:r w:rsidRPr="00564EDE">
              <w:rPr>
                <w:sz w:val="22"/>
              </w:rPr>
              <w:t>и воскресенье</w:t>
            </w:r>
          </w:p>
        </w:tc>
        <w:tc>
          <w:tcPr>
            <w:tcW w:w="1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564EDE" w:rsidRDefault="001747C0" w:rsidP="00341044">
            <w:pPr>
              <w:shd w:val="clear" w:color="auto" w:fill="FFFFFF"/>
              <w:rPr>
                <w:sz w:val="22"/>
              </w:rPr>
            </w:pPr>
          </w:p>
        </w:tc>
      </w:tr>
    </w:tbl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 xml:space="preserve">Отсортируйте данные по ближайшим станциям метро (в алфавитном порядке). Выпишите новую последовательность времени окончания работы. 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 xml:space="preserve"> Отсортируйте данные по двум ключам — времени начала работы и стоимости входного билета. Выпишите последний элемент списка.</w:t>
      </w:r>
    </w:p>
    <w:p w:rsidR="001747C0" w:rsidRPr="00564EDE" w:rsidRDefault="001747C0" w:rsidP="001747C0">
      <w:pPr>
        <w:shd w:val="clear" w:color="auto" w:fill="FFFFFF"/>
        <w:tabs>
          <w:tab w:val="left" w:pos="355"/>
        </w:tabs>
        <w:jc w:val="both"/>
        <w:rPr>
          <w:sz w:val="22"/>
        </w:rPr>
      </w:pPr>
      <w:r w:rsidRPr="00564EDE">
        <w:rPr>
          <w:sz w:val="22"/>
        </w:rPr>
        <w:t>3.</w:t>
      </w:r>
      <w:r w:rsidRPr="00564EDE">
        <w:rPr>
          <w:sz w:val="22"/>
        </w:rPr>
        <w:tab/>
        <w:t>Откройте таблицу «</w:t>
      </w:r>
      <w:r w:rsidRPr="00564EDE">
        <w:rPr>
          <w:sz w:val="22"/>
          <w:lang w:val="en-US"/>
        </w:rPr>
        <w:t>Theatre</w:t>
      </w:r>
      <w:r w:rsidRPr="00564EDE">
        <w:rPr>
          <w:sz w:val="22"/>
        </w:rPr>
        <w:t>».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 xml:space="preserve">Выберите все спектакли, которые поставлены по произведениям </w:t>
      </w:r>
      <w:proofErr w:type="spellStart"/>
      <w:r w:rsidRPr="00564EDE">
        <w:rPr>
          <w:sz w:val="22"/>
        </w:rPr>
        <w:t>П.Бомарше</w:t>
      </w:r>
      <w:proofErr w:type="spellEnd"/>
      <w:r w:rsidRPr="00564EDE">
        <w:rPr>
          <w:sz w:val="22"/>
        </w:rPr>
        <w:t>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Сколько записей удовлетворяют заданному критерию?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В какой ячейке нужно щелкнуть кнопку, и какой критерий отбора задать?</w:t>
      </w:r>
    </w:p>
    <w:p w:rsidR="001747C0" w:rsidRPr="00564EDE" w:rsidRDefault="001747C0" w:rsidP="001747C0">
      <w:pPr>
        <w:shd w:val="clear" w:color="auto" w:fill="FFFFFF"/>
        <w:tabs>
          <w:tab w:val="left" w:pos="355"/>
        </w:tabs>
        <w:jc w:val="both"/>
        <w:rPr>
          <w:sz w:val="22"/>
        </w:rPr>
      </w:pPr>
      <w:r w:rsidRPr="00564EDE">
        <w:rPr>
          <w:sz w:val="22"/>
        </w:rPr>
        <w:t>4.</w:t>
      </w:r>
      <w:r w:rsidRPr="00564EDE">
        <w:rPr>
          <w:sz w:val="22"/>
        </w:rPr>
        <w:tab/>
        <w:t>Откройте таблицу «</w:t>
      </w:r>
      <w:r w:rsidRPr="00564EDE">
        <w:rPr>
          <w:sz w:val="22"/>
          <w:lang w:val="en-US"/>
        </w:rPr>
        <w:t>Rasp</w:t>
      </w:r>
      <w:r w:rsidRPr="00564EDE">
        <w:rPr>
          <w:sz w:val="22"/>
        </w:rPr>
        <w:t>».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lastRenderedPageBreak/>
        <w:t>Выберите все поезда, которые прибывают в Санкт Петербург позднее 8:00.</w:t>
      </w:r>
    </w:p>
    <w:p w:rsidR="001747C0" w:rsidRPr="00564EDE" w:rsidRDefault="001747C0" w:rsidP="00341044">
      <w:pPr>
        <w:widowControl w:val="0"/>
        <w:numPr>
          <w:ilvl w:val="0"/>
          <w:numId w:val="64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В какой ячейке вы раскрывали список и задавали условие отбора? Запишите условие отбора.</w:t>
      </w:r>
    </w:p>
    <w:p w:rsidR="001747C0" w:rsidRPr="00564EDE" w:rsidRDefault="001747C0" w:rsidP="00341044">
      <w:pPr>
        <w:widowControl w:val="0"/>
        <w:numPr>
          <w:ilvl w:val="0"/>
          <w:numId w:val="65"/>
        </w:numPr>
        <w:shd w:val="clear" w:color="auto" w:fill="FFFFFF"/>
        <w:tabs>
          <w:tab w:val="clear" w:pos="360"/>
        </w:tabs>
        <w:suppressAutoHyphens w:val="0"/>
        <w:autoSpaceDE w:val="0"/>
        <w:autoSpaceDN w:val="0"/>
        <w:adjustRightInd w:val="0"/>
        <w:spacing w:line="240" w:lineRule="auto"/>
        <w:ind w:left="567"/>
        <w:jc w:val="both"/>
        <w:rPr>
          <w:sz w:val="22"/>
        </w:rPr>
      </w:pPr>
      <w:r w:rsidRPr="00564EDE">
        <w:rPr>
          <w:sz w:val="22"/>
        </w:rPr>
        <w:t>Сколько записей удовлетворяет заданному критерию?</w:t>
      </w:r>
    </w:p>
    <w:p w:rsidR="001747C0" w:rsidRDefault="001747C0" w:rsidP="001747C0"/>
    <w:p w:rsidR="001747C0" w:rsidRDefault="001747C0" w:rsidP="001747C0"/>
    <w:p w:rsidR="001747C0" w:rsidRDefault="001747C0" w:rsidP="001747C0">
      <w:pPr>
        <w:shd w:val="clear" w:color="auto" w:fill="FFFFFF"/>
        <w:tabs>
          <w:tab w:val="left" w:pos="341"/>
        </w:tabs>
        <w:jc w:val="center"/>
        <w:rPr>
          <w:b/>
          <w:sz w:val="22"/>
        </w:rPr>
      </w:pPr>
      <w:r>
        <w:br w:type="page"/>
      </w:r>
      <w:r w:rsidRPr="00627FCD">
        <w:rPr>
          <w:b/>
        </w:rPr>
        <w:lastRenderedPageBreak/>
        <w:t>Самостоятельная работа</w:t>
      </w:r>
      <w:r>
        <w:t xml:space="preserve"> </w:t>
      </w:r>
      <w:r w:rsidRPr="001A1D4A">
        <w:rPr>
          <w:b/>
          <w:sz w:val="22"/>
        </w:rPr>
        <w:t xml:space="preserve">Диаграммы </w:t>
      </w:r>
      <w:r w:rsidRPr="001A1D4A">
        <w:rPr>
          <w:b/>
          <w:sz w:val="22"/>
          <w:lang w:val="en-US"/>
        </w:rPr>
        <w:t>Excel</w:t>
      </w:r>
    </w:p>
    <w:p w:rsidR="001747C0" w:rsidRPr="001A1D4A" w:rsidRDefault="001747C0" w:rsidP="001747C0">
      <w:pPr>
        <w:shd w:val="clear" w:color="auto" w:fill="FFFFFF"/>
        <w:tabs>
          <w:tab w:val="left" w:pos="341"/>
        </w:tabs>
        <w:jc w:val="center"/>
        <w:rPr>
          <w:b/>
          <w:sz w:val="22"/>
        </w:rPr>
      </w:pPr>
      <w:r w:rsidRPr="001A1D4A">
        <w:rPr>
          <w:b/>
          <w:sz w:val="22"/>
        </w:rPr>
        <w:t>1 вариант</w:t>
      </w:r>
    </w:p>
    <w:p w:rsidR="001747C0" w:rsidRPr="001A1D4A" w:rsidRDefault="001747C0" w:rsidP="00341044">
      <w:pPr>
        <w:widowControl w:val="0"/>
        <w:numPr>
          <w:ilvl w:val="0"/>
          <w:numId w:val="66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Дан фрагмент электронной таблицы: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39"/>
        <w:gridCol w:w="974"/>
        <w:gridCol w:w="883"/>
      </w:tblGrid>
      <w:tr w:rsidR="001747C0" w:rsidRPr="001A1D4A" w:rsidTr="00341044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center"/>
              <w:rPr>
                <w:sz w:val="22"/>
              </w:rPr>
            </w:pPr>
            <w:r w:rsidRPr="001A1D4A">
              <w:rPr>
                <w:bCs/>
                <w:iCs/>
                <w:sz w:val="22"/>
              </w:rPr>
              <w:t>А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45"/>
              <w:jc w:val="both"/>
              <w:rPr>
                <w:sz w:val="22"/>
              </w:rPr>
            </w:pPr>
            <w:r w:rsidRPr="001A1D4A">
              <w:rPr>
                <w:sz w:val="22"/>
              </w:rPr>
              <w:t>В</w:t>
            </w:r>
          </w:p>
        </w:tc>
      </w:tr>
      <w:tr w:rsidR="001747C0" w:rsidRPr="001A1D4A" w:rsidTr="00341044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16"/>
              <w:jc w:val="both"/>
              <w:rPr>
                <w:sz w:val="22"/>
              </w:rPr>
            </w:pPr>
            <w:r w:rsidRPr="001A1D4A">
              <w:rPr>
                <w:sz w:val="22"/>
              </w:rPr>
              <w:t>1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=В1 + 1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74"/>
              <w:jc w:val="both"/>
              <w:rPr>
                <w:sz w:val="22"/>
              </w:rPr>
            </w:pPr>
            <w:r w:rsidRPr="001A1D4A">
              <w:rPr>
                <w:sz w:val="22"/>
              </w:rPr>
              <w:t>1</w:t>
            </w:r>
          </w:p>
        </w:tc>
      </w:tr>
      <w:tr w:rsidR="001747C0" w:rsidRPr="001A1D4A" w:rsidTr="00341044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11"/>
              <w:jc w:val="both"/>
              <w:rPr>
                <w:sz w:val="22"/>
              </w:rPr>
            </w:pPr>
            <w:r w:rsidRPr="001A1D4A">
              <w:rPr>
                <w:bCs/>
                <w:sz w:val="22"/>
              </w:rPr>
              <w:t>2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=А1 + 2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74"/>
              <w:jc w:val="both"/>
              <w:rPr>
                <w:sz w:val="22"/>
              </w:rPr>
            </w:pPr>
            <w:r w:rsidRPr="001A1D4A">
              <w:rPr>
                <w:sz w:val="22"/>
              </w:rPr>
              <w:t>2</w:t>
            </w:r>
          </w:p>
        </w:tc>
      </w:tr>
      <w:tr w:rsidR="001747C0" w:rsidRPr="001A1D4A" w:rsidTr="00341044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16"/>
              <w:jc w:val="both"/>
              <w:rPr>
                <w:sz w:val="22"/>
              </w:rPr>
            </w:pPr>
            <w:r w:rsidRPr="001A1D4A">
              <w:rPr>
                <w:sz w:val="22"/>
              </w:rPr>
              <w:t>3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=В2-1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</w:tr>
      <w:tr w:rsidR="001747C0" w:rsidRPr="001A1D4A" w:rsidTr="00341044">
        <w:trPr>
          <w:trHeight w:val="20"/>
        </w:trPr>
        <w:tc>
          <w:tcPr>
            <w:tcW w:w="7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226"/>
              <w:jc w:val="both"/>
              <w:rPr>
                <w:sz w:val="22"/>
              </w:rPr>
            </w:pPr>
            <w:r w:rsidRPr="001A1D4A">
              <w:rPr>
                <w:sz w:val="22"/>
              </w:rPr>
              <w:t>4</w:t>
            </w:r>
          </w:p>
        </w:tc>
        <w:tc>
          <w:tcPr>
            <w:tcW w:w="9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=АЗ</w:t>
            </w:r>
          </w:p>
        </w:tc>
        <w:tc>
          <w:tcPr>
            <w:tcW w:w="8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</w:tr>
    </w:tbl>
    <w:p w:rsidR="001747C0" w:rsidRPr="001A1D4A" w:rsidRDefault="001747C0" w:rsidP="001747C0">
      <w:pPr>
        <w:shd w:val="clear" w:color="auto" w:fill="FFFFFF"/>
        <w:ind w:left="29" w:right="144" w:firstLine="322"/>
        <w:jc w:val="both"/>
        <w:rPr>
          <w:sz w:val="22"/>
        </w:rPr>
      </w:pPr>
      <w:r w:rsidRPr="001A1D4A">
        <w:rPr>
          <w:sz w:val="22"/>
        </w:rPr>
        <w:t>После выполнения вычислений была построена диаграмма по значениям диапазона ячеек А1:А4. Укажите получившуюся диаграмму.</w:t>
      </w:r>
    </w:p>
    <w:p w:rsidR="001747C0" w:rsidRPr="001A1D4A" w:rsidRDefault="00BB0F5D" w:rsidP="001747C0">
      <w:pPr>
        <w:ind w:left="379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324225" cy="6286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341044">
      <w:pPr>
        <w:keepNext/>
        <w:widowControl w:val="0"/>
        <w:numPr>
          <w:ilvl w:val="0"/>
          <w:numId w:val="66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Дан фрагмент электронной таблицы: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"/>
        <w:gridCol w:w="595"/>
        <w:gridCol w:w="931"/>
        <w:gridCol w:w="806"/>
        <w:gridCol w:w="1238"/>
      </w:tblGrid>
      <w:tr w:rsidR="001747C0" w:rsidRPr="001A1D4A" w:rsidTr="00341044">
        <w:trPr>
          <w:trHeight w:val="20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96"/>
              <w:jc w:val="both"/>
              <w:rPr>
                <w:sz w:val="22"/>
              </w:rPr>
            </w:pPr>
            <w:r w:rsidRPr="001A1D4A">
              <w:rPr>
                <w:bCs/>
                <w:iCs/>
                <w:sz w:val="22"/>
              </w:rPr>
              <w:t>А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bCs/>
                <w:iCs/>
                <w:sz w:val="22"/>
              </w:rPr>
              <w:t>В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С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  <w:lang w:val="en-US"/>
              </w:rPr>
              <w:t>D</w:t>
            </w:r>
          </w:p>
        </w:tc>
      </w:tr>
      <w:tr w:rsidR="001747C0" w:rsidRPr="001A1D4A" w:rsidTr="00341044">
        <w:trPr>
          <w:trHeight w:val="20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62"/>
              <w:jc w:val="both"/>
              <w:rPr>
                <w:sz w:val="22"/>
              </w:rPr>
            </w:pPr>
            <w:r w:rsidRPr="001A1D4A">
              <w:rPr>
                <w:sz w:val="22"/>
              </w:rPr>
              <w:t>1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0"/>
              <w:jc w:val="both"/>
              <w:rPr>
                <w:sz w:val="22"/>
              </w:rPr>
            </w:pPr>
            <w:r w:rsidRPr="001A1D4A">
              <w:rPr>
                <w:sz w:val="22"/>
              </w:rPr>
              <w:t>=С2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=С1-А1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=А1*2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=В1*2+В2</w:t>
            </w:r>
          </w:p>
        </w:tc>
      </w:tr>
      <w:tr w:rsidR="001747C0" w:rsidRPr="001A1D4A" w:rsidTr="00341044">
        <w:trPr>
          <w:trHeight w:val="20"/>
        </w:trPr>
        <w:tc>
          <w:tcPr>
            <w:tcW w:w="4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62"/>
              <w:jc w:val="both"/>
              <w:rPr>
                <w:sz w:val="22"/>
              </w:rPr>
            </w:pPr>
            <w:r w:rsidRPr="001A1D4A">
              <w:rPr>
                <w:sz w:val="22"/>
              </w:rPr>
              <w:t>2</w:t>
            </w:r>
          </w:p>
        </w:tc>
        <w:tc>
          <w:tcPr>
            <w:tcW w:w="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4</w:t>
            </w:r>
          </w:p>
        </w:tc>
        <w:tc>
          <w:tcPr>
            <w:tcW w:w="8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2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</w:tr>
    </w:tbl>
    <w:p w:rsidR="001747C0" w:rsidRPr="001A1D4A" w:rsidRDefault="001747C0" w:rsidP="001747C0">
      <w:pPr>
        <w:shd w:val="clear" w:color="auto" w:fill="FFFFFF"/>
        <w:ind w:left="19" w:right="82" w:firstLine="322"/>
        <w:jc w:val="both"/>
        <w:rPr>
          <w:sz w:val="22"/>
        </w:rPr>
      </w:pPr>
      <w:r w:rsidRPr="001A1D4A">
        <w:rPr>
          <w:sz w:val="22"/>
        </w:rPr>
        <w:t xml:space="preserve">После выполнения вычислений была построена диаграмма по значениям диапазона ячеек </w:t>
      </w:r>
      <w:r w:rsidRPr="001A1D4A">
        <w:rPr>
          <w:i/>
          <w:iCs/>
          <w:sz w:val="22"/>
          <w:lang w:val="en-US"/>
        </w:rPr>
        <w:t>A</w:t>
      </w:r>
      <w:r w:rsidRPr="001A1D4A">
        <w:rPr>
          <w:i/>
          <w:iCs/>
          <w:sz w:val="22"/>
        </w:rPr>
        <w:t>1:</w:t>
      </w:r>
      <w:r w:rsidRPr="001A1D4A">
        <w:rPr>
          <w:i/>
          <w:iCs/>
          <w:sz w:val="22"/>
          <w:lang w:val="en-US"/>
        </w:rPr>
        <w:t>D</w:t>
      </w:r>
      <w:r w:rsidRPr="001A1D4A">
        <w:rPr>
          <w:i/>
          <w:iCs/>
          <w:sz w:val="22"/>
        </w:rPr>
        <w:t xml:space="preserve">1. </w:t>
      </w:r>
      <w:r w:rsidRPr="001A1D4A">
        <w:rPr>
          <w:sz w:val="22"/>
        </w:rPr>
        <w:t>Укажите получившуюся диаграмму.</w:t>
      </w:r>
    </w:p>
    <w:p w:rsidR="001747C0" w:rsidRPr="001A1D4A" w:rsidRDefault="00BB0F5D" w:rsidP="001747C0">
      <w:pPr>
        <w:ind w:right="1493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933450" cy="8001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grayscl/>
                    </a:blip>
                    <a:srcRect r="67549" b="4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971550" cy="8001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8000"/>
                      <a:grayscl/>
                    </a:blip>
                    <a:srcRect l="66225" b="48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942975" cy="7905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324" t="51830" r="65894" b="-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942975" cy="7905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66557" t="51830" r="661" b="-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341044">
      <w:pPr>
        <w:keepNext/>
        <w:widowControl w:val="0"/>
        <w:numPr>
          <w:ilvl w:val="0"/>
          <w:numId w:val="66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 xml:space="preserve">В цехе трудятся рабочие трех специальностей – токари (Т), слесари (С) и фрезеровщики (Ф). Каждый рабочий имеет разряд, не меньший второго и не больший пятого. На диаграмме </w:t>
      </w:r>
      <w:r w:rsidRPr="001A1D4A">
        <w:rPr>
          <w:sz w:val="22"/>
          <w:lang w:val="en-US"/>
        </w:rPr>
        <w:t>I</w:t>
      </w:r>
      <w:r w:rsidRPr="001A1D4A">
        <w:rPr>
          <w:sz w:val="22"/>
        </w:rPr>
        <w:t xml:space="preserve"> отражено количество рабочих с разными разрядами, а на диаграмме </w:t>
      </w:r>
      <w:r w:rsidRPr="001A1D4A">
        <w:rPr>
          <w:sz w:val="22"/>
          <w:lang w:val="en-US"/>
        </w:rPr>
        <w:t>II</w:t>
      </w:r>
      <w:r w:rsidRPr="001A1D4A">
        <w:rPr>
          <w:sz w:val="22"/>
        </w:rPr>
        <w:t xml:space="preserve"> – распределение рабочих по специальностям. Каждый рабочий имеет только одну специальность и один разряд.</w:t>
      </w:r>
    </w:p>
    <w:p w:rsidR="001747C0" w:rsidRPr="001A1D4A" w:rsidRDefault="00BB0F5D" w:rsidP="001747C0">
      <w:pPr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1419225" cy="904875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1066800" cy="904875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1747C0">
      <w:pPr>
        <w:shd w:val="clear" w:color="auto" w:fill="FFFFFF"/>
        <w:ind w:left="437"/>
        <w:jc w:val="both"/>
        <w:rPr>
          <w:sz w:val="22"/>
        </w:rPr>
      </w:pPr>
      <w:r w:rsidRPr="001A1D4A">
        <w:rPr>
          <w:sz w:val="22"/>
        </w:rPr>
        <w:t>Имеются четыре утверждения:</w:t>
      </w:r>
    </w:p>
    <w:p w:rsidR="001747C0" w:rsidRPr="001A1D4A" w:rsidRDefault="001747C0" w:rsidP="001747C0">
      <w:pPr>
        <w:shd w:val="clear" w:color="auto" w:fill="FFFFFF"/>
        <w:tabs>
          <w:tab w:val="left" w:pos="715"/>
        </w:tabs>
        <w:ind w:left="437"/>
        <w:jc w:val="both"/>
        <w:rPr>
          <w:sz w:val="22"/>
        </w:rPr>
      </w:pPr>
      <w:r w:rsidRPr="001A1D4A">
        <w:rPr>
          <w:sz w:val="22"/>
        </w:rPr>
        <w:t>A)</w:t>
      </w:r>
      <w:r w:rsidRPr="001A1D4A">
        <w:rPr>
          <w:sz w:val="22"/>
        </w:rPr>
        <w:tab/>
        <w:t>Все рабочие третьего разряда могут быть токарями.</w:t>
      </w:r>
    </w:p>
    <w:p w:rsidR="001747C0" w:rsidRPr="001A1D4A" w:rsidRDefault="001747C0" w:rsidP="001747C0">
      <w:pPr>
        <w:shd w:val="clear" w:color="auto" w:fill="FFFFFF"/>
        <w:ind w:left="125" w:firstLine="322"/>
        <w:jc w:val="both"/>
        <w:rPr>
          <w:sz w:val="22"/>
        </w:rPr>
      </w:pPr>
      <w:r w:rsidRPr="001A1D4A">
        <w:rPr>
          <w:sz w:val="22"/>
        </w:rPr>
        <w:t>Б) Все рабочие третьего разряда могут быть фрезеровщиками.</w:t>
      </w:r>
    </w:p>
    <w:p w:rsidR="001747C0" w:rsidRPr="001A1D4A" w:rsidRDefault="001747C0" w:rsidP="001747C0">
      <w:pPr>
        <w:shd w:val="clear" w:color="auto" w:fill="FFFFFF"/>
        <w:tabs>
          <w:tab w:val="left" w:pos="715"/>
        </w:tabs>
        <w:ind w:left="437"/>
        <w:jc w:val="both"/>
        <w:rPr>
          <w:sz w:val="22"/>
        </w:rPr>
      </w:pPr>
      <w:r w:rsidRPr="001A1D4A">
        <w:rPr>
          <w:sz w:val="22"/>
        </w:rPr>
        <w:t>B)</w:t>
      </w:r>
      <w:r w:rsidRPr="001A1D4A">
        <w:rPr>
          <w:sz w:val="22"/>
        </w:rPr>
        <w:tab/>
        <w:t>Все слесари могут быть пятого разряда.</w:t>
      </w:r>
    </w:p>
    <w:p w:rsidR="001747C0" w:rsidRPr="001A1D4A" w:rsidRDefault="001747C0" w:rsidP="001747C0">
      <w:pPr>
        <w:shd w:val="clear" w:color="auto" w:fill="FFFFFF"/>
        <w:ind w:left="426"/>
        <w:jc w:val="both"/>
        <w:rPr>
          <w:sz w:val="22"/>
        </w:rPr>
      </w:pPr>
      <w:r w:rsidRPr="001A1D4A">
        <w:rPr>
          <w:sz w:val="22"/>
        </w:rPr>
        <w:t xml:space="preserve">Г) Все токари могут быть четвертого разряда. </w:t>
      </w:r>
    </w:p>
    <w:p w:rsidR="001747C0" w:rsidRPr="001A1D4A" w:rsidRDefault="001747C0" w:rsidP="001747C0">
      <w:pPr>
        <w:shd w:val="clear" w:color="auto" w:fill="FFFFFF"/>
        <w:ind w:left="144"/>
        <w:jc w:val="both"/>
        <w:rPr>
          <w:sz w:val="22"/>
        </w:rPr>
      </w:pPr>
      <w:r w:rsidRPr="001A1D4A">
        <w:rPr>
          <w:sz w:val="22"/>
        </w:rPr>
        <w:t>Какое из этих утверждений следует из анализа обеих диаграмм?</w:t>
      </w:r>
    </w:p>
    <w:p w:rsidR="001747C0" w:rsidRPr="001A1D4A" w:rsidRDefault="001747C0" w:rsidP="001747C0">
      <w:pPr>
        <w:shd w:val="clear" w:color="auto" w:fill="FFFFFF"/>
        <w:tabs>
          <w:tab w:val="left" w:pos="2002"/>
          <w:tab w:val="left" w:pos="3418"/>
          <w:tab w:val="left" w:pos="4829"/>
        </w:tabs>
        <w:ind w:left="499"/>
        <w:jc w:val="both"/>
        <w:rPr>
          <w:sz w:val="22"/>
        </w:rPr>
      </w:pPr>
      <w:r w:rsidRPr="001A1D4A">
        <w:rPr>
          <w:sz w:val="22"/>
        </w:rPr>
        <w:t>1)А</w:t>
      </w:r>
      <w:r w:rsidRPr="001A1D4A">
        <w:rPr>
          <w:sz w:val="22"/>
        </w:rPr>
        <w:tab/>
        <w:t>2) Б</w:t>
      </w:r>
      <w:r w:rsidRPr="001A1D4A">
        <w:rPr>
          <w:sz w:val="22"/>
        </w:rPr>
        <w:tab/>
        <w:t>3)В</w:t>
      </w:r>
      <w:r w:rsidRPr="001A1D4A">
        <w:rPr>
          <w:sz w:val="22"/>
        </w:rPr>
        <w:tab/>
        <w:t>4) Г</w:t>
      </w:r>
    </w:p>
    <w:p w:rsidR="001747C0" w:rsidRPr="001A1D4A" w:rsidRDefault="001747C0" w:rsidP="001747C0">
      <w:pPr>
        <w:shd w:val="clear" w:color="auto" w:fill="FFFFFF"/>
        <w:tabs>
          <w:tab w:val="left" w:pos="341"/>
        </w:tabs>
        <w:jc w:val="center"/>
        <w:rPr>
          <w:b/>
          <w:sz w:val="22"/>
        </w:rPr>
      </w:pPr>
      <w:r w:rsidRPr="001A1D4A">
        <w:rPr>
          <w:b/>
          <w:sz w:val="22"/>
        </w:rPr>
        <w:t>2 вариант</w:t>
      </w:r>
    </w:p>
    <w:p w:rsidR="001747C0" w:rsidRPr="001A1D4A" w:rsidRDefault="001747C0" w:rsidP="00341044">
      <w:pPr>
        <w:widowControl w:val="0"/>
        <w:numPr>
          <w:ilvl w:val="0"/>
          <w:numId w:val="68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Дан фрагмент электронной таблицы: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57"/>
        <w:gridCol w:w="1286"/>
        <w:gridCol w:w="1276"/>
        <w:gridCol w:w="1134"/>
        <w:gridCol w:w="998"/>
      </w:tblGrid>
      <w:tr w:rsidR="001747C0" w:rsidRPr="001A1D4A" w:rsidTr="00341044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А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bCs/>
                <w:iCs/>
                <w:sz w:val="22"/>
              </w:rPr>
              <w:t>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С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bCs/>
                <w:iCs/>
                <w:sz w:val="22"/>
                <w:lang w:val="en-US"/>
              </w:rPr>
              <w:t>D</w:t>
            </w:r>
          </w:p>
        </w:tc>
      </w:tr>
      <w:tr w:rsidR="001747C0" w:rsidRPr="001A1D4A" w:rsidTr="00341044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39"/>
              <w:jc w:val="both"/>
              <w:rPr>
                <w:sz w:val="22"/>
              </w:rPr>
            </w:pPr>
            <w:r w:rsidRPr="001A1D4A">
              <w:rPr>
                <w:bCs/>
                <w:sz w:val="22"/>
              </w:rPr>
              <w:t>1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=В2 + С2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=С1 + В2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=А1 - С2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 xml:space="preserve">= </w:t>
            </w:r>
            <w:r w:rsidRPr="001A1D4A">
              <w:rPr>
                <w:sz w:val="22"/>
              </w:rPr>
              <w:t>В1-С1</w:t>
            </w:r>
          </w:p>
        </w:tc>
      </w:tr>
      <w:tr w:rsidR="001747C0" w:rsidRPr="001A1D4A" w:rsidTr="00341044">
        <w:trPr>
          <w:trHeight w:val="20"/>
        </w:trPr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44"/>
              <w:jc w:val="both"/>
              <w:rPr>
                <w:sz w:val="22"/>
              </w:rPr>
            </w:pPr>
            <w:r w:rsidRPr="001A1D4A">
              <w:rPr>
                <w:bCs/>
                <w:sz w:val="22"/>
              </w:rPr>
              <w:t>2</w:t>
            </w:r>
          </w:p>
        </w:tc>
        <w:tc>
          <w:tcPr>
            <w:tcW w:w="1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3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</w:tr>
    </w:tbl>
    <w:p w:rsidR="001747C0" w:rsidRPr="001A1D4A" w:rsidRDefault="001747C0" w:rsidP="001747C0">
      <w:pPr>
        <w:shd w:val="clear" w:color="auto" w:fill="FFFFFF"/>
        <w:ind w:left="96" w:firstLine="326"/>
        <w:jc w:val="both"/>
        <w:rPr>
          <w:sz w:val="22"/>
        </w:rPr>
      </w:pPr>
      <w:r w:rsidRPr="001A1D4A">
        <w:rPr>
          <w:sz w:val="22"/>
        </w:rPr>
        <w:t xml:space="preserve">После выполнения вычислений была построена диаграмма по значениям диапазона ячеек </w:t>
      </w:r>
      <w:r w:rsidRPr="001A1D4A">
        <w:rPr>
          <w:i/>
          <w:iCs/>
          <w:sz w:val="22"/>
          <w:lang w:val="en-US"/>
        </w:rPr>
        <w:t>A</w:t>
      </w:r>
      <w:r w:rsidRPr="001A1D4A">
        <w:rPr>
          <w:i/>
          <w:iCs/>
          <w:sz w:val="22"/>
        </w:rPr>
        <w:t>1:</w:t>
      </w:r>
      <w:r w:rsidRPr="001A1D4A">
        <w:rPr>
          <w:i/>
          <w:iCs/>
          <w:sz w:val="22"/>
          <w:lang w:val="en-US"/>
        </w:rPr>
        <w:t>D</w:t>
      </w:r>
      <w:r w:rsidRPr="001A1D4A">
        <w:rPr>
          <w:i/>
          <w:iCs/>
          <w:sz w:val="22"/>
        </w:rPr>
        <w:t xml:space="preserve">1. </w:t>
      </w:r>
      <w:r w:rsidRPr="001A1D4A">
        <w:rPr>
          <w:sz w:val="22"/>
        </w:rPr>
        <w:t>Укажите получившуюся Диаграмму.</w:t>
      </w:r>
    </w:p>
    <w:p w:rsidR="001747C0" w:rsidRPr="001A1D4A" w:rsidRDefault="00BB0F5D" w:rsidP="001747C0">
      <w:pPr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1219200" cy="78105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2000" contrast="36000"/>
                      <a:grayscl/>
                    </a:blip>
                    <a:srcRect b="45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1066800" cy="7524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-12000" contrast="30000"/>
                      <a:grayscl/>
                    </a:blip>
                    <a:srcRect t="53334" r="22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904875" cy="7810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2000" contrast="18000"/>
                      <a:grayscl/>
                    </a:blip>
                    <a:srcRect t="3049" r="25781" b="46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1219200" cy="7620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-18000" contrast="24000"/>
                      <a:grayscl/>
                    </a:blip>
                    <a:srcRect t="5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341044">
      <w:pPr>
        <w:widowControl w:val="0"/>
        <w:numPr>
          <w:ilvl w:val="0"/>
          <w:numId w:val="68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Дан фрагмент электронной таблицы: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5"/>
        <w:gridCol w:w="624"/>
        <w:gridCol w:w="1085"/>
      </w:tblGrid>
      <w:tr w:rsidR="001747C0" w:rsidRPr="001A1D4A" w:rsidTr="00341044">
        <w:trPr>
          <w:trHeight w:hRule="exact" w:val="259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20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>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>В</w:t>
            </w:r>
          </w:p>
        </w:tc>
      </w:tr>
      <w:tr w:rsidR="001747C0" w:rsidRPr="001A1D4A" w:rsidTr="00341044">
        <w:trPr>
          <w:trHeight w:hRule="exact" w:val="259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58"/>
              <w:jc w:val="both"/>
              <w:rPr>
                <w:sz w:val="22"/>
              </w:rPr>
            </w:pPr>
            <w:r w:rsidRPr="001A1D4A">
              <w:rPr>
                <w:sz w:val="22"/>
              </w:rPr>
              <w:t>1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>=ВЗ-А2</w:t>
            </w:r>
          </w:p>
        </w:tc>
      </w:tr>
      <w:tr w:rsidR="001747C0" w:rsidRPr="001A1D4A" w:rsidTr="00341044">
        <w:trPr>
          <w:trHeight w:hRule="exact" w:val="269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49"/>
              <w:jc w:val="both"/>
              <w:rPr>
                <w:sz w:val="22"/>
              </w:rPr>
            </w:pPr>
            <w:r w:rsidRPr="001A1D4A">
              <w:rPr>
                <w:sz w:val="22"/>
              </w:rPr>
              <w:t>2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54"/>
              <w:jc w:val="both"/>
              <w:rPr>
                <w:sz w:val="22"/>
              </w:rPr>
            </w:pPr>
            <w:r w:rsidRPr="001A1D4A">
              <w:rPr>
                <w:sz w:val="22"/>
              </w:rPr>
              <w:t>2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>=А2+В1</w:t>
            </w:r>
          </w:p>
        </w:tc>
      </w:tr>
      <w:tr w:rsidR="001747C0" w:rsidRPr="001A1D4A" w:rsidTr="00341044">
        <w:trPr>
          <w:trHeight w:hRule="exact" w:val="240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49"/>
              <w:jc w:val="both"/>
              <w:rPr>
                <w:sz w:val="22"/>
              </w:rPr>
            </w:pPr>
            <w:r w:rsidRPr="001A1D4A">
              <w:rPr>
                <w:sz w:val="22"/>
              </w:rPr>
              <w:lastRenderedPageBreak/>
              <w:t>3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sz w:val="22"/>
              </w:rPr>
              <w:t>3</w:t>
            </w:r>
          </w:p>
        </w:tc>
      </w:tr>
      <w:tr w:rsidR="001747C0" w:rsidRPr="001A1D4A" w:rsidTr="00341044">
        <w:trPr>
          <w:trHeight w:hRule="exact" w:val="278"/>
        </w:trPr>
        <w:tc>
          <w:tcPr>
            <w:tcW w:w="6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ind w:left="144"/>
              <w:jc w:val="both"/>
              <w:rPr>
                <w:sz w:val="22"/>
              </w:rPr>
            </w:pPr>
            <w:r w:rsidRPr="001A1D4A">
              <w:rPr>
                <w:sz w:val="22"/>
              </w:rPr>
              <w:t>4</w:t>
            </w:r>
          </w:p>
        </w:tc>
        <w:tc>
          <w:tcPr>
            <w:tcW w:w="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</w:p>
        </w:tc>
        <w:tc>
          <w:tcPr>
            <w:tcW w:w="108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747C0" w:rsidRPr="001A1D4A" w:rsidRDefault="001747C0" w:rsidP="00341044">
            <w:pPr>
              <w:shd w:val="clear" w:color="auto" w:fill="FFFFFF"/>
              <w:jc w:val="both"/>
              <w:rPr>
                <w:sz w:val="22"/>
              </w:rPr>
            </w:pPr>
            <w:r w:rsidRPr="001A1D4A">
              <w:rPr>
                <w:iCs/>
                <w:sz w:val="22"/>
              </w:rPr>
              <w:t>=В2~А2</w:t>
            </w:r>
          </w:p>
        </w:tc>
      </w:tr>
    </w:tbl>
    <w:p w:rsidR="001747C0" w:rsidRPr="001A1D4A" w:rsidRDefault="001747C0" w:rsidP="001747C0">
      <w:pPr>
        <w:shd w:val="clear" w:color="auto" w:fill="FFFFFF"/>
        <w:ind w:firstLine="341"/>
        <w:jc w:val="both"/>
        <w:rPr>
          <w:sz w:val="22"/>
        </w:rPr>
      </w:pPr>
      <w:r w:rsidRPr="001A1D4A">
        <w:rPr>
          <w:sz w:val="22"/>
        </w:rPr>
        <w:t xml:space="preserve">После выполнения вычислений была построена диаграмма по значениям диапазона ячеек </w:t>
      </w:r>
      <w:r w:rsidRPr="001A1D4A">
        <w:rPr>
          <w:i/>
          <w:iCs/>
          <w:sz w:val="22"/>
        </w:rPr>
        <w:t xml:space="preserve">В1:В4. </w:t>
      </w:r>
      <w:r w:rsidRPr="001A1D4A">
        <w:rPr>
          <w:sz w:val="22"/>
        </w:rPr>
        <w:t>Укажите получившуюся диаграмму.</w:t>
      </w:r>
    </w:p>
    <w:p w:rsidR="001747C0" w:rsidRPr="001A1D4A" w:rsidRDefault="00BB0F5D" w:rsidP="001747C0">
      <w:pPr>
        <w:ind w:left="355" w:right="187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3381375" cy="6572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341044">
      <w:pPr>
        <w:widowControl w:val="0"/>
        <w:numPr>
          <w:ilvl w:val="0"/>
          <w:numId w:val="68"/>
        </w:numPr>
        <w:shd w:val="clear" w:color="auto" w:fill="FFFFFF"/>
        <w:tabs>
          <w:tab w:val="left" w:pos="341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 xml:space="preserve">В цехе трудятся рабочие трех специальностей – токари (Т), слесари (С) и фрезеровщики (Ф). Каждый рабочий имеет разряд, не меньший второго и не больший пятого. На диаграмме </w:t>
      </w:r>
      <w:r w:rsidRPr="001A1D4A">
        <w:rPr>
          <w:sz w:val="22"/>
          <w:lang w:val="en-US"/>
        </w:rPr>
        <w:t>I</w:t>
      </w:r>
      <w:r w:rsidRPr="001A1D4A">
        <w:rPr>
          <w:sz w:val="22"/>
        </w:rPr>
        <w:t xml:space="preserve"> отражено распределение рабочих по специальностям, а на диаграмме </w:t>
      </w:r>
      <w:r w:rsidRPr="001A1D4A">
        <w:rPr>
          <w:sz w:val="22"/>
          <w:lang w:val="en-US"/>
        </w:rPr>
        <w:t>II</w:t>
      </w:r>
      <w:r w:rsidRPr="001A1D4A">
        <w:rPr>
          <w:sz w:val="22"/>
        </w:rPr>
        <w:t xml:space="preserve"> – количество рабочих с разными разрядами. Каждый рабочий может иметь только одну специальность и один разряд.</w:t>
      </w:r>
    </w:p>
    <w:p w:rsidR="001747C0" w:rsidRPr="001A1D4A" w:rsidRDefault="00BB0F5D" w:rsidP="001747C0">
      <w:pPr>
        <w:ind w:left="307" w:right="2016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inline distT="0" distB="0" distL="0" distR="0">
            <wp:extent cx="1133475" cy="9334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r="39464" b="5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ru-RU"/>
        </w:rPr>
        <w:drawing>
          <wp:inline distT="0" distB="0" distL="0" distR="0">
            <wp:extent cx="1552575" cy="1000125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44551" b="1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A1D4A" w:rsidRDefault="001747C0" w:rsidP="001747C0">
      <w:pPr>
        <w:shd w:val="clear" w:color="auto" w:fill="FFFFFF"/>
        <w:ind w:left="298"/>
        <w:jc w:val="both"/>
        <w:rPr>
          <w:sz w:val="22"/>
        </w:rPr>
      </w:pPr>
      <w:r w:rsidRPr="001A1D4A">
        <w:rPr>
          <w:sz w:val="22"/>
        </w:rPr>
        <w:t>Имеются четыре утверждения:</w:t>
      </w:r>
    </w:p>
    <w:p w:rsidR="001747C0" w:rsidRPr="001A1D4A" w:rsidRDefault="001747C0" w:rsidP="00341044">
      <w:pPr>
        <w:widowControl w:val="0"/>
        <w:numPr>
          <w:ilvl w:val="0"/>
          <w:numId w:val="67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ind w:right="403"/>
        <w:jc w:val="both"/>
        <w:rPr>
          <w:sz w:val="22"/>
        </w:rPr>
      </w:pPr>
      <w:r w:rsidRPr="001A1D4A">
        <w:rPr>
          <w:sz w:val="22"/>
        </w:rPr>
        <w:t xml:space="preserve">Все рабочие третьего разряда могут быть токарями. </w:t>
      </w:r>
    </w:p>
    <w:p w:rsidR="001747C0" w:rsidRPr="001A1D4A" w:rsidRDefault="001747C0" w:rsidP="00341044">
      <w:pPr>
        <w:widowControl w:val="0"/>
        <w:numPr>
          <w:ilvl w:val="0"/>
          <w:numId w:val="67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ind w:right="403"/>
        <w:jc w:val="both"/>
        <w:rPr>
          <w:sz w:val="22"/>
        </w:rPr>
      </w:pPr>
      <w:r w:rsidRPr="001A1D4A">
        <w:rPr>
          <w:sz w:val="22"/>
        </w:rPr>
        <w:t>Все токари могут быть третьего разряда.</w:t>
      </w:r>
    </w:p>
    <w:p w:rsidR="001747C0" w:rsidRPr="001A1D4A" w:rsidRDefault="001747C0" w:rsidP="00341044">
      <w:pPr>
        <w:widowControl w:val="0"/>
        <w:numPr>
          <w:ilvl w:val="0"/>
          <w:numId w:val="67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Все слесари могут быть пятого разряда.</w:t>
      </w:r>
    </w:p>
    <w:p w:rsidR="001747C0" w:rsidRPr="001A1D4A" w:rsidRDefault="001747C0" w:rsidP="00341044">
      <w:pPr>
        <w:widowControl w:val="0"/>
        <w:numPr>
          <w:ilvl w:val="0"/>
          <w:numId w:val="67"/>
        </w:numPr>
        <w:shd w:val="clear" w:color="auto" w:fill="FFFFFF"/>
        <w:tabs>
          <w:tab w:val="left" w:pos="552"/>
        </w:tabs>
        <w:suppressAutoHyphens w:val="0"/>
        <w:autoSpaceDE w:val="0"/>
        <w:autoSpaceDN w:val="0"/>
        <w:adjustRightInd w:val="0"/>
        <w:spacing w:line="240" w:lineRule="auto"/>
        <w:jc w:val="both"/>
        <w:rPr>
          <w:sz w:val="22"/>
        </w:rPr>
      </w:pPr>
      <w:r w:rsidRPr="001A1D4A">
        <w:rPr>
          <w:sz w:val="22"/>
        </w:rPr>
        <w:t>Все фрезеровщики могут быть четвертого разряда.</w:t>
      </w:r>
    </w:p>
    <w:p w:rsidR="001747C0" w:rsidRPr="001A1D4A" w:rsidRDefault="001747C0" w:rsidP="001747C0">
      <w:pPr>
        <w:shd w:val="clear" w:color="auto" w:fill="FFFFFF"/>
        <w:ind w:firstLine="322"/>
        <w:jc w:val="both"/>
        <w:rPr>
          <w:sz w:val="22"/>
        </w:rPr>
      </w:pPr>
      <w:r w:rsidRPr="001A1D4A">
        <w:rPr>
          <w:sz w:val="22"/>
        </w:rPr>
        <w:t>Какое из этих утверждений следует из анализа обеих диаграмм?</w:t>
      </w:r>
    </w:p>
    <w:p w:rsidR="001747C0" w:rsidRPr="001A1D4A" w:rsidRDefault="001747C0" w:rsidP="001747C0">
      <w:pPr>
        <w:shd w:val="clear" w:color="auto" w:fill="FFFFFF"/>
        <w:tabs>
          <w:tab w:val="left" w:pos="1862"/>
          <w:tab w:val="left" w:pos="3278"/>
          <w:tab w:val="left" w:pos="4690"/>
        </w:tabs>
        <w:ind w:left="341"/>
        <w:jc w:val="both"/>
        <w:rPr>
          <w:sz w:val="22"/>
        </w:rPr>
      </w:pPr>
      <w:r w:rsidRPr="001A1D4A">
        <w:rPr>
          <w:sz w:val="22"/>
        </w:rPr>
        <w:t>1)А</w:t>
      </w:r>
      <w:r w:rsidRPr="001A1D4A">
        <w:rPr>
          <w:sz w:val="22"/>
        </w:rPr>
        <w:tab/>
        <w:t>2) Б</w:t>
      </w:r>
      <w:r w:rsidRPr="001A1D4A">
        <w:rPr>
          <w:sz w:val="22"/>
        </w:rPr>
        <w:tab/>
        <w:t>3)В</w:t>
      </w:r>
      <w:r w:rsidRPr="001A1D4A">
        <w:rPr>
          <w:sz w:val="22"/>
        </w:rPr>
        <w:tab/>
        <w:t>4) Г</w:t>
      </w:r>
    </w:p>
    <w:p w:rsidR="001747C0" w:rsidRDefault="001747C0" w:rsidP="001747C0"/>
    <w:p w:rsidR="001747C0" w:rsidRPr="00627FCD" w:rsidRDefault="001747C0" w:rsidP="001747C0">
      <w:pPr>
        <w:jc w:val="center"/>
        <w:rPr>
          <w:b/>
        </w:rPr>
      </w:pPr>
      <w:r>
        <w:br w:type="page"/>
      </w:r>
      <w:r w:rsidRPr="00627FCD">
        <w:rPr>
          <w:b/>
        </w:rPr>
        <w:lastRenderedPageBreak/>
        <w:t xml:space="preserve">Практическая работа Комплексное использование возможностей </w:t>
      </w:r>
      <w:r w:rsidRPr="00627FCD">
        <w:rPr>
          <w:b/>
          <w:lang w:val="en-US"/>
        </w:rPr>
        <w:t>Excel</w:t>
      </w:r>
    </w:p>
    <w:p w:rsidR="001747C0" w:rsidRPr="00155F2A" w:rsidRDefault="001747C0" w:rsidP="001747C0">
      <w:pPr>
        <w:ind w:left="142"/>
        <w:jc w:val="center"/>
        <w:rPr>
          <w:b/>
          <w:i/>
        </w:rPr>
      </w:pPr>
      <w:r w:rsidRPr="00155F2A">
        <w:rPr>
          <w:b/>
          <w:i/>
        </w:rPr>
        <w:t>Порядок работы</w:t>
      </w:r>
    </w:p>
    <w:p w:rsidR="001747C0" w:rsidRPr="00155F2A" w:rsidRDefault="001747C0" w:rsidP="001747C0">
      <w:pPr>
        <w:ind w:firstLine="567"/>
        <w:jc w:val="both"/>
      </w:pPr>
      <w:r w:rsidRPr="00155F2A">
        <w:t>Применяя все известные вам приемы создания и форматирования текстовых и табличных документов, выполните задания по образцу, стараясь создать по внешнему виду документ как можно ближе к оригиналу задания.</w:t>
      </w:r>
    </w:p>
    <w:p w:rsidR="001747C0" w:rsidRPr="00155F2A" w:rsidRDefault="001747C0" w:rsidP="001747C0">
      <w:pPr>
        <w:ind w:firstLine="567"/>
        <w:jc w:val="both"/>
      </w:pPr>
      <w:r w:rsidRPr="00155F2A">
        <w:t xml:space="preserve">Выполняйте каждое задание на новом листе электронной книги «Расчеты». </w:t>
      </w:r>
    </w:p>
    <w:p w:rsidR="001747C0" w:rsidRPr="00155F2A" w:rsidRDefault="001747C0" w:rsidP="001747C0">
      <w:pPr>
        <w:jc w:val="both"/>
      </w:pPr>
      <w:r w:rsidRPr="00B44351">
        <w:rPr>
          <w:b/>
        </w:rPr>
        <w:t>Задание 1.</w:t>
      </w:r>
      <w:r w:rsidRPr="00155F2A">
        <w:t xml:space="preserve"> </w:t>
      </w:r>
      <w:r>
        <w:t>С</w:t>
      </w:r>
      <w:r w:rsidRPr="00155F2A">
        <w:t>оздайте комплекс таблиц расчета заработной платы за квартал</w:t>
      </w:r>
      <w:r>
        <w:t>. Исходные данные представлены на рис. </w:t>
      </w:r>
      <w:r w:rsidRPr="00155F2A">
        <w:t>1.</w:t>
      </w:r>
    </w:p>
    <w:p w:rsidR="001747C0" w:rsidRDefault="00BB0F5D" w:rsidP="001747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62425" cy="36385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bright="-12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55F2A" w:rsidRDefault="001747C0" w:rsidP="001747C0">
      <w:pPr>
        <w:jc w:val="center"/>
      </w:pPr>
      <w:r w:rsidRPr="00155F2A">
        <w:t xml:space="preserve">Рис. </w:t>
      </w:r>
      <w:r>
        <w:t>1</w:t>
      </w:r>
      <w:r w:rsidRPr="00155F2A">
        <w:t xml:space="preserve">. Исходные данные для задания </w:t>
      </w:r>
      <w:r>
        <w:t>1</w:t>
      </w:r>
    </w:p>
    <w:p w:rsidR="001747C0" w:rsidRDefault="001747C0" w:rsidP="00341044">
      <w:pPr>
        <w:widowControl w:val="0"/>
        <w:numPr>
          <w:ilvl w:val="0"/>
          <w:numId w:val="69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>
        <w:t>Проведите все расчеты по заданию.</w:t>
      </w:r>
    </w:p>
    <w:p w:rsidR="001747C0" w:rsidRPr="00155F2A" w:rsidRDefault="001747C0" w:rsidP="00341044">
      <w:pPr>
        <w:widowControl w:val="0"/>
        <w:numPr>
          <w:ilvl w:val="0"/>
          <w:numId w:val="69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Рассчитайте среднее значение зарплаты за каждый месяц.</w:t>
      </w:r>
    </w:p>
    <w:p w:rsidR="001747C0" w:rsidRPr="00155F2A" w:rsidRDefault="001747C0" w:rsidP="00341044">
      <w:pPr>
        <w:widowControl w:val="0"/>
        <w:numPr>
          <w:ilvl w:val="0"/>
          <w:numId w:val="69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Проведите форматирование средних значений, шрифт — курсив 12 пт., желтая заливка ячейки.</w:t>
      </w:r>
    </w:p>
    <w:p w:rsidR="001747C0" w:rsidRPr="00155F2A" w:rsidRDefault="001747C0" w:rsidP="00341044">
      <w:pPr>
        <w:widowControl w:val="0"/>
        <w:numPr>
          <w:ilvl w:val="0"/>
          <w:numId w:val="69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Проведите форматирование заголовка — объединить ячейки и разместить по центру таблицы, шрифт — полужирный курсив 14 пт. зеленого цвета.</w:t>
      </w:r>
    </w:p>
    <w:p w:rsidR="001747C0" w:rsidRPr="00155F2A" w:rsidRDefault="001747C0" w:rsidP="00341044">
      <w:pPr>
        <w:widowControl w:val="0"/>
        <w:numPr>
          <w:ilvl w:val="0"/>
          <w:numId w:val="69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Постройте гистограмму заработной платы сотрудников за март.</w:t>
      </w:r>
    </w:p>
    <w:p w:rsidR="001747C0" w:rsidRPr="00155F2A" w:rsidRDefault="001747C0" w:rsidP="001747C0">
      <w:pPr>
        <w:jc w:val="both"/>
        <w:rPr>
          <w:b/>
          <w:i/>
        </w:rPr>
      </w:pPr>
      <w:r w:rsidRPr="00155F2A">
        <w:rPr>
          <w:b/>
          <w:i/>
        </w:rPr>
        <w:t>Ваши навыки и умения оцениваются «Удовлетворительно».</w:t>
      </w:r>
    </w:p>
    <w:p w:rsidR="001747C0" w:rsidRPr="00155F2A" w:rsidRDefault="001747C0" w:rsidP="00341044">
      <w:pPr>
        <w:widowControl w:val="0"/>
        <w:numPr>
          <w:ilvl w:val="0"/>
          <w:numId w:val="70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Создайте новую таблицу и рассчитайте квартальную зарплату каждого сотрудника как сумму ежемесячных зарплат.</w:t>
      </w:r>
    </w:p>
    <w:p w:rsidR="001747C0" w:rsidRPr="00155F2A" w:rsidRDefault="001747C0" w:rsidP="00341044">
      <w:pPr>
        <w:widowControl w:val="0"/>
        <w:numPr>
          <w:ilvl w:val="0"/>
          <w:numId w:val="70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Применяя функции МАКС и МИН, выделите сотрудников с максимальной и минимальной квартальной заработной платой.</w:t>
      </w:r>
    </w:p>
    <w:p w:rsidR="001747C0" w:rsidRPr="00155F2A" w:rsidRDefault="001747C0" w:rsidP="001747C0">
      <w:pPr>
        <w:jc w:val="both"/>
        <w:rPr>
          <w:b/>
          <w:i/>
        </w:rPr>
      </w:pPr>
      <w:r w:rsidRPr="00155F2A">
        <w:rPr>
          <w:b/>
          <w:i/>
        </w:rPr>
        <w:t>Ваши навыки и умения оцениваются «Хорошо».</w:t>
      </w:r>
    </w:p>
    <w:p w:rsidR="001747C0" w:rsidRPr="00155F2A" w:rsidRDefault="001747C0" w:rsidP="00341044">
      <w:pPr>
        <w:widowControl w:val="0"/>
        <w:numPr>
          <w:ilvl w:val="0"/>
          <w:numId w:val="71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Проведите условное форматирование таблицы расчета зарплаты за февраль:</w:t>
      </w:r>
    </w:p>
    <w:p w:rsidR="001747C0" w:rsidRPr="00155F2A" w:rsidRDefault="001747C0" w:rsidP="00341044">
      <w:pPr>
        <w:widowControl w:val="0"/>
        <w:numPr>
          <w:ilvl w:val="0"/>
          <w:numId w:val="71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премия (27 %) меньше 3000 р. — синим цветом;</w:t>
      </w:r>
    </w:p>
    <w:p w:rsidR="001747C0" w:rsidRPr="00155F2A" w:rsidRDefault="001747C0" w:rsidP="00341044">
      <w:pPr>
        <w:widowControl w:val="0"/>
        <w:numPr>
          <w:ilvl w:val="0"/>
          <w:numId w:val="71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премия (27 %) больше 3000 р. — малиновым цветом.</w:t>
      </w:r>
    </w:p>
    <w:p w:rsidR="001747C0" w:rsidRPr="00155F2A" w:rsidRDefault="001747C0" w:rsidP="00341044">
      <w:pPr>
        <w:widowControl w:val="0"/>
        <w:numPr>
          <w:ilvl w:val="0"/>
          <w:numId w:val="71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Проведите сортировку окладов сотрудников за февраль в порядке возрастания.</w:t>
      </w:r>
    </w:p>
    <w:p w:rsidR="001747C0" w:rsidRPr="00155F2A" w:rsidRDefault="001747C0" w:rsidP="00341044">
      <w:pPr>
        <w:widowControl w:val="0"/>
        <w:numPr>
          <w:ilvl w:val="0"/>
          <w:numId w:val="71"/>
        </w:numPr>
        <w:suppressAutoHyphens w:val="0"/>
        <w:autoSpaceDE w:val="0"/>
        <w:autoSpaceDN w:val="0"/>
        <w:adjustRightInd w:val="0"/>
        <w:spacing w:line="240" w:lineRule="auto"/>
        <w:jc w:val="both"/>
      </w:pPr>
      <w:r w:rsidRPr="00155F2A">
        <w:t>Постройте круговую диаграмму квартальной заработной платы сотрудников.</w:t>
      </w:r>
    </w:p>
    <w:p w:rsidR="001747C0" w:rsidRPr="00155F2A" w:rsidRDefault="001747C0" w:rsidP="001747C0">
      <w:pPr>
        <w:rPr>
          <w:b/>
          <w:i/>
        </w:rPr>
      </w:pPr>
      <w:r w:rsidRPr="00155F2A">
        <w:rPr>
          <w:b/>
          <w:i/>
        </w:rPr>
        <w:t>Ваши навыки и умения оцениваются «Отлично».</w:t>
      </w:r>
    </w:p>
    <w:p w:rsidR="001747C0" w:rsidRPr="00155F2A" w:rsidRDefault="001747C0" w:rsidP="001747C0">
      <w:pPr>
        <w:jc w:val="center"/>
        <w:rPr>
          <w:b/>
        </w:rPr>
      </w:pPr>
      <w:r w:rsidRPr="00155F2A">
        <w:rPr>
          <w:b/>
        </w:rPr>
        <w:t>Дополнительные задания</w:t>
      </w:r>
    </w:p>
    <w:p w:rsidR="001747C0" w:rsidRPr="00155F2A" w:rsidRDefault="001747C0" w:rsidP="001747C0">
      <w:pPr>
        <w:jc w:val="both"/>
      </w:pPr>
      <w:r w:rsidRPr="00B44351">
        <w:rPr>
          <w:b/>
        </w:rPr>
        <w:t>Задание 2.</w:t>
      </w:r>
      <w:r w:rsidRPr="00155F2A">
        <w:t xml:space="preserve"> Создать таблицу продажи акций брокерской фирмы. Произвести все расчеты по заданию. Построить диаграмму выручки по отделениям фирмы и по видам акций.</w:t>
      </w:r>
    </w:p>
    <w:p w:rsidR="001747C0" w:rsidRDefault="001747C0" w:rsidP="001747C0">
      <w:pPr>
        <w:jc w:val="both"/>
      </w:pPr>
      <w:r w:rsidRPr="00155F2A">
        <w:t>В ячейке A3 задайте текущую дату функцией СЕГОДНЯ.</w:t>
      </w:r>
    </w:p>
    <w:p w:rsidR="001747C0" w:rsidRPr="00155F2A" w:rsidRDefault="001747C0" w:rsidP="001747C0">
      <w:pPr>
        <w:jc w:val="both"/>
      </w:pPr>
      <w:r w:rsidRPr="00155F2A">
        <w:t>Исходные данные представлены на рис.2.</w:t>
      </w:r>
    </w:p>
    <w:p w:rsidR="001747C0" w:rsidRPr="00B44351" w:rsidRDefault="001747C0" w:rsidP="001747C0">
      <w:pPr>
        <w:jc w:val="both"/>
        <w:rPr>
          <w:sz w:val="22"/>
        </w:rPr>
      </w:pPr>
      <w:r w:rsidRPr="00155F2A">
        <w:lastRenderedPageBreak/>
        <w:t>Формула для расчета</w:t>
      </w:r>
      <w:r>
        <w:t xml:space="preserve"> </w:t>
      </w:r>
      <w:r w:rsidRPr="00B44351">
        <w:rPr>
          <w:sz w:val="22"/>
        </w:rPr>
        <w:t xml:space="preserve">% от общей выручки = Выручка подразделения / Итого всей выручки (результат расчета </w:t>
      </w:r>
      <w:r>
        <w:rPr>
          <w:sz w:val="22"/>
        </w:rPr>
        <w:t xml:space="preserve">- </w:t>
      </w:r>
      <w:r w:rsidRPr="00B44351">
        <w:rPr>
          <w:sz w:val="22"/>
        </w:rPr>
        <w:t>в процентном формате).</w:t>
      </w:r>
    </w:p>
    <w:p w:rsidR="001747C0" w:rsidRPr="00155F2A" w:rsidRDefault="00BB0F5D" w:rsidP="001747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5225" cy="223837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-6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55F2A" w:rsidRDefault="001747C0" w:rsidP="001747C0">
      <w:pPr>
        <w:jc w:val="center"/>
      </w:pPr>
      <w:r w:rsidRPr="00155F2A">
        <w:t>Рис. 2. Исходные данные для задания</w:t>
      </w:r>
      <w:r>
        <w:t xml:space="preserve"> </w:t>
      </w:r>
      <w:r w:rsidRPr="00155F2A">
        <w:t>2</w:t>
      </w:r>
    </w:p>
    <w:p w:rsidR="001747C0" w:rsidRPr="00155F2A" w:rsidRDefault="001747C0" w:rsidP="001747C0">
      <w:pPr>
        <w:jc w:val="both"/>
      </w:pPr>
      <w:r w:rsidRPr="00B44351">
        <w:rPr>
          <w:b/>
        </w:rPr>
        <w:t>Задание 3.</w:t>
      </w:r>
      <w:r w:rsidRPr="00155F2A">
        <w:t xml:space="preserve"> Создать таблицу доходов</w:t>
      </w:r>
      <w:r>
        <w:t xml:space="preserve"> </w:t>
      </w:r>
      <w:r w:rsidRPr="00155F2A">
        <w:t>/</w:t>
      </w:r>
      <w:r>
        <w:t xml:space="preserve"> </w:t>
      </w:r>
      <w:r w:rsidRPr="00155F2A">
        <w:t>расходов сотрудника брокерской фирмы. Произвести все расчеты по заданию. Построить график доходов и расходов.</w:t>
      </w:r>
    </w:p>
    <w:p w:rsidR="001747C0" w:rsidRPr="00155F2A" w:rsidRDefault="001747C0" w:rsidP="001747C0">
      <w:pPr>
        <w:jc w:val="both"/>
      </w:pPr>
      <w:r w:rsidRPr="00155F2A">
        <w:t>Исходные данные представлены на рис. 3.</w:t>
      </w:r>
    </w:p>
    <w:p w:rsidR="001747C0" w:rsidRPr="00155F2A" w:rsidRDefault="001747C0" w:rsidP="001747C0">
      <w:pPr>
        <w:jc w:val="both"/>
      </w:pPr>
      <w:r w:rsidRPr="00155F2A">
        <w:t>Формула для расчета Сальдо = Доходы всего - Расходы всего.</w:t>
      </w:r>
    </w:p>
    <w:p w:rsidR="001747C0" w:rsidRPr="00155F2A" w:rsidRDefault="00BB0F5D" w:rsidP="001747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7550" cy="24669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lum bright="-12000" contrast="4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55F2A" w:rsidRDefault="001747C0" w:rsidP="001747C0">
      <w:pPr>
        <w:jc w:val="center"/>
      </w:pPr>
      <w:r w:rsidRPr="00155F2A">
        <w:t>Рис. 3. Исходные данные для задания 3</w:t>
      </w:r>
    </w:p>
    <w:p w:rsidR="001747C0" w:rsidRPr="00155F2A" w:rsidRDefault="001747C0" w:rsidP="001747C0">
      <w:pPr>
        <w:jc w:val="both"/>
      </w:pPr>
      <w:r w:rsidRPr="00B44351">
        <w:rPr>
          <w:b/>
        </w:rPr>
        <w:t>Задание 4.</w:t>
      </w:r>
      <w:r w:rsidRPr="00155F2A">
        <w:t xml:space="preserve"> Создать таблицу анализа результатов опроса. Произвести все расчеты по заданию. Построить круговую диаграмму числа опрошенных в возрасте свыше 41 года по видам увлечений.</w:t>
      </w:r>
      <w:r>
        <w:t xml:space="preserve"> </w:t>
      </w:r>
      <w:r w:rsidRPr="00155F2A">
        <w:t>Исходные данные представлены на рис. 4.</w:t>
      </w:r>
    </w:p>
    <w:p w:rsidR="001747C0" w:rsidRPr="00155F2A" w:rsidRDefault="00BB0F5D" w:rsidP="001747C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7975" cy="1666875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12000" contrast="5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Pr="00155F2A" w:rsidRDefault="001747C0" w:rsidP="001747C0">
      <w:pPr>
        <w:jc w:val="center"/>
      </w:pPr>
      <w:r w:rsidRPr="00155F2A">
        <w:t>Рис. 4. Исходные данные для задания 4</w:t>
      </w:r>
    </w:p>
    <w:p w:rsidR="001747C0" w:rsidRPr="00155F2A" w:rsidRDefault="001747C0" w:rsidP="001747C0"/>
    <w:p w:rsidR="001747C0" w:rsidRDefault="001747C0" w:rsidP="001747C0">
      <w:pPr>
        <w:rPr>
          <w:b/>
          <w:bCs/>
          <w:iCs/>
        </w:rPr>
      </w:pPr>
      <w:r>
        <w:br w:type="page"/>
      </w:r>
      <w:r w:rsidRPr="002B1376">
        <w:rPr>
          <w:b/>
        </w:rPr>
        <w:lastRenderedPageBreak/>
        <w:t xml:space="preserve">Практическая работа </w:t>
      </w:r>
      <w:r>
        <w:rPr>
          <w:b/>
          <w:bCs/>
          <w:iCs/>
        </w:rPr>
        <w:t xml:space="preserve">Диаграммы </w:t>
      </w:r>
      <w:r>
        <w:rPr>
          <w:b/>
          <w:bCs/>
          <w:iCs/>
          <w:lang w:val="en-US"/>
        </w:rPr>
        <w:t>Excel</w:t>
      </w:r>
      <w:r>
        <w:rPr>
          <w:b/>
          <w:bCs/>
          <w:iCs/>
        </w:rPr>
        <w:t>. Построение графиков функций</w:t>
      </w:r>
    </w:p>
    <w:p w:rsidR="001747C0" w:rsidRPr="0077467D" w:rsidRDefault="001747C0" w:rsidP="001747C0">
      <w:pPr>
        <w:rPr>
          <w:b/>
          <w:bCs/>
          <w:iCs/>
        </w:rPr>
      </w:pPr>
      <w:r>
        <w:rPr>
          <w:b/>
          <w:bCs/>
          <w:iCs/>
        </w:rPr>
        <w:t>1 вариант</w:t>
      </w:r>
    </w:p>
    <w:p w:rsidR="001747C0" w:rsidRPr="009B1AB6" w:rsidRDefault="001747C0" w:rsidP="001747C0">
      <w:pPr>
        <w:rPr>
          <w:bCs/>
        </w:rPr>
      </w:pPr>
      <w:r w:rsidRPr="009B1AB6">
        <w:rPr>
          <w:bCs/>
          <w:i/>
          <w:iCs/>
          <w:u w:val="single"/>
        </w:rPr>
        <w:t>Задание 1.</w:t>
      </w:r>
      <w:r w:rsidRPr="009B1AB6">
        <w:rPr>
          <w:bCs/>
        </w:rPr>
        <w:t xml:space="preserve"> Построить параболу y = x</w:t>
      </w:r>
      <w:r w:rsidRPr="009B1AB6">
        <w:rPr>
          <w:bCs/>
          <w:vertAlign w:val="superscript"/>
        </w:rPr>
        <w:t>2</w:t>
      </w:r>
      <w:r w:rsidRPr="009B1AB6">
        <w:rPr>
          <w:bCs/>
        </w:rPr>
        <w:t xml:space="preserve"> в диапазоне х </w:t>
      </w:r>
      <w:r w:rsidR="00BB0F5D">
        <w:rPr>
          <w:bCs/>
          <w:noProof/>
          <w:lang w:eastAsia="ru-RU"/>
        </w:rPr>
        <w:drawing>
          <wp:inline distT="0" distB="0" distL="0" distR="0">
            <wp:extent cx="114300" cy="123825"/>
            <wp:effectExtent l="19050" t="0" r="0" b="0"/>
            <wp:docPr id="38" name="Рисунок 38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[-3;3] с шагом </w:t>
      </w:r>
      <w:r w:rsidR="00BB0F5D">
        <w:rPr>
          <w:bCs/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39" name="Рисунок 39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0,5.</w:t>
      </w:r>
    </w:p>
    <w:p w:rsidR="001747C0" w:rsidRPr="009B1AB6" w:rsidRDefault="001747C0" w:rsidP="001747C0"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2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гиперболы (диапазон и шаг выберите самостоятельно):</w:t>
      </w:r>
      <w:r w:rsidR="00BB0F5D">
        <w:rPr>
          <w:noProof/>
          <w:lang w:eastAsia="ru-RU"/>
        </w:rPr>
        <w:drawing>
          <wp:inline distT="0" distB="0" distL="0" distR="0">
            <wp:extent cx="895350" cy="447675"/>
            <wp:effectExtent l="19050" t="0" r="0" b="0"/>
            <wp:docPr id="40" name="Рисунок 40" descr="ris12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is122_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BB0F5D" w:rsidP="001747C0">
      <w:pPr>
        <w:pStyle w:val="aff4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490220</wp:posOffset>
            </wp:positionV>
            <wp:extent cx="2705100" cy="2579370"/>
            <wp:effectExtent l="19050" t="0" r="0" b="0"/>
            <wp:wrapSquare wrapText="bothSides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26022" t="5119" r="23792" b="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7C0" w:rsidRPr="009B1AB6">
        <w:rPr>
          <w:bCs/>
          <w:i/>
          <w:iCs/>
          <w:u w:val="single"/>
        </w:rPr>
        <w:t>Задание 3.</w:t>
      </w:r>
      <w:r w:rsidR="001747C0" w:rsidRPr="009B1AB6">
        <w:rPr>
          <w:bCs/>
        </w:rPr>
        <w:t xml:space="preserve"> Решить графически систему уравнений на отрезке x </w:t>
      </w:r>
      <w:r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41" name="Рисунок 41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 xml:space="preserve">[0,2;3] с шагом </w:t>
      </w:r>
      <w:r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42" name="Рисунок 42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>= 0,2.</w:t>
      </w:r>
      <w:r w:rsidR="001747C0">
        <w:rPr>
          <w:bCs/>
        </w:rPr>
        <w:t xml:space="preserve"> </w:t>
      </w:r>
    </w:p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 w:rsidRPr="009B1AB6">
        <w:rPr>
          <w:bCs/>
        </w:rPr>
        <w:t xml:space="preserve">Система имеет вид: </w:t>
      </w:r>
      <w:r w:rsidR="00BB0F5D">
        <w:rPr>
          <w:bCs/>
          <w:noProof/>
        </w:rPr>
        <w:drawing>
          <wp:inline distT="0" distB="0" distL="0" distR="0">
            <wp:extent cx="733425" cy="771525"/>
            <wp:effectExtent l="19050" t="0" r="9525" b="0"/>
            <wp:docPr id="43" name="Рисунок 43" descr="ris12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is123_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4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эллипсоид, заданный уравнением</w:t>
      </w:r>
      <w:r>
        <w:rPr>
          <w:bCs/>
        </w:rPr>
        <w:t xml:space="preserve"> </w:t>
      </w:r>
      <w:r w:rsidR="00BB0F5D">
        <w:rPr>
          <w:bCs/>
          <w:noProof/>
        </w:rPr>
        <w:drawing>
          <wp:inline distT="0" distB="0" distL="0" distR="0">
            <wp:extent cx="1019175" cy="419100"/>
            <wp:effectExtent l="19050" t="0" r="9525" b="0"/>
            <wp:docPr id="44" name="Рисунок 44" descr="ris124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ris124_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при x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45" name="Рисунок 45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[-2;2]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46" name="Рисунок 46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= 0,5, y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47" name="Рисунок 47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[-3;3]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48" name="Рисунок 48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1.</w:t>
      </w:r>
    </w:p>
    <w:p w:rsidR="001747C0" w:rsidRPr="0077467D" w:rsidRDefault="001747C0" w:rsidP="001747C0"/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Pr="0077467D" w:rsidRDefault="001747C0" w:rsidP="001747C0">
      <w:pPr>
        <w:rPr>
          <w:b/>
          <w:bCs/>
          <w:iCs/>
        </w:rPr>
      </w:pPr>
      <w:r>
        <w:rPr>
          <w:b/>
          <w:bCs/>
          <w:iCs/>
        </w:rPr>
        <w:t>2 вариант</w:t>
      </w:r>
    </w:p>
    <w:p w:rsidR="001747C0" w:rsidRPr="009B1AB6" w:rsidRDefault="001747C0" w:rsidP="001747C0">
      <w:pPr>
        <w:rPr>
          <w:bCs/>
        </w:rPr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1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гиперболу </w:t>
      </w:r>
      <w:r w:rsidR="00BB0F5D">
        <w:rPr>
          <w:bCs/>
          <w:noProof/>
          <w:lang w:eastAsia="ru-RU"/>
        </w:rPr>
        <w:drawing>
          <wp:inline distT="0" distB="0" distL="0" distR="0">
            <wp:extent cx="571500" cy="428625"/>
            <wp:effectExtent l="19050" t="0" r="0" b="0"/>
            <wp:docPr id="49" name="Рисунок 49" descr="ris122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is122_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в диапазоне х </w:t>
      </w:r>
      <w:r w:rsidR="00BB0F5D">
        <w:rPr>
          <w:bCs/>
          <w:noProof/>
          <w:lang w:eastAsia="ru-RU"/>
        </w:rPr>
        <w:drawing>
          <wp:inline distT="0" distB="0" distL="0" distR="0">
            <wp:extent cx="114300" cy="123825"/>
            <wp:effectExtent l="19050" t="0" r="0" b="0"/>
            <wp:docPr id="50" name="Рисунок 50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[0,1;10,1] с шагом </w:t>
      </w:r>
      <w:r w:rsidR="00BB0F5D">
        <w:rPr>
          <w:bCs/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51" name="Рисунок 51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0,5.</w:t>
      </w:r>
    </w:p>
    <w:p w:rsidR="001747C0" w:rsidRDefault="001747C0" w:rsidP="001747C0">
      <w:pPr>
        <w:rPr>
          <w:bCs/>
          <w:i/>
          <w:iCs/>
          <w:u w:val="single"/>
        </w:rPr>
      </w:pPr>
    </w:p>
    <w:p w:rsidR="001747C0" w:rsidRPr="009B1AB6" w:rsidRDefault="001747C0" w:rsidP="001747C0"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2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гиперболы (диапазон и шаг выберите самостоятельно):</w:t>
      </w:r>
      <w:r>
        <w:rPr>
          <w:bCs/>
        </w:rPr>
        <w:t xml:space="preserve"> </w:t>
      </w:r>
      <w:r w:rsidR="00BB0F5D">
        <w:rPr>
          <w:noProof/>
          <w:lang w:eastAsia="ru-RU"/>
        </w:rPr>
        <w:drawing>
          <wp:inline distT="0" distB="0" distL="0" distR="0">
            <wp:extent cx="828675" cy="428625"/>
            <wp:effectExtent l="19050" t="0" r="9525" b="0"/>
            <wp:docPr id="52" name="Рисунок 52" descr="ris12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is122_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BB0F5D" w:rsidP="001747C0">
      <w:pPr>
        <w:pStyle w:val="aff4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631190</wp:posOffset>
            </wp:positionV>
            <wp:extent cx="2695575" cy="2522855"/>
            <wp:effectExtent l="19050" t="0" r="9525" b="0"/>
            <wp:wrapSquare wrapText="bothSides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9617" t="3987" r="19617" b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7C0" w:rsidRPr="009B1AB6">
        <w:rPr>
          <w:bCs/>
          <w:i/>
          <w:iCs/>
          <w:u w:val="single"/>
        </w:rPr>
        <w:t xml:space="preserve">Задание </w:t>
      </w:r>
      <w:r w:rsidR="001747C0">
        <w:rPr>
          <w:bCs/>
          <w:i/>
          <w:iCs/>
          <w:u w:val="single"/>
        </w:rPr>
        <w:t>3</w:t>
      </w:r>
      <w:r w:rsidR="001747C0" w:rsidRPr="009B1AB6">
        <w:rPr>
          <w:bCs/>
          <w:i/>
          <w:iCs/>
          <w:u w:val="single"/>
        </w:rPr>
        <w:t>.</w:t>
      </w:r>
      <w:r w:rsidR="001747C0" w:rsidRPr="009B1AB6">
        <w:rPr>
          <w:bCs/>
        </w:rPr>
        <w:t xml:space="preserve"> Решить графически систему уравнений на отрезке x </w:t>
      </w:r>
      <w:r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53" name="Рисунок 53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 xml:space="preserve">[0;3] с шагом </w:t>
      </w:r>
      <w:r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54" name="Рисунок 54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>= 0,2.</w:t>
      </w:r>
    </w:p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>
        <w:rPr>
          <w:bCs/>
        </w:rPr>
        <w:t xml:space="preserve"> </w:t>
      </w:r>
      <w:r w:rsidRPr="009B1AB6">
        <w:rPr>
          <w:bCs/>
        </w:rPr>
        <w:t xml:space="preserve">Система имеет вид: </w:t>
      </w:r>
      <w:r w:rsidR="00BB0F5D">
        <w:rPr>
          <w:bCs/>
          <w:noProof/>
        </w:rPr>
        <w:drawing>
          <wp:inline distT="0" distB="0" distL="0" distR="0">
            <wp:extent cx="1028700" cy="685800"/>
            <wp:effectExtent l="19050" t="0" r="0" b="0"/>
            <wp:docPr id="55" name="Рисунок 55" descr="ris12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is123_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lum bright="-12000" contrast="36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 w:rsidRPr="009B1AB6">
        <w:rPr>
          <w:bCs/>
          <w:i/>
          <w:iCs/>
          <w:u w:val="single"/>
        </w:rPr>
        <w:t>Задание 4.</w:t>
      </w:r>
      <w:r w:rsidRPr="009B1AB6">
        <w:rPr>
          <w:bCs/>
        </w:rPr>
        <w:t xml:space="preserve"> Построить гиперболоид, заданный уравнением</w:t>
      </w:r>
      <w:r>
        <w:rPr>
          <w:bCs/>
        </w:rPr>
        <w:t xml:space="preserve"> </w:t>
      </w:r>
      <w:r w:rsidR="00BB0F5D">
        <w:rPr>
          <w:bCs/>
          <w:noProof/>
        </w:rPr>
        <w:drawing>
          <wp:inline distT="0" distB="0" distL="0" distR="0">
            <wp:extent cx="1228725" cy="514350"/>
            <wp:effectExtent l="19050" t="0" r="9525" b="0"/>
            <wp:docPr id="56" name="Рисунок 56" descr="ris124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ris124_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lum bright="-12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при x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57" name="Рисунок 57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[-3;3], y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58" name="Рисунок 58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[-2;2]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59" name="Рисунок 59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0,5.</w:t>
      </w:r>
    </w:p>
    <w:p w:rsidR="001747C0" w:rsidRPr="0077467D" w:rsidRDefault="001747C0" w:rsidP="001747C0"/>
    <w:p w:rsidR="001747C0" w:rsidRDefault="001747C0" w:rsidP="001747C0"/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Default="001747C0" w:rsidP="001747C0">
      <w:pPr>
        <w:rPr>
          <w:b/>
          <w:bCs/>
          <w:iCs/>
        </w:rPr>
      </w:pPr>
    </w:p>
    <w:p w:rsidR="001747C0" w:rsidRPr="0077467D" w:rsidRDefault="001747C0" w:rsidP="001747C0">
      <w:pPr>
        <w:rPr>
          <w:b/>
          <w:bCs/>
          <w:iCs/>
        </w:rPr>
      </w:pPr>
      <w:r>
        <w:rPr>
          <w:b/>
          <w:bCs/>
          <w:iCs/>
        </w:rPr>
        <w:lastRenderedPageBreak/>
        <w:t>3 вариант</w:t>
      </w:r>
    </w:p>
    <w:p w:rsidR="001747C0" w:rsidRPr="009B1AB6" w:rsidRDefault="001747C0" w:rsidP="001747C0">
      <w:pPr>
        <w:rPr>
          <w:bCs/>
        </w:rPr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1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верхнюю половину эллипса </w:t>
      </w:r>
      <w:r w:rsidR="00BB0F5D">
        <w:rPr>
          <w:bCs/>
          <w:noProof/>
          <w:lang w:eastAsia="ru-RU"/>
        </w:rPr>
        <w:drawing>
          <wp:inline distT="0" distB="0" distL="0" distR="0">
            <wp:extent cx="895350" cy="457200"/>
            <wp:effectExtent l="19050" t="0" r="0" b="0"/>
            <wp:docPr id="60" name="Рисунок 60" descr="ris122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is122_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в диапазоне х </w:t>
      </w:r>
      <w:r w:rsidR="00BB0F5D">
        <w:rPr>
          <w:bCs/>
          <w:noProof/>
          <w:lang w:eastAsia="ru-RU"/>
        </w:rPr>
        <w:drawing>
          <wp:inline distT="0" distB="0" distL="0" distR="0">
            <wp:extent cx="114300" cy="123825"/>
            <wp:effectExtent l="19050" t="0" r="0" b="0"/>
            <wp:docPr id="61" name="Рисунок 61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[-3;3] с шагом </w:t>
      </w:r>
      <w:r w:rsidR="00BB0F5D">
        <w:rPr>
          <w:bCs/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62" name="Рисунок 62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0,5.</w:t>
      </w:r>
    </w:p>
    <w:p w:rsidR="001747C0" w:rsidRDefault="001747C0" w:rsidP="001747C0">
      <w:pPr>
        <w:rPr>
          <w:bCs/>
          <w:i/>
          <w:iCs/>
          <w:u w:val="single"/>
        </w:rPr>
      </w:pPr>
    </w:p>
    <w:p w:rsidR="001747C0" w:rsidRPr="009B1AB6" w:rsidRDefault="001747C0" w:rsidP="001747C0"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2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гиперболы (диапазон и шаг выберите самостоятельно):</w:t>
      </w:r>
      <w:r>
        <w:rPr>
          <w:bCs/>
        </w:rPr>
        <w:t xml:space="preserve"> </w:t>
      </w:r>
      <w:r w:rsidR="00BB0F5D">
        <w:rPr>
          <w:noProof/>
          <w:lang w:eastAsia="ru-RU"/>
        </w:rPr>
        <w:drawing>
          <wp:inline distT="0" distB="0" distL="0" distR="0">
            <wp:extent cx="1200150" cy="219075"/>
            <wp:effectExtent l="19050" t="0" r="0" b="0"/>
            <wp:docPr id="63" name="Рисунок 63" descr="ris12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is122_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BB0F5D" w:rsidP="001747C0">
      <w:pPr>
        <w:pStyle w:val="aff4"/>
        <w:spacing w:before="0" w:beforeAutospacing="0" w:after="0" w:afterAutospacing="0"/>
        <w:jc w:val="both"/>
        <w:rPr>
          <w:bCs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4059555</wp:posOffset>
            </wp:positionH>
            <wp:positionV relativeFrom="paragraph">
              <wp:posOffset>494030</wp:posOffset>
            </wp:positionV>
            <wp:extent cx="2743200" cy="2550795"/>
            <wp:effectExtent l="19050" t="0" r="0" b="0"/>
            <wp:wrapSquare wrapText="bothSides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25801" t="3999" r="22598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5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7C0" w:rsidRPr="009B1AB6">
        <w:rPr>
          <w:bCs/>
          <w:i/>
          <w:iCs/>
          <w:u w:val="single"/>
        </w:rPr>
        <w:t xml:space="preserve">Задание </w:t>
      </w:r>
      <w:r w:rsidR="001747C0">
        <w:rPr>
          <w:bCs/>
          <w:i/>
          <w:iCs/>
          <w:u w:val="single"/>
        </w:rPr>
        <w:t>3</w:t>
      </w:r>
      <w:r w:rsidR="001747C0" w:rsidRPr="009B1AB6">
        <w:rPr>
          <w:bCs/>
          <w:i/>
          <w:iCs/>
          <w:u w:val="single"/>
        </w:rPr>
        <w:t>.</w:t>
      </w:r>
      <w:r w:rsidR="001747C0" w:rsidRPr="009B1AB6">
        <w:rPr>
          <w:bCs/>
        </w:rPr>
        <w:t xml:space="preserve"> Решить графически систему уравнений на отрезке x </w:t>
      </w:r>
      <w:r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64" name="Рисунок 64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 xml:space="preserve">[0;3] с шагом </w:t>
      </w:r>
      <w:r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65" name="Рисунок 65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47C0" w:rsidRPr="009B1AB6">
        <w:rPr>
          <w:bCs/>
        </w:rPr>
        <w:t xml:space="preserve">= 0,2. </w:t>
      </w:r>
    </w:p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 w:rsidRPr="009B1AB6">
        <w:rPr>
          <w:bCs/>
        </w:rPr>
        <w:t xml:space="preserve">Система имеет вид: </w:t>
      </w:r>
      <w:r w:rsidR="00BB0F5D">
        <w:rPr>
          <w:bCs/>
          <w:noProof/>
        </w:rPr>
        <w:drawing>
          <wp:inline distT="0" distB="0" distL="0" distR="0">
            <wp:extent cx="762000" cy="485775"/>
            <wp:effectExtent l="19050" t="0" r="0" b="0"/>
            <wp:docPr id="66" name="Рисунок 66" descr="ris12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ris123_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2000" contrast="30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rPr>
          <w:bCs/>
          <w:i/>
          <w:iCs/>
          <w:u w:val="single"/>
        </w:rPr>
      </w:pPr>
    </w:p>
    <w:p w:rsidR="001747C0" w:rsidRPr="009B1AB6" w:rsidRDefault="001747C0" w:rsidP="001747C0">
      <w:pPr>
        <w:pStyle w:val="aff4"/>
        <w:spacing w:before="0" w:beforeAutospacing="0" w:after="0" w:afterAutospacing="0"/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4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параболоид, заданный уравнением</w:t>
      </w:r>
      <w:r>
        <w:rPr>
          <w:bCs/>
        </w:rPr>
        <w:t xml:space="preserve"> </w:t>
      </w:r>
      <w:r w:rsidR="00BB0F5D">
        <w:rPr>
          <w:bCs/>
          <w:noProof/>
        </w:rPr>
        <w:drawing>
          <wp:inline distT="0" distB="0" distL="0" distR="0">
            <wp:extent cx="847725" cy="438150"/>
            <wp:effectExtent l="19050" t="0" r="9525" b="0"/>
            <wp:docPr id="67" name="Рисунок 67" descr="ris12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is124_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lum bright="-6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при x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68" name="Рисунок 68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[-2;2]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69" name="Рисунок 69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0,5,</w:t>
      </w:r>
      <w:r>
        <w:rPr>
          <w:bCs/>
        </w:rPr>
        <w:t xml:space="preserve"> </w:t>
      </w:r>
      <w:r w:rsidRPr="009B1AB6">
        <w:rPr>
          <w:bCs/>
        </w:rPr>
        <w:t xml:space="preserve"> y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70" name="Рисунок 70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[-3;3] с шагом</w:t>
      </w:r>
      <w:r>
        <w:rPr>
          <w:bCs/>
        </w:rPr>
        <w:br/>
      </w:r>
      <w:r w:rsidRPr="009B1AB6">
        <w:rPr>
          <w:bCs/>
        </w:rPr>
        <w:t xml:space="preserve">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71" name="Рисунок 71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1.</w:t>
      </w:r>
    </w:p>
    <w:p w:rsidR="001747C0" w:rsidRDefault="001747C0" w:rsidP="001747C0"/>
    <w:p w:rsidR="001747C0" w:rsidRDefault="001747C0" w:rsidP="001747C0"/>
    <w:p w:rsidR="001747C0" w:rsidRDefault="001747C0" w:rsidP="001747C0"/>
    <w:p w:rsidR="001747C0" w:rsidRDefault="001747C0" w:rsidP="001747C0"/>
    <w:p w:rsidR="001747C0" w:rsidRDefault="001747C0" w:rsidP="001747C0"/>
    <w:p w:rsidR="001747C0" w:rsidRPr="009B1AB6" w:rsidRDefault="001747C0" w:rsidP="001747C0"/>
    <w:p w:rsidR="001747C0" w:rsidRDefault="001747C0" w:rsidP="001747C0"/>
    <w:p w:rsidR="001747C0" w:rsidRPr="0077467D" w:rsidRDefault="001747C0" w:rsidP="001747C0">
      <w:pPr>
        <w:rPr>
          <w:b/>
          <w:bCs/>
          <w:iCs/>
        </w:rPr>
      </w:pPr>
      <w:r>
        <w:rPr>
          <w:b/>
          <w:bCs/>
          <w:iCs/>
        </w:rPr>
        <w:t>4 вариант</w:t>
      </w:r>
    </w:p>
    <w:p w:rsidR="001747C0" w:rsidRPr="009B1AB6" w:rsidRDefault="001747C0" w:rsidP="001747C0">
      <w:pPr>
        <w:rPr>
          <w:bCs/>
        </w:rPr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1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верхнюю полуокружность эллипса </w:t>
      </w:r>
      <w:r w:rsidR="00BB0F5D">
        <w:rPr>
          <w:bCs/>
          <w:noProof/>
          <w:lang w:eastAsia="ru-RU"/>
        </w:rPr>
        <w:drawing>
          <wp:inline distT="0" distB="0" distL="0" distR="0">
            <wp:extent cx="809625" cy="457200"/>
            <wp:effectExtent l="19050" t="0" r="9525" b="0"/>
            <wp:docPr id="72" name="Рисунок 72" descr="ris12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ris122_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в диапазоне х </w:t>
      </w:r>
      <w:r w:rsidR="00BB0F5D">
        <w:rPr>
          <w:bCs/>
          <w:noProof/>
          <w:lang w:eastAsia="ru-RU"/>
        </w:rPr>
        <w:drawing>
          <wp:inline distT="0" distB="0" distL="0" distR="0">
            <wp:extent cx="114300" cy="123825"/>
            <wp:effectExtent l="19050" t="0" r="0" b="0"/>
            <wp:docPr id="73" name="Рисунок 73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[-2;2] с шагом </w:t>
      </w:r>
      <w:r>
        <w:rPr>
          <w:bCs/>
        </w:rPr>
        <w:br/>
      </w:r>
      <w:r w:rsidR="00BB0F5D">
        <w:rPr>
          <w:bCs/>
          <w:noProof/>
          <w:lang w:eastAsia="ru-RU"/>
        </w:rPr>
        <w:drawing>
          <wp:inline distT="0" distB="0" distL="0" distR="0">
            <wp:extent cx="152400" cy="142875"/>
            <wp:effectExtent l="19050" t="0" r="0" b="0"/>
            <wp:docPr id="74" name="Рисунок 74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0,25.</w:t>
      </w:r>
    </w:p>
    <w:p w:rsidR="001747C0" w:rsidRDefault="001747C0" w:rsidP="001747C0">
      <w:pPr>
        <w:rPr>
          <w:bCs/>
          <w:i/>
          <w:iCs/>
          <w:u w:val="single"/>
        </w:rPr>
      </w:pPr>
    </w:p>
    <w:p w:rsidR="001747C0" w:rsidRPr="009B1AB6" w:rsidRDefault="001747C0" w:rsidP="001747C0"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2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гиперболы (диапазон и шаг выберите самостоятельно):</w:t>
      </w:r>
      <w:r>
        <w:rPr>
          <w:bCs/>
        </w:rPr>
        <w:t xml:space="preserve"> </w:t>
      </w:r>
      <w:r w:rsidR="00BB0F5D">
        <w:rPr>
          <w:noProof/>
          <w:lang w:eastAsia="ru-RU"/>
        </w:rPr>
        <w:drawing>
          <wp:inline distT="0" distB="0" distL="0" distR="0">
            <wp:extent cx="838200" cy="495300"/>
            <wp:effectExtent l="19050" t="0" r="0" b="0"/>
            <wp:docPr id="75" name="Рисунок 75" descr="ris12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ris122_4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  <w:i/>
          <w:iCs/>
          <w:u w:val="single"/>
        </w:rPr>
      </w:pPr>
    </w:p>
    <w:p w:rsidR="001747C0" w:rsidRDefault="001747C0" w:rsidP="001747C0">
      <w:pPr>
        <w:pStyle w:val="aff4"/>
        <w:spacing w:before="0" w:beforeAutospacing="0" w:after="0" w:afterAutospacing="0"/>
        <w:jc w:val="both"/>
        <w:rPr>
          <w:bCs/>
        </w:rPr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3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Решить графически систему уравнений на отрезке x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76" name="Рисунок 76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[0,2;3]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77" name="Рисунок 77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0,2.</w:t>
      </w:r>
      <w:r>
        <w:rPr>
          <w:bCs/>
        </w:rPr>
        <w:t xml:space="preserve"> </w:t>
      </w:r>
    </w:p>
    <w:p w:rsidR="001747C0" w:rsidRPr="009B1AB6" w:rsidRDefault="00BB0F5D" w:rsidP="001747C0">
      <w:pPr>
        <w:pStyle w:val="aff4"/>
        <w:spacing w:before="0" w:beforeAutospacing="0" w:after="0" w:afterAutospacing="0"/>
        <w:jc w:val="both"/>
      </w:pP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3973830</wp:posOffset>
            </wp:positionH>
            <wp:positionV relativeFrom="paragraph">
              <wp:posOffset>308610</wp:posOffset>
            </wp:positionV>
            <wp:extent cx="2838450" cy="2624455"/>
            <wp:effectExtent l="19050" t="0" r="0" b="0"/>
            <wp:wrapSquare wrapText="bothSides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19658" t="4666" r="19444" b="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47C0" w:rsidRPr="009B1AB6">
        <w:rPr>
          <w:bCs/>
        </w:rPr>
        <w:t xml:space="preserve">Система имеет вид: </w:t>
      </w:r>
      <w:r>
        <w:rPr>
          <w:bCs/>
          <w:noProof/>
        </w:rPr>
        <w:drawing>
          <wp:inline distT="0" distB="0" distL="0" distR="0">
            <wp:extent cx="866775" cy="495300"/>
            <wp:effectExtent l="19050" t="0" r="9525" b="0"/>
            <wp:docPr id="78" name="Рисунок 78" descr="ris12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ris123_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7C0" w:rsidRDefault="001747C0" w:rsidP="001747C0"/>
    <w:p w:rsidR="001747C0" w:rsidRDefault="001747C0" w:rsidP="001747C0"/>
    <w:p w:rsidR="001747C0" w:rsidRPr="009B1AB6" w:rsidRDefault="001747C0" w:rsidP="001747C0"/>
    <w:p w:rsidR="001747C0" w:rsidRPr="009B1AB6" w:rsidRDefault="001747C0" w:rsidP="001747C0">
      <w:pPr>
        <w:pStyle w:val="aff4"/>
        <w:spacing w:before="0" w:beforeAutospacing="0" w:after="0" w:afterAutospacing="0"/>
        <w:jc w:val="both"/>
      </w:pPr>
      <w:r w:rsidRPr="009B1AB6">
        <w:rPr>
          <w:bCs/>
          <w:i/>
          <w:iCs/>
          <w:u w:val="single"/>
        </w:rPr>
        <w:t xml:space="preserve">Задание </w:t>
      </w:r>
      <w:r>
        <w:rPr>
          <w:bCs/>
          <w:i/>
          <w:iCs/>
          <w:u w:val="single"/>
        </w:rPr>
        <w:t>4</w:t>
      </w:r>
      <w:r w:rsidRPr="009B1AB6">
        <w:rPr>
          <w:bCs/>
          <w:i/>
          <w:iCs/>
          <w:u w:val="single"/>
        </w:rPr>
        <w:t>.</w:t>
      </w:r>
      <w:r w:rsidRPr="009B1AB6">
        <w:rPr>
          <w:bCs/>
        </w:rPr>
        <w:t xml:space="preserve"> Построить эллипсоид, заданный уравнением</w:t>
      </w:r>
      <w:r>
        <w:rPr>
          <w:bCs/>
        </w:rPr>
        <w:t xml:space="preserve"> </w:t>
      </w:r>
      <w:r w:rsidR="00BB0F5D">
        <w:rPr>
          <w:bCs/>
          <w:noProof/>
        </w:rPr>
        <w:drawing>
          <wp:inline distT="0" distB="0" distL="0" distR="0">
            <wp:extent cx="1114425" cy="485775"/>
            <wp:effectExtent l="19050" t="0" r="9525" b="0"/>
            <wp:docPr id="79" name="Рисунок 79" descr="ris124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ris124_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lum bright="-6000" contrast="24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при x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80" name="Рисунок 80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[-3;3], y </w:t>
      </w:r>
      <w:r w:rsidR="00BB0F5D">
        <w:rPr>
          <w:bCs/>
          <w:noProof/>
        </w:rPr>
        <w:drawing>
          <wp:inline distT="0" distB="0" distL="0" distR="0">
            <wp:extent cx="114300" cy="123825"/>
            <wp:effectExtent l="19050" t="0" r="0" b="0"/>
            <wp:docPr id="81" name="Рисунок 81" descr="ris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ispr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 xml:space="preserve">[-2;2] с шагом </w:t>
      </w:r>
      <w:r w:rsidR="00BB0F5D">
        <w:rPr>
          <w:bCs/>
          <w:noProof/>
        </w:rPr>
        <w:drawing>
          <wp:inline distT="0" distB="0" distL="0" distR="0">
            <wp:extent cx="152400" cy="142875"/>
            <wp:effectExtent l="19050" t="0" r="0" b="0"/>
            <wp:docPr id="82" name="Рисунок 82" descr="risd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isdel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1AB6">
        <w:rPr>
          <w:bCs/>
        </w:rPr>
        <w:t>= 0,5.</w:t>
      </w:r>
    </w:p>
    <w:p w:rsidR="001747C0" w:rsidRDefault="001747C0" w:rsidP="001747C0"/>
    <w:p w:rsidR="008A4747" w:rsidRPr="00ED65E5" w:rsidRDefault="008A4747" w:rsidP="008A4747">
      <w:pPr>
        <w:autoSpaceDE w:val="0"/>
        <w:autoSpaceDN w:val="0"/>
        <w:adjustRightInd w:val="0"/>
        <w:ind w:left="160"/>
        <w:jc w:val="center"/>
        <w:rPr>
          <w:b/>
          <w:bCs/>
        </w:rPr>
      </w:pPr>
      <w:r>
        <w:rPr>
          <w:i/>
          <w:iCs/>
        </w:rPr>
        <w:br w:type="page"/>
      </w:r>
      <w:r w:rsidRPr="008A4747">
        <w:rPr>
          <w:b/>
          <w:iCs/>
        </w:rPr>
        <w:lastRenderedPageBreak/>
        <w:t>Мастер презентаций</w:t>
      </w:r>
      <w:r w:rsidRPr="008A4747">
        <w:rPr>
          <w:i/>
          <w:iCs/>
        </w:rPr>
        <w:t xml:space="preserve"> </w:t>
      </w:r>
      <w:r w:rsidRPr="00ED65E5">
        <w:rPr>
          <w:b/>
          <w:bCs/>
        </w:rPr>
        <w:t>Практическая работа № 1</w:t>
      </w:r>
    </w:p>
    <w:p w:rsidR="008A4747" w:rsidRPr="00ED65E5" w:rsidRDefault="008A4747" w:rsidP="008A4747">
      <w:pPr>
        <w:autoSpaceDE w:val="0"/>
        <w:autoSpaceDN w:val="0"/>
        <w:adjustRightInd w:val="0"/>
        <w:ind w:left="160"/>
        <w:jc w:val="center"/>
        <w:rPr>
          <w:b/>
          <w:bCs/>
        </w:rPr>
      </w:pPr>
      <w:r w:rsidRPr="00ED65E5">
        <w:rPr>
          <w:b/>
          <w:bCs/>
          <w:i/>
          <w:iCs/>
        </w:rPr>
        <w:t xml:space="preserve">Ввод  текста на слайд и его форматирование. Вставка объектов </w:t>
      </w:r>
      <w:r w:rsidRPr="00ED65E5">
        <w:rPr>
          <w:b/>
          <w:bCs/>
          <w:i/>
          <w:iCs/>
          <w:lang w:val="en-US"/>
        </w:rPr>
        <w:t>WordArt</w:t>
      </w:r>
      <w:r w:rsidRPr="00ED65E5">
        <w:rPr>
          <w:b/>
          <w:bCs/>
          <w:i/>
          <w:iCs/>
        </w:rPr>
        <w:t xml:space="preserve">. </w:t>
      </w:r>
      <w:r>
        <w:rPr>
          <w:b/>
          <w:bCs/>
          <w:i/>
          <w:iCs/>
        </w:rPr>
        <w:br/>
      </w:r>
      <w:r w:rsidRPr="00ED65E5">
        <w:rPr>
          <w:b/>
          <w:bCs/>
          <w:i/>
          <w:iCs/>
        </w:rPr>
        <w:t xml:space="preserve">Вставка и форматирование рисунков </w:t>
      </w:r>
    </w:p>
    <w:p w:rsidR="008A4747" w:rsidRPr="00ED65E5" w:rsidRDefault="008A4747" w:rsidP="008A4747">
      <w:pPr>
        <w:autoSpaceDE w:val="0"/>
        <w:autoSpaceDN w:val="0"/>
        <w:adjustRightInd w:val="0"/>
        <w:ind w:left="284" w:hanging="284"/>
      </w:pPr>
      <w:r w:rsidRPr="00ED65E5">
        <w:t xml:space="preserve">1. Создать слайд, выбрав </w:t>
      </w:r>
      <w:proofErr w:type="spellStart"/>
      <w:r w:rsidRPr="00ED65E5">
        <w:t>авторазметку</w:t>
      </w:r>
      <w:proofErr w:type="spellEnd"/>
      <w:r w:rsidRPr="00ED65E5">
        <w:t xml:space="preserve">  </w:t>
      </w:r>
      <w:r w:rsidRPr="00ED65E5">
        <w:rPr>
          <w:b/>
          <w:bCs/>
        </w:rPr>
        <w:t>Пустой слайд</w:t>
      </w:r>
      <w:r w:rsidRPr="00ED65E5">
        <w:t xml:space="preserve">. </w:t>
      </w:r>
    </w:p>
    <w:p w:rsidR="008A4747" w:rsidRPr="00ED65E5" w:rsidRDefault="008A4747" w:rsidP="008A4747">
      <w:pPr>
        <w:autoSpaceDE w:val="0"/>
        <w:autoSpaceDN w:val="0"/>
        <w:adjustRightInd w:val="0"/>
        <w:ind w:left="284" w:hanging="284"/>
      </w:pPr>
      <w:r w:rsidRPr="00ED65E5">
        <w:t>2. Открыть текстовый документ Изобретения.</w:t>
      </w:r>
      <w:r w:rsidRPr="00ED65E5">
        <w:rPr>
          <w:lang w:val="en-US"/>
        </w:rPr>
        <w:t>doc</w:t>
      </w:r>
      <w:r w:rsidRPr="00ED65E5">
        <w:t xml:space="preserve">, находящийся в папке Материалы 1. </w:t>
      </w:r>
    </w:p>
    <w:p w:rsidR="008A4747" w:rsidRPr="00ED65E5" w:rsidRDefault="008A4747" w:rsidP="008A4747">
      <w:pPr>
        <w:autoSpaceDE w:val="0"/>
        <w:autoSpaceDN w:val="0"/>
        <w:adjustRightInd w:val="0"/>
        <w:ind w:left="284" w:hanging="284"/>
      </w:pPr>
      <w:r w:rsidRPr="00ED65E5">
        <w:t xml:space="preserve">3. Скопировать текст из этого документа в </w:t>
      </w:r>
      <w:r>
        <w:t xml:space="preserve">буфер обмена, а потом вставить </w:t>
      </w:r>
      <w:r w:rsidRPr="00ED65E5">
        <w:t>его на слайд, как показано на рисунке.</w:t>
      </w:r>
    </w:p>
    <w:p w:rsidR="008A4747" w:rsidRPr="00ED65E5" w:rsidRDefault="00EF5E05" w:rsidP="008A4747">
      <w:pPr>
        <w:autoSpaceDE w:val="0"/>
        <w:autoSpaceDN w:val="0"/>
        <w:adjustRightInd w:val="0"/>
        <w:ind w:left="284" w:hanging="284"/>
        <w:rPr>
          <w:i/>
          <w:iCs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0" locked="0" layoutInCell="1" allowOverlap="1" wp14:anchorId="45E9ACEC" wp14:editId="309BB12D">
            <wp:simplePos x="0" y="0"/>
            <wp:positionH relativeFrom="column">
              <wp:posOffset>2986405</wp:posOffset>
            </wp:positionH>
            <wp:positionV relativeFrom="paragraph">
              <wp:posOffset>329565</wp:posOffset>
            </wp:positionV>
            <wp:extent cx="2865120" cy="2161540"/>
            <wp:effectExtent l="0" t="0" r="0" b="0"/>
            <wp:wrapSquare wrapText="bothSides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24001" t="22000" r="19000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6154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4747" w:rsidRPr="00ED65E5">
        <w:rPr>
          <w:i/>
          <w:iCs/>
        </w:rPr>
        <w:t>(Указание: вставлять текст в метку-заполнитель, чтобы он был форматируемым текстом, а не рисунком!)</w:t>
      </w:r>
    </w:p>
    <w:p w:rsidR="008A4747" w:rsidRPr="00ED65E5" w:rsidRDefault="008A4747" w:rsidP="008A4747">
      <w:pPr>
        <w:autoSpaceDE w:val="0"/>
        <w:autoSpaceDN w:val="0"/>
        <w:adjustRightInd w:val="0"/>
        <w:ind w:left="284" w:hanging="284"/>
      </w:pPr>
      <w:r w:rsidRPr="00ED65E5">
        <w:t>4. Вставить рисунки из графических файлов,  также находящихся в папке Материалы 1.</w:t>
      </w:r>
    </w:p>
    <w:p w:rsidR="008A4747" w:rsidRPr="00ED65E5" w:rsidRDefault="008A4747" w:rsidP="008A4747">
      <w:pPr>
        <w:autoSpaceDE w:val="0"/>
        <w:autoSpaceDN w:val="0"/>
        <w:adjustRightInd w:val="0"/>
        <w:ind w:left="284" w:hanging="284"/>
      </w:pPr>
      <w:r w:rsidRPr="00ED65E5">
        <w:t>5. Сделать подписи к рисункам.</w:t>
      </w:r>
    </w:p>
    <w:p w:rsidR="008A4747" w:rsidRPr="00ED65E5" w:rsidRDefault="008A4747" w:rsidP="008A4747">
      <w:pPr>
        <w:ind w:left="284" w:hanging="284"/>
      </w:pPr>
      <w:r w:rsidRPr="00ED65E5">
        <w:t>6. Отформатировать текст, заголовок и подписи к рисункам.</w:t>
      </w:r>
    </w:p>
    <w:p w:rsidR="008A4747" w:rsidRDefault="008A4747" w:rsidP="008A4747">
      <w:pPr>
        <w:rPr>
          <w:b/>
          <w:b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EF5E05" w:rsidRDefault="00EF5E05" w:rsidP="008A4747">
      <w:pPr>
        <w:jc w:val="center"/>
        <w:rPr>
          <w:b/>
          <w:iCs/>
        </w:rPr>
      </w:pPr>
    </w:p>
    <w:p w:rsidR="008A4747" w:rsidRPr="00ED65E5" w:rsidRDefault="008A4747" w:rsidP="008A4747">
      <w:pPr>
        <w:jc w:val="center"/>
        <w:rPr>
          <w:b/>
          <w:bCs/>
        </w:rPr>
      </w:pPr>
      <w:r w:rsidRPr="008A4747">
        <w:rPr>
          <w:b/>
          <w:iCs/>
        </w:rPr>
        <w:t>Мастер презентаций</w:t>
      </w:r>
      <w:r w:rsidRPr="008A4747">
        <w:rPr>
          <w:i/>
          <w:iCs/>
        </w:rPr>
        <w:t xml:space="preserve"> </w:t>
      </w:r>
      <w:r w:rsidRPr="00ED65E5">
        <w:rPr>
          <w:b/>
          <w:bCs/>
        </w:rPr>
        <w:t>Практическая работа № 2</w:t>
      </w:r>
    </w:p>
    <w:p w:rsidR="008A4747" w:rsidRPr="00ED65E5" w:rsidRDefault="008A4747" w:rsidP="008A4747">
      <w:pPr>
        <w:jc w:val="center"/>
        <w:rPr>
          <w:b/>
          <w:bCs/>
        </w:rPr>
      </w:pPr>
      <w:r w:rsidRPr="00ED65E5">
        <w:rPr>
          <w:b/>
          <w:bCs/>
          <w:i/>
          <w:iCs/>
        </w:rPr>
        <w:t>Создание оригинал-макета грамоты, диплома.</w:t>
      </w:r>
      <w:r w:rsidRPr="00ED65E5">
        <w:rPr>
          <w:i/>
          <w:iCs/>
        </w:rPr>
        <w:t xml:space="preserve"> </w:t>
      </w:r>
      <w:r w:rsidRPr="00ED65E5">
        <w:rPr>
          <w:b/>
          <w:bCs/>
          <w:i/>
          <w:iCs/>
        </w:rPr>
        <w:t xml:space="preserve">Вставка автофигур. </w:t>
      </w:r>
      <w:r>
        <w:rPr>
          <w:b/>
          <w:bCs/>
          <w:i/>
          <w:iCs/>
        </w:rPr>
        <w:br/>
      </w:r>
      <w:r w:rsidRPr="00ED65E5">
        <w:rPr>
          <w:b/>
          <w:bCs/>
          <w:i/>
          <w:iCs/>
        </w:rPr>
        <w:t>Выполнение действий: порядок, поворот</w:t>
      </w:r>
    </w:p>
    <w:p w:rsidR="008A4747" w:rsidRPr="00ED65E5" w:rsidRDefault="008A4747" w:rsidP="008A4747">
      <w:pPr>
        <w:ind w:left="284" w:hanging="284"/>
      </w:pPr>
      <w:r w:rsidRPr="00ED65E5">
        <w:t xml:space="preserve">1. Создать слайд, выбрав </w:t>
      </w:r>
      <w:proofErr w:type="spellStart"/>
      <w:proofErr w:type="gramStart"/>
      <w:r w:rsidRPr="00ED65E5">
        <w:t>авторазметку</w:t>
      </w:r>
      <w:proofErr w:type="spellEnd"/>
      <w:r w:rsidRPr="00ED65E5">
        <w:t xml:space="preserve">  </w:t>
      </w:r>
      <w:r w:rsidRPr="00ED65E5">
        <w:rPr>
          <w:b/>
          <w:bCs/>
        </w:rPr>
        <w:t>Пустой</w:t>
      </w:r>
      <w:proofErr w:type="gramEnd"/>
      <w:r w:rsidRPr="00ED65E5">
        <w:rPr>
          <w:b/>
          <w:bCs/>
        </w:rPr>
        <w:t xml:space="preserve"> слайд</w:t>
      </w:r>
      <w:r w:rsidRPr="00ED65E5">
        <w:t xml:space="preserve">. </w:t>
      </w:r>
    </w:p>
    <w:p w:rsidR="008A4747" w:rsidRPr="00ED65E5" w:rsidRDefault="008A4747" w:rsidP="008A4747">
      <w:pPr>
        <w:ind w:left="284" w:hanging="284"/>
      </w:pPr>
      <w:r w:rsidRPr="00ED65E5">
        <w:t xml:space="preserve">2. </w:t>
      </w:r>
      <w:proofErr w:type="gramStart"/>
      <w:r w:rsidRPr="00ED65E5">
        <w:t>Заголовок  разместить</w:t>
      </w:r>
      <w:proofErr w:type="gramEnd"/>
      <w:r w:rsidRPr="00ED65E5">
        <w:t xml:space="preserve"> на прямоугольнике и развернуть его, как показано на рисунке, выбрать для заливки автофигуры градиентный способ.</w:t>
      </w:r>
    </w:p>
    <w:p w:rsidR="008A4747" w:rsidRPr="00ED65E5" w:rsidRDefault="008A4747" w:rsidP="008A4747">
      <w:pPr>
        <w:ind w:left="284" w:hanging="284"/>
      </w:pPr>
      <w:r w:rsidRPr="00ED65E5">
        <w:t xml:space="preserve">3. </w:t>
      </w:r>
      <w:proofErr w:type="gramStart"/>
      <w:r w:rsidRPr="00ED65E5">
        <w:t>Вставить  рисунок</w:t>
      </w:r>
      <w:proofErr w:type="gramEnd"/>
      <w:r w:rsidRPr="00ED65E5">
        <w:t>, который взять из папки Материалы 2.</w:t>
      </w:r>
    </w:p>
    <w:p w:rsidR="008A4747" w:rsidRPr="00ED65E5" w:rsidRDefault="008A4747" w:rsidP="008A4747">
      <w:pPr>
        <w:ind w:left="284" w:hanging="284"/>
      </w:pPr>
      <w:r w:rsidRPr="00ED65E5">
        <w:t xml:space="preserve">4. Выбрать </w:t>
      </w:r>
      <w:r w:rsidRPr="00ED65E5">
        <w:rPr>
          <w:b/>
          <w:bCs/>
        </w:rPr>
        <w:t xml:space="preserve">Действия </w:t>
      </w:r>
      <w:r w:rsidRPr="00ED65E5">
        <w:t xml:space="preserve">| </w:t>
      </w:r>
      <w:r w:rsidRPr="00ED65E5">
        <w:rPr>
          <w:b/>
          <w:bCs/>
        </w:rPr>
        <w:t>Порядок</w:t>
      </w:r>
      <w:r w:rsidRPr="00ED65E5">
        <w:t xml:space="preserve"> для каждого объекта так, чтобы они не</w:t>
      </w:r>
      <w:r>
        <w:t xml:space="preserve"> </w:t>
      </w:r>
      <w:r w:rsidRPr="00ED65E5">
        <w:t xml:space="preserve">заслоняли друг друга. </w:t>
      </w:r>
    </w:p>
    <w:p w:rsidR="008A4747" w:rsidRPr="00ED65E5" w:rsidRDefault="008A4747" w:rsidP="008A4747">
      <w:pPr>
        <w:ind w:left="284" w:hanging="284"/>
      </w:pPr>
      <w:r w:rsidRPr="00ED65E5">
        <w:t>5. Ввести на слайд текст (текст грамоты произвольный).</w:t>
      </w:r>
    </w:p>
    <w:p w:rsidR="008A4747" w:rsidRPr="00ED65E5" w:rsidRDefault="00EF5E05" w:rsidP="008A4747"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3F15708B" wp14:editId="348B5BDD">
            <wp:simplePos x="0" y="0"/>
            <wp:positionH relativeFrom="column">
              <wp:posOffset>1463040</wp:posOffset>
            </wp:positionH>
            <wp:positionV relativeFrom="paragraph">
              <wp:posOffset>336550</wp:posOffset>
            </wp:positionV>
            <wp:extent cx="2112645" cy="3046730"/>
            <wp:effectExtent l="0" t="0" r="0" b="0"/>
            <wp:wrapSquare wrapText="bothSides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24001" r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304673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4747" w:rsidRPr="00ED65E5" w:rsidRDefault="008A4747" w:rsidP="008A4747">
      <w:pPr>
        <w:pageBreakBefore/>
        <w:jc w:val="center"/>
        <w:rPr>
          <w:b/>
          <w:bCs/>
        </w:rPr>
      </w:pPr>
      <w:r w:rsidRPr="008A4747">
        <w:rPr>
          <w:b/>
          <w:iCs/>
        </w:rPr>
        <w:lastRenderedPageBreak/>
        <w:t>Мастер презентаций</w:t>
      </w:r>
      <w:r w:rsidRPr="008A4747">
        <w:rPr>
          <w:i/>
          <w:iCs/>
        </w:rPr>
        <w:t xml:space="preserve"> </w:t>
      </w:r>
      <w:r w:rsidRPr="00ED65E5">
        <w:rPr>
          <w:b/>
          <w:bCs/>
        </w:rPr>
        <w:t>Практическая работа № 3</w:t>
      </w:r>
    </w:p>
    <w:p w:rsidR="008A4747" w:rsidRPr="00ED65E5" w:rsidRDefault="008A4747" w:rsidP="008A4747">
      <w:pPr>
        <w:jc w:val="center"/>
      </w:pPr>
      <w:r w:rsidRPr="00ED65E5">
        <w:rPr>
          <w:b/>
          <w:bCs/>
          <w:i/>
          <w:iCs/>
        </w:rPr>
        <w:t>Вставка видео и звука.</w:t>
      </w:r>
      <w:r w:rsidRPr="00ED65E5">
        <w:t xml:space="preserve"> </w:t>
      </w:r>
      <w:r w:rsidRPr="00ED65E5">
        <w:rPr>
          <w:b/>
          <w:bCs/>
          <w:i/>
          <w:iCs/>
        </w:rPr>
        <w:t>Настройка порядка анимации</w:t>
      </w:r>
    </w:p>
    <w:p w:rsidR="008A4747" w:rsidRPr="00ED65E5" w:rsidRDefault="00BB0F5D" w:rsidP="008A4747"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2699385</wp:posOffset>
            </wp:positionH>
            <wp:positionV relativeFrom="paragraph">
              <wp:posOffset>116205</wp:posOffset>
            </wp:positionV>
            <wp:extent cx="3051175" cy="2329180"/>
            <wp:effectExtent l="19050" t="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4001" t="21333" r="18999" b="20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329180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</wp:anchor>
        </w:drawing>
      </w:r>
      <w:r w:rsidR="008A4747" w:rsidRPr="00ED65E5">
        <w:t xml:space="preserve">1. Создать слайд, выбрав </w:t>
      </w:r>
      <w:proofErr w:type="spellStart"/>
      <w:r w:rsidR="008A4747" w:rsidRPr="00ED65E5">
        <w:t>авторазметку</w:t>
      </w:r>
      <w:proofErr w:type="spellEnd"/>
      <w:r w:rsidR="008A4747" w:rsidRPr="00ED65E5">
        <w:t xml:space="preserve">  </w:t>
      </w:r>
      <w:r w:rsidR="008A4747" w:rsidRPr="00ED65E5">
        <w:rPr>
          <w:b/>
          <w:bCs/>
        </w:rPr>
        <w:t>Пустой слайд</w:t>
      </w:r>
      <w:r w:rsidR="008A4747" w:rsidRPr="00ED65E5">
        <w:t xml:space="preserve">. </w:t>
      </w:r>
    </w:p>
    <w:p w:rsidR="008A4747" w:rsidRPr="00ED65E5" w:rsidRDefault="008A4747" w:rsidP="008A4747">
      <w:r w:rsidRPr="00ED65E5">
        <w:t xml:space="preserve">2. Вставить видео и звук из файлов, находящихся в папке Материалы 3. </w:t>
      </w:r>
    </w:p>
    <w:p w:rsidR="008A4747" w:rsidRPr="00ED65E5" w:rsidRDefault="008A4747" w:rsidP="008A4747">
      <w:r w:rsidRPr="00ED65E5">
        <w:t xml:space="preserve">3. Ввести текст комментария. </w:t>
      </w:r>
    </w:p>
    <w:p w:rsidR="008A4747" w:rsidRPr="00ED65E5" w:rsidRDefault="008A4747" w:rsidP="008A4747">
      <w:r w:rsidRPr="00ED65E5">
        <w:t>4. Выделить объект и</w:t>
      </w:r>
      <w:r>
        <w:t xml:space="preserve"> </w:t>
      </w:r>
      <w:r w:rsidRPr="00ED65E5">
        <w:t>выбрать для него эффект анимации и порядок появления.</w:t>
      </w:r>
    </w:p>
    <w:p w:rsidR="008A4747" w:rsidRPr="00ED65E5" w:rsidRDefault="008A4747" w:rsidP="008A4747">
      <w:r w:rsidRPr="00ED65E5">
        <w:t xml:space="preserve">5. Проверить настройку эффектов в режиме </w:t>
      </w:r>
      <w:r w:rsidRPr="00ED65E5">
        <w:rPr>
          <w:b/>
          <w:bCs/>
        </w:rPr>
        <w:t>Показа слайдов</w:t>
      </w:r>
      <w:r w:rsidRPr="00ED65E5">
        <w:t>.</w:t>
      </w:r>
    </w:p>
    <w:p w:rsidR="008A4747" w:rsidRDefault="008A4747" w:rsidP="008A4747">
      <w:pPr>
        <w:jc w:val="center"/>
        <w:rPr>
          <w:b/>
          <w:bCs/>
        </w:rPr>
      </w:pPr>
    </w:p>
    <w:p w:rsidR="008A4747" w:rsidRDefault="008A4747" w:rsidP="008A4747">
      <w:pPr>
        <w:jc w:val="center"/>
        <w:rPr>
          <w:b/>
          <w:bCs/>
        </w:rPr>
      </w:pPr>
    </w:p>
    <w:p w:rsidR="008A4747" w:rsidRDefault="008A4747" w:rsidP="008A4747">
      <w:pPr>
        <w:jc w:val="center"/>
        <w:rPr>
          <w:b/>
          <w:bCs/>
        </w:rPr>
      </w:pPr>
    </w:p>
    <w:p w:rsidR="008A4747" w:rsidRDefault="008A4747" w:rsidP="008A4747">
      <w:pPr>
        <w:jc w:val="center"/>
        <w:rPr>
          <w:b/>
          <w:bCs/>
        </w:rPr>
      </w:pPr>
    </w:p>
    <w:p w:rsidR="008A4747" w:rsidRDefault="008A4747" w:rsidP="008A4747">
      <w:pPr>
        <w:jc w:val="center"/>
        <w:rPr>
          <w:b/>
          <w:bCs/>
        </w:rPr>
      </w:pPr>
    </w:p>
    <w:p w:rsidR="008A4747" w:rsidRDefault="008A4747" w:rsidP="008A4747">
      <w:pPr>
        <w:jc w:val="center"/>
        <w:rPr>
          <w:b/>
          <w:bCs/>
        </w:rPr>
      </w:pPr>
    </w:p>
    <w:p w:rsidR="008A4747" w:rsidRPr="00ED65E5" w:rsidRDefault="008A4747" w:rsidP="008A4747">
      <w:pPr>
        <w:jc w:val="center"/>
        <w:rPr>
          <w:b/>
          <w:bCs/>
        </w:rPr>
      </w:pPr>
      <w:r w:rsidRPr="008A4747">
        <w:rPr>
          <w:b/>
          <w:iCs/>
        </w:rPr>
        <w:t>Мастер презентаций</w:t>
      </w:r>
      <w:r w:rsidRPr="008A4747">
        <w:rPr>
          <w:i/>
          <w:iCs/>
        </w:rPr>
        <w:t xml:space="preserve"> </w:t>
      </w:r>
      <w:r w:rsidRPr="00ED65E5">
        <w:rPr>
          <w:b/>
          <w:bCs/>
        </w:rPr>
        <w:t>Практическая работа № 4</w:t>
      </w:r>
    </w:p>
    <w:p w:rsidR="008A4747" w:rsidRPr="00ED65E5" w:rsidRDefault="008A4747" w:rsidP="008A4747">
      <w:pPr>
        <w:jc w:val="center"/>
        <w:rPr>
          <w:b/>
          <w:bCs/>
          <w:i/>
          <w:iCs/>
        </w:rPr>
      </w:pPr>
      <w:r w:rsidRPr="00ED65E5">
        <w:rPr>
          <w:b/>
          <w:bCs/>
          <w:i/>
          <w:iCs/>
        </w:rPr>
        <w:t>Создание гиперссылок</w:t>
      </w:r>
    </w:p>
    <w:p w:rsidR="008A4747" w:rsidRPr="00ED65E5" w:rsidRDefault="008A4747" w:rsidP="008A4747">
      <w:r w:rsidRPr="00ED65E5">
        <w:t xml:space="preserve">1. Создать слайд, выбрав </w:t>
      </w:r>
      <w:proofErr w:type="spellStart"/>
      <w:r w:rsidRPr="00ED65E5">
        <w:t>авторазметку</w:t>
      </w:r>
      <w:proofErr w:type="spellEnd"/>
      <w:r w:rsidRPr="00ED65E5">
        <w:t xml:space="preserve">  </w:t>
      </w:r>
      <w:r w:rsidRPr="00ED65E5">
        <w:rPr>
          <w:b/>
          <w:bCs/>
        </w:rPr>
        <w:t>Пустой слайд</w:t>
      </w:r>
      <w:r w:rsidRPr="00ED65E5">
        <w:t xml:space="preserve">. </w:t>
      </w:r>
    </w:p>
    <w:p w:rsidR="008A4747" w:rsidRPr="00ED65E5" w:rsidRDefault="008A4747" w:rsidP="008A4747">
      <w:r w:rsidRPr="00ED65E5">
        <w:t>2. Открыть текстовый документ Роботы.</w:t>
      </w:r>
      <w:r w:rsidRPr="00ED65E5">
        <w:rPr>
          <w:lang w:val="en-US"/>
        </w:rPr>
        <w:t>doc</w:t>
      </w:r>
      <w:r w:rsidRPr="00ED65E5">
        <w:t xml:space="preserve">, находящийся в папке Материалы 4. </w:t>
      </w:r>
    </w:p>
    <w:p w:rsidR="008A4747" w:rsidRPr="00ED65E5" w:rsidRDefault="008A4747" w:rsidP="008A4747">
      <w:r w:rsidRPr="00ED65E5">
        <w:t>3. Скопировать текст из этого документа в буфер обмена, а потом вставить  его на слайд, как показано на рисунке.</w:t>
      </w:r>
    </w:p>
    <w:p w:rsidR="008A4747" w:rsidRPr="00ED65E5" w:rsidRDefault="008A4747" w:rsidP="008A4747">
      <w:pPr>
        <w:rPr>
          <w:i/>
          <w:iCs/>
        </w:rPr>
      </w:pPr>
      <w:r w:rsidRPr="00ED65E5">
        <w:rPr>
          <w:i/>
          <w:iCs/>
        </w:rPr>
        <w:t xml:space="preserve"> (Указание: вставлять текст в метку-заполнитель, чтобы он был форматируемым текстом, а не рисунком!)</w:t>
      </w:r>
    </w:p>
    <w:p w:rsidR="008A4747" w:rsidRPr="00ED65E5" w:rsidRDefault="008A4747" w:rsidP="008A4747">
      <w:r w:rsidRPr="00ED65E5">
        <w:t xml:space="preserve">4. Вставить рисунок из графического </w:t>
      </w:r>
      <w:proofErr w:type="gramStart"/>
      <w:r w:rsidRPr="00ED65E5">
        <w:t>файла,  также</w:t>
      </w:r>
      <w:proofErr w:type="gramEnd"/>
      <w:r w:rsidRPr="00ED65E5">
        <w:t xml:space="preserve"> находящегося в папке Материалы 4.</w:t>
      </w:r>
    </w:p>
    <w:p w:rsidR="008A4747" w:rsidRPr="00ED65E5" w:rsidRDefault="008A4747" w:rsidP="008A4747">
      <w:r w:rsidRPr="00ED65E5">
        <w:t>5. Открыть файл адрес.</w:t>
      </w:r>
      <w:r w:rsidRPr="00ED65E5">
        <w:rPr>
          <w:lang w:val="en-US"/>
        </w:rPr>
        <w:t>txt</w:t>
      </w:r>
      <w:r w:rsidRPr="00ED65E5">
        <w:t>.</w:t>
      </w:r>
    </w:p>
    <w:p w:rsidR="008A4747" w:rsidRPr="00ED65E5" w:rsidRDefault="00EF5E05" w:rsidP="008A4747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63055BE4" wp14:editId="5FA32D4A">
            <wp:simplePos x="0" y="0"/>
            <wp:positionH relativeFrom="column">
              <wp:posOffset>1704340</wp:posOffset>
            </wp:positionH>
            <wp:positionV relativeFrom="paragraph">
              <wp:posOffset>268605</wp:posOffset>
            </wp:positionV>
            <wp:extent cx="3441700" cy="2581275"/>
            <wp:effectExtent l="0" t="0" r="0" b="0"/>
            <wp:wrapTopAndBottom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81275"/>
                    </a:xfrm>
                    <a:prstGeom prst="rect">
                      <a:avLst/>
                    </a:prstGeom>
                    <a:noFill/>
                    <a:ln w="12700">
                      <a:noFill/>
                      <a:miter lim="800000"/>
                      <a:headEnd type="none" w="sm" len="sm"/>
                      <a:tailEnd type="none" w="sm" len="sm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8A4747" w:rsidRPr="00ED65E5">
        <w:t xml:space="preserve">6. Создать на слайде гиперссылку Источник </w:t>
      </w:r>
      <w:proofErr w:type="gramStart"/>
      <w:r w:rsidR="008A4747" w:rsidRPr="00ED65E5">
        <w:t>информации  на</w:t>
      </w:r>
      <w:proofErr w:type="gramEnd"/>
      <w:r w:rsidR="008A4747" w:rsidRPr="00ED65E5">
        <w:t xml:space="preserve"> этот </w:t>
      </w:r>
      <w:r w:rsidR="008A4747" w:rsidRPr="00ED65E5">
        <w:rPr>
          <w:lang w:val="en-US"/>
        </w:rPr>
        <w:t>Internet</w:t>
      </w:r>
      <w:r w:rsidR="008A4747">
        <w:t>-</w:t>
      </w:r>
      <w:r w:rsidR="008A4747" w:rsidRPr="00ED65E5">
        <w:t xml:space="preserve">адрес.  </w:t>
      </w:r>
    </w:p>
    <w:p w:rsidR="008A4747" w:rsidRPr="00ED65E5" w:rsidRDefault="008A4747" w:rsidP="008A4747">
      <w:pPr>
        <w:rPr>
          <w:i/>
          <w:iCs/>
        </w:rPr>
      </w:pPr>
      <w:r w:rsidRPr="00ED65E5">
        <w:t xml:space="preserve"> </w:t>
      </w:r>
      <w:r w:rsidRPr="00ED65E5">
        <w:rPr>
          <w:i/>
          <w:iCs/>
        </w:rPr>
        <w:t xml:space="preserve">(Указание: выделить текст, щёлкнуть правой кнопкой мыши и из </w:t>
      </w:r>
      <w:r>
        <w:rPr>
          <w:i/>
          <w:iCs/>
        </w:rPr>
        <w:t>контекстного меню выбрать</w:t>
      </w:r>
      <w:r w:rsidRPr="00ED65E5">
        <w:rPr>
          <w:i/>
          <w:iCs/>
        </w:rPr>
        <w:t xml:space="preserve"> и щёлкнуть на  переключателе  </w:t>
      </w:r>
      <w:r w:rsidRPr="00ED65E5">
        <w:rPr>
          <w:b/>
          <w:bCs/>
          <w:i/>
          <w:iCs/>
        </w:rPr>
        <w:t xml:space="preserve">Перейти по  гиперссылке на адрес </w:t>
      </w:r>
      <w:r w:rsidRPr="00ED65E5">
        <w:rPr>
          <w:b/>
          <w:bCs/>
          <w:i/>
          <w:iCs/>
          <w:lang w:val="en-US"/>
        </w:rPr>
        <w:t>URL</w:t>
      </w:r>
      <w:r w:rsidRPr="00ED65E5">
        <w:t>.</w:t>
      </w:r>
      <w:r w:rsidRPr="00ED65E5">
        <w:rPr>
          <w:i/>
          <w:iCs/>
        </w:rPr>
        <w:t>)</w:t>
      </w:r>
    </w:p>
    <w:p w:rsidR="001747C0" w:rsidRDefault="001747C0" w:rsidP="001747C0">
      <w:pPr>
        <w:outlineLvl w:val="2"/>
        <w:rPr>
          <w:i/>
          <w:iCs/>
        </w:rPr>
      </w:pPr>
    </w:p>
    <w:sectPr w:rsidR="001747C0" w:rsidSect="00A702AD">
      <w:pgSz w:w="11905" w:h="16837"/>
      <w:pgMar w:top="1134" w:right="850" w:bottom="709" w:left="1701" w:header="720" w:footer="720" w:gutter="0"/>
      <w:cols w:space="720"/>
      <w:docGrid w:linePitch="24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F1F" w:rsidRDefault="009D7F1F">
      <w:pPr>
        <w:spacing w:line="240" w:lineRule="auto"/>
      </w:pPr>
      <w:r>
        <w:separator/>
      </w:r>
    </w:p>
  </w:endnote>
  <w:endnote w:type="continuationSeparator" w:id="0">
    <w:p w:rsidR="009D7F1F" w:rsidRDefault="009D7F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3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Times New Roman"/>
    <w:charset w:val="00"/>
    <w:family w:val="auto"/>
    <w:pitch w:val="variable"/>
  </w:font>
  <w:font w:name="font304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OpenSymbol">
    <w:altName w:val="Arial Unicode MS"/>
    <w:charset w:val="80"/>
    <w:family w:val="auto"/>
    <w:pitch w:val="default"/>
  </w:font>
  <w:font w:name="Liberation Sans">
    <w:altName w:val="Arial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gency FB">
    <w:altName w:val="Arial"/>
    <w:charset w:val="00"/>
    <w:family w:val="swiss"/>
    <w:pitch w:val="variable"/>
    <w:sig w:usb0="00000003" w:usb1="00000000" w:usb2="00000000" w:usb3="00000000" w:csb0="0000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F1F" w:rsidRDefault="009D7F1F">
      <w:pPr>
        <w:spacing w:line="240" w:lineRule="auto"/>
      </w:pPr>
      <w:r>
        <w:separator/>
      </w:r>
    </w:p>
  </w:footnote>
  <w:footnote w:type="continuationSeparator" w:id="0">
    <w:p w:rsidR="009D7F1F" w:rsidRDefault="009D7F1F">
      <w:pPr>
        <w:spacing w:line="240" w:lineRule="auto"/>
      </w:pPr>
      <w:r>
        <w:continuationSeparator/>
      </w:r>
    </w:p>
  </w:footnote>
  <w:footnote w:id="1">
    <w:p w:rsidR="00E04FB7" w:rsidRDefault="00E04FB7">
      <w:r>
        <w:rPr>
          <w:rStyle w:val="a5"/>
        </w:rPr>
        <w:footnoteRef/>
      </w:r>
    </w:p>
    <w:p w:rsidR="00E04FB7" w:rsidRDefault="00E04FB7">
      <w:pPr>
        <w:pStyle w:val="17"/>
        <w:pageBreakBefore/>
        <w:jc w:val="both"/>
        <w:rPr>
          <w:iCs/>
        </w:rPr>
      </w:pPr>
      <w:r>
        <w:rPr>
          <w:i/>
          <w:iCs/>
        </w:rPr>
        <w:tab/>
        <w:t xml:space="preserve"> </w:t>
      </w:r>
      <w:r>
        <w:rPr>
          <w:iCs/>
        </w:rPr>
        <w:t>Рекомендуется согласовать оценочные средства с представителями профессионального сообщества (работниками и (или) специалистами по профилю получаемого образования, руководителей организаций отрасли, профессиональных экспертов и др.) и приложить документы, подтверждающие факт согласования</w:t>
      </w:r>
    </w:p>
    <w:p w:rsidR="00E04FB7" w:rsidRDefault="00E04FB7">
      <w:pPr>
        <w:pStyle w:val="ab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>
      <w:start w:val="1"/>
      <w:numFmt w:val="decimal"/>
      <w:lvlText w:val="%2."/>
      <w:lvlJc w:val="left"/>
      <w:pPr>
        <w:tabs>
          <w:tab w:val="num" w:pos="1854"/>
        </w:tabs>
        <w:ind w:left="1854" w:hanging="720"/>
      </w:pPr>
      <w:rPr>
        <w:rFonts w:cs="Times New Roman"/>
        <w:b/>
        <w:sz w:val="28"/>
        <w:szCs w:val="28"/>
      </w:rPr>
    </w:lvl>
    <w:lvl w:ilvl="2">
      <w:start w:val="1"/>
      <w:numFmt w:val="decimal"/>
      <w:lvlText w:val="%2.%3."/>
      <w:lvlJc w:val="left"/>
      <w:pPr>
        <w:tabs>
          <w:tab w:val="num" w:pos="1854"/>
        </w:tabs>
        <w:ind w:left="1854" w:hanging="72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781"/>
        </w:tabs>
        <w:ind w:left="2781" w:hanging="1080"/>
      </w:pPr>
    </w:lvl>
    <w:lvl w:ilvl="4">
      <w:start w:val="1"/>
      <w:numFmt w:val="decimal"/>
      <w:lvlText w:val="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2.%3.%4.%5.%6."/>
      <w:lvlJc w:val="left"/>
      <w:pPr>
        <w:tabs>
          <w:tab w:val="num" w:pos="4275"/>
        </w:tabs>
        <w:ind w:left="4275" w:hanging="1440"/>
      </w:pPr>
    </w:lvl>
    <w:lvl w:ilvl="6">
      <w:start w:val="1"/>
      <w:numFmt w:val="decimal"/>
      <w:lvlText w:val="%2.%3.%4.%5.%6.%7."/>
      <w:lvlJc w:val="left"/>
      <w:pPr>
        <w:tabs>
          <w:tab w:val="num" w:pos="5202"/>
        </w:tabs>
        <w:ind w:left="5202" w:hanging="1800"/>
      </w:pPr>
    </w:lvl>
    <w:lvl w:ilvl="7">
      <w:start w:val="1"/>
      <w:numFmt w:val="decimal"/>
      <w:lvlText w:val="%2.%3.%4.%5.%6.%7.%8."/>
      <w:lvlJc w:val="left"/>
      <w:pPr>
        <w:tabs>
          <w:tab w:val="num" w:pos="5769"/>
        </w:tabs>
        <w:ind w:left="5769" w:hanging="1800"/>
      </w:pPr>
    </w:lvl>
    <w:lvl w:ilvl="8">
      <w:start w:val="1"/>
      <w:numFmt w:val="decimal"/>
      <w:lvlText w:val="%2.%3.%4.%5.%6.%7.%8.%9."/>
      <w:lvlJc w:val="left"/>
      <w:pPr>
        <w:tabs>
          <w:tab w:val="num" w:pos="6696"/>
        </w:tabs>
        <w:ind w:left="6696" w:hanging="21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AE34BE"/>
    <w:multiLevelType w:val="hybridMultilevel"/>
    <w:tmpl w:val="19702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0534C7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0A516A47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0AF208DC"/>
    <w:multiLevelType w:val="singleLevel"/>
    <w:tmpl w:val="5F56C91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8" w15:restartNumberingAfterBreak="0">
    <w:nsid w:val="0BB96AD7"/>
    <w:multiLevelType w:val="singleLevel"/>
    <w:tmpl w:val="FB1C0764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0DC20C8C"/>
    <w:multiLevelType w:val="hybridMultilevel"/>
    <w:tmpl w:val="04244A82"/>
    <w:lvl w:ilvl="0" w:tplc="5186040C">
      <w:start w:val="1"/>
      <w:numFmt w:val="russianUpp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E77212A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EE10FE7"/>
    <w:multiLevelType w:val="singleLevel"/>
    <w:tmpl w:val="7AEE5D7C"/>
    <w:lvl w:ilvl="0">
      <w:start w:val="1"/>
      <w:numFmt w:val="decimal"/>
      <w:lvlText w:val="%1)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0F8512B1"/>
    <w:multiLevelType w:val="hybridMultilevel"/>
    <w:tmpl w:val="6BEE24FC"/>
    <w:lvl w:ilvl="0" w:tplc="7AEE5D7C">
      <w:start w:val="1"/>
      <w:numFmt w:val="decimal"/>
      <w:lvlText w:val="%1)"/>
      <w:legacy w:legacy="1" w:legacySpace="0" w:legacyIndent="369"/>
      <w:lvlJc w:val="left"/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FCE0E38"/>
    <w:multiLevelType w:val="hybridMultilevel"/>
    <w:tmpl w:val="4C6C3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FE09FF"/>
    <w:multiLevelType w:val="hybridMultilevel"/>
    <w:tmpl w:val="6D3AE6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125C029E"/>
    <w:multiLevelType w:val="hybridMultilevel"/>
    <w:tmpl w:val="46861334"/>
    <w:lvl w:ilvl="0" w:tplc="B9EE93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C24C0E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15674E99"/>
    <w:multiLevelType w:val="singleLevel"/>
    <w:tmpl w:val="F34E8560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1897134F"/>
    <w:multiLevelType w:val="hybridMultilevel"/>
    <w:tmpl w:val="E1A6338E"/>
    <w:lvl w:ilvl="0" w:tplc="49663E50">
      <w:start w:val="1"/>
      <w:numFmt w:val="bullet"/>
      <w:lvlText w:val="-"/>
      <w:lvlJc w:val="left"/>
      <w:pPr>
        <w:ind w:left="720" w:hanging="360"/>
      </w:pPr>
      <w:rPr>
        <w:rFonts w:ascii="Source Sans Pro" w:hAnsi="Source Sans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9EF28EC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A723DB7"/>
    <w:multiLevelType w:val="singleLevel"/>
    <w:tmpl w:val="7AEE5D7C"/>
    <w:lvl w:ilvl="0">
      <w:start w:val="1"/>
      <w:numFmt w:val="decimal"/>
      <w:lvlText w:val="%1)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1C075EDE"/>
    <w:multiLevelType w:val="singleLevel"/>
    <w:tmpl w:val="7AEE5D7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1F4009E7"/>
    <w:multiLevelType w:val="hybridMultilevel"/>
    <w:tmpl w:val="1D7C68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22F1E17"/>
    <w:multiLevelType w:val="hybridMultilevel"/>
    <w:tmpl w:val="3A2863A0"/>
    <w:lvl w:ilvl="0" w:tplc="49663E50">
      <w:start w:val="1"/>
      <w:numFmt w:val="bullet"/>
      <w:lvlText w:val="-"/>
      <w:lvlJc w:val="left"/>
      <w:pPr>
        <w:ind w:left="720" w:hanging="360"/>
      </w:pPr>
      <w:rPr>
        <w:rFonts w:ascii="Source Sans Pro" w:hAnsi="Source Sans Pro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3C03267"/>
    <w:multiLevelType w:val="hybridMultilevel"/>
    <w:tmpl w:val="CBEA5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7D6743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27121E3F"/>
    <w:multiLevelType w:val="hybridMultilevel"/>
    <w:tmpl w:val="16B8006C"/>
    <w:lvl w:ilvl="0" w:tplc="B9EE937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9AF5ECA"/>
    <w:multiLevelType w:val="singleLevel"/>
    <w:tmpl w:val="1EF60A8E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2A1063E2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2BC14A12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1" w15:restartNumberingAfterBreak="0">
    <w:nsid w:val="2F505230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34E1543C"/>
    <w:multiLevelType w:val="singleLevel"/>
    <w:tmpl w:val="7AEE5D7C"/>
    <w:lvl w:ilvl="0">
      <w:start w:val="1"/>
      <w:numFmt w:val="decimal"/>
      <w:lvlText w:val="%1)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3" w15:restartNumberingAfterBreak="0">
    <w:nsid w:val="3AEF2485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3D2156F0"/>
    <w:multiLevelType w:val="singleLevel"/>
    <w:tmpl w:val="7AEE5D7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3D6764BA"/>
    <w:multiLevelType w:val="hybridMultilevel"/>
    <w:tmpl w:val="010C649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3DDC665C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3E9F1478"/>
    <w:multiLevelType w:val="singleLevel"/>
    <w:tmpl w:val="7AEE5D7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8" w15:restartNumberingAfterBreak="0">
    <w:nsid w:val="3FFF4B20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 w15:restartNumberingAfterBreak="0">
    <w:nsid w:val="430435B6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 w15:restartNumberingAfterBreak="0">
    <w:nsid w:val="43792CE8"/>
    <w:multiLevelType w:val="hybridMultilevel"/>
    <w:tmpl w:val="E6144536"/>
    <w:lvl w:ilvl="0" w:tplc="9AEE4AAE">
      <w:start w:val="1"/>
      <w:numFmt w:val="russianLower"/>
      <w:lvlText w:val="%1."/>
      <w:lvlJc w:val="left"/>
      <w:pPr>
        <w:ind w:left="720" w:hanging="360"/>
      </w:pPr>
      <w:rPr>
        <w:rFonts w:hint="default"/>
        <w:b/>
        <w:i w:val="0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4D731B3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2" w15:restartNumberingAfterBreak="0">
    <w:nsid w:val="4879056A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3" w15:restartNumberingAfterBreak="0">
    <w:nsid w:val="4BC041C2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4CED69ED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 w15:restartNumberingAfterBreak="0">
    <w:nsid w:val="4EFD7E0A"/>
    <w:multiLevelType w:val="hybridMultilevel"/>
    <w:tmpl w:val="57BAF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2DF704F"/>
    <w:multiLevelType w:val="hybridMultilevel"/>
    <w:tmpl w:val="9D50A5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4551B74"/>
    <w:multiLevelType w:val="multilevel"/>
    <w:tmpl w:val="4CC472E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  <w:szCs w:val="24"/>
      </w:rPr>
    </w:lvl>
    <w:lvl w:ilvl="2">
      <w:start w:val="65535"/>
      <w:numFmt w:val="bullet"/>
      <w:lvlText w:val=""/>
      <w:lvlJc w:val="left"/>
      <w:pPr>
        <w:tabs>
          <w:tab w:val="num" w:pos="1980"/>
        </w:tabs>
        <w:ind w:left="1980" w:firstLine="0"/>
      </w:pPr>
      <w:rPr>
        <w:rFonts w:ascii="Wingdings" w:hAnsi="Wingdings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55542FE6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9" w15:restartNumberingAfterBreak="0">
    <w:nsid w:val="575069D9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0" w15:restartNumberingAfterBreak="0">
    <w:nsid w:val="5A054614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1" w15:restartNumberingAfterBreak="0">
    <w:nsid w:val="5B7B5A80"/>
    <w:multiLevelType w:val="hybridMultilevel"/>
    <w:tmpl w:val="6F72EE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BB62D52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5CD101D2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5EA244CF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5" w15:restartNumberingAfterBreak="0">
    <w:nsid w:val="5F260248"/>
    <w:multiLevelType w:val="multilevel"/>
    <w:tmpl w:val="83943EA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  <w:szCs w:val="24"/>
      </w:rPr>
    </w:lvl>
    <w:lvl w:ilvl="2">
      <w:start w:val="65535"/>
      <w:numFmt w:val="bullet"/>
      <w:lvlText w:val=""/>
      <w:lvlJc w:val="left"/>
      <w:pPr>
        <w:tabs>
          <w:tab w:val="num" w:pos="1980"/>
        </w:tabs>
        <w:ind w:left="1980" w:firstLine="0"/>
      </w:pPr>
      <w:rPr>
        <w:rFonts w:ascii="Wingdings" w:hAnsi="Wingdings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5FAB7DF9"/>
    <w:multiLevelType w:val="singleLevel"/>
    <w:tmpl w:val="2500D85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57" w15:restartNumberingAfterBreak="0">
    <w:nsid w:val="60056A32"/>
    <w:multiLevelType w:val="hybridMultilevel"/>
    <w:tmpl w:val="8D989F3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0404685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60CB09B1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61350BEA"/>
    <w:multiLevelType w:val="hybridMultilevel"/>
    <w:tmpl w:val="57BAF5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1A82F4E"/>
    <w:multiLevelType w:val="hybridMultilevel"/>
    <w:tmpl w:val="EB7C95D4"/>
    <w:lvl w:ilvl="0" w:tplc="5F56C91E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64BF3D3E"/>
    <w:multiLevelType w:val="singleLevel"/>
    <w:tmpl w:val="7AEE5D7C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63" w15:restartNumberingAfterBreak="0">
    <w:nsid w:val="6609282E"/>
    <w:multiLevelType w:val="hybridMultilevel"/>
    <w:tmpl w:val="66C4D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6E24005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5" w15:restartNumberingAfterBreak="0">
    <w:nsid w:val="66F64381"/>
    <w:multiLevelType w:val="singleLevel"/>
    <w:tmpl w:val="7AEE5D7C"/>
    <w:lvl w:ilvl="0">
      <w:start w:val="1"/>
      <w:numFmt w:val="decimal"/>
      <w:lvlText w:val="%1)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6" w15:restartNumberingAfterBreak="0">
    <w:nsid w:val="6CE85947"/>
    <w:multiLevelType w:val="hybridMultilevel"/>
    <w:tmpl w:val="581C8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EB72587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8" w15:restartNumberingAfterBreak="0">
    <w:nsid w:val="6F0B4499"/>
    <w:multiLevelType w:val="singleLevel"/>
    <w:tmpl w:val="D4E0542A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69" w15:restartNumberingAfterBreak="0">
    <w:nsid w:val="725C70C4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73D20474"/>
    <w:multiLevelType w:val="hybridMultilevel"/>
    <w:tmpl w:val="13027854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E0196E"/>
    <w:multiLevelType w:val="hybridMultilevel"/>
    <w:tmpl w:val="A38E245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3FD0F27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3" w15:restartNumberingAfterBreak="0">
    <w:nsid w:val="74221545"/>
    <w:multiLevelType w:val="multilevel"/>
    <w:tmpl w:val="E48C92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{%2}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4" w15:restartNumberingAfterBreak="0">
    <w:nsid w:val="74292CDF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5" w15:restartNumberingAfterBreak="0">
    <w:nsid w:val="747C17EC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6" w15:restartNumberingAfterBreak="0">
    <w:nsid w:val="76BA1FFD"/>
    <w:multiLevelType w:val="singleLevel"/>
    <w:tmpl w:val="BA12E2A6"/>
    <w:lvl w:ilvl="0">
      <w:start w:val="5"/>
      <w:numFmt w:val="decimal"/>
      <w:lvlText w:val="%1)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77" w15:restartNumberingAfterBreak="0">
    <w:nsid w:val="7A1C5C9B"/>
    <w:multiLevelType w:val="multilevel"/>
    <w:tmpl w:val="D6B8CE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8" w15:restartNumberingAfterBreak="0">
    <w:nsid w:val="7A944173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9" w15:restartNumberingAfterBreak="0">
    <w:nsid w:val="7B7756A2"/>
    <w:multiLevelType w:val="multilevel"/>
    <w:tmpl w:val="E73C877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46"/>
  </w:num>
  <w:num w:numId="4">
    <w:abstractNumId w:val="66"/>
  </w:num>
  <w:num w:numId="5">
    <w:abstractNumId w:val="31"/>
  </w:num>
  <w:num w:numId="6">
    <w:abstractNumId w:val="55"/>
  </w:num>
  <w:num w:numId="7">
    <w:abstractNumId w:val="72"/>
  </w:num>
  <w:num w:numId="8">
    <w:abstractNumId w:val="75"/>
  </w:num>
  <w:num w:numId="9">
    <w:abstractNumId w:val="49"/>
  </w:num>
  <w:num w:numId="10">
    <w:abstractNumId w:val="52"/>
  </w:num>
  <w:num w:numId="11">
    <w:abstractNumId w:val="38"/>
  </w:num>
  <w:num w:numId="12">
    <w:abstractNumId w:val="36"/>
  </w:num>
  <w:num w:numId="13">
    <w:abstractNumId w:val="54"/>
  </w:num>
  <w:num w:numId="14">
    <w:abstractNumId w:val="78"/>
  </w:num>
  <w:num w:numId="15">
    <w:abstractNumId w:val="51"/>
  </w:num>
  <w:num w:numId="16">
    <w:abstractNumId w:val="64"/>
  </w:num>
  <w:num w:numId="17">
    <w:abstractNumId w:val="59"/>
  </w:num>
  <w:num w:numId="18">
    <w:abstractNumId w:val="48"/>
  </w:num>
  <w:num w:numId="19">
    <w:abstractNumId w:val="43"/>
  </w:num>
  <w:num w:numId="20">
    <w:abstractNumId w:val="41"/>
  </w:num>
  <w:num w:numId="21">
    <w:abstractNumId w:val="33"/>
  </w:num>
  <w:num w:numId="22">
    <w:abstractNumId w:val="53"/>
  </w:num>
  <w:num w:numId="23">
    <w:abstractNumId w:val="79"/>
  </w:num>
  <w:num w:numId="24">
    <w:abstractNumId w:val="5"/>
  </w:num>
  <w:num w:numId="25">
    <w:abstractNumId w:val="10"/>
  </w:num>
  <w:num w:numId="26">
    <w:abstractNumId w:val="58"/>
  </w:num>
  <w:num w:numId="27">
    <w:abstractNumId w:val="39"/>
  </w:num>
  <w:num w:numId="28">
    <w:abstractNumId w:val="67"/>
  </w:num>
  <w:num w:numId="29">
    <w:abstractNumId w:val="50"/>
  </w:num>
  <w:num w:numId="30">
    <w:abstractNumId w:val="26"/>
  </w:num>
  <w:num w:numId="31">
    <w:abstractNumId w:val="74"/>
  </w:num>
  <w:num w:numId="32">
    <w:abstractNumId w:val="69"/>
  </w:num>
  <w:num w:numId="33">
    <w:abstractNumId w:val="29"/>
  </w:num>
  <w:num w:numId="34">
    <w:abstractNumId w:val="40"/>
  </w:num>
  <w:num w:numId="35">
    <w:abstractNumId w:val="47"/>
  </w:num>
  <w:num w:numId="36">
    <w:abstractNumId w:val="45"/>
  </w:num>
  <w:num w:numId="37">
    <w:abstractNumId w:val="60"/>
  </w:num>
  <w:num w:numId="38">
    <w:abstractNumId w:val="44"/>
  </w:num>
  <w:num w:numId="39">
    <w:abstractNumId w:val="30"/>
  </w:num>
  <w:num w:numId="40">
    <w:abstractNumId w:val="6"/>
  </w:num>
  <w:num w:numId="41">
    <w:abstractNumId w:val="17"/>
  </w:num>
  <w:num w:numId="42">
    <w:abstractNumId w:val="42"/>
  </w:num>
  <w:num w:numId="43">
    <w:abstractNumId w:val="73"/>
  </w:num>
  <w:num w:numId="44">
    <w:abstractNumId w:val="35"/>
  </w:num>
  <w:num w:numId="45">
    <w:abstractNumId w:val="4"/>
  </w:num>
  <w:num w:numId="46">
    <w:abstractNumId w:val="23"/>
  </w:num>
  <w:num w:numId="47">
    <w:abstractNumId w:val="25"/>
  </w:num>
  <w:num w:numId="48">
    <w:abstractNumId w:val="14"/>
  </w:num>
  <w:num w:numId="49">
    <w:abstractNumId w:val="22"/>
  </w:num>
  <w:num w:numId="50">
    <w:abstractNumId w:val="32"/>
  </w:num>
  <w:num w:numId="51">
    <w:abstractNumId w:val="34"/>
  </w:num>
  <w:num w:numId="52">
    <w:abstractNumId w:val="21"/>
  </w:num>
  <w:num w:numId="53">
    <w:abstractNumId w:val="62"/>
  </w:num>
  <w:num w:numId="54">
    <w:abstractNumId w:val="37"/>
  </w:num>
  <w:num w:numId="55">
    <w:abstractNumId w:val="65"/>
  </w:num>
  <w:num w:numId="56">
    <w:abstractNumId w:val="12"/>
  </w:num>
  <w:num w:numId="57">
    <w:abstractNumId w:val="56"/>
  </w:num>
  <w:num w:numId="58">
    <w:abstractNumId w:val="8"/>
  </w:num>
  <w:num w:numId="59">
    <w:abstractNumId w:val="18"/>
  </w:num>
  <w:num w:numId="60">
    <w:abstractNumId w:val="11"/>
  </w:num>
  <w:num w:numId="61">
    <w:abstractNumId w:val="76"/>
  </w:num>
  <w:num w:numId="62">
    <w:abstractNumId w:val="68"/>
  </w:num>
  <w:num w:numId="63">
    <w:abstractNumId w:val="28"/>
  </w:num>
  <w:num w:numId="64">
    <w:abstractNumId w:val="27"/>
  </w:num>
  <w:num w:numId="65">
    <w:abstractNumId w:val="16"/>
  </w:num>
  <w:num w:numId="66">
    <w:abstractNumId w:val="7"/>
  </w:num>
  <w:num w:numId="67">
    <w:abstractNumId w:val="9"/>
  </w:num>
  <w:num w:numId="68">
    <w:abstractNumId w:val="61"/>
  </w:num>
  <w:num w:numId="69">
    <w:abstractNumId w:val="71"/>
  </w:num>
  <w:num w:numId="70">
    <w:abstractNumId w:val="70"/>
  </w:num>
  <w:num w:numId="71">
    <w:abstractNumId w:val="57"/>
  </w:num>
  <w:num w:numId="72">
    <w:abstractNumId w:val="63"/>
  </w:num>
  <w:num w:numId="73">
    <w:abstractNumId w:val="2"/>
  </w:num>
  <w:num w:numId="74">
    <w:abstractNumId w:val="77"/>
  </w:num>
  <w:num w:numId="75">
    <w:abstractNumId w:val="20"/>
  </w:num>
  <w:num w:numId="76">
    <w:abstractNumId w:val="15"/>
  </w:num>
  <w:num w:numId="77">
    <w:abstractNumId w:val="13"/>
  </w:num>
  <w:num w:numId="78">
    <w:abstractNumId w:val="19"/>
  </w:num>
  <w:num w:numId="79">
    <w:abstractNumId w:val="2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830550"/>
    <w:rsid w:val="00024F0B"/>
    <w:rsid w:val="000564D3"/>
    <w:rsid w:val="00070F7A"/>
    <w:rsid w:val="0007743E"/>
    <w:rsid w:val="000A1297"/>
    <w:rsid w:val="000A683B"/>
    <w:rsid w:val="000C5E9C"/>
    <w:rsid w:val="001747C0"/>
    <w:rsid w:val="001A0756"/>
    <w:rsid w:val="001B6414"/>
    <w:rsid w:val="002177B0"/>
    <w:rsid w:val="002C635F"/>
    <w:rsid w:val="00341044"/>
    <w:rsid w:val="003D7FC4"/>
    <w:rsid w:val="003E266A"/>
    <w:rsid w:val="003E4021"/>
    <w:rsid w:val="0047410F"/>
    <w:rsid w:val="00490948"/>
    <w:rsid w:val="00497C22"/>
    <w:rsid w:val="004A11D9"/>
    <w:rsid w:val="004A5014"/>
    <w:rsid w:val="004A7019"/>
    <w:rsid w:val="005171AD"/>
    <w:rsid w:val="00522F0B"/>
    <w:rsid w:val="00543183"/>
    <w:rsid w:val="00590191"/>
    <w:rsid w:val="005C720A"/>
    <w:rsid w:val="005F2D6A"/>
    <w:rsid w:val="00602083"/>
    <w:rsid w:val="0063267A"/>
    <w:rsid w:val="0065692A"/>
    <w:rsid w:val="006B1507"/>
    <w:rsid w:val="006C127F"/>
    <w:rsid w:val="006E2C39"/>
    <w:rsid w:val="006E71CE"/>
    <w:rsid w:val="0070343B"/>
    <w:rsid w:val="00714900"/>
    <w:rsid w:val="00743D54"/>
    <w:rsid w:val="00747C6D"/>
    <w:rsid w:val="007B4D2F"/>
    <w:rsid w:val="008133E3"/>
    <w:rsid w:val="00830550"/>
    <w:rsid w:val="008A4747"/>
    <w:rsid w:val="008F597F"/>
    <w:rsid w:val="009A426E"/>
    <w:rsid w:val="009B07E4"/>
    <w:rsid w:val="009C253F"/>
    <w:rsid w:val="009D7F1F"/>
    <w:rsid w:val="00A20B36"/>
    <w:rsid w:val="00A306DA"/>
    <w:rsid w:val="00A54DE6"/>
    <w:rsid w:val="00A57B3C"/>
    <w:rsid w:val="00A70230"/>
    <w:rsid w:val="00A702AD"/>
    <w:rsid w:val="00AB09B8"/>
    <w:rsid w:val="00AF585D"/>
    <w:rsid w:val="00B07378"/>
    <w:rsid w:val="00B82038"/>
    <w:rsid w:val="00BB0F5D"/>
    <w:rsid w:val="00BB20B2"/>
    <w:rsid w:val="00BF4799"/>
    <w:rsid w:val="00C02AED"/>
    <w:rsid w:val="00C05E0B"/>
    <w:rsid w:val="00C068E5"/>
    <w:rsid w:val="00C427DE"/>
    <w:rsid w:val="00C45198"/>
    <w:rsid w:val="00CA6AFC"/>
    <w:rsid w:val="00CF4BFF"/>
    <w:rsid w:val="00D222F2"/>
    <w:rsid w:val="00D30A26"/>
    <w:rsid w:val="00D31467"/>
    <w:rsid w:val="00D31A59"/>
    <w:rsid w:val="00D41288"/>
    <w:rsid w:val="00D4307F"/>
    <w:rsid w:val="00D47951"/>
    <w:rsid w:val="00E03483"/>
    <w:rsid w:val="00E04FB7"/>
    <w:rsid w:val="00E12293"/>
    <w:rsid w:val="00E32A79"/>
    <w:rsid w:val="00E60009"/>
    <w:rsid w:val="00E85846"/>
    <w:rsid w:val="00E968BC"/>
    <w:rsid w:val="00EE31CD"/>
    <w:rsid w:val="00EF5E05"/>
    <w:rsid w:val="00F56A8A"/>
    <w:rsid w:val="00F86C90"/>
    <w:rsid w:val="00FB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67"/>
    <o:shapelayout v:ext="edit">
      <o:idmap v:ext="edit" data="1"/>
      <o:rules v:ext="edit">
        <o:r id="V:Rule1" type="callout" idref="#_x0000_s1166"/>
        <o:r id="V:Rule2" type="connector" idref="#_x0000_s1147"/>
        <o:r id="V:Rule3" type="connector" idref="#_x0000_s1134"/>
        <o:r id="V:Rule4" type="connector" idref="#_x0000_s1132"/>
        <o:r id="V:Rule5" type="connector" idref="#_x0000_s1135"/>
        <o:r id="V:Rule6" type="connector" idref="#_x0000_s1138"/>
        <o:r id="V:Rule7" type="connector" idref="#_x0000_s1146"/>
        <o:r id="V:Rule8" type="connector" idref="#_x0000_s1148"/>
        <o:r id="V:Rule9" type="connector" idref="#_x0000_s1137"/>
        <o:r id="V:Rule10" type="connector" idref="#_x0000_s1156"/>
        <o:r id="V:Rule11" type="connector" idref="#_x0000_s1149"/>
        <o:r id="V:Rule12" type="connector" idref="#_x0000_s1152"/>
        <o:r id="V:Rule13" type="connector" idref="#_x0000_s1084"/>
        <o:r id="V:Rule14" type="connector" idref="#_x0000_s1133"/>
        <o:r id="V:Rule15" type="connector" idref="#_x0000_s1139"/>
        <o:r id="V:Rule16" type="connector" idref="#_x0000_s1086"/>
        <o:r id="V:Rule17" type="connector" idref="#_x0000_s1153"/>
        <o:r id="V:Rule18" type="connector" idref="#_x0000_s1087"/>
        <o:r id="V:Rule19" type="connector" idref="#_x0000_s1158"/>
        <o:r id="V:Rule20" type="connector" idref="#_x0000_s1160"/>
      </o:rules>
    </o:shapelayout>
  </w:shapeDefaults>
  <w:decimalSymbol w:val=","/>
  <w:listSeparator w:val=";"/>
  <w14:docId w14:val="23AA1D5E"/>
  <w15:docId w15:val="{92A62B15-BDF1-462B-AAEE-B87F5B85B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07F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1">
    <w:name w:val="heading 1"/>
    <w:next w:val="a0"/>
    <w:qFormat/>
    <w:rsid w:val="00D4307F"/>
    <w:pPr>
      <w:keepNext/>
      <w:widowControl w:val="0"/>
      <w:tabs>
        <w:tab w:val="num" w:pos="0"/>
      </w:tabs>
      <w:suppressAutoHyphens/>
      <w:spacing w:before="240" w:after="60" w:line="276" w:lineRule="auto"/>
      <w:outlineLvl w:val="0"/>
    </w:pPr>
    <w:rPr>
      <w:rFonts w:ascii="Arial" w:eastAsia="DejaVu Sans" w:hAnsi="Arial" w:cs="font304"/>
      <w:b/>
      <w:bCs/>
      <w:kern w:val="1"/>
      <w:sz w:val="32"/>
      <w:szCs w:val="32"/>
      <w:lang w:eastAsia="ar-SA"/>
    </w:rPr>
  </w:style>
  <w:style w:type="paragraph" w:styleId="2">
    <w:name w:val="heading 2"/>
    <w:next w:val="a0"/>
    <w:qFormat/>
    <w:rsid w:val="00D4307F"/>
    <w:pPr>
      <w:keepNext/>
      <w:widowControl w:val="0"/>
      <w:tabs>
        <w:tab w:val="num" w:pos="0"/>
      </w:tabs>
      <w:suppressAutoHyphens/>
      <w:spacing w:before="240" w:after="60" w:line="276" w:lineRule="auto"/>
      <w:outlineLvl w:val="1"/>
    </w:pPr>
    <w:rPr>
      <w:rFonts w:ascii="Cambria" w:eastAsia="DejaVu Sans" w:hAnsi="Cambria" w:cs="font304"/>
      <w:b/>
      <w:bCs/>
      <w:i/>
      <w:iCs/>
      <w:kern w:val="1"/>
      <w:sz w:val="28"/>
      <w:szCs w:val="28"/>
      <w:lang w:eastAsia="ar-SA"/>
    </w:rPr>
  </w:style>
  <w:style w:type="paragraph" w:styleId="3">
    <w:name w:val="heading 3"/>
    <w:next w:val="a0"/>
    <w:qFormat/>
    <w:rsid w:val="00D4307F"/>
    <w:pPr>
      <w:keepNext/>
      <w:widowControl w:val="0"/>
      <w:tabs>
        <w:tab w:val="num" w:pos="0"/>
      </w:tabs>
      <w:suppressAutoHyphens/>
      <w:spacing w:before="240" w:after="60" w:line="276" w:lineRule="auto"/>
      <w:outlineLvl w:val="2"/>
    </w:pPr>
    <w:rPr>
      <w:rFonts w:ascii="Arial" w:eastAsia="DejaVu Sans" w:hAnsi="Arial" w:cs="font304"/>
      <w:b/>
      <w:bCs/>
      <w:kern w:val="1"/>
      <w:sz w:val="26"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2z1">
    <w:name w:val="WW8Num2z1"/>
    <w:rsid w:val="00D4307F"/>
    <w:rPr>
      <w:rFonts w:cs="Times New Roman"/>
      <w:b/>
      <w:sz w:val="28"/>
      <w:szCs w:val="28"/>
    </w:rPr>
  </w:style>
  <w:style w:type="character" w:customStyle="1" w:styleId="WW8Num2z2">
    <w:name w:val="WW8Num2z2"/>
    <w:rsid w:val="00D4307F"/>
    <w:rPr>
      <w:rFonts w:cs="Times New Roman"/>
    </w:rPr>
  </w:style>
  <w:style w:type="character" w:customStyle="1" w:styleId="Absatz-Standardschriftart">
    <w:name w:val="Absatz-Standardschriftart"/>
    <w:rsid w:val="00D4307F"/>
  </w:style>
  <w:style w:type="character" w:customStyle="1" w:styleId="10">
    <w:name w:val="Основной шрифт абзаца1"/>
    <w:rsid w:val="00D4307F"/>
  </w:style>
  <w:style w:type="character" w:customStyle="1" w:styleId="DocumentMap">
    <w:name w:val="DocumentMap"/>
    <w:rsid w:val="00D4307F"/>
  </w:style>
  <w:style w:type="character" w:customStyle="1" w:styleId="11">
    <w:name w:val="Нет списка1"/>
    <w:rsid w:val="00D4307F"/>
  </w:style>
  <w:style w:type="character" w:customStyle="1" w:styleId="12">
    <w:name w:val="Заголовок 1 Знак"/>
    <w:rsid w:val="00D4307F"/>
    <w:rPr>
      <w:rFonts w:ascii="Arial" w:eastAsia="Times New Roman" w:hAnsi="Arial" w:cs="Times New Roman"/>
      <w:b/>
      <w:bCs/>
      <w:kern w:val="1"/>
      <w:sz w:val="32"/>
      <w:szCs w:val="32"/>
    </w:rPr>
  </w:style>
  <w:style w:type="character" w:customStyle="1" w:styleId="20">
    <w:name w:val="Заголовок 2 Знак"/>
    <w:rsid w:val="00D4307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rsid w:val="00D4307F"/>
    <w:rPr>
      <w:rFonts w:ascii="Arial" w:eastAsia="Times New Roman" w:hAnsi="Arial" w:cs="Times New Roman"/>
      <w:b/>
      <w:bCs/>
      <w:sz w:val="26"/>
      <w:szCs w:val="26"/>
    </w:rPr>
  </w:style>
  <w:style w:type="character" w:customStyle="1" w:styleId="a4">
    <w:name w:val="Текст сноски Знак"/>
    <w:rsid w:val="00D4307F"/>
    <w:rPr>
      <w:rFonts w:ascii="Times New Roman" w:eastAsia="Times New Roman" w:hAnsi="Times New Roman" w:cs="Times New Roman"/>
      <w:sz w:val="20"/>
      <w:szCs w:val="20"/>
    </w:rPr>
  </w:style>
  <w:style w:type="character" w:customStyle="1" w:styleId="13">
    <w:name w:val="Знак сноски1"/>
    <w:rsid w:val="00D4307F"/>
    <w:rPr>
      <w:vertAlign w:val="superscript"/>
    </w:rPr>
  </w:style>
  <w:style w:type="character" w:customStyle="1" w:styleId="ListLabel1">
    <w:name w:val="ListLabel 1"/>
    <w:rsid w:val="00D4307F"/>
    <w:rPr>
      <w:rFonts w:cs="Times New Roman"/>
      <w:b/>
      <w:sz w:val="28"/>
      <w:szCs w:val="28"/>
    </w:rPr>
  </w:style>
  <w:style w:type="character" w:customStyle="1" w:styleId="ListLabel2">
    <w:name w:val="ListLabel 2"/>
    <w:rsid w:val="00D4307F"/>
    <w:rPr>
      <w:rFonts w:cs="Times New Roman"/>
    </w:rPr>
  </w:style>
  <w:style w:type="character" w:customStyle="1" w:styleId="a5">
    <w:name w:val="Символ сноски"/>
    <w:rsid w:val="00D4307F"/>
  </w:style>
  <w:style w:type="character" w:styleId="a6">
    <w:name w:val="footnote reference"/>
    <w:semiHidden/>
    <w:rsid w:val="00D4307F"/>
    <w:rPr>
      <w:vertAlign w:val="superscript"/>
    </w:rPr>
  </w:style>
  <w:style w:type="character" w:customStyle="1" w:styleId="a7">
    <w:name w:val="Символы концевой сноски"/>
    <w:rsid w:val="00D4307F"/>
    <w:rPr>
      <w:vertAlign w:val="superscript"/>
    </w:rPr>
  </w:style>
  <w:style w:type="character" w:customStyle="1" w:styleId="WW-">
    <w:name w:val="WW-Символы концевой сноски"/>
    <w:rsid w:val="00D4307F"/>
  </w:style>
  <w:style w:type="character" w:customStyle="1" w:styleId="a8">
    <w:name w:val="Маркеры списка"/>
    <w:rsid w:val="00D4307F"/>
    <w:rPr>
      <w:rFonts w:ascii="OpenSymbol" w:eastAsia="OpenSymbol" w:hAnsi="OpenSymbol" w:cs="OpenSymbol"/>
    </w:rPr>
  </w:style>
  <w:style w:type="character" w:styleId="a9">
    <w:name w:val="endnote reference"/>
    <w:semiHidden/>
    <w:rsid w:val="00D4307F"/>
    <w:rPr>
      <w:vertAlign w:val="superscript"/>
    </w:rPr>
  </w:style>
  <w:style w:type="paragraph" w:customStyle="1" w:styleId="14">
    <w:name w:val="Заголовок1"/>
    <w:basedOn w:val="a"/>
    <w:next w:val="a0"/>
    <w:rsid w:val="00D4307F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0">
    <w:name w:val="Body Text"/>
    <w:basedOn w:val="a"/>
    <w:semiHidden/>
    <w:rsid w:val="00D4307F"/>
    <w:pPr>
      <w:spacing w:after="120"/>
    </w:pPr>
  </w:style>
  <w:style w:type="paragraph" w:styleId="aa">
    <w:name w:val="List"/>
    <w:basedOn w:val="a0"/>
    <w:semiHidden/>
    <w:rsid w:val="00D4307F"/>
  </w:style>
  <w:style w:type="paragraph" w:customStyle="1" w:styleId="15">
    <w:name w:val="Название1"/>
    <w:basedOn w:val="a"/>
    <w:rsid w:val="00D4307F"/>
    <w:pPr>
      <w:suppressLineNumbers/>
      <w:spacing w:before="120" w:after="120"/>
    </w:pPr>
    <w:rPr>
      <w:i/>
      <w:iCs/>
    </w:rPr>
  </w:style>
  <w:style w:type="paragraph" w:customStyle="1" w:styleId="16">
    <w:name w:val="Указатель1"/>
    <w:basedOn w:val="a"/>
    <w:rsid w:val="00D4307F"/>
    <w:pPr>
      <w:suppressLineNumbers/>
    </w:pPr>
  </w:style>
  <w:style w:type="paragraph" w:customStyle="1" w:styleId="17">
    <w:name w:val="Текст сноски1"/>
    <w:rsid w:val="00D4307F"/>
    <w:pPr>
      <w:widowControl w:val="0"/>
      <w:suppressAutoHyphens/>
      <w:spacing w:after="200" w:line="276" w:lineRule="auto"/>
    </w:pPr>
    <w:rPr>
      <w:rFonts w:ascii="Calibri" w:eastAsia="DejaVu Sans" w:hAnsi="Calibri" w:cs="font304"/>
      <w:kern w:val="1"/>
      <w:lang w:eastAsia="ar-SA"/>
    </w:rPr>
  </w:style>
  <w:style w:type="paragraph" w:customStyle="1" w:styleId="18">
    <w:name w:val="Абзац списка1"/>
    <w:rsid w:val="00D4307F"/>
    <w:pPr>
      <w:widowControl w:val="0"/>
      <w:suppressAutoHyphens/>
      <w:spacing w:after="200" w:line="276" w:lineRule="auto"/>
      <w:ind w:left="720"/>
    </w:pPr>
    <w:rPr>
      <w:rFonts w:ascii="Calibri" w:eastAsia="Calibri" w:hAnsi="Calibri" w:cs="font304"/>
      <w:kern w:val="1"/>
      <w:sz w:val="22"/>
      <w:szCs w:val="22"/>
      <w:lang w:eastAsia="ar-SA"/>
    </w:rPr>
  </w:style>
  <w:style w:type="paragraph" w:styleId="ab">
    <w:name w:val="footnote text"/>
    <w:basedOn w:val="a"/>
    <w:semiHidden/>
    <w:rsid w:val="00D4307F"/>
    <w:pPr>
      <w:suppressLineNumbers/>
      <w:ind w:left="283" w:hanging="283"/>
    </w:pPr>
    <w:rPr>
      <w:sz w:val="20"/>
      <w:szCs w:val="20"/>
    </w:rPr>
  </w:style>
  <w:style w:type="paragraph" w:customStyle="1" w:styleId="ac">
    <w:name w:val="???????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000000"/>
      <w:kern w:val="1"/>
      <w:sz w:val="36"/>
      <w:szCs w:val="36"/>
      <w:lang w:eastAsia="ar-SA"/>
    </w:rPr>
  </w:style>
  <w:style w:type="paragraph" w:customStyle="1" w:styleId="ad">
    <w:name w:val="?????? ?? ????????"/>
    <w:basedOn w:val="ac"/>
    <w:rsid w:val="00D4307F"/>
  </w:style>
  <w:style w:type="paragraph" w:customStyle="1" w:styleId="ae">
    <w:name w:val="?????? ? ?????"/>
    <w:basedOn w:val="ac"/>
    <w:rsid w:val="00D4307F"/>
  </w:style>
  <w:style w:type="paragraph" w:customStyle="1" w:styleId="af">
    <w:name w:val="?????? ??? ???????"/>
    <w:basedOn w:val="ac"/>
    <w:rsid w:val="00D4307F"/>
  </w:style>
  <w:style w:type="paragraph" w:customStyle="1" w:styleId="af0">
    <w:name w:val="?????"/>
    <w:basedOn w:val="ac"/>
    <w:rsid w:val="00D4307F"/>
  </w:style>
  <w:style w:type="paragraph" w:customStyle="1" w:styleId="af1">
    <w:name w:val="???????? ?????"/>
    <w:basedOn w:val="ac"/>
    <w:rsid w:val="00D4307F"/>
  </w:style>
  <w:style w:type="paragraph" w:customStyle="1" w:styleId="af2">
    <w:name w:val="???????????? ?????? ?? ??????"/>
    <w:basedOn w:val="ac"/>
    <w:rsid w:val="00D4307F"/>
  </w:style>
  <w:style w:type="paragraph" w:customStyle="1" w:styleId="af3">
    <w:name w:val="?????? ?????? ? ????????"/>
    <w:basedOn w:val="ac"/>
    <w:rsid w:val="00D4307F"/>
    <w:pPr>
      <w:ind w:firstLine="340"/>
    </w:pPr>
  </w:style>
  <w:style w:type="paragraph" w:customStyle="1" w:styleId="af4">
    <w:name w:val="?????????"/>
    <w:basedOn w:val="ac"/>
    <w:rsid w:val="00D4307F"/>
  </w:style>
  <w:style w:type="paragraph" w:customStyle="1" w:styleId="19">
    <w:name w:val="????????? 1"/>
    <w:basedOn w:val="ac"/>
    <w:rsid w:val="00D4307F"/>
    <w:pPr>
      <w:jc w:val="center"/>
    </w:pPr>
  </w:style>
  <w:style w:type="paragraph" w:customStyle="1" w:styleId="21">
    <w:name w:val="????????? 2"/>
    <w:basedOn w:val="ac"/>
    <w:rsid w:val="00D4307F"/>
    <w:pPr>
      <w:spacing w:before="57" w:after="57"/>
      <w:ind w:right="113"/>
      <w:jc w:val="center"/>
    </w:pPr>
  </w:style>
  <w:style w:type="paragraph" w:customStyle="1" w:styleId="WW-0">
    <w:name w:val="WW-?????????"/>
    <w:basedOn w:val="ac"/>
    <w:rsid w:val="00D4307F"/>
    <w:pPr>
      <w:spacing w:before="238" w:after="119"/>
    </w:pPr>
  </w:style>
  <w:style w:type="paragraph" w:customStyle="1" w:styleId="WW-1">
    <w:name w:val="WW-????????? 1"/>
    <w:basedOn w:val="ac"/>
    <w:rsid w:val="00D4307F"/>
    <w:pPr>
      <w:spacing w:before="238" w:after="119"/>
    </w:pPr>
  </w:style>
  <w:style w:type="paragraph" w:customStyle="1" w:styleId="WW-2">
    <w:name w:val="WW-????????? 2"/>
    <w:basedOn w:val="ac"/>
    <w:rsid w:val="00D4307F"/>
    <w:pPr>
      <w:spacing w:before="238" w:after="119"/>
    </w:pPr>
  </w:style>
  <w:style w:type="paragraph" w:customStyle="1" w:styleId="af5">
    <w:name w:val="????????? ?????"/>
    <w:basedOn w:val="ac"/>
    <w:rsid w:val="00D4307F"/>
  </w:style>
  <w:style w:type="paragraph" w:customStyle="1" w:styleId="LTGliederung1">
    <w:name w:val="???????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LTGliederung2">
    <w:name w:val="???????~LT~Gliederung 2"/>
    <w:basedOn w:val="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LTGliederung3">
    <w:name w:val="???????~LT~Gliederung 3"/>
    <w:basedOn w:val="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LTGliederung4">
    <w:name w:val="???????~LT~Gliederung 4"/>
    <w:basedOn w:val="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LTGliederung5">
    <w:name w:val="???????~LT~Gliederung 5"/>
    <w:basedOn w:val="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LTGliederung6">
    <w:name w:val="???????~LT~Gliederung 6"/>
    <w:basedOn w:val="LTGliederung5"/>
    <w:rsid w:val="00D4307F"/>
  </w:style>
  <w:style w:type="paragraph" w:customStyle="1" w:styleId="LTGliederung7">
    <w:name w:val="???????~LT~Gliederung 7"/>
    <w:basedOn w:val="LTGliederung6"/>
    <w:rsid w:val="00D4307F"/>
  </w:style>
  <w:style w:type="paragraph" w:customStyle="1" w:styleId="LTGliederung8">
    <w:name w:val="???????~LT~Gliederung 8"/>
    <w:basedOn w:val="LTGliederung7"/>
    <w:rsid w:val="00D4307F"/>
  </w:style>
  <w:style w:type="paragraph" w:customStyle="1" w:styleId="LTGliederung9">
    <w:name w:val="???????~LT~Gliederung 9"/>
    <w:basedOn w:val="LTGliederung8"/>
    <w:rsid w:val="00D4307F"/>
  </w:style>
  <w:style w:type="paragraph" w:customStyle="1" w:styleId="LTTitel">
    <w:name w:val="???????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LTUntertitel">
    <w:name w:val="???????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LTNotizen">
    <w:name w:val="???????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LTHintergrundobjekte">
    <w:name w:val="???????~LT~Hintergrundobjekte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Arial" w:eastAsia="Arial" w:hAnsi="Arial" w:cs="Arial"/>
      <w:color w:val="000000"/>
      <w:kern w:val="1"/>
      <w:sz w:val="36"/>
      <w:szCs w:val="36"/>
      <w:lang w:eastAsia="ar-SA"/>
    </w:rPr>
  </w:style>
  <w:style w:type="paragraph" w:customStyle="1" w:styleId="LTHintergrund">
    <w:name w:val="???????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WW-10">
    <w:name w:val="WW-?????????1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af6">
    <w:name w:val="????????????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af7">
    <w:name w:val="??????? ????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af8">
    <w:name w:val="???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af9">
    <w:name w:val="??????????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WW-11">
    <w:name w:val="WW-????????? 1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">
    <w:name w:val="WW-????????? 21"/>
    <w:basedOn w:val="WW-1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31">
    <w:name w:val="????????? 3"/>
    <w:basedOn w:val="WW-21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4">
    <w:name w:val="????????? 4"/>
    <w:basedOn w:val="31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5">
    <w:name w:val="????????? 5"/>
    <w:basedOn w:val="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6">
    <w:name w:val="????????? 6"/>
    <w:basedOn w:val="5"/>
    <w:rsid w:val="00D4307F"/>
  </w:style>
  <w:style w:type="paragraph" w:customStyle="1" w:styleId="7">
    <w:name w:val="????????? 7"/>
    <w:basedOn w:val="6"/>
    <w:rsid w:val="00D4307F"/>
  </w:style>
  <w:style w:type="paragraph" w:customStyle="1" w:styleId="8">
    <w:name w:val="????????? 8"/>
    <w:basedOn w:val="7"/>
    <w:rsid w:val="00D4307F"/>
  </w:style>
  <w:style w:type="paragraph" w:customStyle="1" w:styleId="9">
    <w:name w:val="????????? 9"/>
    <w:basedOn w:val="8"/>
    <w:rsid w:val="00D4307F"/>
  </w:style>
  <w:style w:type="paragraph" w:customStyle="1" w:styleId="1LTGliederung1">
    <w:name w:val="?????????1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1LTGliederung2">
    <w:name w:val="?????????1~LT~Gliederung 2"/>
    <w:basedOn w:val="1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1LTGliederung3">
    <w:name w:val="?????????1~LT~Gliederung 3"/>
    <w:basedOn w:val="1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1LTGliederung4">
    <w:name w:val="?????????1~LT~Gliederung 4"/>
    <w:basedOn w:val="1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1LTGliederung5">
    <w:name w:val="?????????1~LT~Gliederung 5"/>
    <w:basedOn w:val="1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1LTGliederung6">
    <w:name w:val="?????????1~LT~Gliederung 6"/>
    <w:basedOn w:val="1LTGliederung5"/>
    <w:rsid w:val="00D4307F"/>
  </w:style>
  <w:style w:type="paragraph" w:customStyle="1" w:styleId="1LTGliederung7">
    <w:name w:val="?????????1~LT~Gliederung 7"/>
    <w:basedOn w:val="1LTGliederung6"/>
    <w:rsid w:val="00D4307F"/>
  </w:style>
  <w:style w:type="paragraph" w:customStyle="1" w:styleId="1LTGliederung8">
    <w:name w:val="?????????1~LT~Gliederung 8"/>
    <w:basedOn w:val="1LTGliederung7"/>
    <w:rsid w:val="00D4307F"/>
  </w:style>
  <w:style w:type="paragraph" w:customStyle="1" w:styleId="1LTGliederung9">
    <w:name w:val="?????????1~LT~Gliederung 9"/>
    <w:basedOn w:val="1LTGliederung8"/>
    <w:rsid w:val="00D4307F"/>
  </w:style>
  <w:style w:type="paragraph" w:customStyle="1" w:styleId="1LTTitel">
    <w:name w:val="?????????1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1LTUntertitel">
    <w:name w:val="?????????1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1LTNotizen">
    <w:name w:val="?????????1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1LTHintergrundobjekte">
    <w:name w:val="?????????1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1LTHintergrund">
    <w:name w:val="?????????1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2LTGliederung1">
    <w:name w:val="?????????2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2LTGliederung2">
    <w:name w:val="?????????2~LT~Gliederung 2"/>
    <w:basedOn w:val="2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2LTGliederung3">
    <w:name w:val="?????????2~LT~Gliederung 3"/>
    <w:basedOn w:val="2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2LTGliederung4">
    <w:name w:val="?????????2~LT~Gliederung 4"/>
    <w:basedOn w:val="2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2LTGliederung5">
    <w:name w:val="?????????2~LT~Gliederung 5"/>
    <w:basedOn w:val="2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2LTGliederung6">
    <w:name w:val="?????????2~LT~Gliederung 6"/>
    <w:basedOn w:val="2LTGliederung5"/>
    <w:rsid w:val="00D4307F"/>
  </w:style>
  <w:style w:type="paragraph" w:customStyle="1" w:styleId="2LTGliederung7">
    <w:name w:val="?????????2~LT~Gliederung 7"/>
    <w:basedOn w:val="2LTGliederung6"/>
    <w:rsid w:val="00D4307F"/>
  </w:style>
  <w:style w:type="paragraph" w:customStyle="1" w:styleId="2LTGliederung8">
    <w:name w:val="?????????2~LT~Gliederung 8"/>
    <w:basedOn w:val="2LTGliederung7"/>
    <w:rsid w:val="00D4307F"/>
  </w:style>
  <w:style w:type="paragraph" w:customStyle="1" w:styleId="2LTGliederung9">
    <w:name w:val="?????????2~LT~Gliederung 9"/>
    <w:basedOn w:val="2LTGliederung8"/>
    <w:rsid w:val="00D4307F"/>
  </w:style>
  <w:style w:type="paragraph" w:customStyle="1" w:styleId="2LTTitel">
    <w:name w:val="?????????2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2LTUntertitel">
    <w:name w:val="?????????2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2LTNotizen">
    <w:name w:val="?????????2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2LTHintergrundobjekte">
    <w:name w:val="?????????2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2LTHintergrund">
    <w:name w:val="?????????2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3LTGliederung1">
    <w:name w:val="?????????3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paragraph" w:customStyle="1" w:styleId="3LTGliederung2">
    <w:name w:val="?????????3~LT~Gliederung 2"/>
    <w:basedOn w:val="3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3LTGliederung3">
    <w:name w:val="?????????3~LT~Gliederung 3"/>
    <w:basedOn w:val="3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3LTGliederung4">
    <w:name w:val="?????????3~LT~Gliederung 4"/>
    <w:basedOn w:val="3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3LTGliederung5">
    <w:name w:val="?????????3~LT~Gliederung 5"/>
    <w:basedOn w:val="3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3LTGliederung6">
    <w:name w:val="?????????3~LT~Gliederung 6"/>
    <w:basedOn w:val="3LTGliederung5"/>
    <w:rsid w:val="00D4307F"/>
  </w:style>
  <w:style w:type="paragraph" w:customStyle="1" w:styleId="3LTGliederung7">
    <w:name w:val="?????????3~LT~Gliederung 7"/>
    <w:basedOn w:val="3LTGliederung6"/>
    <w:rsid w:val="00D4307F"/>
  </w:style>
  <w:style w:type="paragraph" w:customStyle="1" w:styleId="3LTGliederung8">
    <w:name w:val="?????????3~LT~Gliederung 8"/>
    <w:basedOn w:val="3LTGliederung7"/>
    <w:rsid w:val="00D4307F"/>
  </w:style>
  <w:style w:type="paragraph" w:customStyle="1" w:styleId="3LTGliederung9">
    <w:name w:val="?????????3~LT~Gliederung 9"/>
    <w:basedOn w:val="3LTGliederung8"/>
    <w:rsid w:val="00D4307F"/>
  </w:style>
  <w:style w:type="paragraph" w:customStyle="1" w:styleId="3LTTitel">
    <w:name w:val="?????????3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FBEEC9"/>
      <w:kern w:val="1"/>
      <w:sz w:val="72"/>
      <w:szCs w:val="72"/>
      <w:lang w:eastAsia="ar-SA"/>
    </w:rPr>
  </w:style>
  <w:style w:type="paragraph" w:customStyle="1" w:styleId="3LTUntertitel">
    <w:name w:val="?????????3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FBEEC9"/>
      <w:kern w:val="1"/>
      <w:sz w:val="64"/>
      <w:szCs w:val="64"/>
      <w:lang w:eastAsia="ar-SA"/>
    </w:rPr>
  </w:style>
  <w:style w:type="paragraph" w:customStyle="1" w:styleId="3LTNotizen">
    <w:name w:val="?????????3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3LTHintergrundobjekte">
    <w:name w:val="?????????3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3LTHintergrund">
    <w:name w:val="?????????3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4LTGliederung1">
    <w:name w:val="?????????4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4LTGliederung2">
    <w:name w:val="?????????4~LT~Gliederung 2"/>
    <w:basedOn w:val="4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4LTGliederung3">
    <w:name w:val="?????????4~LT~Gliederung 3"/>
    <w:basedOn w:val="4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4LTGliederung4">
    <w:name w:val="?????????4~LT~Gliederung 4"/>
    <w:basedOn w:val="4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4LTGliederung5">
    <w:name w:val="?????????4~LT~Gliederung 5"/>
    <w:basedOn w:val="4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4LTGliederung6">
    <w:name w:val="?????????4~LT~Gliederung 6"/>
    <w:basedOn w:val="4LTGliederung5"/>
    <w:rsid w:val="00D4307F"/>
  </w:style>
  <w:style w:type="paragraph" w:customStyle="1" w:styleId="4LTGliederung7">
    <w:name w:val="?????????4~LT~Gliederung 7"/>
    <w:basedOn w:val="4LTGliederung6"/>
    <w:rsid w:val="00D4307F"/>
  </w:style>
  <w:style w:type="paragraph" w:customStyle="1" w:styleId="4LTGliederung8">
    <w:name w:val="?????????4~LT~Gliederung 8"/>
    <w:basedOn w:val="4LTGliederung7"/>
    <w:rsid w:val="00D4307F"/>
  </w:style>
  <w:style w:type="paragraph" w:customStyle="1" w:styleId="4LTGliederung9">
    <w:name w:val="?????????4~LT~Gliederung 9"/>
    <w:basedOn w:val="4LTGliederung8"/>
    <w:rsid w:val="00D4307F"/>
  </w:style>
  <w:style w:type="paragraph" w:customStyle="1" w:styleId="4LTTitel">
    <w:name w:val="?????????4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4LTUntertitel">
    <w:name w:val="?????????4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4LTNotizen">
    <w:name w:val="?????????4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4LTHintergrundobjekte">
    <w:name w:val="?????????4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4LTHintergrund">
    <w:name w:val="?????????4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5LTGliederung1">
    <w:name w:val="?????????5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5LTGliederung2">
    <w:name w:val="?????????5~LT~Gliederung 2"/>
    <w:basedOn w:val="5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5LTGliederung3">
    <w:name w:val="?????????5~LT~Gliederung 3"/>
    <w:basedOn w:val="5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5LTGliederung4">
    <w:name w:val="?????????5~LT~Gliederung 4"/>
    <w:basedOn w:val="5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5LTGliederung5">
    <w:name w:val="?????????5~LT~Gliederung 5"/>
    <w:basedOn w:val="5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5LTGliederung6">
    <w:name w:val="?????????5~LT~Gliederung 6"/>
    <w:basedOn w:val="5LTGliederung5"/>
    <w:rsid w:val="00D4307F"/>
  </w:style>
  <w:style w:type="paragraph" w:customStyle="1" w:styleId="5LTGliederung7">
    <w:name w:val="?????????5~LT~Gliederung 7"/>
    <w:basedOn w:val="5LTGliederung6"/>
    <w:rsid w:val="00D4307F"/>
  </w:style>
  <w:style w:type="paragraph" w:customStyle="1" w:styleId="5LTGliederung8">
    <w:name w:val="?????????5~LT~Gliederung 8"/>
    <w:basedOn w:val="5LTGliederung7"/>
    <w:rsid w:val="00D4307F"/>
  </w:style>
  <w:style w:type="paragraph" w:customStyle="1" w:styleId="5LTGliederung9">
    <w:name w:val="?????????5~LT~Gliederung 9"/>
    <w:basedOn w:val="5LTGliederung8"/>
    <w:rsid w:val="00D4307F"/>
  </w:style>
  <w:style w:type="paragraph" w:customStyle="1" w:styleId="5LTTitel">
    <w:name w:val="?????????5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5LTUntertitel">
    <w:name w:val="?????????5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5LTNotizen">
    <w:name w:val="?????????5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5LTHintergrundobjekte">
    <w:name w:val="?????????5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5LTHintergrund">
    <w:name w:val="?????????5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6LTGliederung1">
    <w:name w:val="?????????6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6LTGliederung2">
    <w:name w:val="?????????6~LT~Gliederung 2"/>
    <w:basedOn w:val="6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6LTGliederung3">
    <w:name w:val="?????????6~LT~Gliederung 3"/>
    <w:basedOn w:val="6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6LTGliederung4">
    <w:name w:val="?????????6~LT~Gliederung 4"/>
    <w:basedOn w:val="6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6LTGliederung5">
    <w:name w:val="?????????6~LT~Gliederung 5"/>
    <w:basedOn w:val="6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6LTGliederung6">
    <w:name w:val="?????????6~LT~Gliederung 6"/>
    <w:basedOn w:val="6LTGliederung5"/>
    <w:rsid w:val="00D4307F"/>
  </w:style>
  <w:style w:type="paragraph" w:customStyle="1" w:styleId="6LTGliederung7">
    <w:name w:val="?????????6~LT~Gliederung 7"/>
    <w:basedOn w:val="6LTGliederung6"/>
    <w:rsid w:val="00D4307F"/>
  </w:style>
  <w:style w:type="paragraph" w:customStyle="1" w:styleId="6LTGliederung8">
    <w:name w:val="?????????6~LT~Gliederung 8"/>
    <w:basedOn w:val="6LTGliederung7"/>
    <w:rsid w:val="00D4307F"/>
  </w:style>
  <w:style w:type="paragraph" w:customStyle="1" w:styleId="6LTGliederung9">
    <w:name w:val="?????????6~LT~Gliederung 9"/>
    <w:basedOn w:val="6LTGliederung8"/>
    <w:rsid w:val="00D4307F"/>
  </w:style>
  <w:style w:type="paragraph" w:customStyle="1" w:styleId="6LTTitel">
    <w:name w:val="?????????6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6LTUntertitel">
    <w:name w:val="?????????6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6LTNotizen">
    <w:name w:val="?????????6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6LTHintergrundobjekte">
    <w:name w:val="?????????6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6LTHintergrund">
    <w:name w:val="?????????6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7LTGliederung1">
    <w:name w:val="?????????7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7LTGliederung2">
    <w:name w:val="?????????7~LT~Gliederung 2"/>
    <w:basedOn w:val="7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7LTGliederung3">
    <w:name w:val="?????????7~LT~Gliederung 3"/>
    <w:basedOn w:val="7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7LTGliederung4">
    <w:name w:val="?????????7~LT~Gliederung 4"/>
    <w:basedOn w:val="7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7LTGliederung5">
    <w:name w:val="?????????7~LT~Gliederung 5"/>
    <w:basedOn w:val="7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7LTGliederung6">
    <w:name w:val="?????????7~LT~Gliederung 6"/>
    <w:basedOn w:val="7LTGliederung5"/>
    <w:rsid w:val="00D4307F"/>
  </w:style>
  <w:style w:type="paragraph" w:customStyle="1" w:styleId="7LTGliederung7">
    <w:name w:val="?????????7~LT~Gliederung 7"/>
    <w:basedOn w:val="7LTGliederung6"/>
    <w:rsid w:val="00D4307F"/>
  </w:style>
  <w:style w:type="paragraph" w:customStyle="1" w:styleId="7LTGliederung8">
    <w:name w:val="?????????7~LT~Gliederung 8"/>
    <w:basedOn w:val="7LTGliederung7"/>
    <w:rsid w:val="00D4307F"/>
  </w:style>
  <w:style w:type="paragraph" w:customStyle="1" w:styleId="7LTGliederung9">
    <w:name w:val="?????????7~LT~Gliederung 9"/>
    <w:basedOn w:val="7LTGliederung8"/>
    <w:rsid w:val="00D4307F"/>
  </w:style>
  <w:style w:type="paragraph" w:customStyle="1" w:styleId="7LTTitel">
    <w:name w:val="?????????7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7LTUntertitel">
    <w:name w:val="?????????7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7LTNotizen">
    <w:name w:val="?????????7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7LTHintergrundobjekte">
    <w:name w:val="?????????7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7LTHintergrund">
    <w:name w:val="?????????7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8LTGliederung1">
    <w:name w:val="?????????8~LT~Gliederung 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8LTGliederung2">
    <w:name w:val="?????????8~LT~Gliederung 2"/>
    <w:basedOn w:val="8LTGliederung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8LTGliederung3">
    <w:name w:val="?????????8~LT~Gliederung 3"/>
    <w:basedOn w:val="8LTGliederung2"/>
    <w:rsid w:val="00D4307F"/>
    <w:pPr>
      <w:tabs>
        <w:tab w:val="left" w:pos="2070"/>
        <w:tab w:val="left" w:pos="3240"/>
        <w:tab w:val="left" w:pos="3510"/>
        <w:tab w:val="left" w:pos="4680"/>
        <w:tab w:val="left" w:pos="4950"/>
        <w:tab w:val="left" w:pos="6120"/>
        <w:tab w:val="left" w:pos="6390"/>
        <w:tab w:val="left" w:pos="7560"/>
        <w:tab w:val="left" w:pos="7830"/>
        <w:tab w:val="left" w:pos="9000"/>
        <w:tab w:val="left" w:pos="9270"/>
        <w:tab w:val="left" w:pos="10440"/>
        <w:tab w:val="left" w:pos="10710"/>
        <w:tab w:val="left" w:pos="11880"/>
        <w:tab w:val="left" w:pos="12150"/>
        <w:tab w:val="left" w:pos="13320"/>
        <w:tab w:val="left" w:pos="13590"/>
        <w:tab w:val="left" w:pos="14760"/>
        <w:tab w:val="left" w:pos="15030"/>
        <w:tab w:val="left" w:pos="16200"/>
        <w:tab w:val="left" w:pos="16470"/>
        <w:tab w:val="left" w:pos="17640"/>
      </w:tabs>
      <w:spacing w:before="120"/>
      <w:ind w:left="1800"/>
    </w:pPr>
    <w:rPr>
      <w:sz w:val="48"/>
      <w:szCs w:val="48"/>
    </w:rPr>
  </w:style>
  <w:style w:type="paragraph" w:customStyle="1" w:styleId="8LTGliederung4">
    <w:name w:val="?????????8~LT~Gliederung 4"/>
    <w:basedOn w:val="8LTGliederung3"/>
    <w:rsid w:val="00D4307F"/>
    <w:pPr>
      <w:tabs>
        <w:tab w:val="clear" w:pos="7560"/>
        <w:tab w:val="clear" w:pos="8370"/>
        <w:tab w:val="clear" w:pos="9000"/>
        <w:tab w:val="clear" w:pos="9180"/>
        <w:tab w:val="clear" w:pos="9810"/>
        <w:tab w:val="clear" w:pos="10440"/>
        <w:tab w:val="clear" w:pos="10620"/>
        <w:tab w:val="clear" w:pos="11250"/>
        <w:tab w:val="clear" w:pos="11880"/>
        <w:tab w:val="clear" w:pos="12060"/>
        <w:tab w:val="clear" w:pos="12690"/>
        <w:tab w:val="clear" w:pos="13320"/>
        <w:tab w:val="clear" w:pos="13500"/>
        <w:tab w:val="clear" w:pos="14130"/>
        <w:tab w:val="clear" w:pos="14760"/>
        <w:tab w:val="clear" w:pos="14940"/>
        <w:tab w:val="clear" w:pos="15570"/>
        <w:tab w:val="clear" w:pos="16200"/>
        <w:tab w:val="clear" w:pos="16380"/>
        <w:tab w:val="clear" w:pos="17010"/>
        <w:tab w:val="clear" w:pos="17640"/>
        <w:tab w:val="left" w:pos="2790"/>
        <w:tab w:val="left" w:pos="3600"/>
        <w:tab w:val="left" w:pos="3960"/>
        <w:tab w:val="left" w:pos="4230"/>
        <w:tab w:val="left" w:pos="5040"/>
        <w:tab w:val="left" w:pos="5400"/>
        <w:tab w:val="left" w:pos="5670"/>
        <w:tab w:val="left" w:pos="6480"/>
        <w:tab w:val="left" w:pos="6840"/>
        <w:tab w:val="left" w:pos="7110"/>
        <w:tab w:val="left" w:pos="7920"/>
        <w:tab w:val="left" w:pos="8280"/>
        <w:tab w:val="left" w:pos="8550"/>
        <w:tab w:val="left" w:pos="9360"/>
        <w:tab w:val="left" w:pos="9720"/>
        <w:tab w:val="left" w:pos="9990"/>
        <w:tab w:val="left" w:pos="10800"/>
        <w:tab w:val="left" w:pos="11160"/>
        <w:tab w:val="left" w:pos="11430"/>
        <w:tab w:val="left" w:pos="12240"/>
        <w:tab w:val="left" w:pos="12600"/>
        <w:tab w:val="left" w:pos="12870"/>
        <w:tab w:val="left" w:pos="13680"/>
        <w:tab w:val="left" w:pos="14040"/>
        <w:tab w:val="left" w:pos="14310"/>
        <w:tab w:val="left" w:pos="15120"/>
        <w:tab w:val="left" w:pos="15480"/>
        <w:tab w:val="left" w:pos="15750"/>
        <w:tab w:val="left" w:pos="16560"/>
        <w:tab w:val="left" w:pos="16920"/>
      </w:tabs>
      <w:spacing w:before="100"/>
      <w:ind w:left="2520"/>
    </w:pPr>
    <w:rPr>
      <w:sz w:val="40"/>
      <w:szCs w:val="40"/>
    </w:rPr>
  </w:style>
  <w:style w:type="paragraph" w:customStyle="1" w:styleId="8LTGliederung5">
    <w:name w:val="?????????8~LT~Gliederung 5"/>
    <w:basedOn w:val="8LTGliederung4"/>
    <w:rsid w:val="00D4307F"/>
    <w:pPr>
      <w:tabs>
        <w:tab w:val="clear" w:pos="7740"/>
        <w:tab w:val="clear" w:pos="9720"/>
        <w:tab w:val="clear" w:pos="11160"/>
        <w:tab w:val="clear" w:pos="12600"/>
        <w:tab w:val="clear" w:pos="14040"/>
        <w:tab w:val="clear" w:pos="15480"/>
        <w:tab w:val="clear" w:pos="16920"/>
        <w:tab w:val="left" w:pos="7560"/>
        <w:tab w:val="left" w:pos="9000"/>
        <w:tab w:val="left" w:pos="10440"/>
        <w:tab w:val="left" w:pos="11880"/>
        <w:tab w:val="left" w:pos="13320"/>
        <w:tab w:val="left" w:pos="14760"/>
        <w:tab w:val="left" w:pos="16200"/>
      </w:tabs>
      <w:spacing w:before="90"/>
      <w:ind w:left="3240"/>
    </w:pPr>
    <w:rPr>
      <w:sz w:val="36"/>
      <w:szCs w:val="36"/>
    </w:rPr>
  </w:style>
  <w:style w:type="paragraph" w:customStyle="1" w:styleId="8LTGliederung6">
    <w:name w:val="?????????8~LT~Gliederung 6"/>
    <w:basedOn w:val="8LTGliederung5"/>
    <w:rsid w:val="00D4307F"/>
  </w:style>
  <w:style w:type="paragraph" w:customStyle="1" w:styleId="8LTGliederung7">
    <w:name w:val="?????????8~LT~Gliederung 7"/>
    <w:basedOn w:val="8LTGliederung6"/>
    <w:rsid w:val="00D4307F"/>
  </w:style>
  <w:style w:type="paragraph" w:customStyle="1" w:styleId="8LTGliederung8">
    <w:name w:val="?????????8~LT~Gliederung 8"/>
    <w:basedOn w:val="8LTGliederung7"/>
    <w:rsid w:val="00D4307F"/>
  </w:style>
  <w:style w:type="paragraph" w:customStyle="1" w:styleId="8LTGliederung9">
    <w:name w:val="?????????8~LT~Gliederung 9"/>
    <w:basedOn w:val="8LTGliederung8"/>
    <w:rsid w:val="00D4307F"/>
  </w:style>
  <w:style w:type="paragraph" w:customStyle="1" w:styleId="8LTTitel">
    <w:name w:val="?????????8~LT~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8LTUntertitel">
    <w:name w:val="?????????8~LT~Untertitel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8LTNotizen">
    <w:name w:val="?????????8~LT~Notizen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DejaVu Sans" w:eastAsia="DejaVu Sans" w:hAnsi="DejaVu Sans" w:cs="DejaVu Sans"/>
      <w:color w:val="000000"/>
      <w:kern w:val="1"/>
      <w:sz w:val="24"/>
      <w:szCs w:val="24"/>
      <w:lang w:eastAsia="ar-SA"/>
    </w:rPr>
  </w:style>
  <w:style w:type="paragraph" w:customStyle="1" w:styleId="8LTHintergrundobjekte">
    <w:name w:val="?????????8~LT~Hintergrundobjekte"/>
    <w:rsid w:val="00D4307F"/>
    <w:pPr>
      <w:widowControl w:val="0"/>
      <w:suppressAutoHyphens/>
      <w:autoSpaceDE w:val="0"/>
      <w:spacing w:after="200" w:line="276" w:lineRule="auto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8LTHintergrund">
    <w:name w:val="?????????8~LT~Hintergrund"/>
    <w:rsid w:val="00D4307F"/>
    <w:pPr>
      <w:widowControl w:val="0"/>
      <w:suppressAutoHyphens/>
      <w:autoSpaceDE w:val="0"/>
      <w:spacing w:after="200" w:line="276" w:lineRule="auto"/>
      <w:jc w:val="center"/>
    </w:pPr>
    <w:rPr>
      <w:rFonts w:ascii="Calibri" w:eastAsia="DejaVu Sans" w:hAnsi="Calibri" w:cs="font304"/>
      <w:kern w:val="1"/>
      <w:sz w:val="22"/>
      <w:szCs w:val="22"/>
      <w:lang w:eastAsia="ar-SA"/>
    </w:rPr>
  </w:style>
  <w:style w:type="paragraph" w:customStyle="1" w:styleId="WW-12">
    <w:name w:val="WW-?????????12"/>
    <w:basedOn w:val="ac"/>
    <w:rsid w:val="00D4307F"/>
    <w:pPr>
      <w:spacing w:before="238" w:after="119"/>
    </w:pPr>
  </w:style>
  <w:style w:type="paragraph" w:customStyle="1" w:styleId="WW-112">
    <w:name w:val="WW-????????? 112"/>
    <w:basedOn w:val="ac"/>
    <w:rsid w:val="00D4307F"/>
    <w:pPr>
      <w:spacing w:before="238" w:after="119"/>
    </w:pPr>
  </w:style>
  <w:style w:type="paragraph" w:customStyle="1" w:styleId="WW-212">
    <w:name w:val="WW-????????? 212"/>
    <w:basedOn w:val="ac"/>
    <w:rsid w:val="00D4307F"/>
    <w:pPr>
      <w:spacing w:before="238" w:after="119"/>
    </w:pPr>
  </w:style>
  <w:style w:type="paragraph" w:customStyle="1" w:styleId="WW-123">
    <w:name w:val="WW-?????????123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">
    <w:name w:val="WW-????????? 1123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">
    <w:name w:val="WW-????????? 2123"/>
    <w:basedOn w:val="WW-1123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">
    <w:name w:val="WW-?????????1234"/>
    <w:basedOn w:val="ac"/>
    <w:rsid w:val="00D4307F"/>
    <w:pPr>
      <w:spacing w:before="238" w:after="119"/>
    </w:pPr>
  </w:style>
  <w:style w:type="paragraph" w:customStyle="1" w:styleId="WW-11234">
    <w:name w:val="WW-????????? 11234"/>
    <w:basedOn w:val="ac"/>
    <w:rsid w:val="00D4307F"/>
    <w:pPr>
      <w:spacing w:before="238" w:after="119"/>
    </w:pPr>
  </w:style>
  <w:style w:type="paragraph" w:customStyle="1" w:styleId="WW-21234">
    <w:name w:val="WW-????????? 21234"/>
    <w:basedOn w:val="ac"/>
    <w:rsid w:val="00D4307F"/>
    <w:pPr>
      <w:spacing w:before="238" w:after="119"/>
    </w:pPr>
  </w:style>
  <w:style w:type="paragraph" w:customStyle="1" w:styleId="WW-12345">
    <w:name w:val="WW-?????????12345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">
    <w:name w:val="WW-????????? 112345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">
    <w:name w:val="WW-????????? 212345"/>
    <w:basedOn w:val="WW-112345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">
    <w:name w:val="WW-?????????123456"/>
    <w:basedOn w:val="ac"/>
    <w:rsid w:val="00D4307F"/>
    <w:pPr>
      <w:spacing w:before="238" w:after="119"/>
    </w:pPr>
  </w:style>
  <w:style w:type="paragraph" w:customStyle="1" w:styleId="WW-1123456">
    <w:name w:val="WW-????????? 1123456"/>
    <w:basedOn w:val="ac"/>
    <w:rsid w:val="00D4307F"/>
    <w:pPr>
      <w:spacing w:before="238" w:after="119"/>
    </w:pPr>
  </w:style>
  <w:style w:type="paragraph" w:customStyle="1" w:styleId="WW-2123456">
    <w:name w:val="WW-????????? 2123456"/>
    <w:basedOn w:val="ac"/>
    <w:rsid w:val="00D4307F"/>
    <w:pPr>
      <w:spacing w:before="238" w:after="119"/>
    </w:pPr>
  </w:style>
  <w:style w:type="paragraph" w:customStyle="1" w:styleId="WW-1234567">
    <w:name w:val="WW-?????????1234567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">
    <w:name w:val="WW-????????? 11234567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">
    <w:name w:val="WW-????????? 21234567"/>
    <w:basedOn w:val="WW-11234567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78">
    <w:name w:val="WW-?????????12345678"/>
    <w:basedOn w:val="ac"/>
    <w:rsid w:val="00D4307F"/>
    <w:pPr>
      <w:spacing w:before="238" w:after="119"/>
    </w:pPr>
  </w:style>
  <w:style w:type="paragraph" w:customStyle="1" w:styleId="WW-112345678">
    <w:name w:val="WW-????????? 112345678"/>
    <w:basedOn w:val="ac"/>
    <w:rsid w:val="00D4307F"/>
    <w:pPr>
      <w:spacing w:before="238" w:after="119"/>
    </w:pPr>
  </w:style>
  <w:style w:type="paragraph" w:customStyle="1" w:styleId="WW-212345678">
    <w:name w:val="WW-????????? 212345678"/>
    <w:basedOn w:val="ac"/>
    <w:rsid w:val="00D4307F"/>
    <w:pPr>
      <w:spacing w:before="238" w:after="119"/>
    </w:pPr>
  </w:style>
  <w:style w:type="paragraph" w:customStyle="1" w:styleId="WW-123456789">
    <w:name w:val="WW-?????????123456789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89">
    <w:name w:val="WW-????????? 1123456789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89">
    <w:name w:val="WW-????????? 2123456789"/>
    <w:basedOn w:val="WW-1123456789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WW-12345678910">
    <w:name w:val="WW-?????????12345678910"/>
    <w:basedOn w:val="ac"/>
    <w:rsid w:val="00D4307F"/>
    <w:pPr>
      <w:spacing w:before="238" w:after="119"/>
    </w:pPr>
  </w:style>
  <w:style w:type="paragraph" w:customStyle="1" w:styleId="WW-112345678910">
    <w:name w:val="WW-????????? 112345678910"/>
    <w:basedOn w:val="ac"/>
    <w:rsid w:val="00D4307F"/>
    <w:pPr>
      <w:spacing w:before="238" w:after="119"/>
    </w:pPr>
  </w:style>
  <w:style w:type="paragraph" w:customStyle="1" w:styleId="WW-212345678910">
    <w:name w:val="WW-????????? 212345678910"/>
    <w:basedOn w:val="ac"/>
    <w:rsid w:val="00D4307F"/>
    <w:pPr>
      <w:spacing w:before="238" w:after="119"/>
    </w:pPr>
  </w:style>
  <w:style w:type="paragraph" w:customStyle="1" w:styleId="WW-1234567891011">
    <w:name w:val="WW-?????????1234567891011"/>
    <w:rsid w:val="00D4307F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DejaVu Sans" w:eastAsia="DejaVu Sans" w:hAnsi="DejaVu Sans" w:cs="DejaVu Sans"/>
      <w:color w:val="4E3B30"/>
      <w:kern w:val="1"/>
      <w:sz w:val="72"/>
      <w:szCs w:val="72"/>
      <w:lang w:eastAsia="ar-SA"/>
    </w:rPr>
  </w:style>
  <w:style w:type="paragraph" w:customStyle="1" w:styleId="WW-11234567891011">
    <w:name w:val="WW-????????? 11234567891011"/>
    <w:rsid w:val="00D4307F"/>
    <w:pPr>
      <w:widowControl w:val="0"/>
      <w:tabs>
        <w:tab w:val="left" w:pos="1980"/>
        <w:tab w:val="left" w:pos="3420"/>
        <w:tab w:val="left" w:pos="4860"/>
        <w:tab w:val="left" w:pos="6300"/>
        <w:tab w:val="left" w:pos="7740"/>
        <w:tab w:val="left" w:pos="9180"/>
        <w:tab w:val="left" w:pos="10620"/>
        <w:tab w:val="left" w:pos="12060"/>
        <w:tab w:val="left" w:pos="13500"/>
        <w:tab w:val="left" w:pos="14940"/>
        <w:tab w:val="left" w:pos="16380"/>
      </w:tabs>
      <w:suppressAutoHyphens/>
      <w:autoSpaceDE w:val="0"/>
      <w:spacing w:before="160"/>
      <w:ind w:left="540"/>
    </w:pPr>
    <w:rPr>
      <w:rFonts w:ascii="DejaVu Sans" w:eastAsia="DejaVu Sans" w:hAnsi="DejaVu Sans" w:cs="DejaVu Sans"/>
      <w:color w:val="4E3B30"/>
      <w:kern w:val="1"/>
      <w:sz w:val="64"/>
      <w:szCs w:val="64"/>
      <w:lang w:eastAsia="ar-SA"/>
    </w:rPr>
  </w:style>
  <w:style w:type="paragraph" w:customStyle="1" w:styleId="WW-21234567891011">
    <w:name w:val="WW-????????? 21234567891011"/>
    <w:basedOn w:val="WW-11234567891011"/>
    <w:rsid w:val="00D4307F"/>
    <w:pPr>
      <w:tabs>
        <w:tab w:val="left" w:pos="1440"/>
        <w:tab w:val="left" w:pos="2610"/>
        <w:tab w:val="left" w:pos="2880"/>
        <w:tab w:val="left" w:pos="4050"/>
        <w:tab w:val="left" w:pos="4320"/>
        <w:tab w:val="left" w:pos="5490"/>
        <w:tab w:val="left" w:pos="5760"/>
        <w:tab w:val="left" w:pos="6930"/>
        <w:tab w:val="left" w:pos="7200"/>
        <w:tab w:val="left" w:pos="8370"/>
        <w:tab w:val="left" w:pos="8640"/>
        <w:tab w:val="left" w:pos="9810"/>
        <w:tab w:val="left" w:pos="10080"/>
        <w:tab w:val="left" w:pos="11250"/>
        <w:tab w:val="left" w:pos="11520"/>
        <w:tab w:val="left" w:pos="12690"/>
        <w:tab w:val="left" w:pos="12960"/>
        <w:tab w:val="left" w:pos="14130"/>
        <w:tab w:val="left" w:pos="14400"/>
        <w:tab w:val="left" w:pos="15570"/>
        <w:tab w:val="left" w:pos="15840"/>
        <w:tab w:val="left" w:pos="17010"/>
      </w:tabs>
      <w:spacing w:before="139"/>
      <w:ind w:left="1170"/>
    </w:pPr>
    <w:rPr>
      <w:sz w:val="56"/>
      <w:szCs w:val="56"/>
    </w:rPr>
  </w:style>
  <w:style w:type="paragraph" w:customStyle="1" w:styleId="afa">
    <w:name w:val="Содержимое таблицы"/>
    <w:basedOn w:val="a"/>
    <w:rsid w:val="00D4307F"/>
    <w:pPr>
      <w:suppressLineNumbers/>
    </w:pPr>
  </w:style>
  <w:style w:type="paragraph" w:customStyle="1" w:styleId="afb">
    <w:name w:val="Заголовок таблицы"/>
    <w:basedOn w:val="afa"/>
    <w:rsid w:val="00D4307F"/>
    <w:pPr>
      <w:jc w:val="center"/>
    </w:pPr>
    <w:rPr>
      <w:b/>
      <w:bCs/>
    </w:rPr>
  </w:style>
  <w:style w:type="character" w:customStyle="1" w:styleId="FontStyle57">
    <w:name w:val="Font Style57"/>
    <w:basedOn w:val="a1"/>
    <w:rsid w:val="00D31A59"/>
    <w:rPr>
      <w:rFonts w:ascii="Times New Roman" w:hAnsi="Times New Roman" w:cs="Times New Roman"/>
      <w:sz w:val="22"/>
      <w:szCs w:val="22"/>
    </w:rPr>
  </w:style>
  <w:style w:type="paragraph" w:customStyle="1" w:styleId="Style44">
    <w:name w:val="Style44"/>
    <w:basedOn w:val="a"/>
    <w:rsid w:val="00D31A59"/>
    <w:pPr>
      <w:widowControl w:val="0"/>
      <w:suppressAutoHyphens w:val="0"/>
      <w:autoSpaceDE w:val="0"/>
      <w:spacing w:line="274" w:lineRule="exact"/>
      <w:jc w:val="both"/>
    </w:pPr>
  </w:style>
  <w:style w:type="paragraph" w:styleId="afc">
    <w:name w:val="List Paragraph"/>
    <w:basedOn w:val="a"/>
    <w:uiPriority w:val="34"/>
    <w:qFormat/>
    <w:rsid w:val="008F597F"/>
    <w:pPr>
      <w:suppressAutoHyphens w:val="0"/>
      <w:spacing w:line="240" w:lineRule="auto"/>
      <w:ind w:left="720" w:firstLine="567"/>
      <w:contextualSpacing/>
      <w:jc w:val="both"/>
    </w:pPr>
    <w:rPr>
      <w:rFonts w:eastAsia="Calibri"/>
      <w:kern w:val="0"/>
      <w:szCs w:val="22"/>
      <w:lang w:eastAsia="en-US"/>
    </w:rPr>
  </w:style>
  <w:style w:type="paragraph" w:customStyle="1" w:styleId="afd">
    <w:name w:val="Знак Знак Знак Знак Знак Знак Знак"/>
    <w:basedOn w:val="a"/>
    <w:rsid w:val="00A54DE6"/>
    <w:pPr>
      <w:tabs>
        <w:tab w:val="left" w:pos="708"/>
      </w:tabs>
      <w:suppressAutoHyphens w:val="0"/>
      <w:spacing w:after="160" w:line="240" w:lineRule="exact"/>
    </w:pPr>
    <w:rPr>
      <w:rFonts w:ascii="Verdana" w:hAnsi="Verdana" w:cs="Verdana"/>
      <w:kern w:val="0"/>
      <w:sz w:val="20"/>
      <w:szCs w:val="20"/>
      <w:lang w:val="en-US" w:eastAsia="en-US"/>
    </w:rPr>
  </w:style>
  <w:style w:type="paragraph" w:customStyle="1" w:styleId="Style15">
    <w:name w:val="Style15"/>
    <w:basedOn w:val="a"/>
    <w:rsid w:val="004A7019"/>
    <w:pPr>
      <w:widowControl w:val="0"/>
      <w:suppressAutoHyphens w:val="0"/>
      <w:autoSpaceDE w:val="0"/>
      <w:autoSpaceDN w:val="0"/>
      <w:adjustRightInd w:val="0"/>
      <w:spacing w:line="274" w:lineRule="exact"/>
    </w:pPr>
    <w:rPr>
      <w:kern w:val="0"/>
      <w:lang w:eastAsia="ru-RU"/>
    </w:rPr>
  </w:style>
  <w:style w:type="character" w:customStyle="1" w:styleId="FontStyle53">
    <w:name w:val="Font Style53"/>
    <w:basedOn w:val="a1"/>
    <w:rsid w:val="004A7019"/>
    <w:rPr>
      <w:rFonts w:ascii="Times New Roman" w:hAnsi="Times New Roman" w:cs="Times New Roman"/>
      <w:sz w:val="22"/>
      <w:szCs w:val="22"/>
    </w:rPr>
  </w:style>
  <w:style w:type="table" w:styleId="afe">
    <w:name w:val="Table Grid"/>
    <w:basedOn w:val="a2"/>
    <w:rsid w:val="00C068E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2">
    <w:name w:val="Body Text 3"/>
    <w:basedOn w:val="a"/>
    <w:link w:val="33"/>
    <w:rsid w:val="0070343B"/>
    <w:pPr>
      <w:suppressAutoHyphens w:val="0"/>
      <w:spacing w:after="120" w:line="240" w:lineRule="auto"/>
    </w:pPr>
    <w:rPr>
      <w:kern w:val="0"/>
      <w:sz w:val="16"/>
      <w:szCs w:val="16"/>
      <w:lang w:eastAsia="ru-RU"/>
    </w:rPr>
  </w:style>
  <w:style w:type="character" w:customStyle="1" w:styleId="33">
    <w:name w:val="Основной текст 3 Знак"/>
    <w:basedOn w:val="a1"/>
    <w:link w:val="32"/>
    <w:rsid w:val="0070343B"/>
    <w:rPr>
      <w:sz w:val="16"/>
      <w:szCs w:val="16"/>
    </w:rPr>
  </w:style>
  <w:style w:type="paragraph" w:styleId="aff">
    <w:name w:val="Body Text Indent"/>
    <w:basedOn w:val="a"/>
    <w:link w:val="aff0"/>
    <w:rsid w:val="0070343B"/>
    <w:pPr>
      <w:suppressAutoHyphens w:val="0"/>
      <w:spacing w:after="120" w:line="240" w:lineRule="auto"/>
      <w:ind w:left="283"/>
    </w:pPr>
    <w:rPr>
      <w:kern w:val="0"/>
      <w:lang w:eastAsia="ru-RU"/>
    </w:rPr>
  </w:style>
  <w:style w:type="character" w:customStyle="1" w:styleId="aff0">
    <w:name w:val="Основной текст с отступом Знак"/>
    <w:basedOn w:val="a1"/>
    <w:link w:val="aff"/>
    <w:rsid w:val="0070343B"/>
    <w:rPr>
      <w:sz w:val="24"/>
      <w:szCs w:val="24"/>
    </w:rPr>
  </w:style>
  <w:style w:type="paragraph" w:styleId="aff1">
    <w:name w:val="Subtitle"/>
    <w:basedOn w:val="a"/>
    <w:link w:val="aff2"/>
    <w:qFormat/>
    <w:rsid w:val="0070343B"/>
    <w:pPr>
      <w:suppressAutoHyphens w:val="0"/>
      <w:spacing w:line="240" w:lineRule="auto"/>
      <w:ind w:firstLine="284"/>
      <w:outlineLvl w:val="0"/>
    </w:pPr>
    <w:rPr>
      <w:b/>
      <w:kern w:val="0"/>
      <w:szCs w:val="20"/>
      <w:u w:val="single"/>
      <w:lang w:eastAsia="ru-RU"/>
    </w:rPr>
  </w:style>
  <w:style w:type="character" w:customStyle="1" w:styleId="aff2">
    <w:name w:val="Подзаголовок Знак"/>
    <w:basedOn w:val="a1"/>
    <w:link w:val="aff1"/>
    <w:rsid w:val="0070343B"/>
    <w:rPr>
      <w:b/>
      <w:sz w:val="24"/>
      <w:u w:val="single"/>
    </w:rPr>
  </w:style>
  <w:style w:type="character" w:styleId="aff3">
    <w:name w:val="Hyperlink"/>
    <w:basedOn w:val="a1"/>
    <w:uiPriority w:val="99"/>
    <w:semiHidden/>
    <w:unhideWhenUsed/>
    <w:rsid w:val="001747C0"/>
    <w:rPr>
      <w:color w:val="0000FF"/>
      <w:u w:val="single"/>
    </w:rPr>
  </w:style>
  <w:style w:type="paragraph" w:styleId="aff4">
    <w:name w:val="Normal (Web)"/>
    <w:basedOn w:val="a"/>
    <w:unhideWhenUsed/>
    <w:rsid w:val="001747C0"/>
    <w:pPr>
      <w:suppressAutoHyphens w:val="0"/>
      <w:spacing w:before="100" w:beforeAutospacing="1" w:after="100" w:afterAutospacing="1" w:line="240" w:lineRule="auto"/>
    </w:pPr>
    <w:rPr>
      <w:kern w:val="0"/>
      <w:lang w:eastAsia="ru-RU"/>
    </w:rPr>
  </w:style>
  <w:style w:type="character" w:styleId="aff5">
    <w:name w:val="Strong"/>
    <w:basedOn w:val="a1"/>
    <w:uiPriority w:val="22"/>
    <w:qFormat/>
    <w:rsid w:val="001747C0"/>
    <w:rPr>
      <w:b/>
      <w:bCs/>
    </w:rPr>
  </w:style>
  <w:style w:type="character" w:customStyle="1" w:styleId="b-sharetext5">
    <w:name w:val="b-share__text5"/>
    <w:basedOn w:val="a1"/>
    <w:rsid w:val="001747C0"/>
  </w:style>
  <w:style w:type="paragraph" w:styleId="aff6">
    <w:name w:val="Balloon Text"/>
    <w:basedOn w:val="a"/>
    <w:link w:val="aff7"/>
    <w:uiPriority w:val="99"/>
    <w:semiHidden/>
    <w:unhideWhenUsed/>
    <w:rsid w:val="001747C0"/>
    <w:pPr>
      <w:suppressAutoHyphens w:val="0"/>
      <w:spacing w:line="240" w:lineRule="auto"/>
    </w:pPr>
    <w:rPr>
      <w:rFonts w:ascii="Tahoma" w:eastAsia="Calibri" w:hAnsi="Tahoma" w:cs="Tahoma"/>
      <w:kern w:val="0"/>
      <w:sz w:val="16"/>
      <w:szCs w:val="16"/>
      <w:lang w:eastAsia="en-US"/>
    </w:rPr>
  </w:style>
  <w:style w:type="character" w:customStyle="1" w:styleId="aff7">
    <w:name w:val="Текст выноски Знак"/>
    <w:basedOn w:val="a1"/>
    <w:link w:val="aff6"/>
    <w:uiPriority w:val="99"/>
    <w:semiHidden/>
    <w:rsid w:val="001747C0"/>
    <w:rPr>
      <w:rFonts w:ascii="Tahoma" w:eastAsia="Calibri" w:hAnsi="Tahoma" w:cs="Tahoma"/>
      <w:sz w:val="16"/>
      <w:szCs w:val="16"/>
      <w:lang w:eastAsia="en-US"/>
    </w:rPr>
  </w:style>
  <w:style w:type="character" w:styleId="aff8">
    <w:name w:val="Emphasis"/>
    <w:basedOn w:val="a1"/>
    <w:uiPriority w:val="20"/>
    <w:qFormat/>
    <w:rsid w:val="001747C0"/>
    <w:rPr>
      <w:i/>
      <w:iCs/>
    </w:rPr>
  </w:style>
  <w:style w:type="paragraph" w:styleId="aff9">
    <w:name w:val="header"/>
    <w:basedOn w:val="a"/>
    <w:link w:val="affa"/>
    <w:rsid w:val="001747C0"/>
    <w:pPr>
      <w:tabs>
        <w:tab w:val="center" w:pos="4677"/>
        <w:tab w:val="right" w:pos="9355"/>
      </w:tabs>
      <w:suppressAutoHyphens w:val="0"/>
      <w:spacing w:line="240" w:lineRule="auto"/>
    </w:pPr>
    <w:rPr>
      <w:kern w:val="0"/>
      <w:lang w:eastAsia="ru-RU"/>
    </w:rPr>
  </w:style>
  <w:style w:type="character" w:customStyle="1" w:styleId="affa">
    <w:name w:val="Верхний колонтитул Знак"/>
    <w:basedOn w:val="a1"/>
    <w:link w:val="aff9"/>
    <w:rsid w:val="001747C0"/>
    <w:rPr>
      <w:sz w:val="24"/>
      <w:szCs w:val="24"/>
    </w:rPr>
  </w:style>
  <w:style w:type="paragraph" w:styleId="affb">
    <w:name w:val="footer"/>
    <w:basedOn w:val="a"/>
    <w:link w:val="affc"/>
    <w:uiPriority w:val="99"/>
    <w:semiHidden/>
    <w:unhideWhenUsed/>
    <w:rsid w:val="001747C0"/>
    <w:pPr>
      <w:tabs>
        <w:tab w:val="center" w:pos="4677"/>
        <w:tab w:val="right" w:pos="9355"/>
      </w:tabs>
      <w:suppressAutoHyphens w:val="0"/>
      <w:spacing w:line="240" w:lineRule="auto"/>
    </w:pPr>
    <w:rPr>
      <w:rFonts w:eastAsia="Calibri"/>
      <w:kern w:val="0"/>
      <w:szCs w:val="22"/>
      <w:lang w:eastAsia="en-US"/>
    </w:rPr>
  </w:style>
  <w:style w:type="character" w:customStyle="1" w:styleId="affc">
    <w:name w:val="Нижний колонтитул Знак"/>
    <w:basedOn w:val="a1"/>
    <w:link w:val="affb"/>
    <w:uiPriority w:val="99"/>
    <w:semiHidden/>
    <w:rsid w:val="001747C0"/>
    <w:rPr>
      <w:rFonts w:eastAsia="Calibri"/>
      <w:sz w:val="24"/>
      <w:szCs w:val="22"/>
      <w:lang w:eastAsia="en-US"/>
    </w:rPr>
  </w:style>
  <w:style w:type="paragraph" w:styleId="22">
    <w:name w:val="Body Text 2"/>
    <w:basedOn w:val="a"/>
    <w:link w:val="23"/>
    <w:rsid w:val="001747C0"/>
    <w:pPr>
      <w:suppressAutoHyphens w:val="0"/>
      <w:spacing w:before="120" w:line="240" w:lineRule="auto"/>
      <w:jc w:val="both"/>
    </w:pPr>
    <w:rPr>
      <w:kern w:val="0"/>
      <w:sz w:val="28"/>
      <w:lang w:eastAsia="ru-RU"/>
    </w:rPr>
  </w:style>
  <w:style w:type="character" w:customStyle="1" w:styleId="23">
    <w:name w:val="Основной текст 2 Знак"/>
    <w:basedOn w:val="a1"/>
    <w:link w:val="22"/>
    <w:rsid w:val="001747C0"/>
    <w:rPr>
      <w:sz w:val="28"/>
      <w:szCs w:val="24"/>
    </w:rPr>
  </w:style>
  <w:style w:type="paragraph" w:styleId="affd">
    <w:name w:val="No Spacing"/>
    <w:link w:val="affe"/>
    <w:uiPriority w:val="1"/>
    <w:qFormat/>
    <w:rsid w:val="001747C0"/>
    <w:rPr>
      <w:rFonts w:ascii="Calibri" w:eastAsia="Calibri" w:hAnsi="Calibri"/>
      <w:sz w:val="22"/>
      <w:szCs w:val="22"/>
      <w:lang w:eastAsia="en-US"/>
    </w:rPr>
  </w:style>
  <w:style w:type="character" w:customStyle="1" w:styleId="affe">
    <w:name w:val="Без интервала Знак"/>
    <w:basedOn w:val="a1"/>
    <w:link w:val="affd"/>
    <w:uiPriority w:val="1"/>
    <w:locked/>
    <w:rsid w:val="00CA6AFC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wmf"/><Relationship Id="rId18" Type="http://schemas.openxmlformats.org/officeDocument/2006/relationships/diagramQuickStyle" Target="diagrams/quickStyle1.xml"/><Relationship Id="rId26" Type="http://schemas.openxmlformats.org/officeDocument/2006/relationships/oleObject" Target="embeddings/oleObject2.bin"/><Relationship Id="rId39" Type="http://schemas.openxmlformats.org/officeDocument/2006/relationships/image" Target="media/image24.jpeg"/><Relationship Id="rId21" Type="http://schemas.openxmlformats.org/officeDocument/2006/relationships/image" Target="media/image10.pn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image" Target="media/image53.png"/><Relationship Id="rId7" Type="http://schemas.openxmlformats.org/officeDocument/2006/relationships/image" Target="media/image1.wmf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1.xm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24" Type="http://schemas.openxmlformats.org/officeDocument/2006/relationships/oleObject" Target="embeddings/oleObject1.bin"/><Relationship Id="rId32" Type="http://schemas.openxmlformats.org/officeDocument/2006/relationships/image" Target="media/image17.wmf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image" Target="media/image51.jpeg"/><Relationship Id="rId5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2.wmf"/><Relationship Id="rId28" Type="http://schemas.openxmlformats.org/officeDocument/2006/relationships/image" Target="media/image15.png"/><Relationship Id="rId36" Type="http://schemas.openxmlformats.org/officeDocument/2006/relationships/image" Target="media/image21.jpeg"/><Relationship Id="rId49" Type="http://schemas.openxmlformats.org/officeDocument/2006/relationships/image" Target="media/image34.emf"/><Relationship Id="rId57" Type="http://schemas.openxmlformats.org/officeDocument/2006/relationships/image" Target="media/image42.jpeg"/><Relationship Id="rId61" Type="http://schemas.openxmlformats.org/officeDocument/2006/relationships/image" Target="media/image46.jpeg"/><Relationship Id="rId10" Type="http://schemas.openxmlformats.org/officeDocument/2006/relationships/image" Target="media/image4.wmf"/><Relationship Id="rId19" Type="http://schemas.openxmlformats.org/officeDocument/2006/relationships/diagramColors" Target="diagrams/colors1.xml"/><Relationship Id="rId31" Type="http://schemas.openxmlformats.org/officeDocument/2006/relationships/oleObject" Target="embeddings/oleObject4.bin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wmf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oleObject" Target="embeddings/oleObject3.bin"/><Relationship Id="rId35" Type="http://schemas.openxmlformats.org/officeDocument/2006/relationships/image" Target="media/image20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emf"/><Relationship Id="rId69" Type="http://schemas.openxmlformats.org/officeDocument/2006/relationships/image" Target="media/image54.png"/><Relationship Id="rId8" Type="http://schemas.openxmlformats.org/officeDocument/2006/relationships/image" Target="media/image2.wmf"/><Relationship Id="rId51" Type="http://schemas.openxmlformats.org/officeDocument/2006/relationships/image" Target="media/image36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diagramLayout" Target="diagrams/layout1.xml"/><Relationship Id="rId25" Type="http://schemas.openxmlformats.org/officeDocument/2006/relationships/image" Target="media/image13.wmf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emf"/><Relationship Id="rId67" Type="http://schemas.openxmlformats.org/officeDocument/2006/relationships/image" Target="media/image52.png"/><Relationship Id="rId20" Type="http://schemas.microsoft.com/office/2007/relationships/diagramDrawing" Target="diagrams/drawing1.xml"/><Relationship Id="rId41" Type="http://schemas.openxmlformats.org/officeDocument/2006/relationships/image" Target="media/image26.jpeg"/><Relationship Id="rId54" Type="http://schemas.openxmlformats.org/officeDocument/2006/relationships/image" Target="media/image39.emf"/><Relationship Id="rId62" Type="http://schemas.openxmlformats.org/officeDocument/2006/relationships/image" Target="media/image47.jpeg"/><Relationship Id="rId70" Type="http://schemas.openxmlformats.org/officeDocument/2006/relationships/image" Target="media/image5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D1D2860-3BEE-4F13-8A13-7A74D3D4D7AF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/>
      <dgm:spPr/>
    </dgm:pt>
    <dgm:pt modelId="{2DF9ECED-ACD5-473B-9F60-FC633891104D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Источники информации</a:t>
          </a:r>
          <a:endParaRPr lang="ru-RU" smtClean="0"/>
        </a:p>
      </dgm:t>
    </dgm:pt>
    <dgm:pt modelId="{2B675019-FB7E-4754-9799-DBE4FAB06849}" type="parTrans" cxnId="{66235ADC-3B38-486C-B044-2BC422D163B0}">
      <dgm:prSet/>
      <dgm:spPr/>
    </dgm:pt>
    <dgm:pt modelId="{B00377CF-FA34-4709-A007-5439DABB1809}" type="sibTrans" cxnId="{66235ADC-3B38-486C-B044-2BC422D163B0}">
      <dgm:prSet/>
      <dgm:spPr/>
    </dgm:pt>
    <dgm:pt modelId="{3ADA6893-7EFE-4812-B6A3-A81A2CE4938B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База правил бухгалтерского учета</a:t>
          </a:r>
        </a:p>
      </dgm:t>
    </dgm:pt>
    <dgm:pt modelId="{1086FD1E-72BD-4D19-B6CB-396D620CDB02}" type="parTrans" cxnId="{50258CF8-72AF-41F7-806C-A4849A519BEF}">
      <dgm:prSet/>
      <dgm:spPr/>
    </dgm:pt>
    <dgm:pt modelId="{DEC6248B-EAE6-4B64-BF7B-E89F0DE96A26}" type="sibTrans" cxnId="{50258CF8-72AF-41F7-806C-A4849A519BEF}">
      <dgm:prSet/>
      <dgm:spPr/>
    </dgm:pt>
    <dgm:pt modelId="{B378939A-7C25-449F-842D-E17418340C3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Рабочие тесты для проверки соблюдения правил бухгалтерского учета</a:t>
          </a:r>
          <a:endParaRPr lang="ru-RU" smtClean="0"/>
        </a:p>
      </dgm:t>
    </dgm:pt>
    <dgm:pt modelId="{AEFFE377-1163-4AA6-AB20-4DEB7822CC26}" type="parTrans" cxnId="{0B2AB20A-E4C5-4241-A4F5-C23F61E6FDCF}">
      <dgm:prSet/>
      <dgm:spPr/>
    </dgm:pt>
    <dgm:pt modelId="{D3C13819-9D5F-4AAF-9757-0898BDE70F72}" type="sibTrans" cxnId="{0B2AB20A-E4C5-4241-A4F5-C23F61E6FDCF}">
      <dgm:prSet/>
      <dgm:spPr/>
    </dgm:pt>
    <dgm:pt modelId="{5992E98A-3022-48CB-B07D-4036BE72CE7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Справочник типовых бухгалтерских ошибок</a:t>
          </a:r>
          <a:endParaRPr lang="ru-RU" smtClean="0"/>
        </a:p>
      </dgm:t>
    </dgm:pt>
    <dgm:pt modelId="{2EFE59FE-B36F-4460-A106-CA7E706EB16B}" type="parTrans" cxnId="{FACF66CB-2EC6-459D-A6A8-5D021B09B6AF}">
      <dgm:prSet/>
      <dgm:spPr/>
    </dgm:pt>
    <dgm:pt modelId="{A78CE77C-FDC7-4044-8BFA-FEF115EEE80D}" type="sibTrans" cxnId="{FACF66CB-2EC6-459D-A6A8-5D021B09B6AF}">
      <dgm:prSet/>
      <dgm:spPr/>
    </dgm:pt>
    <dgm:pt modelId="{D126737D-D61E-46FD-8B5D-1A0BECA50560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База данных клиента</a:t>
          </a:r>
          <a:endParaRPr lang="ru-RU" smtClean="0"/>
        </a:p>
      </dgm:t>
    </dgm:pt>
    <dgm:pt modelId="{B99EF210-4F2C-4868-BEBF-ECE4ECD9F0BC}" type="parTrans" cxnId="{BE312963-2665-4178-A48E-76BD9D343356}">
      <dgm:prSet/>
      <dgm:spPr/>
    </dgm:pt>
    <dgm:pt modelId="{4F607B94-5C90-498E-9BD7-77B206C24CB1}" type="sibTrans" cxnId="{BE312963-2665-4178-A48E-76BD9D343356}">
      <dgm:prSet/>
      <dgm:spPr/>
    </dgm:pt>
    <dgm:pt modelId="{0CB3D09D-3C20-4042-BCC3-7A3E95BAAF22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Бухгалтерская отчетность</a:t>
          </a:r>
          <a:endParaRPr lang="ru-RU" smtClean="0"/>
        </a:p>
      </dgm:t>
    </dgm:pt>
    <dgm:pt modelId="{167549DD-7835-46C0-96C3-C91950F8C7E4}" type="parTrans" cxnId="{E4502D40-CFE2-4250-9335-7BABDF4AA6A5}">
      <dgm:prSet/>
      <dgm:spPr/>
    </dgm:pt>
    <dgm:pt modelId="{D4412E98-3FBA-4833-86AE-29E36A283DAA}" type="sibTrans" cxnId="{E4502D40-CFE2-4250-9335-7BABDF4AA6A5}">
      <dgm:prSet/>
      <dgm:spPr/>
    </dgm:pt>
    <dgm:pt modelId="{8292A260-BF9E-4CBD-84BA-E51C7E500428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Главная книга</a:t>
          </a:r>
          <a:endParaRPr lang="ru-RU" smtClean="0"/>
        </a:p>
      </dgm:t>
    </dgm:pt>
    <dgm:pt modelId="{D9714418-224D-4428-ADF0-EA27D0E8116C}" type="parTrans" cxnId="{16CE3158-53B3-47E7-A826-A2C2F3A71063}">
      <dgm:prSet/>
      <dgm:spPr/>
    </dgm:pt>
    <dgm:pt modelId="{FFC6D01B-98AA-457B-8098-CB464DB6A1F3}" type="sibTrans" cxnId="{16CE3158-53B3-47E7-A826-A2C2F3A71063}">
      <dgm:prSet/>
      <dgm:spPr/>
    </dgm:pt>
    <dgm:pt modelId="{E052A98B-7BD6-45C4-8938-16ECE241A2A4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База документов</a:t>
          </a:r>
          <a:endParaRPr lang="ru-RU" smtClean="0"/>
        </a:p>
      </dgm:t>
    </dgm:pt>
    <dgm:pt modelId="{65297012-006E-4900-8037-0EB7168E4553}" type="parTrans" cxnId="{794BFB6B-A8D5-4C9D-8F37-90835CCC11B8}">
      <dgm:prSet/>
      <dgm:spPr/>
    </dgm:pt>
    <dgm:pt modelId="{5EF3C7F3-6259-4113-80FF-EFE52B38DD23}" type="sibTrans" cxnId="{794BFB6B-A8D5-4C9D-8F37-90835CCC11B8}">
      <dgm:prSet/>
      <dgm:spPr/>
    </dgm:pt>
    <dgm:pt modelId="{9E82A181-E1D7-40AE-A159-74356946F5AE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Шаблоны стандартных документов</a:t>
          </a:r>
          <a:endParaRPr lang="ru-RU" smtClean="0"/>
        </a:p>
      </dgm:t>
    </dgm:pt>
    <dgm:pt modelId="{7D71F53C-3556-4272-95BB-7B14E42E2240}" type="parTrans" cxnId="{12F9A2DC-3D3C-4912-80AA-E0B9B6BCC210}">
      <dgm:prSet/>
      <dgm:spPr/>
    </dgm:pt>
    <dgm:pt modelId="{8B6E2B99-C61B-4F57-9E1E-7A4950449A97}" type="sibTrans" cxnId="{12F9A2DC-3D3C-4912-80AA-E0B9B6BCC210}">
      <dgm:prSet/>
      <dgm:spPr/>
    </dgm:pt>
    <dgm:pt modelId="{679C0F6A-8A51-4ED3-89E6-496F1266E7E2}" type="pres">
      <dgm:prSet presAssocID="{CD1D2860-3BEE-4F13-8A13-7A74D3D4D7A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23AF958C-B23B-4092-BBB5-274569395CBD}" type="pres">
      <dgm:prSet presAssocID="{2DF9ECED-ACD5-473B-9F60-FC633891104D}" presName="hierRoot1" presStyleCnt="0">
        <dgm:presLayoutVars>
          <dgm:hierBranch/>
        </dgm:presLayoutVars>
      </dgm:prSet>
      <dgm:spPr/>
    </dgm:pt>
    <dgm:pt modelId="{E88B8501-FDED-449D-A387-048BA0461CC4}" type="pres">
      <dgm:prSet presAssocID="{2DF9ECED-ACD5-473B-9F60-FC633891104D}" presName="rootComposite1" presStyleCnt="0"/>
      <dgm:spPr/>
    </dgm:pt>
    <dgm:pt modelId="{236DE0EB-24C8-46C1-A8E2-6BDDA7F3B869}" type="pres">
      <dgm:prSet presAssocID="{2DF9ECED-ACD5-473B-9F60-FC633891104D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3C46D7E-9469-4C39-94E7-D83140CF16EE}" type="pres">
      <dgm:prSet presAssocID="{2DF9ECED-ACD5-473B-9F60-FC633891104D}" presName="rootConnector1" presStyleLbl="node1" presStyleIdx="0" presStyleCnt="0"/>
      <dgm:spPr/>
      <dgm:t>
        <a:bodyPr/>
        <a:lstStyle/>
        <a:p>
          <a:endParaRPr lang="ru-RU"/>
        </a:p>
      </dgm:t>
    </dgm:pt>
    <dgm:pt modelId="{3611E178-4CB2-4DBC-AF6B-BC7D3742FFCB}" type="pres">
      <dgm:prSet presAssocID="{2DF9ECED-ACD5-473B-9F60-FC633891104D}" presName="hierChild2" presStyleCnt="0"/>
      <dgm:spPr/>
    </dgm:pt>
    <dgm:pt modelId="{A2C18EAF-FA46-42D4-929A-7F7EBAC5308D}" type="pres">
      <dgm:prSet presAssocID="{1086FD1E-72BD-4D19-B6CB-396D620CDB02}" presName="Name35" presStyleLbl="parChTrans1D2" presStyleIdx="0" presStyleCnt="3"/>
      <dgm:spPr/>
    </dgm:pt>
    <dgm:pt modelId="{900D4C3D-1CCC-414C-A543-26D2EE1B9A9A}" type="pres">
      <dgm:prSet presAssocID="{3ADA6893-7EFE-4812-B6A3-A81A2CE4938B}" presName="hierRoot2" presStyleCnt="0">
        <dgm:presLayoutVars>
          <dgm:hierBranch val="r"/>
        </dgm:presLayoutVars>
      </dgm:prSet>
      <dgm:spPr/>
    </dgm:pt>
    <dgm:pt modelId="{8B8498AD-854E-4882-A9D5-7554AB428ACD}" type="pres">
      <dgm:prSet presAssocID="{3ADA6893-7EFE-4812-B6A3-A81A2CE4938B}" presName="rootComposite" presStyleCnt="0"/>
      <dgm:spPr/>
    </dgm:pt>
    <dgm:pt modelId="{08660CBD-CA4F-404C-BA9B-2343DC8D0BE0}" type="pres">
      <dgm:prSet presAssocID="{3ADA6893-7EFE-4812-B6A3-A81A2CE4938B}" presName="rootText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E2C8113-8A2C-4D4A-BF17-5E6620AF95B7}" type="pres">
      <dgm:prSet presAssocID="{3ADA6893-7EFE-4812-B6A3-A81A2CE4938B}" presName="rootConnector" presStyleLbl="node2" presStyleIdx="0" presStyleCnt="3"/>
      <dgm:spPr/>
      <dgm:t>
        <a:bodyPr/>
        <a:lstStyle/>
        <a:p>
          <a:endParaRPr lang="ru-RU"/>
        </a:p>
      </dgm:t>
    </dgm:pt>
    <dgm:pt modelId="{77895E44-C09A-4330-9302-D9951C28417A}" type="pres">
      <dgm:prSet presAssocID="{3ADA6893-7EFE-4812-B6A3-A81A2CE4938B}" presName="hierChild4" presStyleCnt="0"/>
      <dgm:spPr/>
    </dgm:pt>
    <dgm:pt modelId="{34071240-B353-4B2A-8B28-A6E2A68B83F4}" type="pres">
      <dgm:prSet presAssocID="{AEFFE377-1163-4AA6-AB20-4DEB7822CC26}" presName="Name50" presStyleLbl="parChTrans1D3" presStyleIdx="0" presStyleCnt="5"/>
      <dgm:spPr/>
    </dgm:pt>
    <dgm:pt modelId="{BE02EF6A-DB95-457B-B70F-75983A857EB9}" type="pres">
      <dgm:prSet presAssocID="{B378939A-7C25-449F-842D-E17418340C35}" presName="hierRoot2" presStyleCnt="0">
        <dgm:presLayoutVars>
          <dgm:hierBranch val="r"/>
        </dgm:presLayoutVars>
      </dgm:prSet>
      <dgm:spPr/>
    </dgm:pt>
    <dgm:pt modelId="{D682C1B4-A54B-4D65-8BAF-490250BCAF93}" type="pres">
      <dgm:prSet presAssocID="{B378939A-7C25-449F-842D-E17418340C35}" presName="rootComposite" presStyleCnt="0"/>
      <dgm:spPr/>
    </dgm:pt>
    <dgm:pt modelId="{11BA1035-8CC6-4702-978F-056230C967F0}" type="pres">
      <dgm:prSet presAssocID="{B378939A-7C25-449F-842D-E17418340C35}" presName="rootText" presStyleLbl="node3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1DF472F-6A51-43BB-9630-E4AD438140BB}" type="pres">
      <dgm:prSet presAssocID="{B378939A-7C25-449F-842D-E17418340C35}" presName="rootConnector" presStyleLbl="node3" presStyleIdx="0" presStyleCnt="5"/>
      <dgm:spPr/>
      <dgm:t>
        <a:bodyPr/>
        <a:lstStyle/>
        <a:p>
          <a:endParaRPr lang="ru-RU"/>
        </a:p>
      </dgm:t>
    </dgm:pt>
    <dgm:pt modelId="{415DF72D-DCA8-4C0A-A84A-1256172F04CC}" type="pres">
      <dgm:prSet presAssocID="{B378939A-7C25-449F-842D-E17418340C35}" presName="hierChild4" presStyleCnt="0"/>
      <dgm:spPr/>
    </dgm:pt>
    <dgm:pt modelId="{0F717F26-8580-4A59-9ED4-012484153616}" type="pres">
      <dgm:prSet presAssocID="{B378939A-7C25-449F-842D-E17418340C35}" presName="hierChild5" presStyleCnt="0"/>
      <dgm:spPr/>
    </dgm:pt>
    <dgm:pt modelId="{D49318FF-DE5F-467D-8E87-5AD9526554F8}" type="pres">
      <dgm:prSet presAssocID="{2EFE59FE-B36F-4460-A106-CA7E706EB16B}" presName="Name50" presStyleLbl="parChTrans1D3" presStyleIdx="1" presStyleCnt="5"/>
      <dgm:spPr/>
    </dgm:pt>
    <dgm:pt modelId="{2516472E-8225-4242-B3EF-A8B6BDA79A3C}" type="pres">
      <dgm:prSet presAssocID="{5992E98A-3022-48CB-B07D-4036BE72CE7A}" presName="hierRoot2" presStyleCnt="0">
        <dgm:presLayoutVars>
          <dgm:hierBranch val="r"/>
        </dgm:presLayoutVars>
      </dgm:prSet>
      <dgm:spPr/>
    </dgm:pt>
    <dgm:pt modelId="{7DED1796-6020-4AFB-89D6-996AED052E65}" type="pres">
      <dgm:prSet presAssocID="{5992E98A-3022-48CB-B07D-4036BE72CE7A}" presName="rootComposite" presStyleCnt="0"/>
      <dgm:spPr/>
    </dgm:pt>
    <dgm:pt modelId="{B3597494-E465-4C8A-8789-7447A38A9C6A}" type="pres">
      <dgm:prSet presAssocID="{5992E98A-3022-48CB-B07D-4036BE72CE7A}" presName="rootText" presStyleLbl="node3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923E7B0-A41B-42D4-9DA6-AC5681F4A7BC}" type="pres">
      <dgm:prSet presAssocID="{5992E98A-3022-48CB-B07D-4036BE72CE7A}" presName="rootConnector" presStyleLbl="node3" presStyleIdx="1" presStyleCnt="5"/>
      <dgm:spPr/>
      <dgm:t>
        <a:bodyPr/>
        <a:lstStyle/>
        <a:p>
          <a:endParaRPr lang="ru-RU"/>
        </a:p>
      </dgm:t>
    </dgm:pt>
    <dgm:pt modelId="{D29E4C34-5F31-4FFC-A964-B6B2CC87F1B9}" type="pres">
      <dgm:prSet presAssocID="{5992E98A-3022-48CB-B07D-4036BE72CE7A}" presName="hierChild4" presStyleCnt="0"/>
      <dgm:spPr/>
    </dgm:pt>
    <dgm:pt modelId="{3844D080-4B86-4992-B7AE-D8D79EFCD71B}" type="pres">
      <dgm:prSet presAssocID="{5992E98A-3022-48CB-B07D-4036BE72CE7A}" presName="hierChild5" presStyleCnt="0"/>
      <dgm:spPr/>
    </dgm:pt>
    <dgm:pt modelId="{C872999F-FF86-4E68-85FD-F54022432759}" type="pres">
      <dgm:prSet presAssocID="{3ADA6893-7EFE-4812-B6A3-A81A2CE4938B}" presName="hierChild5" presStyleCnt="0"/>
      <dgm:spPr/>
    </dgm:pt>
    <dgm:pt modelId="{18F8E019-FE95-4DAE-A8B4-E62D4EC9C167}" type="pres">
      <dgm:prSet presAssocID="{B99EF210-4F2C-4868-BEBF-ECE4ECD9F0BC}" presName="Name35" presStyleLbl="parChTrans1D2" presStyleIdx="1" presStyleCnt="3"/>
      <dgm:spPr/>
    </dgm:pt>
    <dgm:pt modelId="{CE82F7D2-D4AC-4588-BAD2-652F15D2B207}" type="pres">
      <dgm:prSet presAssocID="{D126737D-D61E-46FD-8B5D-1A0BECA50560}" presName="hierRoot2" presStyleCnt="0">
        <dgm:presLayoutVars>
          <dgm:hierBranch/>
        </dgm:presLayoutVars>
      </dgm:prSet>
      <dgm:spPr/>
    </dgm:pt>
    <dgm:pt modelId="{6C24BDA6-8945-4775-BCF6-E6B5A58952D5}" type="pres">
      <dgm:prSet presAssocID="{D126737D-D61E-46FD-8B5D-1A0BECA50560}" presName="rootComposite" presStyleCnt="0"/>
      <dgm:spPr/>
    </dgm:pt>
    <dgm:pt modelId="{DA914F49-88F9-45F0-9AE4-AF8A43044B3B}" type="pres">
      <dgm:prSet presAssocID="{D126737D-D61E-46FD-8B5D-1A0BECA50560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E6A29BF-3606-4EDF-B8F0-98AEC5292E21}" type="pres">
      <dgm:prSet presAssocID="{D126737D-D61E-46FD-8B5D-1A0BECA50560}" presName="rootConnector" presStyleLbl="node2" presStyleIdx="1" presStyleCnt="3"/>
      <dgm:spPr/>
      <dgm:t>
        <a:bodyPr/>
        <a:lstStyle/>
        <a:p>
          <a:endParaRPr lang="ru-RU"/>
        </a:p>
      </dgm:t>
    </dgm:pt>
    <dgm:pt modelId="{624E9ACB-06B2-46A5-BB87-F34669D2B2B2}" type="pres">
      <dgm:prSet presAssocID="{D126737D-D61E-46FD-8B5D-1A0BECA50560}" presName="hierChild4" presStyleCnt="0"/>
      <dgm:spPr/>
    </dgm:pt>
    <dgm:pt modelId="{F35E1B69-E0D2-4AE1-BDDD-30C75242F999}" type="pres">
      <dgm:prSet presAssocID="{167549DD-7835-46C0-96C3-C91950F8C7E4}" presName="Name35" presStyleLbl="parChTrans1D3" presStyleIdx="2" presStyleCnt="5"/>
      <dgm:spPr/>
    </dgm:pt>
    <dgm:pt modelId="{C3B80DBC-2747-4642-BA4B-3064F4C1E285}" type="pres">
      <dgm:prSet presAssocID="{0CB3D09D-3C20-4042-BCC3-7A3E95BAAF22}" presName="hierRoot2" presStyleCnt="0">
        <dgm:presLayoutVars>
          <dgm:hierBranch val="r"/>
        </dgm:presLayoutVars>
      </dgm:prSet>
      <dgm:spPr/>
    </dgm:pt>
    <dgm:pt modelId="{DC270D22-8F98-4A27-9D7B-57E13DD4F54C}" type="pres">
      <dgm:prSet presAssocID="{0CB3D09D-3C20-4042-BCC3-7A3E95BAAF22}" presName="rootComposite" presStyleCnt="0"/>
      <dgm:spPr/>
    </dgm:pt>
    <dgm:pt modelId="{D9352422-11E2-4C12-900B-704C83DE140F}" type="pres">
      <dgm:prSet presAssocID="{0CB3D09D-3C20-4042-BCC3-7A3E95BAAF22}" presName="rootText" presStyleLbl="node3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7524AFD-571F-4BDD-83AF-586037093124}" type="pres">
      <dgm:prSet presAssocID="{0CB3D09D-3C20-4042-BCC3-7A3E95BAAF22}" presName="rootConnector" presStyleLbl="node3" presStyleIdx="2" presStyleCnt="5"/>
      <dgm:spPr/>
      <dgm:t>
        <a:bodyPr/>
        <a:lstStyle/>
        <a:p>
          <a:endParaRPr lang="ru-RU"/>
        </a:p>
      </dgm:t>
    </dgm:pt>
    <dgm:pt modelId="{9D6D6338-865D-49D1-B064-A87D2DDB48A9}" type="pres">
      <dgm:prSet presAssocID="{0CB3D09D-3C20-4042-BCC3-7A3E95BAAF22}" presName="hierChild4" presStyleCnt="0"/>
      <dgm:spPr/>
    </dgm:pt>
    <dgm:pt modelId="{A39EEDFE-17EB-484C-8C02-3AB6023296F2}" type="pres">
      <dgm:prSet presAssocID="{0CB3D09D-3C20-4042-BCC3-7A3E95BAAF22}" presName="hierChild5" presStyleCnt="0"/>
      <dgm:spPr/>
    </dgm:pt>
    <dgm:pt modelId="{F44430B8-19BF-45E2-80C9-795BB9D4723B}" type="pres">
      <dgm:prSet presAssocID="{D9714418-224D-4428-ADF0-EA27D0E8116C}" presName="Name35" presStyleLbl="parChTrans1D3" presStyleIdx="3" presStyleCnt="5"/>
      <dgm:spPr/>
    </dgm:pt>
    <dgm:pt modelId="{3C2728C0-450C-48F8-84F7-8A9B71E8A880}" type="pres">
      <dgm:prSet presAssocID="{8292A260-BF9E-4CBD-84BA-E51C7E500428}" presName="hierRoot2" presStyleCnt="0">
        <dgm:presLayoutVars>
          <dgm:hierBranch val="r"/>
        </dgm:presLayoutVars>
      </dgm:prSet>
      <dgm:spPr/>
    </dgm:pt>
    <dgm:pt modelId="{20F4406D-DE8F-46B7-833B-FD76EB453A9A}" type="pres">
      <dgm:prSet presAssocID="{8292A260-BF9E-4CBD-84BA-E51C7E500428}" presName="rootComposite" presStyleCnt="0"/>
      <dgm:spPr/>
    </dgm:pt>
    <dgm:pt modelId="{F8FC9A52-6115-4D9A-9B6E-99579A97E56B}" type="pres">
      <dgm:prSet presAssocID="{8292A260-BF9E-4CBD-84BA-E51C7E500428}" presName="rootText" presStyleLbl="node3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4993B7C6-F2A9-410A-82C6-7B729A695BE6}" type="pres">
      <dgm:prSet presAssocID="{8292A260-BF9E-4CBD-84BA-E51C7E500428}" presName="rootConnector" presStyleLbl="node3" presStyleIdx="3" presStyleCnt="5"/>
      <dgm:spPr/>
      <dgm:t>
        <a:bodyPr/>
        <a:lstStyle/>
        <a:p>
          <a:endParaRPr lang="ru-RU"/>
        </a:p>
      </dgm:t>
    </dgm:pt>
    <dgm:pt modelId="{9DB3B034-FEEB-4B55-B16A-3BB021DE5B76}" type="pres">
      <dgm:prSet presAssocID="{8292A260-BF9E-4CBD-84BA-E51C7E500428}" presName="hierChild4" presStyleCnt="0"/>
      <dgm:spPr/>
    </dgm:pt>
    <dgm:pt modelId="{E5FBD642-44B6-49B5-88C5-809AEC13CBBF}" type="pres">
      <dgm:prSet presAssocID="{8292A260-BF9E-4CBD-84BA-E51C7E500428}" presName="hierChild5" presStyleCnt="0"/>
      <dgm:spPr/>
    </dgm:pt>
    <dgm:pt modelId="{10FCDD0C-8464-4AA1-A61F-EBCD4E26FD56}" type="pres">
      <dgm:prSet presAssocID="{D126737D-D61E-46FD-8B5D-1A0BECA50560}" presName="hierChild5" presStyleCnt="0"/>
      <dgm:spPr/>
    </dgm:pt>
    <dgm:pt modelId="{887D9EA1-CBAC-4919-B0BF-BCD3F2A671E7}" type="pres">
      <dgm:prSet presAssocID="{65297012-006E-4900-8037-0EB7168E4553}" presName="Name35" presStyleLbl="parChTrans1D2" presStyleIdx="2" presStyleCnt="3"/>
      <dgm:spPr/>
    </dgm:pt>
    <dgm:pt modelId="{18D04613-BB82-4B73-A0FE-D282D922F972}" type="pres">
      <dgm:prSet presAssocID="{E052A98B-7BD6-45C4-8938-16ECE241A2A4}" presName="hierRoot2" presStyleCnt="0">
        <dgm:presLayoutVars>
          <dgm:hierBranch/>
        </dgm:presLayoutVars>
      </dgm:prSet>
      <dgm:spPr/>
    </dgm:pt>
    <dgm:pt modelId="{2D25B689-24D1-448D-99BF-33B500559DB9}" type="pres">
      <dgm:prSet presAssocID="{E052A98B-7BD6-45C4-8938-16ECE241A2A4}" presName="rootComposite" presStyleCnt="0"/>
      <dgm:spPr/>
    </dgm:pt>
    <dgm:pt modelId="{159C0CE0-AC6D-467D-A408-3DA54A2ABBC3}" type="pres">
      <dgm:prSet presAssocID="{E052A98B-7BD6-45C4-8938-16ECE241A2A4}" presName="rootText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FAC9AF3-6620-476F-B989-5673AD7E8AD6}" type="pres">
      <dgm:prSet presAssocID="{E052A98B-7BD6-45C4-8938-16ECE241A2A4}" presName="rootConnector" presStyleLbl="node2" presStyleIdx="2" presStyleCnt="3"/>
      <dgm:spPr/>
      <dgm:t>
        <a:bodyPr/>
        <a:lstStyle/>
        <a:p>
          <a:endParaRPr lang="ru-RU"/>
        </a:p>
      </dgm:t>
    </dgm:pt>
    <dgm:pt modelId="{30FA8F95-4B41-4FF7-B295-38B3059E7505}" type="pres">
      <dgm:prSet presAssocID="{E052A98B-7BD6-45C4-8938-16ECE241A2A4}" presName="hierChild4" presStyleCnt="0"/>
      <dgm:spPr/>
    </dgm:pt>
    <dgm:pt modelId="{FA8E1AB1-994F-45F5-805F-FCB6B7580735}" type="pres">
      <dgm:prSet presAssocID="{7D71F53C-3556-4272-95BB-7B14E42E2240}" presName="Name35" presStyleLbl="parChTrans1D3" presStyleIdx="4" presStyleCnt="5"/>
      <dgm:spPr/>
    </dgm:pt>
    <dgm:pt modelId="{A54B68FB-E226-48B6-A4FB-602395CD1B3E}" type="pres">
      <dgm:prSet presAssocID="{9E82A181-E1D7-40AE-A159-74356946F5AE}" presName="hierRoot2" presStyleCnt="0">
        <dgm:presLayoutVars>
          <dgm:hierBranch val="r"/>
        </dgm:presLayoutVars>
      </dgm:prSet>
      <dgm:spPr/>
    </dgm:pt>
    <dgm:pt modelId="{932BE044-45F4-44FE-8850-2CF4348FE0CB}" type="pres">
      <dgm:prSet presAssocID="{9E82A181-E1D7-40AE-A159-74356946F5AE}" presName="rootComposite" presStyleCnt="0"/>
      <dgm:spPr/>
    </dgm:pt>
    <dgm:pt modelId="{5716185F-4B71-4AC1-8DC4-3499C42B7872}" type="pres">
      <dgm:prSet presAssocID="{9E82A181-E1D7-40AE-A159-74356946F5AE}" presName="rootText" presStyleLbl="node3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EDB23AF0-DE65-49A5-AD66-668EB2D14159}" type="pres">
      <dgm:prSet presAssocID="{9E82A181-E1D7-40AE-A159-74356946F5AE}" presName="rootConnector" presStyleLbl="node3" presStyleIdx="4" presStyleCnt="5"/>
      <dgm:spPr/>
      <dgm:t>
        <a:bodyPr/>
        <a:lstStyle/>
        <a:p>
          <a:endParaRPr lang="ru-RU"/>
        </a:p>
      </dgm:t>
    </dgm:pt>
    <dgm:pt modelId="{2CC0A98C-6FE3-41D1-84F1-7C6D16416FE8}" type="pres">
      <dgm:prSet presAssocID="{9E82A181-E1D7-40AE-A159-74356946F5AE}" presName="hierChild4" presStyleCnt="0"/>
      <dgm:spPr/>
    </dgm:pt>
    <dgm:pt modelId="{DA0217CB-7C53-4808-A19C-081ABEBF4422}" type="pres">
      <dgm:prSet presAssocID="{9E82A181-E1D7-40AE-A159-74356946F5AE}" presName="hierChild5" presStyleCnt="0"/>
      <dgm:spPr/>
    </dgm:pt>
    <dgm:pt modelId="{DF7A72E9-53A0-44BC-A1AC-785B8906119B}" type="pres">
      <dgm:prSet presAssocID="{E052A98B-7BD6-45C4-8938-16ECE241A2A4}" presName="hierChild5" presStyleCnt="0"/>
      <dgm:spPr/>
    </dgm:pt>
    <dgm:pt modelId="{DEE1A83D-21CC-45FB-B91D-D18907CACBB0}" type="pres">
      <dgm:prSet presAssocID="{2DF9ECED-ACD5-473B-9F60-FC633891104D}" presName="hierChild3" presStyleCnt="0"/>
      <dgm:spPr/>
    </dgm:pt>
  </dgm:ptLst>
  <dgm:cxnLst>
    <dgm:cxn modelId="{8BDBF708-A786-48C0-A80D-DFB6E996B0E3}" type="presOf" srcId="{D9714418-224D-4428-ADF0-EA27D0E8116C}" destId="{F44430B8-19BF-45E2-80C9-795BB9D4723B}" srcOrd="0" destOrd="0" presId="urn:microsoft.com/office/officeart/2005/8/layout/orgChart1"/>
    <dgm:cxn modelId="{32DF10D6-95DA-40D1-8F66-4FCEC8F1B69E}" type="presOf" srcId="{9E82A181-E1D7-40AE-A159-74356946F5AE}" destId="{5716185F-4B71-4AC1-8DC4-3499C42B7872}" srcOrd="0" destOrd="0" presId="urn:microsoft.com/office/officeart/2005/8/layout/orgChart1"/>
    <dgm:cxn modelId="{BE312963-2665-4178-A48E-76BD9D343356}" srcId="{2DF9ECED-ACD5-473B-9F60-FC633891104D}" destId="{D126737D-D61E-46FD-8B5D-1A0BECA50560}" srcOrd="1" destOrd="0" parTransId="{B99EF210-4F2C-4868-BEBF-ECE4ECD9F0BC}" sibTransId="{4F607B94-5C90-498E-9BD7-77B206C24CB1}"/>
    <dgm:cxn modelId="{6A5AB00C-6BDB-4F0E-BFE5-9EF2ECBC7569}" type="presOf" srcId="{8292A260-BF9E-4CBD-84BA-E51C7E500428}" destId="{4993B7C6-F2A9-410A-82C6-7B729A695BE6}" srcOrd="1" destOrd="0" presId="urn:microsoft.com/office/officeart/2005/8/layout/orgChart1"/>
    <dgm:cxn modelId="{3BE8B63C-4687-4029-8534-E8A0D7B5F03D}" type="presOf" srcId="{3ADA6893-7EFE-4812-B6A3-A81A2CE4938B}" destId="{08660CBD-CA4F-404C-BA9B-2343DC8D0BE0}" srcOrd="0" destOrd="0" presId="urn:microsoft.com/office/officeart/2005/8/layout/orgChart1"/>
    <dgm:cxn modelId="{91815D09-8805-4EB5-8F76-5BE00046632B}" type="presOf" srcId="{0CB3D09D-3C20-4042-BCC3-7A3E95BAAF22}" destId="{D9352422-11E2-4C12-900B-704C83DE140F}" srcOrd="0" destOrd="0" presId="urn:microsoft.com/office/officeart/2005/8/layout/orgChart1"/>
    <dgm:cxn modelId="{F83A1BFB-9233-4D1F-9BF1-116D8572F3E7}" type="presOf" srcId="{D126737D-D61E-46FD-8B5D-1A0BECA50560}" destId="{FE6A29BF-3606-4EDF-B8F0-98AEC5292E21}" srcOrd="1" destOrd="0" presId="urn:microsoft.com/office/officeart/2005/8/layout/orgChart1"/>
    <dgm:cxn modelId="{42AACF1E-356E-499D-B615-8024C02FE819}" type="presOf" srcId="{E052A98B-7BD6-45C4-8938-16ECE241A2A4}" destId="{1FAC9AF3-6620-476F-B989-5673AD7E8AD6}" srcOrd="1" destOrd="0" presId="urn:microsoft.com/office/officeart/2005/8/layout/orgChart1"/>
    <dgm:cxn modelId="{70E76A63-2014-4649-A7E4-E6E8C332CCE3}" type="presOf" srcId="{0CB3D09D-3C20-4042-BCC3-7A3E95BAAF22}" destId="{D7524AFD-571F-4BDD-83AF-586037093124}" srcOrd="1" destOrd="0" presId="urn:microsoft.com/office/officeart/2005/8/layout/orgChart1"/>
    <dgm:cxn modelId="{BAD7F2DA-AEF1-4B26-88DE-F30D42C96760}" type="presOf" srcId="{65297012-006E-4900-8037-0EB7168E4553}" destId="{887D9EA1-CBAC-4919-B0BF-BCD3F2A671E7}" srcOrd="0" destOrd="0" presId="urn:microsoft.com/office/officeart/2005/8/layout/orgChart1"/>
    <dgm:cxn modelId="{C42B0BE2-2EEF-4FA0-BC83-15B21FDA06FB}" type="presOf" srcId="{8292A260-BF9E-4CBD-84BA-E51C7E500428}" destId="{F8FC9A52-6115-4D9A-9B6E-99579A97E56B}" srcOrd="0" destOrd="0" presId="urn:microsoft.com/office/officeart/2005/8/layout/orgChart1"/>
    <dgm:cxn modelId="{0BC6A4CD-1118-4F2F-AA5C-CB74874C397B}" type="presOf" srcId="{3ADA6893-7EFE-4812-B6A3-A81A2CE4938B}" destId="{9E2C8113-8A2C-4D4A-BF17-5E6620AF95B7}" srcOrd="1" destOrd="0" presId="urn:microsoft.com/office/officeart/2005/8/layout/orgChart1"/>
    <dgm:cxn modelId="{A12AE97E-AFDA-4DF7-95FB-F80DF7EDE83C}" type="presOf" srcId="{D126737D-D61E-46FD-8B5D-1A0BECA50560}" destId="{DA914F49-88F9-45F0-9AE4-AF8A43044B3B}" srcOrd="0" destOrd="0" presId="urn:microsoft.com/office/officeart/2005/8/layout/orgChart1"/>
    <dgm:cxn modelId="{E563D671-8494-420C-93DA-D0731D459AAA}" type="presOf" srcId="{5992E98A-3022-48CB-B07D-4036BE72CE7A}" destId="{B3597494-E465-4C8A-8789-7447A38A9C6A}" srcOrd="0" destOrd="0" presId="urn:microsoft.com/office/officeart/2005/8/layout/orgChart1"/>
    <dgm:cxn modelId="{66235ADC-3B38-486C-B044-2BC422D163B0}" srcId="{CD1D2860-3BEE-4F13-8A13-7A74D3D4D7AF}" destId="{2DF9ECED-ACD5-473B-9F60-FC633891104D}" srcOrd="0" destOrd="0" parTransId="{2B675019-FB7E-4754-9799-DBE4FAB06849}" sibTransId="{B00377CF-FA34-4709-A007-5439DABB1809}"/>
    <dgm:cxn modelId="{7379B171-1F0B-49B5-B539-B053DE5D1F18}" type="presOf" srcId="{2EFE59FE-B36F-4460-A106-CA7E706EB16B}" destId="{D49318FF-DE5F-467D-8E87-5AD9526554F8}" srcOrd="0" destOrd="0" presId="urn:microsoft.com/office/officeart/2005/8/layout/orgChart1"/>
    <dgm:cxn modelId="{4E4AA3F1-995D-4F2A-B069-A565FA28B4EA}" type="presOf" srcId="{5992E98A-3022-48CB-B07D-4036BE72CE7A}" destId="{9923E7B0-A41B-42D4-9DA6-AC5681F4A7BC}" srcOrd="1" destOrd="0" presId="urn:microsoft.com/office/officeart/2005/8/layout/orgChart1"/>
    <dgm:cxn modelId="{12F9A2DC-3D3C-4912-80AA-E0B9B6BCC210}" srcId="{E052A98B-7BD6-45C4-8938-16ECE241A2A4}" destId="{9E82A181-E1D7-40AE-A159-74356946F5AE}" srcOrd="0" destOrd="0" parTransId="{7D71F53C-3556-4272-95BB-7B14E42E2240}" sibTransId="{8B6E2B99-C61B-4F57-9E1E-7A4950449A97}"/>
    <dgm:cxn modelId="{F1B69492-F7FF-4F51-9379-FECFE3DA9CB5}" type="presOf" srcId="{1086FD1E-72BD-4D19-B6CB-396D620CDB02}" destId="{A2C18EAF-FA46-42D4-929A-7F7EBAC5308D}" srcOrd="0" destOrd="0" presId="urn:microsoft.com/office/officeart/2005/8/layout/orgChart1"/>
    <dgm:cxn modelId="{C1125442-271B-4A3C-9B0C-C383A146EFE1}" type="presOf" srcId="{2DF9ECED-ACD5-473B-9F60-FC633891104D}" destId="{236DE0EB-24C8-46C1-A8E2-6BDDA7F3B869}" srcOrd="0" destOrd="0" presId="urn:microsoft.com/office/officeart/2005/8/layout/orgChart1"/>
    <dgm:cxn modelId="{794BFB6B-A8D5-4C9D-8F37-90835CCC11B8}" srcId="{2DF9ECED-ACD5-473B-9F60-FC633891104D}" destId="{E052A98B-7BD6-45C4-8938-16ECE241A2A4}" srcOrd="2" destOrd="0" parTransId="{65297012-006E-4900-8037-0EB7168E4553}" sibTransId="{5EF3C7F3-6259-4113-80FF-EFE52B38DD23}"/>
    <dgm:cxn modelId="{327F6DF3-2B3E-4E63-ACE5-B701616EF833}" type="presOf" srcId="{2DF9ECED-ACD5-473B-9F60-FC633891104D}" destId="{43C46D7E-9469-4C39-94E7-D83140CF16EE}" srcOrd="1" destOrd="0" presId="urn:microsoft.com/office/officeart/2005/8/layout/orgChart1"/>
    <dgm:cxn modelId="{BC5EBA59-B5C6-4119-B3B7-057F405A30FD}" type="presOf" srcId="{9E82A181-E1D7-40AE-A159-74356946F5AE}" destId="{EDB23AF0-DE65-49A5-AD66-668EB2D14159}" srcOrd="1" destOrd="0" presId="urn:microsoft.com/office/officeart/2005/8/layout/orgChart1"/>
    <dgm:cxn modelId="{5F448CC4-63E7-450E-BA18-25B489107166}" type="presOf" srcId="{167549DD-7835-46C0-96C3-C91950F8C7E4}" destId="{F35E1B69-E0D2-4AE1-BDDD-30C75242F999}" srcOrd="0" destOrd="0" presId="urn:microsoft.com/office/officeart/2005/8/layout/orgChart1"/>
    <dgm:cxn modelId="{73DABD42-371A-4E59-BEF9-F026578C6620}" type="presOf" srcId="{B99EF210-4F2C-4868-BEBF-ECE4ECD9F0BC}" destId="{18F8E019-FE95-4DAE-A8B4-E62D4EC9C167}" srcOrd="0" destOrd="0" presId="urn:microsoft.com/office/officeart/2005/8/layout/orgChart1"/>
    <dgm:cxn modelId="{FACF66CB-2EC6-459D-A6A8-5D021B09B6AF}" srcId="{3ADA6893-7EFE-4812-B6A3-A81A2CE4938B}" destId="{5992E98A-3022-48CB-B07D-4036BE72CE7A}" srcOrd="1" destOrd="0" parTransId="{2EFE59FE-B36F-4460-A106-CA7E706EB16B}" sibTransId="{A78CE77C-FDC7-4044-8BFA-FEF115EEE80D}"/>
    <dgm:cxn modelId="{0B2AB20A-E4C5-4241-A4F5-C23F61E6FDCF}" srcId="{3ADA6893-7EFE-4812-B6A3-A81A2CE4938B}" destId="{B378939A-7C25-449F-842D-E17418340C35}" srcOrd="0" destOrd="0" parTransId="{AEFFE377-1163-4AA6-AB20-4DEB7822CC26}" sibTransId="{D3C13819-9D5F-4AAF-9757-0898BDE70F72}"/>
    <dgm:cxn modelId="{AD8C60E3-F6DE-4BF1-A23F-3CE82E81C5B1}" type="presOf" srcId="{E052A98B-7BD6-45C4-8938-16ECE241A2A4}" destId="{159C0CE0-AC6D-467D-A408-3DA54A2ABBC3}" srcOrd="0" destOrd="0" presId="urn:microsoft.com/office/officeart/2005/8/layout/orgChart1"/>
    <dgm:cxn modelId="{82253687-EA36-425A-A265-A605A8670FED}" type="presOf" srcId="{B378939A-7C25-449F-842D-E17418340C35}" destId="{C1DF472F-6A51-43BB-9630-E4AD438140BB}" srcOrd="1" destOrd="0" presId="urn:microsoft.com/office/officeart/2005/8/layout/orgChart1"/>
    <dgm:cxn modelId="{50258CF8-72AF-41F7-806C-A4849A519BEF}" srcId="{2DF9ECED-ACD5-473B-9F60-FC633891104D}" destId="{3ADA6893-7EFE-4812-B6A3-A81A2CE4938B}" srcOrd="0" destOrd="0" parTransId="{1086FD1E-72BD-4D19-B6CB-396D620CDB02}" sibTransId="{DEC6248B-EAE6-4B64-BF7B-E89F0DE96A26}"/>
    <dgm:cxn modelId="{1739D62F-B2A8-4331-BEFE-1F193A2F717D}" type="presOf" srcId="{B378939A-7C25-449F-842D-E17418340C35}" destId="{11BA1035-8CC6-4702-978F-056230C967F0}" srcOrd="0" destOrd="0" presId="urn:microsoft.com/office/officeart/2005/8/layout/orgChart1"/>
    <dgm:cxn modelId="{E4502D40-CFE2-4250-9335-7BABDF4AA6A5}" srcId="{D126737D-D61E-46FD-8B5D-1A0BECA50560}" destId="{0CB3D09D-3C20-4042-BCC3-7A3E95BAAF22}" srcOrd="0" destOrd="0" parTransId="{167549DD-7835-46C0-96C3-C91950F8C7E4}" sibTransId="{D4412E98-3FBA-4833-86AE-29E36A283DAA}"/>
    <dgm:cxn modelId="{7C0A5811-5DFE-45F6-B228-F6CEB348A6DA}" type="presOf" srcId="{CD1D2860-3BEE-4F13-8A13-7A74D3D4D7AF}" destId="{679C0F6A-8A51-4ED3-89E6-496F1266E7E2}" srcOrd="0" destOrd="0" presId="urn:microsoft.com/office/officeart/2005/8/layout/orgChart1"/>
    <dgm:cxn modelId="{E9E64F8C-DA85-427C-B66B-A769FB3CD038}" type="presOf" srcId="{AEFFE377-1163-4AA6-AB20-4DEB7822CC26}" destId="{34071240-B353-4B2A-8B28-A6E2A68B83F4}" srcOrd="0" destOrd="0" presId="urn:microsoft.com/office/officeart/2005/8/layout/orgChart1"/>
    <dgm:cxn modelId="{0D59D720-5F93-4609-A0CF-1C7F4698DCD5}" type="presOf" srcId="{7D71F53C-3556-4272-95BB-7B14E42E2240}" destId="{FA8E1AB1-994F-45F5-805F-FCB6B7580735}" srcOrd="0" destOrd="0" presId="urn:microsoft.com/office/officeart/2005/8/layout/orgChart1"/>
    <dgm:cxn modelId="{16CE3158-53B3-47E7-A826-A2C2F3A71063}" srcId="{D126737D-D61E-46FD-8B5D-1A0BECA50560}" destId="{8292A260-BF9E-4CBD-84BA-E51C7E500428}" srcOrd="1" destOrd="0" parTransId="{D9714418-224D-4428-ADF0-EA27D0E8116C}" sibTransId="{FFC6D01B-98AA-457B-8098-CB464DB6A1F3}"/>
    <dgm:cxn modelId="{E512895B-69D4-47A5-BB13-4685AEB66E5D}" type="presParOf" srcId="{679C0F6A-8A51-4ED3-89E6-496F1266E7E2}" destId="{23AF958C-B23B-4092-BBB5-274569395CBD}" srcOrd="0" destOrd="0" presId="urn:microsoft.com/office/officeart/2005/8/layout/orgChart1"/>
    <dgm:cxn modelId="{133D7301-04FC-49E6-9B05-A3FCE3F66AFB}" type="presParOf" srcId="{23AF958C-B23B-4092-BBB5-274569395CBD}" destId="{E88B8501-FDED-449D-A387-048BA0461CC4}" srcOrd="0" destOrd="0" presId="urn:microsoft.com/office/officeart/2005/8/layout/orgChart1"/>
    <dgm:cxn modelId="{231A63D0-415E-4434-B3B5-B02EF9E0E111}" type="presParOf" srcId="{E88B8501-FDED-449D-A387-048BA0461CC4}" destId="{236DE0EB-24C8-46C1-A8E2-6BDDA7F3B869}" srcOrd="0" destOrd="0" presId="urn:microsoft.com/office/officeart/2005/8/layout/orgChart1"/>
    <dgm:cxn modelId="{F3755541-9CF0-4B97-AAF6-D006800292B2}" type="presParOf" srcId="{E88B8501-FDED-449D-A387-048BA0461CC4}" destId="{43C46D7E-9469-4C39-94E7-D83140CF16EE}" srcOrd="1" destOrd="0" presId="urn:microsoft.com/office/officeart/2005/8/layout/orgChart1"/>
    <dgm:cxn modelId="{F483136D-383D-4399-8B11-6E1B9D072B84}" type="presParOf" srcId="{23AF958C-B23B-4092-BBB5-274569395CBD}" destId="{3611E178-4CB2-4DBC-AF6B-BC7D3742FFCB}" srcOrd="1" destOrd="0" presId="urn:microsoft.com/office/officeart/2005/8/layout/orgChart1"/>
    <dgm:cxn modelId="{8B29460E-1CA7-4528-A0FF-5780E7D31DB5}" type="presParOf" srcId="{3611E178-4CB2-4DBC-AF6B-BC7D3742FFCB}" destId="{A2C18EAF-FA46-42D4-929A-7F7EBAC5308D}" srcOrd="0" destOrd="0" presId="urn:microsoft.com/office/officeart/2005/8/layout/orgChart1"/>
    <dgm:cxn modelId="{F7886917-EA0B-4313-881A-DCAAE7339AD5}" type="presParOf" srcId="{3611E178-4CB2-4DBC-AF6B-BC7D3742FFCB}" destId="{900D4C3D-1CCC-414C-A543-26D2EE1B9A9A}" srcOrd="1" destOrd="0" presId="urn:microsoft.com/office/officeart/2005/8/layout/orgChart1"/>
    <dgm:cxn modelId="{22C8A5A0-CAC7-4892-B43B-1DD6B0FEFE56}" type="presParOf" srcId="{900D4C3D-1CCC-414C-A543-26D2EE1B9A9A}" destId="{8B8498AD-854E-4882-A9D5-7554AB428ACD}" srcOrd="0" destOrd="0" presId="urn:microsoft.com/office/officeart/2005/8/layout/orgChart1"/>
    <dgm:cxn modelId="{6970674D-EEC2-4E7D-B38D-45C120F4776D}" type="presParOf" srcId="{8B8498AD-854E-4882-A9D5-7554AB428ACD}" destId="{08660CBD-CA4F-404C-BA9B-2343DC8D0BE0}" srcOrd="0" destOrd="0" presId="urn:microsoft.com/office/officeart/2005/8/layout/orgChart1"/>
    <dgm:cxn modelId="{4DD4C47E-E6DB-4185-8D9C-BFE95DB9E08D}" type="presParOf" srcId="{8B8498AD-854E-4882-A9D5-7554AB428ACD}" destId="{9E2C8113-8A2C-4D4A-BF17-5E6620AF95B7}" srcOrd="1" destOrd="0" presId="urn:microsoft.com/office/officeart/2005/8/layout/orgChart1"/>
    <dgm:cxn modelId="{819CE0F9-BCB8-4A6E-921F-A7B3D3E7B755}" type="presParOf" srcId="{900D4C3D-1CCC-414C-A543-26D2EE1B9A9A}" destId="{77895E44-C09A-4330-9302-D9951C28417A}" srcOrd="1" destOrd="0" presId="urn:microsoft.com/office/officeart/2005/8/layout/orgChart1"/>
    <dgm:cxn modelId="{D443F9E1-F4C5-42B6-9444-1218ADA23F30}" type="presParOf" srcId="{77895E44-C09A-4330-9302-D9951C28417A}" destId="{34071240-B353-4B2A-8B28-A6E2A68B83F4}" srcOrd="0" destOrd="0" presId="urn:microsoft.com/office/officeart/2005/8/layout/orgChart1"/>
    <dgm:cxn modelId="{2713D990-67EC-45D2-B02F-4A1C9ADFE6B1}" type="presParOf" srcId="{77895E44-C09A-4330-9302-D9951C28417A}" destId="{BE02EF6A-DB95-457B-B70F-75983A857EB9}" srcOrd="1" destOrd="0" presId="urn:microsoft.com/office/officeart/2005/8/layout/orgChart1"/>
    <dgm:cxn modelId="{C596A0DA-9909-477C-AED6-8A3518BA12BD}" type="presParOf" srcId="{BE02EF6A-DB95-457B-B70F-75983A857EB9}" destId="{D682C1B4-A54B-4D65-8BAF-490250BCAF93}" srcOrd="0" destOrd="0" presId="urn:microsoft.com/office/officeart/2005/8/layout/orgChart1"/>
    <dgm:cxn modelId="{BD0143A0-ED5E-4D6D-869F-D4AB3E0E6627}" type="presParOf" srcId="{D682C1B4-A54B-4D65-8BAF-490250BCAF93}" destId="{11BA1035-8CC6-4702-978F-056230C967F0}" srcOrd="0" destOrd="0" presId="urn:microsoft.com/office/officeart/2005/8/layout/orgChart1"/>
    <dgm:cxn modelId="{6AEE9C51-4B77-40BC-A319-ED087B8FD34C}" type="presParOf" srcId="{D682C1B4-A54B-4D65-8BAF-490250BCAF93}" destId="{C1DF472F-6A51-43BB-9630-E4AD438140BB}" srcOrd="1" destOrd="0" presId="urn:microsoft.com/office/officeart/2005/8/layout/orgChart1"/>
    <dgm:cxn modelId="{5180F4F6-BCA7-4EA3-A2A8-72ADBF7E6312}" type="presParOf" srcId="{BE02EF6A-DB95-457B-B70F-75983A857EB9}" destId="{415DF72D-DCA8-4C0A-A84A-1256172F04CC}" srcOrd="1" destOrd="0" presId="urn:microsoft.com/office/officeart/2005/8/layout/orgChart1"/>
    <dgm:cxn modelId="{2C4DC25E-5029-4BB3-BD9F-4C1973E4AA5F}" type="presParOf" srcId="{BE02EF6A-DB95-457B-B70F-75983A857EB9}" destId="{0F717F26-8580-4A59-9ED4-012484153616}" srcOrd="2" destOrd="0" presId="urn:microsoft.com/office/officeart/2005/8/layout/orgChart1"/>
    <dgm:cxn modelId="{C017F715-DCE9-46A7-ACC0-36A225B7BABA}" type="presParOf" srcId="{77895E44-C09A-4330-9302-D9951C28417A}" destId="{D49318FF-DE5F-467D-8E87-5AD9526554F8}" srcOrd="2" destOrd="0" presId="urn:microsoft.com/office/officeart/2005/8/layout/orgChart1"/>
    <dgm:cxn modelId="{B3E33343-CBB7-4B4D-86D8-DEC11E667067}" type="presParOf" srcId="{77895E44-C09A-4330-9302-D9951C28417A}" destId="{2516472E-8225-4242-B3EF-A8B6BDA79A3C}" srcOrd="3" destOrd="0" presId="urn:microsoft.com/office/officeart/2005/8/layout/orgChart1"/>
    <dgm:cxn modelId="{8773CE5B-7023-41F7-BDBC-E2C104DA02D3}" type="presParOf" srcId="{2516472E-8225-4242-B3EF-A8B6BDA79A3C}" destId="{7DED1796-6020-4AFB-89D6-996AED052E65}" srcOrd="0" destOrd="0" presId="urn:microsoft.com/office/officeart/2005/8/layout/orgChart1"/>
    <dgm:cxn modelId="{ADB1D8BA-F4D5-4D80-96E8-40A9D1164630}" type="presParOf" srcId="{7DED1796-6020-4AFB-89D6-996AED052E65}" destId="{B3597494-E465-4C8A-8789-7447A38A9C6A}" srcOrd="0" destOrd="0" presId="urn:microsoft.com/office/officeart/2005/8/layout/orgChart1"/>
    <dgm:cxn modelId="{A5E6A716-7D05-4041-8CAD-7F4A7C500BA9}" type="presParOf" srcId="{7DED1796-6020-4AFB-89D6-996AED052E65}" destId="{9923E7B0-A41B-42D4-9DA6-AC5681F4A7BC}" srcOrd="1" destOrd="0" presId="urn:microsoft.com/office/officeart/2005/8/layout/orgChart1"/>
    <dgm:cxn modelId="{5C380AE7-549B-4493-9B7C-CB97E4649036}" type="presParOf" srcId="{2516472E-8225-4242-B3EF-A8B6BDA79A3C}" destId="{D29E4C34-5F31-4FFC-A964-B6B2CC87F1B9}" srcOrd="1" destOrd="0" presId="urn:microsoft.com/office/officeart/2005/8/layout/orgChart1"/>
    <dgm:cxn modelId="{1A3A8AD8-9578-46E4-9FF0-004C8CBED1FB}" type="presParOf" srcId="{2516472E-8225-4242-B3EF-A8B6BDA79A3C}" destId="{3844D080-4B86-4992-B7AE-D8D79EFCD71B}" srcOrd="2" destOrd="0" presId="urn:microsoft.com/office/officeart/2005/8/layout/orgChart1"/>
    <dgm:cxn modelId="{C3513E9F-7831-4AD2-ADD0-026A76F2117A}" type="presParOf" srcId="{900D4C3D-1CCC-414C-A543-26D2EE1B9A9A}" destId="{C872999F-FF86-4E68-85FD-F54022432759}" srcOrd="2" destOrd="0" presId="urn:microsoft.com/office/officeart/2005/8/layout/orgChart1"/>
    <dgm:cxn modelId="{8591C6CF-FFDB-491E-8D6D-40AD74D74D54}" type="presParOf" srcId="{3611E178-4CB2-4DBC-AF6B-BC7D3742FFCB}" destId="{18F8E019-FE95-4DAE-A8B4-E62D4EC9C167}" srcOrd="2" destOrd="0" presId="urn:microsoft.com/office/officeart/2005/8/layout/orgChart1"/>
    <dgm:cxn modelId="{9A269F80-5952-408F-A1CC-C4E5D0BD61B4}" type="presParOf" srcId="{3611E178-4CB2-4DBC-AF6B-BC7D3742FFCB}" destId="{CE82F7D2-D4AC-4588-BAD2-652F15D2B207}" srcOrd="3" destOrd="0" presId="urn:microsoft.com/office/officeart/2005/8/layout/orgChart1"/>
    <dgm:cxn modelId="{92B6C5CE-84F3-43E2-A593-D5D549A31231}" type="presParOf" srcId="{CE82F7D2-D4AC-4588-BAD2-652F15D2B207}" destId="{6C24BDA6-8945-4775-BCF6-E6B5A58952D5}" srcOrd="0" destOrd="0" presId="urn:microsoft.com/office/officeart/2005/8/layout/orgChart1"/>
    <dgm:cxn modelId="{3AF32D1C-B207-4019-BEDA-340938822EB5}" type="presParOf" srcId="{6C24BDA6-8945-4775-BCF6-E6B5A58952D5}" destId="{DA914F49-88F9-45F0-9AE4-AF8A43044B3B}" srcOrd="0" destOrd="0" presId="urn:microsoft.com/office/officeart/2005/8/layout/orgChart1"/>
    <dgm:cxn modelId="{C993C2DE-AC9E-4F1F-9D0F-4549F2CB6DED}" type="presParOf" srcId="{6C24BDA6-8945-4775-BCF6-E6B5A58952D5}" destId="{FE6A29BF-3606-4EDF-B8F0-98AEC5292E21}" srcOrd="1" destOrd="0" presId="urn:microsoft.com/office/officeart/2005/8/layout/orgChart1"/>
    <dgm:cxn modelId="{752B02D2-3A93-4D93-96C8-9317912D9AA4}" type="presParOf" srcId="{CE82F7D2-D4AC-4588-BAD2-652F15D2B207}" destId="{624E9ACB-06B2-46A5-BB87-F34669D2B2B2}" srcOrd="1" destOrd="0" presId="urn:microsoft.com/office/officeart/2005/8/layout/orgChart1"/>
    <dgm:cxn modelId="{CEB8CB78-03A1-4AF0-8034-C1EEBAF8280F}" type="presParOf" srcId="{624E9ACB-06B2-46A5-BB87-F34669D2B2B2}" destId="{F35E1B69-E0D2-4AE1-BDDD-30C75242F999}" srcOrd="0" destOrd="0" presId="urn:microsoft.com/office/officeart/2005/8/layout/orgChart1"/>
    <dgm:cxn modelId="{9ABE4F68-F28F-4623-A2A7-EB4D6A4B9845}" type="presParOf" srcId="{624E9ACB-06B2-46A5-BB87-F34669D2B2B2}" destId="{C3B80DBC-2747-4642-BA4B-3064F4C1E285}" srcOrd="1" destOrd="0" presId="urn:microsoft.com/office/officeart/2005/8/layout/orgChart1"/>
    <dgm:cxn modelId="{571298D8-684F-4A6B-B7BF-F5CBACA13D4F}" type="presParOf" srcId="{C3B80DBC-2747-4642-BA4B-3064F4C1E285}" destId="{DC270D22-8F98-4A27-9D7B-57E13DD4F54C}" srcOrd="0" destOrd="0" presId="urn:microsoft.com/office/officeart/2005/8/layout/orgChart1"/>
    <dgm:cxn modelId="{03F71F57-71F3-4543-9E7F-71EEC33063EA}" type="presParOf" srcId="{DC270D22-8F98-4A27-9D7B-57E13DD4F54C}" destId="{D9352422-11E2-4C12-900B-704C83DE140F}" srcOrd="0" destOrd="0" presId="urn:microsoft.com/office/officeart/2005/8/layout/orgChart1"/>
    <dgm:cxn modelId="{5EF4A626-DDD3-4DFA-A0BC-F84E2446ED9E}" type="presParOf" srcId="{DC270D22-8F98-4A27-9D7B-57E13DD4F54C}" destId="{D7524AFD-571F-4BDD-83AF-586037093124}" srcOrd="1" destOrd="0" presId="urn:microsoft.com/office/officeart/2005/8/layout/orgChart1"/>
    <dgm:cxn modelId="{04D32B2B-C202-49FC-9EA2-26DA12075701}" type="presParOf" srcId="{C3B80DBC-2747-4642-BA4B-3064F4C1E285}" destId="{9D6D6338-865D-49D1-B064-A87D2DDB48A9}" srcOrd="1" destOrd="0" presId="urn:microsoft.com/office/officeart/2005/8/layout/orgChart1"/>
    <dgm:cxn modelId="{0B7044D0-660C-4C94-903C-9F998297B940}" type="presParOf" srcId="{C3B80DBC-2747-4642-BA4B-3064F4C1E285}" destId="{A39EEDFE-17EB-484C-8C02-3AB6023296F2}" srcOrd="2" destOrd="0" presId="urn:microsoft.com/office/officeart/2005/8/layout/orgChart1"/>
    <dgm:cxn modelId="{3CE26133-CE2B-49E5-BC43-B31E271D4DD8}" type="presParOf" srcId="{624E9ACB-06B2-46A5-BB87-F34669D2B2B2}" destId="{F44430B8-19BF-45E2-80C9-795BB9D4723B}" srcOrd="2" destOrd="0" presId="urn:microsoft.com/office/officeart/2005/8/layout/orgChart1"/>
    <dgm:cxn modelId="{AE3F88D4-EC7F-43AE-8CCB-775D78415D5D}" type="presParOf" srcId="{624E9ACB-06B2-46A5-BB87-F34669D2B2B2}" destId="{3C2728C0-450C-48F8-84F7-8A9B71E8A880}" srcOrd="3" destOrd="0" presId="urn:microsoft.com/office/officeart/2005/8/layout/orgChart1"/>
    <dgm:cxn modelId="{0D39CCA7-DB33-4AE8-BD28-400BAA85B3BC}" type="presParOf" srcId="{3C2728C0-450C-48F8-84F7-8A9B71E8A880}" destId="{20F4406D-DE8F-46B7-833B-FD76EB453A9A}" srcOrd="0" destOrd="0" presId="urn:microsoft.com/office/officeart/2005/8/layout/orgChart1"/>
    <dgm:cxn modelId="{00886E4C-92FF-43A9-BF30-FB35E22C49F8}" type="presParOf" srcId="{20F4406D-DE8F-46B7-833B-FD76EB453A9A}" destId="{F8FC9A52-6115-4D9A-9B6E-99579A97E56B}" srcOrd="0" destOrd="0" presId="urn:microsoft.com/office/officeart/2005/8/layout/orgChart1"/>
    <dgm:cxn modelId="{177B49B3-1197-4FAF-8A9E-A693B2BFD916}" type="presParOf" srcId="{20F4406D-DE8F-46B7-833B-FD76EB453A9A}" destId="{4993B7C6-F2A9-410A-82C6-7B729A695BE6}" srcOrd="1" destOrd="0" presId="urn:microsoft.com/office/officeart/2005/8/layout/orgChart1"/>
    <dgm:cxn modelId="{37DF42BB-4528-4883-B91C-72C21A6B8391}" type="presParOf" srcId="{3C2728C0-450C-48F8-84F7-8A9B71E8A880}" destId="{9DB3B034-FEEB-4B55-B16A-3BB021DE5B76}" srcOrd="1" destOrd="0" presId="urn:microsoft.com/office/officeart/2005/8/layout/orgChart1"/>
    <dgm:cxn modelId="{9CCADDE0-CA05-4678-8B3F-1CA4278E6EC5}" type="presParOf" srcId="{3C2728C0-450C-48F8-84F7-8A9B71E8A880}" destId="{E5FBD642-44B6-49B5-88C5-809AEC13CBBF}" srcOrd="2" destOrd="0" presId="urn:microsoft.com/office/officeart/2005/8/layout/orgChart1"/>
    <dgm:cxn modelId="{7FBB89C3-DA66-477D-A9BF-1070D0547E20}" type="presParOf" srcId="{CE82F7D2-D4AC-4588-BAD2-652F15D2B207}" destId="{10FCDD0C-8464-4AA1-A61F-EBCD4E26FD56}" srcOrd="2" destOrd="0" presId="urn:microsoft.com/office/officeart/2005/8/layout/orgChart1"/>
    <dgm:cxn modelId="{759B6495-7AE4-438C-B0A8-2F793BA9F361}" type="presParOf" srcId="{3611E178-4CB2-4DBC-AF6B-BC7D3742FFCB}" destId="{887D9EA1-CBAC-4919-B0BF-BCD3F2A671E7}" srcOrd="4" destOrd="0" presId="urn:microsoft.com/office/officeart/2005/8/layout/orgChart1"/>
    <dgm:cxn modelId="{2E001979-735C-41D5-BFA4-E59B404EED04}" type="presParOf" srcId="{3611E178-4CB2-4DBC-AF6B-BC7D3742FFCB}" destId="{18D04613-BB82-4B73-A0FE-D282D922F972}" srcOrd="5" destOrd="0" presId="urn:microsoft.com/office/officeart/2005/8/layout/orgChart1"/>
    <dgm:cxn modelId="{49C2C89B-8180-44D4-B3EF-845E0E066805}" type="presParOf" srcId="{18D04613-BB82-4B73-A0FE-D282D922F972}" destId="{2D25B689-24D1-448D-99BF-33B500559DB9}" srcOrd="0" destOrd="0" presId="urn:microsoft.com/office/officeart/2005/8/layout/orgChart1"/>
    <dgm:cxn modelId="{924ADBB1-2329-43D8-9724-4D1112B153A4}" type="presParOf" srcId="{2D25B689-24D1-448D-99BF-33B500559DB9}" destId="{159C0CE0-AC6D-467D-A408-3DA54A2ABBC3}" srcOrd="0" destOrd="0" presId="urn:microsoft.com/office/officeart/2005/8/layout/orgChart1"/>
    <dgm:cxn modelId="{AAA3FF65-9AE6-4D85-89D9-FAAE55FA289F}" type="presParOf" srcId="{2D25B689-24D1-448D-99BF-33B500559DB9}" destId="{1FAC9AF3-6620-476F-B989-5673AD7E8AD6}" srcOrd="1" destOrd="0" presId="urn:microsoft.com/office/officeart/2005/8/layout/orgChart1"/>
    <dgm:cxn modelId="{54F50DE7-CE4F-4FF9-9C69-BF575A67B487}" type="presParOf" srcId="{18D04613-BB82-4B73-A0FE-D282D922F972}" destId="{30FA8F95-4B41-4FF7-B295-38B3059E7505}" srcOrd="1" destOrd="0" presId="urn:microsoft.com/office/officeart/2005/8/layout/orgChart1"/>
    <dgm:cxn modelId="{D3F794AF-C795-48DE-9C7D-3B43105F3759}" type="presParOf" srcId="{30FA8F95-4B41-4FF7-B295-38B3059E7505}" destId="{FA8E1AB1-994F-45F5-805F-FCB6B7580735}" srcOrd="0" destOrd="0" presId="urn:microsoft.com/office/officeart/2005/8/layout/orgChart1"/>
    <dgm:cxn modelId="{CF39CF23-4991-49F1-A61A-7E14FB6BA995}" type="presParOf" srcId="{30FA8F95-4B41-4FF7-B295-38B3059E7505}" destId="{A54B68FB-E226-48B6-A4FB-602395CD1B3E}" srcOrd="1" destOrd="0" presId="urn:microsoft.com/office/officeart/2005/8/layout/orgChart1"/>
    <dgm:cxn modelId="{6CDEC25D-1D55-4DBA-9767-F080D11E05EB}" type="presParOf" srcId="{A54B68FB-E226-48B6-A4FB-602395CD1B3E}" destId="{932BE044-45F4-44FE-8850-2CF4348FE0CB}" srcOrd="0" destOrd="0" presId="urn:microsoft.com/office/officeart/2005/8/layout/orgChart1"/>
    <dgm:cxn modelId="{D2EE62D0-E674-4F4B-9D39-51893FF8D042}" type="presParOf" srcId="{932BE044-45F4-44FE-8850-2CF4348FE0CB}" destId="{5716185F-4B71-4AC1-8DC4-3499C42B7872}" srcOrd="0" destOrd="0" presId="urn:microsoft.com/office/officeart/2005/8/layout/orgChart1"/>
    <dgm:cxn modelId="{243468A9-3E3C-45B6-B99C-2B465C339973}" type="presParOf" srcId="{932BE044-45F4-44FE-8850-2CF4348FE0CB}" destId="{EDB23AF0-DE65-49A5-AD66-668EB2D14159}" srcOrd="1" destOrd="0" presId="urn:microsoft.com/office/officeart/2005/8/layout/orgChart1"/>
    <dgm:cxn modelId="{A28D3678-9E74-4882-A07E-178DA0E2E920}" type="presParOf" srcId="{A54B68FB-E226-48B6-A4FB-602395CD1B3E}" destId="{2CC0A98C-6FE3-41D1-84F1-7C6D16416FE8}" srcOrd="1" destOrd="0" presId="urn:microsoft.com/office/officeart/2005/8/layout/orgChart1"/>
    <dgm:cxn modelId="{46A49380-5A7F-4271-93A7-586C65CE13BA}" type="presParOf" srcId="{A54B68FB-E226-48B6-A4FB-602395CD1B3E}" destId="{DA0217CB-7C53-4808-A19C-081ABEBF4422}" srcOrd="2" destOrd="0" presId="urn:microsoft.com/office/officeart/2005/8/layout/orgChart1"/>
    <dgm:cxn modelId="{9BA2B2D4-83BE-45B0-9460-69BC80DBE364}" type="presParOf" srcId="{18D04613-BB82-4B73-A0FE-D282D922F972}" destId="{DF7A72E9-53A0-44BC-A1AC-785B8906119B}" srcOrd="2" destOrd="0" presId="urn:microsoft.com/office/officeart/2005/8/layout/orgChart1"/>
    <dgm:cxn modelId="{2ED5144D-884F-4AE0-8069-07498896BE7D}" type="presParOf" srcId="{23AF958C-B23B-4092-BBB5-274569395CBD}" destId="{DEE1A83D-21CC-45FB-B91D-D18907CACBB0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A8E1AB1-994F-45F5-805F-FCB6B7580735}">
      <dsp:nvSpPr>
        <dsp:cNvPr id="0" name=""/>
        <dsp:cNvSpPr/>
      </dsp:nvSpPr>
      <dsp:spPr>
        <a:xfrm>
          <a:off x="5234100" y="1376357"/>
          <a:ext cx="91440" cy="23877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387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87D9EA1-CBAC-4919-B0BF-BCD3F2A671E7}">
      <dsp:nvSpPr>
        <dsp:cNvPr id="0" name=""/>
        <dsp:cNvSpPr/>
      </dsp:nvSpPr>
      <dsp:spPr>
        <a:xfrm>
          <a:off x="3074035" y="569085"/>
          <a:ext cx="2205785" cy="238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85"/>
              </a:lnTo>
              <a:lnTo>
                <a:pt x="2205785" y="119385"/>
              </a:lnTo>
              <a:lnTo>
                <a:pt x="2205785" y="2387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44430B8-19BF-45E2-80C9-795BB9D4723B}">
      <dsp:nvSpPr>
        <dsp:cNvPr id="0" name=""/>
        <dsp:cNvSpPr/>
      </dsp:nvSpPr>
      <dsp:spPr>
        <a:xfrm>
          <a:off x="3216160" y="1376357"/>
          <a:ext cx="687886" cy="238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85"/>
              </a:lnTo>
              <a:lnTo>
                <a:pt x="687886" y="119385"/>
              </a:lnTo>
              <a:lnTo>
                <a:pt x="687886" y="2387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5E1B69-E0D2-4AE1-BDDD-30C75242F999}">
      <dsp:nvSpPr>
        <dsp:cNvPr id="0" name=""/>
        <dsp:cNvSpPr/>
      </dsp:nvSpPr>
      <dsp:spPr>
        <a:xfrm>
          <a:off x="2528273" y="1376357"/>
          <a:ext cx="687886" cy="238770"/>
        </a:xfrm>
        <a:custGeom>
          <a:avLst/>
          <a:gdLst/>
          <a:ahLst/>
          <a:cxnLst/>
          <a:rect l="0" t="0" r="0" b="0"/>
          <a:pathLst>
            <a:path>
              <a:moveTo>
                <a:pt x="687886" y="0"/>
              </a:moveTo>
              <a:lnTo>
                <a:pt x="687886" y="119385"/>
              </a:lnTo>
              <a:lnTo>
                <a:pt x="0" y="119385"/>
              </a:lnTo>
              <a:lnTo>
                <a:pt x="0" y="238770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F8E019-FE95-4DAE-A8B4-E62D4EC9C167}">
      <dsp:nvSpPr>
        <dsp:cNvPr id="0" name=""/>
        <dsp:cNvSpPr/>
      </dsp:nvSpPr>
      <dsp:spPr>
        <a:xfrm>
          <a:off x="3074035" y="569085"/>
          <a:ext cx="142125" cy="23877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9385"/>
              </a:lnTo>
              <a:lnTo>
                <a:pt x="142125" y="119385"/>
              </a:lnTo>
              <a:lnTo>
                <a:pt x="142125" y="2387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9318FF-DE5F-467D-8E87-5AD9526554F8}">
      <dsp:nvSpPr>
        <dsp:cNvPr id="0" name=""/>
        <dsp:cNvSpPr/>
      </dsp:nvSpPr>
      <dsp:spPr>
        <a:xfrm>
          <a:off x="413448" y="1376357"/>
          <a:ext cx="170550" cy="13302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30293"/>
              </a:lnTo>
              <a:lnTo>
                <a:pt x="170550" y="133029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4071240-B353-4B2A-8B28-A6E2A68B83F4}">
      <dsp:nvSpPr>
        <dsp:cNvPr id="0" name=""/>
        <dsp:cNvSpPr/>
      </dsp:nvSpPr>
      <dsp:spPr>
        <a:xfrm>
          <a:off x="413448" y="1376357"/>
          <a:ext cx="170550" cy="5230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23021"/>
              </a:lnTo>
              <a:lnTo>
                <a:pt x="170550" y="52302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2C18EAF-FA46-42D4-929A-7F7EBAC5308D}">
      <dsp:nvSpPr>
        <dsp:cNvPr id="0" name=""/>
        <dsp:cNvSpPr/>
      </dsp:nvSpPr>
      <dsp:spPr>
        <a:xfrm>
          <a:off x="868249" y="569085"/>
          <a:ext cx="2205785" cy="238770"/>
        </a:xfrm>
        <a:custGeom>
          <a:avLst/>
          <a:gdLst/>
          <a:ahLst/>
          <a:cxnLst/>
          <a:rect l="0" t="0" r="0" b="0"/>
          <a:pathLst>
            <a:path>
              <a:moveTo>
                <a:pt x="2205785" y="0"/>
              </a:moveTo>
              <a:lnTo>
                <a:pt x="2205785" y="119385"/>
              </a:lnTo>
              <a:lnTo>
                <a:pt x="0" y="119385"/>
              </a:lnTo>
              <a:lnTo>
                <a:pt x="0" y="23877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6DE0EB-24C8-46C1-A8E2-6BDDA7F3B869}">
      <dsp:nvSpPr>
        <dsp:cNvPr id="0" name=""/>
        <dsp:cNvSpPr/>
      </dsp:nvSpPr>
      <dsp:spPr>
        <a:xfrm>
          <a:off x="2505533" y="583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Источники информации</a:t>
          </a:r>
          <a:endParaRPr lang="ru-RU" sz="900" kern="1200" smtClean="0"/>
        </a:p>
      </dsp:txBody>
      <dsp:txXfrm>
        <a:off x="2505533" y="583"/>
        <a:ext cx="1137002" cy="568501"/>
      </dsp:txXfrm>
    </dsp:sp>
    <dsp:sp modelId="{08660CBD-CA4F-404C-BA9B-2343DC8D0BE0}">
      <dsp:nvSpPr>
        <dsp:cNvPr id="0" name=""/>
        <dsp:cNvSpPr/>
      </dsp:nvSpPr>
      <dsp:spPr>
        <a:xfrm>
          <a:off x="299748" y="807855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База правил бухгалтерского учета</a:t>
          </a:r>
        </a:p>
      </dsp:txBody>
      <dsp:txXfrm>
        <a:off x="299748" y="807855"/>
        <a:ext cx="1137002" cy="568501"/>
      </dsp:txXfrm>
    </dsp:sp>
    <dsp:sp modelId="{11BA1035-8CC6-4702-978F-056230C967F0}">
      <dsp:nvSpPr>
        <dsp:cNvPr id="0" name=""/>
        <dsp:cNvSpPr/>
      </dsp:nvSpPr>
      <dsp:spPr>
        <a:xfrm>
          <a:off x="583999" y="1615127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Рабочие тесты для проверки соблюдения правил бухгалтерского учета</a:t>
          </a:r>
          <a:endParaRPr lang="ru-RU" sz="900" kern="1200" smtClean="0"/>
        </a:p>
      </dsp:txBody>
      <dsp:txXfrm>
        <a:off x="583999" y="1615127"/>
        <a:ext cx="1137002" cy="568501"/>
      </dsp:txXfrm>
    </dsp:sp>
    <dsp:sp modelId="{B3597494-E465-4C8A-8789-7447A38A9C6A}">
      <dsp:nvSpPr>
        <dsp:cNvPr id="0" name=""/>
        <dsp:cNvSpPr/>
      </dsp:nvSpPr>
      <dsp:spPr>
        <a:xfrm>
          <a:off x="583999" y="2422399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Справочник типовых бухгалтерских ошибок</a:t>
          </a:r>
          <a:endParaRPr lang="ru-RU" sz="900" kern="1200" smtClean="0"/>
        </a:p>
      </dsp:txBody>
      <dsp:txXfrm>
        <a:off x="583999" y="2422399"/>
        <a:ext cx="1137002" cy="568501"/>
      </dsp:txXfrm>
    </dsp:sp>
    <dsp:sp modelId="{DA914F49-88F9-45F0-9AE4-AF8A43044B3B}">
      <dsp:nvSpPr>
        <dsp:cNvPr id="0" name=""/>
        <dsp:cNvSpPr/>
      </dsp:nvSpPr>
      <dsp:spPr>
        <a:xfrm>
          <a:off x="2647658" y="807855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База данных клиента</a:t>
          </a:r>
          <a:endParaRPr lang="ru-RU" sz="900" kern="1200" smtClean="0"/>
        </a:p>
      </dsp:txBody>
      <dsp:txXfrm>
        <a:off x="2647658" y="807855"/>
        <a:ext cx="1137002" cy="568501"/>
      </dsp:txXfrm>
    </dsp:sp>
    <dsp:sp modelId="{D9352422-11E2-4C12-900B-704C83DE140F}">
      <dsp:nvSpPr>
        <dsp:cNvPr id="0" name=""/>
        <dsp:cNvSpPr/>
      </dsp:nvSpPr>
      <dsp:spPr>
        <a:xfrm>
          <a:off x="1959772" y="1615127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Бухгалтерская отчетность</a:t>
          </a:r>
          <a:endParaRPr lang="ru-RU" sz="900" kern="1200" smtClean="0"/>
        </a:p>
      </dsp:txBody>
      <dsp:txXfrm>
        <a:off x="1959772" y="1615127"/>
        <a:ext cx="1137002" cy="568501"/>
      </dsp:txXfrm>
    </dsp:sp>
    <dsp:sp modelId="{F8FC9A52-6115-4D9A-9B6E-99579A97E56B}">
      <dsp:nvSpPr>
        <dsp:cNvPr id="0" name=""/>
        <dsp:cNvSpPr/>
      </dsp:nvSpPr>
      <dsp:spPr>
        <a:xfrm>
          <a:off x="3335545" y="1615127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Главная книга</a:t>
          </a:r>
          <a:endParaRPr lang="ru-RU" sz="900" kern="1200" smtClean="0"/>
        </a:p>
      </dsp:txBody>
      <dsp:txXfrm>
        <a:off x="3335545" y="1615127"/>
        <a:ext cx="1137002" cy="568501"/>
      </dsp:txXfrm>
    </dsp:sp>
    <dsp:sp modelId="{159C0CE0-AC6D-467D-A408-3DA54A2ABBC3}">
      <dsp:nvSpPr>
        <dsp:cNvPr id="0" name=""/>
        <dsp:cNvSpPr/>
      </dsp:nvSpPr>
      <dsp:spPr>
        <a:xfrm>
          <a:off x="4711318" y="807855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База документов</a:t>
          </a:r>
          <a:endParaRPr lang="ru-RU" sz="900" kern="1200" smtClean="0"/>
        </a:p>
      </dsp:txBody>
      <dsp:txXfrm>
        <a:off x="4711318" y="807855"/>
        <a:ext cx="1137002" cy="568501"/>
      </dsp:txXfrm>
    </dsp:sp>
    <dsp:sp modelId="{5716185F-4B71-4AC1-8DC4-3499C42B7872}">
      <dsp:nvSpPr>
        <dsp:cNvPr id="0" name=""/>
        <dsp:cNvSpPr/>
      </dsp:nvSpPr>
      <dsp:spPr>
        <a:xfrm>
          <a:off x="4711318" y="1615127"/>
          <a:ext cx="1137002" cy="56850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R="0" lvl="0" algn="ctr" defTabSz="4000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 baseline="0" smtClean="0">
              <a:latin typeface="Calibri"/>
            </a:rPr>
            <a:t>Шаблоны стандартных документов</a:t>
          </a:r>
          <a:endParaRPr lang="ru-RU" sz="900" kern="1200" smtClean="0"/>
        </a:p>
      </dsp:txBody>
      <dsp:txXfrm>
        <a:off x="4711318" y="1615127"/>
        <a:ext cx="1137002" cy="5685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59</Pages>
  <Words>13082</Words>
  <Characters>74574</Characters>
  <Application>Microsoft Office Word</Application>
  <DocSecurity>0</DocSecurity>
  <Lines>621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5</cp:revision>
  <cp:lastPrinted>2019-04-12T06:35:00Z</cp:lastPrinted>
  <dcterms:created xsi:type="dcterms:W3CDTF">2019-03-18T12:06:00Z</dcterms:created>
  <dcterms:modified xsi:type="dcterms:W3CDTF">2019-04-19T20:12:00Z</dcterms:modified>
</cp:coreProperties>
</file>