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340A" w:rsidRPr="00A252D8" w:rsidRDefault="00EC340A" w:rsidP="00EC340A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ГБПОУ «Дзержинский педагогический колледж»</w:t>
      </w:r>
    </w:p>
    <w:p w:rsidR="00EC340A" w:rsidRPr="00A252D8" w:rsidRDefault="00EC340A" w:rsidP="00EC34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</w:p>
    <w:p w:rsidR="00EC340A" w:rsidRPr="00A252D8" w:rsidRDefault="00EC340A" w:rsidP="00EC34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</w:t>
      </w:r>
    </w:p>
    <w:p w:rsidR="00EC340A" w:rsidRPr="00A252D8" w:rsidRDefault="00EC340A" w:rsidP="00EC34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ind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 xml:space="preserve">       Утверждаю</w:t>
      </w:r>
    </w:p>
    <w:p w:rsidR="00EC340A" w:rsidRPr="00A252D8" w:rsidRDefault="00EC340A" w:rsidP="00EC34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Зам.  директора ГБПОУ ДПК</w:t>
      </w:r>
    </w:p>
    <w:p w:rsidR="00EC340A" w:rsidRPr="00A252D8" w:rsidRDefault="00EC340A" w:rsidP="00EC340A">
      <w:pPr>
        <w:spacing w:after="0" w:line="240" w:lineRule="auto"/>
        <w:ind w:firstLine="284"/>
        <w:jc w:val="right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________________/Н.Л.Абрамова/</w:t>
      </w:r>
    </w:p>
    <w:p w:rsidR="00EC340A" w:rsidRPr="00A252D8" w:rsidRDefault="00EC340A" w:rsidP="00EC34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«_______»_____________20___г.</w:t>
      </w:r>
    </w:p>
    <w:p w:rsidR="00EC340A" w:rsidRPr="00A252D8" w:rsidRDefault="00EC340A" w:rsidP="00EC34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b/>
          <w:sz w:val="24"/>
          <w:szCs w:val="24"/>
        </w:rPr>
        <w:t>Фонд оценочных средств</w:t>
      </w:r>
    </w:p>
    <w:p w:rsidR="00EC340A" w:rsidRPr="00A252D8" w:rsidRDefault="00EC340A" w:rsidP="00EC340A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 xml:space="preserve">для проведения </w:t>
      </w:r>
      <w:r w:rsidRPr="00A252D8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промежуточной</w:t>
      </w:r>
      <w:r w:rsidRPr="00A252D8">
        <w:rPr>
          <w:rFonts w:ascii="Times New Roman" w:hAnsi="Times New Roman" w:cs="Times New Roman"/>
          <w:sz w:val="24"/>
          <w:szCs w:val="24"/>
        </w:rPr>
        <w:t xml:space="preserve"> аттестации</w:t>
      </w:r>
    </w:p>
    <w:p w:rsidR="00EC340A" w:rsidRPr="00A252D8" w:rsidRDefault="00EC340A" w:rsidP="00EC340A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по учебной дисциплине ОП.12 Менеджмент в профессиональной деятельности</w:t>
      </w:r>
    </w:p>
    <w:p w:rsidR="00EC340A" w:rsidRPr="00A252D8" w:rsidRDefault="00EC340A" w:rsidP="00EC34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 xml:space="preserve">специальности </w:t>
      </w:r>
      <w:r w:rsidRPr="00A252D8">
        <w:rPr>
          <w:rFonts w:ascii="Times New Roman" w:hAnsi="Times New Roman" w:cs="Times New Roman"/>
          <w:bCs/>
          <w:sz w:val="24"/>
          <w:szCs w:val="24"/>
        </w:rPr>
        <w:t>09.02.07 Информационные системы и программирование</w:t>
      </w:r>
      <w:r w:rsidRPr="00A252D8">
        <w:rPr>
          <w:rFonts w:ascii="Times New Roman" w:hAnsi="Times New Roman" w:cs="Times New Roman"/>
          <w:sz w:val="24"/>
          <w:szCs w:val="24"/>
        </w:rPr>
        <w:t>.</w:t>
      </w:r>
    </w:p>
    <w:p w:rsidR="00EC340A" w:rsidRPr="00A252D8" w:rsidRDefault="00EC340A" w:rsidP="00EC340A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Форма  проведения оценочной процедуры - дифференцированный зачет</w:t>
      </w:r>
    </w:p>
    <w:p w:rsidR="00EC340A" w:rsidRPr="00A252D8" w:rsidRDefault="00EC340A" w:rsidP="00EC340A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Дзержинск, 201</w:t>
      </w:r>
    </w:p>
    <w:p w:rsidR="00EC340A" w:rsidRPr="00A252D8" w:rsidRDefault="00EC340A" w:rsidP="00EC340A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ind w:firstLine="284"/>
        <w:jc w:val="center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hAnsi="Times New Roman" w:cs="Times New Roman"/>
          <w:bCs/>
          <w:sz w:val="24"/>
          <w:szCs w:val="24"/>
        </w:rPr>
        <w:t xml:space="preserve">Фонд оценочных средств разработан на основе Федерального государственного образовательного стандарта среднего профессионального образования по специальности </w:t>
      </w:r>
      <w:r w:rsidRPr="00A252D8">
        <w:rPr>
          <w:rFonts w:ascii="Times New Roman" w:eastAsia="Times New Roman" w:hAnsi="Times New Roman" w:cs="Times New Roman"/>
          <w:sz w:val="24"/>
          <w:szCs w:val="24"/>
        </w:rPr>
        <w:t>09.02.07. Информационные системы и программирование</w:t>
      </w:r>
      <w:r w:rsidRPr="00A252D8">
        <w:rPr>
          <w:rFonts w:ascii="Times New Roman" w:hAnsi="Times New Roman" w:cs="Times New Roman"/>
          <w:bCs/>
          <w:sz w:val="24"/>
          <w:szCs w:val="24"/>
        </w:rPr>
        <w:t xml:space="preserve"> и рабочей программы учебной дисциплины </w:t>
      </w:r>
      <w:r w:rsidRPr="00A252D8">
        <w:rPr>
          <w:rFonts w:ascii="Times New Roman" w:hAnsi="Times New Roman" w:cs="Times New Roman"/>
          <w:sz w:val="24"/>
          <w:szCs w:val="24"/>
        </w:rPr>
        <w:t>ОП.12 Менеджмент в профессиональной деятельности</w:t>
      </w:r>
      <w:r w:rsidRPr="00A252D8">
        <w:rPr>
          <w:rFonts w:ascii="Times New Roman" w:hAnsi="Times New Roman" w:cs="Times New Roman"/>
          <w:bCs/>
          <w:sz w:val="24"/>
          <w:szCs w:val="24"/>
        </w:rPr>
        <w:t>.</w:t>
      </w:r>
    </w:p>
    <w:p w:rsidR="00EC340A" w:rsidRPr="00A252D8" w:rsidRDefault="00EC340A" w:rsidP="00EC34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 xml:space="preserve">Разработчики: </w:t>
      </w:r>
      <w:r w:rsidRPr="00A252D8">
        <w:rPr>
          <w:rFonts w:ascii="Times New Roman" w:hAnsi="Times New Roman" w:cs="Times New Roman"/>
          <w:sz w:val="24"/>
          <w:szCs w:val="24"/>
        </w:rPr>
        <w:tab/>
      </w:r>
    </w:p>
    <w:p w:rsidR="00EC340A" w:rsidRPr="00A252D8" w:rsidRDefault="00EC340A" w:rsidP="00EC34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ГБПОУ ДПК, преподаватель Лунёва Ю.С</w:t>
      </w:r>
    </w:p>
    <w:p w:rsidR="00EC340A" w:rsidRPr="00A252D8" w:rsidRDefault="00EC340A" w:rsidP="00EC34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(место работы) (занимаемая должность) (инициалы, фамилия)</w:t>
      </w:r>
    </w:p>
    <w:p w:rsidR="00EC340A" w:rsidRPr="00A252D8" w:rsidRDefault="00EC340A" w:rsidP="00EC34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ГБПОУ ДПК, преподаватель Никифорова Е.В.</w:t>
      </w:r>
    </w:p>
    <w:p w:rsidR="00EC340A" w:rsidRPr="00A252D8" w:rsidRDefault="00EC340A" w:rsidP="00EC34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 xml:space="preserve"> (место работы) (занимаемая должность) (инициалы, фамилия)</w:t>
      </w:r>
    </w:p>
    <w:p w:rsidR="00EC340A" w:rsidRPr="00A252D8" w:rsidRDefault="00EC340A" w:rsidP="00EC34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 xml:space="preserve">Эксперты </w:t>
      </w:r>
    </w:p>
    <w:p w:rsidR="00EC340A" w:rsidRPr="00A252D8" w:rsidRDefault="00EC340A" w:rsidP="00EC34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____________________ ___________________ _________________________</w:t>
      </w:r>
    </w:p>
    <w:p w:rsidR="00EC340A" w:rsidRPr="00A252D8" w:rsidRDefault="00EC340A" w:rsidP="00EC34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 xml:space="preserve"> (место работы) (занимаемая должность) (инициалы, фамилия)</w:t>
      </w:r>
    </w:p>
    <w:p w:rsidR="00EC340A" w:rsidRPr="00A252D8" w:rsidRDefault="00EC340A" w:rsidP="00EC34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____________________ ___________________ _________________________</w:t>
      </w:r>
    </w:p>
    <w:p w:rsidR="00EC340A" w:rsidRPr="00A252D8" w:rsidRDefault="00EC340A" w:rsidP="00EC34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 xml:space="preserve"> (место работы) (занимаемая должность) (инициалы, фамилия)</w:t>
      </w:r>
    </w:p>
    <w:p w:rsidR="00EC340A" w:rsidRPr="00A252D8" w:rsidRDefault="00EC340A" w:rsidP="00EC34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028"/>
      </w:tblGrid>
      <w:tr w:rsidR="00EC340A" w:rsidRPr="00A252D8" w:rsidTr="00590E51">
        <w:tc>
          <w:tcPr>
            <w:tcW w:w="8028" w:type="dxa"/>
            <w:shd w:val="clear" w:color="auto" w:fill="auto"/>
          </w:tcPr>
          <w:p w:rsidR="00EC340A" w:rsidRPr="00A252D8" w:rsidRDefault="00EC340A" w:rsidP="00590E51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2D8">
              <w:rPr>
                <w:rFonts w:ascii="Times New Roman" w:hAnsi="Times New Roman" w:cs="Times New Roman"/>
                <w:sz w:val="24"/>
                <w:szCs w:val="24"/>
              </w:rPr>
              <w:t>Рассмотрено на заседании предметно-цикловой комиссии  общеобразовательных дисциплин и ОГСЭ _________________________________________________________</w:t>
            </w:r>
          </w:p>
          <w:p w:rsidR="00EC340A" w:rsidRPr="00A252D8" w:rsidRDefault="00EC340A" w:rsidP="00590E51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2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Протокол №_______ от «_____» _________ 20____г.</w:t>
            </w:r>
          </w:p>
          <w:p w:rsidR="00EC340A" w:rsidRPr="00A252D8" w:rsidRDefault="00EC340A" w:rsidP="00590E51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2D8">
              <w:rPr>
                <w:rFonts w:ascii="Times New Roman" w:hAnsi="Times New Roman" w:cs="Times New Roman"/>
                <w:sz w:val="24"/>
                <w:szCs w:val="24"/>
              </w:rPr>
              <w:t>Председатель ПЦК ________________________ /Н.А.Руденко/</w:t>
            </w:r>
          </w:p>
          <w:p w:rsidR="00EC340A" w:rsidRPr="00A252D8" w:rsidRDefault="00EC340A" w:rsidP="00590E51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C340A" w:rsidRPr="00A252D8" w:rsidTr="00590E51">
        <w:tc>
          <w:tcPr>
            <w:tcW w:w="8028" w:type="dxa"/>
            <w:shd w:val="clear" w:color="auto" w:fill="auto"/>
          </w:tcPr>
          <w:p w:rsidR="00EC340A" w:rsidRPr="00A252D8" w:rsidRDefault="00EC340A" w:rsidP="00590E51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C340A" w:rsidRPr="00A252D8" w:rsidRDefault="00EC340A" w:rsidP="00590E51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2D8">
              <w:rPr>
                <w:rFonts w:ascii="Times New Roman" w:hAnsi="Times New Roman" w:cs="Times New Roman"/>
                <w:sz w:val="24"/>
                <w:szCs w:val="24"/>
              </w:rPr>
              <w:t>Одобрено Экспертным советом колледжа</w:t>
            </w:r>
          </w:p>
          <w:p w:rsidR="00EC340A" w:rsidRPr="00A252D8" w:rsidRDefault="00EC340A" w:rsidP="00590E51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2D8">
              <w:rPr>
                <w:rFonts w:ascii="Times New Roman" w:hAnsi="Times New Roman" w:cs="Times New Roman"/>
                <w:sz w:val="24"/>
                <w:szCs w:val="24"/>
              </w:rPr>
              <w:t>Протокол №_______ от «_____» _________ 20____г.</w:t>
            </w:r>
          </w:p>
          <w:p w:rsidR="00EC340A" w:rsidRPr="00A252D8" w:rsidRDefault="00EC340A" w:rsidP="00590E51">
            <w:pPr>
              <w:spacing w:after="0" w:line="240" w:lineRule="auto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2D8">
              <w:rPr>
                <w:rFonts w:ascii="Times New Roman" w:hAnsi="Times New Roman" w:cs="Times New Roman"/>
                <w:sz w:val="24"/>
                <w:szCs w:val="24"/>
              </w:rPr>
              <w:t>Зам. директора по учебно-научной работе____________/</w:t>
            </w:r>
            <w:proofErr w:type="spellStart"/>
            <w:r w:rsidRPr="00A252D8">
              <w:rPr>
                <w:rFonts w:ascii="Times New Roman" w:hAnsi="Times New Roman" w:cs="Times New Roman"/>
                <w:sz w:val="24"/>
                <w:szCs w:val="24"/>
              </w:rPr>
              <w:t>И.В.Тухман</w:t>
            </w:r>
            <w:proofErr w:type="spellEnd"/>
            <w:r w:rsidRPr="00A252D8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</w:tbl>
    <w:p w:rsidR="00EC340A" w:rsidRPr="00A252D8" w:rsidRDefault="00EC340A" w:rsidP="00EC34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52D8">
        <w:rPr>
          <w:rFonts w:ascii="Times New Roman" w:hAnsi="Times New Roman" w:cs="Times New Roman"/>
          <w:b/>
          <w:sz w:val="24"/>
          <w:szCs w:val="24"/>
        </w:rPr>
        <w:t>Содержание</w:t>
      </w:r>
    </w:p>
    <w:p w:rsidR="00EC340A" w:rsidRPr="00A252D8" w:rsidRDefault="00EC340A" w:rsidP="00EC3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A252D8">
        <w:rPr>
          <w:rFonts w:ascii="Times New Roman" w:hAnsi="Times New Roman" w:cs="Times New Roman"/>
          <w:sz w:val="24"/>
          <w:szCs w:val="24"/>
        </w:rPr>
        <w:t>.Паспорт комплекта оценочных средств</w:t>
      </w:r>
    </w:p>
    <w:p w:rsidR="00EC340A" w:rsidRPr="00A252D8" w:rsidRDefault="00EC340A" w:rsidP="00EC340A">
      <w:pPr>
        <w:pStyle w:val="11"/>
        <w:tabs>
          <w:tab w:val="left" w:pos="8017"/>
        </w:tabs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A252D8">
        <w:rPr>
          <w:rFonts w:ascii="Times New Roman" w:hAnsi="Times New Roman"/>
          <w:sz w:val="24"/>
          <w:szCs w:val="24"/>
        </w:rPr>
        <w:t>1.1. Область применения</w:t>
      </w:r>
    </w:p>
    <w:p w:rsidR="00EC340A" w:rsidRPr="00A252D8" w:rsidRDefault="00EC340A" w:rsidP="00EC340A">
      <w:pPr>
        <w:pStyle w:val="2"/>
        <w:tabs>
          <w:tab w:val="left" w:pos="14742"/>
        </w:tabs>
        <w:spacing w:before="0" w:line="240" w:lineRule="auto"/>
        <w:ind w:firstLine="284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A252D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1.2. Показатели оценки освоенных знаний и умений </w:t>
      </w:r>
    </w:p>
    <w:p w:rsidR="00EC340A" w:rsidRPr="00A252D8" w:rsidRDefault="00EC340A" w:rsidP="00EC340A">
      <w:pPr>
        <w:pStyle w:val="2"/>
        <w:tabs>
          <w:tab w:val="left" w:pos="4608"/>
        </w:tabs>
        <w:spacing w:before="0" w:line="240" w:lineRule="auto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A252D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    1.3. Проверка </w:t>
      </w:r>
      <w:proofErr w:type="spellStart"/>
      <w:r w:rsidRPr="00A252D8">
        <w:rPr>
          <w:rFonts w:ascii="Times New Roman" w:hAnsi="Times New Roman" w:cs="Times New Roman"/>
          <w:b w:val="0"/>
          <w:color w:val="auto"/>
          <w:sz w:val="24"/>
          <w:szCs w:val="24"/>
        </w:rPr>
        <w:t>сформированности</w:t>
      </w:r>
      <w:proofErr w:type="spellEnd"/>
      <w:r w:rsidRPr="00A252D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ПК и ОК</w:t>
      </w:r>
    </w:p>
    <w:p w:rsidR="00EC340A" w:rsidRPr="00A252D8" w:rsidRDefault="00EC340A" w:rsidP="00EC3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II. Комплект оценочных средств для оценки освоенных знаний и умений в форме дифференцированного зачета</w:t>
      </w:r>
    </w:p>
    <w:p w:rsidR="00EC340A" w:rsidRPr="00A252D8" w:rsidRDefault="00EC340A" w:rsidP="00EC34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2.1. Паспорт КОС</w:t>
      </w:r>
    </w:p>
    <w:p w:rsidR="00EC340A" w:rsidRPr="00A252D8" w:rsidRDefault="00EC340A" w:rsidP="00EC340A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2.1.1. Показатели оценки освоенных знаний и умений</w:t>
      </w:r>
    </w:p>
    <w:p w:rsidR="00EC340A" w:rsidRPr="00A252D8" w:rsidRDefault="00EC340A" w:rsidP="00EC34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2.2. Организация контроля и оценки в ходе дифференцированного зачета</w:t>
      </w:r>
    </w:p>
    <w:p w:rsidR="00EC340A" w:rsidRPr="00A252D8" w:rsidRDefault="00EC340A" w:rsidP="00EC3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 xml:space="preserve">     2.3. Контрольно-измерительные материалы для оценки </w:t>
      </w:r>
      <w:proofErr w:type="spellStart"/>
      <w:r w:rsidRPr="00A252D8">
        <w:rPr>
          <w:rFonts w:ascii="Times New Roman" w:hAnsi="Times New Roman" w:cs="Times New Roman"/>
          <w:sz w:val="24"/>
          <w:szCs w:val="24"/>
        </w:rPr>
        <w:t>сформированности</w:t>
      </w:r>
      <w:proofErr w:type="spellEnd"/>
      <w:r w:rsidRPr="00A252D8">
        <w:rPr>
          <w:rFonts w:ascii="Times New Roman" w:hAnsi="Times New Roman" w:cs="Times New Roman"/>
          <w:sz w:val="24"/>
          <w:szCs w:val="24"/>
        </w:rPr>
        <w:t xml:space="preserve"> освоенных знаний и умений в ходе дифференцированного зачета    </w:t>
      </w:r>
    </w:p>
    <w:p w:rsidR="00EC340A" w:rsidRPr="00A252D8" w:rsidRDefault="00EC340A" w:rsidP="00EC34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2.4. Пакет экзаменатора</w:t>
      </w:r>
    </w:p>
    <w:p w:rsidR="00EC340A" w:rsidRPr="00A252D8" w:rsidRDefault="00EC340A" w:rsidP="00EC3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A252D8">
        <w:rPr>
          <w:rFonts w:ascii="Times New Roman" w:hAnsi="Times New Roman" w:cs="Times New Roman"/>
          <w:sz w:val="24"/>
          <w:szCs w:val="24"/>
        </w:rPr>
        <w:t>. Контрольно-измерительные материалы для текущего контроля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br w:type="page"/>
      </w:r>
      <w:r w:rsidRPr="00A252D8">
        <w:rPr>
          <w:rFonts w:ascii="Times New Roman" w:hAnsi="Times New Roman" w:cs="Times New Roman"/>
          <w:b/>
          <w:sz w:val="24"/>
          <w:szCs w:val="24"/>
        </w:rPr>
        <w:lastRenderedPageBreak/>
        <w:t>I. Паспорт фонда оценочных средств</w:t>
      </w:r>
    </w:p>
    <w:p w:rsidR="00EC340A" w:rsidRPr="00A252D8" w:rsidRDefault="00EC340A" w:rsidP="00EC340A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52D8">
        <w:rPr>
          <w:rFonts w:ascii="Times New Roman" w:hAnsi="Times New Roman" w:cs="Times New Roman"/>
          <w:b/>
          <w:sz w:val="24"/>
          <w:szCs w:val="24"/>
        </w:rPr>
        <w:t>1.1.Область применения</w:t>
      </w:r>
    </w:p>
    <w:p w:rsidR="00EC340A" w:rsidRPr="00A252D8" w:rsidRDefault="00EC340A" w:rsidP="00EC340A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 xml:space="preserve">Фонд оценочных средств разработан на основе Федерального государственного образовательного стандарта среднего профессионального образования </w:t>
      </w:r>
      <w:r w:rsidR="00836769" w:rsidRPr="00A252D8">
        <w:rPr>
          <w:rFonts w:ascii="Times New Roman" w:hAnsi="Times New Roman" w:cs="Times New Roman"/>
          <w:sz w:val="24"/>
          <w:szCs w:val="24"/>
        </w:rPr>
        <w:t xml:space="preserve">по специальности 09.02.07 </w:t>
      </w:r>
      <w:r w:rsidR="00836769" w:rsidRPr="00A252D8">
        <w:rPr>
          <w:rFonts w:ascii="Times New Roman" w:hAnsi="Times New Roman" w:cs="Times New Roman"/>
          <w:bCs/>
          <w:sz w:val="24"/>
          <w:szCs w:val="24"/>
        </w:rPr>
        <w:t>Информационные системы и программирование</w:t>
      </w:r>
      <w:r w:rsidR="00836769" w:rsidRPr="00A252D8">
        <w:rPr>
          <w:rFonts w:ascii="Times New Roman" w:hAnsi="Times New Roman" w:cs="Times New Roman"/>
          <w:sz w:val="24"/>
          <w:szCs w:val="24"/>
        </w:rPr>
        <w:t xml:space="preserve"> и  программы учебной дисциплины</w:t>
      </w:r>
      <w:r w:rsidRPr="00A252D8">
        <w:rPr>
          <w:rFonts w:ascii="Times New Roman" w:hAnsi="Times New Roman" w:cs="Times New Roman"/>
          <w:sz w:val="24"/>
          <w:szCs w:val="24"/>
        </w:rPr>
        <w:t xml:space="preserve"> ОП.12. Менеджмент в профессиональной деятельности</w:t>
      </w:r>
      <w:r w:rsidRPr="00A252D8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. </w:t>
      </w:r>
    </w:p>
    <w:p w:rsidR="00EC340A" w:rsidRPr="00A252D8" w:rsidRDefault="00EC340A" w:rsidP="00EC340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 xml:space="preserve">Содержит комплект оценочных средств для организации </w:t>
      </w:r>
      <w:r w:rsidRPr="00A252D8">
        <w:rPr>
          <w:rFonts w:ascii="Times New Roman" w:hAnsi="Times New Roman" w:cs="Times New Roman"/>
          <w:i/>
          <w:sz w:val="24"/>
          <w:szCs w:val="24"/>
        </w:rPr>
        <w:t>дифференцированного зачета</w:t>
      </w:r>
      <w:r w:rsidRPr="00A252D8">
        <w:rPr>
          <w:rFonts w:ascii="Times New Roman" w:hAnsi="Times New Roman" w:cs="Times New Roman"/>
          <w:sz w:val="24"/>
          <w:szCs w:val="24"/>
        </w:rPr>
        <w:t xml:space="preserve"> и контрольно-измерительные материалы для текущего контроля.  </w:t>
      </w:r>
    </w:p>
    <w:p w:rsidR="00EC340A" w:rsidRPr="00A252D8" w:rsidRDefault="00EC340A" w:rsidP="00EC340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 xml:space="preserve">Фонд оценочных средств  позволяет оценивать освоение умений, усвоение знаний, </w:t>
      </w:r>
      <w:proofErr w:type="spellStart"/>
      <w:r w:rsidRPr="00A252D8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A252D8">
        <w:rPr>
          <w:rFonts w:ascii="Times New Roman" w:hAnsi="Times New Roman" w:cs="Times New Roman"/>
          <w:sz w:val="24"/>
          <w:szCs w:val="24"/>
        </w:rPr>
        <w:t xml:space="preserve"> элементов ОК и ПК.</w:t>
      </w:r>
    </w:p>
    <w:p w:rsidR="00EC340A" w:rsidRPr="00A252D8" w:rsidRDefault="00EC340A" w:rsidP="00EC34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  <w:r w:rsidRPr="00A252D8">
        <w:rPr>
          <w:rFonts w:ascii="Times New Roman" w:hAnsi="Times New Roman" w:cs="Times New Roman"/>
          <w:b/>
          <w:sz w:val="24"/>
          <w:szCs w:val="24"/>
        </w:rPr>
        <w:t>1.2.Показатели оценки освоенных знаний и умений</w:t>
      </w:r>
    </w:p>
    <w:p w:rsidR="00EC340A" w:rsidRPr="00A252D8" w:rsidRDefault="00EC340A" w:rsidP="00EC340A">
      <w:pPr>
        <w:spacing w:after="0" w:line="240" w:lineRule="auto"/>
        <w:ind w:firstLine="284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273" w:type="dxa"/>
        <w:tblInd w:w="-3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476"/>
        <w:gridCol w:w="1843"/>
        <w:gridCol w:w="1559"/>
        <w:gridCol w:w="4395"/>
      </w:tblGrid>
      <w:tr w:rsidR="00EC340A" w:rsidRPr="00506CF6" w:rsidTr="00506CF6">
        <w:trPr>
          <w:trHeight w:val="655"/>
        </w:trPr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C340A" w:rsidRPr="00506CF6" w:rsidRDefault="00EC340A" w:rsidP="00590E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Результаты освоения</w:t>
            </w:r>
          </w:p>
          <w:p w:rsidR="00EC340A" w:rsidRPr="00506CF6" w:rsidRDefault="00EC340A" w:rsidP="00590E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b/>
                <w:sz w:val="20"/>
                <w:szCs w:val="20"/>
              </w:rPr>
              <w:t>(объекты оценивания)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C340A" w:rsidRPr="00506CF6" w:rsidRDefault="00EC340A" w:rsidP="00590E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b/>
                <w:sz w:val="20"/>
                <w:szCs w:val="20"/>
              </w:rPr>
              <w:t>Основные показатели оценки результата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C340A" w:rsidRPr="00506CF6" w:rsidRDefault="00EC340A" w:rsidP="00590E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b/>
                <w:sz w:val="20"/>
                <w:szCs w:val="20"/>
              </w:rPr>
              <w:t>Тип задания</w:t>
            </w:r>
          </w:p>
          <w:p w:rsidR="00EC340A" w:rsidRPr="00506CF6" w:rsidRDefault="00EC340A" w:rsidP="00590E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C340A" w:rsidRPr="00506CF6" w:rsidRDefault="00EC340A" w:rsidP="00590E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b/>
                <w:sz w:val="20"/>
                <w:szCs w:val="20"/>
              </w:rPr>
              <w:t>Средства проверки</w:t>
            </w:r>
          </w:p>
        </w:tc>
      </w:tr>
      <w:tr w:rsidR="00EC340A" w:rsidRPr="00506CF6" w:rsidTr="00506CF6"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C340A" w:rsidRPr="00506CF6" w:rsidRDefault="00EC340A" w:rsidP="00590E51">
            <w:pPr>
              <w:tabs>
                <w:tab w:val="left" w:pos="26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b/>
                <w:sz w:val="20"/>
                <w:szCs w:val="20"/>
              </w:rPr>
              <w:t>Уметь: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C340A" w:rsidRPr="00506CF6" w:rsidRDefault="00EC340A" w:rsidP="00590E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C340A" w:rsidRPr="00506CF6" w:rsidRDefault="00EC340A" w:rsidP="00590E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C340A" w:rsidRPr="00506CF6" w:rsidRDefault="00EC340A" w:rsidP="00590E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EC340A" w:rsidRPr="00506CF6" w:rsidTr="00506CF6"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C340A" w:rsidRPr="00506CF6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bCs/>
                <w:sz w:val="20"/>
                <w:szCs w:val="20"/>
              </w:rPr>
              <w:t>Управлять рисками и конфликтами</w:t>
            </w:r>
          </w:p>
          <w:p w:rsidR="00EC340A" w:rsidRPr="00506CF6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C340A" w:rsidRPr="00506CF6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sz w:val="20"/>
                <w:szCs w:val="20"/>
              </w:rPr>
              <w:t>Проводит грамотный анализ конфликтной ситуации;</w:t>
            </w:r>
            <w:r w:rsidRPr="00506C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EC340A" w:rsidRPr="00506CF6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bCs/>
                <w:sz w:val="20"/>
                <w:szCs w:val="20"/>
              </w:rPr>
              <w:t>Осуществляет выбор адекватных методов разрешения конфликтов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C340A" w:rsidRPr="00506CF6" w:rsidRDefault="00EC340A" w:rsidP="00590E51">
            <w:pPr>
              <w:spacing w:after="0" w:line="240" w:lineRule="auto"/>
              <w:ind w:firstLine="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sz w:val="20"/>
                <w:szCs w:val="20"/>
              </w:rPr>
              <w:t>На проверку освоения умений</w:t>
            </w:r>
          </w:p>
          <w:p w:rsidR="00EC340A" w:rsidRPr="00506CF6" w:rsidRDefault="00EC340A" w:rsidP="00590E51">
            <w:pPr>
              <w:spacing w:after="0" w:line="240" w:lineRule="auto"/>
              <w:ind w:firstLine="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C340A" w:rsidRPr="00506CF6" w:rsidRDefault="00EC340A" w:rsidP="00590E51">
            <w:pPr>
              <w:pStyle w:val="af0"/>
              <w:snapToGrid w:val="0"/>
              <w:spacing w:line="240" w:lineRule="auto"/>
              <w:jc w:val="both"/>
              <w:rPr>
                <w:b/>
                <w:sz w:val="20"/>
                <w:szCs w:val="20"/>
              </w:rPr>
            </w:pPr>
            <w:r w:rsidRPr="00506CF6">
              <w:rPr>
                <w:b/>
                <w:sz w:val="20"/>
                <w:szCs w:val="20"/>
              </w:rPr>
              <w:t>Текущий контроль:</w:t>
            </w:r>
          </w:p>
          <w:p w:rsidR="00EC340A" w:rsidRPr="00506CF6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Практическая работа № 5 по теме: Управление конфликтами, разработка путей их предупреждения, а также стрессовых ситуаций </w:t>
            </w:r>
          </w:p>
          <w:p w:rsidR="00722272" w:rsidRDefault="00722272" w:rsidP="00590E5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EC340A" w:rsidRPr="00506CF6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506CF6">
              <w:rPr>
                <w:rFonts w:ascii="Times New Roman" w:hAnsi="Times New Roman" w:cs="Times New Roman"/>
                <w:b/>
                <w:sz w:val="20"/>
                <w:szCs w:val="20"/>
              </w:rPr>
              <w:t>Промежуточный  контроль</w:t>
            </w:r>
            <w:proofErr w:type="gramEnd"/>
            <w:r w:rsidRPr="00506CF6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:rsidR="00EC340A" w:rsidRPr="00506CF6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sz w:val="20"/>
                <w:szCs w:val="20"/>
              </w:rPr>
              <w:t>Дифференцированный зачет</w:t>
            </w:r>
          </w:p>
        </w:tc>
      </w:tr>
      <w:tr w:rsidR="00EC340A" w:rsidRPr="00506CF6" w:rsidTr="00506CF6"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C340A" w:rsidRPr="00506CF6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sz w:val="20"/>
                <w:szCs w:val="20"/>
              </w:rPr>
              <w:t>Принимать обоснованные  решения.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C340A" w:rsidRPr="00506CF6" w:rsidRDefault="00EC340A" w:rsidP="00590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обосновывает выбор альтернативных методов принятия эффективных решений 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C340A" w:rsidRPr="00506CF6" w:rsidRDefault="00EC340A" w:rsidP="00590E51">
            <w:pPr>
              <w:spacing w:after="0" w:line="240" w:lineRule="auto"/>
              <w:ind w:firstLine="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sz w:val="20"/>
                <w:szCs w:val="20"/>
              </w:rPr>
              <w:t>На проверку освоения умений</w:t>
            </w:r>
          </w:p>
          <w:p w:rsidR="00EC340A" w:rsidRPr="00506CF6" w:rsidRDefault="00EC340A" w:rsidP="00590E51">
            <w:pPr>
              <w:spacing w:after="0" w:line="240" w:lineRule="auto"/>
              <w:ind w:firstLine="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C340A" w:rsidRPr="00506CF6" w:rsidRDefault="00EC340A" w:rsidP="00590E51">
            <w:pPr>
              <w:pStyle w:val="af0"/>
              <w:snapToGrid w:val="0"/>
              <w:spacing w:line="240" w:lineRule="auto"/>
              <w:jc w:val="both"/>
              <w:rPr>
                <w:b/>
                <w:sz w:val="20"/>
                <w:szCs w:val="20"/>
              </w:rPr>
            </w:pPr>
            <w:r w:rsidRPr="00506CF6">
              <w:rPr>
                <w:b/>
                <w:sz w:val="20"/>
                <w:szCs w:val="20"/>
              </w:rPr>
              <w:t>Текущий контроль:</w:t>
            </w:r>
          </w:p>
          <w:p w:rsidR="00EC340A" w:rsidRPr="00506CF6" w:rsidRDefault="00EC340A" w:rsidP="00590E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F6">
              <w:rPr>
                <w:rFonts w:ascii="Times New Roman" w:hAnsi="Times New Roman" w:cs="Times New Roman"/>
                <w:b/>
                <w:sz w:val="20"/>
                <w:szCs w:val="20"/>
              </w:rPr>
              <w:t>Практическая работа № 6 по теме: «</w:t>
            </w:r>
            <w:r w:rsidRPr="00506CF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Принятие обоснованного управленческого решения</w:t>
            </w:r>
          </w:p>
          <w:p w:rsidR="00EC340A" w:rsidRPr="00506CF6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C340A" w:rsidRPr="00506CF6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506CF6">
              <w:rPr>
                <w:rFonts w:ascii="Times New Roman" w:hAnsi="Times New Roman" w:cs="Times New Roman"/>
                <w:b/>
                <w:sz w:val="20"/>
                <w:szCs w:val="20"/>
              </w:rPr>
              <w:t>Промежуточный  контроль</w:t>
            </w:r>
            <w:proofErr w:type="gramEnd"/>
            <w:r w:rsidRPr="00506CF6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:rsidR="00EC340A" w:rsidRPr="00506CF6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sz w:val="20"/>
                <w:szCs w:val="20"/>
              </w:rPr>
              <w:t>Дифференцированный зачет</w:t>
            </w:r>
          </w:p>
        </w:tc>
      </w:tr>
      <w:tr w:rsidR="00EC340A" w:rsidRPr="00506CF6" w:rsidTr="00506CF6"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C340A" w:rsidRPr="00506CF6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bCs/>
                <w:sz w:val="20"/>
                <w:szCs w:val="20"/>
              </w:rPr>
              <w:t>Выстраивать траектории профессионального и личностного развития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C340A" w:rsidRPr="00506CF6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bCs/>
                <w:sz w:val="20"/>
                <w:szCs w:val="20"/>
              </w:rPr>
              <w:t>Выстраивает траектории профессионального и личностного развития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C340A" w:rsidRPr="00506CF6" w:rsidRDefault="00EC340A" w:rsidP="00590E51">
            <w:pPr>
              <w:spacing w:after="0" w:line="240" w:lineRule="auto"/>
              <w:ind w:firstLine="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sz w:val="20"/>
                <w:szCs w:val="20"/>
              </w:rPr>
              <w:t>На проверку освоения умений</w:t>
            </w:r>
          </w:p>
          <w:p w:rsidR="00EC340A" w:rsidRPr="00506CF6" w:rsidRDefault="00EC340A" w:rsidP="00590E51">
            <w:pPr>
              <w:spacing w:after="0" w:line="240" w:lineRule="auto"/>
              <w:ind w:firstLine="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C340A" w:rsidRPr="00506CF6" w:rsidRDefault="00EC340A" w:rsidP="00590E51">
            <w:pPr>
              <w:pStyle w:val="af0"/>
              <w:snapToGrid w:val="0"/>
              <w:spacing w:line="240" w:lineRule="auto"/>
              <w:jc w:val="both"/>
              <w:rPr>
                <w:b/>
                <w:sz w:val="20"/>
                <w:szCs w:val="20"/>
              </w:rPr>
            </w:pPr>
            <w:r w:rsidRPr="00506CF6">
              <w:rPr>
                <w:b/>
                <w:sz w:val="20"/>
                <w:szCs w:val="20"/>
              </w:rPr>
              <w:t>Текущий контроль:</w:t>
            </w:r>
          </w:p>
          <w:p w:rsidR="00EC340A" w:rsidRPr="00506CF6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b/>
                <w:sz w:val="20"/>
                <w:szCs w:val="20"/>
              </w:rPr>
              <w:t>Практическая работа № 2.</w:t>
            </w:r>
          </w:p>
          <w:p w:rsidR="00EC340A" w:rsidRPr="00506CF6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Семинар: </w:t>
            </w:r>
            <w:r w:rsidRPr="00506C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Технологии и инструменты построения карьеры</w:t>
            </w:r>
          </w:p>
          <w:p w:rsidR="00EC340A" w:rsidRPr="00506CF6" w:rsidRDefault="00EC340A" w:rsidP="00590E51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506CF6">
              <w:rPr>
                <w:b/>
                <w:bCs/>
                <w:sz w:val="20"/>
                <w:szCs w:val="20"/>
              </w:rPr>
              <w:t>Тема 5.</w:t>
            </w:r>
            <w:r w:rsidRPr="00506CF6">
              <w:rPr>
                <w:rStyle w:val="apple-converted-space"/>
                <w:b/>
                <w:bCs/>
                <w:sz w:val="20"/>
                <w:szCs w:val="20"/>
              </w:rPr>
              <w:t> </w:t>
            </w:r>
            <w:r w:rsidRPr="00506CF6">
              <w:rPr>
                <w:b/>
                <w:bCs/>
                <w:sz w:val="20"/>
                <w:szCs w:val="20"/>
              </w:rPr>
              <w:t>Диагностика карьерных компетенций.</w:t>
            </w:r>
          </w:p>
          <w:p w:rsidR="00EC340A" w:rsidRPr="00506CF6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C340A" w:rsidRPr="00506CF6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506CF6">
              <w:rPr>
                <w:rFonts w:ascii="Times New Roman" w:hAnsi="Times New Roman" w:cs="Times New Roman"/>
                <w:b/>
                <w:sz w:val="20"/>
                <w:szCs w:val="20"/>
              </w:rPr>
              <w:t>Промежуточный  контроль</w:t>
            </w:r>
            <w:proofErr w:type="gramEnd"/>
            <w:r w:rsidRPr="00506CF6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:rsidR="00EC340A" w:rsidRPr="00506CF6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sz w:val="20"/>
                <w:szCs w:val="20"/>
              </w:rPr>
              <w:t xml:space="preserve">Дифференцированный зачет </w:t>
            </w:r>
          </w:p>
        </w:tc>
      </w:tr>
      <w:tr w:rsidR="00EC340A" w:rsidRPr="00506CF6" w:rsidTr="00506CF6"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C340A" w:rsidRPr="00506CF6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Применять информационные технологии в сфере управления </w:t>
            </w:r>
            <w:r w:rsidRPr="00506CF6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производством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C340A" w:rsidRPr="00506CF6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Использует ПК при постановке целей, организации деятельности персонала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C340A" w:rsidRPr="00506CF6" w:rsidRDefault="00EC340A" w:rsidP="00590E51">
            <w:pPr>
              <w:spacing w:after="0" w:line="240" w:lineRule="auto"/>
              <w:ind w:firstLine="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sz w:val="20"/>
                <w:szCs w:val="20"/>
              </w:rPr>
              <w:t>На проверку освоения умений</w:t>
            </w:r>
          </w:p>
          <w:p w:rsidR="00EC340A" w:rsidRPr="00506CF6" w:rsidRDefault="00EC340A" w:rsidP="00590E51">
            <w:pPr>
              <w:spacing w:after="0" w:line="240" w:lineRule="auto"/>
              <w:ind w:firstLine="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C340A" w:rsidRPr="00506CF6" w:rsidRDefault="00EC340A" w:rsidP="00590E51">
            <w:pPr>
              <w:pStyle w:val="af0"/>
              <w:snapToGrid w:val="0"/>
              <w:spacing w:line="240" w:lineRule="auto"/>
              <w:jc w:val="both"/>
              <w:rPr>
                <w:b/>
                <w:sz w:val="20"/>
                <w:szCs w:val="20"/>
              </w:rPr>
            </w:pPr>
            <w:r w:rsidRPr="00506CF6">
              <w:rPr>
                <w:b/>
                <w:sz w:val="20"/>
                <w:szCs w:val="20"/>
              </w:rPr>
              <w:t>Текущий контроль:</w:t>
            </w:r>
          </w:p>
          <w:p w:rsidR="00EC340A" w:rsidRPr="00506CF6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sz w:val="20"/>
                <w:szCs w:val="20"/>
              </w:rPr>
              <w:t>Самостоятельная работа № 1,2,3,4</w:t>
            </w:r>
          </w:p>
          <w:p w:rsidR="00EC340A" w:rsidRPr="00506CF6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Самостоятельная работа обучающихся № 1</w:t>
            </w:r>
          </w:p>
          <w:p w:rsidR="00EC340A" w:rsidRPr="00506CF6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sz w:val="20"/>
                <w:szCs w:val="20"/>
              </w:rPr>
              <w:t xml:space="preserve">Поиск заданной информации в интернете и ее оформление в виде реферата </w:t>
            </w:r>
            <w:proofErr w:type="gramStart"/>
            <w:r w:rsidRPr="00506CF6">
              <w:rPr>
                <w:rFonts w:ascii="Times New Roman" w:hAnsi="Times New Roman" w:cs="Times New Roman"/>
                <w:sz w:val="20"/>
                <w:szCs w:val="20"/>
              </w:rPr>
              <w:t>презентации  на</w:t>
            </w:r>
            <w:proofErr w:type="gramEnd"/>
            <w:r w:rsidRPr="00506CF6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506CF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темы: «</w:t>
            </w:r>
            <w:r w:rsidRPr="00506CF6">
              <w:rPr>
                <w:rFonts w:ascii="Times New Roman" w:hAnsi="Times New Roman" w:cs="Times New Roman"/>
                <w:bCs/>
                <w:sz w:val="20"/>
                <w:szCs w:val="20"/>
              </w:rPr>
              <w:t>История развития менеджмента», «Специфика менеджмента в России</w:t>
            </w:r>
            <w:r w:rsidRPr="00506CF6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  <w:p w:rsidR="00EC340A" w:rsidRPr="00506CF6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Самостоятельная работа обучающихся № 2</w:t>
            </w:r>
          </w:p>
          <w:p w:rsidR="00EC340A" w:rsidRPr="00506CF6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sz w:val="20"/>
                <w:szCs w:val="20"/>
              </w:rPr>
              <w:t xml:space="preserve">Поиск заданной информации в интернете и ее оформление в виде сообщения к семинару на тему: </w:t>
            </w:r>
            <w:r w:rsidRPr="00506CF6">
              <w:rPr>
                <w:rFonts w:ascii="Times New Roman" w:hAnsi="Times New Roman" w:cs="Times New Roman"/>
                <w:bCs/>
                <w:sz w:val="20"/>
                <w:szCs w:val="20"/>
              </w:rPr>
              <w:t>Технологии и инструменты построения карьеры</w:t>
            </w:r>
            <w:r w:rsidRPr="00506CF6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EC340A" w:rsidRPr="00506CF6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Самостоятельная работа обучающихся № 3</w:t>
            </w:r>
          </w:p>
          <w:p w:rsidR="00EC340A" w:rsidRPr="00506CF6" w:rsidRDefault="00EC340A" w:rsidP="00590E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CF6">
              <w:rPr>
                <w:rFonts w:ascii="Times New Roman" w:hAnsi="Times New Roman" w:cs="Times New Roman"/>
                <w:sz w:val="20"/>
                <w:szCs w:val="20"/>
              </w:rPr>
              <w:t xml:space="preserve">Поиск заданной информации в интернете и ее оформление в виде </w:t>
            </w:r>
            <w:proofErr w:type="spellStart"/>
            <w:r w:rsidRPr="00506CF6">
              <w:rPr>
                <w:rFonts w:ascii="Times New Roman" w:hAnsi="Times New Roman" w:cs="Times New Roman"/>
                <w:sz w:val="20"/>
                <w:szCs w:val="20"/>
              </w:rPr>
              <w:t>сообшения</w:t>
            </w:r>
            <w:proofErr w:type="spellEnd"/>
            <w:r w:rsidRPr="00506CF6">
              <w:rPr>
                <w:rFonts w:ascii="Times New Roman" w:hAnsi="Times New Roman" w:cs="Times New Roman"/>
                <w:sz w:val="20"/>
                <w:szCs w:val="20"/>
              </w:rPr>
              <w:t>, презентации к семинару на темы: «</w:t>
            </w:r>
            <w:r w:rsidRPr="00506C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Кредитные банковские продукты</w:t>
            </w:r>
            <w:r w:rsidRPr="00506CF6">
              <w:rPr>
                <w:rFonts w:ascii="Times New Roman" w:hAnsi="Times New Roman" w:cs="Times New Roman"/>
                <w:sz w:val="20"/>
                <w:szCs w:val="20"/>
              </w:rPr>
              <w:t>», «</w:t>
            </w:r>
            <w:r w:rsidRPr="00506C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Порядок выстраивания презентации</w:t>
            </w:r>
            <w:r w:rsidRPr="00506CF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506C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«Основы финансовой грамотности».</w:t>
            </w:r>
          </w:p>
          <w:p w:rsidR="00EC340A" w:rsidRPr="00506CF6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Самостоятельная работа обучающихся № 4</w:t>
            </w:r>
          </w:p>
          <w:p w:rsidR="00EC340A" w:rsidRPr="00506CF6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sz w:val="20"/>
                <w:szCs w:val="20"/>
              </w:rPr>
              <w:t xml:space="preserve">1.Письменно ответить на ситуационные вопросы: </w:t>
            </w:r>
          </w:p>
          <w:p w:rsidR="00EC340A" w:rsidRPr="00506CF6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sz w:val="20"/>
                <w:szCs w:val="20"/>
              </w:rPr>
              <w:t xml:space="preserve">А) </w:t>
            </w:r>
            <w:proofErr w:type="gramStart"/>
            <w:r w:rsidRPr="00506CF6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506CF6">
              <w:rPr>
                <w:rFonts w:ascii="Times New Roman" w:hAnsi="Times New Roman" w:cs="Times New Roman"/>
                <w:sz w:val="20"/>
                <w:szCs w:val="20"/>
              </w:rPr>
              <w:t xml:space="preserve"> чем заключается значение </w:t>
            </w:r>
            <w:r w:rsidRPr="00506CF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компьютерной техники и построенной на ее основе современной автоматизированной информационной системы </w:t>
            </w:r>
            <w:r w:rsidRPr="00506CF6">
              <w:rPr>
                <w:rFonts w:ascii="Times New Roman" w:hAnsi="Times New Roman" w:cs="Times New Roman"/>
                <w:sz w:val="20"/>
                <w:szCs w:val="20"/>
              </w:rPr>
              <w:t>на предприятиях? Свой ответ аргументируйте.</w:t>
            </w:r>
          </w:p>
          <w:p w:rsidR="00EC340A" w:rsidRPr="00506CF6" w:rsidRDefault="00EC340A" w:rsidP="00590E51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sz w:val="20"/>
                <w:szCs w:val="20"/>
              </w:rPr>
              <w:t xml:space="preserve">Б) Какие вы можете назвать </w:t>
            </w:r>
            <w:r w:rsidRPr="00506CF6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наиболее эффективные методы внедрения систем управления с точки зрения новейших отечественных и зарубежных исследований</w:t>
            </w:r>
            <w:r w:rsidRPr="00506CF6">
              <w:rPr>
                <w:rFonts w:ascii="Times New Roman" w:hAnsi="Times New Roman" w:cs="Times New Roman"/>
                <w:sz w:val="20"/>
                <w:szCs w:val="20"/>
              </w:rPr>
              <w:t xml:space="preserve">? </w:t>
            </w:r>
          </w:p>
          <w:p w:rsidR="00EC340A" w:rsidRPr="00506CF6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sz w:val="20"/>
                <w:szCs w:val="20"/>
              </w:rPr>
              <w:t>2.Поиск заданной информации в интернете и ее оформление в виде реферата на темы: «</w:t>
            </w:r>
            <w:proofErr w:type="gramStart"/>
            <w:r w:rsidRPr="00506CF6">
              <w:rPr>
                <w:rFonts w:ascii="Times New Roman" w:hAnsi="Times New Roman" w:cs="Times New Roman"/>
                <w:sz w:val="20"/>
                <w:szCs w:val="20"/>
              </w:rPr>
              <w:t>Анализ  ИС</w:t>
            </w:r>
            <w:proofErr w:type="gramEnd"/>
            <w:r w:rsidRPr="00506CF6">
              <w:rPr>
                <w:rFonts w:ascii="Times New Roman" w:hAnsi="Times New Roman" w:cs="Times New Roman"/>
                <w:sz w:val="20"/>
                <w:szCs w:val="20"/>
              </w:rPr>
              <w:t xml:space="preserve"> по уровням принятия решения в организации», «Разработка структуры  управления информационными ресурсами», «Выбор программного обеспечения для автоматизации управления», «Анализ стандартов MRPERP и CSRP», Внедрение ERP-систем. Основные ошибки», «Анализ корпоративных информационных систем», «Обзор наиболее эффективных </w:t>
            </w:r>
            <w:proofErr w:type="gramStart"/>
            <w:r w:rsidRPr="00506CF6">
              <w:rPr>
                <w:rFonts w:ascii="Times New Roman" w:hAnsi="Times New Roman" w:cs="Times New Roman"/>
                <w:sz w:val="20"/>
                <w:szCs w:val="20"/>
              </w:rPr>
              <w:t>методов  внедрения</w:t>
            </w:r>
            <w:proofErr w:type="gramEnd"/>
            <w:r w:rsidRPr="00506CF6">
              <w:rPr>
                <w:rFonts w:ascii="Times New Roman" w:hAnsi="Times New Roman" w:cs="Times New Roman"/>
                <w:sz w:val="20"/>
                <w:szCs w:val="20"/>
              </w:rPr>
              <w:t xml:space="preserve"> систем управления», «Оценка эффективности внедрения ИТ», «Функции организации и руководства информационными технологиями», «</w:t>
            </w:r>
            <w:r w:rsidRPr="00506C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Применение информационных технологий в сфере управления производством»</w:t>
            </w:r>
          </w:p>
          <w:p w:rsidR="00EC340A" w:rsidRPr="00506CF6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506CF6">
              <w:rPr>
                <w:rFonts w:ascii="Times New Roman" w:hAnsi="Times New Roman" w:cs="Times New Roman"/>
                <w:b/>
                <w:sz w:val="20"/>
                <w:szCs w:val="20"/>
              </w:rPr>
              <w:t>Промежуточный  контроль</w:t>
            </w:r>
            <w:proofErr w:type="gramEnd"/>
            <w:r w:rsidRPr="00506CF6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:rsidR="00EC340A" w:rsidRPr="00506CF6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sz w:val="20"/>
                <w:szCs w:val="20"/>
              </w:rPr>
              <w:t xml:space="preserve">Дифференцированный зачет </w:t>
            </w:r>
          </w:p>
        </w:tc>
      </w:tr>
      <w:tr w:rsidR="00EC340A" w:rsidRPr="00506CF6" w:rsidTr="00506CF6"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C340A" w:rsidRPr="00506CF6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Строить систему мотивации труда</w:t>
            </w:r>
          </w:p>
          <w:p w:rsidR="00EC340A" w:rsidRPr="00506CF6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C340A" w:rsidRPr="00506CF6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bCs/>
                <w:sz w:val="20"/>
                <w:szCs w:val="20"/>
              </w:rPr>
              <w:t>Определяет методы мотивации персонала в конкретных ситуациях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C340A" w:rsidRPr="00506CF6" w:rsidRDefault="00EC340A" w:rsidP="00590E51">
            <w:pPr>
              <w:spacing w:after="0" w:line="240" w:lineRule="auto"/>
              <w:ind w:firstLine="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sz w:val="20"/>
                <w:szCs w:val="20"/>
              </w:rPr>
              <w:t>На проверку освоения умений</w:t>
            </w:r>
          </w:p>
          <w:p w:rsidR="00EC340A" w:rsidRPr="00506CF6" w:rsidRDefault="00EC340A" w:rsidP="00590E51">
            <w:pPr>
              <w:spacing w:after="0" w:line="240" w:lineRule="auto"/>
              <w:ind w:firstLine="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C340A" w:rsidRPr="00506CF6" w:rsidRDefault="00EC340A" w:rsidP="00590E51">
            <w:pPr>
              <w:pStyle w:val="af0"/>
              <w:snapToGrid w:val="0"/>
              <w:spacing w:line="240" w:lineRule="auto"/>
              <w:jc w:val="both"/>
              <w:rPr>
                <w:b/>
                <w:sz w:val="20"/>
                <w:szCs w:val="20"/>
              </w:rPr>
            </w:pPr>
            <w:r w:rsidRPr="00506CF6">
              <w:rPr>
                <w:b/>
                <w:sz w:val="20"/>
                <w:szCs w:val="20"/>
              </w:rPr>
              <w:t>Текущий контроль:</w:t>
            </w:r>
          </w:p>
          <w:p w:rsidR="00EC340A" w:rsidRPr="00506CF6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b/>
                <w:sz w:val="20"/>
                <w:szCs w:val="20"/>
              </w:rPr>
              <w:t>Практическая работа № 1 по теме: «</w:t>
            </w:r>
            <w:r w:rsidRPr="00506CF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Построение системы мотивации труда</w:t>
            </w:r>
            <w:r w:rsidRPr="00506CF6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EC340A" w:rsidRPr="00506CF6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C340A" w:rsidRPr="00506CF6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506CF6">
              <w:rPr>
                <w:rFonts w:ascii="Times New Roman" w:hAnsi="Times New Roman" w:cs="Times New Roman"/>
                <w:b/>
                <w:sz w:val="20"/>
                <w:szCs w:val="20"/>
              </w:rPr>
              <w:t>Промежуточный  контроль</w:t>
            </w:r>
            <w:proofErr w:type="gramEnd"/>
            <w:r w:rsidRPr="00506CF6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:rsidR="00EC340A" w:rsidRPr="00506CF6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sz w:val="20"/>
                <w:szCs w:val="20"/>
              </w:rPr>
              <w:t xml:space="preserve">Дифференцированный зачет </w:t>
            </w:r>
          </w:p>
        </w:tc>
      </w:tr>
      <w:tr w:rsidR="00EC340A" w:rsidRPr="00506CF6" w:rsidTr="00506CF6"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C340A" w:rsidRPr="00506CF6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Управлять конфликтами</w:t>
            </w:r>
          </w:p>
          <w:p w:rsidR="00EC340A" w:rsidRPr="00506CF6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C340A" w:rsidRPr="00506CF6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sz w:val="20"/>
                <w:szCs w:val="20"/>
              </w:rPr>
              <w:t>Проводит грамотный анализ конфликтной ситуации;</w:t>
            </w:r>
            <w:r w:rsidRPr="00506C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EC340A" w:rsidRPr="00506CF6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bCs/>
                <w:sz w:val="20"/>
                <w:szCs w:val="20"/>
              </w:rPr>
              <w:t>Осуществляет выбор адекватных методов разрешения конфликтов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C340A" w:rsidRPr="00506CF6" w:rsidRDefault="00EC340A" w:rsidP="00590E51">
            <w:pPr>
              <w:spacing w:after="0" w:line="240" w:lineRule="auto"/>
              <w:ind w:firstLine="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sz w:val="20"/>
                <w:szCs w:val="20"/>
              </w:rPr>
              <w:t>На проверку освоения умений</w:t>
            </w:r>
          </w:p>
          <w:p w:rsidR="00EC340A" w:rsidRPr="00506CF6" w:rsidRDefault="00EC340A" w:rsidP="00590E51">
            <w:pPr>
              <w:spacing w:after="0" w:line="240" w:lineRule="auto"/>
              <w:ind w:firstLine="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C340A" w:rsidRPr="00506CF6" w:rsidRDefault="00EC340A" w:rsidP="00590E51">
            <w:pPr>
              <w:pStyle w:val="af0"/>
              <w:snapToGrid w:val="0"/>
              <w:spacing w:line="240" w:lineRule="auto"/>
              <w:jc w:val="both"/>
              <w:rPr>
                <w:b/>
                <w:sz w:val="20"/>
                <w:szCs w:val="20"/>
              </w:rPr>
            </w:pPr>
            <w:r w:rsidRPr="00506CF6">
              <w:rPr>
                <w:b/>
                <w:sz w:val="20"/>
                <w:szCs w:val="20"/>
              </w:rPr>
              <w:t>Текущий контроль:</w:t>
            </w:r>
          </w:p>
          <w:p w:rsidR="00EC340A" w:rsidRPr="00506CF6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Практическая работа № 5 по теме: Управление конфликтами, разработка путей их предупреждения, а также стрессовых ситуаций </w:t>
            </w:r>
          </w:p>
          <w:p w:rsidR="00EC340A" w:rsidRPr="00506CF6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C340A" w:rsidRPr="00506CF6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506CF6">
              <w:rPr>
                <w:rFonts w:ascii="Times New Roman" w:hAnsi="Times New Roman" w:cs="Times New Roman"/>
                <w:b/>
                <w:sz w:val="20"/>
                <w:szCs w:val="20"/>
              </w:rPr>
              <w:t>Промежуточный  контроль</w:t>
            </w:r>
            <w:proofErr w:type="gramEnd"/>
            <w:r w:rsidRPr="00506CF6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:rsidR="00EC340A" w:rsidRPr="00506CF6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sz w:val="20"/>
                <w:szCs w:val="20"/>
              </w:rPr>
              <w:t>Дифференцированный зачет</w:t>
            </w:r>
          </w:p>
        </w:tc>
      </w:tr>
      <w:tr w:rsidR="00EC340A" w:rsidRPr="00506CF6" w:rsidTr="00506CF6"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C340A" w:rsidRPr="00506CF6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bCs/>
                <w:sz w:val="20"/>
                <w:szCs w:val="20"/>
              </w:rPr>
              <w:t>Владеть этикой делового общения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C340A" w:rsidRPr="00506CF6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bCs/>
                <w:sz w:val="20"/>
                <w:szCs w:val="20"/>
              </w:rPr>
              <w:t>Применяет принципы и правила делового общения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C340A" w:rsidRPr="00506CF6" w:rsidRDefault="00EC340A" w:rsidP="00590E51">
            <w:pPr>
              <w:spacing w:after="0" w:line="240" w:lineRule="auto"/>
              <w:ind w:firstLine="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sz w:val="20"/>
                <w:szCs w:val="20"/>
              </w:rPr>
              <w:t>На проверку освоения умений</w:t>
            </w:r>
          </w:p>
          <w:p w:rsidR="00EC340A" w:rsidRPr="00506CF6" w:rsidRDefault="00EC340A" w:rsidP="00590E51">
            <w:pPr>
              <w:spacing w:after="0" w:line="240" w:lineRule="auto"/>
              <w:ind w:firstLine="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C340A" w:rsidRPr="00506CF6" w:rsidRDefault="00EC340A" w:rsidP="00590E51">
            <w:pPr>
              <w:pStyle w:val="af0"/>
              <w:snapToGrid w:val="0"/>
              <w:spacing w:line="240" w:lineRule="auto"/>
              <w:jc w:val="both"/>
              <w:rPr>
                <w:b/>
                <w:sz w:val="20"/>
                <w:szCs w:val="20"/>
              </w:rPr>
            </w:pPr>
            <w:r w:rsidRPr="00506CF6">
              <w:rPr>
                <w:b/>
                <w:sz w:val="20"/>
                <w:szCs w:val="20"/>
              </w:rPr>
              <w:t>Текущий контроль:</w:t>
            </w:r>
          </w:p>
          <w:p w:rsidR="00EC340A" w:rsidRPr="00506CF6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b/>
                <w:sz w:val="20"/>
                <w:szCs w:val="20"/>
              </w:rPr>
              <w:t>Практическая работа № 4.</w:t>
            </w:r>
          </w:p>
          <w:p w:rsidR="00EC340A" w:rsidRPr="00506CF6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Семинар на тему: Деловое общение в коллективе.</w:t>
            </w:r>
          </w:p>
          <w:p w:rsidR="00EC340A" w:rsidRPr="00506CF6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sz w:val="20"/>
                <w:szCs w:val="20"/>
              </w:rPr>
              <w:t xml:space="preserve">Задание № 1. </w:t>
            </w:r>
          </w:p>
          <w:p w:rsidR="00EC340A" w:rsidRPr="00506CF6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sz w:val="20"/>
                <w:szCs w:val="20"/>
              </w:rPr>
              <w:t xml:space="preserve">Проанализировать основные аспекты проведения пресс-конференции, </w:t>
            </w:r>
            <w:proofErr w:type="spellStart"/>
            <w:r w:rsidRPr="00506CF6">
              <w:rPr>
                <w:rFonts w:ascii="Times New Roman" w:hAnsi="Times New Roman" w:cs="Times New Roman"/>
                <w:sz w:val="20"/>
                <w:szCs w:val="20"/>
              </w:rPr>
              <w:t>тезисно</w:t>
            </w:r>
            <w:proofErr w:type="spellEnd"/>
            <w:r w:rsidRPr="00506CF6">
              <w:rPr>
                <w:rFonts w:ascii="Times New Roman" w:hAnsi="Times New Roman" w:cs="Times New Roman"/>
                <w:sz w:val="20"/>
                <w:szCs w:val="20"/>
              </w:rPr>
              <w:t xml:space="preserve"> оформить их в тетради для ПР.</w:t>
            </w:r>
          </w:p>
          <w:p w:rsidR="00EC340A" w:rsidRPr="00506CF6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sz w:val="20"/>
                <w:szCs w:val="20"/>
              </w:rPr>
              <w:t xml:space="preserve">Задание № 2. </w:t>
            </w:r>
          </w:p>
          <w:p w:rsidR="00EC340A" w:rsidRPr="00506CF6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sz w:val="20"/>
                <w:szCs w:val="20"/>
              </w:rPr>
              <w:t>Подготовить и провести ПК на любую актуальную производственную тему.</w:t>
            </w:r>
          </w:p>
          <w:p w:rsidR="00EC340A" w:rsidRPr="00506CF6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sz w:val="20"/>
                <w:szCs w:val="20"/>
              </w:rPr>
              <w:t>Оформить соответствующую документацию к ней</w:t>
            </w:r>
          </w:p>
          <w:p w:rsidR="00EC340A" w:rsidRPr="00506CF6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sz w:val="20"/>
                <w:szCs w:val="20"/>
              </w:rPr>
              <w:t>Экспертная оценка выполнения практической работы</w:t>
            </w:r>
          </w:p>
          <w:p w:rsidR="00EC340A" w:rsidRPr="00506CF6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C340A" w:rsidRPr="00506CF6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506CF6">
              <w:rPr>
                <w:rFonts w:ascii="Times New Roman" w:hAnsi="Times New Roman" w:cs="Times New Roman"/>
                <w:b/>
                <w:sz w:val="20"/>
                <w:szCs w:val="20"/>
              </w:rPr>
              <w:t>Промежуточный  контроль</w:t>
            </w:r>
            <w:proofErr w:type="gramEnd"/>
            <w:r w:rsidRPr="00506CF6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:rsidR="00EC340A" w:rsidRPr="00506CF6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sz w:val="20"/>
                <w:szCs w:val="20"/>
              </w:rPr>
              <w:t xml:space="preserve">Дифференцированный зачет </w:t>
            </w:r>
          </w:p>
        </w:tc>
      </w:tr>
      <w:tr w:rsidR="00EC340A" w:rsidRPr="00506CF6" w:rsidTr="00506CF6"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C340A" w:rsidRPr="00506CF6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bCs/>
                <w:sz w:val="20"/>
                <w:szCs w:val="20"/>
              </w:rPr>
              <w:t>Организовывать работу коллектива и команды,  взаимодействовать с коллегами, руководством, клиентами в ходе профессиональной деятельности.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C340A" w:rsidRPr="00506CF6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Перечисляет порядок организации работы коллектива и команды,  </w:t>
            </w:r>
          </w:p>
          <w:p w:rsidR="00EC340A" w:rsidRPr="00506CF6" w:rsidRDefault="00EC340A" w:rsidP="00590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bCs/>
                <w:sz w:val="20"/>
                <w:szCs w:val="20"/>
              </w:rPr>
              <w:t>Организует взаимодействие с коллегами, руководством, клиентами в ходе профессиональной деятельности.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C340A" w:rsidRPr="00506CF6" w:rsidRDefault="00EC340A" w:rsidP="00590E51">
            <w:pPr>
              <w:spacing w:after="0" w:line="240" w:lineRule="auto"/>
              <w:ind w:firstLine="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sz w:val="20"/>
                <w:szCs w:val="20"/>
              </w:rPr>
              <w:t>На проверку освоения умений</w:t>
            </w:r>
          </w:p>
          <w:p w:rsidR="00EC340A" w:rsidRPr="00506CF6" w:rsidRDefault="00EC340A" w:rsidP="00590E51">
            <w:pPr>
              <w:spacing w:after="0" w:line="240" w:lineRule="auto"/>
              <w:ind w:firstLine="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C340A" w:rsidRPr="00506CF6" w:rsidRDefault="00EC340A" w:rsidP="00590E51">
            <w:pPr>
              <w:pStyle w:val="af0"/>
              <w:snapToGrid w:val="0"/>
              <w:spacing w:line="240" w:lineRule="auto"/>
              <w:jc w:val="both"/>
              <w:rPr>
                <w:b/>
                <w:sz w:val="20"/>
                <w:szCs w:val="20"/>
              </w:rPr>
            </w:pPr>
            <w:r w:rsidRPr="00506CF6">
              <w:rPr>
                <w:b/>
                <w:sz w:val="20"/>
                <w:szCs w:val="20"/>
              </w:rPr>
              <w:t>Текущий контроль:</w:t>
            </w:r>
          </w:p>
          <w:p w:rsidR="00EC340A" w:rsidRPr="00506CF6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b/>
                <w:sz w:val="20"/>
                <w:szCs w:val="20"/>
              </w:rPr>
              <w:t>Практическая работа № 3.</w:t>
            </w:r>
          </w:p>
          <w:p w:rsidR="00EC340A" w:rsidRPr="00506CF6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Семинар на тему: «</w:t>
            </w:r>
            <w:r w:rsidRPr="00506CF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Организация работы коллектива и команды</w:t>
            </w:r>
            <w:r w:rsidRPr="00506CF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», «Рабочее место»</w:t>
            </w:r>
          </w:p>
          <w:p w:rsidR="00EC340A" w:rsidRPr="00506CF6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C340A" w:rsidRPr="00506CF6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506CF6">
              <w:rPr>
                <w:rFonts w:ascii="Times New Roman" w:hAnsi="Times New Roman" w:cs="Times New Roman"/>
                <w:b/>
                <w:sz w:val="20"/>
                <w:szCs w:val="20"/>
              </w:rPr>
              <w:t>Промежуточный  контроль</w:t>
            </w:r>
            <w:proofErr w:type="gramEnd"/>
            <w:r w:rsidRPr="00506CF6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:rsidR="00EC340A" w:rsidRPr="00506CF6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sz w:val="20"/>
                <w:szCs w:val="20"/>
              </w:rPr>
              <w:t>Дифференцированный зачет</w:t>
            </w:r>
          </w:p>
        </w:tc>
      </w:tr>
      <w:tr w:rsidR="00EC340A" w:rsidRPr="00506CF6" w:rsidTr="00506CF6"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C340A" w:rsidRPr="00506CF6" w:rsidRDefault="00EC340A" w:rsidP="00590E5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506CF6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</w:rPr>
              <w:t>Знать: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C340A" w:rsidRPr="00506CF6" w:rsidRDefault="00EC340A" w:rsidP="00590E51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</w:rPr>
            </w:pPr>
            <w:r w:rsidRPr="00506CF6">
              <w:rPr>
                <w:rFonts w:ascii="Times New Roman" w:eastAsia="Times New Roman" w:hAnsi="Times New Roman" w:cs="Times New Roman"/>
                <w:b/>
                <w:i/>
                <w:iCs/>
                <w:sz w:val="20"/>
                <w:szCs w:val="20"/>
              </w:rPr>
              <w:t>-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C340A" w:rsidRPr="00506CF6" w:rsidRDefault="00EC340A" w:rsidP="00590E51">
            <w:pPr>
              <w:spacing w:after="0" w:line="240" w:lineRule="auto"/>
              <w:ind w:firstLine="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C340A" w:rsidRPr="00506CF6" w:rsidRDefault="00EC340A" w:rsidP="00590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C340A" w:rsidRPr="00506CF6" w:rsidTr="00506CF6"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C340A" w:rsidRPr="00506CF6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sz w:val="20"/>
                <w:szCs w:val="20"/>
              </w:rPr>
              <w:t xml:space="preserve">Функции, </w:t>
            </w:r>
            <w:r w:rsidRPr="00506CF6">
              <w:rPr>
                <w:rFonts w:ascii="Times New Roman" w:hAnsi="Times New Roman" w:cs="Times New Roman"/>
                <w:bCs/>
                <w:sz w:val="20"/>
                <w:szCs w:val="20"/>
              </w:rPr>
              <w:t>виды и психологию</w:t>
            </w:r>
            <w:r w:rsidRPr="00506CF6">
              <w:rPr>
                <w:rFonts w:ascii="Times New Roman" w:hAnsi="Times New Roman" w:cs="Times New Roman"/>
                <w:sz w:val="20"/>
                <w:szCs w:val="20"/>
              </w:rPr>
              <w:t xml:space="preserve"> менеджмента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C340A" w:rsidRPr="00506CF6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sz w:val="20"/>
                <w:szCs w:val="20"/>
              </w:rPr>
              <w:t xml:space="preserve">Верно характеризует суть функций, </w:t>
            </w:r>
            <w:r w:rsidRPr="00506CF6">
              <w:rPr>
                <w:rFonts w:ascii="Times New Roman" w:hAnsi="Times New Roman" w:cs="Times New Roman"/>
                <w:bCs/>
                <w:sz w:val="20"/>
                <w:szCs w:val="20"/>
              </w:rPr>
              <w:t>видов и психологию</w:t>
            </w:r>
            <w:r w:rsidRPr="00506CF6">
              <w:rPr>
                <w:rFonts w:ascii="Times New Roman" w:hAnsi="Times New Roman" w:cs="Times New Roman"/>
                <w:sz w:val="20"/>
                <w:szCs w:val="20"/>
              </w:rPr>
              <w:t xml:space="preserve"> менеджмента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C340A" w:rsidRPr="00506CF6" w:rsidRDefault="00EC340A" w:rsidP="00590E51">
            <w:pPr>
              <w:spacing w:after="0" w:line="240" w:lineRule="auto"/>
              <w:ind w:firstLine="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sz w:val="20"/>
                <w:szCs w:val="20"/>
              </w:rPr>
              <w:t>На проверку усвоения теоретических понятий, понимания научных основ профессиональной деятельности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C340A" w:rsidRPr="00506CF6" w:rsidRDefault="00EC340A" w:rsidP="00590E51">
            <w:pPr>
              <w:pStyle w:val="af0"/>
              <w:snapToGrid w:val="0"/>
              <w:spacing w:line="240" w:lineRule="auto"/>
              <w:jc w:val="both"/>
              <w:rPr>
                <w:b/>
                <w:sz w:val="20"/>
                <w:szCs w:val="20"/>
              </w:rPr>
            </w:pPr>
            <w:r w:rsidRPr="00506CF6">
              <w:rPr>
                <w:b/>
                <w:sz w:val="20"/>
                <w:szCs w:val="20"/>
              </w:rPr>
              <w:t>Текущий контроль:</w:t>
            </w:r>
          </w:p>
          <w:p w:rsidR="00EC340A" w:rsidRPr="00506CF6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sz w:val="20"/>
                <w:szCs w:val="20"/>
              </w:rPr>
              <w:t>Индивидуальный опрос № 1 в виде устных ответов по теме 1. Сущность и характерные черты современного менеджмента</w:t>
            </w:r>
          </w:p>
          <w:p w:rsidR="00EC340A" w:rsidRPr="00506CF6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sz w:val="20"/>
                <w:szCs w:val="20"/>
              </w:rPr>
              <w:t>Тест № 1. Экспертная оценка теста</w:t>
            </w:r>
          </w:p>
          <w:p w:rsidR="00EC340A" w:rsidRPr="00506CF6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sz w:val="20"/>
                <w:szCs w:val="20"/>
              </w:rPr>
              <w:t>Вариант № 1, задание № 13.</w:t>
            </w:r>
          </w:p>
          <w:p w:rsidR="00EC340A" w:rsidRPr="00506CF6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sz w:val="20"/>
                <w:szCs w:val="20"/>
              </w:rPr>
              <w:t>Какое из утверждений, верно характеризует понятие менеджмент:</w:t>
            </w:r>
            <w:r w:rsidRPr="00506CF6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А-*менеджмент - это управление хозяйственной деятельностью; </w:t>
            </w:r>
            <w:r w:rsidRPr="00506CF6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506CF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Б -менеджмент - это государственное управление; </w:t>
            </w:r>
            <w:r w:rsidRPr="00506CF6">
              <w:rPr>
                <w:rFonts w:ascii="Times New Roman" w:hAnsi="Times New Roman" w:cs="Times New Roman"/>
                <w:sz w:val="20"/>
                <w:szCs w:val="20"/>
              </w:rPr>
              <w:br/>
              <w:t>В- менеджмент - это общественное управление;</w:t>
            </w:r>
          </w:p>
          <w:p w:rsidR="00EC340A" w:rsidRPr="00506CF6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C340A" w:rsidRPr="00506CF6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506CF6">
              <w:rPr>
                <w:rFonts w:ascii="Times New Roman" w:hAnsi="Times New Roman" w:cs="Times New Roman"/>
                <w:b/>
                <w:sz w:val="20"/>
                <w:szCs w:val="20"/>
              </w:rPr>
              <w:t>Промежуточный  контроль</w:t>
            </w:r>
            <w:proofErr w:type="gramEnd"/>
            <w:r w:rsidRPr="00506CF6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:rsidR="00EC340A" w:rsidRPr="00506CF6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sz w:val="20"/>
                <w:szCs w:val="20"/>
              </w:rPr>
              <w:t>Дифференцированный зачет</w:t>
            </w:r>
          </w:p>
        </w:tc>
      </w:tr>
      <w:tr w:rsidR="00EC340A" w:rsidRPr="00506CF6" w:rsidTr="00506CF6"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C340A" w:rsidRPr="00506CF6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Методы и этапы принятия решений </w:t>
            </w:r>
          </w:p>
          <w:p w:rsidR="00EC340A" w:rsidRPr="00506CF6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C340A" w:rsidRPr="00506CF6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sz w:val="20"/>
                <w:szCs w:val="20"/>
              </w:rPr>
              <w:t>Раскрывает значение м</w:t>
            </w:r>
            <w:r w:rsidRPr="00506C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етодов и этапов принятия решений </w:t>
            </w:r>
          </w:p>
          <w:p w:rsidR="00EC340A" w:rsidRPr="00506CF6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C340A" w:rsidRPr="00506CF6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sz w:val="20"/>
                <w:szCs w:val="20"/>
              </w:rPr>
              <w:t>На проверку усвоения теоретических понятий, понимания научных основ профессиональной деятельности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C340A" w:rsidRPr="00506CF6" w:rsidRDefault="00EC340A" w:rsidP="00590E51">
            <w:pPr>
              <w:pStyle w:val="af0"/>
              <w:snapToGrid w:val="0"/>
              <w:spacing w:line="240" w:lineRule="auto"/>
              <w:jc w:val="both"/>
              <w:rPr>
                <w:b/>
                <w:sz w:val="20"/>
                <w:szCs w:val="20"/>
              </w:rPr>
            </w:pPr>
            <w:r w:rsidRPr="00506CF6">
              <w:rPr>
                <w:b/>
                <w:sz w:val="20"/>
                <w:szCs w:val="20"/>
              </w:rPr>
              <w:t>Текущий контроль:</w:t>
            </w:r>
          </w:p>
          <w:p w:rsidR="00EC340A" w:rsidRPr="00506CF6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sz w:val="20"/>
                <w:szCs w:val="20"/>
              </w:rPr>
              <w:t>Тест № 2. Экспертная оценка теста</w:t>
            </w:r>
          </w:p>
          <w:p w:rsidR="00EC340A" w:rsidRPr="00506CF6" w:rsidRDefault="00EC340A" w:rsidP="00590E51">
            <w:pPr>
              <w:pStyle w:val="a5"/>
              <w:shd w:val="clear" w:color="auto" w:fill="FFFFFF" w:themeFill="background1"/>
              <w:spacing w:before="0" w:beforeAutospacing="0" w:after="0" w:afterAutospacing="0"/>
              <w:jc w:val="both"/>
              <w:rPr>
                <w:rStyle w:val="apple-converted-space"/>
                <w:sz w:val="20"/>
                <w:szCs w:val="20"/>
              </w:rPr>
            </w:pPr>
            <w:r w:rsidRPr="00506CF6">
              <w:rPr>
                <w:rStyle w:val="aa"/>
                <w:rFonts w:eastAsiaTheme="majorEastAsia"/>
                <w:sz w:val="20"/>
                <w:szCs w:val="20"/>
              </w:rPr>
              <w:t>Вариант№1,</w:t>
            </w:r>
            <w:r w:rsidR="00836769" w:rsidRPr="00506CF6">
              <w:rPr>
                <w:rStyle w:val="aa"/>
                <w:rFonts w:eastAsiaTheme="majorEastAsia"/>
                <w:sz w:val="20"/>
                <w:szCs w:val="20"/>
              </w:rPr>
              <w:t xml:space="preserve"> </w:t>
            </w:r>
            <w:r w:rsidRPr="00506CF6">
              <w:rPr>
                <w:rStyle w:val="aa"/>
                <w:rFonts w:eastAsiaTheme="majorEastAsia"/>
                <w:sz w:val="20"/>
                <w:szCs w:val="20"/>
              </w:rPr>
              <w:t>задание№8.</w:t>
            </w:r>
            <w:r w:rsidRPr="00506CF6">
              <w:rPr>
                <w:rStyle w:val="apple-converted-space"/>
                <w:sz w:val="20"/>
                <w:szCs w:val="20"/>
              </w:rPr>
              <w:t> </w:t>
            </w:r>
          </w:p>
          <w:p w:rsidR="00722272" w:rsidRDefault="00722272" w:rsidP="00590E5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C340A" w:rsidRPr="00506CF6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506CF6">
              <w:rPr>
                <w:rFonts w:ascii="Times New Roman" w:hAnsi="Times New Roman" w:cs="Times New Roman"/>
                <w:b/>
                <w:sz w:val="20"/>
                <w:szCs w:val="20"/>
              </w:rPr>
              <w:t>Промежуточный  контроль</w:t>
            </w:r>
            <w:proofErr w:type="gramEnd"/>
            <w:r w:rsidRPr="00506CF6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:rsidR="00EC340A" w:rsidRPr="00506CF6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sz w:val="20"/>
                <w:szCs w:val="20"/>
              </w:rPr>
              <w:t>Дифференцированный зачет</w:t>
            </w:r>
          </w:p>
        </w:tc>
      </w:tr>
      <w:tr w:rsidR="00EC340A" w:rsidRPr="00506CF6" w:rsidTr="00506CF6"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C340A" w:rsidRPr="00506CF6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bCs/>
                <w:sz w:val="20"/>
                <w:szCs w:val="20"/>
              </w:rPr>
              <w:t>Технологии и инструменты построения карьеры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C340A" w:rsidRPr="00506CF6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sz w:val="20"/>
                <w:szCs w:val="20"/>
              </w:rPr>
              <w:t xml:space="preserve">Раскрывает технологии </w:t>
            </w:r>
            <w:r w:rsidRPr="00506CF6">
              <w:rPr>
                <w:rFonts w:ascii="Times New Roman" w:hAnsi="Times New Roman" w:cs="Times New Roman"/>
                <w:bCs/>
                <w:sz w:val="20"/>
                <w:szCs w:val="20"/>
              </w:rPr>
              <w:t>построения карьеры и инструменты ее построения</w:t>
            </w:r>
          </w:p>
          <w:p w:rsidR="00EC340A" w:rsidRPr="00506CF6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C340A" w:rsidRPr="00506CF6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sz w:val="20"/>
                <w:szCs w:val="20"/>
              </w:rPr>
              <w:t>На проверку усвоения теоретических понятий, понимания научных основ профессиональной деятельности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C340A" w:rsidRPr="00506CF6" w:rsidRDefault="00EC340A" w:rsidP="00590E51">
            <w:pPr>
              <w:pStyle w:val="af0"/>
              <w:snapToGrid w:val="0"/>
              <w:spacing w:line="240" w:lineRule="auto"/>
              <w:jc w:val="both"/>
              <w:rPr>
                <w:b/>
                <w:sz w:val="20"/>
                <w:szCs w:val="20"/>
              </w:rPr>
            </w:pPr>
            <w:r w:rsidRPr="00506CF6">
              <w:rPr>
                <w:b/>
                <w:sz w:val="20"/>
                <w:szCs w:val="20"/>
              </w:rPr>
              <w:t>Текущий контроль:</w:t>
            </w:r>
          </w:p>
          <w:p w:rsidR="00EC340A" w:rsidRPr="00506CF6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Индивидуальный опрос № 2 в виде устных ответов по теме 2 </w:t>
            </w:r>
            <w:r w:rsidRPr="00506CF6">
              <w:rPr>
                <w:rFonts w:ascii="Times New Roman" w:hAnsi="Times New Roman" w:cs="Times New Roman"/>
                <w:b/>
                <w:sz w:val="20"/>
                <w:szCs w:val="20"/>
              </w:rPr>
              <w:t>Основные функции менеджмента.</w:t>
            </w:r>
          </w:p>
          <w:p w:rsidR="00EC340A" w:rsidRPr="00506CF6" w:rsidRDefault="00EC340A" w:rsidP="00590E51">
            <w:pPr>
              <w:pStyle w:val="a6"/>
              <w:numPr>
                <w:ilvl w:val="0"/>
                <w:numId w:val="2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sz w:val="20"/>
                <w:szCs w:val="20"/>
              </w:rPr>
              <w:t>В чем суть планов в системе менеджмента?</w:t>
            </w:r>
          </w:p>
          <w:p w:rsidR="00EC340A" w:rsidRPr="00506CF6" w:rsidRDefault="00EC340A" w:rsidP="00590E51">
            <w:pPr>
              <w:pStyle w:val="a6"/>
              <w:numPr>
                <w:ilvl w:val="0"/>
                <w:numId w:val="2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sz w:val="20"/>
                <w:szCs w:val="20"/>
              </w:rPr>
              <w:t>Что такое «Планирование?</w:t>
            </w:r>
          </w:p>
          <w:p w:rsidR="00EC340A" w:rsidRPr="00506CF6" w:rsidRDefault="00EC340A" w:rsidP="00590E51">
            <w:pPr>
              <w:pStyle w:val="a6"/>
              <w:numPr>
                <w:ilvl w:val="0"/>
                <w:numId w:val="2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sz w:val="20"/>
                <w:szCs w:val="20"/>
              </w:rPr>
              <w:t>Каковы его принципы, виды планирования, показатели, основные этапы»?</w:t>
            </w:r>
          </w:p>
          <w:p w:rsidR="00EC340A" w:rsidRPr="00506CF6" w:rsidRDefault="00EC340A" w:rsidP="00590E51">
            <w:pPr>
              <w:pStyle w:val="a6"/>
              <w:numPr>
                <w:ilvl w:val="0"/>
                <w:numId w:val="2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sz w:val="20"/>
                <w:szCs w:val="20"/>
              </w:rPr>
              <w:t>В чем суть Стратегического менеджмента?</w:t>
            </w:r>
          </w:p>
          <w:p w:rsidR="00EC340A" w:rsidRPr="00506CF6" w:rsidRDefault="00EC340A" w:rsidP="00590E51">
            <w:pPr>
              <w:pStyle w:val="a6"/>
              <w:numPr>
                <w:ilvl w:val="0"/>
                <w:numId w:val="2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sz w:val="20"/>
                <w:szCs w:val="20"/>
              </w:rPr>
              <w:t xml:space="preserve">Каковы </w:t>
            </w:r>
            <w:r w:rsidRPr="00506CF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Особенности проведении SWOT – анализа?</w:t>
            </w:r>
          </w:p>
          <w:p w:rsidR="00EC340A" w:rsidRPr="00506CF6" w:rsidRDefault="00EC340A" w:rsidP="00590E51">
            <w:pPr>
              <w:pStyle w:val="a6"/>
              <w:numPr>
                <w:ilvl w:val="0"/>
                <w:numId w:val="2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06CF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 чем значение организации работы?</w:t>
            </w:r>
          </w:p>
          <w:p w:rsidR="00EC340A" w:rsidRPr="00506CF6" w:rsidRDefault="00EC340A" w:rsidP="00590E51">
            <w:pPr>
              <w:pStyle w:val="a6"/>
              <w:numPr>
                <w:ilvl w:val="0"/>
                <w:numId w:val="26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06CF6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Для чего необходима мотивация? Как она осуществляется?</w:t>
            </w:r>
          </w:p>
          <w:p w:rsidR="00EC340A" w:rsidRPr="00506CF6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C340A" w:rsidRPr="00506CF6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sz w:val="20"/>
                <w:szCs w:val="20"/>
              </w:rPr>
              <w:t xml:space="preserve">Семинар № 2: </w:t>
            </w:r>
            <w:r w:rsidRPr="00506CF6">
              <w:rPr>
                <w:rFonts w:ascii="Times New Roman" w:hAnsi="Times New Roman" w:cs="Times New Roman"/>
                <w:bCs/>
                <w:sz w:val="20"/>
                <w:szCs w:val="20"/>
              </w:rPr>
              <w:t>Технологии и инструменты построения карьеры</w:t>
            </w:r>
          </w:p>
          <w:p w:rsidR="00EC340A" w:rsidRPr="00506CF6" w:rsidRDefault="00EC340A" w:rsidP="00590E51">
            <w:pPr>
              <w:shd w:val="clear" w:color="auto" w:fill="FFFFFF"/>
              <w:spacing w:after="0" w:line="240" w:lineRule="auto"/>
              <w:ind w:left="28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C340A" w:rsidRPr="00506CF6" w:rsidTr="00506CF6"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C340A" w:rsidRPr="00506CF6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sz w:val="20"/>
                <w:szCs w:val="20"/>
              </w:rPr>
              <w:t>Особенности менеджмента в области профессиональной деятельности.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C340A" w:rsidRPr="00506CF6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sz w:val="20"/>
                <w:szCs w:val="20"/>
              </w:rPr>
              <w:t>Умело объясняет особенности менеджмента в области профессиональной деятельности.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C340A" w:rsidRPr="00506CF6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sz w:val="20"/>
                <w:szCs w:val="20"/>
              </w:rPr>
              <w:t>На проверку усвоения теоретических понятий, понимания научных основ профессиональной деятельности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C340A" w:rsidRPr="00506CF6" w:rsidRDefault="00EC340A" w:rsidP="00590E51">
            <w:pPr>
              <w:pStyle w:val="af0"/>
              <w:snapToGrid w:val="0"/>
              <w:spacing w:line="240" w:lineRule="auto"/>
              <w:jc w:val="both"/>
              <w:rPr>
                <w:b/>
                <w:sz w:val="20"/>
                <w:szCs w:val="20"/>
              </w:rPr>
            </w:pPr>
            <w:r w:rsidRPr="00506CF6">
              <w:rPr>
                <w:b/>
                <w:sz w:val="20"/>
                <w:szCs w:val="20"/>
              </w:rPr>
              <w:t>Текущий контроль:</w:t>
            </w:r>
          </w:p>
          <w:p w:rsidR="00EC340A" w:rsidRPr="00506CF6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sz w:val="20"/>
                <w:szCs w:val="20"/>
              </w:rPr>
              <w:t>Индивидуальный опрос № 4 в виде устных ответов</w:t>
            </w:r>
            <w:r w:rsidRPr="00506CF6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по теме 4.</w:t>
            </w:r>
            <w:r w:rsidRPr="00506CF6">
              <w:rPr>
                <w:rFonts w:ascii="Times New Roman" w:hAnsi="Times New Roman" w:cs="Times New Roman"/>
                <w:sz w:val="20"/>
                <w:szCs w:val="20"/>
              </w:rPr>
              <w:t xml:space="preserve"> Особенности менеджмента в области профессиональной деятельности (вопросы с № 1 по 4)</w:t>
            </w:r>
          </w:p>
          <w:p w:rsidR="00EC340A" w:rsidRPr="00506CF6" w:rsidRDefault="00EC340A" w:rsidP="00590E51">
            <w:pPr>
              <w:pStyle w:val="a6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bCs/>
                <w:sz w:val="20"/>
                <w:szCs w:val="20"/>
              </w:rPr>
              <w:t>В чем заключаются особенности вашей специальности?</w:t>
            </w:r>
          </w:p>
          <w:p w:rsidR="00EC340A" w:rsidRPr="00506CF6" w:rsidRDefault="00EC340A" w:rsidP="00590E51">
            <w:pPr>
              <w:pStyle w:val="a6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bCs/>
                <w:sz w:val="20"/>
                <w:szCs w:val="20"/>
              </w:rPr>
              <w:t>Что входит в обязанности специалиста ИСП?</w:t>
            </w:r>
          </w:p>
          <w:p w:rsidR="00EC340A" w:rsidRPr="00506CF6" w:rsidRDefault="00EC340A" w:rsidP="00590E51">
            <w:pPr>
              <w:pStyle w:val="a6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bCs/>
                <w:sz w:val="20"/>
                <w:szCs w:val="20"/>
              </w:rPr>
              <w:t>Какое образование и квалификация должны быть у специалиста ИСП?</w:t>
            </w:r>
          </w:p>
          <w:p w:rsidR="00EC340A" w:rsidRPr="00506CF6" w:rsidRDefault="00EC340A" w:rsidP="00590E51">
            <w:pPr>
              <w:pStyle w:val="a6"/>
              <w:numPr>
                <w:ilvl w:val="0"/>
                <w:numId w:val="2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bCs/>
                <w:sz w:val="20"/>
                <w:szCs w:val="20"/>
              </w:rPr>
              <w:t>Какими профессиональными навыками он должен владеть?</w:t>
            </w:r>
          </w:p>
          <w:p w:rsidR="00EC340A" w:rsidRPr="00506CF6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C340A" w:rsidRPr="00506CF6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sz w:val="20"/>
                <w:szCs w:val="20"/>
              </w:rPr>
              <w:t xml:space="preserve">Самостоятельная работа № 4 </w:t>
            </w:r>
          </w:p>
          <w:p w:rsidR="00EC340A" w:rsidRPr="00506CF6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2.Поиск заданной информации в интернете и ее оформление в виде реферата на темы: «</w:t>
            </w:r>
            <w:proofErr w:type="gramStart"/>
            <w:r w:rsidRPr="00506CF6">
              <w:rPr>
                <w:rFonts w:ascii="Times New Roman" w:hAnsi="Times New Roman" w:cs="Times New Roman"/>
                <w:sz w:val="20"/>
                <w:szCs w:val="20"/>
              </w:rPr>
              <w:t>Анализ  ИС</w:t>
            </w:r>
            <w:proofErr w:type="gramEnd"/>
            <w:r w:rsidRPr="00506CF6">
              <w:rPr>
                <w:rFonts w:ascii="Times New Roman" w:hAnsi="Times New Roman" w:cs="Times New Roman"/>
                <w:sz w:val="20"/>
                <w:szCs w:val="20"/>
              </w:rPr>
              <w:t xml:space="preserve"> по уровням принятия решения в организации», «Разработка структуры  управления информационными ресурсами», «Выбор программного обеспечения для автоматизации управления», «Анализ стандартов MRPERP и CSRP», Внедрение ERP-систем. Основные ошибки», «Анализ корпоративных информационных систем», «Обзор наиболее эффективных </w:t>
            </w:r>
            <w:proofErr w:type="gramStart"/>
            <w:r w:rsidRPr="00506CF6">
              <w:rPr>
                <w:rFonts w:ascii="Times New Roman" w:hAnsi="Times New Roman" w:cs="Times New Roman"/>
                <w:sz w:val="20"/>
                <w:szCs w:val="20"/>
              </w:rPr>
              <w:t>методов  внедрения</w:t>
            </w:r>
            <w:proofErr w:type="gramEnd"/>
            <w:r w:rsidRPr="00506CF6">
              <w:rPr>
                <w:rFonts w:ascii="Times New Roman" w:hAnsi="Times New Roman" w:cs="Times New Roman"/>
                <w:sz w:val="20"/>
                <w:szCs w:val="20"/>
              </w:rPr>
              <w:t xml:space="preserve"> систем управления», «Оценка эффективности внедрения ИТ», «Функции организации и руководства информационными технологиями», «</w:t>
            </w:r>
            <w:r w:rsidRPr="00506C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Применение информационных технологий в сфере управления производством»</w:t>
            </w:r>
          </w:p>
          <w:p w:rsidR="00EC340A" w:rsidRPr="00506CF6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C340A" w:rsidRPr="00506CF6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506CF6">
              <w:rPr>
                <w:rFonts w:ascii="Times New Roman" w:hAnsi="Times New Roman" w:cs="Times New Roman"/>
                <w:b/>
                <w:sz w:val="20"/>
                <w:szCs w:val="20"/>
              </w:rPr>
              <w:t>Промежуточный  контроль</w:t>
            </w:r>
            <w:proofErr w:type="gramEnd"/>
            <w:r w:rsidRPr="00506CF6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:rsidR="00EC340A" w:rsidRPr="00506CF6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sz w:val="20"/>
                <w:szCs w:val="20"/>
              </w:rPr>
              <w:t>Дифференцированный зачет</w:t>
            </w:r>
          </w:p>
        </w:tc>
      </w:tr>
      <w:tr w:rsidR="00EC340A" w:rsidRPr="00506CF6" w:rsidTr="00506CF6"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C340A" w:rsidRPr="00506CF6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Основы организации работы коллектива исполнителей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C340A" w:rsidRPr="00506CF6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sz w:val="20"/>
                <w:szCs w:val="20"/>
              </w:rPr>
              <w:t>Раскрывает сущность организации работы коллектива исполнителей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C340A" w:rsidRPr="00506CF6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sz w:val="20"/>
                <w:szCs w:val="20"/>
              </w:rPr>
              <w:t>На проверку усвоения теоретических понятий, понимания научных основ профессиональной деятельности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C340A" w:rsidRPr="00506CF6" w:rsidRDefault="00EC340A" w:rsidP="00590E51">
            <w:pPr>
              <w:pStyle w:val="af0"/>
              <w:snapToGrid w:val="0"/>
              <w:spacing w:line="240" w:lineRule="auto"/>
              <w:jc w:val="both"/>
              <w:rPr>
                <w:b/>
                <w:sz w:val="20"/>
                <w:szCs w:val="20"/>
              </w:rPr>
            </w:pPr>
            <w:r w:rsidRPr="00506CF6">
              <w:rPr>
                <w:b/>
                <w:sz w:val="20"/>
                <w:szCs w:val="20"/>
              </w:rPr>
              <w:t>Текущий контроль:</w:t>
            </w:r>
          </w:p>
          <w:p w:rsidR="00EC340A" w:rsidRPr="00506CF6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sz w:val="20"/>
                <w:szCs w:val="20"/>
              </w:rPr>
              <w:t>Индивидуальный опрос в виде устных ответов по теме 2 Основные функции менеджмента (вопросы №№ 1-7, 9).</w:t>
            </w:r>
          </w:p>
          <w:p w:rsidR="00EC340A" w:rsidRPr="00506CF6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sz w:val="20"/>
                <w:szCs w:val="20"/>
              </w:rPr>
              <w:t>Тест № 4. Экспертная оценка теста</w:t>
            </w:r>
          </w:p>
          <w:p w:rsidR="00EC340A" w:rsidRPr="00506CF6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C340A" w:rsidRPr="00506CF6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506CF6">
              <w:rPr>
                <w:rFonts w:ascii="Times New Roman" w:hAnsi="Times New Roman" w:cs="Times New Roman"/>
                <w:b/>
                <w:sz w:val="20"/>
                <w:szCs w:val="20"/>
              </w:rPr>
              <w:t>Промежуточный  контроль</w:t>
            </w:r>
            <w:proofErr w:type="gramEnd"/>
            <w:r w:rsidRPr="00506CF6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:rsidR="00EC340A" w:rsidRPr="00506CF6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sz w:val="20"/>
                <w:szCs w:val="20"/>
              </w:rPr>
              <w:t>Дифференцированный зачет</w:t>
            </w:r>
          </w:p>
        </w:tc>
      </w:tr>
      <w:tr w:rsidR="00EC340A" w:rsidRPr="00506CF6" w:rsidTr="00506CF6"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C340A" w:rsidRPr="00506CF6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bCs/>
                <w:sz w:val="20"/>
                <w:szCs w:val="20"/>
              </w:rPr>
              <w:t>Принципы делового общения в коллективе</w:t>
            </w:r>
          </w:p>
          <w:p w:rsidR="00EC340A" w:rsidRPr="00506CF6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C340A" w:rsidRPr="00506CF6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C340A" w:rsidRPr="00506CF6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sz w:val="20"/>
                <w:szCs w:val="20"/>
              </w:rPr>
              <w:t>Грамотно перечисляет различные методы для эффективного управления и разрешения конфликтов;</w:t>
            </w:r>
          </w:p>
          <w:p w:rsidR="00EC340A" w:rsidRPr="00506CF6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sz w:val="20"/>
                <w:szCs w:val="20"/>
              </w:rPr>
              <w:t xml:space="preserve">раскрывает принципы </w:t>
            </w:r>
            <w:r w:rsidRPr="00506CF6">
              <w:rPr>
                <w:rFonts w:ascii="Times New Roman" w:hAnsi="Times New Roman" w:cs="Times New Roman"/>
                <w:bCs/>
                <w:sz w:val="20"/>
                <w:szCs w:val="20"/>
              </w:rPr>
              <w:t>делового общения в коллективе;</w:t>
            </w:r>
          </w:p>
          <w:p w:rsidR="00EC340A" w:rsidRPr="00506CF6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sz w:val="20"/>
                <w:szCs w:val="20"/>
              </w:rPr>
              <w:t>Называет правила ведения беседы.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C340A" w:rsidRPr="00506CF6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sz w:val="20"/>
                <w:szCs w:val="20"/>
              </w:rPr>
              <w:t>На проверку усвоения теоретических понятий, понимания научных основ профессиональной деятельности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C340A" w:rsidRPr="00506CF6" w:rsidRDefault="00EC340A" w:rsidP="00590E51">
            <w:pPr>
              <w:pStyle w:val="af0"/>
              <w:snapToGrid w:val="0"/>
              <w:spacing w:line="240" w:lineRule="auto"/>
              <w:jc w:val="both"/>
              <w:rPr>
                <w:b/>
                <w:sz w:val="20"/>
                <w:szCs w:val="20"/>
              </w:rPr>
            </w:pPr>
            <w:r w:rsidRPr="00506CF6">
              <w:rPr>
                <w:b/>
                <w:sz w:val="20"/>
                <w:szCs w:val="20"/>
              </w:rPr>
              <w:t>Текущий контроль:</w:t>
            </w:r>
          </w:p>
          <w:p w:rsidR="00EC340A" w:rsidRPr="00506CF6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sz w:val="20"/>
                <w:szCs w:val="20"/>
              </w:rPr>
              <w:t>Индивидуальный опрос № 2 в виде устных ответов по теме 2 Основные функции менеджмента (вопросы №№ 9-10).</w:t>
            </w:r>
          </w:p>
          <w:p w:rsidR="00EC340A" w:rsidRPr="00506CF6" w:rsidRDefault="00EC340A" w:rsidP="00A252D8">
            <w:pPr>
              <w:pStyle w:val="a6"/>
              <w:numPr>
                <w:ilvl w:val="0"/>
                <w:numId w:val="47"/>
              </w:numPr>
              <w:spacing w:after="0" w:line="240" w:lineRule="auto"/>
              <w:ind w:left="113" w:firstLine="2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sz w:val="20"/>
                <w:szCs w:val="20"/>
              </w:rPr>
              <w:t>Что такое Деловое общение?</w:t>
            </w:r>
          </w:p>
          <w:p w:rsidR="00EC340A" w:rsidRPr="00506CF6" w:rsidRDefault="00EC340A" w:rsidP="00A252D8">
            <w:pPr>
              <w:pStyle w:val="a6"/>
              <w:numPr>
                <w:ilvl w:val="0"/>
                <w:numId w:val="47"/>
              </w:numPr>
              <w:spacing w:after="0" w:line="240" w:lineRule="auto"/>
              <w:ind w:left="113" w:firstLine="247"/>
              <w:rPr>
                <w:rFonts w:ascii="Times New Roman" w:hAnsi="Times New Roman" w:cs="Times New Roman"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sz w:val="20"/>
                <w:szCs w:val="20"/>
              </w:rPr>
              <w:t xml:space="preserve">Каковы правила ведения беседы? </w:t>
            </w:r>
          </w:p>
          <w:p w:rsidR="00EC340A" w:rsidRPr="00506CF6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C340A" w:rsidRPr="00506CF6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sz w:val="20"/>
                <w:szCs w:val="20"/>
              </w:rPr>
              <w:t>Тест № 5. Экспертная оценка теста</w:t>
            </w:r>
          </w:p>
          <w:p w:rsidR="00EC340A" w:rsidRPr="00506CF6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C340A" w:rsidRPr="00506CF6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506CF6">
              <w:rPr>
                <w:rFonts w:ascii="Times New Roman" w:hAnsi="Times New Roman" w:cs="Times New Roman"/>
                <w:b/>
                <w:sz w:val="20"/>
                <w:szCs w:val="20"/>
              </w:rPr>
              <w:t>Промежуточный  контроль</w:t>
            </w:r>
            <w:proofErr w:type="gramEnd"/>
            <w:r w:rsidRPr="00506CF6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:rsidR="00EC340A" w:rsidRPr="00506CF6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sz w:val="20"/>
                <w:szCs w:val="20"/>
              </w:rPr>
              <w:t>Дифференцированный зачет</w:t>
            </w:r>
          </w:p>
        </w:tc>
      </w:tr>
      <w:tr w:rsidR="00EC340A" w:rsidRPr="00506CF6" w:rsidTr="00506CF6">
        <w:tc>
          <w:tcPr>
            <w:tcW w:w="1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C340A" w:rsidRPr="00506CF6" w:rsidRDefault="00EC340A" w:rsidP="00590E51">
            <w:pPr>
              <w:pStyle w:val="a6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Основы предпринимательской деятельности; основы финансовой грамотности; правила </w:t>
            </w:r>
            <w:r w:rsidRPr="00506CF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lastRenderedPageBreak/>
              <w:t>разработки бизнес-планов; порядок выстраивания презентации; кредитные банковские продукты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C340A" w:rsidRPr="00506CF6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lastRenderedPageBreak/>
              <w:t xml:space="preserve">Характеризует </w:t>
            </w:r>
            <w:proofErr w:type="gramStart"/>
            <w:r w:rsidRPr="00506CF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суть  предпринимательской</w:t>
            </w:r>
            <w:proofErr w:type="gramEnd"/>
            <w:r w:rsidRPr="00506CF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деятельности; </w:t>
            </w:r>
          </w:p>
          <w:p w:rsidR="00EC340A" w:rsidRPr="00506CF6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Раскрывает значение основ финансовой грамотности; Обосновывает правила разработки </w:t>
            </w:r>
            <w:r w:rsidRPr="00506CF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lastRenderedPageBreak/>
              <w:t xml:space="preserve">бизнес-планов; </w:t>
            </w:r>
          </w:p>
          <w:p w:rsidR="00EC340A" w:rsidRPr="00506CF6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Характеризует порядок выстраивания презентации; </w:t>
            </w:r>
          </w:p>
          <w:p w:rsidR="00EC340A" w:rsidRPr="00506CF6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Раскрывает суть кредитных банковских продуктов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C340A" w:rsidRPr="00506CF6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На проверку усвоения теоретических понятий, понимания научных основ профессиональной деятельности</w:t>
            </w:r>
          </w:p>
        </w:tc>
        <w:tc>
          <w:tcPr>
            <w:tcW w:w="43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C340A" w:rsidRPr="00506CF6" w:rsidRDefault="00EC340A" w:rsidP="00590E51">
            <w:pPr>
              <w:pStyle w:val="af0"/>
              <w:snapToGrid w:val="0"/>
              <w:spacing w:line="240" w:lineRule="auto"/>
              <w:jc w:val="both"/>
              <w:rPr>
                <w:b/>
                <w:sz w:val="20"/>
                <w:szCs w:val="20"/>
              </w:rPr>
            </w:pPr>
            <w:r w:rsidRPr="00506CF6">
              <w:rPr>
                <w:b/>
                <w:sz w:val="20"/>
                <w:szCs w:val="20"/>
              </w:rPr>
              <w:t>Текущий контроль:</w:t>
            </w:r>
          </w:p>
          <w:p w:rsidR="00EC340A" w:rsidRPr="00506CF6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sz w:val="20"/>
                <w:szCs w:val="20"/>
              </w:rPr>
              <w:t>Индивидуальный опрос № 2 в виде устных ответов (вопросы по теме 2 №№ 9-13)</w:t>
            </w:r>
          </w:p>
          <w:p w:rsidR="00EC340A" w:rsidRPr="00506CF6" w:rsidRDefault="00EC340A" w:rsidP="00A252D8">
            <w:pPr>
              <w:pStyle w:val="a6"/>
              <w:numPr>
                <w:ilvl w:val="0"/>
                <w:numId w:val="48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В чем суть Основ предпринимательской деятельности?</w:t>
            </w:r>
          </w:p>
          <w:p w:rsidR="00EC340A" w:rsidRPr="00506CF6" w:rsidRDefault="00EC340A" w:rsidP="00A252D8">
            <w:pPr>
              <w:pStyle w:val="a6"/>
              <w:numPr>
                <w:ilvl w:val="0"/>
                <w:numId w:val="48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Каково значение основы финансовой грамотности?</w:t>
            </w:r>
          </w:p>
          <w:p w:rsidR="00EC340A" w:rsidRPr="00506CF6" w:rsidRDefault="00EC340A" w:rsidP="00A252D8">
            <w:pPr>
              <w:pStyle w:val="a6"/>
              <w:numPr>
                <w:ilvl w:val="0"/>
                <w:numId w:val="48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Как нужно знать правила разработки </w:t>
            </w:r>
            <w:r w:rsidRPr="00506CF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lastRenderedPageBreak/>
              <w:t xml:space="preserve">бизнес-планов? </w:t>
            </w:r>
          </w:p>
          <w:p w:rsidR="00EC340A" w:rsidRPr="00506CF6" w:rsidRDefault="00EC340A" w:rsidP="00A252D8">
            <w:pPr>
              <w:pStyle w:val="a6"/>
              <w:numPr>
                <w:ilvl w:val="0"/>
                <w:numId w:val="48"/>
              </w:numPr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Каков порядок выстраивания презентации?</w:t>
            </w:r>
          </w:p>
          <w:p w:rsidR="00EC340A" w:rsidRPr="00506CF6" w:rsidRDefault="00EC340A" w:rsidP="00A252D8">
            <w:pPr>
              <w:pStyle w:val="a6"/>
              <w:numPr>
                <w:ilvl w:val="0"/>
                <w:numId w:val="48"/>
              </w:numPr>
              <w:spacing w:after="0" w:line="240" w:lineRule="auto"/>
              <w:ind w:left="0" w:firstLine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Что такое Кредитные банковские продукты? Приведите примеры.</w:t>
            </w:r>
          </w:p>
          <w:p w:rsidR="00EC340A" w:rsidRPr="00506CF6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C340A" w:rsidRPr="00506CF6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sz w:val="20"/>
                <w:szCs w:val="20"/>
              </w:rPr>
              <w:t>Тест № 6. Экспертная оценка теста</w:t>
            </w:r>
          </w:p>
          <w:p w:rsidR="00EC340A" w:rsidRPr="00506CF6" w:rsidRDefault="00EC340A" w:rsidP="00590E51">
            <w:pPr>
              <w:pStyle w:val="a5"/>
              <w:shd w:val="clear" w:color="auto" w:fill="FFFFFF"/>
              <w:spacing w:before="0" w:beforeAutospacing="0" w:after="0" w:afterAutospacing="0"/>
              <w:rPr>
                <w:spacing w:val="8"/>
                <w:sz w:val="20"/>
                <w:szCs w:val="20"/>
              </w:rPr>
            </w:pPr>
            <w:r w:rsidRPr="00506CF6">
              <w:rPr>
                <w:b/>
                <w:sz w:val="20"/>
                <w:szCs w:val="20"/>
              </w:rPr>
              <w:t>3.</w:t>
            </w:r>
            <w:r w:rsidRPr="00506CF6">
              <w:rPr>
                <w:rStyle w:val="20"/>
                <w:color w:val="auto"/>
                <w:spacing w:val="8"/>
                <w:sz w:val="20"/>
                <w:szCs w:val="20"/>
              </w:rPr>
              <w:t xml:space="preserve"> </w:t>
            </w:r>
            <w:r w:rsidRPr="00506CF6">
              <w:rPr>
                <w:rStyle w:val="aa"/>
                <w:rFonts w:eastAsiaTheme="majorEastAsia"/>
                <w:spacing w:val="8"/>
                <w:sz w:val="20"/>
                <w:szCs w:val="20"/>
              </w:rPr>
              <w:t>Что является основами свободного предпринимательства?</w:t>
            </w:r>
          </w:p>
          <w:p w:rsidR="00EC340A" w:rsidRPr="00722272" w:rsidRDefault="00EC340A" w:rsidP="00722272">
            <w:pPr>
              <w:pStyle w:val="a5"/>
              <w:shd w:val="clear" w:color="auto" w:fill="FFFFFF"/>
              <w:spacing w:before="0" w:beforeAutospacing="0" w:after="0" w:afterAutospacing="0"/>
              <w:rPr>
                <w:spacing w:val="8"/>
                <w:sz w:val="20"/>
                <w:szCs w:val="20"/>
              </w:rPr>
            </w:pPr>
          </w:p>
          <w:p w:rsidR="00EC340A" w:rsidRPr="00506CF6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506CF6">
              <w:rPr>
                <w:rFonts w:ascii="Times New Roman" w:hAnsi="Times New Roman" w:cs="Times New Roman"/>
                <w:b/>
                <w:sz w:val="20"/>
                <w:szCs w:val="20"/>
              </w:rPr>
              <w:t>Промежуточный  контроль</w:t>
            </w:r>
            <w:proofErr w:type="gramEnd"/>
            <w:r w:rsidRPr="00506CF6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:rsidR="00EC340A" w:rsidRPr="00506CF6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sz w:val="20"/>
                <w:szCs w:val="20"/>
              </w:rPr>
              <w:t>Дифференцированный зачет</w:t>
            </w:r>
          </w:p>
        </w:tc>
      </w:tr>
    </w:tbl>
    <w:p w:rsidR="00EC340A" w:rsidRPr="00A252D8" w:rsidRDefault="00EC340A" w:rsidP="00EC340A">
      <w:pPr>
        <w:pStyle w:val="ae"/>
        <w:spacing w:after="0" w:line="240" w:lineRule="auto"/>
        <w:rPr>
          <w:rFonts w:ascii="Times New Roman" w:hAnsi="Times New Roman" w:cs="Times New Roman"/>
          <w:sz w:val="24"/>
          <w:szCs w:val="24"/>
          <w:lang w:eastAsia="ar-SA"/>
        </w:rPr>
      </w:pPr>
    </w:p>
    <w:p w:rsidR="001F0919" w:rsidRDefault="001F0919" w:rsidP="00EC340A">
      <w:pPr>
        <w:pStyle w:val="2"/>
        <w:tabs>
          <w:tab w:val="left" w:pos="4608"/>
        </w:tabs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1F0919" w:rsidRDefault="001F0919" w:rsidP="00EC340A">
      <w:pPr>
        <w:pStyle w:val="2"/>
        <w:tabs>
          <w:tab w:val="left" w:pos="4608"/>
        </w:tabs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1F0919" w:rsidRDefault="001F0919" w:rsidP="00EC340A">
      <w:pPr>
        <w:pStyle w:val="2"/>
        <w:tabs>
          <w:tab w:val="left" w:pos="4608"/>
        </w:tabs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EC340A" w:rsidRPr="00A252D8" w:rsidRDefault="00EC340A" w:rsidP="00EC340A">
      <w:pPr>
        <w:pStyle w:val="2"/>
        <w:tabs>
          <w:tab w:val="left" w:pos="4608"/>
        </w:tabs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A252D8">
        <w:rPr>
          <w:rFonts w:ascii="Times New Roman" w:hAnsi="Times New Roman" w:cs="Times New Roman"/>
          <w:color w:val="auto"/>
          <w:sz w:val="24"/>
          <w:szCs w:val="24"/>
        </w:rPr>
        <w:t xml:space="preserve">1.3. Проверка </w:t>
      </w:r>
      <w:proofErr w:type="spellStart"/>
      <w:r w:rsidRPr="00A252D8">
        <w:rPr>
          <w:rFonts w:ascii="Times New Roman" w:hAnsi="Times New Roman" w:cs="Times New Roman"/>
          <w:color w:val="auto"/>
          <w:sz w:val="24"/>
          <w:szCs w:val="24"/>
        </w:rPr>
        <w:t>сформированности</w:t>
      </w:r>
      <w:proofErr w:type="spellEnd"/>
      <w:r w:rsidRPr="00A252D8">
        <w:rPr>
          <w:rFonts w:ascii="Times New Roman" w:hAnsi="Times New Roman" w:cs="Times New Roman"/>
          <w:color w:val="auto"/>
          <w:sz w:val="24"/>
          <w:szCs w:val="24"/>
        </w:rPr>
        <w:t xml:space="preserve"> ПК и ОК</w:t>
      </w:r>
    </w:p>
    <w:p w:rsidR="00EC340A" w:rsidRPr="00A252D8" w:rsidRDefault="00EC340A" w:rsidP="00EC340A">
      <w:pPr>
        <w:pStyle w:val="ae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9639" w:type="dxa"/>
        <w:tblInd w:w="5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268"/>
        <w:gridCol w:w="2694"/>
        <w:gridCol w:w="4677"/>
      </w:tblGrid>
      <w:tr w:rsidR="00EC340A" w:rsidRPr="00506CF6" w:rsidTr="00722272">
        <w:tc>
          <w:tcPr>
            <w:tcW w:w="2268" w:type="dxa"/>
            <w:shd w:val="clear" w:color="auto" w:fill="auto"/>
            <w:vAlign w:val="center"/>
          </w:tcPr>
          <w:p w:rsidR="00EC340A" w:rsidRPr="00506CF6" w:rsidRDefault="00EC340A" w:rsidP="00590E51">
            <w:pPr>
              <w:pStyle w:val="af0"/>
              <w:spacing w:line="240" w:lineRule="auto"/>
              <w:jc w:val="center"/>
              <w:rPr>
                <w:b/>
                <w:sz w:val="20"/>
                <w:szCs w:val="20"/>
              </w:rPr>
            </w:pPr>
            <w:r w:rsidRPr="00506CF6">
              <w:rPr>
                <w:b/>
                <w:sz w:val="20"/>
                <w:szCs w:val="20"/>
              </w:rPr>
              <w:t>ПК и ОК</w:t>
            </w:r>
          </w:p>
          <w:p w:rsidR="00EC340A" w:rsidRPr="00506CF6" w:rsidRDefault="00EC340A" w:rsidP="00590E51">
            <w:pPr>
              <w:pStyle w:val="af0"/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694" w:type="dxa"/>
            <w:shd w:val="clear" w:color="auto" w:fill="auto"/>
            <w:vAlign w:val="center"/>
          </w:tcPr>
          <w:p w:rsidR="00EC340A" w:rsidRPr="00506CF6" w:rsidRDefault="00EC340A" w:rsidP="00590E51">
            <w:pPr>
              <w:pStyle w:val="af0"/>
              <w:spacing w:line="240" w:lineRule="auto"/>
              <w:jc w:val="center"/>
              <w:rPr>
                <w:sz w:val="20"/>
                <w:szCs w:val="20"/>
              </w:rPr>
            </w:pPr>
            <w:r w:rsidRPr="00506CF6">
              <w:rPr>
                <w:b/>
                <w:sz w:val="20"/>
                <w:szCs w:val="20"/>
              </w:rPr>
              <w:t>Результаты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EC340A" w:rsidRPr="00506CF6" w:rsidRDefault="00EC340A" w:rsidP="00590E51">
            <w:pPr>
              <w:pStyle w:val="af0"/>
              <w:spacing w:line="240" w:lineRule="auto"/>
              <w:jc w:val="center"/>
              <w:rPr>
                <w:sz w:val="20"/>
                <w:szCs w:val="20"/>
              </w:rPr>
            </w:pPr>
            <w:r w:rsidRPr="00506CF6">
              <w:rPr>
                <w:b/>
                <w:sz w:val="20"/>
                <w:szCs w:val="20"/>
              </w:rPr>
              <w:t>Задания для проверки усвоенных знаний и освоенных умений как элементов ПК</w:t>
            </w:r>
          </w:p>
        </w:tc>
      </w:tr>
      <w:tr w:rsidR="00EC340A" w:rsidRPr="00506CF6" w:rsidTr="001F0919">
        <w:trPr>
          <w:trHeight w:val="3767"/>
        </w:trPr>
        <w:tc>
          <w:tcPr>
            <w:tcW w:w="2268" w:type="dxa"/>
            <w:shd w:val="clear" w:color="auto" w:fill="auto"/>
          </w:tcPr>
          <w:p w:rsidR="00EC340A" w:rsidRPr="00506CF6" w:rsidRDefault="00EC340A" w:rsidP="00590E51">
            <w:pPr>
              <w:keepNext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К 9.7. Осуществлять сбор статистической информации о работе веб-приложений для анализа эффективности его работы.</w:t>
            </w:r>
          </w:p>
          <w:p w:rsidR="00EC340A" w:rsidRPr="00506CF6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sz w:val="20"/>
                <w:szCs w:val="20"/>
              </w:rPr>
              <w:t>ПК 9.10. Реализовывать мероприятия по продвижению веб-приложений в сети Интернет.</w:t>
            </w:r>
          </w:p>
          <w:p w:rsidR="00EC340A" w:rsidRPr="00506CF6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6CF6">
              <w:rPr>
                <w:rStyle w:val="ac"/>
                <w:rFonts w:ascii="Times New Roman" w:hAnsi="Times New Roman" w:cs="Times New Roman"/>
                <w:i w:val="0"/>
                <w:sz w:val="20"/>
                <w:szCs w:val="20"/>
              </w:rPr>
              <w:t xml:space="preserve">ОК 1. </w:t>
            </w:r>
            <w:r w:rsidRPr="00506CF6">
              <w:rPr>
                <w:rStyle w:val="ac"/>
                <w:rFonts w:ascii="Times New Roman" w:eastAsia="Calibri" w:hAnsi="Times New Roman" w:cs="Times New Roman"/>
                <w:i w:val="0"/>
                <w:sz w:val="20"/>
                <w:szCs w:val="20"/>
                <w:lang w:eastAsia="ru-RU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  <w:p w:rsidR="00EC340A" w:rsidRPr="00506CF6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6CF6">
              <w:rPr>
                <w:rStyle w:val="ac"/>
                <w:rFonts w:ascii="Times New Roman" w:hAnsi="Times New Roman" w:cs="Times New Roman"/>
                <w:i w:val="0"/>
                <w:sz w:val="20"/>
                <w:szCs w:val="20"/>
              </w:rPr>
              <w:t xml:space="preserve">ОК 2. </w:t>
            </w:r>
            <w:r w:rsidRPr="00506CF6">
              <w:rPr>
                <w:rStyle w:val="ac"/>
                <w:rFonts w:ascii="Times New Roman" w:eastAsia="Calibri" w:hAnsi="Times New Roman" w:cs="Times New Roman"/>
                <w:i w:val="0"/>
                <w:sz w:val="20"/>
                <w:szCs w:val="20"/>
                <w:lang w:eastAsia="ru-RU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  <w:p w:rsidR="00EC340A" w:rsidRPr="00506CF6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6CF6">
              <w:rPr>
                <w:rStyle w:val="ac"/>
                <w:rFonts w:ascii="Times New Roman" w:hAnsi="Times New Roman" w:cs="Times New Roman"/>
                <w:i w:val="0"/>
                <w:sz w:val="20"/>
                <w:szCs w:val="20"/>
              </w:rPr>
              <w:t xml:space="preserve">ОК 4. </w:t>
            </w:r>
            <w:r w:rsidRPr="00506CF6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  <w:p w:rsidR="00EC340A" w:rsidRPr="00506CF6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6CF6">
              <w:rPr>
                <w:rStyle w:val="ac"/>
                <w:rFonts w:ascii="Times New Roman" w:hAnsi="Times New Roman" w:cs="Times New Roman"/>
                <w:i w:val="0"/>
                <w:sz w:val="20"/>
                <w:szCs w:val="20"/>
              </w:rPr>
              <w:t xml:space="preserve">ОК 5. </w:t>
            </w:r>
            <w:r w:rsidRPr="00506CF6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  <w:p w:rsidR="00EC340A" w:rsidRPr="00506CF6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6CF6">
              <w:rPr>
                <w:rStyle w:val="ac"/>
                <w:rFonts w:ascii="Times New Roman" w:hAnsi="Times New Roman" w:cs="Times New Roman"/>
                <w:i w:val="0"/>
                <w:sz w:val="20"/>
                <w:szCs w:val="20"/>
              </w:rPr>
              <w:t xml:space="preserve">ОК 9. </w:t>
            </w:r>
            <w:r w:rsidRPr="00506CF6">
              <w:rPr>
                <w:rFonts w:ascii="Times New Roman" w:eastAsia="Arial" w:hAnsi="Times New Roman" w:cs="Times New Roman"/>
                <w:sz w:val="20"/>
                <w:szCs w:val="20"/>
                <w:lang w:eastAsia="ru-RU"/>
              </w:rPr>
              <w:t>Использовать информационные технологии в профессиональной деятельности.</w:t>
            </w:r>
          </w:p>
          <w:p w:rsidR="00EC340A" w:rsidRPr="00506CF6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6CF6">
              <w:rPr>
                <w:rStyle w:val="ac"/>
                <w:rFonts w:ascii="Times New Roman" w:hAnsi="Times New Roman" w:cs="Times New Roman"/>
                <w:i w:val="0"/>
                <w:sz w:val="20"/>
                <w:szCs w:val="20"/>
              </w:rPr>
              <w:t xml:space="preserve">ОК 10. </w:t>
            </w:r>
            <w:r w:rsidRPr="00506CF6">
              <w:rPr>
                <w:rFonts w:ascii="Times New Roman" w:hAnsi="Times New Roman" w:cs="Times New Roman"/>
                <w:sz w:val="20"/>
                <w:szCs w:val="20"/>
              </w:rPr>
              <w:t>Пользоваться профессиональной документацией на государственном и иностранном языке.</w:t>
            </w:r>
          </w:p>
          <w:p w:rsidR="00EC340A" w:rsidRPr="00506CF6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ОК 11. Планировать предпринимательскую деятельность в профессиональной сфере.</w:t>
            </w:r>
          </w:p>
        </w:tc>
        <w:tc>
          <w:tcPr>
            <w:tcW w:w="2694" w:type="dxa"/>
            <w:shd w:val="clear" w:color="auto" w:fill="auto"/>
          </w:tcPr>
          <w:p w:rsidR="00EC340A" w:rsidRPr="00506CF6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В результате освоения дисциплины обучающийся </w:t>
            </w:r>
            <w:r w:rsidRPr="00506CF6">
              <w:rPr>
                <w:rFonts w:ascii="Times New Roman" w:hAnsi="Times New Roman" w:cs="Times New Roman"/>
                <w:b/>
                <w:sz w:val="20"/>
                <w:szCs w:val="20"/>
              </w:rPr>
              <w:t>должен уметь:</w:t>
            </w:r>
          </w:p>
          <w:p w:rsidR="00EC340A" w:rsidRPr="00506CF6" w:rsidRDefault="00EC340A" w:rsidP="00A252D8">
            <w:pPr>
              <w:pStyle w:val="21"/>
              <w:numPr>
                <w:ilvl w:val="0"/>
                <w:numId w:val="50"/>
              </w:numPr>
              <w:spacing w:before="0" w:after="0" w:line="240" w:lineRule="auto"/>
              <w:ind w:left="0" w:firstLine="360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  <w:r w:rsidRPr="00506CF6">
              <w:rPr>
                <w:rFonts w:ascii="Times New Roman" w:eastAsia="Times New Roman" w:hAnsi="Times New Roman" w:cs="Times New Roman"/>
                <w:color w:val="auto"/>
                <w:spacing w:val="-4"/>
                <w:sz w:val="20"/>
                <w:szCs w:val="20"/>
              </w:rPr>
              <w:t>Управлять рисками и конфликтами</w:t>
            </w:r>
          </w:p>
          <w:p w:rsidR="00876A42" w:rsidRPr="00506CF6" w:rsidRDefault="00876A42" w:rsidP="00722272">
            <w:pPr>
              <w:pStyle w:val="21"/>
              <w:spacing w:before="0" w:after="0"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pacing w:val="-4"/>
                <w:sz w:val="20"/>
                <w:szCs w:val="20"/>
              </w:rPr>
            </w:pPr>
          </w:p>
          <w:p w:rsidR="00876A42" w:rsidRPr="00506CF6" w:rsidRDefault="00876A42" w:rsidP="00876A42">
            <w:pPr>
              <w:pStyle w:val="21"/>
              <w:spacing w:before="0"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  <w:p w:rsidR="00EC340A" w:rsidRPr="00506CF6" w:rsidRDefault="00EC340A" w:rsidP="00A252D8">
            <w:pPr>
              <w:pStyle w:val="a6"/>
              <w:numPr>
                <w:ilvl w:val="0"/>
                <w:numId w:val="50"/>
              </w:numPr>
              <w:suppressAutoHyphens/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sz w:val="20"/>
                <w:szCs w:val="20"/>
              </w:rPr>
              <w:t>Принимать обоснованные решения</w:t>
            </w:r>
          </w:p>
          <w:p w:rsidR="00876A42" w:rsidRPr="00506CF6" w:rsidRDefault="00876A42" w:rsidP="00876A4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C340A" w:rsidRPr="00506CF6" w:rsidRDefault="00EC340A" w:rsidP="00A252D8">
            <w:pPr>
              <w:pStyle w:val="a6"/>
              <w:numPr>
                <w:ilvl w:val="0"/>
                <w:numId w:val="50"/>
              </w:numPr>
              <w:suppressAutoHyphens/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sz w:val="20"/>
                <w:szCs w:val="20"/>
              </w:rPr>
              <w:t>Выстраивать траектории профессионального и личностного развития</w:t>
            </w:r>
          </w:p>
          <w:p w:rsidR="00876A42" w:rsidRPr="00506CF6" w:rsidRDefault="00876A42" w:rsidP="00876A4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6A42" w:rsidRPr="00506CF6" w:rsidRDefault="00876A42" w:rsidP="00876A4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C340A" w:rsidRPr="00506CF6" w:rsidRDefault="00EC340A" w:rsidP="00A252D8">
            <w:pPr>
              <w:pStyle w:val="a6"/>
              <w:numPr>
                <w:ilvl w:val="0"/>
                <w:numId w:val="50"/>
              </w:numPr>
              <w:suppressAutoHyphens/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sz w:val="20"/>
                <w:szCs w:val="20"/>
              </w:rPr>
              <w:t>Применять информационные технологии в сфере управления производством</w:t>
            </w:r>
          </w:p>
          <w:p w:rsidR="00876A42" w:rsidRPr="00506CF6" w:rsidRDefault="00876A42" w:rsidP="00876A4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C340A" w:rsidRPr="00506CF6" w:rsidRDefault="00EC340A" w:rsidP="00A252D8">
            <w:pPr>
              <w:pStyle w:val="a6"/>
              <w:numPr>
                <w:ilvl w:val="0"/>
                <w:numId w:val="50"/>
              </w:numPr>
              <w:suppressAutoHyphens/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sz w:val="20"/>
                <w:szCs w:val="20"/>
              </w:rPr>
              <w:t>Строить систему мотивации труда</w:t>
            </w:r>
          </w:p>
          <w:p w:rsidR="00876A42" w:rsidRPr="00506CF6" w:rsidRDefault="00876A42" w:rsidP="00876A4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6A42" w:rsidRPr="00506CF6" w:rsidRDefault="00876A42" w:rsidP="00876A4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6A42" w:rsidRPr="00506CF6" w:rsidRDefault="00876A42" w:rsidP="00A252D8">
            <w:pPr>
              <w:pStyle w:val="21"/>
              <w:numPr>
                <w:ilvl w:val="0"/>
                <w:numId w:val="50"/>
              </w:numPr>
              <w:spacing w:before="0" w:after="0" w:line="240" w:lineRule="auto"/>
              <w:ind w:left="0" w:firstLine="36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Управлять конфликтами</w:t>
            </w:r>
          </w:p>
          <w:p w:rsidR="00876A42" w:rsidRPr="00506CF6" w:rsidRDefault="00876A42" w:rsidP="00722272">
            <w:pPr>
              <w:pStyle w:val="21"/>
              <w:spacing w:before="0"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876A42" w:rsidRPr="00506CF6" w:rsidRDefault="00876A42" w:rsidP="00876A42">
            <w:pPr>
              <w:pStyle w:val="21"/>
              <w:spacing w:before="0" w:after="0" w:line="240" w:lineRule="auto"/>
              <w:ind w:left="36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EC340A" w:rsidRPr="00506CF6" w:rsidRDefault="00EC340A" w:rsidP="00A252D8">
            <w:pPr>
              <w:pStyle w:val="21"/>
              <w:numPr>
                <w:ilvl w:val="0"/>
                <w:numId w:val="50"/>
              </w:numPr>
              <w:spacing w:before="0" w:after="0" w:line="240" w:lineRule="auto"/>
              <w:ind w:left="0" w:firstLine="360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506CF6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Владеть этикой делового общения</w:t>
            </w:r>
          </w:p>
          <w:p w:rsidR="00876A42" w:rsidRPr="00506CF6" w:rsidRDefault="00876A42" w:rsidP="00876A42">
            <w:pPr>
              <w:pStyle w:val="21"/>
              <w:spacing w:before="0"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A252D8" w:rsidRPr="00506CF6" w:rsidRDefault="00A252D8" w:rsidP="00876A42">
            <w:pPr>
              <w:pStyle w:val="21"/>
              <w:spacing w:before="0" w:after="0" w:line="240" w:lineRule="auto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  <w:p w:rsidR="00EC340A" w:rsidRPr="00506CF6" w:rsidRDefault="00EC340A" w:rsidP="00A252D8">
            <w:pPr>
              <w:pStyle w:val="a6"/>
              <w:numPr>
                <w:ilvl w:val="0"/>
                <w:numId w:val="50"/>
              </w:numPr>
              <w:suppressAutoHyphens/>
              <w:spacing w:after="0" w:line="240" w:lineRule="auto"/>
              <w:ind w:left="0" w:firstLine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sz w:val="20"/>
                <w:szCs w:val="20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  <w:p w:rsidR="00EC340A" w:rsidRPr="00506CF6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C340A" w:rsidRPr="00506CF6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sz w:val="20"/>
                <w:szCs w:val="20"/>
              </w:rPr>
              <w:t xml:space="preserve">В результате освоения дисциплины обучающийся </w:t>
            </w:r>
            <w:r w:rsidRPr="00506CF6">
              <w:rPr>
                <w:rFonts w:ascii="Times New Roman" w:hAnsi="Times New Roman" w:cs="Times New Roman"/>
                <w:b/>
                <w:sz w:val="20"/>
                <w:szCs w:val="20"/>
              </w:rPr>
              <w:t>должен знать:</w:t>
            </w:r>
          </w:p>
          <w:p w:rsidR="00EC340A" w:rsidRPr="00506CF6" w:rsidRDefault="00EC340A" w:rsidP="00A252D8">
            <w:pPr>
              <w:pStyle w:val="a6"/>
              <w:numPr>
                <w:ilvl w:val="0"/>
                <w:numId w:val="51"/>
              </w:numPr>
              <w:suppressAutoHyphens/>
              <w:spacing w:after="0" w:line="240" w:lineRule="auto"/>
              <w:ind w:left="87" w:hanging="8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sz w:val="20"/>
                <w:szCs w:val="20"/>
              </w:rPr>
              <w:t>Функции, виды и психологию менеджмента</w:t>
            </w:r>
          </w:p>
          <w:p w:rsidR="00876A42" w:rsidRPr="00506CF6" w:rsidRDefault="00876A42" w:rsidP="00876A4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C340A" w:rsidRPr="00506CF6" w:rsidRDefault="00EC340A" w:rsidP="00A252D8">
            <w:pPr>
              <w:pStyle w:val="a6"/>
              <w:numPr>
                <w:ilvl w:val="0"/>
                <w:numId w:val="51"/>
              </w:numPr>
              <w:suppressAutoHyphens/>
              <w:spacing w:after="0" w:line="240" w:lineRule="auto"/>
              <w:ind w:left="87" w:hanging="8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sz w:val="20"/>
                <w:szCs w:val="20"/>
              </w:rPr>
              <w:t xml:space="preserve">Методы и этапы </w:t>
            </w:r>
            <w:r w:rsidRPr="00506CF6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принятия решений</w:t>
            </w:r>
          </w:p>
          <w:p w:rsidR="00C25F03" w:rsidRPr="00506CF6" w:rsidRDefault="00C25F03" w:rsidP="00CF53C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7E12" w:rsidRPr="00722272" w:rsidRDefault="00EC340A" w:rsidP="00876A42">
            <w:pPr>
              <w:pStyle w:val="a6"/>
              <w:numPr>
                <w:ilvl w:val="0"/>
                <w:numId w:val="51"/>
              </w:numPr>
              <w:suppressAutoHyphens/>
              <w:spacing w:after="0" w:line="240" w:lineRule="auto"/>
              <w:ind w:left="87" w:hanging="8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sz w:val="20"/>
                <w:szCs w:val="20"/>
              </w:rPr>
              <w:t>Технологии и инструменты построения карьеры</w:t>
            </w:r>
          </w:p>
          <w:p w:rsidR="00E47E12" w:rsidRPr="00506CF6" w:rsidRDefault="00E47E12" w:rsidP="00876A4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47E12" w:rsidRPr="00722272" w:rsidRDefault="00EC340A" w:rsidP="00722272">
            <w:pPr>
              <w:pStyle w:val="a6"/>
              <w:numPr>
                <w:ilvl w:val="0"/>
                <w:numId w:val="51"/>
              </w:numPr>
              <w:suppressAutoHyphens/>
              <w:spacing w:after="0" w:line="240" w:lineRule="auto"/>
              <w:ind w:left="87" w:hanging="8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sz w:val="20"/>
                <w:szCs w:val="20"/>
              </w:rPr>
              <w:t>Особенности менеджмента в области профессиональной деятельности</w:t>
            </w:r>
          </w:p>
          <w:p w:rsidR="00E47E12" w:rsidRPr="00506CF6" w:rsidRDefault="00E47E12" w:rsidP="00876A42">
            <w:pPr>
              <w:pStyle w:val="a6"/>
              <w:suppressAutoHyphens/>
              <w:spacing w:after="0" w:line="240" w:lineRule="auto"/>
              <w:ind w:left="8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76A42" w:rsidRPr="00722272" w:rsidRDefault="00EC340A" w:rsidP="00722272">
            <w:pPr>
              <w:pStyle w:val="a6"/>
              <w:numPr>
                <w:ilvl w:val="0"/>
                <w:numId w:val="51"/>
              </w:numPr>
              <w:suppressAutoHyphens/>
              <w:spacing w:after="0" w:line="240" w:lineRule="auto"/>
              <w:ind w:left="87" w:hanging="8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sz w:val="20"/>
                <w:szCs w:val="20"/>
              </w:rPr>
              <w:t>Основы организации работы коллектива исполнителей;</w:t>
            </w:r>
          </w:p>
          <w:p w:rsidR="00EC340A" w:rsidRPr="00506CF6" w:rsidRDefault="00EC340A" w:rsidP="00A252D8">
            <w:pPr>
              <w:pStyle w:val="a6"/>
              <w:numPr>
                <w:ilvl w:val="0"/>
                <w:numId w:val="51"/>
              </w:numPr>
              <w:suppressAutoHyphens/>
              <w:spacing w:after="0" w:line="240" w:lineRule="auto"/>
              <w:ind w:left="87" w:hanging="8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sz w:val="20"/>
                <w:szCs w:val="20"/>
              </w:rPr>
              <w:t>Принципы делового общения в коллективе</w:t>
            </w:r>
          </w:p>
          <w:p w:rsidR="00CF53C2" w:rsidRPr="00506CF6" w:rsidRDefault="00CF53C2" w:rsidP="00876A42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C340A" w:rsidRPr="00506CF6" w:rsidRDefault="00EC340A" w:rsidP="00A252D8">
            <w:pPr>
              <w:pStyle w:val="a6"/>
              <w:numPr>
                <w:ilvl w:val="0"/>
                <w:numId w:val="51"/>
              </w:numPr>
              <w:suppressAutoHyphens/>
              <w:spacing w:after="0" w:line="240" w:lineRule="auto"/>
              <w:ind w:left="87" w:hanging="8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Основы предпринимательской деятельности; основы финансовой грамотности; правила разработки бизнес-планов; порядок выстраивания презентации; кредитные банковские продукты</w:t>
            </w:r>
          </w:p>
          <w:p w:rsidR="00EC340A" w:rsidRPr="00506CF6" w:rsidRDefault="00EC340A" w:rsidP="00590E51">
            <w:pPr>
              <w:pStyle w:val="af0"/>
              <w:spacing w:line="240" w:lineRule="auto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4677" w:type="dxa"/>
            <w:shd w:val="clear" w:color="auto" w:fill="auto"/>
          </w:tcPr>
          <w:p w:rsidR="00876A42" w:rsidRPr="00506CF6" w:rsidRDefault="00876A42" w:rsidP="00876A42">
            <w:pPr>
              <w:pStyle w:val="a5"/>
              <w:shd w:val="clear" w:color="auto" w:fill="FFFFFF"/>
              <w:spacing w:before="0" w:beforeAutospacing="0" w:after="0" w:afterAutospacing="0"/>
              <w:rPr>
                <w:rStyle w:val="aa"/>
                <w:rFonts w:eastAsiaTheme="majorEastAsia"/>
                <w:sz w:val="20"/>
                <w:szCs w:val="20"/>
              </w:rPr>
            </w:pPr>
            <w:r w:rsidRPr="00506CF6">
              <w:rPr>
                <w:rStyle w:val="aa"/>
                <w:rFonts w:eastAsiaTheme="majorEastAsia"/>
                <w:sz w:val="20"/>
                <w:szCs w:val="20"/>
              </w:rPr>
              <w:lastRenderedPageBreak/>
              <w:t>Задания:</w:t>
            </w:r>
          </w:p>
          <w:p w:rsidR="00876A42" w:rsidRPr="00506CF6" w:rsidRDefault="00876A42" w:rsidP="00876A42">
            <w:pPr>
              <w:pStyle w:val="a5"/>
              <w:shd w:val="clear" w:color="auto" w:fill="FFFFFF"/>
              <w:spacing w:before="0" w:beforeAutospacing="0" w:after="0" w:afterAutospacing="0"/>
              <w:rPr>
                <w:rStyle w:val="aa"/>
                <w:rFonts w:eastAsiaTheme="majorEastAsia"/>
                <w:sz w:val="20"/>
                <w:szCs w:val="20"/>
              </w:rPr>
            </w:pPr>
            <w:r w:rsidRPr="00506CF6">
              <w:rPr>
                <w:rStyle w:val="aa"/>
                <w:rFonts w:eastAsiaTheme="majorEastAsia"/>
                <w:sz w:val="20"/>
                <w:szCs w:val="20"/>
              </w:rPr>
              <w:t>1.Объект конфликта – это:</w:t>
            </w:r>
          </w:p>
          <w:p w:rsidR="00876A42" w:rsidRPr="00506CF6" w:rsidRDefault="00876A42" w:rsidP="00876A42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proofErr w:type="gramStart"/>
            <w:r w:rsidRPr="00506CF6">
              <w:rPr>
                <w:rStyle w:val="aa"/>
                <w:rFonts w:eastAsiaTheme="majorEastAsia"/>
                <w:sz w:val="20"/>
                <w:szCs w:val="20"/>
              </w:rPr>
              <w:t>А)+</w:t>
            </w:r>
            <w:proofErr w:type="gramEnd"/>
            <w:r w:rsidRPr="00506CF6">
              <w:rPr>
                <w:rStyle w:val="aa"/>
                <w:rFonts w:eastAsiaTheme="majorEastAsia"/>
                <w:sz w:val="20"/>
                <w:szCs w:val="20"/>
              </w:rPr>
              <w:t xml:space="preserve"> конфликты в целом</w:t>
            </w:r>
          </w:p>
          <w:p w:rsidR="00876A42" w:rsidRPr="00506CF6" w:rsidRDefault="00876A42" w:rsidP="00876A42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506CF6">
              <w:rPr>
                <w:sz w:val="20"/>
                <w:szCs w:val="20"/>
              </w:rPr>
              <w:t>Б) люди</w:t>
            </w:r>
          </w:p>
          <w:p w:rsidR="00876A42" w:rsidRPr="00722272" w:rsidRDefault="00876A42" w:rsidP="00722272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506CF6">
              <w:rPr>
                <w:sz w:val="20"/>
                <w:szCs w:val="20"/>
              </w:rPr>
              <w:t>В) войны</w:t>
            </w:r>
          </w:p>
          <w:p w:rsidR="00876A42" w:rsidRPr="00506CF6" w:rsidRDefault="00876A42" w:rsidP="00876A4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b/>
                <w:sz w:val="20"/>
                <w:szCs w:val="20"/>
              </w:rPr>
              <w:t>2.Установите правильную последовательность стадий принятия решений:</w:t>
            </w:r>
          </w:p>
          <w:p w:rsidR="00876A42" w:rsidRPr="00506CF6" w:rsidRDefault="00876A42" w:rsidP="00876A42">
            <w:pPr>
              <w:pStyle w:val="a5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06CF6">
              <w:rPr>
                <w:sz w:val="20"/>
                <w:szCs w:val="20"/>
              </w:rPr>
              <w:t>a) утверждение;</w:t>
            </w:r>
          </w:p>
          <w:p w:rsidR="00876A42" w:rsidRPr="00506CF6" w:rsidRDefault="00876A42" w:rsidP="00876A42">
            <w:pPr>
              <w:pStyle w:val="a5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06CF6">
              <w:rPr>
                <w:sz w:val="20"/>
                <w:szCs w:val="20"/>
              </w:rPr>
              <w:t>b) анализ ситуации;</w:t>
            </w:r>
          </w:p>
          <w:p w:rsidR="00876A42" w:rsidRPr="00506CF6" w:rsidRDefault="00876A42" w:rsidP="00876A42">
            <w:pPr>
              <w:pStyle w:val="a5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06CF6">
              <w:rPr>
                <w:sz w:val="20"/>
                <w:szCs w:val="20"/>
              </w:rPr>
              <w:t>c) выбор критериев;</w:t>
            </w:r>
          </w:p>
          <w:p w:rsidR="00876A42" w:rsidRPr="00506CF6" w:rsidRDefault="00876A42" w:rsidP="00876A42">
            <w:pPr>
              <w:pStyle w:val="a5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06CF6">
              <w:rPr>
                <w:sz w:val="20"/>
                <w:szCs w:val="20"/>
              </w:rPr>
              <w:t>d) идентификация проблемы;</w:t>
            </w:r>
          </w:p>
          <w:p w:rsidR="00876A42" w:rsidRPr="00506CF6" w:rsidRDefault="00876A42" w:rsidP="00876A42">
            <w:pPr>
              <w:pStyle w:val="a5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06CF6">
              <w:rPr>
                <w:sz w:val="20"/>
                <w:szCs w:val="20"/>
              </w:rPr>
              <w:t>e)  организация выполнения;</w:t>
            </w:r>
          </w:p>
          <w:p w:rsidR="00876A42" w:rsidRPr="00506CF6" w:rsidRDefault="00876A42" w:rsidP="00876A42">
            <w:pPr>
              <w:pStyle w:val="a5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06CF6">
              <w:rPr>
                <w:sz w:val="20"/>
                <w:szCs w:val="20"/>
              </w:rPr>
              <w:t>f)  выбор альтернативы</w:t>
            </w:r>
          </w:p>
          <w:p w:rsidR="00876A42" w:rsidRPr="00506CF6" w:rsidRDefault="00876A42" w:rsidP="00876A4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</w:pPr>
          </w:p>
          <w:p w:rsidR="00876A42" w:rsidRPr="00506CF6" w:rsidRDefault="00876A42" w:rsidP="00876A4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b/>
                <w:sz w:val="20"/>
                <w:szCs w:val="20"/>
              </w:rPr>
              <w:t>8.Какие правомерные факторы выделяют в процессе профессионального развития?</w:t>
            </w:r>
          </w:p>
          <w:p w:rsidR="00876A42" w:rsidRPr="00506CF6" w:rsidRDefault="00876A42" w:rsidP="00876A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sz w:val="20"/>
                <w:szCs w:val="20"/>
              </w:rPr>
              <w:t>1) пси</w:t>
            </w:r>
            <w:r w:rsidRPr="00506CF6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хофизиологических, </w:t>
            </w:r>
          </w:p>
          <w:p w:rsidR="00876A42" w:rsidRPr="00506CF6" w:rsidRDefault="00876A42" w:rsidP="00876A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sz w:val="20"/>
                <w:szCs w:val="20"/>
              </w:rPr>
              <w:t xml:space="preserve">2) психологических, </w:t>
            </w:r>
          </w:p>
          <w:p w:rsidR="00876A42" w:rsidRPr="00506CF6" w:rsidRDefault="00876A42" w:rsidP="00876A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sz w:val="20"/>
                <w:szCs w:val="20"/>
              </w:rPr>
              <w:t>3) социально-про</w:t>
            </w:r>
            <w:r w:rsidRPr="00506CF6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фессиональных </w:t>
            </w:r>
          </w:p>
          <w:p w:rsidR="00876A42" w:rsidRPr="00506CF6" w:rsidRDefault="00876A42" w:rsidP="00876A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sz w:val="20"/>
                <w:szCs w:val="20"/>
              </w:rPr>
              <w:t>4) социально-экономических</w:t>
            </w:r>
          </w:p>
          <w:p w:rsidR="00876A42" w:rsidRPr="00506CF6" w:rsidRDefault="00876A42" w:rsidP="00876A4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506CF6">
              <w:rPr>
                <w:rFonts w:ascii="Times New Roman" w:hAnsi="Times New Roman" w:cs="Times New Roman"/>
                <w:sz w:val="20"/>
                <w:szCs w:val="20"/>
              </w:rPr>
              <w:t>5) все ответы верны +</w:t>
            </w:r>
          </w:p>
          <w:p w:rsidR="00876A42" w:rsidRPr="00506CF6" w:rsidRDefault="00876A42" w:rsidP="00876A4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876A42" w:rsidRPr="00506CF6" w:rsidRDefault="00876A42" w:rsidP="00876A4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F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9.Какой информационной системе соответствует следующее определение: программно-аппаратный комплекс, способный объединять в одно целое предприятия с различной функциональной направленностью (производственные, торговые, кредитные и др. организации)</w:t>
            </w:r>
          </w:p>
          <w:p w:rsidR="00876A42" w:rsidRPr="00506CF6" w:rsidRDefault="00876A42" w:rsidP="00A252D8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C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Информационная система промышленного предприятия.</w:t>
            </w:r>
          </w:p>
          <w:p w:rsidR="00876A42" w:rsidRPr="00506CF6" w:rsidRDefault="00876A42" w:rsidP="00A252D8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C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Информационная система торгового предприятия.</w:t>
            </w:r>
          </w:p>
          <w:p w:rsidR="00876A42" w:rsidRPr="00506CF6" w:rsidRDefault="00876A42" w:rsidP="00A252D8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C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Корпоративная информационная </w:t>
            </w:r>
            <w:proofErr w:type="gramStart"/>
            <w:r w:rsidRPr="00506C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система.+</w:t>
            </w:r>
            <w:proofErr w:type="gramEnd"/>
          </w:p>
          <w:p w:rsidR="00876A42" w:rsidRPr="00506CF6" w:rsidRDefault="00876A42" w:rsidP="00A252D8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C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Информационная система кредитного учреждения.</w:t>
            </w:r>
          </w:p>
          <w:p w:rsidR="00876A42" w:rsidRPr="00506CF6" w:rsidRDefault="00876A42" w:rsidP="00876A4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876A42" w:rsidRPr="00506CF6" w:rsidRDefault="00876A42" w:rsidP="00876A42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506CF6">
              <w:rPr>
                <w:b/>
                <w:bCs/>
                <w:sz w:val="20"/>
                <w:szCs w:val="20"/>
              </w:rPr>
              <w:t>10.Фотография на доске почета является элементом метода мотивации:</w:t>
            </w:r>
          </w:p>
          <w:p w:rsidR="00876A42" w:rsidRPr="00506CF6" w:rsidRDefault="00876A42" w:rsidP="00876A42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506CF6">
              <w:rPr>
                <w:sz w:val="20"/>
                <w:szCs w:val="20"/>
              </w:rPr>
              <w:t>1) обогащения кадров;</w:t>
            </w:r>
          </w:p>
          <w:p w:rsidR="00876A42" w:rsidRPr="00506CF6" w:rsidRDefault="00876A42" w:rsidP="00876A42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506CF6">
              <w:rPr>
                <w:sz w:val="20"/>
                <w:szCs w:val="20"/>
              </w:rPr>
              <w:t xml:space="preserve">2) </w:t>
            </w:r>
            <w:proofErr w:type="spellStart"/>
            <w:r w:rsidRPr="00506CF6">
              <w:rPr>
                <w:sz w:val="20"/>
                <w:szCs w:val="20"/>
              </w:rPr>
              <w:t>партисипативность</w:t>
            </w:r>
            <w:proofErr w:type="spellEnd"/>
            <w:r w:rsidRPr="00506CF6">
              <w:rPr>
                <w:sz w:val="20"/>
                <w:szCs w:val="20"/>
              </w:rPr>
              <w:t>;</w:t>
            </w:r>
          </w:p>
          <w:p w:rsidR="00876A42" w:rsidRPr="00506CF6" w:rsidRDefault="00876A42" w:rsidP="00876A42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506CF6">
              <w:rPr>
                <w:b/>
                <w:bCs/>
                <w:sz w:val="20"/>
                <w:szCs w:val="20"/>
              </w:rPr>
              <w:t>3) моральное стимулирование;</w:t>
            </w:r>
          </w:p>
          <w:p w:rsidR="00876A42" w:rsidRPr="00722272" w:rsidRDefault="00876A42" w:rsidP="00722272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506CF6">
              <w:rPr>
                <w:sz w:val="20"/>
                <w:szCs w:val="20"/>
              </w:rPr>
              <w:t>4) ротация кадров.</w:t>
            </w:r>
          </w:p>
          <w:p w:rsidR="00876A42" w:rsidRPr="00506CF6" w:rsidRDefault="00876A42" w:rsidP="00876A4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876A42" w:rsidRPr="00506CF6" w:rsidRDefault="00876A42" w:rsidP="00876A42">
            <w:pPr>
              <w:pStyle w:val="a5"/>
              <w:shd w:val="clear" w:color="auto" w:fill="FFFFFF"/>
              <w:spacing w:before="0" w:beforeAutospacing="0" w:after="0" w:afterAutospacing="0"/>
              <w:rPr>
                <w:spacing w:val="8"/>
                <w:sz w:val="20"/>
                <w:szCs w:val="20"/>
              </w:rPr>
            </w:pPr>
            <w:r w:rsidRPr="00506CF6">
              <w:rPr>
                <w:rStyle w:val="aa"/>
                <w:rFonts w:eastAsiaTheme="majorEastAsia"/>
                <w:spacing w:val="8"/>
                <w:sz w:val="20"/>
                <w:szCs w:val="20"/>
              </w:rPr>
              <w:t>11.Предупреждение конфликта представляет собой:</w:t>
            </w:r>
          </w:p>
          <w:p w:rsidR="00876A42" w:rsidRPr="00506CF6" w:rsidRDefault="00876A42" w:rsidP="00876A42">
            <w:pPr>
              <w:pStyle w:val="a5"/>
              <w:shd w:val="clear" w:color="auto" w:fill="FFFFFF"/>
              <w:spacing w:before="0" w:beforeAutospacing="0" w:after="0" w:afterAutospacing="0"/>
              <w:rPr>
                <w:spacing w:val="8"/>
                <w:sz w:val="20"/>
                <w:szCs w:val="20"/>
              </w:rPr>
            </w:pPr>
            <w:r w:rsidRPr="00506CF6">
              <w:rPr>
                <w:spacing w:val="8"/>
                <w:sz w:val="20"/>
                <w:szCs w:val="20"/>
              </w:rPr>
              <w:t>А) + действия управленца по недопущению и нейтрализации факторов возникновения конфликта;</w:t>
            </w:r>
          </w:p>
          <w:p w:rsidR="00876A42" w:rsidRPr="00506CF6" w:rsidRDefault="00876A42" w:rsidP="00876A42">
            <w:pPr>
              <w:pStyle w:val="a5"/>
              <w:shd w:val="clear" w:color="auto" w:fill="FFFFFF"/>
              <w:spacing w:before="0" w:beforeAutospacing="0" w:after="0" w:afterAutospacing="0"/>
              <w:rPr>
                <w:spacing w:val="8"/>
                <w:sz w:val="20"/>
                <w:szCs w:val="20"/>
              </w:rPr>
            </w:pPr>
            <w:r w:rsidRPr="00506CF6">
              <w:rPr>
                <w:spacing w:val="8"/>
                <w:sz w:val="20"/>
                <w:szCs w:val="20"/>
              </w:rPr>
              <w:lastRenderedPageBreak/>
              <w:t>Б) наказание противодействующих оппонентов за участие в конфликте;</w:t>
            </w:r>
          </w:p>
          <w:p w:rsidR="00876A42" w:rsidRPr="00722272" w:rsidRDefault="00876A42" w:rsidP="00722272">
            <w:pPr>
              <w:pStyle w:val="a5"/>
              <w:shd w:val="clear" w:color="auto" w:fill="FFFFFF"/>
              <w:spacing w:before="0" w:beforeAutospacing="0" w:after="0" w:afterAutospacing="0"/>
              <w:rPr>
                <w:spacing w:val="8"/>
                <w:sz w:val="20"/>
                <w:szCs w:val="20"/>
              </w:rPr>
            </w:pPr>
            <w:r w:rsidRPr="00506CF6">
              <w:rPr>
                <w:spacing w:val="8"/>
                <w:sz w:val="20"/>
                <w:szCs w:val="20"/>
              </w:rPr>
              <w:t>В) мирное урегулирование возникших противоречий до начала открытого конфликта.</w:t>
            </w:r>
          </w:p>
          <w:p w:rsidR="00876A42" w:rsidRPr="00506CF6" w:rsidRDefault="00876A42" w:rsidP="00876A4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F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6. Вербальные коммуникации осуществляются с помощью:</w:t>
            </w:r>
          </w:p>
          <w:p w:rsidR="00876A42" w:rsidRPr="00506CF6" w:rsidRDefault="00876A42" w:rsidP="00876A4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C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А) Жестов</w:t>
            </w:r>
          </w:p>
          <w:p w:rsidR="00876A42" w:rsidRPr="00506CF6" w:rsidRDefault="00876A42" w:rsidP="00876A4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C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Б) Информационных технологий</w:t>
            </w:r>
          </w:p>
          <w:p w:rsidR="00876A42" w:rsidRPr="00506CF6" w:rsidRDefault="00876A42" w:rsidP="00876A4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C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В) Определенного темпа речи</w:t>
            </w:r>
          </w:p>
          <w:p w:rsidR="00876A42" w:rsidRPr="00506CF6" w:rsidRDefault="00876A42" w:rsidP="00876A4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C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Г) Похлопываний по плечу</w:t>
            </w:r>
          </w:p>
          <w:p w:rsidR="00876A42" w:rsidRPr="00506CF6" w:rsidRDefault="00876A42" w:rsidP="00876A4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06C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Д) Устной речи</w:t>
            </w:r>
          </w:p>
          <w:p w:rsidR="00876A42" w:rsidRPr="00506CF6" w:rsidRDefault="00876A42" w:rsidP="00876A4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876A42" w:rsidRPr="00506CF6" w:rsidRDefault="00876A42" w:rsidP="00876A42">
            <w:pPr>
              <w:pStyle w:val="a5"/>
              <w:shd w:val="clear" w:color="auto" w:fill="FFFFFF"/>
              <w:spacing w:before="0" w:beforeAutospacing="0" w:after="0" w:afterAutospacing="0"/>
              <w:rPr>
                <w:spacing w:val="8"/>
                <w:sz w:val="20"/>
                <w:szCs w:val="20"/>
              </w:rPr>
            </w:pPr>
            <w:r w:rsidRPr="00506CF6">
              <w:rPr>
                <w:rStyle w:val="aa"/>
                <w:rFonts w:eastAsiaTheme="majorEastAsia"/>
                <w:spacing w:val="8"/>
                <w:sz w:val="20"/>
                <w:szCs w:val="20"/>
              </w:rPr>
              <w:t>5.Какая форма организации труда названа неверно:</w:t>
            </w:r>
          </w:p>
          <w:p w:rsidR="00876A42" w:rsidRPr="00506CF6" w:rsidRDefault="00876A42" w:rsidP="00876A42">
            <w:pPr>
              <w:pStyle w:val="a5"/>
              <w:shd w:val="clear" w:color="auto" w:fill="FFFFFF"/>
              <w:spacing w:before="0" w:beforeAutospacing="0" w:after="0" w:afterAutospacing="0"/>
              <w:rPr>
                <w:spacing w:val="8"/>
                <w:sz w:val="20"/>
                <w:szCs w:val="20"/>
              </w:rPr>
            </w:pPr>
            <w:r w:rsidRPr="00506CF6">
              <w:rPr>
                <w:spacing w:val="8"/>
                <w:sz w:val="20"/>
                <w:szCs w:val="20"/>
              </w:rPr>
              <w:t>*а) коллектив;</w:t>
            </w:r>
          </w:p>
          <w:p w:rsidR="00876A42" w:rsidRPr="00506CF6" w:rsidRDefault="00876A42" w:rsidP="00876A42">
            <w:pPr>
              <w:pStyle w:val="a5"/>
              <w:shd w:val="clear" w:color="auto" w:fill="FFFFFF"/>
              <w:spacing w:before="0" w:beforeAutospacing="0" w:after="0" w:afterAutospacing="0"/>
              <w:rPr>
                <w:spacing w:val="8"/>
                <w:sz w:val="20"/>
                <w:szCs w:val="20"/>
              </w:rPr>
            </w:pPr>
            <w:r w:rsidRPr="00506CF6">
              <w:rPr>
                <w:spacing w:val="8"/>
                <w:sz w:val="20"/>
                <w:szCs w:val="20"/>
              </w:rPr>
              <w:t>  б) цех;</w:t>
            </w:r>
          </w:p>
          <w:p w:rsidR="00876A42" w:rsidRPr="00506CF6" w:rsidRDefault="00876A42" w:rsidP="00876A42">
            <w:pPr>
              <w:pStyle w:val="a5"/>
              <w:shd w:val="clear" w:color="auto" w:fill="FFFFFF"/>
              <w:spacing w:before="0" w:beforeAutospacing="0" w:after="0" w:afterAutospacing="0"/>
              <w:rPr>
                <w:spacing w:val="8"/>
                <w:sz w:val="20"/>
                <w:szCs w:val="20"/>
              </w:rPr>
            </w:pPr>
            <w:r w:rsidRPr="00506CF6">
              <w:rPr>
                <w:spacing w:val="8"/>
                <w:sz w:val="20"/>
                <w:szCs w:val="20"/>
              </w:rPr>
              <w:t>  в) бригада;</w:t>
            </w:r>
          </w:p>
          <w:p w:rsidR="00876A42" w:rsidRPr="00722272" w:rsidRDefault="00876A42" w:rsidP="00722272">
            <w:pPr>
              <w:pStyle w:val="a5"/>
              <w:shd w:val="clear" w:color="auto" w:fill="FFFFFF"/>
              <w:spacing w:before="0" w:beforeAutospacing="0" w:after="0" w:afterAutospacing="0"/>
              <w:rPr>
                <w:spacing w:val="8"/>
                <w:sz w:val="20"/>
                <w:szCs w:val="20"/>
              </w:rPr>
            </w:pPr>
            <w:r w:rsidRPr="00506CF6">
              <w:rPr>
                <w:spacing w:val="8"/>
                <w:sz w:val="20"/>
                <w:szCs w:val="20"/>
              </w:rPr>
              <w:t>  г) звено.</w:t>
            </w:r>
          </w:p>
          <w:p w:rsidR="00A252D8" w:rsidRPr="00506CF6" w:rsidRDefault="00A252D8" w:rsidP="00876A4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876A42" w:rsidRPr="00506CF6" w:rsidRDefault="00876A42" w:rsidP="00876A42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506CF6">
              <w:rPr>
                <w:rStyle w:val="aa"/>
                <w:rFonts w:eastAsiaTheme="majorEastAsia"/>
                <w:sz w:val="20"/>
                <w:szCs w:val="20"/>
              </w:rPr>
              <w:t>2.Управление – это:</w:t>
            </w:r>
          </w:p>
          <w:p w:rsidR="00876A42" w:rsidRPr="00506CF6" w:rsidRDefault="00876A42" w:rsidP="00876A42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proofErr w:type="gramStart"/>
            <w:r w:rsidRPr="00506CF6">
              <w:rPr>
                <w:sz w:val="20"/>
                <w:szCs w:val="20"/>
              </w:rPr>
              <w:t>А)+</w:t>
            </w:r>
            <w:proofErr w:type="gramEnd"/>
            <w:r w:rsidRPr="00506CF6">
              <w:rPr>
                <w:sz w:val="20"/>
                <w:szCs w:val="20"/>
              </w:rPr>
              <w:t xml:space="preserve"> процесс планирования, организации, мотивации и контроля, необходимые для того, чтобы сформулировать и достичь целей;</w:t>
            </w:r>
          </w:p>
          <w:p w:rsidR="00876A42" w:rsidRPr="00506CF6" w:rsidRDefault="00876A42" w:rsidP="00876A42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506CF6">
              <w:rPr>
                <w:sz w:val="20"/>
                <w:szCs w:val="20"/>
              </w:rPr>
              <w:t>Б) особый вид деятельности, превращающий неорганизованную толпу в эффективно и целенаправленно работающую производственную группу;</w:t>
            </w:r>
          </w:p>
          <w:p w:rsidR="00876A42" w:rsidRPr="00506CF6" w:rsidRDefault="00876A42" w:rsidP="00876A42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506CF6">
              <w:rPr>
                <w:sz w:val="20"/>
                <w:szCs w:val="20"/>
              </w:rPr>
              <w:t>В) эффективное и производительное достижение целей предприятия посредством планирования, организации и лидерства руководителя.</w:t>
            </w:r>
          </w:p>
          <w:p w:rsidR="00876A42" w:rsidRPr="00506CF6" w:rsidRDefault="00876A42" w:rsidP="00876A4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  <w:p w:rsidR="00876A42" w:rsidRPr="00506CF6" w:rsidRDefault="00876A42" w:rsidP="00876A42">
            <w:pPr>
              <w:pStyle w:val="a5"/>
              <w:shd w:val="clear" w:color="auto" w:fill="FFFFFF" w:themeFill="background1"/>
              <w:spacing w:before="0" w:beforeAutospacing="0" w:after="0" w:afterAutospacing="0"/>
              <w:jc w:val="both"/>
              <w:rPr>
                <w:b/>
                <w:sz w:val="20"/>
                <w:szCs w:val="20"/>
              </w:rPr>
            </w:pPr>
            <w:r w:rsidRPr="00506CF6">
              <w:rPr>
                <w:rStyle w:val="aa"/>
                <w:sz w:val="20"/>
                <w:szCs w:val="20"/>
              </w:rPr>
              <w:t>7.</w:t>
            </w:r>
            <w:r w:rsidRPr="00506CF6">
              <w:rPr>
                <w:rStyle w:val="apple-converted-space"/>
                <w:b/>
                <w:sz w:val="20"/>
                <w:szCs w:val="20"/>
              </w:rPr>
              <w:t> </w:t>
            </w:r>
            <w:r w:rsidRPr="00506CF6">
              <w:rPr>
                <w:b/>
                <w:sz w:val="20"/>
                <w:szCs w:val="20"/>
              </w:rPr>
              <w:t>Наиболее удачное определение управленческого решения - это:</w:t>
            </w:r>
          </w:p>
          <w:p w:rsidR="00876A42" w:rsidRPr="00506CF6" w:rsidRDefault="00876A42" w:rsidP="00876A42">
            <w:pPr>
              <w:pStyle w:val="a5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06CF6">
              <w:rPr>
                <w:sz w:val="20"/>
                <w:szCs w:val="20"/>
              </w:rPr>
              <w:t>a) инструмент управленческой деятельности;</w:t>
            </w:r>
          </w:p>
          <w:p w:rsidR="00876A42" w:rsidRPr="00506CF6" w:rsidRDefault="00876A42" w:rsidP="00876A42">
            <w:pPr>
              <w:pStyle w:val="a5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06CF6">
              <w:rPr>
                <w:sz w:val="20"/>
                <w:szCs w:val="20"/>
              </w:rPr>
              <w:t>b) продукт управленческой деятельности;</w:t>
            </w:r>
          </w:p>
          <w:p w:rsidR="00876A42" w:rsidRPr="00506CF6" w:rsidRDefault="00876A42" w:rsidP="00876A42">
            <w:pPr>
              <w:pStyle w:val="a5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06CF6">
              <w:rPr>
                <w:sz w:val="20"/>
                <w:szCs w:val="20"/>
              </w:rPr>
              <w:t>c) выбранный (утвержденный) вариант управленческих действий</w:t>
            </w:r>
          </w:p>
          <w:p w:rsidR="00876A42" w:rsidRPr="00506CF6" w:rsidRDefault="00876A42" w:rsidP="00876A42">
            <w:pPr>
              <w:pStyle w:val="a5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06CF6">
              <w:rPr>
                <w:sz w:val="20"/>
                <w:szCs w:val="20"/>
              </w:rPr>
              <w:t>d) форма воздействия субъекта на объект;</w:t>
            </w:r>
          </w:p>
          <w:p w:rsidR="00876A42" w:rsidRPr="00506CF6" w:rsidRDefault="00876A42" w:rsidP="00876A42">
            <w:pPr>
              <w:pStyle w:val="a5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06CF6">
              <w:rPr>
                <w:sz w:val="20"/>
                <w:szCs w:val="20"/>
              </w:rPr>
              <w:t>e) управленческий документ.</w:t>
            </w:r>
          </w:p>
          <w:p w:rsidR="00876A42" w:rsidRPr="001F0919" w:rsidRDefault="00876A42" w:rsidP="001F0919">
            <w:pPr>
              <w:pStyle w:val="a5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506CF6">
              <w:rPr>
                <w:rStyle w:val="aa"/>
                <w:sz w:val="20"/>
                <w:szCs w:val="20"/>
              </w:rPr>
              <w:t>Ответ:</w:t>
            </w:r>
            <w:r w:rsidRPr="00506CF6">
              <w:rPr>
                <w:rStyle w:val="apple-converted-space"/>
                <w:sz w:val="20"/>
                <w:szCs w:val="20"/>
              </w:rPr>
              <w:t> </w:t>
            </w:r>
            <w:r w:rsidR="001F0919">
              <w:rPr>
                <w:sz w:val="20"/>
                <w:szCs w:val="20"/>
              </w:rPr>
              <w:t>с</w:t>
            </w:r>
          </w:p>
          <w:p w:rsidR="00E47E12" w:rsidRPr="00506CF6" w:rsidRDefault="00E47E12" w:rsidP="00E47E12">
            <w:pPr>
              <w:pStyle w:val="a5"/>
              <w:spacing w:before="0" w:beforeAutospacing="0" w:after="0" w:afterAutospacing="0" w:line="300" w:lineRule="atLeast"/>
              <w:rPr>
                <w:b/>
                <w:sz w:val="20"/>
                <w:szCs w:val="20"/>
                <w:shd w:val="clear" w:color="auto" w:fill="FFFFFF"/>
              </w:rPr>
            </w:pPr>
            <w:r w:rsidRPr="00506CF6">
              <w:rPr>
                <w:b/>
                <w:sz w:val="20"/>
                <w:szCs w:val="20"/>
                <w:shd w:val="clear" w:color="auto" w:fill="FFFFFF"/>
              </w:rPr>
              <w:t>14.Планирование карьеры</w:t>
            </w:r>
            <w:r w:rsidRPr="00506CF6">
              <w:rPr>
                <w:rStyle w:val="apple-converted-space"/>
                <w:rFonts w:eastAsiaTheme="majorEastAsia"/>
                <w:b/>
                <w:sz w:val="20"/>
                <w:szCs w:val="20"/>
                <w:shd w:val="clear" w:color="auto" w:fill="FFFFFF"/>
              </w:rPr>
              <w:t> </w:t>
            </w:r>
            <w:r w:rsidRPr="00506CF6">
              <w:rPr>
                <w:b/>
                <w:sz w:val="20"/>
                <w:szCs w:val="20"/>
                <w:shd w:val="clear" w:color="auto" w:fill="FFFFFF"/>
              </w:rPr>
              <w:t>работника:</w:t>
            </w:r>
          </w:p>
          <w:p w:rsidR="00E47E12" w:rsidRPr="00506CF6" w:rsidRDefault="00E47E12" w:rsidP="00722272">
            <w:pPr>
              <w:pStyle w:val="a5"/>
              <w:spacing w:before="0" w:beforeAutospacing="0" w:after="0" w:afterAutospacing="0"/>
              <w:rPr>
                <w:sz w:val="20"/>
                <w:szCs w:val="20"/>
                <w:shd w:val="clear" w:color="auto" w:fill="FFFFFF"/>
              </w:rPr>
            </w:pPr>
            <w:r w:rsidRPr="00506CF6">
              <w:rPr>
                <w:sz w:val="20"/>
                <w:szCs w:val="20"/>
                <w:shd w:val="clear" w:color="auto" w:fill="FFFFFF"/>
              </w:rPr>
              <w:t>1. организация его продвижения по ступеням должностного роста</w:t>
            </w:r>
          </w:p>
          <w:p w:rsidR="00E47E12" w:rsidRPr="00506CF6" w:rsidRDefault="00E47E12" w:rsidP="00722272">
            <w:pPr>
              <w:pStyle w:val="a5"/>
              <w:spacing w:before="0" w:beforeAutospacing="0" w:after="0" w:afterAutospacing="0"/>
              <w:rPr>
                <w:sz w:val="20"/>
                <w:szCs w:val="20"/>
                <w:shd w:val="clear" w:color="auto" w:fill="FFFFFF"/>
              </w:rPr>
            </w:pPr>
            <w:r w:rsidRPr="00506CF6">
              <w:rPr>
                <w:sz w:val="20"/>
                <w:szCs w:val="20"/>
                <w:shd w:val="clear" w:color="auto" w:fill="FFFFFF"/>
              </w:rPr>
              <w:t xml:space="preserve">2. организация его продвижения по ступеням квалификационного роста, </w:t>
            </w:r>
          </w:p>
          <w:p w:rsidR="00E47E12" w:rsidRPr="00506CF6" w:rsidRDefault="00E47E12" w:rsidP="00722272">
            <w:pPr>
              <w:pStyle w:val="a5"/>
              <w:spacing w:before="0" w:beforeAutospacing="0" w:after="0" w:afterAutospacing="0"/>
              <w:rPr>
                <w:sz w:val="20"/>
                <w:szCs w:val="20"/>
                <w:shd w:val="clear" w:color="auto" w:fill="FFFFFF"/>
              </w:rPr>
            </w:pPr>
            <w:r w:rsidRPr="00506CF6">
              <w:rPr>
                <w:sz w:val="20"/>
                <w:szCs w:val="20"/>
                <w:shd w:val="clear" w:color="auto" w:fill="FFFFFF"/>
              </w:rPr>
              <w:t>3. организация по его развитию и реализации профессиональных знаний и навыков в интересах фирмы</w:t>
            </w:r>
          </w:p>
          <w:p w:rsidR="00E47E12" w:rsidRPr="00506CF6" w:rsidRDefault="00E47E12" w:rsidP="00722272">
            <w:pPr>
              <w:pStyle w:val="a5"/>
              <w:spacing w:before="0" w:beforeAutospacing="0" w:after="0" w:afterAutospacing="0"/>
              <w:rPr>
                <w:sz w:val="20"/>
                <w:szCs w:val="20"/>
                <w:shd w:val="clear" w:color="auto" w:fill="FFFFFF"/>
              </w:rPr>
            </w:pPr>
            <w:r w:rsidRPr="00506CF6">
              <w:rPr>
                <w:sz w:val="20"/>
                <w:szCs w:val="20"/>
                <w:shd w:val="clear" w:color="auto" w:fill="FFFFFF"/>
              </w:rPr>
              <w:lastRenderedPageBreak/>
              <w:t>4. все ответы верны +</w:t>
            </w:r>
          </w:p>
          <w:p w:rsidR="00876A42" w:rsidRPr="00722272" w:rsidRDefault="00876A42" w:rsidP="007222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C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:rsidR="00876A42" w:rsidRPr="00506CF6" w:rsidRDefault="00876A42" w:rsidP="00876A4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C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13. Внутриорганизационные процессы включают:</w:t>
            </w:r>
          </w:p>
          <w:p w:rsidR="00876A42" w:rsidRPr="00506CF6" w:rsidRDefault="00876A42" w:rsidP="00876A4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C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А) структуру, технологию, кадры</w:t>
            </w:r>
          </w:p>
          <w:p w:rsidR="00876A42" w:rsidRPr="00506CF6" w:rsidRDefault="00876A42" w:rsidP="00876A4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C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Б) коммуникацию, координацию</w:t>
            </w:r>
          </w:p>
          <w:p w:rsidR="00876A42" w:rsidRPr="00506CF6" w:rsidRDefault="00876A42" w:rsidP="00876A4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C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В) цели людей</w:t>
            </w:r>
          </w:p>
          <w:p w:rsidR="00876A42" w:rsidRPr="00506CF6" w:rsidRDefault="00876A42" w:rsidP="00876A4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C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Г) принятие управленческих решений</w:t>
            </w:r>
          </w:p>
          <w:p w:rsidR="00876A42" w:rsidRPr="00506CF6" w:rsidRDefault="00876A42" w:rsidP="00876A42">
            <w:pPr>
              <w:pStyle w:val="a5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  <w:p w:rsidR="00876A42" w:rsidRPr="00506CF6" w:rsidRDefault="00876A42" w:rsidP="00876A4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506CF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12.Какие компоненты включает в себя культура делового общения?</w:t>
            </w:r>
          </w:p>
          <w:p w:rsidR="00876A42" w:rsidRPr="00506CF6" w:rsidRDefault="00876A42" w:rsidP="00876A4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06CF6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А) все ответы верны;</w:t>
            </w:r>
          </w:p>
          <w:p w:rsidR="00876A42" w:rsidRPr="00506CF6" w:rsidRDefault="00876A42" w:rsidP="00876A4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C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Б) психологию делового общения;</w:t>
            </w:r>
          </w:p>
          <w:p w:rsidR="00876A42" w:rsidRPr="00506CF6" w:rsidRDefault="00876A42" w:rsidP="00876A4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C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В) служебный этикет;</w:t>
            </w:r>
          </w:p>
          <w:p w:rsidR="00876A42" w:rsidRPr="00506CF6" w:rsidRDefault="00876A42" w:rsidP="00876A4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06CF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Г) технику делового общения;</w:t>
            </w:r>
          </w:p>
          <w:p w:rsidR="00EC340A" w:rsidRPr="001F0919" w:rsidRDefault="001F0919" w:rsidP="001F0919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Д) этику делового общения</w:t>
            </w:r>
          </w:p>
        </w:tc>
      </w:tr>
    </w:tbl>
    <w:p w:rsidR="00EC340A" w:rsidRPr="00A252D8" w:rsidRDefault="00EC340A" w:rsidP="00EC34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52D8">
        <w:rPr>
          <w:rFonts w:ascii="Times New Roman" w:hAnsi="Times New Roman" w:cs="Times New Roman"/>
          <w:b/>
          <w:sz w:val="24"/>
          <w:szCs w:val="24"/>
        </w:rPr>
        <w:lastRenderedPageBreak/>
        <w:t>II. Комплект оценочных средств для оценки освоенных знаний и умений в форме дифференцированного зачета</w:t>
      </w:r>
    </w:p>
    <w:p w:rsidR="00EC340A" w:rsidRPr="00A252D8" w:rsidRDefault="00EC340A" w:rsidP="00EC34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52D8">
        <w:rPr>
          <w:rFonts w:ascii="Times New Roman" w:hAnsi="Times New Roman" w:cs="Times New Roman"/>
          <w:b/>
          <w:sz w:val="24"/>
          <w:szCs w:val="24"/>
        </w:rPr>
        <w:t>2.1. Паспорт комплекта оценочных средств</w:t>
      </w:r>
    </w:p>
    <w:p w:rsidR="00EC340A" w:rsidRPr="00A252D8" w:rsidRDefault="00EC340A" w:rsidP="00EC3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 xml:space="preserve">Промежуточный контроль освоения учебной дисциплины осуществляется в форме дифференцированного зачета. </w:t>
      </w:r>
    </w:p>
    <w:p w:rsidR="00EC340A" w:rsidRPr="00A252D8" w:rsidRDefault="00EC340A" w:rsidP="00EC3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 xml:space="preserve">Позволяет оценивать освоение умений, усвоение знаний, </w:t>
      </w:r>
      <w:proofErr w:type="spellStart"/>
      <w:r w:rsidRPr="00A252D8">
        <w:rPr>
          <w:rFonts w:ascii="Times New Roman" w:hAnsi="Times New Roman" w:cs="Times New Roman"/>
          <w:sz w:val="24"/>
          <w:szCs w:val="24"/>
        </w:rPr>
        <w:t>сформированность</w:t>
      </w:r>
      <w:proofErr w:type="spellEnd"/>
      <w:r w:rsidRPr="00A252D8">
        <w:rPr>
          <w:rFonts w:ascii="Times New Roman" w:hAnsi="Times New Roman" w:cs="Times New Roman"/>
          <w:sz w:val="24"/>
          <w:szCs w:val="24"/>
        </w:rPr>
        <w:t xml:space="preserve"> элементов ОК и ПК.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52D8">
        <w:rPr>
          <w:rFonts w:ascii="Times New Roman" w:hAnsi="Times New Roman" w:cs="Times New Roman"/>
          <w:b/>
          <w:sz w:val="24"/>
          <w:szCs w:val="24"/>
        </w:rPr>
        <w:t xml:space="preserve">2.1.1. Показатели </w:t>
      </w:r>
      <w:proofErr w:type="spellStart"/>
      <w:r w:rsidRPr="00A252D8">
        <w:rPr>
          <w:rFonts w:ascii="Times New Roman" w:hAnsi="Times New Roman" w:cs="Times New Roman"/>
          <w:b/>
          <w:sz w:val="24"/>
          <w:szCs w:val="24"/>
        </w:rPr>
        <w:t>сформированности</w:t>
      </w:r>
      <w:proofErr w:type="spellEnd"/>
      <w:r w:rsidRPr="00A252D8">
        <w:rPr>
          <w:rFonts w:ascii="Times New Roman" w:hAnsi="Times New Roman" w:cs="Times New Roman"/>
          <w:b/>
          <w:sz w:val="24"/>
          <w:szCs w:val="24"/>
        </w:rPr>
        <w:t xml:space="preserve"> знаний и умений для дифференцированного зачета учебной дисциплины </w:t>
      </w:r>
    </w:p>
    <w:p w:rsidR="00EC340A" w:rsidRPr="00A252D8" w:rsidRDefault="00EC340A" w:rsidP="00EC340A">
      <w:pPr>
        <w:spacing w:after="0" w:line="240" w:lineRule="auto"/>
        <w:ind w:firstLine="180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W w:w="9414" w:type="dxa"/>
        <w:tblInd w:w="-30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618"/>
        <w:gridCol w:w="2126"/>
        <w:gridCol w:w="5670"/>
      </w:tblGrid>
      <w:tr w:rsidR="00EC340A" w:rsidRPr="001F0919" w:rsidTr="00590E51">
        <w:trPr>
          <w:trHeight w:val="655"/>
        </w:trPr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C340A" w:rsidRPr="001F0919" w:rsidRDefault="00EC340A" w:rsidP="00590E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b/>
                <w:sz w:val="20"/>
                <w:szCs w:val="20"/>
              </w:rPr>
              <w:t>Результаты освоения</w:t>
            </w:r>
          </w:p>
          <w:p w:rsidR="00EC340A" w:rsidRPr="001F0919" w:rsidRDefault="00EC340A" w:rsidP="00590E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b/>
                <w:sz w:val="20"/>
                <w:szCs w:val="20"/>
              </w:rPr>
              <w:t>(объекты оценивания)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C340A" w:rsidRPr="001F0919" w:rsidRDefault="00EC340A" w:rsidP="00590E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b/>
                <w:sz w:val="20"/>
                <w:szCs w:val="20"/>
              </w:rPr>
              <w:t>Основные показатели оценки результата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C340A" w:rsidRPr="001F0919" w:rsidRDefault="00EC340A" w:rsidP="00590E5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b/>
                <w:sz w:val="20"/>
                <w:szCs w:val="20"/>
              </w:rPr>
              <w:t>Средства проверки</w:t>
            </w:r>
          </w:p>
        </w:tc>
      </w:tr>
      <w:tr w:rsidR="00EC340A" w:rsidRPr="001F0919" w:rsidTr="00590E51"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C340A" w:rsidRPr="001F0919" w:rsidRDefault="00EC340A" w:rsidP="00590E51">
            <w:pPr>
              <w:tabs>
                <w:tab w:val="left" w:pos="265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b/>
                <w:sz w:val="20"/>
                <w:szCs w:val="20"/>
              </w:rPr>
              <w:t>Умения: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C340A" w:rsidRPr="001F0919" w:rsidRDefault="00EC340A" w:rsidP="00590E51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bCs/>
                <w:sz w:val="20"/>
                <w:szCs w:val="20"/>
              </w:rPr>
              <w:t>-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C340A" w:rsidRPr="001F0919" w:rsidRDefault="00EC340A" w:rsidP="00590E5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C340A" w:rsidRPr="001F0919" w:rsidTr="00590E51">
        <w:trPr>
          <w:trHeight w:val="236"/>
        </w:trPr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C340A" w:rsidRPr="001F0919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bCs/>
                <w:sz w:val="20"/>
                <w:szCs w:val="20"/>
              </w:rPr>
              <w:t>Управлять рисками и конфликтами</w:t>
            </w:r>
          </w:p>
          <w:p w:rsidR="00EC340A" w:rsidRPr="001F0919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C340A" w:rsidRPr="001F0919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sz w:val="20"/>
                <w:szCs w:val="20"/>
              </w:rPr>
              <w:t>Проводит грамотный анализ конфликтной ситуации;</w:t>
            </w:r>
            <w:r w:rsidRPr="001F091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EC340A" w:rsidRPr="001F0919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bCs/>
                <w:sz w:val="20"/>
                <w:szCs w:val="20"/>
              </w:rPr>
              <w:t>Осуществляет выбор адекватных методов разрешения конфликтов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C340A" w:rsidRPr="001F0919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1F0919">
              <w:rPr>
                <w:rFonts w:ascii="Times New Roman" w:hAnsi="Times New Roman" w:cs="Times New Roman"/>
                <w:b/>
                <w:sz w:val="20"/>
                <w:szCs w:val="20"/>
              </w:rPr>
              <w:t>Промежуточный  контроль</w:t>
            </w:r>
            <w:proofErr w:type="gramEnd"/>
            <w:r w:rsidRPr="001F0919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:rsidR="00EC340A" w:rsidRPr="001F0919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sz w:val="20"/>
                <w:szCs w:val="20"/>
              </w:rPr>
              <w:t>Дифференцированный зачет</w:t>
            </w:r>
          </w:p>
          <w:p w:rsidR="00EC340A" w:rsidRPr="001F0919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b/>
                <w:sz w:val="20"/>
                <w:szCs w:val="20"/>
              </w:rPr>
              <w:t>вариант № 1, задание № 1</w:t>
            </w:r>
          </w:p>
          <w:p w:rsidR="00EC340A" w:rsidRPr="001F0919" w:rsidRDefault="00EC340A" w:rsidP="00590E51">
            <w:pPr>
              <w:pStyle w:val="a5"/>
              <w:shd w:val="clear" w:color="auto" w:fill="FFFFFF"/>
              <w:spacing w:before="0" w:beforeAutospacing="0" w:after="0" w:afterAutospacing="0"/>
              <w:rPr>
                <w:rStyle w:val="aa"/>
                <w:rFonts w:eastAsiaTheme="majorEastAsia"/>
                <w:sz w:val="20"/>
                <w:szCs w:val="20"/>
              </w:rPr>
            </w:pPr>
            <w:r w:rsidRPr="001F0919">
              <w:rPr>
                <w:rStyle w:val="aa"/>
                <w:rFonts w:eastAsiaTheme="majorEastAsia"/>
                <w:sz w:val="20"/>
                <w:szCs w:val="20"/>
              </w:rPr>
              <w:t>1.Объект конфликта – это:</w:t>
            </w:r>
          </w:p>
          <w:p w:rsidR="00EC340A" w:rsidRPr="001F0919" w:rsidRDefault="00EC340A" w:rsidP="00590E51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1F0919">
              <w:rPr>
                <w:rStyle w:val="aa"/>
                <w:rFonts w:eastAsiaTheme="majorEastAsia"/>
                <w:sz w:val="20"/>
                <w:szCs w:val="20"/>
              </w:rPr>
              <w:t>А) +конфликты в целом</w:t>
            </w:r>
          </w:p>
          <w:p w:rsidR="00EC340A" w:rsidRPr="001F0919" w:rsidRDefault="00EC340A" w:rsidP="00590E51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F0919">
              <w:rPr>
                <w:sz w:val="20"/>
                <w:szCs w:val="20"/>
              </w:rPr>
              <w:t>Б) люди</w:t>
            </w:r>
          </w:p>
          <w:p w:rsidR="00EC340A" w:rsidRPr="001F0919" w:rsidRDefault="00EC340A" w:rsidP="00590E51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F0919">
              <w:rPr>
                <w:sz w:val="20"/>
                <w:szCs w:val="20"/>
              </w:rPr>
              <w:t>В) войны</w:t>
            </w:r>
          </w:p>
          <w:p w:rsidR="00EC340A" w:rsidRPr="001F0919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C340A" w:rsidRPr="001F0919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b/>
                <w:sz w:val="20"/>
                <w:szCs w:val="20"/>
              </w:rPr>
              <w:t>вариант № 2, задание № 1</w:t>
            </w:r>
          </w:p>
          <w:p w:rsidR="00EC340A" w:rsidRPr="001F0919" w:rsidRDefault="00EC340A" w:rsidP="00590E51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F0919">
              <w:rPr>
                <w:rStyle w:val="aa"/>
                <w:rFonts w:eastAsiaTheme="majorEastAsia"/>
                <w:sz w:val="20"/>
                <w:szCs w:val="20"/>
              </w:rPr>
              <w:t>2.Управление – это:</w:t>
            </w:r>
          </w:p>
          <w:p w:rsidR="00EC340A" w:rsidRPr="001F0919" w:rsidRDefault="00EC340A" w:rsidP="00590E51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proofErr w:type="gramStart"/>
            <w:r w:rsidRPr="001F0919">
              <w:rPr>
                <w:sz w:val="20"/>
                <w:szCs w:val="20"/>
              </w:rPr>
              <w:t>А)+</w:t>
            </w:r>
            <w:proofErr w:type="gramEnd"/>
            <w:r w:rsidRPr="001F0919">
              <w:rPr>
                <w:sz w:val="20"/>
                <w:szCs w:val="20"/>
              </w:rPr>
              <w:t xml:space="preserve"> процесс планирования, организации, мотивации и контроля, необходимые для того, чтобы сформулировать и достичь целей;</w:t>
            </w:r>
          </w:p>
          <w:p w:rsidR="00EC340A" w:rsidRPr="001F0919" w:rsidRDefault="00EC340A" w:rsidP="00590E51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F0919">
              <w:rPr>
                <w:sz w:val="20"/>
                <w:szCs w:val="20"/>
              </w:rPr>
              <w:lastRenderedPageBreak/>
              <w:t>Б) особый вид деятельности, превращающий неорганизованную толпу в эффективно и целенаправленно работающую производственную группу;</w:t>
            </w:r>
          </w:p>
          <w:p w:rsidR="00EC340A" w:rsidRPr="001F0919" w:rsidRDefault="00EC340A" w:rsidP="00590E51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F0919">
              <w:rPr>
                <w:sz w:val="20"/>
                <w:szCs w:val="20"/>
              </w:rPr>
              <w:t>В) эффективное и производительное достижение целей предприятия посредством планирования, организации и лидерства руководителя.</w:t>
            </w:r>
          </w:p>
        </w:tc>
      </w:tr>
      <w:tr w:rsidR="00EC340A" w:rsidRPr="001F0919" w:rsidTr="00590E51"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C340A" w:rsidRPr="001F0919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Принимать обоснованные  решения.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C340A" w:rsidRPr="001F0919" w:rsidRDefault="00EC340A" w:rsidP="00590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обосновывает выбор альтернативных методов принятия эффективных решений 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C340A" w:rsidRPr="001F0919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1F0919">
              <w:rPr>
                <w:rFonts w:ascii="Times New Roman" w:hAnsi="Times New Roman" w:cs="Times New Roman"/>
                <w:b/>
                <w:sz w:val="20"/>
                <w:szCs w:val="20"/>
              </w:rPr>
              <w:t>Промежуточный  контроль</w:t>
            </w:r>
            <w:proofErr w:type="gramEnd"/>
            <w:r w:rsidRPr="001F0919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:rsidR="00EC340A" w:rsidRPr="001F0919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sz w:val="20"/>
                <w:szCs w:val="20"/>
              </w:rPr>
              <w:t>Дифференцированный зачет</w:t>
            </w:r>
          </w:p>
          <w:p w:rsidR="00EC340A" w:rsidRPr="001F0919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b/>
                <w:sz w:val="20"/>
                <w:szCs w:val="20"/>
              </w:rPr>
              <w:t>вариант № 1, задание № 7</w:t>
            </w:r>
          </w:p>
          <w:p w:rsidR="00EC340A" w:rsidRPr="001F0919" w:rsidRDefault="00EC340A" w:rsidP="00590E51">
            <w:pPr>
              <w:pStyle w:val="a5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F0919">
              <w:rPr>
                <w:rStyle w:val="aa"/>
                <w:sz w:val="20"/>
                <w:szCs w:val="20"/>
              </w:rPr>
              <w:t>1.</w:t>
            </w:r>
            <w:r w:rsidRPr="001F0919">
              <w:rPr>
                <w:rStyle w:val="apple-converted-space"/>
                <w:sz w:val="20"/>
                <w:szCs w:val="20"/>
              </w:rPr>
              <w:t> </w:t>
            </w:r>
            <w:r w:rsidRPr="001F0919">
              <w:rPr>
                <w:sz w:val="20"/>
                <w:szCs w:val="20"/>
              </w:rPr>
              <w:t>Наиболее удачное определение управленческого решения - это:</w:t>
            </w:r>
          </w:p>
          <w:p w:rsidR="00EC340A" w:rsidRPr="001F0919" w:rsidRDefault="00EC340A" w:rsidP="00590E51">
            <w:pPr>
              <w:pStyle w:val="a5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F0919">
              <w:rPr>
                <w:sz w:val="20"/>
                <w:szCs w:val="20"/>
              </w:rPr>
              <w:t>a) инструмент управленческой деятельности;</w:t>
            </w:r>
          </w:p>
          <w:p w:rsidR="00EC340A" w:rsidRPr="001F0919" w:rsidRDefault="00EC340A" w:rsidP="00590E51">
            <w:pPr>
              <w:pStyle w:val="a5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F0919">
              <w:rPr>
                <w:sz w:val="20"/>
                <w:szCs w:val="20"/>
              </w:rPr>
              <w:t>b) продукт управленческой деятельности;</w:t>
            </w:r>
          </w:p>
          <w:p w:rsidR="00EC340A" w:rsidRPr="001F0919" w:rsidRDefault="00EC340A" w:rsidP="00590E51">
            <w:pPr>
              <w:pStyle w:val="a5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F0919">
              <w:rPr>
                <w:sz w:val="20"/>
                <w:szCs w:val="20"/>
              </w:rPr>
              <w:t>c) выбранный (утвержденный) вариант управленческих действий</w:t>
            </w:r>
          </w:p>
          <w:p w:rsidR="00EC340A" w:rsidRPr="001F0919" w:rsidRDefault="00EC340A" w:rsidP="00590E51">
            <w:pPr>
              <w:pStyle w:val="a5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F0919">
              <w:rPr>
                <w:sz w:val="20"/>
                <w:szCs w:val="20"/>
              </w:rPr>
              <w:t>d) форма воздействия субъекта на объект;</w:t>
            </w:r>
          </w:p>
          <w:p w:rsidR="00EC340A" w:rsidRPr="001F0919" w:rsidRDefault="00EC340A" w:rsidP="00590E51">
            <w:pPr>
              <w:pStyle w:val="a5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F0919">
              <w:rPr>
                <w:sz w:val="20"/>
                <w:szCs w:val="20"/>
              </w:rPr>
              <w:t>e) управленческий документ.</w:t>
            </w:r>
          </w:p>
          <w:p w:rsidR="00EC340A" w:rsidRPr="001F0919" w:rsidRDefault="00EC340A" w:rsidP="00590E51">
            <w:pPr>
              <w:pStyle w:val="a5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F0919">
              <w:rPr>
                <w:rStyle w:val="aa"/>
                <w:sz w:val="20"/>
                <w:szCs w:val="20"/>
              </w:rPr>
              <w:t>Ответ:</w:t>
            </w:r>
            <w:r w:rsidRPr="001F0919">
              <w:rPr>
                <w:rStyle w:val="apple-converted-space"/>
                <w:sz w:val="20"/>
                <w:szCs w:val="20"/>
              </w:rPr>
              <w:t> </w:t>
            </w:r>
            <w:r w:rsidRPr="001F0919">
              <w:rPr>
                <w:sz w:val="20"/>
                <w:szCs w:val="20"/>
              </w:rPr>
              <w:t>с</w:t>
            </w:r>
          </w:p>
          <w:p w:rsidR="00EC340A" w:rsidRPr="001F0919" w:rsidRDefault="00EC340A" w:rsidP="00590E5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C340A" w:rsidRPr="001F0919" w:rsidRDefault="00EC340A" w:rsidP="00590E51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b/>
                <w:sz w:val="20"/>
                <w:szCs w:val="20"/>
              </w:rPr>
              <w:t>вариант № 2, задание № 7</w:t>
            </w:r>
          </w:p>
          <w:p w:rsidR="00EC340A" w:rsidRPr="001F0919" w:rsidRDefault="00EC340A" w:rsidP="00590E51">
            <w:pPr>
              <w:pStyle w:val="a5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F0919">
              <w:rPr>
                <w:sz w:val="20"/>
                <w:szCs w:val="20"/>
              </w:rPr>
              <w:t>Юридическое свойство управленческого решения – это:</w:t>
            </w:r>
          </w:p>
          <w:p w:rsidR="00EC340A" w:rsidRPr="001F0919" w:rsidRDefault="00EC340A" w:rsidP="00590E51">
            <w:pPr>
              <w:pStyle w:val="a5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F0919">
              <w:rPr>
                <w:sz w:val="20"/>
                <w:szCs w:val="20"/>
              </w:rPr>
              <w:t>a) целенаправленность;</w:t>
            </w:r>
          </w:p>
          <w:p w:rsidR="00EC340A" w:rsidRPr="001F0919" w:rsidRDefault="00EC340A" w:rsidP="00590E51">
            <w:pPr>
              <w:pStyle w:val="a5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F0919">
              <w:rPr>
                <w:sz w:val="20"/>
                <w:szCs w:val="20"/>
              </w:rPr>
              <w:t>b) правомерность;</w:t>
            </w:r>
          </w:p>
          <w:p w:rsidR="00EC340A" w:rsidRPr="001F0919" w:rsidRDefault="00EC340A" w:rsidP="00590E51">
            <w:pPr>
              <w:pStyle w:val="a5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F0919">
              <w:rPr>
                <w:sz w:val="20"/>
                <w:szCs w:val="20"/>
              </w:rPr>
              <w:t>c) плановость;</w:t>
            </w:r>
          </w:p>
          <w:p w:rsidR="00EC340A" w:rsidRPr="001F0919" w:rsidRDefault="00EC340A" w:rsidP="00590E51">
            <w:pPr>
              <w:pStyle w:val="a5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F0919">
              <w:rPr>
                <w:sz w:val="20"/>
                <w:szCs w:val="20"/>
              </w:rPr>
              <w:t>d) коллегиальность.</w:t>
            </w:r>
          </w:p>
          <w:p w:rsidR="00EC340A" w:rsidRPr="001F0919" w:rsidRDefault="00EC340A" w:rsidP="00590E51">
            <w:pPr>
              <w:pStyle w:val="a5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F0919">
              <w:rPr>
                <w:rStyle w:val="aa"/>
                <w:rFonts w:eastAsiaTheme="majorEastAsia"/>
                <w:sz w:val="20"/>
                <w:szCs w:val="20"/>
              </w:rPr>
              <w:t>Ответ:</w:t>
            </w:r>
            <w:r w:rsidRPr="001F0919">
              <w:rPr>
                <w:rStyle w:val="apple-converted-space"/>
                <w:sz w:val="20"/>
                <w:szCs w:val="20"/>
              </w:rPr>
              <w:t> </w:t>
            </w:r>
            <w:r w:rsidRPr="001F0919">
              <w:rPr>
                <w:sz w:val="20"/>
                <w:szCs w:val="20"/>
              </w:rPr>
              <w:t>b</w:t>
            </w:r>
          </w:p>
        </w:tc>
      </w:tr>
      <w:tr w:rsidR="00EC340A" w:rsidRPr="001F0919" w:rsidTr="00590E51">
        <w:trPr>
          <w:trHeight w:val="518"/>
        </w:trPr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C340A" w:rsidRPr="001F0919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bCs/>
                <w:sz w:val="20"/>
                <w:szCs w:val="20"/>
              </w:rPr>
              <w:t>Выстраивать траектории профессионального и личностного развития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C340A" w:rsidRPr="001F0919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bCs/>
                <w:sz w:val="20"/>
                <w:szCs w:val="20"/>
              </w:rPr>
              <w:t>Выстраивает траектории профессионального и личностного развития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C340A" w:rsidRPr="001F0919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1F0919">
              <w:rPr>
                <w:rFonts w:ascii="Times New Roman" w:hAnsi="Times New Roman" w:cs="Times New Roman"/>
                <w:b/>
                <w:sz w:val="20"/>
                <w:szCs w:val="20"/>
              </w:rPr>
              <w:t>Промежуточный  контроль</w:t>
            </w:r>
            <w:proofErr w:type="gramEnd"/>
            <w:r w:rsidRPr="001F0919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:rsidR="00EC340A" w:rsidRPr="001F0919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sz w:val="20"/>
                <w:szCs w:val="20"/>
              </w:rPr>
              <w:t xml:space="preserve">Дифференцированный зачет </w:t>
            </w:r>
          </w:p>
          <w:p w:rsidR="00EC340A" w:rsidRPr="001F0919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b/>
                <w:sz w:val="20"/>
                <w:szCs w:val="20"/>
              </w:rPr>
              <w:t>вариант № 1, задание № 8</w:t>
            </w:r>
          </w:p>
          <w:p w:rsidR="00EC340A" w:rsidRPr="001F0919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sz w:val="20"/>
                <w:szCs w:val="20"/>
              </w:rPr>
              <w:t>Какие правомерные факторы выделяют в процессе профессионального развития?</w:t>
            </w:r>
          </w:p>
          <w:p w:rsidR="00EC340A" w:rsidRPr="001F0919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sz w:val="20"/>
                <w:szCs w:val="20"/>
              </w:rPr>
              <w:t>1) пси</w:t>
            </w:r>
            <w:r w:rsidRPr="001F0919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хофизиологических, </w:t>
            </w:r>
          </w:p>
          <w:p w:rsidR="00EC340A" w:rsidRPr="001F0919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sz w:val="20"/>
                <w:szCs w:val="20"/>
              </w:rPr>
              <w:t xml:space="preserve">2) психологических, </w:t>
            </w:r>
          </w:p>
          <w:p w:rsidR="00EC340A" w:rsidRPr="001F0919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sz w:val="20"/>
                <w:szCs w:val="20"/>
              </w:rPr>
              <w:t>3) социально-про</w:t>
            </w:r>
            <w:r w:rsidRPr="001F0919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фессиональных </w:t>
            </w:r>
          </w:p>
          <w:p w:rsidR="00EC340A" w:rsidRPr="001F0919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sz w:val="20"/>
                <w:szCs w:val="20"/>
              </w:rPr>
              <w:t>4) социально-экономических</w:t>
            </w:r>
          </w:p>
          <w:p w:rsidR="00EC340A" w:rsidRPr="001F0919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sz w:val="20"/>
                <w:szCs w:val="20"/>
              </w:rPr>
              <w:t>5) все ответы верны +</w:t>
            </w:r>
          </w:p>
          <w:p w:rsidR="00EC340A" w:rsidRPr="001F0919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C340A" w:rsidRPr="001F0919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b/>
                <w:sz w:val="20"/>
                <w:szCs w:val="20"/>
              </w:rPr>
              <w:t>вариант № 2, задание № 8</w:t>
            </w:r>
          </w:p>
          <w:p w:rsidR="00EC340A" w:rsidRPr="001F0919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Какие факторы относятся к психофизиологичес</w:t>
            </w:r>
            <w:r w:rsidRPr="001F0919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softHyphen/>
              <w:t>ким?</w:t>
            </w:r>
          </w:p>
          <w:p w:rsidR="00EC340A" w:rsidRPr="001F0919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  <w:r w:rsidRPr="001F0919">
              <w:rPr>
                <w:rStyle w:val="apple-converted-space"/>
                <w:rFonts w:ascii="Times New Roman" w:hAnsi="Times New Roman" w:cs="Times New Roman"/>
                <w:i/>
                <w:iCs/>
                <w:sz w:val="20"/>
                <w:szCs w:val="20"/>
              </w:rPr>
              <w:t> </w:t>
            </w:r>
            <w:r w:rsidRPr="001F0919">
              <w:rPr>
                <w:rFonts w:ascii="Times New Roman" w:hAnsi="Times New Roman" w:cs="Times New Roman"/>
                <w:sz w:val="20"/>
                <w:szCs w:val="20"/>
              </w:rPr>
              <w:t>физические характеристи</w:t>
            </w:r>
            <w:r w:rsidRPr="001F0919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ки человека, </w:t>
            </w:r>
          </w:p>
          <w:p w:rsidR="00EC340A" w:rsidRPr="001F0919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sz w:val="20"/>
                <w:szCs w:val="20"/>
              </w:rPr>
              <w:t xml:space="preserve">2) гендерные </w:t>
            </w:r>
          </w:p>
          <w:p w:rsidR="00EC340A" w:rsidRPr="001F0919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sz w:val="20"/>
                <w:szCs w:val="20"/>
              </w:rPr>
              <w:t>3) возрастные особенности,</w:t>
            </w:r>
          </w:p>
          <w:p w:rsidR="00EC340A" w:rsidRPr="001F0919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sz w:val="20"/>
                <w:szCs w:val="20"/>
              </w:rPr>
              <w:t>4) все ответы верны +</w:t>
            </w:r>
          </w:p>
        </w:tc>
      </w:tr>
      <w:tr w:rsidR="00EC340A" w:rsidRPr="001F0919" w:rsidTr="00590E51"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C340A" w:rsidRPr="001F0919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bCs/>
                <w:sz w:val="20"/>
                <w:szCs w:val="20"/>
              </w:rPr>
              <w:t>Применять информационные технологии в сфере управления производством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C340A" w:rsidRPr="001F0919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bCs/>
                <w:sz w:val="20"/>
                <w:szCs w:val="20"/>
              </w:rPr>
              <w:t>Использует ПК при постановке целей, организации деятельности персонала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C340A" w:rsidRPr="001F0919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1F0919">
              <w:rPr>
                <w:rFonts w:ascii="Times New Roman" w:hAnsi="Times New Roman" w:cs="Times New Roman"/>
                <w:b/>
                <w:sz w:val="20"/>
                <w:szCs w:val="20"/>
              </w:rPr>
              <w:t>Промежуточный  контроль</w:t>
            </w:r>
            <w:proofErr w:type="gramEnd"/>
            <w:r w:rsidRPr="001F0919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:rsidR="00EC340A" w:rsidRPr="001F0919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sz w:val="20"/>
                <w:szCs w:val="20"/>
              </w:rPr>
              <w:t xml:space="preserve">Дифференцированный зачет </w:t>
            </w:r>
          </w:p>
          <w:p w:rsidR="00EC340A" w:rsidRPr="001F0919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b/>
                <w:sz w:val="20"/>
                <w:szCs w:val="20"/>
              </w:rPr>
              <w:t>вариант № 1, задание № 9</w:t>
            </w:r>
          </w:p>
          <w:p w:rsidR="00EC340A" w:rsidRPr="001F0919" w:rsidRDefault="00EC340A" w:rsidP="00590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09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Какой информационной системе соответствует следующее определение: программно-аппаратный комплекс, способный объединять в одно целое предприятия с различной </w:t>
            </w:r>
            <w:r w:rsidRPr="001F09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функциональной направленностью (производственные, торговые, кредитные и др. организации)</w:t>
            </w:r>
          </w:p>
          <w:p w:rsidR="00EC340A" w:rsidRPr="001F0919" w:rsidRDefault="00EC340A" w:rsidP="00590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09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Варианты ответа:</w:t>
            </w:r>
          </w:p>
          <w:p w:rsidR="00EC340A" w:rsidRPr="001F0919" w:rsidRDefault="00EC340A" w:rsidP="00A252D8">
            <w:pPr>
              <w:numPr>
                <w:ilvl w:val="0"/>
                <w:numId w:val="3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09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Информационная система промышленного предприятия.</w:t>
            </w:r>
          </w:p>
          <w:p w:rsidR="00EC340A" w:rsidRPr="001F0919" w:rsidRDefault="00EC340A" w:rsidP="00A252D8">
            <w:pPr>
              <w:numPr>
                <w:ilvl w:val="0"/>
                <w:numId w:val="3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09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Информационная система торгового предприятия.</w:t>
            </w:r>
          </w:p>
          <w:p w:rsidR="00EC340A" w:rsidRPr="001F0919" w:rsidRDefault="00EC340A" w:rsidP="00A252D8">
            <w:pPr>
              <w:numPr>
                <w:ilvl w:val="0"/>
                <w:numId w:val="3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09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Корпоративная информационная </w:t>
            </w:r>
            <w:proofErr w:type="gramStart"/>
            <w:r w:rsidRPr="001F09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система.+</w:t>
            </w:r>
            <w:proofErr w:type="gramEnd"/>
          </w:p>
          <w:p w:rsidR="00EC340A" w:rsidRPr="001F0919" w:rsidRDefault="00EC340A" w:rsidP="00A252D8">
            <w:pPr>
              <w:numPr>
                <w:ilvl w:val="0"/>
                <w:numId w:val="3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09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Информационная система кредитного учреждения.</w:t>
            </w:r>
          </w:p>
          <w:p w:rsidR="00EC340A" w:rsidRPr="001F0919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C340A" w:rsidRPr="001F0919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b/>
                <w:sz w:val="20"/>
                <w:szCs w:val="20"/>
              </w:rPr>
              <w:t>вариант № 2, задание № 9</w:t>
            </w:r>
          </w:p>
          <w:p w:rsidR="00EC340A" w:rsidRPr="001F0919" w:rsidRDefault="00EC340A" w:rsidP="00590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09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Информационная технология - это</w:t>
            </w:r>
          </w:p>
          <w:p w:rsidR="00EC340A" w:rsidRPr="001F0919" w:rsidRDefault="00EC340A" w:rsidP="00590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09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Совокупность технических средств.</w:t>
            </w:r>
          </w:p>
          <w:p w:rsidR="00EC340A" w:rsidRPr="001F0919" w:rsidRDefault="00EC340A" w:rsidP="00A252D8">
            <w:pPr>
              <w:numPr>
                <w:ilvl w:val="0"/>
                <w:numId w:val="3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09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Совокупность программных средств.</w:t>
            </w:r>
          </w:p>
          <w:p w:rsidR="00EC340A" w:rsidRPr="001F0919" w:rsidRDefault="00EC340A" w:rsidP="00A252D8">
            <w:pPr>
              <w:numPr>
                <w:ilvl w:val="0"/>
                <w:numId w:val="3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09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Совокупность организационных средств.</w:t>
            </w:r>
          </w:p>
          <w:p w:rsidR="00EC340A" w:rsidRPr="001F0919" w:rsidRDefault="00EC340A" w:rsidP="00A252D8">
            <w:pPr>
              <w:numPr>
                <w:ilvl w:val="0"/>
                <w:numId w:val="3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09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Множество информационных ресурсов.</w:t>
            </w:r>
          </w:p>
          <w:p w:rsidR="00EC340A" w:rsidRPr="001F0919" w:rsidRDefault="00EC340A" w:rsidP="00A252D8">
            <w:pPr>
              <w:numPr>
                <w:ilvl w:val="0"/>
                <w:numId w:val="3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09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Совокупность операций по сбору, обработке, передачи и хранению данных с использованием методов и средств автоматизации.+</w:t>
            </w:r>
          </w:p>
        </w:tc>
      </w:tr>
      <w:tr w:rsidR="00EC340A" w:rsidRPr="001F0919" w:rsidTr="00590E51"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C340A" w:rsidRPr="001F0919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Строить систему мотивации труда</w:t>
            </w:r>
          </w:p>
          <w:p w:rsidR="00EC340A" w:rsidRPr="001F0919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C340A" w:rsidRPr="001F0919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bCs/>
                <w:sz w:val="20"/>
                <w:szCs w:val="20"/>
              </w:rPr>
              <w:t>Определяет методы мотивации персонала в конкретных ситуациях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C340A" w:rsidRPr="001F0919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1F0919">
              <w:rPr>
                <w:rFonts w:ascii="Times New Roman" w:hAnsi="Times New Roman" w:cs="Times New Roman"/>
                <w:b/>
                <w:sz w:val="20"/>
                <w:szCs w:val="20"/>
              </w:rPr>
              <w:t>Промежуточный  контроль</w:t>
            </w:r>
            <w:proofErr w:type="gramEnd"/>
            <w:r w:rsidRPr="001F0919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:rsidR="00EC340A" w:rsidRPr="001F0919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sz w:val="20"/>
                <w:szCs w:val="20"/>
              </w:rPr>
              <w:t xml:space="preserve">Дифференцированный зачет </w:t>
            </w:r>
          </w:p>
          <w:p w:rsidR="00EC340A" w:rsidRPr="001F0919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b/>
                <w:sz w:val="20"/>
                <w:szCs w:val="20"/>
              </w:rPr>
              <w:t>вариант № 1, задание № 10</w:t>
            </w:r>
          </w:p>
          <w:p w:rsidR="00EC340A" w:rsidRPr="001F0919" w:rsidRDefault="00EC340A" w:rsidP="00590E51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1F0919">
              <w:rPr>
                <w:bCs/>
                <w:sz w:val="20"/>
                <w:szCs w:val="20"/>
              </w:rPr>
              <w:t>Фотография на доске почета является элементом метода мотивации:</w:t>
            </w:r>
          </w:p>
          <w:p w:rsidR="00EC340A" w:rsidRPr="001F0919" w:rsidRDefault="00EC340A" w:rsidP="00590E51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1F0919">
              <w:rPr>
                <w:sz w:val="20"/>
                <w:szCs w:val="20"/>
              </w:rPr>
              <w:t>1) обогащения кадров;</w:t>
            </w:r>
          </w:p>
          <w:p w:rsidR="00EC340A" w:rsidRPr="001F0919" w:rsidRDefault="00EC340A" w:rsidP="00590E51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1F0919">
              <w:rPr>
                <w:sz w:val="20"/>
                <w:szCs w:val="20"/>
              </w:rPr>
              <w:t xml:space="preserve">2) </w:t>
            </w:r>
            <w:proofErr w:type="spellStart"/>
            <w:r w:rsidRPr="001F0919">
              <w:rPr>
                <w:sz w:val="20"/>
                <w:szCs w:val="20"/>
              </w:rPr>
              <w:t>партисипативность</w:t>
            </w:r>
            <w:proofErr w:type="spellEnd"/>
            <w:r w:rsidRPr="001F0919">
              <w:rPr>
                <w:sz w:val="20"/>
                <w:szCs w:val="20"/>
              </w:rPr>
              <w:t>;</w:t>
            </w:r>
          </w:p>
          <w:p w:rsidR="00EC340A" w:rsidRPr="001F0919" w:rsidRDefault="00EC340A" w:rsidP="00590E51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1F0919">
              <w:rPr>
                <w:b/>
                <w:bCs/>
                <w:sz w:val="20"/>
                <w:szCs w:val="20"/>
              </w:rPr>
              <w:t>3) моральное стимулирование;</w:t>
            </w:r>
          </w:p>
          <w:p w:rsidR="00EC340A" w:rsidRPr="001F0919" w:rsidRDefault="00EC340A" w:rsidP="00590E51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1F0919">
              <w:rPr>
                <w:sz w:val="20"/>
                <w:szCs w:val="20"/>
              </w:rPr>
              <w:t>4) ротация кадров.</w:t>
            </w:r>
          </w:p>
          <w:p w:rsidR="00EC340A" w:rsidRPr="001F0919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C340A" w:rsidRPr="001F0919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b/>
                <w:sz w:val="20"/>
                <w:szCs w:val="20"/>
              </w:rPr>
              <w:t>вариант № 2, задание № 10</w:t>
            </w:r>
          </w:p>
          <w:p w:rsidR="00EC340A" w:rsidRPr="001F0919" w:rsidRDefault="00EC340A" w:rsidP="00590E51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1F0919">
              <w:rPr>
                <w:sz w:val="20"/>
                <w:szCs w:val="20"/>
              </w:rPr>
              <w:t>Вставьте пропущенное слово: Успешная реализация стратегических и тактических задач предприятия возможна только при соответствующей ………его персонала.</w:t>
            </w:r>
          </w:p>
          <w:p w:rsidR="00EC340A" w:rsidRPr="001F0919" w:rsidRDefault="00EC340A" w:rsidP="00590E51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1F0919">
              <w:rPr>
                <w:sz w:val="20"/>
                <w:szCs w:val="20"/>
              </w:rPr>
              <w:t>Ответ: мотивация</w:t>
            </w:r>
          </w:p>
        </w:tc>
      </w:tr>
      <w:tr w:rsidR="00EC340A" w:rsidRPr="001F0919" w:rsidTr="00590E51"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C340A" w:rsidRPr="001F0919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bCs/>
                <w:sz w:val="20"/>
                <w:szCs w:val="20"/>
              </w:rPr>
              <w:t>Управлять конфликтами</w:t>
            </w:r>
          </w:p>
          <w:p w:rsidR="00EC340A" w:rsidRPr="001F0919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C340A" w:rsidRPr="001F0919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sz w:val="20"/>
                <w:szCs w:val="20"/>
              </w:rPr>
              <w:t>Проводит грамотный анализ конфликтной ситуации;</w:t>
            </w:r>
            <w:r w:rsidRPr="001F091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EC340A" w:rsidRPr="001F0919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bCs/>
                <w:sz w:val="20"/>
                <w:szCs w:val="20"/>
              </w:rPr>
              <w:t>Осуществляет выбор адекватных методов разрешения конфликтов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C340A" w:rsidRPr="001F0919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1F0919">
              <w:rPr>
                <w:rFonts w:ascii="Times New Roman" w:hAnsi="Times New Roman" w:cs="Times New Roman"/>
                <w:b/>
                <w:sz w:val="20"/>
                <w:szCs w:val="20"/>
              </w:rPr>
              <w:t>Промежуточный  контроль</w:t>
            </w:r>
            <w:proofErr w:type="gramEnd"/>
            <w:r w:rsidRPr="001F0919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:rsidR="00EC340A" w:rsidRPr="001F0919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sz w:val="20"/>
                <w:szCs w:val="20"/>
              </w:rPr>
              <w:t>Дифференцированный зачет</w:t>
            </w:r>
          </w:p>
          <w:p w:rsidR="00EC340A" w:rsidRPr="001F0919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b/>
                <w:sz w:val="20"/>
                <w:szCs w:val="20"/>
              </w:rPr>
              <w:t>вариант № 1, задание № 11</w:t>
            </w:r>
          </w:p>
          <w:p w:rsidR="00EC340A" w:rsidRPr="001F0919" w:rsidRDefault="00EC340A" w:rsidP="00590E51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spacing w:val="8"/>
                <w:sz w:val="20"/>
                <w:szCs w:val="20"/>
              </w:rPr>
            </w:pPr>
            <w:r w:rsidRPr="001F0919">
              <w:rPr>
                <w:rStyle w:val="aa"/>
                <w:rFonts w:eastAsiaTheme="majorEastAsia"/>
                <w:spacing w:val="8"/>
                <w:sz w:val="20"/>
                <w:szCs w:val="20"/>
              </w:rPr>
              <w:t>Предупреждение конфликта представляет собой:</w:t>
            </w:r>
          </w:p>
          <w:p w:rsidR="00EC340A" w:rsidRPr="001F0919" w:rsidRDefault="00EC340A" w:rsidP="00590E51">
            <w:pPr>
              <w:pStyle w:val="a5"/>
              <w:shd w:val="clear" w:color="auto" w:fill="FFFFFF"/>
              <w:spacing w:before="0" w:beforeAutospacing="0" w:after="0" w:afterAutospacing="0"/>
              <w:rPr>
                <w:spacing w:val="8"/>
                <w:sz w:val="20"/>
                <w:szCs w:val="20"/>
              </w:rPr>
            </w:pPr>
            <w:r w:rsidRPr="001F0919">
              <w:rPr>
                <w:spacing w:val="8"/>
                <w:sz w:val="20"/>
                <w:szCs w:val="20"/>
              </w:rPr>
              <w:t>+ действия управленца по недопущению и нейтрализации факторов возникновения конфликта;</w:t>
            </w:r>
          </w:p>
          <w:p w:rsidR="00EC340A" w:rsidRPr="001F0919" w:rsidRDefault="00EC340A" w:rsidP="00590E51">
            <w:pPr>
              <w:pStyle w:val="a5"/>
              <w:shd w:val="clear" w:color="auto" w:fill="FFFFFF"/>
              <w:spacing w:before="0" w:beforeAutospacing="0" w:after="0" w:afterAutospacing="0"/>
              <w:rPr>
                <w:spacing w:val="8"/>
                <w:sz w:val="20"/>
                <w:szCs w:val="20"/>
              </w:rPr>
            </w:pPr>
            <w:r w:rsidRPr="001F0919">
              <w:rPr>
                <w:spacing w:val="8"/>
                <w:sz w:val="20"/>
                <w:szCs w:val="20"/>
              </w:rPr>
              <w:t>- наказание противодействующих оппонентов за участие в конфликте;</w:t>
            </w:r>
          </w:p>
          <w:p w:rsidR="00EC340A" w:rsidRPr="001F0919" w:rsidRDefault="00EC340A" w:rsidP="00590E51">
            <w:pPr>
              <w:pStyle w:val="a5"/>
              <w:shd w:val="clear" w:color="auto" w:fill="FFFFFF"/>
              <w:spacing w:before="0" w:beforeAutospacing="0" w:after="0" w:afterAutospacing="0"/>
              <w:rPr>
                <w:spacing w:val="8"/>
                <w:sz w:val="20"/>
                <w:szCs w:val="20"/>
              </w:rPr>
            </w:pPr>
            <w:r w:rsidRPr="001F0919">
              <w:rPr>
                <w:spacing w:val="8"/>
                <w:sz w:val="20"/>
                <w:szCs w:val="20"/>
              </w:rPr>
              <w:t>- мирное урегулирование возникших противоречий до начала открытого конфликта.</w:t>
            </w:r>
          </w:p>
          <w:p w:rsidR="00EC340A" w:rsidRPr="001F0919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C340A" w:rsidRPr="001F0919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b/>
                <w:sz w:val="20"/>
                <w:szCs w:val="20"/>
              </w:rPr>
              <w:t>вариант № 2, задание № 10</w:t>
            </w:r>
          </w:p>
          <w:p w:rsidR="00EC340A" w:rsidRPr="001F0919" w:rsidRDefault="00EC340A" w:rsidP="00590E51">
            <w:pPr>
              <w:pStyle w:val="a5"/>
              <w:shd w:val="clear" w:color="auto" w:fill="FFFFFF"/>
              <w:spacing w:before="0" w:beforeAutospacing="0" w:after="0" w:afterAutospacing="0"/>
              <w:rPr>
                <w:spacing w:val="8"/>
                <w:sz w:val="20"/>
                <w:szCs w:val="20"/>
              </w:rPr>
            </w:pPr>
            <w:r w:rsidRPr="001F0919">
              <w:rPr>
                <w:rStyle w:val="aa"/>
                <w:rFonts w:eastAsiaTheme="majorEastAsia"/>
                <w:spacing w:val="8"/>
                <w:sz w:val="20"/>
                <w:szCs w:val="20"/>
              </w:rPr>
              <w:t>К этапам конфликта относятся:</w:t>
            </w:r>
          </w:p>
          <w:p w:rsidR="00EC340A" w:rsidRPr="001F0919" w:rsidRDefault="00EC340A" w:rsidP="00590E51">
            <w:pPr>
              <w:pStyle w:val="a5"/>
              <w:shd w:val="clear" w:color="auto" w:fill="FFFFFF"/>
              <w:spacing w:before="0" w:beforeAutospacing="0" w:after="0" w:afterAutospacing="0"/>
              <w:rPr>
                <w:spacing w:val="8"/>
                <w:sz w:val="20"/>
                <w:szCs w:val="20"/>
              </w:rPr>
            </w:pPr>
            <w:r w:rsidRPr="001F0919">
              <w:rPr>
                <w:spacing w:val="8"/>
                <w:sz w:val="20"/>
                <w:szCs w:val="20"/>
              </w:rPr>
              <w:t xml:space="preserve">+ </w:t>
            </w:r>
            <w:proofErr w:type="spellStart"/>
            <w:r w:rsidRPr="001F0919">
              <w:rPr>
                <w:spacing w:val="8"/>
                <w:sz w:val="20"/>
                <w:szCs w:val="20"/>
              </w:rPr>
              <w:t>предконфликтная</w:t>
            </w:r>
            <w:proofErr w:type="spellEnd"/>
            <w:r w:rsidRPr="001F0919">
              <w:rPr>
                <w:spacing w:val="8"/>
                <w:sz w:val="20"/>
                <w:szCs w:val="20"/>
              </w:rPr>
              <w:t xml:space="preserve"> ситуация; открытый конфликт с инцидентом, эскалацией и завершением; </w:t>
            </w:r>
            <w:proofErr w:type="spellStart"/>
            <w:r w:rsidRPr="001F0919">
              <w:rPr>
                <w:spacing w:val="8"/>
                <w:sz w:val="20"/>
                <w:szCs w:val="20"/>
              </w:rPr>
              <w:t>послеконфликтный</w:t>
            </w:r>
            <w:proofErr w:type="spellEnd"/>
            <w:r w:rsidRPr="001F0919">
              <w:rPr>
                <w:spacing w:val="8"/>
                <w:sz w:val="20"/>
                <w:szCs w:val="20"/>
              </w:rPr>
              <w:t xml:space="preserve"> период;</w:t>
            </w:r>
          </w:p>
          <w:p w:rsidR="00EC340A" w:rsidRPr="001F0919" w:rsidRDefault="00EC340A" w:rsidP="00590E51">
            <w:pPr>
              <w:pStyle w:val="a5"/>
              <w:shd w:val="clear" w:color="auto" w:fill="FFFFFF"/>
              <w:spacing w:before="0" w:beforeAutospacing="0" w:after="0" w:afterAutospacing="0"/>
              <w:rPr>
                <w:spacing w:val="8"/>
                <w:sz w:val="20"/>
                <w:szCs w:val="20"/>
              </w:rPr>
            </w:pPr>
            <w:r w:rsidRPr="001F0919">
              <w:rPr>
                <w:spacing w:val="8"/>
                <w:sz w:val="20"/>
                <w:szCs w:val="20"/>
              </w:rPr>
              <w:lastRenderedPageBreak/>
              <w:t>- возникновение противоречий, этап попыток снижения напряженности, нарастание противоречий, разрешение конфликта;</w:t>
            </w:r>
          </w:p>
          <w:p w:rsidR="00EC340A" w:rsidRPr="001F0919" w:rsidRDefault="00EC340A" w:rsidP="00590E51">
            <w:pPr>
              <w:pStyle w:val="a5"/>
              <w:shd w:val="clear" w:color="auto" w:fill="FFFFFF"/>
              <w:spacing w:before="0" w:beforeAutospacing="0" w:after="0" w:afterAutospacing="0"/>
              <w:rPr>
                <w:spacing w:val="8"/>
                <w:sz w:val="20"/>
                <w:szCs w:val="20"/>
              </w:rPr>
            </w:pPr>
            <w:r w:rsidRPr="001F0919">
              <w:rPr>
                <w:spacing w:val="8"/>
                <w:sz w:val="20"/>
                <w:szCs w:val="20"/>
              </w:rPr>
              <w:t>- инцидент, эскалация, примирение.</w:t>
            </w:r>
          </w:p>
        </w:tc>
      </w:tr>
      <w:tr w:rsidR="00EC340A" w:rsidRPr="001F0919" w:rsidTr="00590E51"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C340A" w:rsidRPr="001F0919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Владеть этикой делового общения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C340A" w:rsidRPr="001F0919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bCs/>
                <w:sz w:val="20"/>
                <w:szCs w:val="20"/>
              </w:rPr>
              <w:t>Применяет принципы и правила делового общения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C340A" w:rsidRPr="001F0919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1F0919">
              <w:rPr>
                <w:rFonts w:ascii="Times New Roman" w:hAnsi="Times New Roman" w:cs="Times New Roman"/>
                <w:b/>
                <w:sz w:val="20"/>
                <w:szCs w:val="20"/>
              </w:rPr>
              <w:t>Промежуточный  контроль</w:t>
            </w:r>
            <w:proofErr w:type="gramEnd"/>
            <w:r w:rsidRPr="001F0919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:rsidR="00EC340A" w:rsidRPr="001F0919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sz w:val="20"/>
                <w:szCs w:val="20"/>
              </w:rPr>
              <w:t xml:space="preserve">Дифференцированный зачет </w:t>
            </w:r>
          </w:p>
          <w:p w:rsidR="00EC340A" w:rsidRPr="001F0919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b/>
                <w:sz w:val="20"/>
                <w:szCs w:val="20"/>
              </w:rPr>
              <w:t>вариант № 1, задание № 12</w:t>
            </w:r>
          </w:p>
          <w:p w:rsidR="00EC340A" w:rsidRPr="001F0919" w:rsidRDefault="00EC340A" w:rsidP="00590E5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09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Какие компоненты включает в себя культура делового общения?</w:t>
            </w:r>
          </w:p>
          <w:p w:rsidR="00EC340A" w:rsidRPr="001F0919" w:rsidRDefault="00EC340A" w:rsidP="00A252D8">
            <w:pPr>
              <w:numPr>
                <w:ilvl w:val="0"/>
                <w:numId w:val="34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F09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 ответы верны;</w:t>
            </w:r>
          </w:p>
          <w:p w:rsidR="00EC340A" w:rsidRPr="001F0919" w:rsidRDefault="00EC340A" w:rsidP="00A252D8">
            <w:pPr>
              <w:numPr>
                <w:ilvl w:val="0"/>
                <w:numId w:val="34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09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психологию делового общения;</w:t>
            </w:r>
          </w:p>
          <w:p w:rsidR="00EC340A" w:rsidRPr="001F0919" w:rsidRDefault="00EC340A" w:rsidP="00A252D8">
            <w:pPr>
              <w:numPr>
                <w:ilvl w:val="0"/>
                <w:numId w:val="34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09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служебный этикет;</w:t>
            </w:r>
          </w:p>
          <w:p w:rsidR="00EC340A" w:rsidRPr="001F0919" w:rsidRDefault="00EC340A" w:rsidP="00A252D8">
            <w:pPr>
              <w:numPr>
                <w:ilvl w:val="0"/>
                <w:numId w:val="34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09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технику делового общения;</w:t>
            </w:r>
          </w:p>
          <w:p w:rsidR="00EC340A" w:rsidRPr="001F0919" w:rsidRDefault="00EC340A" w:rsidP="00A252D8">
            <w:pPr>
              <w:numPr>
                <w:ilvl w:val="0"/>
                <w:numId w:val="34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09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этику делового общения</w:t>
            </w:r>
          </w:p>
          <w:p w:rsidR="00EC340A" w:rsidRPr="001F0919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C340A" w:rsidRPr="001F0919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b/>
                <w:sz w:val="20"/>
                <w:szCs w:val="20"/>
              </w:rPr>
              <w:t>вариант № 2, задание № 12</w:t>
            </w:r>
          </w:p>
          <w:p w:rsidR="00EC340A" w:rsidRPr="001F0919" w:rsidRDefault="00EC340A" w:rsidP="00590E5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09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Набор наиболее важных предположений, принимаемых членами организации, и получающих выражение в заявляемых организацией ценностях, задающих людям ориентиры их поведения и действий:</w:t>
            </w:r>
          </w:p>
          <w:p w:rsidR="00EC340A" w:rsidRPr="001F0919" w:rsidRDefault="00EC340A" w:rsidP="00A252D8">
            <w:pPr>
              <w:numPr>
                <w:ilvl w:val="0"/>
                <w:numId w:val="35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09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должностные обязанности;</w:t>
            </w:r>
          </w:p>
          <w:p w:rsidR="00EC340A" w:rsidRPr="001F0919" w:rsidRDefault="00EC340A" w:rsidP="00A252D8">
            <w:pPr>
              <w:numPr>
                <w:ilvl w:val="0"/>
                <w:numId w:val="35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09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кодекс чести;</w:t>
            </w:r>
          </w:p>
          <w:p w:rsidR="00EC340A" w:rsidRPr="001F0919" w:rsidRDefault="00EC340A" w:rsidP="00A252D8">
            <w:pPr>
              <w:numPr>
                <w:ilvl w:val="0"/>
                <w:numId w:val="35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F09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корпоративная культура;</w:t>
            </w:r>
          </w:p>
          <w:p w:rsidR="00EC340A" w:rsidRPr="001F0919" w:rsidRDefault="00EC340A" w:rsidP="00A252D8">
            <w:pPr>
              <w:numPr>
                <w:ilvl w:val="0"/>
                <w:numId w:val="35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09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правила внутреннего распорядка</w:t>
            </w:r>
          </w:p>
        </w:tc>
      </w:tr>
      <w:tr w:rsidR="00EC340A" w:rsidRPr="001F0919" w:rsidTr="00590E51"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C340A" w:rsidRPr="001F0919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bCs/>
                <w:sz w:val="20"/>
                <w:szCs w:val="20"/>
              </w:rPr>
              <w:t>Организовывать работу коллектива и команды,  взаимодействовать с коллегами, руководством, клиентами в ходе профессиональной деятельности.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C340A" w:rsidRPr="001F0919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Перечисляет порядок организации работы коллектива и команды,  </w:t>
            </w:r>
          </w:p>
          <w:p w:rsidR="00EC340A" w:rsidRPr="001F0919" w:rsidRDefault="00EC340A" w:rsidP="00590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bCs/>
                <w:sz w:val="20"/>
                <w:szCs w:val="20"/>
              </w:rPr>
              <w:t>Организует взаимодействие с коллегами, руководством, клиентами в ходе профессиональной деятельности.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C340A" w:rsidRPr="001F0919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1F0919">
              <w:rPr>
                <w:rFonts w:ascii="Times New Roman" w:hAnsi="Times New Roman" w:cs="Times New Roman"/>
                <w:b/>
                <w:sz w:val="20"/>
                <w:szCs w:val="20"/>
              </w:rPr>
              <w:t>Промежуточный  контроль</w:t>
            </w:r>
            <w:proofErr w:type="gramEnd"/>
            <w:r w:rsidRPr="001F0919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:rsidR="00EC340A" w:rsidRPr="001F0919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sz w:val="20"/>
                <w:szCs w:val="20"/>
              </w:rPr>
              <w:t>Дифференцированный зачет</w:t>
            </w:r>
          </w:p>
          <w:p w:rsidR="00EC340A" w:rsidRPr="001F0919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b/>
                <w:sz w:val="20"/>
                <w:szCs w:val="20"/>
              </w:rPr>
              <w:t>вариант № 1, задание № 13</w:t>
            </w:r>
          </w:p>
          <w:p w:rsidR="00EC340A" w:rsidRPr="001F0919" w:rsidRDefault="00EC340A" w:rsidP="00590E5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091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Внутриорганизационные процессы включают:</w:t>
            </w:r>
          </w:p>
          <w:p w:rsidR="00EC340A" w:rsidRPr="001F0919" w:rsidRDefault="00EC340A" w:rsidP="00590E5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09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 структуру, технологию, кадры</w:t>
            </w:r>
          </w:p>
          <w:p w:rsidR="00EC340A" w:rsidRPr="001F0919" w:rsidRDefault="00EC340A" w:rsidP="00590E5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09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коммуникацию, координацию</w:t>
            </w:r>
          </w:p>
          <w:p w:rsidR="00EC340A" w:rsidRPr="001F0919" w:rsidRDefault="00EC340A" w:rsidP="00590E5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09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цели людей</w:t>
            </w:r>
          </w:p>
          <w:p w:rsidR="00EC340A" w:rsidRPr="001F0919" w:rsidRDefault="00EC340A" w:rsidP="00590E5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09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принятие управленческих решений</w:t>
            </w:r>
          </w:p>
          <w:p w:rsidR="00EC340A" w:rsidRPr="001F0919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C340A" w:rsidRPr="001F0919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b/>
                <w:sz w:val="20"/>
                <w:szCs w:val="20"/>
              </w:rPr>
              <w:t>вариант № 2, задание № 13</w:t>
            </w:r>
          </w:p>
          <w:p w:rsidR="00EC340A" w:rsidRPr="001F0919" w:rsidRDefault="00EC340A" w:rsidP="00590E5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09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Главная цель организационной культуры</w:t>
            </w:r>
          </w:p>
          <w:p w:rsidR="00EC340A" w:rsidRPr="001F0919" w:rsidRDefault="00EC340A" w:rsidP="00590E5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09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 поддержание </w:t>
            </w:r>
            <w:proofErr w:type="spellStart"/>
            <w:r w:rsidRPr="001F09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самоидентичности</w:t>
            </w:r>
            <w:proofErr w:type="spellEnd"/>
            <w:r w:rsidRPr="001F09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 своеобразия организации</w:t>
            </w:r>
          </w:p>
          <w:p w:rsidR="00EC340A" w:rsidRPr="001F0919" w:rsidRDefault="00EC340A" w:rsidP="00590E5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09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 контроль над персоналом</w:t>
            </w:r>
          </w:p>
          <w:p w:rsidR="00EC340A" w:rsidRPr="001F0919" w:rsidRDefault="00EC340A" w:rsidP="00590E5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09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 формирование благоприятного психологического климата</w:t>
            </w:r>
          </w:p>
          <w:p w:rsidR="00EC340A" w:rsidRPr="001F0919" w:rsidRDefault="00EC340A" w:rsidP="00590E5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09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 воспитание персонала</w:t>
            </w:r>
          </w:p>
          <w:p w:rsidR="00EC340A" w:rsidRPr="001F0919" w:rsidRDefault="00EC340A" w:rsidP="00590E5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09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 создание благоприятного имиджа</w:t>
            </w:r>
          </w:p>
        </w:tc>
      </w:tr>
      <w:tr w:rsidR="00EC340A" w:rsidRPr="001F0919" w:rsidTr="00590E51"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C340A" w:rsidRPr="001F0919" w:rsidRDefault="00EC340A" w:rsidP="00590E51">
            <w:pPr>
              <w:tabs>
                <w:tab w:val="num" w:pos="30"/>
              </w:tabs>
              <w:spacing w:after="0" w:line="240" w:lineRule="auto"/>
              <w:ind w:firstLine="17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b/>
                <w:sz w:val="20"/>
                <w:szCs w:val="20"/>
              </w:rPr>
              <w:t>Знания: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C340A" w:rsidRPr="001F0919" w:rsidRDefault="00EC340A" w:rsidP="00590E51">
            <w:pPr>
              <w:tabs>
                <w:tab w:val="num" w:pos="30"/>
              </w:tabs>
              <w:spacing w:after="0" w:line="240" w:lineRule="auto"/>
              <w:ind w:firstLine="17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C340A" w:rsidRPr="001F0919" w:rsidRDefault="00EC340A" w:rsidP="00590E51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</w:tr>
      <w:tr w:rsidR="00EC340A" w:rsidRPr="001F0919" w:rsidTr="00590E51"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C340A" w:rsidRPr="001F0919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sz w:val="20"/>
                <w:szCs w:val="20"/>
              </w:rPr>
              <w:t xml:space="preserve">Функции, </w:t>
            </w:r>
            <w:r w:rsidRPr="001F0919">
              <w:rPr>
                <w:rFonts w:ascii="Times New Roman" w:hAnsi="Times New Roman" w:cs="Times New Roman"/>
                <w:bCs/>
                <w:sz w:val="20"/>
                <w:szCs w:val="20"/>
              </w:rPr>
              <w:t>виды и психологию</w:t>
            </w:r>
            <w:r w:rsidRPr="001F0919">
              <w:rPr>
                <w:rFonts w:ascii="Times New Roman" w:hAnsi="Times New Roman" w:cs="Times New Roman"/>
                <w:sz w:val="20"/>
                <w:szCs w:val="20"/>
              </w:rPr>
              <w:t xml:space="preserve"> менеджмента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C340A" w:rsidRPr="001F0919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sz w:val="20"/>
                <w:szCs w:val="20"/>
              </w:rPr>
              <w:t xml:space="preserve">Верно характеризует суть функций, </w:t>
            </w:r>
            <w:r w:rsidRPr="001F0919">
              <w:rPr>
                <w:rFonts w:ascii="Times New Roman" w:hAnsi="Times New Roman" w:cs="Times New Roman"/>
                <w:bCs/>
                <w:sz w:val="20"/>
                <w:szCs w:val="20"/>
              </w:rPr>
              <w:t>видов и психологию</w:t>
            </w:r>
            <w:r w:rsidRPr="001F0919">
              <w:rPr>
                <w:rFonts w:ascii="Times New Roman" w:hAnsi="Times New Roman" w:cs="Times New Roman"/>
                <w:sz w:val="20"/>
                <w:szCs w:val="20"/>
              </w:rPr>
              <w:t xml:space="preserve"> менеджмента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C340A" w:rsidRPr="001F0919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1F0919">
              <w:rPr>
                <w:rFonts w:ascii="Times New Roman" w:hAnsi="Times New Roman" w:cs="Times New Roman"/>
                <w:b/>
                <w:sz w:val="20"/>
                <w:szCs w:val="20"/>
              </w:rPr>
              <w:t>Промежуточный  контроль</w:t>
            </w:r>
            <w:proofErr w:type="gramEnd"/>
            <w:r w:rsidRPr="001F0919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:rsidR="00EC340A" w:rsidRPr="001F0919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sz w:val="20"/>
                <w:szCs w:val="20"/>
              </w:rPr>
              <w:t>Дифференцированный зачет</w:t>
            </w:r>
          </w:p>
          <w:p w:rsidR="00EC340A" w:rsidRPr="001F0919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b/>
                <w:sz w:val="20"/>
                <w:szCs w:val="20"/>
              </w:rPr>
              <w:t>вариант № 1, задание № 2</w:t>
            </w:r>
          </w:p>
          <w:p w:rsidR="00EC340A" w:rsidRPr="001F0919" w:rsidRDefault="00EC340A" w:rsidP="00590E51">
            <w:pPr>
              <w:pStyle w:val="a5"/>
              <w:shd w:val="clear" w:color="auto" w:fill="FFFFFF"/>
              <w:spacing w:before="0" w:beforeAutospacing="0" w:after="0" w:afterAutospacing="0"/>
              <w:rPr>
                <w:rStyle w:val="aa"/>
                <w:rFonts w:eastAsiaTheme="majorEastAsia"/>
                <w:b w:val="0"/>
                <w:sz w:val="20"/>
                <w:szCs w:val="20"/>
              </w:rPr>
            </w:pPr>
            <w:r w:rsidRPr="001F0919">
              <w:rPr>
                <w:rStyle w:val="aa"/>
                <w:rFonts w:eastAsiaTheme="majorEastAsia"/>
                <w:sz w:val="20"/>
                <w:szCs w:val="20"/>
              </w:rPr>
              <w:t xml:space="preserve">1.Противоречие, являющееся основой конфликта – </w:t>
            </w:r>
            <w:proofErr w:type="gramStart"/>
            <w:r w:rsidRPr="001F0919">
              <w:rPr>
                <w:rStyle w:val="aa"/>
                <w:rFonts w:eastAsiaTheme="majorEastAsia"/>
                <w:sz w:val="20"/>
                <w:szCs w:val="20"/>
              </w:rPr>
              <w:t>это..</w:t>
            </w:r>
            <w:proofErr w:type="gramEnd"/>
            <w:r w:rsidRPr="001F0919">
              <w:rPr>
                <w:rStyle w:val="aa"/>
                <w:rFonts w:eastAsiaTheme="majorEastAsia"/>
                <w:sz w:val="20"/>
                <w:szCs w:val="20"/>
              </w:rPr>
              <w:t>:</w:t>
            </w:r>
          </w:p>
          <w:p w:rsidR="00EC340A" w:rsidRPr="001F0919" w:rsidRDefault="00EC340A" w:rsidP="00590E51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1F0919">
              <w:rPr>
                <w:rStyle w:val="aa"/>
                <w:rFonts w:eastAsiaTheme="majorEastAsia"/>
                <w:sz w:val="20"/>
                <w:szCs w:val="20"/>
              </w:rPr>
              <w:t>А) +предмет конфликта</w:t>
            </w:r>
          </w:p>
          <w:p w:rsidR="00EC340A" w:rsidRPr="001F0919" w:rsidRDefault="00EC340A" w:rsidP="00590E51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proofErr w:type="gramStart"/>
            <w:r w:rsidRPr="001F0919">
              <w:rPr>
                <w:sz w:val="20"/>
                <w:szCs w:val="20"/>
              </w:rPr>
              <w:t>Б)материальная</w:t>
            </w:r>
            <w:proofErr w:type="gramEnd"/>
            <w:r w:rsidRPr="001F0919">
              <w:rPr>
                <w:sz w:val="20"/>
                <w:szCs w:val="20"/>
              </w:rPr>
              <w:t xml:space="preserve"> ценность</w:t>
            </w:r>
          </w:p>
          <w:p w:rsidR="00EC340A" w:rsidRPr="001F0919" w:rsidRDefault="00EC340A" w:rsidP="00590E51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F0919">
              <w:rPr>
                <w:sz w:val="20"/>
                <w:szCs w:val="20"/>
              </w:rPr>
              <w:t>В) субъект конфликта</w:t>
            </w:r>
          </w:p>
          <w:p w:rsidR="00EC340A" w:rsidRPr="001F0919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C340A" w:rsidRPr="001F0919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b/>
                <w:sz w:val="20"/>
                <w:szCs w:val="20"/>
              </w:rPr>
              <w:t>вариант № 2, задание № 2</w:t>
            </w:r>
          </w:p>
          <w:p w:rsidR="00EC340A" w:rsidRPr="001F0919" w:rsidRDefault="00EC340A" w:rsidP="00590E51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F0919">
              <w:rPr>
                <w:rStyle w:val="aa"/>
                <w:rFonts w:eastAsiaTheme="majorEastAsia"/>
                <w:sz w:val="20"/>
                <w:szCs w:val="20"/>
              </w:rPr>
              <w:t>2. Менеджмент – это:</w:t>
            </w:r>
          </w:p>
          <w:p w:rsidR="00EC340A" w:rsidRPr="001F0919" w:rsidRDefault="00EC340A" w:rsidP="00590E51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F0919">
              <w:rPr>
                <w:sz w:val="20"/>
                <w:szCs w:val="20"/>
              </w:rPr>
              <w:t>А) процесс планирования, организации, мотивации и контроля, необходимые для того, чтобы сформулировать и достичь целей;</w:t>
            </w:r>
          </w:p>
          <w:p w:rsidR="00EC340A" w:rsidRPr="001F0919" w:rsidRDefault="00EC340A" w:rsidP="00590E51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F0919">
              <w:rPr>
                <w:sz w:val="20"/>
                <w:szCs w:val="20"/>
              </w:rPr>
              <w:t>Б) особый вид деятельности, превращающий неорганизованную толпу в эффективно и целенаправленно работающую производственную группу;</w:t>
            </w:r>
          </w:p>
          <w:p w:rsidR="00EC340A" w:rsidRPr="001F0919" w:rsidRDefault="00EC340A" w:rsidP="00590E51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F0919">
              <w:rPr>
                <w:sz w:val="20"/>
                <w:szCs w:val="20"/>
              </w:rPr>
              <w:t>В)+ эффективное и производительное достижение целей предприятия посредством планирования, организации и лидерства руководителя.</w:t>
            </w:r>
          </w:p>
        </w:tc>
      </w:tr>
      <w:tr w:rsidR="00EC340A" w:rsidRPr="001F0919" w:rsidTr="00590E51"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C340A" w:rsidRPr="001F0919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Методы и этапы принятия решений </w:t>
            </w:r>
          </w:p>
          <w:p w:rsidR="00EC340A" w:rsidRPr="001F0919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C340A" w:rsidRPr="001F0919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sz w:val="20"/>
                <w:szCs w:val="20"/>
              </w:rPr>
              <w:t>Раскрывает значение м</w:t>
            </w:r>
            <w:r w:rsidRPr="001F091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етодов и этапов принятия решений </w:t>
            </w:r>
          </w:p>
          <w:p w:rsidR="00EC340A" w:rsidRPr="001F0919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 w:themeFill="background1"/>
          </w:tcPr>
          <w:p w:rsidR="00EC340A" w:rsidRPr="001F0919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1F0919">
              <w:rPr>
                <w:rFonts w:ascii="Times New Roman" w:hAnsi="Times New Roman" w:cs="Times New Roman"/>
                <w:b/>
                <w:sz w:val="20"/>
                <w:szCs w:val="20"/>
              </w:rPr>
              <w:t>Промежуточный  контроль</w:t>
            </w:r>
            <w:proofErr w:type="gramEnd"/>
            <w:r w:rsidRPr="001F0919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:rsidR="00EC340A" w:rsidRPr="001F0919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sz w:val="20"/>
                <w:szCs w:val="20"/>
              </w:rPr>
              <w:t>Дифференцированный зачет</w:t>
            </w:r>
          </w:p>
          <w:p w:rsidR="00EC340A" w:rsidRPr="001F0919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b/>
                <w:sz w:val="20"/>
                <w:szCs w:val="20"/>
              </w:rPr>
              <w:t>вариант № 1, задание № 3</w:t>
            </w:r>
          </w:p>
          <w:p w:rsidR="00EC340A" w:rsidRPr="001F0919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sz w:val="20"/>
                <w:szCs w:val="20"/>
              </w:rPr>
              <w:t>Установите правильную последовательность стадий принятия решений:</w:t>
            </w:r>
          </w:p>
          <w:p w:rsidR="00EC340A" w:rsidRPr="001F0919" w:rsidRDefault="00EC340A" w:rsidP="00590E51">
            <w:pPr>
              <w:pStyle w:val="a5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F0919">
              <w:rPr>
                <w:sz w:val="20"/>
                <w:szCs w:val="20"/>
              </w:rPr>
              <w:t>a) утверждение;</w:t>
            </w:r>
          </w:p>
          <w:p w:rsidR="00EC340A" w:rsidRPr="001F0919" w:rsidRDefault="00EC340A" w:rsidP="00590E51">
            <w:pPr>
              <w:pStyle w:val="a5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F0919">
              <w:rPr>
                <w:sz w:val="20"/>
                <w:szCs w:val="20"/>
              </w:rPr>
              <w:t>b) анализ ситуации;</w:t>
            </w:r>
          </w:p>
          <w:p w:rsidR="00EC340A" w:rsidRPr="001F0919" w:rsidRDefault="00EC340A" w:rsidP="00590E51">
            <w:pPr>
              <w:pStyle w:val="a5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F0919">
              <w:rPr>
                <w:sz w:val="20"/>
                <w:szCs w:val="20"/>
              </w:rPr>
              <w:t>c) выбор критериев;</w:t>
            </w:r>
          </w:p>
          <w:p w:rsidR="00EC340A" w:rsidRPr="001F0919" w:rsidRDefault="00EC340A" w:rsidP="00590E51">
            <w:pPr>
              <w:pStyle w:val="a5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F0919">
              <w:rPr>
                <w:sz w:val="20"/>
                <w:szCs w:val="20"/>
              </w:rPr>
              <w:t>d) идентификация проблемы;</w:t>
            </w:r>
          </w:p>
          <w:p w:rsidR="00EC340A" w:rsidRPr="001F0919" w:rsidRDefault="00EC340A" w:rsidP="00590E51">
            <w:pPr>
              <w:pStyle w:val="a5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F0919">
              <w:rPr>
                <w:sz w:val="20"/>
                <w:szCs w:val="20"/>
              </w:rPr>
              <w:t>e)  организация выполнения;</w:t>
            </w:r>
          </w:p>
          <w:p w:rsidR="001F0919" w:rsidRDefault="001F0919" w:rsidP="001F0919">
            <w:pPr>
              <w:pStyle w:val="a5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f)  выбор альтернативы</w:t>
            </w:r>
          </w:p>
          <w:p w:rsidR="001F0919" w:rsidRDefault="001F0919" w:rsidP="001F0919">
            <w:pPr>
              <w:pStyle w:val="a5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</w:p>
          <w:p w:rsidR="00EC340A" w:rsidRPr="001F0919" w:rsidRDefault="00EC340A" w:rsidP="001F0919">
            <w:pPr>
              <w:pStyle w:val="a5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F0919">
              <w:rPr>
                <w:b/>
                <w:sz w:val="20"/>
                <w:szCs w:val="20"/>
              </w:rPr>
              <w:t>вариант № 2, задание № 3</w:t>
            </w:r>
          </w:p>
          <w:p w:rsidR="00EC340A" w:rsidRPr="001F0919" w:rsidRDefault="00EC340A" w:rsidP="00590E51">
            <w:pPr>
              <w:pStyle w:val="a5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F0919">
              <w:rPr>
                <w:sz w:val="20"/>
                <w:szCs w:val="20"/>
              </w:rPr>
              <w:t>Укажите соответствие этапов и стадий принятия решения; этапы:</w:t>
            </w:r>
          </w:p>
          <w:p w:rsidR="00EC340A" w:rsidRPr="001F0919" w:rsidRDefault="00EC340A" w:rsidP="00590E51">
            <w:pPr>
              <w:pStyle w:val="a5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F0919">
              <w:rPr>
                <w:sz w:val="20"/>
                <w:szCs w:val="20"/>
              </w:rPr>
              <w:t>a) разработка решения;</w:t>
            </w:r>
          </w:p>
          <w:p w:rsidR="00EC340A" w:rsidRPr="001F0919" w:rsidRDefault="00EC340A" w:rsidP="00590E51">
            <w:pPr>
              <w:pStyle w:val="a5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F0919">
              <w:rPr>
                <w:sz w:val="20"/>
                <w:szCs w:val="20"/>
              </w:rPr>
              <w:t>b) утверждение;</w:t>
            </w:r>
          </w:p>
          <w:p w:rsidR="00EC340A" w:rsidRPr="001F0919" w:rsidRDefault="00EC340A" w:rsidP="00590E51">
            <w:pPr>
              <w:pStyle w:val="a5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F0919">
              <w:rPr>
                <w:sz w:val="20"/>
                <w:szCs w:val="20"/>
              </w:rPr>
              <w:t>c) реализация.</w:t>
            </w:r>
          </w:p>
          <w:p w:rsidR="00EC340A" w:rsidRPr="001F0919" w:rsidRDefault="00EC340A" w:rsidP="00590E51">
            <w:pPr>
              <w:pStyle w:val="a5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F0919">
              <w:rPr>
                <w:sz w:val="20"/>
                <w:szCs w:val="20"/>
              </w:rPr>
              <w:t>стадии:</w:t>
            </w:r>
          </w:p>
          <w:p w:rsidR="00EC340A" w:rsidRPr="001F0919" w:rsidRDefault="00EC340A" w:rsidP="00590E51">
            <w:pPr>
              <w:pStyle w:val="a5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F0919">
              <w:rPr>
                <w:sz w:val="20"/>
                <w:szCs w:val="20"/>
              </w:rPr>
              <w:t>1) согласование;</w:t>
            </w:r>
          </w:p>
          <w:p w:rsidR="00EC340A" w:rsidRPr="001F0919" w:rsidRDefault="00EC340A" w:rsidP="00590E51">
            <w:pPr>
              <w:pStyle w:val="a5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F0919">
              <w:rPr>
                <w:sz w:val="20"/>
                <w:szCs w:val="20"/>
              </w:rPr>
              <w:t>2) контроль выполнения;</w:t>
            </w:r>
          </w:p>
          <w:p w:rsidR="00EC340A" w:rsidRPr="001F0919" w:rsidRDefault="00EC340A" w:rsidP="00590E51">
            <w:pPr>
              <w:pStyle w:val="a5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F0919">
              <w:rPr>
                <w:sz w:val="20"/>
                <w:szCs w:val="20"/>
              </w:rPr>
              <w:t>3) идентификация проблемы;</w:t>
            </w:r>
          </w:p>
          <w:p w:rsidR="00EC340A" w:rsidRPr="001F0919" w:rsidRDefault="00EC340A" w:rsidP="00590E51">
            <w:pPr>
              <w:pStyle w:val="a5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F0919">
              <w:rPr>
                <w:sz w:val="20"/>
                <w:szCs w:val="20"/>
              </w:rPr>
              <w:t>4) оценка результатов;</w:t>
            </w:r>
          </w:p>
          <w:p w:rsidR="00EC340A" w:rsidRPr="001F0919" w:rsidRDefault="00EC340A" w:rsidP="00590E51">
            <w:pPr>
              <w:pStyle w:val="a5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F0919">
              <w:rPr>
                <w:sz w:val="20"/>
                <w:szCs w:val="20"/>
              </w:rPr>
              <w:t>5) анализ ситуации;</w:t>
            </w:r>
          </w:p>
          <w:p w:rsidR="00EC340A" w:rsidRPr="001F0919" w:rsidRDefault="001F0919" w:rsidP="00590E51">
            <w:pPr>
              <w:pStyle w:val="a5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6) выбор критериев.</w:t>
            </w:r>
            <w:r w:rsidR="00EC340A" w:rsidRPr="001F0919">
              <w:rPr>
                <w:sz w:val="20"/>
                <w:szCs w:val="20"/>
              </w:rPr>
              <w:t>.</w:t>
            </w:r>
          </w:p>
        </w:tc>
      </w:tr>
      <w:tr w:rsidR="00EC340A" w:rsidRPr="001F0919" w:rsidTr="00590E51"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C340A" w:rsidRPr="001F0919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sz w:val="20"/>
                <w:szCs w:val="20"/>
              </w:rPr>
              <w:t>Особенности менеджмента в области профессиональной деятельности.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C340A" w:rsidRPr="001F0919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sz w:val="20"/>
                <w:szCs w:val="20"/>
              </w:rPr>
              <w:t>Умело объясняет особенности менеджмента в области профессиональной деятельности.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C340A" w:rsidRPr="001F0919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1F0919">
              <w:rPr>
                <w:rFonts w:ascii="Times New Roman" w:hAnsi="Times New Roman" w:cs="Times New Roman"/>
                <w:b/>
                <w:sz w:val="20"/>
                <w:szCs w:val="20"/>
              </w:rPr>
              <w:t>Промежуточный  контроль</w:t>
            </w:r>
            <w:proofErr w:type="gramEnd"/>
            <w:r w:rsidRPr="001F0919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:rsidR="00EC340A" w:rsidRPr="001F0919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sz w:val="20"/>
                <w:szCs w:val="20"/>
              </w:rPr>
              <w:t>Дифференцированный зачет</w:t>
            </w:r>
          </w:p>
          <w:p w:rsidR="00EC340A" w:rsidRPr="001F0919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b/>
                <w:sz w:val="20"/>
                <w:szCs w:val="20"/>
              </w:rPr>
              <w:t>вариант № 1, задание № 4</w:t>
            </w:r>
          </w:p>
          <w:p w:rsidR="00EC340A" w:rsidRPr="001F0919" w:rsidRDefault="00EC340A" w:rsidP="00590E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091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Дайте определение понятий:</w:t>
            </w:r>
          </w:p>
          <w:tbl>
            <w:tblPr>
              <w:tblW w:w="0" w:type="auto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66"/>
              <w:gridCol w:w="8339"/>
            </w:tblGrid>
            <w:tr w:rsidR="00EC340A" w:rsidRPr="001F0919" w:rsidTr="00590E51">
              <w:tc>
                <w:tcPr>
                  <w:tcW w:w="136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EC340A" w:rsidRPr="001F0919" w:rsidRDefault="00EC340A" w:rsidP="00590E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F091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1. Власть</w:t>
                  </w:r>
                </w:p>
              </w:tc>
              <w:tc>
                <w:tcPr>
                  <w:tcW w:w="83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EC340A" w:rsidRPr="001F0919" w:rsidRDefault="00EC340A" w:rsidP="00590E51">
                  <w:pPr>
                    <w:spacing w:after="0" w:line="240" w:lineRule="auto"/>
                    <w:ind w:firstLine="157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F091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А – поведение руководителя, </w:t>
                  </w:r>
                </w:p>
                <w:p w:rsidR="00EC340A" w:rsidRPr="001F0919" w:rsidRDefault="00EC340A" w:rsidP="00590E51">
                  <w:pPr>
                    <w:spacing w:after="0" w:line="240" w:lineRule="auto"/>
                    <w:ind w:firstLine="157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F091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что меняет отношение подчиненных </w:t>
                  </w:r>
                </w:p>
                <w:p w:rsidR="00EC340A" w:rsidRPr="001F0919" w:rsidRDefault="00EC340A" w:rsidP="00590E51">
                  <w:pPr>
                    <w:spacing w:after="0" w:line="240" w:lineRule="auto"/>
                    <w:ind w:firstLine="157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F091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 нему.</w:t>
                  </w:r>
                </w:p>
              </w:tc>
            </w:tr>
            <w:tr w:rsidR="00EC340A" w:rsidRPr="001F0919" w:rsidTr="00590E51">
              <w:tc>
                <w:tcPr>
                  <w:tcW w:w="136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EC340A" w:rsidRPr="001F0919" w:rsidRDefault="00EC340A" w:rsidP="00590E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F091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2. Влияние</w:t>
                  </w:r>
                </w:p>
              </w:tc>
              <w:tc>
                <w:tcPr>
                  <w:tcW w:w="83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EC340A" w:rsidRPr="001F0919" w:rsidRDefault="00EC340A" w:rsidP="00590E51">
                  <w:pPr>
                    <w:spacing w:after="0" w:line="240" w:lineRule="auto"/>
                    <w:ind w:firstLine="157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F091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Б – способность вести за собой.</w:t>
                  </w:r>
                </w:p>
              </w:tc>
            </w:tr>
            <w:tr w:rsidR="00EC340A" w:rsidRPr="001F0919" w:rsidTr="00590E51">
              <w:tc>
                <w:tcPr>
                  <w:tcW w:w="136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EC340A" w:rsidRPr="001F0919" w:rsidRDefault="00EC340A" w:rsidP="00590E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F091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3. Лидерство</w:t>
                  </w:r>
                </w:p>
              </w:tc>
              <w:tc>
                <w:tcPr>
                  <w:tcW w:w="83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EC340A" w:rsidRPr="001F0919" w:rsidRDefault="00EC340A" w:rsidP="00590E51">
                  <w:pPr>
                    <w:spacing w:after="0" w:line="240" w:lineRule="auto"/>
                    <w:ind w:firstLine="157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F091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В – способность и возможность </w:t>
                  </w:r>
                </w:p>
                <w:p w:rsidR="00EC340A" w:rsidRPr="001F0919" w:rsidRDefault="00EC340A" w:rsidP="00590E51">
                  <w:pPr>
                    <w:spacing w:after="0" w:line="240" w:lineRule="auto"/>
                    <w:ind w:firstLine="157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F091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менеджера влиять на деятельность </w:t>
                  </w:r>
                </w:p>
                <w:p w:rsidR="00EC340A" w:rsidRPr="001F0919" w:rsidRDefault="00EC340A" w:rsidP="00590E51">
                  <w:pPr>
                    <w:spacing w:after="0" w:line="240" w:lineRule="auto"/>
                    <w:ind w:firstLine="157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F091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 поведение рабочих.</w:t>
                  </w:r>
                </w:p>
              </w:tc>
            </w:tr>
            <w:tr w:rsidR="00EC340A" w:rsidRPr="001F0919" w:rsidTr="00590E51">
              <w:tc>
                <w:tcPr>
                  <w:tcW w:w="1366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EC340A" w:rsidRPr="001F0919" w:rsidRDefault="00EC340A" w:rsidP="00590E51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F091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4. Обычаи</w:t>
                  </w:r>
                </w:p>
              </w:tc>
              <w:tc>
                <w:tcPr>
                  <w:tcW w:w="83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EC340A" w:rsidRPr="001F0919" w:rsidRDefault="00EC340A" w:rsidP="00590E51">
                  <w:pPr>
                    <w:spacing w:after="0" w:line="240" w:lineRule="auto"/>
                    <w:ind w:firstLine="157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F091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Г – общепринятые повторяющиеся </w:t>
                  </w:r>
                </w:p>
                <w:p w:rsidR="00EC340A" w:rsidRPr="001F0919" w:rsidRDefault="00EC340A" w:rsidP="00590E51">
                  <w:pPr>
                    <w:spacing w:after="0" w:line="240" w:lineRule="auto"/>
                    <w:ind w:firstLine="157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F091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lastRenderedPageBreak/>
                    <w:t xml:space="preserve">социальные действия, что становятся </w:t>
                  </w:r>
                </w:p>
                <w:p w:rsidR="00EC340A" w:rsidRPr="001F0919" w:rsidRDefault="00EC340A" w:rsidP="00590E51">
                  <w:pPr>
                    <w:spacing w:after="0" w:line="240" w:lineRule="auto"/>
                    <w:ind w:firstLine="157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F091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обычными.</w:t>
                  </w:r>
                </w:p>
              </w:tc>
            </w:tr>
          </w:tbl>
          <w:p w:rsidR="00EC340A" w:rsidRPr="001F0919" w:rsidRDefault="00EC340A" w:rsidP="00590E5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09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Ответ: 1 – В; 2 – </w:t>
            </w:r>
            <w:proofErr w:type="gramStart"/>
            <w:r w:rsidRPr="001F09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А;  3</w:t>
            </w:r>
            <w:proofErr w:type="gramEnd"/>
            <w:r w:rsidRPr="001F09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Ь; 4 – Г.</w:t>
            </w:r>
          </w:p>
          <w:p w:rsidR="00EC340A" w:rsidRPr="001F0919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C340A" w:rsidRPr="001F0919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b/>
                <w:sz w:val="20"/>
                <w:szCs w:val="20"/>
              </w:rPr>
              <w:t>вариант № 2, задание № 4</w:t>
            </w:r>
          </w:p>
          <w:p w:rsidR="00EC340A" w:rsidRPr="001F0919" w:rsidRDefault="00EC340A" w:rsidP="00590E51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1F0919">
              <w:rPr>
                <w:rStyle w:val="aa"/>
                <w:rFonts w:eastAsiaTheme="majorEastAsia"/>
                <w:sz w:val="20"/>
                <w:szCs w:val="20"/>
              </w:rPr>
              <w:t>Какие качества должны быть присущи менеджеру?</w:t>
            </w:r>
          </w:p>
          <w:p w:rsidR="00EC340A" w:rsidRPr="001F0919" w:rsidRDefault="00EC340A" w:rsidP="00590E51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F0919">
              <w:rPr>
                <w:sz w:val="20"/>
                <w:szCs w:val="20"/>
              </w:rPr>
              <w:t>1. Знание учебных дисциплин.</w:t>
            </w:r>
          </w:p>
          <w:p w:rsidR="00EC340A" w:rsidRPr="001F0919" w:rsidRDefault="00EC340A" w:rsidP="00590E51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F0919">
              <w:rPr>
                <w:sz w:val="20"/>
                <w:szCs w:val="20"/>
              </w:rPr>
              <w:t>+ 2. Практичность ума.</w:t>
            </w:r>
          </w:p>
          <w:p w:rsidR="00EC340A" w:rsidRPr="001F0919" w:rsidRDefault="00EC340A" w:rsidP="00590E51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F0919">
              <w:rPr>
                <w:sz w:val="20"/>
                <w:szCs w:val="20"/>
              </w:rPr>
              <w:t>3. Спонсорство.</w:t>
            </w:r>
          </w:p>
          <w:p w:rsidR="00EC340A" w:rsidRPr="001F0919" w:rsidRDefault="00EC340A" w:rsidP="00590E51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F0919">
              <w:rPr>
                <w:sz w:val="20"/>
                <w:szCs w:val="20"/>
              </w:rPr>
              <w:t>4. Любовь к чтению художественной литературы.</w:t>
            </w:r>
          </w:p>
        </w:tc>
      </w:tr>
      <w:tr w:rsidR="00EC340A" w:rsidRPr="001F0919" w:rsidTr="00590E51"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C340A" w:rsidRPr="001F0919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Основы организации работы коллектива исполнителей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C340A" w:rsidRPr="001F0919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sz w:val="20"/>
                <w:szCs w:val="20"/>
              </w:rPr>
              <w:t>Раскрывает сущность организации работы коллектива исполнителей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C340A" w:rsidRPr="001F0919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1F0919">
              <w:rPr>
                <w:rFonts w:ascii="Times New Roman" w:hAnsi="Times New Roman" w:cs="Times New Roman"/>
                <w:b/>
                <w:sz w:val="20"/>
                <w:szCs w:val="20"/>
              </w:rPr>
              <w:t>Промежуточный  контроль</w:t>
            </w:r>
            <w:proofErr w:type="gramEnd"/>
            <w:r w:rsidRPr="001F0919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:rsidR="00EC340A" w:rsidRPr="001F0919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sz w:val="20"/>
                <w:szCs w:val="20"/>
              </w:rPr>
              <w:t>Дифференцированный зачет</w:t>
            </w:r>
          </w:p>
          <w:p w:rsidR="00EC340A" w:rsidRPr="001F0919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b/>
                <w:sz w:val="20"/>
                <w:szCs w:val="20"/>
              </w:rPr>
              <w:t>вариант № 1, задание № 5</w:t>
            </w:r>
          </w:p>
          <w:p w:rsidR="00EC340A" w:rsidRPr="001F0919" w:rsidRDefault="00EC340A" w:rsidP="00590E51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spacing w:val="8"/>
                <w:sz w:val="20"/>
                <w:szCs w:val="20"/>
              </w:rPr>
            </w:pPr>
            <w:r w:rsidRPr="001F0919">
              <w:rPr>
                <w:rStyle w:val="aa"/>
                <w:rFonts w:eastAsiaTheme="majorEastAsia"/>
                <w:spacing w:val="8"/>
                <w:sz w:val="20"/>
                <w:szCs w:val="20"/>
              </w:rPr>
              <w:t>Какая форма организации труда названа неверно:</w:t>
            </w:r>
          </w:p>
          <w:p w:rsidR="00EC340A" w:rsidRPr="001F0919" w:rsidRDefault="00EC340A" w:rsidP="00590E51">
            <w:pPr>
              <w:pStyle w:val="a5"/>
              <w:shd w:val="clear" w:color="auto" w:fill="FFFFFF"/>
              <w:spacing w:before="0" w:beforeAutospacing="0" w:after="0" w:afterAutospacing="0"/>
              <w:rPr>
                <w:spacing w:val="8"/>
                <w:sz w:val="20"/>
                <w:szCs w:val="20"/>
              </w:rPr>
            </w:pPr>
            <w:r w:rsidRPr="001F0919">
              <w:rPr>
                <w:spacing w:val="8"/>
                <w:sz w:val="20"/>
                <w:szCs w:val="20"/>
              </w:rPr>
              <w:t>*а) коллектив;</w:t>
            </w:r>
          </w:p>
          <w:p w:rsidR="00EC340A" w:rsidRPr="001F0919" w:rsidRDefault="00EC340A" w:rsidP="00590E51">
            <w:pPr>
              <w:pStyle w:val="a5"/>
              <w:shd w:val="clear" w:color="auto" w:fill="FFFFFF"/>
              <w:spacing w:before="0" w:beforeAutospacing="0" w:after="0" w:afterAutospacing="0"/>
              <w:rPr>
                <w:spacing w:val="8"/>
                <w:sz w:val="20"/>
                <w:szCs w:val="20"/>
              </w:rPr>
            </w:pPr>
            <w:r w:rsidRPr="001F0919">
              <w:rPr>
                <w:spacing w:val="8"/>
                <w:sz w:val="20"/>
                <w:szCs w:val="20"/>
              </w:rPr>
              <w:t>  б) цех;</w:t>
            </w:r>
          </w:p>
          <w:p w:rsidR="00EC340A" w:rsidRPr="001F0919" w:rsidRDefault="00EC340A" w:rsidP="00590E51">
            <w:pPr>
              <w:pStyle w:val="a5"/>
              <w:shd w:val="clear" w:color="auto" w:fill="FFFFFF"/>
              <w:spacing w:before="0" w:beforeAutospacing="0" w:after="0" w:afterAutospacing="0"/>
              <w:rPr>
                <w:spacing w:val="8"/>
                <w:sz w:val="20"/>
                <w:szCs w:val="20"/>
              </w:rPr>
            </w:pPr>
            <w:r w:rsidRPr="001F0919">
              <w:rPr>
                <w:spacing w:val="8"/>
                <w:sz w:val="20"/>
                <w:szCs w:val="20"/>
              </w:rPr>
              <w:t>  в) бригада;</w:t>
            </w:r>
          </w:p>
          <w:p w:rsidR="00EC340A" w:rsidRPr="001F0919" w:rsidRDefault="00EC340A" w:rsidP="00590E51">
            <w:pPr>
              <w:pStyle w:val="a5"/>
              <w:shd w:val="clear" w:color="auto" w:fill="FFFFFF"/>
              <w:spacing w:before="0" w:beforeAutospacing="0" w:after="0" w:afterAutospacing="0"/>
              <w:rPr>
                <w:spacing w:val="8"/>
                <w:sz w:val="20"/>
                <w:szCs w:val="20"/>
              </w:rPr>
            </w:pPr>
            <w:r w:rsidRPr="001F0919">
              <w:rPr>
                <w:spacing w:val="8"/>
                <w:sz w:val="20"/>
                <w:szCs w:val="20"/>
              </w:rPr>
              <w:t>  г) звено.</w:t>
            </w:r>
          </w:p>
          <w:p w:rsidR="00EC340A" w:rsidRPr="001F0919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C340A" w:rsidRPr="001F0919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b/>
                <w:sz w:val="20"/>
                <w:szCs w:val="20"/>
              </w:rPr>
              <w:t>вариант № 2, задание № 5</w:t>
            </w:r>
          </w:p>
          <w:p w:rsidR="00EC340A" w:rsidRPr="001F0919" w:rsidRDefault="00EC340A" w:rsidP="00590E51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spacing w:val="8"/>
                <w:sz w:val="20"/>
                <w:szCs w:val="20"/>
              </w:rPr>
            </w:pPr>
            <w:r w:rsidRPr="001F0919">
              <w:rPr>
                <w:rStyle w:val="aa"/>
                <w:rFonts w:eastAsiaTheme="majorEastAsia"/>
                <w:spacing w:val="8"/>
                <w:sz w:val="20"/>
                <w:szCs w:val="20"/>
              </w:rPr>
              <w:t>Организация труда является:</w:t>
            </w:r>
          </w:p>
          <w:p w:rsidR="00EC340A" w:rsidRPr="001F0919" w:rsidRDefault="00EC340A" w:rsidP="00590E51">
            <w:pPr>
              <w:pStyle w:val="a5"/>
              <w:shd w:val="clear" w:color="auto" w:fill="FFFFFF"/>
              <w:spacing w:before="0" w:beforeAutospacing="0" w:after="0" w:afterAutospacing="0"/>
              <w:rPr>
                <w:spacing w:val="8"/>
                <w:sz w:val="20"/>
                <w:szCs w:val="20"/>
              </w:rPr>
            </w:pPr>
            <w:r w:rsidRPr="001F0919">
              <w:rPr>
                <w:spacing w:val="8"/>
                <w:sz w:val="20"/>
                <w:szCs w:val="20"/>
              </w:rPr>
              <w:t>+ Системой мероприятий, которые призваны обеспечивать рациональное использование рабочей силы</w:t>
            </w:r>
          </w:p>
          <w:p w:rsidR="00EC340A" w:rsidRPr="001F0919" w:rsidRDefault="00EC340A" w:rsidP="00590E51">
            <w:pPr>
              <w:pStyle w:val="a5"/>
              <w:shd w:val="clear" w:color="auto" w:fill="FFFFFF"/>
              <w:spacing w:before="0" w:beforeAutospacing="0" w:after="0" w:afterAutospacing="0"/>
              <w:rPr>
                <w:spacing w:val="8"/>
                <w:sz w:val="20"/>
                <w:szCs w:val="20"/>
              </w:rPr>
            </w:pPr>
            <w:r w:rsidRPr="001F0919">
              <w:rPr>
                <w:spacing w:val="8"/>
                <w:sz w:val="20"/>
                <w:szCs w:val="20"/>
              </w:rPr>
              <w:t>- Комплексом мер воздействия на работников</w:t>
            </w:r>
          </w:p>
          <w:p w:rsidR="00EC340A" w:rsidRPr="001F0919" w:rsidRDefault="00EC340A" w:rsidP="00590E51">
            <w:pPr>
              <w:pStyle w:val="a5"/>
              <w:shd w:val="clear" w:color="auto" w:fill="FFFFFF"/>
              <w:spacing w:before="0" w:beforeAutospacing="0" w:after="0" w:afterAutospacing="0"/>
              <w:rPr>
                <w:spacing w:val="8"/>
                <w:sz w:val="20"/>
                <w:szCs w:val="20"/>
              </w:rPr>
            </w:pPr>
            <w:r w:rsidRPr="001F0919">
              <w:rPr>
                <w:spacing w:val="8"/>
                <w:sz w:val="20"/>
                <w:szCs w:val="20"/>
              </w:rPr>
              <w:t>- Обязательным элементом управления государственных производственных предприятий</w:t>
            </w:r>
          </w:p>
        </w:tc>
      </w:tr>
      <w:tr w:rsidR="00EC340A" w:rsidRPr="001F0919" w:rsidTr="00590E51"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C340A" w:rsidRPr="001F0919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bCs/>
                <w:sz w:val="20"/>
                <w:szCs w:val="20"/>
              </w:rPr>
              <w:t>Принципы делового общения в коллективе</w:t>
            </w:r>
          </w:p>
          <w:p w:rsidR="00EC340A" w:rsidRPr="001F0919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C340A" w:rsidRPr="001F0919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C340A" w:rsidRPr="001F0919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sz w:val="20"/>
                <w:szCs w:val="20"/>
              </w:rPr>
              <w:t>Грамотно перечисляет различные методы для эффективного управления и разрешения конфликтов;</w:t>
            </w:r>
          </w:p>
          <w:p w:rsidR="00EC340A" w:rsidRPr="001F0919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sz w:val="20"/>
                <w:szCs w:val="20"/>
              </w:rPr>
              <w:t xml:space="preserve">раскрывает принципы </w:t>
            </w:r>
            <w:r w:rsidRPr="001F0919">
              <w:rPr>
                <w:rFonts w:ascii="Times New Roman" w:hAnsi="Times New Roman" w:cs="Times New Roman"/>
                <w:bCs/>
                <w:sz w:val="20"/>
                <w:szCs w:val="20"/>
              </w:rPr>
              <w:t>делового общения в коллективе;</w:t>
            </w:r>
          </w:p>
          <w:p w:rsidR="00EC340A" w:rsidRPr="001F0919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sz w:val="20"/>
                <w:szCs w:val="20"/>
              </w:rPr>
              <w:t>Называет правила ведения беседы.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C340A" w:rsidRPr="001F0919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1F0919">
              <w:rPr>
                <w:rFonts w:ascii="Times New Roman" w:hAnsi="Times New Roman" w:cs="Times New Roman"/>
                <w:b/>
                <w:sz w:val="20"/>
                <w:szCs w:val="20"/>
              </w:rPr>
              <w:t>Промежуточный  контроль</w:t>
            </w:r>
            <w:proofErr w:type="gramEnd"/>
            <w:r w:rsidRPr="001F0919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:rsidR="00EC340A" w:rsidRPr="001F0919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sz w:val="20"/>
                <w:szCs w:val="20"/>
              </w:rPr>
              <w:t>Дифференцированный зачет</w:t>
            </w:r>
          </w:p>
          <w:p w:rsidR="00EC340A" w:rsidRPr="001F0919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b/>
                <w:sz w:val="20"/>
                <w:szCs w:val="20"/>
              </w:rPr>
              <w:t>вариант № 1, задание № 6</w:t>
            </w:r>
          </w:p>
          <w:p w:rsidR="00EC340A" w:rsidRPr="001F0919" w:rsidRDefault="00EC340A" w:rsidP="00590E5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09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Вербальные коммуникации осуществляются с помощью:</w:t>
            </w:r>
          </w:p>
          <w:p w:rsidR="00EC340A" w:rsidRPr="001F0919" w:rsidRDefault="00EC340A" w:rsidP="00A252D8">
            <w:pPr>
              <w:numPr>
                <w:ilvl w:val="0"/>
                <w:numId w:val="30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09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Жестов</w:t>
            </w:r>
          </w:p>
          <w:p w:rsidR="00EC340A" w:rsidRPr="001F0919" w:rsidRDefault="00EC340A" w:rsidP="00A252D8">
            <w:pPr>
              <w:numPr>
                <w:ilvl w:val="0"/>
                <w:numId w:val="30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09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Информационных технологий</w:t>
            </w:r>
          </w:p>
          <w:p w:rsidR="00EC340A" w:rsidRPr="001F0919" w:rsidRDefault="00EC340A" w:rsidP="00A252D8">
            <w:pPr>
              <w:numPr>
                <w:ilvl w:val="0"/>
                <w:numId w:val="30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09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Определенного темпа речи</w:t>
            </w:r>
          </w:p>
          <w:p w:rsidR="00EC340A" w:rsidRPr="001F0919" w:rsidRDefault="00EC340A" w:rsidP="00A252D8">
            <w:pPr>
              <w:numPr>
                <w:ilvl w:val="0"/>
                <w:numId w:val="30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09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Похлопываний по плечу</w:t>
            </w:r>
          </w:p>
          <w:p w:rsidR="00EC340A" w:rsidRPr="001F0919" w:rsidRDefault="00EC340A" w:rsidP="00A252D8">
            <w:pPr>
              <w:numPr>
                <w:ilvl w:val="0"/>
                <w:numId w:val="30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F09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Устной речи</w:t>
            </w:r>
          </w:p>
          <w:p w:rsidR="00EC340A" w:rsidRPr="001F0919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C340A" w:rsidRPr="001F0919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b/>
                <w:sz w:val="20"/>
                <w:szCs w:val="20"/>
              </w:rPr>
              <w:t>вариант № 2, задание № 6</w:t>
            </w:r>
          </w:p>
          <w:p w:rsidR="00EC340A" w:rsidRPr="001F0919" w:rsidRDefault="00EC340A" w:rsidP="00590E51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09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 средствам невербальной коммуникации относятся:</w:t>
            </w:r>
          </w:p>
          <w:p w:rsidR="00EC340A" w:rsidRPr="001F0919" w:rsidRDefault="00EC340A" w:rsidP="00A252D8">
            <w:pPr>
              <w:numPr>
                <w:ilvl w:val="0"/>
                <w:numId w:val="31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F09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 ответы верны</w:t>
            </w:r>
          </w:p>
          <w:p w:rsidR="00EC340A" w:rsidRPr="001F0919" w:rsidRDefault="00EC340A" w:rsidP="00A252D8">
            <w:pPr>
              <w:numPr>
                <w:ilvl w:val="0"/>
                <w:numId w:val="31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F09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Кинесика</w:t>
            </w:r>
            <w:proofErr w:type="spellEnd"/>
          </w:p>
          <w:p w:rsidR="00EC340A" w:rsidRPr="001F0919" w:rsidRDefault="00EC340A" w:rsidP="00A252D8">
            <w:pPr>
              <w:numPr>
                <w:ilvl w:val="0"/>
                <w:numId w:val="31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F09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Проксемика</w:t>
            </w:r>
            <w:proofErr w:type="spellEnd"/>
          </w:p>
          <w:p w:rsidR="00EC340A" w:rsidRPr="001F0919" w:rsidRDefault="00EC340A" w:rsidP="00A252D8">
            <w:pPr>
              <w:numPr>
                <w:ilvl w:val="0"/>
                <w:numId w:val="31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F09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Такетика</w:t>
            </w:r>
            <w:proofErr w:type="spellEnd"/>
          </w:p>
        </w:tc>
      </w:tr>
      <w:tr w:rsidR="00EC340A" w:rsidRPr="001F0919" w:rsidTr="00590E51">
        <w:trPr>
          <w:trHeight w:val="2787"/>
        </w:trPr>
        <w:tc>
          <w:tcPr>
            <w:tcW w:w="16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C340A" w:rsidRPr="001F0919" w:rsidRDefault="00EC340A" w:rsidP="00590E51">
            <w:pPr>
              <w:pStyle w:val="a6"/>
              <w:suppressAutoHyphens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lastRenderedPageBreak/>
              <w:t>Основы предпринимательской деятельности; основы финансовой грамотности; правила разработки бизнес-планов; порядок выстраивания презентации; кредитные банковские продукты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C340A" w:rsidRPr="001F0919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Характеризует </w:t>
            </w:r>
            <w:proofErr w:type="gramStart"/>
            <w:r w:rsidRPr="001F091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суть  предпринимательской</w:t>
            </w:r>
            <w:proofErr w:type="gramEnd"/>
            <w:r w:rsidRPr="001F091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 деятельности; </w:t>
            </w:r>
          </w:p>
          <w:p w:rsidR="00EC340A" w:rsidRPr="001F0919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Раскрывает значение основ финансовой грамотности; Обосновывает правила разработки бизнес-планов; </w:t>
            </w:r>
          </w:p>
          <w:p w:rsidR="00EC340A" w:rsidRPr="001F0919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Характеризует порядок выстраивания презентации; </w:t>
            </w:r>
          </w:p>
          <w:p w:rsidR="00EC340A" w:rsidRPr="001F0919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Раскрывает суть кредитных банковских продуктов</w:t>
            </w:r>
          </w:p>
        </w:tc>
        <w:tc>
          <w:tcPr>
            <w:tcW w:w="56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C340A" w:rsidRPr="001F0919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gramStart"/>
            <w:r w:rsidRPr="001F0919">
              <w:rPr>
                <w:rFonts w:ascii="Times New Roman" w:hAnsi="Times New Roman" w:cs="Times New Roman"/>
                <w:b/>
                <w:sz w:val="20"/>
                <w:szCs w:val="20"/>
              </w:rPr>
              <w:t>Промежуточный  контроль</w:t>
            </w:r>
            <w:proofErr w:type="gramEnd"/>
            <w:r w:rsidRPr="001F0919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  <w:p w:rsidR="00EC340A" w:rsidRPr="001F0919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sz w:val="20"/>
                <w:szCs w:val="20"/>
              </w:rPr>
              <w:t>Дифференцированный зачет</w:t>
            </w:r>
          </w:p>
          <w:p w:rsidR="00EC340A" w:rsidRPr="001F0919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b/>
                <w:sz w:val="20"/>
                <w:szCs w:val="20"/>
              </w:rPr>
              <w:t>вариант № 1, задание № 14</w:t>
            </w:r>
          </w:p>
          <w:p w:rsidR="00EC340A" w:rsidRPr="001F0919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F0919">
              <w:rPr>
                <w:rStyle w:val="aa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Примеры банковских продуктов</w:t>
            </w:r>
            <w:r w:rsidRPr="001F091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— это:</w:t>
            </w:r>
          </w:p>
          <w:p w:rsidR="00EC340A" w:rsidRPr="001F0919" w:rsidRDefault="00722272" w:rsidP="00590E51">
            <w:pPr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hyperlink r:id="rId5" w:tgtFrame="_blank" w:history="1">
              <w:r w:rsidR="00EC340A" w:rsidRPr="001F0919">
                <w:rPr>
                  <w:rStyle w:val="a7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потребительский кредит</w:t>
              </w:r>
            </w:hyperlink>
            <w:r w:rsidR="00EC340A" w:rsidRPr="001F091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</w:t>
            </w:r>
            <w:r w:rsidR="00EC340A" w:rsidRPr="001F0919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</w:p>
          <w:p w:rsidR="00EC340A" w:rsidRPr="001F0919" w:rsidRDefault="00722272" w:rsidP="00590E51">
            <w:pPr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hyperlink r:id="rId6" w:tgtFrame="_blank" w:history="1">
              <w:r w:rsidR="00EC340A" w:rsidRPr="001F0919">
                <w:rPr>
                  <w:rStyle w:val="a7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целевой вклад</w:t>
              </w:r>
            </w:hyperlink>
            <w:r w:rsidR="00EC340A" w:rsidRPr="001F091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</w:t>
            </w:r>
            <w:r w:rsidR="00EC340A" w:rsidRPr="001F0919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</w:p>
          <w:p w:rsidR="00EC340A" w:rsidRPr="001F0919" w:rsidRDefault="00722272" w:rsidP="00590E51">
            <w:pPr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hyperlink r:id="rId7" w:tgtFrame="_blank" w:history="1">
              <w:r w:rsidR="00EC340A" w:rsidRPr="001F0919">
                <w:rPr>
                  <w:rStyle w:val="a7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депозитный сертификат</w:t>
              </w:r>
            </w:hyperlink>
            <w:r w:rsidR="00EC340A" w:rsidRPr="001F091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</w:t>
            </w:r>
            <w:r w:rsidR="00EC340A" w:rsidRPr="001F0919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</w:p>
          <w:p w:rsidR="00EC340A" w:rsidRPr="001F0919" w:rsidRDefault="00722272" w:rsidP="00590E51">
            <w:pPr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hyperlink r:id="rId8" w:tgtFrame="_blank" w:history="1">
              <w:r w:rsidR="00EC340A" w:rsidRPr="001F0919">
                <w:rPr>
                  <w:rStyle w:val="a7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пластиковые карты</w:t>
              </w:r>
            </w:hyperlink>
          </w:p>
          <w:p w:rsidR="00EC340A" w:rsidRPr="001F0919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919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д) все ответы верны</w:t>
            </w:r>
          </w:p>
          <w:p w:rsidR="00EC340A" w:rsidRPr="001F0919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C340A" w:rsidRPr="001F0919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b/>
                <w:sz w:val="20"/>
                <w:szCs w:val="20"/>
              </w:rPr>
              <w:t>вариант № 2, задание № 14</w:t>
            </w:r>
          </w:p>
          <w:p w:rsidR="00EC340A" w:rsidRPr="001F0919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F091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Примеры услуг современных коммерческих банков:</w:t>
            </w:r>
            <w:r w:rsidRPr="001F0919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F091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• расчетно-кассовое обслуживание;</w:t>
            </w:r>
            <w:r w:rsidRPr="001F0919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F091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• кредитные услуги</w:t>
            </w:r>
            <w:r w:rsidRPr="001F0919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F091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• депозитные (вкладные) услуги</w:t>
            </w:r>
          </w:p>
          <w:p w:rsidR="00EC340A" w:rsidRPr="001F0919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F091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• инвестиционные услуги</w:t>
            </w:r>
          </w:p>
          <w:p w:rsidR="00EC340A" w:rsidRPr="001F0919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F091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• услуги, связанные с внешнеэкономической деятельностью, </w:t>
            </w:r>
          </w:p>
          <w:p w:rsidR="00EC340A" w:rsidRPr="001F0919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F091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 валютные услуги;</w:t>
            </w:r>
            <w:r w:rsidRPr="001F0919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F091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• трастовые (доверительные) услуги;</w:t>
            </w:r>
            <w:r w:rsidRPr="001F0919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F091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• консультационные и информационные услуги.</w:t>
            </w:r>
          </w:p>
          <w:p w:rsidR="00EC340A" w:rsidRPr="001F0919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F091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все ответы верны +</w:t>
            </w:r>
          </w:p>
          <w:p w:rsidR="00EC340A" w:rsidRPr="001F0919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</w:p>
          <w:p w:rsidR="00EC340A" w:rsidRPr="001F0919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b/>
                <w:sz w:val="20"/>
                <w:szCs w:val="20"/>
              </w:rPr>
              <w:t>вариант № 1, задание № 15</w:t>
            </w:r>
          </w:p>
          <w:p w:rsidR="00EC340A" w:rsidRPr="001F0919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 данному определению подберите термин: Способность человека эффективно управлять своими доходами и расходами, принимать рациональные решения по распределению денежных средств и способствовать их приумножению – это……</w:t>
            </w:r>
          </w:p>
          <w:p w:rsidR="00EC340A" w:rsidRPr="001F0919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C340A" w:rsidRPr="001F0919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b/>
                <w:sz w:val="20"/>
                <w:szCs w:val="20"/>
              </w:rPr>
              <w:t>вариант № 2, задание № 15</w:t>
            </w:r>
          </w:p>
          <w:p w:rsidR="00EC340A" w:rsidRPr="001F0919" w:rsidRDefault="00EC340A" w:rsidP="00590E5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Вставьте пропущенное слово:</w:t>
            </w:r>
            <w:r w:rsidRPr="001F09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1F0919">
              <w:rPr>
                <w:rFonts w:ascii="Times New Roman" w:hAnsi="Times New Roman" w:cs="Times New Roman"/>
                <w:bCs/>
                <w:sz w:val="20"/>
                <w:szCs w:val="20"/>
              </w:rPr>
              <w:t>Постановка конкретных</w:t>
            </w:r>
            <w:r w:rsidRPr="001F0919">
              <w:rPr>
                <w:rStyle w:val="apple-converted-space"/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  <w:hyperlink r:id="rId9" w:tgtFrame="_blank" w:history="1">
              <w:r w:rsidRPr="001F0919">
                <w:rPr>
                  <w:rStyle w:val="a7"/>
                  <w:rFonts w:ascii="Times New Roman" w:hAnsi="Times New Roman" w:cs="Times New Roman"/>
                  <w:bCs/>
                  <w:color w:val="auto"/>
                  <w:sz w:val="20"/>
                  <w:szCs w:val="20"/>
                  <w:u w:val="none"/>
                </w:rPr>
                <w:t>целей</w:t>
              </w:r>
            </w:hyperlink>
            <w:r w:rsidRPr="001F0919">
              <w:rPr>
                <w:rFonts w:ascii="Times New Roman" w:hAnsi="Times New Roman" w:cs="Times New Roman"/>
                <w:sz w:val="20"/>
                <w:szCs w:val="20"/>
              </w:rPr>
              <w:t>, п</w:t>
            </w:r>
            <w:r w:rsidRPr="001F0919">
              <w:rPr>
                <w:rFonts w:ascii="Times New Roman" w:hAnsi="Times New Roman" w:cs="Times New Roman"/>
                <w:bCs/>
                <w:sz w:val="20"/>
                <w:szCs w:val="20"/>
              </w:rPr>
              <w:t>равильное отношение к деньгам</w:t>
            </w:r>
            <w:r w:rsidRPr="001F0919">
              <w:rPr>
                <w:rFonts w:ascii="Times New Roman" w:hAnsi="Times New Roman" w:cs="Times New Roman"/>
                <w:sz w:val="20"/>
                <w:szCs w:val="20"/>
              </w:rPr>
              <w:t>, п</w:t>
            </w:r>
            <w:r w:rsidRPr="001F0919">
              <w:rPr>
                <w:rFonts w:ascii="Times New Roman" w:hAnsi="Times New Roman" w:cs="Times New Roman"/>
                <w:bCs/>
                <w:sz w:val="20"/>
                <w:szCs w:val="20"/>
              </w:rPr>
              <w:t>ланирование и</w:t>
            </w:r>
            <w:r w:rsidRPr="001F0919">
              <w:rPr>
                <w:rStyle w:val="apple-converted-space"/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  <w:hyperlink r:id="rId10" w:tgtFrame="_blank" w:history="1">
              <w:r w:rsidRPr="001F0919">
                <w:rPr>
                  <w:rStyle w:val="a7"/>
                  <w:rFonts w:ascii="Times New Roman" w:hAnsi="Times New Roman" w:cs="Times New Roman"/>
                  <w:bCs/>
                  <w:color w:val="auto"/>
                  <w:sz w:val="20"/>
                  <w:szCs w:val="20"/>
                  <w:u w:val="none"/>
                </w:rPr>
                <w:t>учет</w:t>
              </w:r>
            </w:hyperlink>
            <w:r w:rsidRPr="001F0919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  <w:r w:rsidRPr="001F0919">
              <w:rPr>
                <w:rFonts w:ascii="Times New Roman" w:hAnsi="Times New Roman" w:cs="Times New Roman"/>
                <w:bCs/>
                <w:sz w:val="20"/>
                <w:szCs w:val="20"/>
              </w:rPr>
              <w:t>ормирование сбережений</w:t>
            </w:r>
            <w:r w:rsidRPr="001F0919">
              <w:rPr>
                <w:rFonts w:ascii="Times New Roman" w:hAnsi="Times New Roman" w:cs="Times New Roman"/>
                <w:sz w:val="20"/>
                <w:szCs w:val="20"/>
              </w:rPr>
              <w:t>, р</w:t>
            </w:r>
            <w:r w:rsidRPr="001F091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абота, </w:t>
            </w:r>
            <w:r w:rsidRPr="001F091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F0919">
              <w:rPr>
                <w:rFonts w:ascii="Times New Roman" w:hAnsi="Times New Roman" w:cs="Times New Roman"/>
                <w:bCs/>
                <w:sz w:val="20"/>
                <w:szCs w:val="20"/>
              </w:rPr>
              <w:t>нвестирование средств</w:t>
            </w:r>
            <w:r w:rsidRPr="001F0919">
              <w:rPr>
                <w:rFonts w:ascii="Times New Roman" w:hAnsi="Times New Roman" w:cs="Times New Roman"/>
                <w:sz w:val="20"/>
                <w:szCs w:val="20"/>
              </w:rPr>
              <w:t xml:space="preserve"> – это…….финансовой грамотности.</w:t>
            </w:r>
          </w:p>
          <w:p w:rsidR="00EC340A" w:rsidRPr="001F0919" w:rsidRDefault="00EC340A" w:rsidP="00590E51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F0919">
              <w:rPr>
                <w:rFonts w:ascii="Times New Roman" w:hAnsi="Times New Roman" w:cs="Times New Roman"/>
                <w:sz w:val="20"/>
                <w:szCs w:val="20"/>
              </w:rPr>
              <w:t>Ответ: принципы</w:t>
            </w:r>
          </w:p>
        </w:tc>
      </w:tr>
    </w:tbl>
    <w:p w:rsidR="00EC340A" w:rsidRPr="00A252D8" w:rsidRDefault="00EC340A" w:rsidP="00EC340A">
      <w:pPr>
        <w:spacing w:after="0" w:line="240" w:lineRule="auto"/>
        <w:ind w:firstLine="180"/>
        <w:rPr>
          <w:rFonts w:ascii="Times New Roman" w:hAnsi="Times New Roman" w:cs="Times New Roman"/>
          <w:bCs/>
          <w:sz w:val="24"/>
          <w:szCs w:val="24"/>
        </w:rPr>
      </w:pPr>
    </w:p>
    <w:p w:rsidR="00CC484B" w:rsidRPr="00A252D8" w:rsidRDefault="00CC484B" w:rsidP="00A252D8">
      <w:pPr>
        <w:widowControl w:val="0"/>
        <w:numPr>
          <w:ilvl w:val="0"/>
          <w:numId w:val="36"/>
        </w:numPr>
        <w:suppressAutoHyphens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A252D8">
      <w:pPr>
        <w:widowControl w:val="0"/>
        <w:numPr>
          <w:ilvl w:val="0"/>
          <w:numId w:val="36"/>
        </w:num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b/>
          <w:bCs/>
          <w:sz w:val="24"/>
          <w:szCs w:val="24"/>
        </w:rPr>
        <w:t>2.2. Организация контроля и оценки в ходе дифференцированного зачета</w:t>
      </w:r>
    </w:p>
    <w:p w:rsidR="00EC340A" w:rsidRPr="00A252D8" w:rsidRDefault="00EC340A" w:rsidP="00A252D8">
      <w:pPr>
        <w:widowControl w:val="0"/>
        <w:numPr>
          <w:ilvl w:val="0"/>
          <w:numId w:val="36"/>
        </w:num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A252D8">
      <w:pPr>
        <w:widowControl w:val="0"/>
        <w:numPr>
          <w:ilvl w:val="0"/>
          <w:numId w:val="36"/>
        </w:num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eastAsia="Times New Roman" w:hAnsi="Times New Roman" w:cs="Times New Roman"/>
          <w:sz w:val="24"/>
          <w:szCs w:val="24"/>
        </w:rPr>
        <w:t>Промежу</w:t>
      </w:r>
      <w:r w:rsidR="00CC484B" w:rsidRPr="00A252D8">
        <w:rPr>
          <w:rFonts w:ascii="Times New Roman" w:eastAsia="Times New Roman" w:hAnsi="Times New Roman" w:cs="Times New Roman"/>
          <w:sz w:val="24"/>
          <w:szCs w:val="24"/>
        </w:rPr>
        <w:t>точный контроль освоения учебной</w:t>
      </w:r>
      <w:r w:rsidRPr="00A252D8">
        <w:rPr>
          <w:rFonts w:ascii="Times New Roman" w:eastAsia="Times New Roman" w:hAnsi="Times New Roman" w:cs="Times New Roman"/>
          <w:sz w:val="24"/>
          <w:szCs w:val="24"/>
        </w:rPr>
        <w:t xml:space="preserve"> дисциплин</w:t>
      </w:r>
      <w:r w:rsidR="00CC484B" w:rsidRPr="00A252D8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A252D8">
        <w:rPr>
          <w:rFonts w:ascii="Times New Roman" w:eastAsia="Times New Roman" w:hAnsi="Times New Roman" w:cs="Times New Roman"/>
          <w:sz w:val="24"/>
          <w:szCs w:val="24"/>
        </w:rPr>
        <w:t xml:space="preserve"> осуществляется в форме дифференцированного зачета.</w:t>
      </w:r>
    </w:p>
    <w:p w:rsidR="00EC340A" w:rsidRPr="00A252D8" w:rsidRDefault="00EC340A" w:rsidP="00A252D8">
      <w:pPr>
        <w:widowControl w:val="0"/>
        <w:numPr>
          <w:ilvl w:val="0"/>
          <w:numId w:val="36"/>
        </w:num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eastAsia="Times New Roman" w:hAnsi="Times New Roman" w:cs="Times New Roman"/>
          <w:sz w:val="24"/>
          <w:szCs w:val="24"/>
        </w:rPr>
        <w:t>Условием положительной аттестации на дифференцированном зачете является положительная оценка усвоения всех знаний и освоения всех умений по всем контролируемым показателям по учебной дисциплине.</w:t>
      </w:r>
    </w:p>
    <w:p w:rsidR="00EC340A" w:rsidRPr="00A252D8" w:rsidRDefault="00EC340A" w:rsidP="00A252D8">
      <w:pPr>
        <w:widowControl w:val="0"/>
        <w:numPr>
          <w:ilvl w:val="0"/>
          <w:numId w:val="36"/>
        </w:num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252D8">
        <w:rPr>
          <w:rFonts w:ascii="Times New Roman" w:eastAsia="Times New Roman" w:hAnsi="Times New Roman" w:cs="Times New Roman"/>
          <w:sz w:val="24"/>
          <w:szCs w:val="24"/>
        </w:rPr>
        <w:t xml:space="preserve">Дифференцированный зачет предполагает оценку знаний и умений  по УД ОП. 12. Менеджмент в профессиональной деятельности. </w:t>
      </w:r>
    </w:p>
    <w:p w:rsidR="00114574" w:rsidRPr="00A252D8" w:rsidRDefault="00EC340A" w:rsidP="008D22C8">
      <w:pPr>
        <w:widowControl w:val="0"/>
        <w:numPr>
          <w:ilvl w:val="0"/>
          <w:numId w:val="36"/>
        </w:numPr>
        <w:suppressAutoHyphens/>
        <w:spacing w:after="0" w:line="200" w:lineRule="atLeast"/>
        <w:ind w:firstLine="567"/>
        <w:jc w:val="both"/>
      </w:pPr>
      <w:r w:rsidRPr="001F0919">
        <w:rPr>
          <w:rFonts w:ascii="Times New Roman" w:eastAsia="Times New Roman" w:hAnsi="Times New Roman" w:cs="Times New Roman"/>
          <w:sz w:val="24"/>
          <w:szCs w:val="24"/>
        </w:rPr>
        <w:t>Проводится письменно посредством тестирования по 2-м вариантам.</w:t>
      </w:r>
      <w:r w:rsidRPr="001F0919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114574" w:rsidRPr="00A252D8" w:rsidRDefault="00114574" w:rsidP="00A252D8">
      <w:pPr>
        <w:pStyle w:val="Standard"/>
        <w:numPr>
          <w:ilvl w:val="0"/>
          <w:numId w:val="36"/>
        </w:numPr>
        <w:spacing w:line="200" w:lineRule="atLeast"/>
        <w:ind w:firstLine="567"/>
        <w:jc w:val="both"/>
      </w:pPr>
      <w:r w:rsidRPr="00A252D8">
        <w:lastRenderedPageBreak/>
        <w:t xml:space="preserve">Дифференцированный зачет предполагает положительный результат </w:t>
      </w:r>
      <w:proofErr w:type="gramStart"/>
      <w:r w:rsidRPr="00A252D8">
        <w:t>итога  тестирования</w:t>
      </w:r>
      <w:proofErr w:type="gramEnd"/>
      <w:r w:rsidRPr="00A252D8">
        <w:t xml:space="preserve"> по основным разделам и темам учебной дисциплины. </w:t>
      </w:r>
    </w:p>
    <w:p w:rsidR="00114574" w:rsidRPr="00A252D8" w:rsidRDefault="00114574" w:rsidP="00A252D8">
      <w:pPr>
        <w:pStyle w:val="Standard"/>
        <w:numPr>
          <w:ilvl w:val="0"/>
          <w:numId w:val="36"/>
        </w:numPr>
        <w:spacing w:line="200" w:lineRule="atLeast"/>
        <w:ind w:firstLine="567"/>
        <w:jc w:val="both"/>
      </w:pPr>
      <w:r w:rsidRPr="00A252D8">
        <w:t>Тест включает 15 заданий различного уровня сложности.</w:t>
      </w:r>
    </w:p>
    <w:p w:rsidR="00590E51" w:rsidRPr="00A252D8" w:rsidRDefault="00590E51" w:rsidP="00590E51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</w:p>
    <w:p w:rsidR="00590E51" w:rsidRPr="00A252D8" w:rsidRDefault="00590E51" w:rsidP="00590E51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b/>
          <w:bCs/>
          <w:sz w:val="24"/>
          <w:szCs w:val="24"/>
        </w:rPr>
        <w:t>2.3. Пакет экзаменатора</w:t>
      </w:r>
    </w:p>
    <w:p w:rsidR="00590E51" w:rsidRPr="00A252D8" w:rsidRDefault="00590E51" w:rsidP="00590E5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590E51" w:rsidRPr="00A252D8" w:rsidRDefault="00590E51" w:rsidP="00590E51">
      <w:pPr>
        <w:spacing w:after="0" w:line="240" w:lineRule="auto"/>
        <w:ind w:hanging="142"/>
        <w:rPr>
          <w:rFonts w:ascii="Times New Roman" w:hAnsi="Times New Roman" w:cs="Times New Roman"/>
          <w:b/>
          <w:sz w:val="24"/>
          <w:szCs w:val="24"/>
        </w:rPr>
      </w:pPr>
      <w:r w:rsidRPr="00A252D8">
        <w:rPr>
          <w:rFonts w:ascii="Times New Roman" w:hAnsi="Times New Roman" w:cs="Times New Roman"/>
          <w:b/>
          <w:sz w:val="24"/>
          <w:szCs w:val="24"/>
        </w:rPr>
        <w:t xml:space="preserve">        Условия выполнения задания:</w:t>
      </w:r>
    </w:p>
    <w:p w:rsidR="00590E51" w:rsidRPr="00A252D8" w:rsidRDefault="00590E51" w:rsidP="00590E51">
      <w:pPr>
        <w:spacing w:after="0" w:line="240" w:lineRule="auto"/>
        <w:ind w:hanging="142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eastAsia="Times New Roman" w:hAnsi="Times New Roman" w:cs="Times New Roman"/>
          <w:bCs/>
          <w:sz w:val="24"/>
          <w:szCs w:val="24"/>
        </w:rPr>
        <w:t>Дифференцированный зачет проводится по подгруппам.</w:t>
      </w:r>
    </w:p>
    <w:p w:rsidR="00590E51" w:rsidRPr="00A252D8" w:rsidRDefault="00590E51" w:rsidP="00590E51">
      <w:pPr>
        <w:spacing w:after="0" w:line="240" w:lineRule="auto"/>
        <w:ind w:hanging="142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eastAsia="Times New Roman" w:hAnsi="Times New Roman" w:cs="Times New Roman"/>
          <w:bCs/>
          <w:sz w:val="24"/>
          <w:szCs w:val="24"/>
        </w:rPr>
        <w:t>Количество вариантов заданий - 2</w:t>
      </w:r>
    </w:p>
    <w:p w:rsidR="00590E51" w:rsidRPr="00A252D8" w:rsidRDefault="00590E51" w:rsidP="00590E51">
      <w:pPr>
        <w:spacing w:after="0" w:line="240" w:lineRule="auto"/>
        <w:ind w:hanging="142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eastAsia="Times New Roman" w:hAnsi="Times New Roman" w:cs="Times New Roman"/>
          <w:bCs/>
          <w:sz w:val="24"/>
          <w:szCs w:val="24"/>
        </w:rPr>
        <w:t>Время на выполнение заданий теста – 45 мин.</w:t>
      </w:r>
    </w:p>
    <w:p w:rsidR="00590E51" w:rsidRPr="00A252D8" w:rsidRDefault="00590E51" w:rsidP="00590E51">
      <w:pPr>
        <w:spacing w:after="0" w:line="240" w:lineRule="auto"/>
        <w:ind w:hanging="142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eastAsia="Times New Roman" w:hAnsi="Times New Roman" w:cs="Times New Roman"/>
          <w:bCs/>
          <w:sz w:val="24"/>
          <w:szCs w:val="24"/>
        </w:rPr>
        <w:t>Методическое обеспечение: задания (2 варианта по 15 заданий в каждом).</w:t>
      </w:r>
    </w:p>
    <w:p w:rsidR="00590E51" w:rsidRPr="00A252D8" w:rsidRDefault="00590E51" w:rsidP="00590E51">
      <w:pPr>
        <w:spacing w:after="0" w:line="240" w:lineRule="auto"/>
        <w:ind w:hanging="142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eastAsia="Times New Roman" w:hAnsi="Times New Roman" w:cs="Times New Roman"/>
          <w:bCs/>
          <w:sz w:val="24"/>
          <w:szCs w:val="24"/>
        </w:rPr>
        <w:t>Оборудование: бумага, ручки, задания теста.</w:t>
      </w:r>
    </w:p>
    <w:p w:rsidR="00590E51" w:rsidRPr="00A252D8" w:rsidRDefault="00590E51" w:rsidP="00590E51">
      <w:pPr>
        <w:spacing w:after="0" w:line="240" w:lineRule="auto"/>
        <w:ind w:hanging="142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97" w:type="dxa"/>
        <w:tblInd w:w="-333" w:type="dxa"/>
        <w:tblLayout w:type="fixed"/>
        <w:tblLook w:val="0000" w:firstRow="0" w:lastRow="0" w:firstColumn="0" w:lastColumn="0" w:noHBand="0" w:noVBand="0"/>
      </w:tblPr>
      <w:tblGrid>
        <w:gridCol w:w="5544"/>
        <w:gridCol w:w="1560"/>
        <w:gridCol w:w="2693"/>
      </w:tblGrid>
      <w:tr w:rsidR="005412F9" w:rsidRPr="00A252D8" w:rsidTr="001F0919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12F9" w:rsidRPr="001F0919" w:rsidRDefault="005412F9" w:rsidP="0072227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412F9" w:rsidRPr="001F0919" w:rsidRDefault="005412F9" w:rsidP="0072227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b/>
                <w:sz w:val="20"/>
                <w:szCs w:val="20"/>
              </w:rPr>
              <w:t>Задания (номер)</w:t>
            </w:r>
          </w:p>
          <w:p w:rsidR="005412F9" w:rsidRPr="001F0919" w:rsidRDefault="005412F9" w:rsidP="00722272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12F9" w:rsidRPr="001F0919" w:rsidRDefault="005412F9" w:rsidP="00722272">
            <w:pPr>
              <w:snapToGrid w:val="0"/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Предмет</w:t>
            </w:r>
          </w:p>
          <w:p w:rsidR="005412F9" w:rsidRPr="001F0919" w:rsidRDefault="005412F9" w:rsidP="00722272">
            <w:pPr>
              <w:snapToGrid w:val="0"/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(ы) оценивания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2F9" w:rsidRPr="001F0919" w:rsidRDefault="005412F9" w:rsidP="0072227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b/>
                <w:sz w:val="20"/>
                <w:szCs w:val="20"/>
              </w:rPr>
              <w:t>Критерии оценки</w:t>
            </w:r>
          </w:p>
        </w:tc>
      </w:tr>
      <w:tr w:rsidR="005412F9" w:rsidRPr="00A252D8" w:rsidTr="001F0919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12F9" w:rsidRPr="001F0919" w:rsidRDefault="005412F9" w:rsidP="0072227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b/>
                <w:sz w:val="20"/>
                <w:szCs w:val="20"/>
              </w:rPr>
              <w:t>Вопросы и задания теоретического характера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412F9" w:rsidRPr="001F0919" w:rsidRDefault="005412F9" w:rsidP="00722272">
            <w:pPr>
              <w:snapToGrid w:val="0"/>
              <w:spacing w:after="0" w:line="240" w:lineRule="auto"/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412F9" w:rsidRPr="001F0919" w:rsidRDefault="005412F9" w:rsidP="0072227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412F9" w:rsidRPr="00A252D8" w:rsidTr="001F0919">
        <w:tc>
          <w:tcPr>
            <w:tcW w:w="5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2F9" w:rsidRPr="001F0919" w:rsidRDefault="005412F9" w:rsidP="00722272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1F09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Вопросы и задания №1</w:t>
            </w:r>
          </w:p>
          <w:p w:rsidR="005412F9" w:rsidRPr="001F0919" w:rsidRDefault="005412F9" w:rsidP="00722272">
            <w:pPr>
              <w:pStyle w:val="a5"/>
              <w:shd w:val="clear" w:color="auto" w:fill="FFFFFF"/>
              <w:spacing w:before="0" w:beforeAutospacing="0" w:after="0" w:afterAutospacing="0"/>
              <w:rPr>
                <w:rStyle w:val="aa"/>
                <w:rFonts w:eastAsiaTheme="majorEastAsia"/>
                <w:b w:val="0"/>
                <w:sz w:val="20"/>
                <w:szCs w:val="20"/>
              </w:rPr>
            </w:pPr>
            <w:r w:rsidRPr="001F0919">
              <w:rPr>
                <w:rStyle w:val="aa"/>
                <w:rFonts w:eastAsiaTheme="majorEastAsia"/>
                <w:sz w:val="20"/>
                <w:szCs w:val="20"/>
              </w:rPr>
              <w:t xml:space="preserve">1.Противоречие, являющееся основой конфликта – </w:t>
            </w:r>
            <w:proofErr w:type="gramStart"/>
            <w:r w:rsidRPr="001F0919">
              <w:rPr>
                <w:rStyle w:val="aa"/>
                <w:rFonts w:eastAsiaTheme="majorEastAsia"/>
                <w:sz w:val="20"/>
                <w:szCs w:val="20"/>
              </w:rPr>
              <w:t>это..</w:t>
            </w:r>
            <w:proofErr w:type="gramEnd"/>
            <w:r w:rsidRPr="001F0919">
              <w:rPr>
                <w:rStyle w:val="aa"/>
                <w:rFonts w:eastAsiaTheme="majorEastAsia"/>
                <w:sz w:val="20"/>
                <w:szCs w:val="20"/>
              </w:rPr>
              <w:t>:</w:t>
            </w:r>
          </w:p>
          <w:p w:rsidR="005412F9" w:rsidRPr="001F0919" w:rsidRDefault="005412F9" w:rsidP="00722272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1F0919">
              <w:rPr>
                <w:rStyle w:val="aa"/>
                <w:rFonts w:eastAsiaTheme="majorEastAsia"/>
                <w:sz w:val="20"/>
                <w:szCs w:val="20"/>
              </w:rPr>
              <w:t>А) +предмет конфликта</w:t>
            </w:r>
          </w:p>
          <w:p w:rsidR="005412F9" w:rsidRPr="001F0919" w:rsidRDefault="005412F9" w:rsidP="00722272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proofErr w:type="gramStart"/>
            <w:r w:rsidRPr="001F0919">
              <w:rPr>
                <w:sz w:val="20"/>
                <w:szCs w:val="20"/>
              </w:rPr>
              <w:t>Б)материальная</w:t>
            </w:r>
            <w:proofErr w:type="gramEnd"/>
            <w:r w:rsidRPr="001F0919">
              <w:rPr>
                <w:sz w:val="20"/>
                <w:szCs w:val="20"/>
              </w:rPr>
              <w:t xml:space="preserve"> ценность</w:t>
            </w:r>
          </w:p>
          <w:p w:rsidR="005412F9" w:rsidRPr="001F0919" w:rsidRDefault="005412F9" w:rsidP="00722272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F0919">
              <w:rPr>
                <w:sz w:val="20"/>
                <w:szCs w:val="20"/>
              </w:rPr>
              <w:t>В) субъект конфликта</w:t>
            </w:r>
          </w:p>
          <w:p w:rsidR="005412F9" w:rsidRPr="001F0919" w:rsidRDefault="005412F9" w:rsidP="00722272">
            <w:pPr>
              <w:pStyle w:val="a5"/>
              <w:shd w:val="clear" w:color="auto" w:fill="FFFFFF"/>
              <w:spacing w:before="0" w:beforeAutospacing="0" w:after="0" w:afterAutospacing="0"/>
              <w:rPr>
                <w:rStyle w:val="aa"/>
                <w:rFonts w:eastAsiaTheme="majorEastAsia"/>
                <w:sz w:val="20"/>
                <w:szCs w:val="20"/>
              </w:rPr>
            </w:pPr>
          </w:p>
          <w:p w:rsidR="005412F9" w:rsidRPr="001F0919" w:rsidRDefault="005412F9" w:rsidP="00722272">
            <w:pPr>
              <w:pStyle w:val="a5"/>
              <w:shd w:val="clear" w:color="auto" w:fill="FFFFFF"/>
              <w:spacing w:before="0" w:beforeAutospacing="0" w:after="0" w:afterAutospacing="0"/>
              <w:rPr>
                <w:rStyle w:val="aa"/>
                <w:rFonts w:eastAsiaTheme="majorEastAsia"/>
                <w:sz w:val="20"/>
                <w:szCs w:val="20"/>
              </w:rPr>
            </w:pPr>
            <w:r w:rsidRPr="001F0919">
              <w:rPr>
                <w:rStyle w:val="aa"/>
                <w:rFonts w:eastAsiaTheme="majorEastAsia"/>
                <w:sz w:val="20"/>
                <w:szCs w:val="20"/>
              </w:rPr>
              <w:t>2.Объект конфликта – это:</w:t>
            </w:r>
          </w:p>
          <w:p w:rsidR="005412F9" w:rsidRPr="001F0919" w:rsidRDefault="005412F9" w:rsidP="00722272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1F0919">
              <w:rPr>
                <w:rStyle w:val="aa"/>
                <w:rFonts w:eastAsiaTheme="majorEastAsia"/>
                <w:sz w:val="20"/>
                <w:szCs w:val="20"/>
              </w:rPr>
              <w:t>А) +конфликты в целом</w:t>
            </w:r>
          </w:p>
          <w:p w:rsidR="005412F9" w:rsidRPr="001F0919" w:rsidRDefault="005412F9" w:rsidP="00722272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F0919">
              <w:rPr>
                <w:sz w:val="20"/>
                <w:szCs w:val="20"/>
              </w:rPr>
              <w:t>Б) люди</w:t>
            </w:r>
          </w:p>
          <w:p w:rsidR="005412F9" w:rsidRPr="001F0919" w:rsidRDefault="005412F9" w:rsidP="00722272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F0919">
              <w:rPr>
                <w:sz w:val="20"/>
                <w:szCs w:val="20"/>
              </w:rPr>
              <w:t>В) войны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2F9" w:rsidRPr="001F0919" w:rsidRDefault="005412F9" w:rsidP="0072227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Понятия:</w:t>
            </w:r>
          </w:p>
          <w:p w:rsidR="005412F9" w:rsidRPr="001F0919" w:rsidRDefault="005412F9" w:rsidP="0072227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sz w:val="20"/>
                <w:szCs w:val="20"/>
              </w:rPr>
              <w:t>- конфликтная ситуация;</w:t>
            </w:r>
            <w:r w:rsidRPr="001F091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5412F9" w:rsidRPr="001F0919" w:rsidRDefault="005412F9" w:rsidP="0072227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bCs/>
                <w:sz w:val="20"/>
                <w:szCs w:val="20"/>
              </w:rPr>
              <w:t>- предмет конфликта,</w:t>
            </w:r>
          </w:p>
          <w:p w:rsidR="005412F9" w:rsidRPr="001F0919" w:rsidRDefault="005412F9" w:rsidP="00722272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bCs/>
                <w:sz w:val="20"/>
                <w:szCs w:val="20"/>
              </w:rPr>
              <w:t>- объект конфликта</w:t>
            </w:r>
          </w:p>
          <w:p w:rsidR="005412F9" w:rsidRPr="001F0919" w:rsidRDefault="005412F9" w:rsidP="00722272">
            <w:pPr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2F9" w:rsidRPr="001F0919" w:rsidRDefault="005412F9" w:rsidP="00722272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sz w:val="20"/>
                <w:szCs w:val="20"/>
              </w:rPr>
              <w:t>Модельный ответ:</w:t>
            </w:r>
          </w:p>
          <w:p w:rsidR="005412F9" w:rsidRPr="001F0919" w:rsidRDefault="005412F9" w:rsidP="00722272">
            <w:pPr>
              <w:pStyle w:val="a5"/>
              <w:shd w:val="clear" w:color="auto" w:fill="FFFFFF"/>
              <w:spacing w:before="0" w:beforeAutospacing="0" w:after="0" w:afterAutospacing="0"/>
              <w:ind w:firstLine="34"/>
              <w:jc w:val="both"/>
              <w:rPr>
                <w:rStyle w:val="aa"/>
                <w:rFonts w:eastAsiaTheme="majorEastAsia"/>
                <w:b w:val="0"/>
                <w:sz w:val="20"/>
                <w:szCs w:val="20"/>
              </w:rPr>
            </w:pPr>
            <w:r w:rsidRPr="001F0919">
              <w:rPr>
                <w:rStyle w:val="aa"/>
                <w:rFonts w:eastAsiaTheme="majorEastAsia"/>
                <w:sz w:val="20"/>
                <w:szCs w:val="20"/>
              </w:rPr>
              <w:t xml:space="preserve">1. </w:t>
            </w:r>
            <w:r w:rsidRPr="001F0919">
              <w:rPr>
                <w:rStyle w:val="aa"/>
                <w:rFonts w:eastAsiaTheme="majorEastAsia"/>
                <w:b w:val="0"/>
                <w:sz w:val="20"/>
                <w:szCs w:val="20"/>
              </w:rPr>
              <w:t xml:space="preserve">дает определению противоречию - основе конфликта </w:t>
            </w:r>
          </w:p>
          <w:p w:rsidR="005412F9" w:rsidRPr="001F0919" w:rsidRDefault="005412F9" w:rsidP="00722272">
            <w:pPr>
              <w:pStyle w:val="a5"/>
              <w:shd w:val="clear" w:color="auto" w:fill="FFFFFF"/>
              <w:spacing w:before="0" w:beforeAutospacing="0" w:after="0" w:afterAutospacing="0"/>
              <w:ind w:firstLine="34"/>
              <w:jc w:val="both"/>
              <w:rPr>
                <w:rStyle w:val="aa"/>
                <w:rFonts w:eastAsiaTheme="majorEastAsia"/>
                <w:b w:val="0"/>
                <w:sz w:val="20"/>
                <w:szCs w:val="20"/>
              </w:rPr>
            </w:pPr>
            <w:r w:rsidRPr="001F0919">
              <w:rPr>
                <w:rStyle w:val="aa"/>
                <w:rFonts w:eastAsiaTheme="majorEastAsia"/>
                <w:b w:val="0"/>
                <w:sz w:val="20"/>
                <w:szCs w:val="20"/>
              </w:rPr>
              <w:t>Ответ: а</w:t>
            </w:r>
          </w:p>
          <w:p w:rsidR="005412F9" w:rsidRPr="001F0919" w:rsidRDefault="005412F9" w:rsidP="00722272">
            <w:pPr>
              <w:pStyle w:val="a5"/>
              <w:shd w:val="clear" w:color="auto" w:fill="FFFFFF"/>
              <w:spacing w:before="0" w:beforeAutospacing="0" w:after="0" w:afterAutospacing="0"/>
              <w:ind w:firstLine="34"/>
              <w:jc w:val="both"/>
              <w:rPr>
                <w:rStyle w:val="aa"/>
                <w:rFonts w:eastAsiaTheme="majorEastAsia"/>
                <w:b w:val="0"/>
                <w:sz w:val="20"/>
                <w:szCs w:val="20"/>
              </w:rPr>
            </w:pPr>
            <w:r w:rsidRPr="001F0919">
              <w:rPr>
                <w:rStyle w:val="aa"/>
                <w:rFonts w:eastAsiaTheme="majorEastAsia"/>
                <w:b w:val="0"/>
                <w:sz w:val="20"/>
                <w:szCs w:val="20"/>
              </w:rPr>
              <w:t>2. выделяет в конфликте его объект</w:t>
            </w:r>
          </w:p>
          <w:p w:rsidR="005412F9" w:rsidRPr="001F0919" w:rsidRDefault="005412F9" w:rsidP="00722272">
            <w:pPr>
              <w:pStyle w:val="a5"/>
              <w:shd w:val="clear" w:color="auto" w:fill="FFFFFF"/>
              <w:spacing w:before="0" w:beforeAutospacing="0" w:after="0" w:afterAutospacing="0"/>
              <w:ind w:firstLine="34"/>
              <w:jc w:val="both"/>
              <w:rPr>
                <w:b/>
                <w:sz w:val="20"/>
                <w:szCs w:val="20"/>
              </w:rPr>
            </w:pPr>
            <w:r w:rsidRPr="001F0919">
              <w:rPr>
                <w:rStyle w:val="aa"/>
                <w:rFonts w:eastAsiaTheme="majorEastAsia"/>
                <w:sz w:val="20"/>
                <w:szCs w:val="20"/>
              </w:rPr>
              <w:t>Ответ: а</w:t>
            </w:r>
          </w:p>
        </w:tc>
      </w:tr>
      <w:tr w:rsidR="005412F9" w:rsidRPr="00A252D8" w:rsidTr="001F0919">
        <w:tc>
          <w:tcPr>
            <w:tcW w:w="5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2F9" w:rsidRPr="001F0919" w:rsidRDefault="005412F9" w:rsidP="0072227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Вопросы и задания №2</w:t>
            </w:r>
          </w:p>
          <w:p w:rsidR="005412F9" w:rsidRPr="001F0919" w:rsidRDefault="005412F9" w:rsidP="0072227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b/>
                <w:sz w:val="20"/>
                <w:szCs w:val="20"/>
              </w:rPr>
              <w:t>вариант № 1, задание № 2</w:t>
            </w:r>
          </w:p>
          <w:p w:rsidR="005412F9" w:rsidRPr="001F0919" w:rsidRDefault="005412F9" w:rsidP="0072227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919">
              <w:rPr>
                <w:rStyle w:val="aa"/>
                <w:rFonts w:ascii="Times New Roman" w:hAnsi="Times New Roman" w:cs="Times New Roman"/>
                <w:sz w:val="20"/>
                <w:szCs w:val="20"/>
              </w:rPr>
              <w:t>Управление – это:</w:t>
            </w:r>
          </w:p>
          <w:p w:rsidR="005412F9" w:rsidRPr="001F0919" w:rsidRDefault="005412F9" w:rsidP="00722272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proofErr w:type="gramStart"/>
            <w:r w:rsidRPr="001F0919">
              <w:rPr>
                <w:sz w:val="20"/>
                <w:szCs w:val="20"/>
              </w:rPr>
              <w:t>А)+</w:t>
            </w:r>
            <w:proofErr w:type="gramEnd"/>
            <w:r w:rsidRPr="001F0919">
              <w:rPr>
                <w:sz w:val="20"/>
                <w:szCs w:val="20"/>
              </w:rPr>
              <w:t xml:space="preserve"> процесс планирования, организации, мотивации и контроля, необходимые для того, чтобы сформулировать и достичь целей;</w:t>
            </w:r>
          </w:p>
          <w:p w:rsidR="005412F9" w:rsidRPr="001F0919" w:rsidRDefault="005412F9" w:rsidP="00722272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F0919">
              <w:rPr>
                <w:sz w:val="20"/>
                <w:szCs w:val="20"/>
              </w:rPr>
              <w:t>Б) особый вид деятельности, превращающий неорганизованную толпу в эффективно и целенаправленно работающую производственную группу;</w:t>
            </w:r>
          </w:p>
          <w:p w:rsidR="005412F9" w:rsidRPr="001F0919" w:rsidRDefault="005412F9" w:rsidP="0072227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sz w:val="20"/>
                <w:szCs w:val="20"/>
              </w:rPr>
              <w:t>В) эффективное и производительное достижение целей предприятия посредством планирования, организации и лидерства руководителя.</w:t>
            </w:r>
          </w:p>
          <w:p w:rsidR="005412F9" w:rsidRPr="001F0919" w:rsidRDefault="005412F9" w:rsidP="0072227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412F9" w:rsidRPr="001F0919" w:rsidRDefault="005412F9" w:rsidP="0072227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b/>
                <w:sz w:val="20"/>
                <w:szCs w:val="20"/>
              </w:rPr>
              <w:t>вариант № 2, задание № 2</w:t>
            </w:r>
          </w:p>
          <w:p w:rsidR="005412F9" w:rsidRPr="001F0919" w:rsidRDefault="005412F9" w:rsidP="00722272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F0919">
              <w:rPr>
                <w:rStyle w:val="aa"/>
                <w:rFonts w:eastAsiaTheme="majorEastAsia"/>
                <w:sz w:val="20"/>
                <w:szCs w:val="20"/>
              </w:rPr>
              <w:t>Менеджмент – это:</w:t>
            </w:r>
          </w:p>
          <w:p w:rsidR="005412F9" w:rsidRPr="001F0919" w:rsidRDefault="005412F9" w:rsidP="00722272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F0919">
              <w:rPr>
                <w:sz w:val="20"/>
                <w:szCs w:val="20"/>
              </w:rPr>
              <w:t>А) процесс планирования, организации, мотивации и контроля, необходимые для того, чтобы сформулировать и достичь целей;</w:t>
            </w:r>
          </w:p>
          <w:p w:rsidR="005412F9" w:rsidRPr="001F0919" w:rsidRDefault="005412F9" w:rsidP="00722272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F0919">
              <w:rPr>
                <w:sz w:val="20"/>
                <w:szCs w:val="20"/>
              </w:rPr>
              <w:t xml:space="preserve">Б) особый вид деятельности, превращающий </w:t>
            </w:r>
            <w:r w:rsidRPr="001F0919">
              <w:rPr>
                <w:sz w:val="20"/>
                <w:szCs w:val="20"/>
              </w:rPr>
              <w:lastRenderedPageBreak/>
              <w:t>неорганизованную толпу в эффективно и целенаправленно работающую производственную группу;</w:t>
            </w:r>
          </w:p>
          <w:p w:rsidR="005412F9" w:rsidRPr="001F0919" w:rsidRDefault="005412F9" w:rsidP="00722272">
            <w:pPr>
              <w:pStyle w:val="a5"/>
              <w:shd w:val="clear" w:color="auto" w:fill="FFFFFF"/>
              <w:spacing w:before="0" w:beforeAutospacing="0" w:after="0" w:afterAutospacing="0"/>
              <w:rPr>
                <w:rFonts w:eastAsia="SimSun"/>
                <w:sz w:val="20"/>
                <w:szCs w:val="20"/>
              </w:rPr>
            </w:pPr>
            <w:proofErr w:type="gramStart"/>
            <w:r w:rsidRPr="001F0919">
              <w:rPr>
                <w:sz w:val="20"/>
                <w:szCs w:val="20"/>
              </w:rPr>
              <w:t>В)+</w:t>
            </w:r>
            <w:proofErr w:type="gramEnd"/>
            <w:r w:rsidRPr="001F0919">
              <w:rPr>
                <w:sz w:val="20"/>
                <w:szCs w:val="20"/>
              </w:rPr>
              <w:t xml:space="preserve"> эффективное и производительное достижение целей предприятия посредством планирования, организации и лидерства руководителя.</w:t>
            </w:r>
          </w:p>
          <w:p w:rsidR="005412F9" w:rsidRPr="001F0919" w:rsidRDefault="005412F9" w:rsidP="00A252D8">
            <w:pPr>
              <w:pStyle w:val="a6"/>
              <w:widowControl w:val="0"/>
              <w:numPr>
                <w:ilvl w:val="0"/>
                <w:numId w:val="36"/>
              </w:numPr>
              <w:suppressAutoHyphens/>
              <w:spacing w:after="0" w:line="240" w:lineRule="auto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2F9" w:rsidRPr="001F0919" w:rsidRDefault="005412F9" w:rsidP="00722272">
            <w:pPr>
              <w:tabs>
                <w:tab w:val="left" w:pos="8081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Понятия:</w:t>
            </w:r>
          </w:p>
          <w:p w:rsidR="005412F9" w:rsidRPr="001F0919" w:rsidRDefault="005412F9" w:rsidP="00722272">
            <w:pPr>
              <w:tabs>
                <w:tab w:val="left" w:pos="8081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sz w:val="20"/>
                <w:szCs w:val="20"/>
              </w:rPr>
              <w:t xml:space="preserve">Функции, </w:t>
            </w:r>
            <w:r w:rsidRPr="001F0919">
              <w:rPr>
                <w:rFonts w:ascii="Times New Roman" w:hAnsi="Times New Roman" w:cs="Times New Roman"/>
                <w:bCs/>
                <w:sz w:val="20"/>
                <w:szCs w:val="20"/>
              </w:rPr>
              <w:t>виды и психологию</w:t>
            </w:r>
            <w:r w:rsidRPr="001F0919">
              <w:rPr>
                <w:rFonts w:ascii="Times New Roman" w:hAnsi="Times New Roman" w:cs="Times New Roman"/>
                <w:sz w:val="20"/>
                <w:szCs w:val="20"/>
              </w:rPr>
              <w:t xml:space="preserve"> менеджмента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2F9" w:rsidRPr="001F0919" w:rsidRDefault="005412F9" w:rsidP="00722272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sz w:val="20"/>
                <w:szCs w:val="20"/>
              </w:rPr>
              <w:t>Модельный ответ:</w:t>
            </w:r>
          </w:p>
          <w:p w:rsidR="005412F9" w:rsidRPr="001F0919" w:rsidRDefault="005412F9" w:rsidP="00A252D8">
            <w:pPr>
              <w:pStyle w:val="a6"/>
              <w:widowControl w:val="0"/>
              <w:numPr>
                <w:ilvl w:val="0"/>
                <w:numId w:val="36"/>
              </w:numPr>
              <w:suppressAutoHyphens/>
              <w:spacing w:after="0" w:line="240" w:lineRule="auto"/>
              <w:ind w:firstLine="34"/>
              <w:contextualSpacing w:val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1. Характеризует сущность </w:t>
            </w:r>
            <w:r w:rsidRPr="001F0919">
              <w:rPr>
                <w:rFonts w:ascii="Times New Roman" w:eastAsia="SimSun" w:hAnsi="Times New Roman" w:cs="Times New Roman"/>
                <w:sz w:val="20"/>
                <w:szCs w:val="20"/>
              </w:rPr>
              <w:t>управления</w:t>
            </w:r>
          </w:p>
          <w:p w:rsidR="005412F9" w:rsidRPr="001F0919" w:rsidRDefault="005412F9" w:rsidP="00A252D8">
            <w:pPr>
              <w:pStyle w:val="a6"/>
              <w:widowControl w:val="0"/>
              <w:numPr>
                <w:ilvl w:val="0"/>
                <w:numId w:val="36"/>
              </w:numPr>
              <w:suppressAutoHyphens/>
              <w:spacing w:after="0" w:line="240" w:lineRule="auto"/>
              <w:ind w:firstLine="34"/>
              <w:contextualSpacing w:val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eastAsia="SimSun" w:hAnsi="Times New Roman" w:cs="Times New Roman"/>
                <w:sz w:val="20"/>
                <w:szCs w:val="20"/>
              </w:rPr>
              <w:t>Ответ: а</w:t>
            </w:r>
          </w:p>
          <w:p w:rsidR="005412F9" w:rsidRPr="001F0919" w:rsidRDefault="005412F9" w:rsidP="00722272">
            <w:pPr>
              <w:widowControl w:val="0"/>
              <w:suppressAutoHyphens/>
              <w:snapToGrid w:val="0"/>
              <w:spacing w:after="0" w:line="240" w:lineRule="auto"/>
              <w:ind w:firstLine="34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eastAsia="SimSun" w:hAnsi="Times New Roman" w:cs="Times New Roman"/>
                <w:sz w:val="20"/>
                <w:szCs w:val="20"/>
              </w:rPr>
              <w:t>2. Называет основные функции менеджмента</w:t>
            </w:r>
          </w:p>
          <w:p w:rsidR="005412F9" w:rsidRPr="001F0919" w:rsidRDefault="005412F9" w:rsidP="00722272">
            <w:pPr>
              <w:widowControl w:val="0"/>
              <w:suppressAutoHyphens/>
              <w:snapToGrid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eastAsia="SimSun" w:hAnsi="Times New Roman" w:cs="Times New Roman"/>
                <w:sz w:val="20"/>
                <w:szCs w:val="20"/>
              </w:rPr>
              <w:t>Ответ: в</w:t>
            </w:r>
          </w:p>
        </w:tc>
      </w:tr>
      <w:tr w:rsidR="005412F9" w:rsidRPr="00A252D8" w:rsidTr="001F0919">
        <w:tc>
          <w:tcPr>
            <w:tcW w:w="5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2F9" w:rsidRPr="001F0919" w:rsidRDefault="005412F9" w:rsidP="0072227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Вопросы и задания №3</w:t>
            </w:r>
          </w:p>
          <w:p w:rsidR="005412F9" w:rsidRPr="001F0919" w:rsidRDefault="005412F9" w:rsidP="007222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sz w:val="20"/>
                <w:szCs w:val="20"/>
              </w:rPr>
              <w:t>Установите правильную последовательность стадий принятия решений:</w:t>
            </w:r>
          </w:p>
          <w:p w:rsidR="005412F9" w:rsidRPr="001F0919" w:rsidRDefault="005412F9" w:rsidP="00722272">
            <w:pPr>
              <w:pStyle w:val="a5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F0919">
              <w:rPr>
                <w:sz w:val="20"/>
                <w:szCs w:val="20"/>
              </w:rPr>
              <w:t>a) утверждение;</w:t>
            </w:r>
          </w:p>
          <w:p w:rsidR="005412F9" w:rsidRPr="001F0919" w:rsidRDefault="005412F9" w:rsidP="00722272">
            <w:pPr>
              <w:pStyle w:val="a5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F0919">
              <w:rPr>
                <w:sz w:val="20"/>
                <w:szCs w:val="20"/>
              </w:rPr>
              <w:t>b) анализ ситуации;</w:t>
            </w:r>
          </w:p>
          <w:p w:rsidR="005412F9" w:rsidRPr="001F0919" w:rsidRDefault="005412F9" w:rsidP="00722272">
            <w:pPr>
              <w:pStyle w:val="a5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F0919">
              <w:rPr>
                <w:sz w:val="20"/>
                <w:szCs w:val="20"/>
              </w:rPr>
              <w:t>c) выбор критериев;</w:t>
            </w:r>
          </w:p>
          <w:p w:rsidR="005412F9" w:rsidRPr="001F0919" w:rsidRDefault="005412F9" w:rsidP="00722272">
            <w:pPr>
              <w:pStyle w:val="a5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F0919">
              <w:rPr>
                <w:sz w:val="20"/>
                <w:szCs w:val="20"/>
              </w:rPr>
              <w:t>d) идентификация проблемы;</w:t>
            </w:r>
          </w:p>
          <w:p w:rsidR="005412F9" w:rsidRPr="001F0919" w:rsidRDefault="005412F9" w:rsidP="00722272">
            <w:pPr>
              <w:pStyle w:val="a5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F0919">
              <w:rPr>
                <w:sz w:val="20"/>
                <w:szCs w:val="20"/>
              </w:rPr>
              <w:t>e)  организация выполнения;</w:t>
            </w:r>
          </w:p>
          <w:p w:rsidR="005412F9" w:rsidRPr="001F0919" w:rsidRDefault="005412F9" w:rsidP="00722272">
            <w:pPr>
              <w:pStyle w:val="a5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F0919">
              <w:rPr>
                <w:sz w:val="20"/>
                <w:szCs w:val="20"/>
              </w:rPr>
              <w:t>f)  выбор альтернативы</w:t>
            </w:r>
          </w:p>
          <w:p w:rsidR="005412F9" w:rsidRPr="001F0919" w:rsidRDefault="005412F9" w:rsidP="0072227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12F9" w:rsidRPr="001F0919" w:rsidRDefault="005412F9" w:rsidP="00722272">
            <w:pPr>
              <w:shd w:val="clear" w:color="auto" w:fill="FFFFFF" w:themeFill="background1"/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b/>
                <w:sz w:val="20"/>
                <w:szCs w:val="20"/>
              </w:rPr>
              <w:t>вариант № 2, задание № 3</w:t>
            </w:r>
          </w:p>
          <w:p w:rsidR="005412F9" w:rsidRPr="001F0919" w:rsidRDefault="005412F9" w:rsidP="00722272">
            <w:pPr>
              <w:pStyle w:val="a5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F0919">
              <w:rPr>
                <w:sz w:val="20"/>
                <w:szCs w:val="20"/>
              </w:rPr>
              <w:t>Укажите соответствие этапов и стадий принятия решения; этапы:</w:t>
            </w:r>
          </w:p>
          <w:p w:rsidR="005412F9" w:rsidRPr="001F0919" w:rsidRDefault="005412F9" w:rsidP="00722272">
            <w:pPr>
              <w:pStyle w:val="a5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F0919">
              <w:rPr>
                <w:sz w:val="20"/>
                <w:szCs w:val="20"/>
              </w:rPr>
              <w:t>a) разработка решения;</w:t>
            </w:r>
          </w:p>
          <w:p w:rsidR="005412F9" w:rsidRPr="001F0919" w:rsidRDefault="005412F9" w:rsidP="00722272">
            <w:pPr>
              <w:pStyle w:val="a5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F0919">
              <w:rPr>
                <w:sz w:val="20"/>
                <w:szCs w:val="20"/>
              </w:rPr>
              <w:t>b) утверждение;</w:t>
            </w:r>
          </w:p>
          <w:p w:rsidR="005412F9" w:rsidRPr="001F0919" w:rsidRDefault="005412F9" w:rsidP="00722272">
            <w:pPr>
              <w:pStyle w:val="a5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F0919">
              <w:rPr>
                <w:sz w:val="20"/>
                <w:szCs w:val="20"/>
              </w:rPr>
              <w:t>c) реализация.</w:t>
            </w:r>
          </w:p>
          <w:p w:rsidR="005412F9" w:rsidRPr="001F0919" w:rsidRDefault="005412F9" w:rsidP="00722272">
            <w:pPr>
              <w:pStyle w:val="a5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F0919">
              <w:rPr>
                <w:sz w:val="20"/>
                <w:szCs w:val="20"/>
              </w:rPr>
              <w:t>стадии:</w:t>
            </w:r>
          </w:p>
          <w:p w:rsidR="005412F9" w:rsidRPr="001F0919" w:rsidRDefault="005412F9" w:rsidP="00722272">
            <w:pPr>
              <w:pStyle w:val="a5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F0919">
              <w:rPr>
                <w:sz w:val="20"/>
                <w:szCs w:val="20"/>
              </w:rPr>
              <w:t>1) согласование;</w:t>
            </w:r>
          </w:p>
          <w:p w:rsidR="005412F9" w:rsidRPr="001F0919" w:rsidRDefault="005412F9" w:rsidP="00722272">
            <w:pPr>
              <w:pStyle w:val="a5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F0919">
              <w:rPr>
                <w:sz w:val="20"/>
                <w:szCs w:val="20"/>
              </w:rPr>
              <w:t>2) контроль выполнения;</w:t>
            </w:r>
          </w:p>
          <w:p w:rsidR="005412F9" w:rsidRPr="001F0919" w:rsidRDefault="005412F9" w:rsidP="00722272">
            <w:pPr>
              <w:pStyle w:val="a5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F0919">
              <w:rPr>
                <w:sz w:val="20"/>
                <w:szCs w:val="20"/>
              </w:rPr>
              <w:t>3) идентификация проблемы;</w:t>
            </w:r>
          </w:p>
          <w:p w:rsidR="005412F9" w:rsidRPr="001F0919" w:rsidRDefault="005412F9" w:rsidP="00722272">
            <w:pPr>
              <w:pStyle w:val="a5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F0919">
              <w:rPr>
                <w:sz w:val="20"/>
                <w:szCs w:val="20"/>
              </w:rPr>
              <w:t>4) оценка результатов;</w:t>
            </w:r>
          </w:p>
          <w:p w:rsidR="005412F9" w:rsidRPr="001F0919" w:rsidRDefault="005412F9" w:rsidP="00722272">
            <w:pPr>
              <w:pStyle w:val="a5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F0919">
              <w:rPr>
                <w:sz w:val="20"/>
                <w:szCs w:val="20"/>
              </w:rPr>
              <w:t>5) анализ ситуации;</w:t>
            </w:r>
          </w:p>
          <w:p w:rsidR="005412F9" w:rsidRPr="001F0919" w:rsidRDefault="005412F9" w:rsidP="00722272">
            <w:pPr>
              <w:pStyle w:val="a5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F0919">
              <w:rPr>
                <w:sz w:val="20"/>
                <w:szCs w:val="20"/>
              </w:rPr>
              <w:t>6) выбор критериев.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2F9" w:rsidRPr="001F0919" w:rsidRDefault="005412F9" w:rsidP="00722272">
            <w:pPr>
              <w:tabs>
                <w:tab w:val="left" w:pos="8081"/>
              </w:tabs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Понятия:</w:t>
            </w:r>
          </w:p>
          <w:p w:rsidR="005412F9" w:rsidRPr="001F0919" w:rsidRDefault="005412F9" w:rsidP="007222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sz w:val="20"/>
                <w:szCs w:val="20"/>
              </w:rPr>
              <w:t>значение м</w:t>
            </w:r>
            <w:r w:rsidRPr="001F091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етодов и этапов принятия решений </w:t>
            </w:r>
          </w:p>
          <w:p w:rsidR="005412F9" w:rsidRPr="001F0919" w:rsidRDefault="005412F9" w:rsidP="00722272">
            <w:pPr>
              <w:tabs>
                <w:tab w:val="left" w:pos="8081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2F9" w:rsidRPr="001F0919" w:rsidRDefault="005412F9" w:rsidP="00722272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sz w:val="20"/>
                <w:szCs w:val="20"/>
              </w:rPr>
              <w:t>Модельный ответ:</w:t>
            </w:r>
            <w:r w:rsidRPr="001F091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5412F9" w:rsidRPr="001F0919" w:rsidRDefault="005412F9" w:rsidP="00722272">
            <w:pPr>
              <w:tabs>
                <w:tab w:val="left" w:pos="8081"/>
              </w:tabs>
              <w:snapToGrid w:val="0"/>
              <w:spacing w:after="0" w:line="240" w:lineRule="auto"/>
              <w:ind w:firstLine="34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1. </w:t>
            </w:r>
            <w:r w:rsidRPr="001F0919">
              <w:rPr>
                <w:rFonts w:ascii="Times New Roman" w:hAnsi="Times New Roman" w:cs="Times New Roman"/>
                <w:sz w:val="20"/>
                <w:szCs w:val="20"/>
              </w:rPr>
              <w:t>Устанавливает правильную последовательность стадий принятия решений</w:t>
            </w:r>
            <w:r w:rsidRPr="001F0919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, </w:t>
            </w:r>
          </w:p>
          <w:p w:rsidR="005412F9" w:rsidRPr="001F0919" w:rsidRDefault="005412F9" w:rsidP="00722272">
            <w:pPr>
              <w:pStyle w:val="a5"/>
              <w:shd w:val="clear" w:color="auto" w:fill="FFFFFF" w:themeFill="background1"/>
              <w:spacing w:before="0" w:beforeAutospacing="0" w:after="0" w:afterAutospacing="0"/>
              <w:ind w:firstLine="34"/>
              <w:jc w:val="both"/>
              <w:rPr>
                <w:sz w:val="20"/>
                <w:szCs w:val="20"/>
                <w:lang w:val="en-US"/>
              </w:rPr>
            </w:pPr>
            <w:r w:rsidRPr="001F0919">
              <w:rPr>
                <w:rStyle w:val="aa"/>
                <w:rFonts w:eastAsiaTheme="majorEastAsia"/>
                <w:sz w:val="20"/>
                <w:szCs w:val="20"/>
              </w:rPr>
              <w:t>Ответ</w:t>
            </w:r>
            <w:r w:rsidRPr="001F0919">
              <w:rPr>
                <w:rStyle w:val="aa"/>
                <w:rFonts w:eastAsiaTheme="majorEastAsia"/>
                <w:sz w:val="20"/>
                <w:szCs w:val="20"/>
                <w:lang w:val="en-US"/>
              </w:rPr>
              <w:t>:</w:t>
            </w:r>
            <w:r w:rsidRPr="001F0919">
              <w:rPr>
                <w:rStyle w:val="apple-converted-space"/>
                <w:b/>
                <w:bCs/>
                <w:sz w:val="20"/>
                <w:szCs w:val="20"/>
                <w:lang w:val="en-US"/>
              </w:rPr>
              <w:t> </w:t>
            </w:r>
            <w:r w:rsidRPr="001F0919">
              <w:rPr>
                <w:sz w:val="20"/>
                <w:szCs w:val="20"/>
                <w:lang w:val="en-US"/>
              </w:rPr>
              <w:t>b, d, c, f, a, e.</w:t>
            </w:r>
          </w:p>
          <w:p w:rsidR="005412F9" w:rsidRPr="001F0919" w:rsidRDefault="005412F9" w:rsidP="00722272">
            <w:pPr>
              <w:tabs>
                <w:tab w:val="left" w:pos="8081"/>
              </w:tabs>
              <w:snapToGrid w:val="0"/>
              <w:spacing w:after="0" w:line="240" w:lineRule="auto"/>
              <w:ind w:firstLine="34"/>
              <w:jc w:val="both"/>
              <w:rPr>
                <w:rFonts w:ascii="Times New Roman" w:eastAsia="SimSun" w:hAnsi="Times New Roman" w:cs="Times New Roman"/>
                <w:sz w:val="20"/>
                <w:szCs w:val="20"/>
                <w:lang w:val="en-US"/>
              </w:rPr>
            </w:pPr>
          </w:p>
          <w:p w:rsidR="005412F9" w:rsidRPr="001F0919" w:rsidRDefault="005412F9" w:rsidP="00722272">
            <w:pPr>
              <w:pStyle w:val="a5"/>
              <w:shd w:val="clear" w:color="auto" w:fill="FFFFFF" w:themeFill="background1"/>
              <w:spacing w:before="0" w:beforeAutospacing="0" w:after="0" w:afterAutospacing="0"/>
              <w:ind w:firstLine="34"/>
              <w:jc w:val="both"/>
              <w:rPr>
                <w:sz w:val="20"/>
                <w:szCs w:val="20"/>
              </w:rPr>
            </w:pPr>
            <w:r w:rsidRPr="001F0919">
              <w:rPr>
                <w:rFonts w:eastAsia="SimSun"/>
                <w:sz w:val="20"/>
                <w:szCs w:val="20"/>
              </w:rPr>
              <w:t xml:space="preserve">2. </w:t>
            </w:r>
            <w:r w:rsidRPr="001F0919">
              <w:rPr>
                <w:sz w:val="20"/>
                <w:szCs w:val="20"/>
              </w:rPr>
              <w:t>Указывает соответствие этапов и стадий принятия решения; этапы</w:t>
            </w:r>
          </w:p>
          <w:p w:rsidR="005412F9" w:rsidRPr="001F0919" w:rsidRDefault="005412F9" w:rsidP="00722272">
            <w:pPr>
              <w:pStyle w:val="a5"/>
              <w:shd w:val="clear" w:color="auto" w:fill="FFFFFF" w:themeFill="background1"/>
              <w:spacing w:before="0" w:beforeAutospacing="0" w:after="0" w:afterAutospacing="0"/>
              <w:ind w:firstLine="34"/>
              <w:jc w:val="both"/>
              <w:rPr>
                <w:sz w:val="20"/>
                <w:szCs w:val="20"/>
              </w:rPr>
            </w:pPr>
            <w:r w:rsidRPr="001F0919">
              <w:rPr>
                <w:rStyle w:val="aa"/>
                <w:rFonts w:eastAsiaTheme="majorEastAsia"/>
                <w:sz w:val="20"/>
                <w:szCs w:val="20"/>
              </w:rPr>
              <w:t>Ответ:</w:t>
            </w:r>
            <w:r w:rsidRPr="001F0919">
              <w:rPr>
                <w:rStyle w:val="apple-converted-space"/>
                <w:b/>
                <w:bCs/>
                <w:sz w:val="20"/>
                <w:szCs w:val="20"/>
              </w:rPr>
              <w:t> </w:t>
            </w:r>
            <w:r w:rsidRPr="001F0919">
              <w:rPr>
                <w:sz w:val="20"/>
                <w:szCs w:val="20"/>
              </w:rPr>
              <w:t>а3, а5, а6, b1, c2, c4.</w:t>
            </w:r>
          </w:p>
          <w:p w:rsidR="005412F9" w:rsidRPr="001F0919" w:rsidRDefault="005412F9" w:rsidP="00722272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12F9" w:rsidRPr="00A252D8" w:rsidTr="001F0919">
        <w:tc>
          <w:tcPr>
            <w:tcW w:w="5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2F9" w:rsidRPr="001F0919" w:rsidRDefault="005412F9" w:rsidP="0072227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Вопросы и задания №4</w:t>
            </w:r>
          </w:p>
          <w:p w:rsidR="005412F9" w:rsidRPr="001F0919" w:rsidRDefault="005412F9" w:rsidP="0072227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b/>
                <w:sz w:val="20"/>
                <w:szCs w:val="20"/>
              </w:rPr>
              <w:t>вариант № 1, задание № 4</w:t>
            </w:r>
          </w:p>
          <w:p w:rsidR="005412F9" w:rsidRPr="001F0919" w:rsidRDefault="005412F9" w:rsidP="007222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091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Дайте определение понятий:</w:t>
            </w:r>
          </w:p>
          <w:tbl>
            <w:tblPr>
              <w:tblW w:w="358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34"/>
              <w:gridCol w:w="2552"/>
            </w:tblGrid>
            <w:tr w:rsidR="005412F9" w:rsidRPr="001F0919" w:rsidTr="00722272">
              <w:tc>
                <w:tcPr>
                  <w:tcW w:w="10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5412F9" w:rsidRPr="001F0919" w:rsidRDefault="005412F9" w:rsidP="007222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F091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1. Власть</w:t>
                  </w:r>
                </w:p>
              </w:tc>
              <w:tc>
                <w:tcPr>
                  <w:tcW w:w="255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5412F9" w:rsidRPr="001F0919" w:rsidRDefault="005412F9" w:rsidP="007222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F091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А – поведение руководителя, </w:t>
                  </w:r>
                </w:p>
                <w:p w:rsidR="005412F9" w:rsidRPr="001F0919" w:rsidRDefault="005412F9" w:rsidP="007222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F091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что меняет отношение подчиненных </w:t>
                  </w:r>
                </w:p>
                <w:p w:rsidR="005412F9" w:rsidRPr="001F0919" w:rsidRDefault="005412F9" w:rsidP="007222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F091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 нему.</w:t>
                  </w:r>
                </w:p>
              </w:tc>
            </w:tr>
            <w:tr w:rsidR="005412F9" w:rsidRPr="001F0919" w:rsidTr="00722272">
              <w:tc>
                <w:tcPr>
                  <w:tcW w:w="10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5412F9" w:rsidRPr="001F0919" w:rsidRDefault="005412F9" w:rsidP="007222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F091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2. Влияние</w:t>
                  </w:r>
                </w:p>
              </w:tc>
              <w:tc>
                <w:tcPr>
                  <w:tcW w:w="255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5412F9" w:rsidRPr="001F0919" w:rsidRDefault="005412F9" w:rsidP="007222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F091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Б – способность вести за собой.</w:t>
                  </w:r>
                </w:p>
              </w:tc>
            </w:tr>
            <w:tr w:rsidR="005412F9" w:rsidRPr="001F0919" w:rsidTr="00722272">
              <w:tc>
                <w:tcPr>
                  <w:tcW w:w="10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5412F9" w:rsidRPr="001F0919" w:rsidRDefault="005412F9" w:rsidP="007222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F091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3. Лидерство</w:t>
                  </w:r>
                </w:p>
              </w:tc>
              <w:tc>
                <w:tcPr>
                  <w:tcW w:w="255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5412F9" w:rsidRPr="001F0919" w:rsidRDefault="005412F9" w:rsidP="007222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F091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В – способность и возможность </w:t>
                  </w:r>
                </w:p>
                <w:p w:rsidR="005412F9" w:rsidRPr="001F0919" w:rsidRDefault="005412F9" w:rsidP="007222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F091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менеджера влиять на деятельность </w:t>
                  </w:r>
                </w:p>
                <w:p w:rsidR="005412F9" w:rsidRPr="001F0919" w:rsidRDefault="005412F9" w:rsidP="007222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F091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 поведение рабочих.</w:t>
                  </w:r>
                </w:p>
              </w:tc>
            </w:tr>
            <w:tr w:rsidR="005412F9" w:rsidRPr="001F0919" w:rsidTr="00722272">
              <w:tc>
                <w:tcPr>
                  <w:tcW w:w="1034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5412F9" w:rsidRPr="001F0919" w:rsidRDefault="005412F9" w:rsidP="007222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F091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4. Обычаи</w:t>
                  </w:r>
                </w:p>
              </w:tc>
              <w:tc>
                <w:tcPr>
                  <w:tcW w:w="255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5412F9" w:rsidRPr="001F0919" w:rsidRDefault="005412F9" w:rsidP="007222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F091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Г – общепринятые повторяющиеся </w:t>
                  </w:r>
                </w:p>
                <w:p w:rsidR="005412F9" w:rsidRPr="001F0919" w:rsidRDefault="005412F9" w:rsidP="007222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F091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социальные действия, что становятся </w:t>
                  </w:r>
                </w:p>
                <w:p w:rsidR="005412F9" w:rsidRPr="001F0919" w:rsidRDefault="005412F9" w:rsidP="00722272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1F0919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обычными.</w:t>
                  </w:r>
                </w:p>
              </w:tc>
            </w:tr>
          </w:tbl>
          <w:p w:rsidR="005412F9" w:rsidRPr="001F0919" w:rsidRDefault="005412F9" w:rsidP="0072227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412F9" w:rsidRPr="001F0919" w:rsidRDefault="005412F9" w:rsidP="0072227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вариант № 2, задание № 4</w:t>
            </w:r>
          </w:p>
          <w:p w:rsidR="005412F9" w:rsidRPr="001F0919" w:rsidRDefault="005412F9" w:rsidP="00722272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sz w:val="20"/>
                <w:szCs w:val="20"/>
              </w:rPr>
            </w:pPr>
            <w:r w:rsidRPr="001F0919">
              <w:rPr>
                <w:rStyle w:val="aa"/>
                <w:rFonts w:eastAsiaTheme="majorEastAsia"/>
                <w:sz w:val="20"/>
                <w:szCs w:val="20"/>
              </w:rPr>
              <w:t>Какие качества должны быть присущи менеджеру?</w:t>
            </w:r>
          </w:p>
          <w:p w:rsidR="005412F9" w:rsidRPr="001F0919" w:rsidRDefault="005412F9" w:rsidP="00722272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F0919">
              <w:rPr>
                <w:sz w:val="20"/>
                <w:szCs w:val="20"/>
              </w:rPr>
              <w:t>1. Знание учебных дисциплин.</w:t>
            </w:r>
          </w:p>
          <w:p w:rsidR="005412F9" w:rsidRPr="001F0919" w:rsidRDefault="005412F9" w:rsidP="00722272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F0919">
              <w:rPr>
                <w:sz w:val="20"/>
                <w:szCs w:val="20"/>
              </w:rPr>
              <w:t>+ 2. Практичность ума.</w:t>
            </w:r>
          </w:p>
          <w:p w:rsidR="005412F9" w:rsidRPr="001F0919" w:rsidRDefault="005412F9" w:rsidP="00722272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F0919">
              <w:rPr>
                <w:sz w:val="20"/>
                <w:szCs w:val="20"/>
              </w:rPr>
              <w:t>3. Спонсорство.</w:t>
            </w:r>
          </w:p>
          <w:p w:rsidR="005412F9" w:rsidRPr="001F0919" w:rsidRDefault="005412F9" w:rsidP="00722272">
            <w:pPr>
              <w:pStyle w:val="a5"/>
              <w:shd w:val="clear" w:color="auto" w:fill="FFFFFF"/>
              <w:spacing w:before="0" w:beforeAutospacing="0" w:after="0" w:afterAutospacing="0"/>
              <w:rPr>
                <w:sz w:val="20"/>
                <w:szCs w:val="20"/>
              </w:rPr>
            </w:pPr>
            <w:r w:rsidRPr="001F0919">
              <w:rPr>
                <w:sz w:val="20"/>
                <w:szCs w:val="20"/>
              </w:rPr>
              <w:t>4. Любовь к чтению художественной литературы.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2F9" w:rsidRPr="001F0919" w:rsidRDefault="005412F9" w:rsidP="0072227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Понятия:</w:t>
            </w:r>
          </w:p>
          <w:p w:rsidR="005412F9" w:rsidRPr="001F0919" w:rsidRDefault="005412F9" w:rsidP="0072227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</w:t>
            </w:r>
            <w:r w:rsidRPr="001F0919">
              <w:rPr>
                <w:rFonts w:ascii="Times New Roman" w:hAnsi="Times New Roman" w:cs="Times New Roman"/>
                <w:sz w:val="20"/>
                <w:szCs w:val="20"/>
              </w:rPr>
              <w:t>особенности менеджмента в области профессиональной деятельности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2F9" w:rsidRPr="001F0919" w:rsidRDefault="005412F9" w:rsidP="00722272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sz w:val="20"/>
                <w:szCs w:val="20"/>
              </w:rPr>
              <w:t>Модельный ответ:</w:t>
            </w:r>
            <w:r w:rsidRPr="001F091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5412F9" w:rsidRPr="001F0919" w:rsidRDefault="005412F9" w:rsidP="00A252D8">
            <w:pPr>
              <w:widowControl w:val="0"/>
              <w:numPr>
                <w:ilvl w:val="0"/>
                <w:numId w:val="38"/>
              </w:numPr>
              <w:suppressAutoHyphens/>
              <w:snapToGrid w:val="0"/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bCs/>
                <w:sz w:val="20"/>
                <w:szCs w:val="20"/>
              </w:rPr>
              <w:t>дает определения понятиям, имеющим значение в профессиональной деятельности: власть, влияние, лидерство, обычаи</w:t>
            </w:r>
          </w:p>
          <w:p w:rsidR="005412F9" w:rsidRPr="001F0919" w:rsidRDefault="005412F9" w:rsidP="00722272">
            <w:pPr>
              <w:shd w:val="clear" w:color="auto" w:fill="FFFFFF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09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Ответ: 1 – В; 2 – </w:t>
            </w:r>
            <w:proofErr w:type="gramStart"/>
            <w:r w:rsidRPr="001F09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А;  3</w:t>
            </w:r>
            <w:proofErr w:type="gramEnd"/>
            <w:r w:rsidRPr="001F09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– Ь; 4 – Г.</w:t>
            </w:r>
          </w:p>
          <w:p w:rsidR="005412F9" w:rsidRPr="001F0919" w:rsidRDefault="005412F9" w:rsidP="00722272">
            <w:pPr>
              <w:widowControl w:val="0"/>
              <w:suppressAutoHyphens/>
              <w:snapToGrid w:val="0"/>
              <w:spacing w:after="0" w:line="240" w:lineRule="auto"/>
              <w:ind w:firstLine="34"/>
              <w:jc w:val="both"/>
              <w:rPr>
                <w:rStyle w:val="aa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  <w:p w:rsidR="005412F9" w:rsidRPr="001F0919" w:rsidRDefault="005412F9" w:rsidP="00A252D8">
            <w:pPr>
              <w:widowControl w:val="0"/>
              <w:numPr>
                <w:ilvl w:val="0"/>
                <w:numId w:val="38"/>
              </w:numPr>
              <w:suppressAutoHyphens/>
              <w:snapToGrid w:val="0"/>
              <w:spacing w:after="0" w:line="240" w:lineRule="auto"/>
              <w:ind w:left="0" w:firstLine="34"/>
              <w:jc w:val="both"/>
              <w:rPr>
                <w:rStyle w:val="aa"/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1F0919">
              <w:rPr>
                <w:rStyle w:val="aa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называет </w:t>
            </w:r>
            <w:r w:rsidRPr="001F0919">
              <w:rPr>
                <w:rStyle w:val="aa"/>
                <w:rFonts w:ascii="Times New Roman" w:eastAsiaTheme="majorEastAsia" w:hAnsi="Times New Roman" w:cs="Times New Roman"/>
                <w:sz w:val="20"/>
                <w:szCs w:val="20"/>
              </w:rPr>
              <w:t>качества, присущие менеджеру</w:t>
            </w:r>
          </w:p>
          <w:p w:rsidR="005412F9" w:rsidRPr="001F0919" w:rsidRDefault="005412F9" w:rsidP="00722272">
            <w:pPr>
              <w:widowControl w:val="0"/>
              <w:suppressAutoHyphens/>
              <w:snapToGrid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Style w:val="aa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Ответ: 2</w:t>
            </w:r>
          </w:p>
        </w:tc>
      </w:tr>
      <w:tr w:rsidR="005412F9" w:rsidRPr="00A252D8" w:rsidTr="001F0919">
        <w:tc>
          <w:tcPr>
            <w:tcW w:w="5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2F9" w:rsidRPr="001F0919" w:rsidRDefault="005412F9" w:rsidP="00722272">
            <w:pPr>
              <w:snapToGrid w:val="0"/>
              <w:spacing w:after="0" w:line="240" w:lineRule="auto"/>
              <w:ind w:firstLine="4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Вопросы и задания №5</w:t>
            </w:r>
          </w:p>
          <w:p w:rsidR="005412F9" w:rsidRPr="001F0919" w:rsidRDefault="005412F9" w:rsidP="0072227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b/>
                <w:sz w:val="20"/>
                <w:szCs w:val="20"/>
              </w:rPr>
              <w:t>вариант № 1, задание № 5</w:t>
            </w:r>
          </w:p>
          <w:p w:rsidR="005412F9" w:rsidRPr="001F0919" w:rsidRDefault="005412F9" w:rsidP="00722272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spacing w:val="8"/>
                <w:sz w:val="20"/>
                <w:szCs w:val="20"/>
              </w:rPr>
            </w:pPr>
            <w:r w:rsidRPr="001F0919">
              <w:rPr>
                <w:rStyle w:val="aa"/>
                <w:rFonts w:eastAsiaTheme="majorEastAsia"/>
                <w:spacing w:val="8"/>
                <w:sz w:val="20"/>
                <w:szCs w:val="20"/>
              </w:rPr>
              <w:t>Какая форма организации труда названа неверно:</w:t>
            </w:r>
          </w:p>
          <w:p w:rsidR="005412F9" w:rsidRPr="001F0919" w:rsidRDefault="005412F9" w:rsidP="00722272">
            <w:pPr>
              <w:pStyle w:val="a5"/>
              <w:shd w:val="clear" w:color="auto" w:fill="FFFFFF"/>
              <w:spacing w:before="0" w:beforeAutospacing="0" w:after="0" w:afterAutospacing="0"/>
              <w:rPr>
                <w:spacing w:val="8"/>
                <w:sz w:val="20"/>
                <w:szCs w:val="20"/>
              </w:rPr>
            </w:pPr>
            <w:r w:rsidRPr="001F0919">
              <w:rPr>
                <w:spacing w:val="8"/>
                <w:sz w:val="20"/>
                <w:szCs w:val="20"/>
              </w:rPr>
              <w:t>*а) коллектив;</w:t>
            </w:r>
          </w:p>
          <w:p w:rsidR="005412F9" w:rsidRPr="001F0919" w:rsidRDefault="005412F9" w:rsidP="00722272">
            <w:pPr>
              <w:pStyle w:val="a5"/>
              <w:shd w:val="clear" w:color="auto" w:fill="FFFFFF"/>
              <w:spacing w:before="0" w:beforeAutospacing="0" w:after="0" w:afterAutospacing="0"/>
              <w:rPr>
                <w:spacing w:val="8"/>
                <w:sz w:val="20"/>
                <w:szCs w:val="20"/>
              </w:rPr>
            </w:pPr>
            <w:r w:rsidRPr="001F0919">
              <w:rPr>
                <w:spacing w:val="8"/>
                <w:sz w:val="20"/>
                <w:szCs w:val="20"/>
              </w:rPr>
              <w:t>  б) цех;</w:t>
            </w:r>
          </w:p>
          <w:p w:rsidR="005412F9" w:rsidRPr="001F0919" w:rsidRDefault="005412F9" w:rsidP="00722272">
            <w:pPr>
              <w:pStyle w:val="a5"/>
              <w:shd w:val="clear" w:color="auto" w:fill="FFFFFF"/>
              <w:spacing w:before="0" w:beforeAutospacing="0" w:after="0" w:afterAutospacing="0"/>
              <w:rPr>
                <w:spacing w:val="8"/>
                <w:sz w:val="20"/>
                <w:szCs w:val="20"/>
              </w:rPr>
            </w:pPr>
            <w:r w:rsidRPr="001F0919">
              <w:rPr>
                <w:spacing w:val="8"/>
                <w:sz w:val="20"/>
                <w:szCs w:val="20"/>
              </w:rPr>
              <w:t>  в) бригада;</w:t>
            </w:r>
          </w:p>
          <w:p w:rsidR="005412F9" w:rsidRPr="001F0919" w:rsidRDefault="005412F9" w:rsidP="00722272">
            <w:pPr>
              <w:pStyle w:val="a5"/>
              <w:shd w:val="clear" w:color="auto" w:fill="FFFFFF"/>
              <w:spacing w:before="0" w:beforeAutospacing="0" w:after="0" w:afterAutospacing="0"/>
              <w:rPr>
                <w:spacing w:val="8"/>
                <w:sz w:val="20"/>
                <w:szCs w:val="20"/>
              </w:rPr>
            </w:pPr>
            <w:r w:rsidRPr="001F0919">
              <w:rPr>
                <w:spacing w:val="8"/>
                <w:sz w:val="20"/>
                <w:szCs w:val="20"/>
              </w:rPr>
              <w:t>  г) звено.</w:t>
            </w:r>
          </w:p>
          <w:p w:rsidR="005412F9" w:rsidRPr="001F0919" w:rsidRDefault="005412F9" w:rsidP="007222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12F9" w:rsidRPr="001F0919" w:rsidRDefault="005412F9" w:rsidP="0072227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b/>
                <w:sz w:val="20"/>
                <w:szCs w:val="20"/>
              </w:rPr>
              <w:t>вариант № 2, задание № 5</w:t>
            </w:r>
          </w:p>
          <w:p w:rsidR="005412F9" w:rsidRPr="001F0919" w:rsidRDefault="005412F9" w:rsidP="00722272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spacing w:val="8"/>
                <w:sz w:val="20"/>
                <w:szCs w:val="20"/>
              </w:rPr>
            </w:pPr>
            <w:r w:rsidRPr="001F0919">
              <w:rPr>
                <w:rStyle w:val="aa"/>
                <w:rFonts w:eastAsiaTheme="majorEastAsia"/>
                <w:spacing w:val="8"/>
                <w:sz w:val="20"/>
                <w:szCs w:val="20"/>
              </w:rPr>
              <w:t>Организация труда является:</w:t>
            </w:r>
          </w:p>
          <w:p w:rsidR="005412F9" w:rsidRPr="001F0919" w:rsidRDefault="005412F9" w:rsidP="00722272">
            <w:pPr>
              <w:pStyle w:val="a5"/>
              <w:shd w:val="clear" w:color="auto" w:fill="FFFFFF"/>
              <w:spacing w:before="0" w:beforeAutospacing="0" w:after="0" w:afterAutospacing="0"/>
              <w:rPr>
                <w:spacing w:val="8"/>
                <w:sz w:val="20"/>
                <w:szCs w:val="20"/>
              </w:rPr>
            </w:pPr>
            <w:r w:rsidRPr="001F0919">
              <w:rPr>
                <w:spacing w:val="8"/>
                <w:sz w:val="20"/>
                <w:szCs w:val="20"/>
              </w:rPr>
              <w:t>+ Системой мероприятий, которые призваны обеспечивать рациональное использование рабочей силы</w:t>
            </w:r>
          </w:p>
          <w:p w:rsidR="005412F9" w:rsidRPr="001F0919" w:rsidRDefault="005412F9" w:rsidP="00722272">
            <w:pPr>
              <w:pStyle w:val="a5"/>
              <w:shd w:val="clear" w:color="auto" w:fill="FFFFFF"/>
              <w:spacing w:before="0" w:beforeAutospacing="0" w:after="0" w:afterAutospacing="0"/>
              <w:rPr>
                <w:spacing w:val="8"/>
                <w:sz w:val="20"/>
                <w:szCs w:val="20"/>
              </w:rPr>
            </w:pPr>
            <w:r w:rsidRPr="001F0919">
              <w:rPr>
                <w:spacing w:val="8"/>
                <w:sz w:val="20"/>
                <w:szCs w:val="20"/>
              </w:rPr>
              <w:t>- Комплексом мер воздействия на работников</w:t>
            </w:r>
          </w:p>
          <w:p w:rsidR="005412F9" w:rsidRPr="001F0919" w:rsidRDefault="005412F9" w:rsidP="00A252D8">
            <w:pPr>
              <w:pStyle w:val="a6"/>
              <w:widowControl w:val="0"/>
              <w:numPr>
                <w:ilvl w:val="0"/>
                <w:numId w:val="36"/>
              </w:numPr>
              <w:suppressAutoHyphens/>
              <w:spacing w:after="0" w:line="240" w:lineRule="auto"/>
              <w:ind w:firstLine="567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spacing w:val="8"/>
                <w:sz w:val="20"/>
                <w:szCs w:val="20"/>
              </w:rPr>
              <w:t>- Обязательным элементом управления государственных производственных предприятий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2F9" w:rsidRPr="001F0919" w:rsidRDefault="005412F9" w:rsidP="00722272">
            <w:pPr>
              <w:tabs>
                <w:tab w:val="left" w:pos="8081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Понятия:</w:t>
            </w:r>
          </w:p>
          <w:p w:rsidR="005412F9" w:rsidRPr="001F0919" w:rsidRDefault="005412F9" w:rsidP="007222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Основы организации работы коллектива 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2F9" w:rsidRPr="001F0919" w:rsidRDefault="005412F9" w:rsidP="00722272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sz w:val="20"/>
                <w:szCs w:val="20"/>
              </w:rPr>
              <w:t>Модельный ответ:</w:t>
            </w:r>
            <w:r w:rsidRPr="001F091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5412F9" w:rsidRPr="001F0919" w:rsidRDefault="005412F9" w:rsidP="00A252D8">
            <w:pPr>
              <w:widowControl w:val="0"/>
              <w:numPr>
                <w:ilvl w:val="0"/>
                <w:numId w:val="40"/>
              </w:numPr>
              <w:suppressAutoHyphens/>
              <w:snapToGrid w:val="0"/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sz w:val="20"/>
                <w:szCs w:val="20"/>
              </w:rPr>
              <w:t>Дает определению термину «Организация труда»</w:t>
            </w:r>
          </w:p>
          <w:p w:rsidR="005412F9" w:rsidRPr="001F0919" w:rsidRDefault="005412F9" w:rsidP="00722272">
            <w:pPr>
              <w:widowControl w:val="0"/>
              <w:suppressAutoHyphens/>
              <w:snapToGrid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sz w:val="20"/>
                <w:szCs w:val="20"/>
              </w:rPr>
              <w:t>Ответ: а</w:t>
            </w:r>
          </w:p>
          <w:p w:rsidR="005412F9" w:rsidRPr="001F0919" w:rsidRDefault="005412F9" w:rsidP="00A252D8">
            <w:pPr>
              <w:widowControl w:val="0"/>
              <w:numPr>
                <w:ilvl w:val="0"/>
                <w:numId w:val="40"/>
              </w:numPr>
              <w:suppressAutoHyphens/>
              <w:snapToGrid w:val="0"/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bCs/>
                <w:sz w:val="20"/>
                <w:szCs w:val="20"/>
              </w:rPr>
              <w:t>Характеризует формы организации труда на предприятии</w:t>
            </w:r>
          </w:p>
          <w:p w:rsidR="005412F9" w:rsidRPr="001F0919" w:rsidRDefault="005412F9" w:rsidP="00722272">
            <w:pPr>
              <w:widowControl w:val="0"/>
              <w:suppressAutoHyphens/>
              <w:snapToGrid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bCs/>
                <w:sz w:val="20"/>
                <w:szCs w:val="20"/>
              </w:rPr>
              <w:t>Ответ: а</w:t>
            </w:r>
          </w:p>
        </w:tc>
      </w:tr>
      <w:tr w:rsidR="005412F9" w:rsidRPr="00A252D8" w:rsidTr="001F0919">
        <w:tc>
          <w:tcPr>
            <w:tcW w:w="5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2F9" w:rsidRPr="001F0919" w:rsidRDefault="005412F9" w:rsidP="0072227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Вопросы и задания №6</w:t>
            </w:r>
          </w:p>
          <w:p w:rsidR="005412F9" w:rsidRPr="001F0919" w:rsidRDefault="005412F9" w:rsidP="0072227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b/>
                <w:sz w:val="20"/>
                <w:szCs w:val="20"/>
              </w:rPr>
              <w:t>вариант № 1, задание № 6</w:t>
            </w:r>
          </w:p>
          <w:p w:rsidR="005412F9" w:rsidRPr="001F0919" w:rsidRDefault="005412F9" w:rsidP="0072227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09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Вербальные коммуникации осуществляются с помощью:</w:t>
            </w:r>
          </w:p>
          <w:p w:rsidR="005412F9" w:rsidRPr="001F0919" w:rsidRDefault="005412F9" w:rsidP="00A252D8">
            <w:pPr>
              <w:numPr>
                <w:ilvl w:val="0"/>
                <w:numId w:val="30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09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Жестов</w:t>
            </w:r>
          </w:p>
          <w:p w:rsidR="005412F9" w:rsidRPr="001F0919" w:rsidRDefault="005412F9" w:rsidP="00A252D8">
            <w:pPr>
              <w:numPr>
                <w:ilvl w:val="0"/>
                <w:numId w:val="30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09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Информационных технологий</w:t>
            </w:r>
          </w:p>
          <w:p w:rsidR="005412F9" w:rsidRPr="001F0919" w:rsidRDefault="005412F9" w:rsidP="00A252D8">
            <w:pPr>
              <w:numPr>
                <w:ilvl w:val="0"/>
                <w:numId w:val="30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09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Определенного темпа речи</w:t>
            </w:r>
          </w:p>
          <w:p w:rsidR="005412F9" w:rsidRPr="001F0919" w:rsidRDefault="005412F9" w:rsidP="00A252D8">
            <w:pPr>
              <w:numPr>
                <w:ilvl w:val="0"/>
                <w:numId w:val="30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09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Похлопываний по плечу</w:t>
            </w:r>
          </w:p>
          <w:p w:rsidR="005412F9" w:rsidRPr="001F0919" w:rsidRDefault="005412F9" w:rsidP="00A252D8">
            <w:pPr>
              <w:numPr>
                <w:ilvl w:val="0"/>
                <w:numId w:val="30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F09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Устной речи</w:t>
            </w:r>
          </w:p>
          <w:p w:rsidR="005412F9" w:rsidRPr="001F0919" w:rsidRDefault="005412F9" w:rsidP="007222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12F9" w:rsidRPr="001F0919" w:rsidRDefault="005412F9" w:rsidP="0072227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b/>
                <w:sz w:val="20"/>
                <w:szCs w:val="20"/>
              </w:rPr>
              <w:t>вариант № 2, задание № 6</w:t>
            </w:r>
          </w:p>
          <w:p w:rsidR="005412F9" w:rsidRPr="001F0919" w:rsidRDefault="005412F9" w:rsidP="0072227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09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 средствам невербальной коммуникации относятся:</w:t>
            </w:r>
          </w:p>
          <w:p w:rsidR="005412F9" w:rsidRPr="001F0919" w:rsidRDefault="005412F9" w:rsidP="00A252D8">
            <w:pPr>
              <w:numPr>
                <w:ilvl w:val="0"/>
                <w:numId w:val="31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F09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 ответы верны</w:t>
            </w:r>
          </w:p>
          <w:p w:rsidR="005412F9" w:rsidRPr="001F0919" w:rsidRDefault="005412F9" w:rsidP="00A252D8">
            <w:pPr>
              <w:numPr>
                <w:ilvl w:val="0"/>
                <w:numId w:val="31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F09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Кинесика</w:t>
            </w:r>
            <w:proofErr w:type="spellEnd"/>
          </w:p>
          <w:p w:rsidR="005412F9" w:rsidRPr="001F0919" w:rsidRDefault="005412F9" w:rsidP="00A252D8">
            <w:pPr>
              <w:numPr>
                <w:ilvl w:val="0"/>
                <w:numId w:val="31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1F09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Проксемика</w:t>
            </w:r>
            <w:proofErr w:type="spellEnd"/>
          </w:p>
          <w:p w:rsidR="005412F9" w:rsidRPr="001F0919" w:rsidRDefault="005412F9" w:rsidP="00722272">
            <w:pPr>
              <w:snapToGrid w:val="0"/>
              <w:spacing w:after="0" w:line="240" w:lineRule="auto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proofErr w:type="spellStart"/>
            <w:r w:rsidRPr="001F09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Такетика</w:t>
            </w:r>
            <w:proofErr w:type="spellEnd"/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2F9" w:rsidRPr="001F0919" w:rsidRDefault="005412F9" w:rsidP="00722272">
            <w:pPr>
              <w:tabs>
                <w:tab w:val="left" w:pos="8081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Понятия:</w:t>
            </w:r>
          </w:p>
          <w:p w:rsidR="005412F9" w:rsidRPr="001F0919" w:rsidRDefault="005412F9" w:rsidP="007222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bCs/>
                <w:sz w:val="20"/>
                <w:szCs w:val="20"/>
              </w:rPr>
              <w:t>Принципы делового общения в коллективе</w:t>
            </w:r>
          </w:p>
          <w:p w:rsidR="005412F9" w:rsidRPr="001F0919" w:rsidRDefault="005412F9" w:rsidP="00722272">
            <w:pPr>
              <w:tabs>
                <w:tab w:val="left" w:pos="8081"/>
              </w:tabs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2F9" w:rsidRPr="001F0919" w:rsidRDefault="005412F9" w:rsidP="00722272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sz w:val="20"/>
                <w:szCs w:val="20"/>
              </w:rPr>
              <w:t>Модельный ответ:</w:t>
            </w:r>
            <w:r w:rsidRPr="001F091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5412F9" w:rsidRPr="001F0919" w:rsidRDefault="005412F9" w:rsidP="00A252D8">
            <w:pPr>
              <w:pStyle w:val="a6"/>
              <w:widowControl w:val="0"/>
              <w:numPr>
                <w:ilvl w:val="0"/>
                <w:numId w:val="42"/>
              </w:numPr>
              <w:tabs>
                <w:tab w:val="left" w:pos="8081"/>
              </w:tabs>
              <w:suppressAutoHyphens/>
              <w:snapToGrid w:val="0"/>
              <w:spacing w:after="0" w:line="240" w:lineRule="auto"/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приводит примеры вербальных коммуникаций</w:t>
            </w:r>
          </w:p>
          <w:p w:rsidR="005412F9" w:rsidRPr="001F0919" w:rsidRDefault="005412F9" w:rsidP="00A252D8">
            <w:pPr>
              <w:pStyle w:val="a6"/>
              <w:widowControl w:val="0"/>
              <w:numPr>
                <w:ilvl w:val="0"/>
                <w:numId w:val="42"/>
              </w:numPr>
              <w:tabs>
                <w:tab w:val="left" w:pos="8081"/>
              </w:tabs>
              <w:suppressAutoHyphens/>
              <w:snapToGrid w:val="0"/>
              <w:spacing w:after="0" w:line="240" w:lineRule="auto"/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Ответ: д</w:t>
            </w:r>
          </w:p>
          <w:p w:rsidR="005412F9" w:rsidRPr="001F0919" w:rsidRDefault="005412F9" w:rsidP="00A252D8">
            <w:pPr>
              <w:pStyle w:val="a6"/>
              <w:widowControl w:val="0"/>
              <w:numPr>
                <w:ilvl w:val="0"/>
                <w:numId w:val="42"/>
              </w:numPr>
              <w:tabs>
                <w:tab w:val="left" w:pos="8081"/>
              </w:tabs>
              <w:suppressAutoHyphens/>
              <w:snapToGrid w:val="0"/>
              <w:spacing w:after="0" w:line="240" w:lineRule="auto"/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 называет средства невербальной коммуникации</w:t>
            </w:r>
          </w:p>
          <w:p w:rsidR="005412F9" w:rsidRPr="001F0919" w:rsidRDefault="005412F9" w:rsidP="00A252D8">
            <w:pPr>
              <w:pStyle w:val="a6"/>
              <w:widowControl w:val="0"/>
              <w:numPr>
                <w:ilvl w:val="0"/>
                <w:numId w:val="42"/>
              </w:numPr>
              <w:tabs>
                <w:tab w:val="left" w:pos="8081"/>
              </w:tabs>
              <w:suppressAutoHyphens/>
              <w:snapToGrid w:val="0"/>
              <w:spacing w:after="0" w:line="240" w:lineRule="auto"/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Ответ: а</w:t>
            </w:r>
          </w:p>
        </w:tc>
      </w:tr>
      <w:tr w:rsidR="005412F9" w:rsidRPr="00A252D8" w:rsidTr="001F0919">
        <w:tc>
          <w:tcPr>
            <w:tcW w:w="5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2F9" w:rsidRPr="001F0919" w:rsidRDefault="005412F9" w:rsidP="0072227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Вопросы и задания №7</w:t>
            </w:r>
          </w:p>
          <w:p w:rsidR="005412F9" w:rsidRPr="001F0919" w:rsidRDefault="005412F9" w:rsidP="0072227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b/>
                <w:sz w:val="20"/>
                <w:szCs w:val="20"/>
              </w:rPr>
              <w:t>вариант № 1, задание № 7</w:t>
            </w:r>
          </w:p>
          <w:p w:rsidR="005412F9" w:rsidRPr="001F0919" w:rsidRDefault="005412F9" w:rsidP="00722272">
            <w:pPr>
              <w:pStyle w:val="a5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F0919">
              <w:rPr>
                <w:rStyle w:val="aa"/>
                <w:sz w:val="20"/>
                <w:szCs w:val="20"/>
              </w:rPr>
              <w:t>1.</w:t>
            </w:r>
            <w:r w:rsidRPr="001F0919">
              <w:rPr>
                <w:rStyle w:val="apple-converted-space"/>
                <w:rFonts w:eastAsiaTheme="majorEastAsia"/>
                <w:sz w:val="20"/>
                <w:szCs w:val="20"/>
              </w:rPr>
              <w:t> </w:t>
            </w:r>
            <w:r w:rsidRPr="001F0919">
              <w:rPr>
                <w:sz w:val="20"/>
                <w:szCs w:val="20"/>
              </w:rPr>
              <w:t>Наиболее удачное определение управленческого решения - это:</w:t>
            </w:r>
          </w:p>
          <w:p w:rsidR="005412F9" w:rsidRPr="001F0919" w:rsidRDefault="005412F9" w:rsidP="00722272">
            <w:pPr>
              <w:pStyle w:val="a5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F0919">
              <w:rPr>
                <w:sz w:val="20"/>
                <w:szCs w:val="20"/>
              </w:rPr>
              <w:t>a) инструмент управленческой деятельности;</w:t>
            </w:r>
          </w:p>
          <w:p w:rsidR="005412F9" w:rsidRPr="001F0919" w:rsidRDefault="005412F9" w:rsidP="00722272">
            <w:pPr>
              <w:pStyle w:val="a5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F0919">
              <w:rPr>
                <w:sz w:val="20"/>
                <w:szCs w:val="20"/>
              </w:rPr>
              <w:t>b) продукт управленческой деятельности;</w:t>
            </w:r>
          </w:p>
          <w:p w:rsidR="005412F9" w:rsidRPr="001F0919" w:rsidRDefault="005412F9" w:rsidP="00722272">
            <w:pPr>
              <w:pStyle w:val="a5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F0919">
              <w:rPr>
                <w:sz w:val="20"/>
                <w:szCs w:val="20"/>
              </w:rPr>
              <w:t>c) выбранный (утвержденный) вариант управленческих действий</w:t>
            </w:r>
          </w:p>
          <w:p w:rsidR="005412F9" w:rsidRPr="001F0919" w:rsidRDefault="005412F9" w:rsidP="00722272">
            <w:pPr>
              <w:pStyle w:val="a5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F0919">
              <w:rPr>
                <w:sz w:val="20"/>
                <w:szCs w:val="20"/>
              </w:rPr>
              <w:t>d) форма воздействия субъекта на объект;</w:t>
            </w:r>
          </w:p>
          <w:p w:rsidR="005412F9" w:rsidRPr="001F0919" w:rsidRDefault="005412F9" w:rsidP="00722272">
            <w:pPr>
              <w:pStyle w:val="a5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F0919">
              <w:rPr>
                <w:sz w:val="20"/>
                <w:szCs w:val="20"/>
              </w:rPr>
              <w:t>e) управленческий документ.</w:t>
            </w:r>
          </w:p>
          <w:p w:rsidR="005412F9" w:rsidRPr="001F0919" w:rsidRDefault="005412F9" w:rsidP="0072227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412F9" w:rsidRPr="001F0919" w:rsidRDefault="005412F9" w:rsidP="00722272">
            <w:pPr>
              <w:shd w:val="clear" w:color="auto" w:fill="FFFFFF" w:themeFill="background1"/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b/>
                <w:sz w:val="20"/>
                <w:szCs w:val="20"/>
              </w:rPr>
              <w:t>вариант № 2, задание № 7</w:t>
            </w:r>
          </w:p>
          <w:p w:rsidR="005412F9" w:rsidRPr="001F0919" w:rsidRDefault="005412F9" w:rsidP="00722272">
            <w:pPr>
              <w:pStyle w:val="a5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F0919">
              <w:rPr>
                <w:sz w:val="20"/>
                <w:szCs w:val="20"/>
              </w:rPr>
              <w:t>Юридическое свойство управленческого решения – это:</w:t>
            </w:r>
          </w:p>
          <w:p w:rsidR="005412F9" w:rsidRPr="001F0919" w:rsidRDefault="005412F9" w:rsidP="00722272">
            <w:pPr>
              <w:pStyle w:val="a5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F0919">
              <w:rPr>
                <w:sz w:val="20"/>
                <w:szCs w:val="20"/>
              </w:rPr>
              <w:lastRenderedPageBreak/>
              <w:t>a) целенаправленность;</w:t>
            </w:r>
          </w:p>
          <w:p w:rsidR="005412F9" w:rsidRPr="001F0919" w:rsidRDefault="005412F9" w:rsidP="00722272">
            <w:pPr>
              <w:pStyle w:val="a5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F0919">
              <w:rPr>
                <w:sz w:val="20"/>
                <w:szCs w:val="20"/>
              </w:rPr>
              <w:t>b) правомерность;</w:t>
            </w:r>
          </w:p>
          <w:p w:rsidR="005412F9" w:rsidRPr="001F0919" w:rsidRDefault="005412F9" w:rsidP="00722272">
            <w:pPr>
              <w:pStyle w:val="a5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F0919">
              <w:rPr>
                <w:sz w:val="20"/>
                <w:szCs w:val="20"/>
              </w:rPr>
              <w:t>c) плановость;</w:t>
            </w:r>
          </w:p>
          <w:p w:rsidR="005412F9" w:rsidRPr="001F0919" w:rsidRDefault="005412F9" w:rsidP="00722272">
            <w:pPr>
              <w:pStyle w:val="a5"/>
              <w:shd w:val="clear" w:color="auto" w:fill="FFFFFF" w:themeFill="background1"/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1F0919">
              <w:rPr>
                <w:sz w:val="20"/>
                <w:szCs w:val="20"/>
              </w:rPr>
              <w:t>d) коллегиальность.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2F9" w:rsidRPr="001F0919" w:rsidRDefault="005412F9" w:rsidP="00722272">
            <w:pPr>
              <w:tabs>
                <w:tab w:val="left" w:pos="8081"/>
              </w:tabs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Понятия:</w:t>
            </w:r>
          </w:p>
          <w:p w:rsidR="005412F9" w:rsidRPr="001F0919" w:rsidRDefault="005412F9" w:rsidP="007222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sz w:val="20"/>
                <w:szCs w:val="20"/>
              </w:rPr>
              <w:t>- обоснованное управленческое решение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2F9" w:rsidRPr="001F0919" w:rsidRDefault="005412F9" w:rsidP="00722272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sz w:val="20"/>
                <w:szCs w:val="20"/>
              </w:rPr>
              <w:t>Модельный ответ:</w:t>
            </w:r>
            <w:r w:rsidRPr="001F091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5412F9" w:rsidRPr="001F0919" w:rsidRDefault="005412F9" w:rsidP="00722272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1.дает определение </w:t>
            </w:r>
            <w:r w:rsidRPr="001F0919">
              <w:rPr>
                <w:rFonts w:ascii="Times New Roman" w:hAnsi="Times New Roman" w:cs="Times New Roman"/>
                <w:sz w:val="20"/>
                <w:szCs w:val="20"/>
              </w:rPr>
              <w:t xml:space="preserve">наиболее удачному определению управленческого решения </w:t>
            </w:r>
          </w:p>
          <w:p w:rsidR="005412F9" w:rsidRPr="001F0919" w:rsidRDefault="005412F9" w:rsidP="00722272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sz w:val="20"/>
                <w:szCs w:val="20"/>
              </w:rPr>
              <w:t>Ответ: с</w:t>
            </w:r>
          </w:p>
          <w:p w:rsidR="005412F9" w:rsidRPr="001F0919" w:rsidRDefault="005412F9" w:rsidP="00722272">
            <w:pPr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1F0919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</w:t>
            </w:r>
            <w:r w:rsidRPr="001F0919">
              <w:rPr>
                <w:rFonts w:ascii="Times New Roman" w:hAnsi="Times New Roman" w:cs="Times New Roman"/>
                <w:sz w:val="20"/>
                <w:szCs w:val="20"/>
              </w:rPr>
              <w:t>называет юридическое свойство управленческого решения</w:t>
            </w:r>
          </w:p>
          <w:p w:rsidR="005412F9" w:rsidRPr="001F0919" w:rsidRDefault="005412F9" w:rsidP="00722272">
            <w:pPr>
              <w:spacing w:after="0" w:line="240" w:lineRule="auto"/>
              <w:ind w:firstLine="34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eastAsia="SimSun" w:hAnsi="Times New Roman" w:cs="Times New Roman"/>
                <w:sz w:val="20"/>
                <w:szCs w:val="20"/>
              </w:rPr>
              <w:t>Ответ: в</w:t>
            </w:r>
          </w:p>
        </w:tc>
      </w:tr>
      <w:tr w:rsidR="005412F9" w:rsidRPr="00A252D8" w:rsidTr="001F0919">
        <w:tc>
          <w:tcPr>
            <w:tcW w:w="5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2F9" w:rsidRPr="001F0919" w:rsidRDefault="005412F9" w:rsidP="00722272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Вопросы и задания №8</w:t>
            </w:r>
          </w:p>
          <w:p w:rsidR="005412F9" w:rsidRPr="001F0919" w:rsidRDefault="005412F9" w:rsidP="0072227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b/>
                <w:sz w:val="20"/>
                <w:szCs w:val="20"/>
              </w:rPr>
              <w:t>вариант № 1, задание № 8</w:t>
            </w:r>
          </w:p>
          <w:p w:rsidR="005412F9" w:rsidRPr="001F0919" w:rsidRDefault="005412F9" w:rsidP="007222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sz w:val="20"/>
                <w:szCs w:val="20"/>
              </w:rPr>
              <w:t>Какие правомерные факторы выделяют в процессе профессионального развития?</w:t>
            </w:r>
          </w:p>
          <w:p w:rsidR="005412F9" w:rsidRPr="001F0919" w:rsidRDefault="005412F9" w:rsidP="007222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sz w:val="20"/>
                <w:szCs w:val="20"/>
              </w:rPr>
              <w:t>1) пси</w:t>
            </w:r>
            <w:r w:rsidRPr="001F0919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хофизиологических, </w:t>
            </w:r>
          </w:p>
          <w:p w:rsidR="005412F9" w:rsidRPr="001F0919" w:rsidRDefault="005412F9" w:rsidP="007222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sz w:val="20"/>
                <w:szCs w:val="20"/>
              </w:rPr>
              <w:t xml:space="preserve">2) психологических, </w:t>
            </w:r>
          </w:p>
          <w:p w:rsidR="005412F9" w:rsidRPr="001F0919" w:rsidRDefault="005412F9" w:rsidP="007222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sz w:val="20"/>
                <w:szCs w:val="20"/>
              </w:rPr>
              <w:t>3) социально-про</w:t>
            </w:r>
            <w:r w:rsidRPr="001F0919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фессиональных </w:t>
            </w:r>
          </w:p>
          <w:p w:rsidR="005412F9" w:rsidRPr="001F0919" w:rsidRDefault="005412F9" w:rsidP="007222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sz w:val="20"/>
                <w:szCs w:val="20"/>
              </w:rPr>
              <w:t>4) социально-экономических</w:t>
            </w:r>
          </w:p>
          <w:p w:rsidR="005412F9" w:rsidRPr="001F0919" w:rsidRDefault="005412F9" w:rsidP="007222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sz w:val="20"/>
                <w:szCs w:val="20"/>
              </w:rPr>
              <w:t>5) все ответы верны +</w:t>
            </w:r>
          </w:p>
          <w:p w:rsidR="005412F9" w:rsidRPr="001F0919" w:rsidRDefault="005412F9" w:rsidP="0072227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412F9" w:rsidRPr="001F0919" w:rsidRDefault="005412F9" w:rsidP="0072227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b/>
                <w:sz w:val="20"/>
                <w:szCs w:val="20"/>
              </w:rPr>
              <w:t>вариант № 2, задание № 8</w:t>
            </w:r>
          </w:p>
          <w:p w:rsidR="005412F9" w:rsidRPr="001F0919" w:rsidRDefault="005412F9" w:rsidP="00722272">
            <w:pPr>
              <w:spacing w:after="0" w:line="240" w:lineRule="auto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iCs/>
                <w:sz w:val="20"/>
                <w:szCs w:val="20"/>
              </w:rPr>
              <w:t>Какие факторы относятся к психофизиологичес</w:t>
            </w:r>
            <w:r w:rsidRPr="001F0919">
              <w:rPr>
                <w:rFonts w:ascii="Times New Roman" w:hAnsi="Times New Roman" w:cs="Times New Roman"/>
                <w:iCs/>
                <w:sz w:val="20"/>
                <w:szCs w:val="20"/>
              </w:rPr>
              <w:softHyphen/>
              <w:t>ким?</w:t>
            </w:r>
          </w:p>
          <w:p w:rsidR="005412F9" w:rsidRPr="001F0919" w:rsidRDefault="005412F9" w:rsidP="007222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sz w:val="20"/>
                <w:szCs w:val="20"/>
              </w:rPr>
              <w:t>1)</w:t>
            </w:r>
            <w:r w:rsidRPr="001F0919">
              <w:rPr>
                <w:rStyle w:val="apple-converted-space"/>
                <w:rFonts w:ascii="Times New Roman" w:hAnsi="Times New Roman" w:cs="Times New Roman"/>
                <w:iCs/>
                <w:sz w:val="20"/>
                <w:szCs w:val="20"/>
              </w:rPr>
              <w:t> </w:t>
            </w:r>
            <w:r w:rsidRPr="001F0919">
              <w:rPr>
                <w:rFonts w:ascii="Times New Roman" w:hAnsi="Times New Roman" w:cs="Times New Roman"/>
                <w:sz w:val="20"/>
                <w:szCs w:val="20"/>
              </w:rPr>
              <w:t>физические характеристи</w:t>
            </w:r>
            <w:r w:rsidRPr="001F0919">
              <w:rPr>
                <w:rFonts w:ascii="Times New Roman" w:hAnsi="Times New Roman" w:cs="Times New Roman"/>
                <w:sz w:val="20"/>
                <w:szCs w:val="20"/>
              </w:rPr>
              <w:softHyphen/>
              <w:t xml:space="preserve">ки человека, </w:t>
            </w:r>
          </w:p>
          <w:p w:rsidR="005412F9" w:rsidRPr="001F0919" w:rsidRDefault="005412F9" w:rsidP="007222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sz w:val="20"/>
                <w:szCs w:val="20"/>
              </w:rPr>
              <w:t xml:space="preserve">2) гендерные </w:t>
            </w:r>
          </w:p>
          <w:p w:rsidR="005412F9" w:rsidRPr="001F0919" w:rsidRDefault="005412F9" w:rsidP="007222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sz w:val="20"/>
                <w:szCs w:val="20"/>
              </w:rPr>
              <w:t>3) возрастные особенности,</w:t>
            </w:r>
          </w:p>
          <w:p w:rsidR="005412F9" w:rsidRPr="001F0919" w:rsidRDefault="005412F9" w:rsidP="0072227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sz w:val="20"/>
                <w:szCs w:val="20"/>
              </w:rPr>
              <w:t>4) все ответы верны +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2F9" w:rsidRPr="001F0919" w:rsidRDefault="005412F9" w:rsidP="00722272">
            <w:pPr>
              <w:pStyle w:val="a5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sz w:val="20"/>
                <w:szCs w:val="20"/>
              </w:rPr>
            </w:pPr>
            <w:r w:rsidRPr="001F0919">
              <w:rPr>
                <w:b/>
                <w:bCs/>
                <w:sz w:val="20"/>
                <w:szCs w:val="20"/>
              </w:rPr>
              <w:t>Понятия:</w:t>
            </w:r>
          </w:p>
          <w:p w:rsidR="005412F9" w:rsidRPr="001F0919" w:rsidRDefault="005412F9" w:rsidP="00722272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0919">
              <w:rPr>
                <w:rFonts w:ascii="Times New Roman" w:hAnsi="Times New Roman" w:cs="Times New Roman"/>
                <w:bCs/>
                <w:sz w:val="20"/>
                <w:szCs w:val="20"/>
              </w:rPr>
              <w:t>- траектория профессионального и личностного развития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2F9" w:rsidRPr="001F0919" w:rsidRDefault="005412F9" w:rsidP="00722272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sz w:val="20"/>
                <w:szCs w:val="20"/>
              </w:rPr>
              <w:t>Модельный ответ:</w:t>
            </w:r>
            <w:r w:rsidRPr="001F091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5412F9" w:rsidRPr="001F0919" w:rsidRDefault="005412F9" w:rsidP="00722272">
            <w:pPr>
              <w:shd w:val="clear" w:color="auto" w:fill="FFFFFF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09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1.называет </w:t>
            </w:r>
            <w:r w:rsidRPr="001F0919">
              <w:rPr>
                <w:rFonts w:ascii="Times New Roman" w:hAnsi="Times New Roman" w:cs="Times New Roman"/>
                <w:sz w:val="20"/>
                <w:szCs w:val="20"/>
              </w:rPr>
              <w:t>правомерные факторы, выделяющиеся в процессе профессионального развития</w:t>
            </w:r>
            <w:r w:rsidRPr="001F09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5412F9" w:rsidRPr="001F0919" w:rsidRDefault="005412F9" w:rsidP="00722272">
            <w:pPr>
              <w:shd w:val="clear" w:color="auto" w:fill="FFFFFF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09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Ответ: 5</w:t>
            </w:r>
          </w:p>
          <w:p w:rsidR="005412F9" w:rsidRPr="001F0919" w:rsidRDefault="005412F9" w:rsidP="00722272">
            <w:pPr>
              <w:shd w:val="clear" w:color="auto" w:fill="FFFFFF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F09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r w:rsidRPr="001F0919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Приводит примеры факторов, относящихся к психофизиологичес</w:t>
            </w:r>
            <w:r w:rsidRPr="001F0919">
              <w:rPr>
                <w:rFonts w:ascii="Times New Roman" w:hAnsi="Times New Roman" w:cs="Times New Roman"/>
                <w:iCs/>
                <w:sz w:val="20"/>
                <w:szCs w:val="20"/>
              </w:rPr>
              <w:softHyphen/>
              <w:t>ким:</w:t>
            </w:r>
          </w:p>
          <w:p w:rsidR="005412F9" w:rsidRPr="001F0919" w:rsidRDefault="005412F9" w:rsidP="00722272">
            <w:pPr>
              <w:shd w:val="clear" w:color="auto" w:fill="FFFFFF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sz w:val="20"/>
                <w:szCs w:val="20"/>
              </w:rPr>
              <w:t>Ответ: 4</w:t>
            </w:r>
          </w:p>
        </w:tc>
      </w:tr>
      <w:tr w:rsidR="005412F9" w:rsidRPr="00A252D8" w:rsidTr="001F0919">
        <w:tc>
          <w:tcPr>
            <w:tcW w:w="5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2F9" w:rsidRPr="001F0919" w:rsidRDefault="005412F9" w:rsidP="00722272">
            <w:pPr>
              <w:snapToGrid w:val="0"/>
              <w:spacing w:after="0" w:line="240" w:lineRule="auto"/>
              <w:ind w:firstLine="4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Вопросы и задания № </w:t>
            </w:r>
            <w:r w:rsidRPr="001F0919">
              <w:rPr>
                <w:rFonts w:ascii="Times New Roman" w:eastAsia="SimSun" w:hAnsi="Times New Roman" w:cs="Times New Roman"/>
                <w:b/>
                <w:sz w:val="20"/>
                <w:szCs w:val="20"/>
              </w:rPr>
              <w:t>9.</w:t>
            </w:r>
            <w:r w:rsidRPr="001F0919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5412F9" w:rsidRPr="001F0919" w:rsidRDefault="005412F9" w:rsidP="0072227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b/>
                <w:sz w:val="20"/>
                <w:szCs w:val="20"/>
              </w:rPr>
              <w:t>вариант № 1, задание № 9</w:t>
            </w:r>
          </w:p>
          <w:p w:rsidR="005412F9" w:rsidRPr="001F0919" w:rsidRDefault="005412F9" w:rsidP="00722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09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Какой информационной системе соответствует следующее определение: программно-аппаратный комплекс, способный объединять в одно целое предприятия с различной функциональной направленностью (производственные, торговые, кредитные и др. организации)</w:t>
            </w:r>
          </w:p>
          <w:p w:rsidR="005412F9" w:rsidRPr="001F0919" w:rsidRDefault="005412F9" w:rsidP="00722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09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Варианты ответа:</w:t>
            </w:r>
          </w:p>
          <w:p w:rsidR="005412F9" w:rsidRPr="001F0919" w:rsidRDefault="005412F9" w:rsidP="00A252D8">
            <w:pPr>
              <w:numPr>
                <w:ilvl w:val="0"/>
                <w:numId w:val="3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09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Информационная система промышленного предприятия.</w:t>
            </w:r>
          </w:p>
          <w:p w:rsidR="005412F9" w:rsidRPr="001F0919" w:rsidRDefault="005412F9" w:rsidP="00A252D8">
            <w:pPr>
              <w:numPr>
                <w:ilvl w:val="0"/>
                <w:numId w:val="3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09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Информационная система торгового предприятия.</w:t>
            </w:r>
          </w:p>
          <w:p w:rsidR="005412F9" w:rsidRPr="001F0919" w:rsidRDefault="005412F9" w:rsidP="00A252D8">
            <w:pPr>
              <w:numPr>
                <w:ilvl w:val="0"/>
                <w:numId w:val="3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09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Корпоративная информационная </w:t>
            </w:r>
            <w:proofErr w:type="gramStart"/>
            <w:r w:rsidRPr="001F09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система.+</w:t>
            </w:r>
            <w:proofErr w:type="gramEnd"/>
          </w:p>
          <w:p w:rsidR="005412F9" w:rsidRPr="001F0919" w:rsidRDefault="005412F9" w:rsidP="00A252D8">
            <w:pPr>
              <w:numPr>
                <w:ilvl w:val="0"/>
                <w:numId w:val="3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09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Информационная система кредитного учреждения.</w:t>
            </w:r>
          </w:p>
          <w:p w:rsidR="005412F9" w:rsidRPr="001F0919" w:rsidRDefault="005412F9" w:rsidP="0072227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412F9" w:rsidRPr="001F0919" w:rsidRDefault="005412F9" w:rsidP="0072227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b/>
                <w:sz w:val="20"/>
                <w:szCs w:val="20"/>
              </w:rPr>
              <w:t>вариант № 2, задание № 9</w:t>
            </w:r>
          </w:p>
          <w:p w:rsidR="005412F9" w:rsidRPr="001F0919" w:rsidRDefault="005412F9" w:rsidP="00722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09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Информационная технология - это</w:t>
            </w:r>
          </w:p>
          <w:p w:rsidR="005412F9" w:rsidRPr="001F0919" w:rsidRDefault="005412F9" w:rsidP="0072227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09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Совокупность технических средств.</w:t>
            </w:r>
          </w:p>
          <w:p w:rsidR="005412F9" w:rsidRPr="001F0919" w:rsidRDefault="005412F9" w:rsidP="00A252D8">
            <w:pPr>
              <w:numPr>
                <w:ilvl w:val="0"/>
                <w:numId w:val="3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09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Совокупность программных средств.</w:t>
            </w:r>
          </w:p>
          <w:p w:rsidR="005412F9" w:rsidRPr="001F0919" w:rsidRDefault="005412F9" w:rsidP="00A252D8">
            <w:pPr>
              <w:numPr>
                <w:ilvl w:val="0"/>
                <w:numId w:val="3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09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Совокупность организационных средств.</w:t>
            </w:r>
          </w:p>
          <w:p w:rsidR="005412F9" w:rsidRPr="001F0919" w:rsidRDefault="005412F9" w:rsidP="00A252D8">
            <w:pPr>
              <w:numPr>
                <w:ilvl w:val="0"/>
                <w:numId w:val="3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09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Множество информационных ресурсов.</w:t>
            </w:r>
          </w:p>
          <w:p w:rsidR="005412F9" w:rsidRPr="001F0919" w:rsidRDefault="005412F9" w:rsidP="00722272">
            <w:pPr>
              <w:widowControl w:val="0"/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Совокупность операций по сбору, обработке, передачи и хранению данных с использованием методов и средств автоматизации.+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2F9" w:rsidRPr="001F0919" w:rsidRDefault="005412F9" w:rsidP="00722272">
            <w:pPr>
              <w:tabs>
                <w:tab w:val="left" w:pos="8081"/>
              </w:tabs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Понятия:</w:t>
            </w:r>
          </w:p>
          <w:p w:rsidR="005412F9" w:rsidRPr="001F0919" w:rsidRDefault="005412F9" w:rsidP="00722272">
            <w:pPr>
              <w:tabs>
                <w:tab w:val="left" w:pos="8081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bCs/>
                <w:sz w:val="20"/>
                <w:szCs w:val="20"/>
              </w:rPr>
              <w:t>информационные технологии в сфере управления производством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2F9" w:rsidRPr="001F0919" w:rsidRDefault="005412F9" w:rsidP="00722272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sz w:val="20"/>
                <w:szCs w:val="20"/>
              </w:rPr>
              <w:t>Модельный ответ:</w:t>
            </w:r>
            <w:r w:rsidRPr="001F091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5412F9" w:rsidRPr="001F0919" w:rsidRDefault="005412F9" w:rsidP="00A252D8">
            <w:pPr>
              <w:widowControl w:val="0"/>
              <w:numPr>
                <w:ilvl w:val="0"/>
                <w:numId w:val="43"/>
              </w:numPr>
              <w:suppressAutoHyphens/>
              <w:snapToGrid w:val="0"/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eastAsia="SimSun" w:hAnsi="Times New Roman" w:cs="Times New Roman"/>
                <w:sz w:val="20"/>
                <w:szCs w:val="20"/>
              </w:rPr>
              <w:t>Характеризует значение информационных систем в сфере управления производством</w:t>
            </w:r>
          </w:p>
          <w:p w:rsidR="005412F9" w:rsidRPr="001F0919" w:rsidRDefault="005412F9" w:rsidP="00722272">
            <w:pPr>
              <w:widowControl w:val="0"/>
              <w:suppressAutoHyphens/>
              <w:snapToGrid w:val="0"/>
              <w:spacing w:after="0" w:line="240" w:lineRule="auto"/>
              <w:ind w:firstLine="34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eastAsia="SimSun" w:hAnsi="Times New Roman" w:cs="Times New Roman"/>
                <w:sz w:val="20"/>
                <w:szCs w:val="20"/>
              </w:rPr>
              <w:t>Ответ: 3</w:t>
            </w:r>
          </w:p>
          <w:p w:rsidR="005412F9" w:rsidRPr="001F0919" w:rsidRDefault="005412F9" w:rsidP="00A252D8">
            <w:pPr>
              <w:pStyle w:val="a6"/>
              <w:widowControl w:val="0"/>
              <w:numPr>
                <w:ilvl w:val="0"/>
                <w:numId w:val="43"/>
              </w:numPr>
              <w:suppressAutoHyphens/>
              <w:snapToGrid w:val="0"/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sz w:val="20"/>
                <w:szCs w:val="20"/>
              </w:rPr>
              <w:t>Называет элементы информационных технологий</w:t>
            </w:r>
          </w:p>
          <w:p w:rsidR="005412F9" w:rsidRPr="001F0919" w:rsidRDefault="005412F9" w:rsidP="00722272">
            <w:pPr>
              <w:widowControl w:val="0"/>
              <w:suppressAutoHyphens/>
              <w:snapToGrid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sz w:val="20"/>
                <w:szCs w:val="20"/>
              </w:rPr>
              <w:t>Ответ: 5</w:t>
            </w:r>
          </w:p>
          <w:p w:rsidR="005412F9" w:rsidRPr="001F0919" w:rsidRDefault="005412F9" w:rsidP="00A252D8">
            <w:pPr>
              <w:pStyle w:val="a6"/>
              <w:widowControl w:val="0"/>
              <w:numPr>
                <w:ilvl w:val="0"/>
                <w:numId w:val="43"/>
              </w:numPr>
              <w:suppressAutoHyphens/>
              <w:snapToGrid w:val="0"/>
              <w:spacing w:after="0" w:line="240" w:lineRule="auto"/>
              <w:ind w:left="0" w:firstLine="34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12F9" w:rsidRPr="00A252D8" w:rsidTr="001F0919">
        <w:tc>
          <w:tcPr>
            <w:tcW w:w="5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2F9" w:rsidRPr="001F0919" w:rsidRDefault="005412F9" w:rsidP="00722272">
            <w:pPr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Вопросы и задания № </w:t>
            </w:r>
            <w:r w:rsidRPr="001F0919">
              <w:rPr>
                <w:rFonts w:ascii="Times New Roman" w:eastAsia="SimSun" w:hAnsi="Times New Roman" w:cs="Times New Roman"/>
                <w:b/>
                <w:sz w:val="20"/>
                <w:szCs w:val="20"/>
              </w:rPr>
              <w:t>10.</w:t>
            </w:r>
            <w:r w:rsidRPr="001F0919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</w:t>
            </w:r>
          </w:p>
          <w:p w:rsidR="005412F9" w:rsidRPr="001F0919" w:rsidRDefault="005412F9" w:rsidP="0072227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b/>
                <w:sz w:val="20"/>
                <w:szCs w:val="20"/>
              </w:rPr>
              <w:t>вариант № 1, задание № 10</w:t>
            </w:r>
          </w:p>
          <w:p w:rsidR="005412F9" w:rsidRPr="001F0919" w:rsidRDefault="005412F9" w:rsidP="00722272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1F0919">
              <w:rPr>
                <w:bCs/>
                <w:sz w:val="20"/>
                <w:szCs w:val="20"/>
              </w:rPr>
              <w:t>Фотография на доске почета является элементом метода мотивации:</w:t>
            </w:r>
          </w:p>
          <w:p w:rsidR="005412F9" w:rsidRPr="001F0919" w:rsidRDefault="005412F9" w:rsidP="00722272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1F0919">
              <w:rPr>
                <w:sz w:val="20"/>
                <w:szCs w:val="20"/>
              </w:rPr>
              <w:t>1) обогащения кадров;</w:t>
            </w:r>
          </w:p>
          <w:p w:rsidR="005412F9" w:rsidRPr="001F0919" w:rsidRDefault="005412F9" w:rsidP="00722272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1F0919">
              <w:rPr>
                <w:sz w:val="20"/>
                <w:szCs w:val="20"/>
              </w:rPr>
              <w:t xml:space="preserve">2) </w:t>
            </w:r>
            <w:proofErr w:type="spellStart"/>
            <w:r w:rsidRPr="001F0919">
              <w:rPr>
                <w:sz w:val="20"/>
                <w:szCs w:val="20"/>
              </w:rPr>
              <w:t>партисипативность</w:t>
            </w:r>
            <w:proofErr w:type="spellEnd"/>
            <w:r w:rsidRPr="001F0919">
              <w:rPr>
                <w:sz w:val="20"/>
                <w:szCs w:val="20"/>
              </w:rPr>
              <w:t>;</w:t>
            </w:r>
          </w:p>
          <w:p w:rsidR="005412F9" w:rsidRPr="001F0919" w:rsidRDefault="005412F9" w:rsidP="00722272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1F0919">
              <w:rPr>
                <w:b/>
                <w:bCs/>
                <w:sz w:val="20"/>
                <w:szCs w:val="20"/>
              </w:rPr>
              <w:t>3) моральное стимулирование;</w:t>
            </w:r>
          </w:p>
          <w:p w:rsidR="005412F9" w:rsidRPr="001F0919" w:rsidRDefault="005412F9" w:rsidP="00722272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1F0919">
              <w:rPr>
                <w:sz w:val="20"/>
                <w:szCs w:val="20"/>
              </w:rPr>
              <w:lastRenderedPageBreak/>
              <w:t>4) ротация кадров.</w:t>
            </w:r>
          </w:p>
          <w:p w:rsidR="005412F9" w:rsidRPr="001F0919" w:rsidRDefault="005412F9" w:rsidP="0072227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412F9" w:rsidRPr="001F0919" w:rsidRDefault="005412F9" w:rsidP="0072227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b/>
                <w:sz w:val="20"/>
                <w:szCs w:val="20"/>
              </w:rPr>
              <w:t>вариант № 2, задание № 10</w:t>
            </w:r>
          </w:p>
          <w:p w:rsidR="005412F9" w:rsidRPr="001F0919" w:rsidRDefault="005412F9" w:rsidP="00722272">
            <w:pPr>
              <w:pStyle w:val="a5"/>
              <w:spacing w:before="0" w:beforeAutospacing="0" w:after="0" w:afterAutospacing="0"/>
              <w:rPr>
                <w:sz w:val="20"/>
                <w:szCs w:val="20"/>
              </w:rPr>
            </w:pPr>
            <w:r w:rsidRPr="001F0919">
              <w:rPr>
                <w:sz w:val="20"/>
                <w:szCs w:val="20"/>
              </w:rPr>
              <w:t>Вставьте пропущенное слово: Успешная реализация стратегических и тактических задач предприятия возможна только при соответствующей ………его персонала.</w:t>
            </w:r>
          </w:p>
          <w:p w:rsidR="005412F9" w:rsidRPr="001F0919" w:rsidRDefault="005412F9" w:rsidP="0072227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sz w:val="20"/>
                <w:szCs w:val="20"/>
              </w:rPr>
              <w:t>Ответ: мотивация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2F9" w:rsidRPr="00A252D8" w:rsidRDefault="005412F9" w:rsidP="00722272">
            <w:pPr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52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Понятия:</w:t>
            </w:r>
          </w:p>
          <w:p w:rsidR="005412F9" w:rsidRPr="00A252D8" w:rsidRDefault="005412F9" w:rsidP="0072227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52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- мотивация </w:t>
            </w:r>
          </w:p>
          <w:p w:rsidR="005412F9" w:rsidRPr="00A252D8" w:rsidRDefault="005412F9" w:rsidP="007222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52D8">
              <w:rPr>
                <w:rFonts w:ascii="Times New Roman" w:hAnsi="Times New Roman" w:cs="Times New Roman"/>
                <w:bCs/>
                <w:sz w:val="24"/>
                <w:szCs w:val="24"/>
              </w:rPr>
              <w:t>- система мотивации труда</w:t>
            </w:r>
          </w:p>
          <w:p w:rsidR="005412F9" w:rsidRPr="00A252D8" w:rsidRDefault="005412F9" w:rsidP="00722272">
            <w:pPr>
              <w:snapToGrid w:val="0"/>
              <w:spacing w:after="0" w:line="240" w:lineRule="auto"/>
              <w:ind w:firstLine="3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2F9" w:rsidRPr="00A252D8" w:rsidRDefault="005412F9" w:rsidP="00722272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2D8">
              <w:rPr>
                <w:rFonts w:ascii="Times New Roman" w:hAnsi="Times New Roman" w:cs="Times New Roman"/>
                <w:sz w:val="24"/>
                <w:szCs w:val="24"/>
              </w:rPr>
              <w:t>Модельный ответ:</w:t>
            </w:r>
            <w:r w:rsidRPr="00A252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5412F9" w:rsidRPr="00A252D8" w:rsidRDefault="005412F9" w:rsidP="00A252D8">
            <w:pPr>
              <w:widowControl w:val="0"/>
              <w:numPr>
                <w:ilvl w:val="0"/>
                <w:numId w:val="44"/>
              </w:numPr>
              <w:suppressAutoHyphens/>
              <w:snapToGrid w:val="0"/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2D8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Определяет элемент мотивации</w:t>
            </w:r>
          </w:p>
          <w:p w:rsidR="005412F9" w:rsidRPr="00A252D8" w:rsidRDefault="005412F9" w:rsidP="00722272">
            <w:pPr>
              <w:widowControl w:val="0"/>
              <w:suppressAutoHyphens/>
              <w:snapToGrid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52D8">
              <w:rPr>
                <w:rFonts w:ascii="Times New Roman" w:hAnsi="Times New Roman" w:cs="Times New Roman"/>
                <w:bCs/>
                <w:sz w:val="24"/>
                <w:szCs w:val="24"/>
              </w:rPr>
              <w:t>Ответ: 3</w:t>
            </w:r>
          </w:p>
          <w:p w:rsidR="005412F9" w:rsidRPr="00A252D8" w:rsidRDefault="005412F9" w:rsidP="00A252D8">
            <w:pPr>
              <w:pStyle w:val="a6"/>
              <w:widowControl w:val="0"/>
              <w:numPr>
                <w:ilvl w:val="0"/>
                <w:numId w:val="44"/>
              </w:numPr>
              <w:suppressAutoHyphens/>
              <w:snapToGrid w:val="0"/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2D8">
              <w:rPr>
                <w:rFonts w:ascii="Times New Roman" w:eastAsia="SimSun" w:hAnsi="Times New Roman" w:cs="Times New Roman"/>
                <w:sz w:val="24"/>
                <w:szCs w:val="24"/>
              </w:rPr>
              <w:t xml:space="preserve">Называет суть </w:t>
            </w:r>
            <w:r w:rsidRPr="00A252D8">
              <w:rPr>
                <w:rFonts w:ascii="Times New Roman" w:hAnsi="Times New Roman" w:cs="Times New Roman"/>
                <w:sz w:val="24"/>
                <w:szCs w:val="24"/>
              </w:rPr>
              <w:t xml:space="preserve">успешной реализации </w:t>
            </w:r>
            <w:r w:rsidRPr="00A252D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стратегических и тактических задач предприятия</w:t>
            </w:r>
          </w:p>
          <w:p w:rsidR="005412F9" w:rsidRPr="00A252D8" w:rsidRDefault="005412F9" w:rsidP="00722272">
            <w:pPr>
              <w:widowControl w:val="0"/>
              <w:suppressAutoHyphens/>
              <w:snapToGrid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2D8">
              <w:rPr>
                <w:rFonts w:ascii="Times New Roman" w:eastAsia="SimSun" w:hAnsi="Times New Roman" w:cs="Times New Roman"/>
                <w:sz w:val="24"/>
                <w:szCs w:val="24"/>
              </w:rPr>
              <w:t>Ответ: мотивация</w:t>
            </w:r>
          </w:p>
        </w:tc>
      </w:tr>
      <w:tr w:rsidR="005412F9" w:rsidRPr="00A252D8" w:rsidTr="001F0919">
        <w:tc>
          <w:tcPr>
            <w:tcW w:w="5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2F9" w:rsidRPr="001F0919" w:rsidRDefault="005412F9" w:rsidP="00722272">
            <w:pPr>
              <w:snapToGrid w:val="0"/>
              <w:spacing w:after="0" w:line="240" w:lineRule="auto"/>
              <w:ind w:firstLine="49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Вопросы и задания №</w:t>
            </w:r>
            <w:r w:rsidRPr="001F0919">
              <w:rPr>
                <w:rFonts w:ascii="Times New Roman" w:eastAsia="SimSun" w:hAnsi="Times New Roman" w:cs="Times New Roman"/>
                <w:b/>
                <w:sz w:val="20"/>
                <w:szCs w:val="20"/>
              </w:rPr>
              <w:t>11.</w:t>
            </w:r>
            <w:r w:rsidRPr="001F0919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</w:t>
            </w:r>
          </w:p>
          <w:p w:rsidR="005412F9" w:rsidRPr="001F0919" w:rsidRDefault="005412F9" w:rsidP="0072227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b/>
                <w:sz w:val="20"/>
                <w:szCs w:val="20"/>
              </w:rPr>
              <w:t>вариант № 1, задание № 11</w:t>
            </w:r>
          </w:p>
          <w:p w:rsidR="005412F9" w:rsidRPr="001F0919" w:rsidRDefault="005412F9" w:rsidP="00722272">
            <w:pPr>
              <w:pStyle w:val="a5"/>
              <w:shd w:val="clear" w:color="auto" w:fill="FFFFFF"/>
              <w:spacing w:before="0" w:beforeAutospacing="0" w:after="0" w:afterAutospacing="0"/>
              <w:rPr>
                <w:b/>
                <w:spacing w:val="8"/>
                <w:sz w:val="20"/>
                <w:szCs w:val="20"/>
              </w:rPr>
            </w:pPr>
            <w:r w:rsidRPr="001F0919">
              <w:rPr>
                <w:rStyle w:val="aa"/>
                <w:rFonts w:eastAsiaTheme="majorEastAsia"/>
                <w:spacing w:val="8"/>
                <w:sz w:val="20"/>
                <w:szCs w:val="20"/>
              </w:rPr>
              <w:t>Предупреждение конфликта представляет собой:</w:t>
            </w:r>
          </w:p>
          <w:p w:rsidR="005412F9" w:rsidRPr="001F0919" w:rsidRDefault="005412F9" w:rsidP="00722272">
            <w:pPr>
              <w:pStyle w:val="a5"/>
              <w:shd w:val="clear" w:color="auto" w:fill="FFFFFF"/>
              <w:spacing w:before="0" w:beforeAutospacing="0" w:after="0" w:afterAutospacing="0"/>
              <w:rPr>
                <w:spacing w:val="8"/>
                <w:sz w:val="20"/>
                <w:szCs w:val="20"/>
              </w:rPr>
            </w:pPr>
            <w:r w:rsidRPr="001F0919">
              <w:rPr>
                <w:spacing w:val="8"/>
                <w:sz w:val="20"/>
                <w:szCs w:val="20"/>
              </w:rPr>
              <w:t>+ действия управленца по недопущению и нейтрализации факторов возникновения конфликта;</w:t>
            </w:r>
          </w:p>
          <w:p w:rsidR="005412F9" w:rsidRPr="001F0919" w:rsidRDefault="005412F9" w:rsidP="00722272">
            <w:pPr>
              <w:pStyle w:val="a5"/>
              <w:shd w:val="clear" w:color="auto" w:fill="FFFFFF"/>
              <w:spacing w:before="0" w:beforeAutospacing="0" w:after="0" w:afterAutospacing="0"/>
              <w:rPr>
                <w:spacing w:val="8"/>
                <w:sz w:val="20"/>
                <w:szCs w:val="20"/>
              </w:rPr>
            </w:pPr>
            <w:r w:rsidRPr="001F0919">
              <w:rPr>
                <w:spacing w:val="8"/>
                <w:sz w:val="20"/>
                <w:szCs w:val="20"/>
              </w:rPr>
              <w:t>- наказание противодействующих оппонентов за участие в конфликте;</w:t>
            </w:r>
          </w:p>
          <w:p w:rsidR="005412F9" w:rsidRPr="001F0919" w:rsidRDefault="005412F9" w:rsidP="00722272">
            <w:pPr>
              <w:pStyle w:val="a5"/>
              <w:shd w:val="clear" w:color="auto" w:fill="FFFFFF"/>
              <w:spacing w:before="0" w:beforeAutospacing="0" w:after="0" w:afterAutospacing="0"/>
              <w:rPr>
                <w:spacing w:val="8"/>
                <w:sz w:val="20"/>
                <w:szCs w:val="20"/>
              </w:rPr>
            </w:pPr>
            <w:r w:rsidRPr="001F0919">
              <w:rPr>
                <w:spacing w:val="8"/>
                <w:sz w:val="20"/>
                <w:szCs w:val="20"/>
              </w:rPr>
              <w:t>- мирное урегулирование возникших противоречий до начала открытого конфликта.</w:t>
            </w:r>
          </w:p>
          <w:p w:rsidR="005412F9" w:rsidRPr="001F0919" w:rsidRDefault="005412F9" w:rsidP="0072227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412F9" w:rsidRPr="001F0919" w:rsidRDefault="005412F9" w:rsidP="0072227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b/>
                <w:sz w:val="20"/>
                <w:szCs w:val="20"/>
              </w:rPr>
              <w:t>вариант № 2, задание № 10</w:t>
            </w:r>
          </w:p>
          <w:p w:rsidR="005412F9" w:rsidRPr="001F0919" w:rsidRDefault="005412F9" w:rsidP="00722272">
            <w:pPr>
              <w:pStyle w:val="a5"/>
              <w:shd w:val="clear" w:color="auto" w:fill="FFFFFF"/>
              <w:spacing w:before="0" w:beforeAutospacing="0" w:after="0" w:afterAutospacing="0"/>
              <w:rPr>
                <w:spacing w:val="8"/>
                <w:sz w:val="20"/>
                <w:szCs w:val="20"/>
              </w:rPr>
            </w:pPr>
            <w:r w:rsidRPr="001F0919">
              <w:rPr>
                <w:rStyle w:val="aa"/>
                <w:rFonts w:eastAsiaTheme="majorEastAsia"/>
                <w:spacing w:val="8"/>
                <w:sz w:val="20"/>
                <w:szCs w:val="20"/>
              </w:rPr>
              <w:t>К этапам конфликта относятся:</w:t>
            </w:r>
          </w:p>
          <w:p w:rsidR="005412F9" w:rsidRPr="001F0919" w:rsidRDefault="005412F9" w:rsidP="00722272">
            <w:pPr>
              <w:pStyle w:val="a5"/>
              <w:shd w:val="clear" w:color="auto" w:fill="FFFFFF"/>
              <w:spacing w:before="0" w:beforeAutospacing="0" w:after="0" w:afterAutospacing="0"/>
              <w:rPr>
                <w:spacing w:val="8"/>
                <w:sz w:val="20"/>
                <w:szCs w:val="20"/>
              </w:rPr>
            </w:pPr>
            <w:r w:rsidRPr="001F0919">
              <w:rPr>
                <w:spacing w:val="8"/>
                <w:sz w:val="20"/>
                <w:szCs w:val="20"/>
              </w:rPr>
              <w:t xml:space="preserve">+ </w:t>
            </w:r>
            <w:proofErr w:type="spellStart"/>
            <w:r w:rsidRPr="001F0919">
              <w:rPr>
                <w:spacing w:val="8"/>
                <w:sz w:val="20"/>
                <w:szCs w:val="20"/>
              </w:rPr>
              <w:t>предконфликтная</w:t>
            </w:r>
            <w:proofErr w:type="spellEnd"/>
            <w:r w:rsidRPr="001F0919">
              <w:rPr>
                <w:spacing w:val="8"/>
                <w:sz w:val="20"/>
                <w:szCs w:val="20"/>
              </w:rPr>
              <w:t xml:space="preserve"> ситуация; открытый конфликт с инцидентом, эскалацией и завершением; </w:t>
            </w:r>
            <w:proofErr w:type="spellStart"/>
            <w:r w:rsidRPr="001F0919">
              <w:rPr>
                <w:spacing w:val="8"/>
                <w:sz w:val="20"/>
                <w:szCs w:val="20"/>
              </w:rPr>
              <w:t>послеконфликтный</w:t>
            </w:r>
            <w:proofErr w:type="spellEnd"/>
            <w:r w:rsidRPr="001F0919">
              <w:rPr>
                <w:spacing w:val="8"/>
                <w:sz w:val="20"/>
                <w:szCs w:val="20"/>
              </w:rPr>
              <w:t xml:space="preserve"> период;</w:t>
            </w:r>
          </w:p>
          <w:p w:rsidR="005412F9" w:rsidRPr="001F0919" w:rsidRDefault="005412F9" w:rsidP="00722272">
            <w:pPr>
              <w:pStyle w:val="a5"/>
              <w:shd w:val="clear" w:color="auto" w:fill="FFFFFF"/>
              <w:spacing w:before="0" w:beforeAutospacing="0" w:after="0" w:afterAutospacing="0"/>
              <w:rPr>
                <w:spacing w:val="8"/>
                <w:sz w:val="20"/>
                <w:szCs w:val="20"/>
              </w:rPr>
            </w:pPr>
            <w:r w:rsidRPr="001F0919">
              <w:rPr>
                <w:spacing w:val="8"/>
                <w:sz w:val="20"/>
                <w:szCs w:val="20"/>
              </w:rPr>
              <w:t>- возникновение противоречий, этап попыток снижения напряженности, нарастание противоречий, разрешение конфликта;</w:t>
            </w:r>
          </w:p>
          <w:p w:rsidR="005412F9" w:rsidRPr="001F0919" w:rsidRDefault="005412F9" w:rsidP="00A252D8">
            <w:pPr>
              <w:pStyle w:val="a6"/>
              <w:widowControl w:val="0"/>
              <w:numPr>
                <w:ilvl w:val="0"/>
                <w:numId w:val="36"/>
              </w:numPr>
              <w:suppressAutoHyphens/>
              <w:spacing w:after="0" w:line="240" w:lineRule="auto"/>
              <w:ind w:firstLine="567"/>
              <w:contextualSpacing w:val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spacing w:val="8"/>
                <w:sz w:val="20"/>
                <w:szCs w:val="20"/>
              </w:rPr>
              <w:t>- инцидент, эскалация, примирение.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2F9" w:rsidRPr="00A252D8" w:rsidRDefault="005412F9" w:rsidP="00722272">
            <w:pPr>
              <w:tabs>
                <w:tab w:val="left" w:pos="8081"/>
              </w:tabs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52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Понятия:</w:t>
            </w:r>
          </w:p>
          <w:p w:rsidR="005412F9" w:rsidRPr="00A252D8" w:rsidRDefault="005412F9" w:rsidP="0072227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5412F9" w:rsidRPr="00A252D8" w:rsidRDefault="005412F9" w:rsidP="00722272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52D8">
              <w:rPr>
                <w:rFonts w:ascii="Times New Roman" w:hAnsi="Times New Roman" w:cs="Times New Roman"/>
                <w:bCs/>
                <w:sz w:val="24"/>
                <w:szCs w:val="24"/>
              </w:rPr>
              <w:t>-конфликты</w:t>
            </w:r>
          </w:p>
          <w:p w:rsidR="005412F9" w:rsidRPr="00A252D8" w:rsidRDefault="005412F9" w:rsidP="0072227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252D8">
              <w:rPr>
                <w:rFonts w:ascii="Times New Roman" w:hAnsi="Times New Roman" w:cs="Times New Roman"/>
                <w:bCs/>
                <w:sz w:val="24"/>
                <w:szCs w:val="24"/>
              </w:rPr>
              <w:t>- управление конфликтами</w:t>
            </w:r>
          </w:p>
          <w:p w:rsidR="005412F9" w:rsidRPr="00A252D8" w:rsidRDefault="005412F9" w:rsidP="00722272">
            <w:pPr>
              <w:tabs>
                <w:tab w:val="left" w:pos="8081"/>
              </w:tabs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2F9" w:rsidRPr="00A252D8" w:rsidRDefault="005412F9" w:rsidP="00722272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2D8">
              <w:rPr>
                <w:rFonts w:ascii="Times New Roman" w:hAnsi="Times New Roman" w:cs="Times New Roman"/>
                <w:sz w:val="24"/>
                <w:szCs w:val="24"/>
              </w:rPr>
              <w:t>Модельный ответ:</w:t>
            </w:r>
            <w:r w:rsidRPr="00A252D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5412F9" w:rsidRPr="00A252D8" w:rsidRDefault="005412F9" w:rsidP="00A252D8">
            <w:pPr>
              <w:pStyle w:val="a6"/>
              <w:widowControl w:val="0"/>
              <w:numPr>
                <w:ilvl w:val="0"/>
                <w:numId w:val="41"/>
              </w:numPr>
              <w:suppressAutoHyphens/>
              <w:snapToGrid w:val="0"/>
              <w:spacing w:after="0" w:line="240" w:lineRule="auto"/>
              <w:ind w:left="0" w:firstLine="34"/>
              <w:contextualSpacing w:val="0"/>
              <w:jc w:val="both"/>
              <w:rPr>
                <w:rStyle w:val="aa"/>
                <w:rFonts w:ascii="Times New Roman" w:eastAsia="DejaVu Sans" w:hAnsi="Times New Roman" w:cs="Times New Roman"/>
                <w:b w:val="0"/>
                <w:bCs w:val="0"/>
                <w:sz w:val="24"/>
                <w:szCs w:val="24"/>
              </w:rPr>
            </w:pPr>
            <w:r w:rsidRPr="00A252D8">
              <w:rPr>
                <w:rStyle w:val="aa"/>
                <w:rFonts w:ascii="Times New Roman" w:eastAsiaTheme="majorEastAsia" w:hAnsi="Times New Roman" w:cs="Times New Roman"/>
                <w:spacing w:val="8"/>
                <w:sz w:val="24"/>
                <w:szCs w:val="24"/>
              </w:rPr>
              <w:t xml:space="preserve">1. Называет порядок предупреждения конфликта </w:t>
            </w:r>
          </w:p>
          <w:p w:rsidR="005412F9" w:rsidRPr="00A252D8" w:rsidRDefault="005412F9" w:rsidP="00A252D8">
            <w:pPr>
              <w:pStyle w:val="a6"/>
              <w:widowControl w:val="0"/>
              <w:numPr>
                <w:ilvl w:val="0"/>
                <w:numId w:val="41"/>
              </w:numPr>
              <w:suppressAutoHyphens/>
              <w:snapToGrid w:val="0"/>
              <w:spacing w:after="0" w:line="240" w:lineRule="auto"/>
              <w:ind w:left="0" w:firstLine="34"/>
              <w:contextualSpacing w:val="0"/>
              <w:jc w:val="both"/>
              <w:rPr>
                <w:rStyle w:val="aa"/>
                <w:rFonts w:ascii="Times New Roman" w:eastAsia="DejaVu Sans" w:hAnsi="Times New Roman" w:cs="Times New Roman"/>
                <w:b w:val="0"/>
                <w:bCs w:val="0"/>
                <w:sz w:val="24"/>
                <w:szCs w:val="24"/>
              </w:rPr>
            </w:pPr>
            <w:r w:rsidRPr="00A252D8">
              <w:rPr>
                <w:rStyle w:val="aa"/>
                <w:rFonts w:ascii="Times New Roman" w:eastAsiaTheme="majorEastAsia" w:hAnsi="Times New Roman" w:cs="Times New Roman"/>
                <w:spacing w:val="8"/>
                <w:sz w:val="24"/>
                <w:szCs w:val="24"/>
              </w:rPr>
              <w:t>Ответ: а</w:t>
            </w:r>
          </w:p>
          <w:p w:rsidR="005412F9" w:rsidRPr="00A252D8" w:rsidRDefault="005412F9" w:rsidP="00A252D8">
            <w:pPr>
              <w:pStyle w:val="a6"/>
              <w:widowControl w:val="0"/>
              <w:numPr>
                <w:ilvl w:val="0"/>
                <w:numId w:val="41"/>
              </w:numPr>
              <w:suppressAutoHyphens/>
              <w:snapToGrid w:val="0"/>
              <w:spacing w:after="0" w:line="240" w:lineRule="auto"/>
              <w:ind w:left="0" w:firstLine="34"/>
              <w:contextualSpacing w:val="0"/>
              <w:jc w:val="both"/>
              <w:rPr>
                <w:rStyle w:val="aa"/>
                <w:rFonts w:ascii="Times New Roman" w:eastAsia="DejaVu Sans" w:hAnsi="Times New Roman" w:cs="Times New Roman"/>
                <w:b w:val="0"/>
                <w:bCs w:val="0"/>
                <w:sz w:val="24"/>
                <w:szCs w:val="24"/>
              </w:rPr>
            </w:pPr>
            <w:r w:rsidRPr="00A252D8">
              <w:rPr>
                <w:rStyle w:val="aa"/>
                <w:rFonts w:ascii="Times New Roman" w:eastAsiaTheme="majorEastAsia" w:hAnsi="Times New Roman" w:cs="Times New Roman"/>
                <w:spacing w:val="8"/>
                <w:sz w:val="24"/>
                <w:szCs w:val="24"/>
              </w:rPr>
              <w:t>2.Перечисялет этапы конфликта</w:t>
            </w:r>
          </w:p>
          <w:p w:rsidR="005412F9" w:rsidRPr="00A252D8" w:rsidRDefault="005412F9" w:rsidP="00A252D8">
            <w:pPr>
              <w:pStyle w:val="a6"/>
              <w:widowControl w:val="0"/>
              <w:numPr>
                <w:ilvl w:val="0"/>
                <w:numId w:val="41"/>
              </w:numPr>
              <w:suppressAutoHyphens/>
              <w:snapToGrid w:val="0"/>
              <w:spacing w:after="0" w:line="240" w:lineRule="auto"/>
              <w:ind w:left="0" w:firstLine="34"/>
              <w:contextualSpacing w:val="0"/>
              <w:jc w:val="both"/>
              <w:rPr>
                <w:rFonts w:ascii="Times New Roman" w:eastAsia="DejaVu Sans" w:hAnsi="Times New Roman" w:cs="Times New Roman"/>
                <w:sz w:val="24"/>
                <w:szCs w:val="24"/>
              </w:rPr>
            </w:pPr>
            <w:r w:rsidRPr="00A252D8">
              <w:rPr>
                <w:rStyle w:val="aa"/>
                <w:rFonts w:ascii="Times New Roman" w:eastAsiaTheme="majorEastAsia" w:hAnsi="Times New Roman" w:cs="Times New Roman"/>
                <w:spacing w:val="8"/>
                <w:sz w:val="24"/>
                <w:szCs w:val="24"/>
              </w:rPr>
              <w:t>Ответ: а</w:t>
            </w:r>
          </w:p>
        </w:tc>
      </w:tr>
      <w:tr w:rsidR="005412F9" w:rsidRPr="00A252D8" w:rsidTr="001F0919">
        <w:tc>
          <w:tcPr>
            <w:tcW w:w="5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2F9" w:rsidRPr="001F0919" w:rsidRDefault="005412F9" w:rsidP="00722272">
            <w:pPr>
              <w:snapToGrid w:val="0"/>
              <w:spacing w:after="0" w:line="240" w:lineRule="auto"/>
              <w:ind w:firstLine="49"/>
              <w:jc w:val="center"/>
              <w:rPr>
                <w:rFonts w:ascii="Times New Roman" w:eastAsia="SimSun" w:hAnsi="Times New Roman" w:cs="Times New Roman"/>
                <w:b/>
                <w:sz w:val="20"/>
                <w:szCs w:val="20"/>
              </w:rPr>
            </w:pPr>
            <w:r w:rsidRPr="001F09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Вопросы и задания №</w:t>
            </w:r>
            <w:r w:rsidRPr="001F0919">
              <w:rPr>
                <w:rFonts w:ascii="Times New Roman" w:eastAsia="SimSun" w:hAnsi="Times New Roman" w:cs="Times New Roman"/>
                <w:b/>
                <w:sz w:val="20"/>
                <w:szCs w:val="20"/>
              </w:rPr>
              <w:t>12.</w:t>
            </w:r>
          </w:p>
          <w:p w:rsidR="005412F9" w:rsidRPr="001F0919" w:rsidRDefault="005412F9" w:rsidP="0072227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b/>
                <w:sz w:val="20"/>
                <w:szCs w:val="20"/>
              </w:rPr>
              <w:t>вариант № 1, задание № 12</w:t>
            </w:r>
          </w:p>
          <w:p w:rsidR="005412F9" w:rsidRPr="001F0919" w:rsidRDefault="005412F9" w:rsidP="0072227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09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Какие компоненты включает в себя культура делового общения?</w:t>
            </w:r>
          </w:p>
          <w:p w:rsidR="005412F9" w:rsidRPr="001F0919" w:rsidRDefault="005412F9" w:rsidP="00A252D8">
            <w:pPr>
              <w:numPr>
                <w:ilvl w:val="0"/>
                <w:numId w:val="34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F09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все ответы верны;</w:t>
            </w:r>
          </w:p>
          <w:p w:rsidR="005412F9" w:rsidRPr="001F0919" w:rsidRDefault="005412F9" w:rsidP="00A252D8">
            <w:pPr>
              <w:numPr>
                <w:ilvl w:val="0"/>
                <w:numId w:val="34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09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психологию делового общения;</w:t>
            </w:r>
          </w:p>
          <w:p w:rsidR="005412F9" w:rsidRPr="001F0919" w:rsidRDefault="005412F9" w:rsidP="00A252D8">
            <w:pPr>
              <w:numPr>
                <w:ilvl w:val="0"/>
                <w:numId w:val="34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09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служебный этикет;</w:t>
            </w:r>
          </w:p>
          <w:p w:rsidR="005412F9" w:rsidRPr="001F0919" w:rsidRDefault="005412F9" w:rsidP="00A252D8">
            <w:pPr>
              <w:numPr>
                <w:ilvl w:val="0"/>
                <w:numId w:val="34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09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технику делового общения;</w:t>
            </w:r>
          </w:p>
          <w:p w:rsidR="005412F9" w:rsidRPr="001F0919" w:rsidRDefault="005412F9" w:rsidP="00A252D8">
            <w:pPr>
              <w:numPr>
                <w:ilvl w:val="0"/>
                <w:numId w:val="34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09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этику делового общения</w:t>
            </w:r>
          </w:p>
          <w:p w:rsidR="005412F9" w:rsidRPr="001F0919" w:rsidRDefault="005412F9" w:rsidP="0072227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412F9" w:rsidRPr="001F0919" w:rsidRDefault="005412F9" w:rsidP="0072227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b/>
                <w:sz w:val="20"/>
                <w:szCs w:val="20"/>
              </w:rPr>
              <w:t>вариант № 2, задание № 12</w:t>
            </w:r>
          </w:p>
          <w:p w:rsidR="005412F9" w:rsidRPr="001F0919" w:rsidRDefault="005412F9" w:rsidP="0072227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09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Набор наиболее важных предположений, принимаемых членами организации, и получающих выражение в заявляемых организацией ценностях, задающих людям ориентиры их поведения и действий:</w:t>
            </w:r>
          </w:p>
          <w:p w:rsidR="005412F9" w:rsidRPr="001F0919" w:rsidRDefault="005412F9" w:rsidP="00A252D8">
            <w:pPr>
              <w:numPr>
                <w:ilvl w:val="0"/>
                <w:numId w:val="35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09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должностные обязанности;</w:t>
            </w:r>
          </w:p>
          <w:p w:rsidR="005412F9" w:rsidRPr="001F0919" w:rsidRDefault="005412F9" w:rsidP="00A252D8">
            <w:pPr>
              <w:numPr>
                <w:ilvl w:val="0"/>
                <w:numId w:val="35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09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кодекс чести;</w:t>
            </w:r>
          </w:p>
          <w:p w:rsidR="005412F9" w:rsidRPr="001F0919" w:rsidRDefault="005412F9" w:rsidP="00A252D8">
            <w:pPr>
              <w:numPr>
                <w:ilvl w:val="0"/>
                <w:numId w:val="35"/>
              </w:numPr>
              <w:shd w:val="clear" w:color="auto" w:fill="FFFFFF"/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1F09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корпоративная культура;</w:t>
            </w:r>
          </w:p>
          <w:p w:rsidR="005412F9" w:rsidRPr="001F0919" w:rsidRDefault="005412F9" w:rsidP="007222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правила внутреннего распорядка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2F9" w:rsidRPr="00A252D8" w:rsidRDefault="005412F9" w:rsidP="00722272">
            <w:pPr>
              <w:tabs>
                <w:tab w:val="left" w:pos="8081"/>
              </w:tabs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252D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Понятия:</w:t>
            </w:r>
          </w:p>
          <w:p w:rsidR="005412F9" w:rsidRPr="00A252D8" w:rsidRDefault="005412F9" w:rsidP="00722272">
            <w:pPr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252D8">
              <w:rPr>
                <w:rFonts w:ascii="Times New Roman" w:hAnsi="Times New Roman" w:cs="Times New Roman"/>
                <w:bCs/>
                <w:sz w:val="24"/>
                <w:szCs w:val="24"/>
              </w:rPr>
              <w:t>- этика делового общения</w:t>
            </w:r>
          </w:p>
          <w:p w:rsidR="005412F9" w:rsidRPr="00A252D8" w:rsidRDefault="005412F9" w:rsidP="00722272">
            <w:pPr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252D8">
              <w:rPr>
                <w:rFonts w:ascii="Times New Roman" w:hAnsi="Times New Roman" w:cs="Times New Roman"/>
                <w:bCs/>
                <w:sz w:val="24"/>
                <w:szCs w:val="24"/>
              </w:rPr>
              <w:t>- умение владеть этикой делового общения</w:t>
            </w:r>
            <w:r w:rsidRPr="00A252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2F9" w:rsidRPr="001F0919" w:rsidRDefault="005412F9" w:rsidP="00722272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sz w:val="20"/>
                <w:szCs w:val="20"/>
              </w:rPr>
              <w:t>Модельный ответ:</w:t>
            </w:r>
            <w:r w:rsidRPr="001F091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5412F9" w:rsidRPr="001F0919" w:rsidRDefault="005412F9" w:rsidP="00A252D8">
            <w:pPr>
              <w:pStyle w:val="a6"/>
              <w:widowControl w:val="0"/>
              <w:numPr>
                <w:ilvl w:val="0"/>
                <w:numId w:val="45"/>
              </w:numPr>
              <w:suppressAutoHyphens/>
              <w:snapToGrid w:val="0"/>
              <w:spacing w:after="0" w:line="240" w:lineRule="auto"/>
              <w:ind w:left="0" w:firstLine="34"/>
              <w:contextualSpacing w:val="0"/>
              <w:jc w:val="both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eastAsia="SimSun" w:hAnsi="Times New Roman" w:cs="Times New Roman"/>
                <w:sz w:val="20"/>
                <w:szCs w:val="20"/>
              </w:rPr>
              <w:t>1.Перечисляет:</w:t>
            </w:r>
          </w:p>
          <w:p w:rsidR="005412F9" w:rsidRPr="001F0919" w:rsidRDefault="005412F9" w:rsidP="00722272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компоненты включает в себя культура делового общения</w:t>
            </w:r>
            <w:r w:rsidRPr="001F091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5412F9" w:rsidRPr="001F0919" w:rsidRDefault="005412F9" w:rsidP="00722272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sz w:val="20"/>
                <w:szCs w:val="20"/>
              </w:rPr>
              <w:t>Ответ: а</w:t>
            </w:r>
          </w:p>
          <w:p w:rsidR="005412F9" w:rsidRPr="001F0919" w:rsidRDefault="005412F9" w:rsidP="00722272">
            <w:pPr>
              <w:shd w:val="clear" w:color="auto" w:fill="FFFFFF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0919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1F0919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</w:t>
            </w:r>
            <w:r w:rsidRPr="001F09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Называет набор важных предположений, принимаемых членами организации, и получающих выражение в заявляемых организацией ценностях, задающих людям ориентиры их поведения и действий:</w:t>
            </w:r>
          </w:p>
          <w:p w:rsidR="005412F9" w:rsidRPr="00A252D8" w:rsidRDefault="005412F9" w:rsidP="00722272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12F9" w:rsidRPr="001F0919" w:rsidTr="001F0919">
        <w:tc>
          <w:tcPr>
            <w:tcW w:w="5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2F9" w:rsidRPr="001F0919" w:rsidRDefault="005412F9" w:rsidP="00722272">
            <w:pPr>
              <w:snapToGrid w:val="0"/>
              <w:spacing w:after="0" w:line="240" w:lineRule="auto"/>
              <w:jc w:val="center"/>
              <w:rPr>
                <w:rFonts w:ascii="Times New Roman" w:eastAsia="SimSu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Вопросы и задания №</w:t>
            </w:r>
            <w:r w:rsidRPr="001F0919">
              <w:rPr>
                <w:rFonts w:ascii="Times New Roman" w:eastAsia="SimSun" w:hAnsi="Times New Roman" w:cs="Times New Roman"/>
                <w:b/>
                <w:sz w:val="20"/>
                <w:szCs w:val="20"/>
              </w:rPr>
              <w:t>13.</w:t>
            </w:r>
          </w:p>
          <w:p w:rsidR="005412F9" w:rsidRPr="001F0919" w:rsidRDefault="005412F9" w:rsidP="0072227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b/>
                <w:sz w:val="20"/>
                <w:szCs w:val="20"/>
              </w:rPr>
              <w:t>вариант № 1, задание № 13</w:t>
            </w:r>
          </w:p>
          <w:p w:rsidR="005412F9" w:rsidRPr="001F0919" w:rsidRDefault="005412F9" w:rsidP="0072227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091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Внутриорганизационные процессы включают:</w:t>
            </w:r>
          </w:p>
          <w:p w:rsidR="005412F9" w:rsidRPr="001F0919" w:rsidRDefault="005412F9" w:rsidP="0072227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09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 структуру, технологию, кадры</w:t>
            </w:r>
          </w:p>
          <w:p w:rsidR="005412F9" w:rsidRPr="001F0919" w:rsidRDefault="005412F9" w:rsidP="0072227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09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- коммуникацию, координацию</w:t>
            </w:r>
          </w:p>
          <w:p w:rsidR="005412F9" w:rsidRPr="001F0919" w:rsidRDefault="005412F9" w:rsidP="0072227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09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цели людей</w:t>
            </w:r>
          </w:p>
          <w:p w:rsidR="005412F9" w:rsidRPr="001F0919" w:rsidRDefault="005412F9" w:rsidP="0072227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09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 принятие управленческих решений</w:t>
            </w:r>
          </w:p>
          <w:p w:rsidR="005412F9" w:rsidRPr="001F0919" w:rsidRDefault="005412F9" w:rsidP="0072227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412F9" w:rsidRPr="001F0919" w:rsidRDefault="005412F9" w:rsidP="0072227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b/>
                <w:sz w:val="20"/>
                <w:szCs w:val="20"/>
              </w:rPr>
              <w:t>вариант № 2, задание № 13</w:t>
            </w:r>
          </w:p>
          <w:p w:rsidR="005412F9" w:rsidRPr="001F0919" w:rsidRDefault="005412F9" w:rsidP="0072227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09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Главная цель организационной культуры</w:t>
            </w:r>
          </w:p>
          <w:p w:rsidR="005412F9" w:rsidRPr="001F0919" w:rsidRDefault="005412F9" w:rsidP="0072227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09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 поддержание </w:t>
            </w:r>
            <w:proofErr w:type="spellStart"/>
            <w:r w:rsidRPr="001F09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самоидентичности</w:t>
            </w:r>
            <w:proofErr w:type="spellEnd"/>
            <w:r w:rsidRPr="001F09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и своеобразия организации</w:t>
            </w:r>
          </w:p>
          <w:p w:rsidR="005412F9" w:rsidRPr="001F0919" w:rsidRDefault="005412F9" w:rsidP="0072227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09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 контроль над персоналом</w:t>
            </w:r>
          </w:p>
          <w:p w:rsidR="005412F9" w:rsidRPr="001F0919" w:rsidRDefault="005412F9" w:rsidP="0072227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09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- формирование благоприятного психологического климата</w:t>
            </w:r>
          </w:p>
          <w:p w:rsidR="005412F9" w:rsidRPr="001F0919" w:rsidRDefault="005412F9" w:rsidP="00722272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09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 воспитание персонала</w:t>
            </w:r>
          </w:p>
          <w:p w:rsidR="005412F9" w:rsidRPr="001F0919" w:rsidRDefault="005412F9" w:rsidP="00722272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 создание благоприятного имиджа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2F9" w:rsidRPr="001F0919" w:rsidRDefault="005412F9" w:rsidP="00722272">
            <w:pPr>
              <w:tabs>
                <w:tab w:val="left" w:pos="8081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>Понятия:</w:t>
            </w:r>
          </w:p>
          <w:p w:rsidR="005412F9" w:rsidRPr="001F0919" w:rsidRDefault="005412F9" w:rsidP="00722272">
            <w:pPr>
              <w:tabs>
                <w:tab w:val="left" w:pos="8081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F0919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- </w:t>
            </w:r>
            <w:r w:rsidRPr="001F091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организация работы коллектива и </w:t>
            </w:r>
            <w:r w:rsidRPr="001F091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 xml:space="preserve">команды,  </w:t>
            </w:r>
          </w:p>
          <w:p w:rsidR="005412F9" w:rsidRPr="001F0919" w:rsidRDefault="005412F9" w:rsidP="00722272">
            <w:pPr>
              <w:tabs>
                <w:tab w:val="left" w:pos="8081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bCs/>
                <w:sz w:val="20"/>
                <w:szCs w:val="20"/>
              </w:rPr>
              <w:t>- взаимодействие с коллегами, руководством, клиентами в ходе профессиональной деятельности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2F9" w:rsidRPr="001F0919" w:rsidRDefault="005412F9" w:rsidP="00722272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Модельный ответ:</w:t>
            </w:r>
            <w:r w:rsidRPr="001F091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5412F9" w:rsidRPr="001F0919" w:rsidRDefault="005412F9" w:rsidP="00722272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F0919">
              <w:rPr>
                <w:rFonts w:ascii="Times New Roman" w:hAnsi="Times New Roman" w:cs="Times New Roman"/>
                <w:bCs/>
                <w:sz w:val="20"/>
                <w:szCs w:val="20"/>
              </w:rPr>
              <w:t>1.</w:t>
            </w:r>
            <w:r w:rsidRPr="001F091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перечисляет внутриорганизационные процессы </w:t>
            </w:r>
          </w:p>
          <w:p w:rsidR="005412F9" w:rsidRPr="001F0919" w:rsidRDefault="005412F9" w:rsidP="00722272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F091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lastRenderedPageBreak/>
              <w:t>Ответ: а</w:t>
            </w:r>
          </w:p>
          <w:p w:rsidR="005412F9" w:rsidRPr="001F0919" w:rsidRDefault="005412F9" w:rsidP="00722272">
            <w:pPr>
              <w:shd w:val="clear" w:color="auto" w:fill="FFFFFF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1F0919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2. </w:t>
            </w:r>
            <w:r w:rsidRPr="001F0919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называет главную цель организационной культуры</w:t>
            </w:r>
          </w:p>
          <w:p w:rsidR="005412F9" w:rsidRPr="001F0919" w:rsidRDefault="005412F9" w:rsidP="00722272">
            <w:pPr>
              <w:shd w:val="clear" w:color="auto" w:fill="FFFFFF"/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F0919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Ответ: в</w:t>
            </w:r>
          </w:p>
          <w:p w:rsidR="005412F9" w:rsidRPr="001F0919" w:rsidRDefault="005412F9" w:rsidP="00722272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12F9" w:rsidRPr="001F0919" w:rsidTr="001F0919">
        <w:tc>
          <w:tcPr>
            <w:tcW w:w="5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2F9" w:rsidRPr="001F0919" w:rsidRDefault="005412F9" w:rsidP="00722272">
            <w:pPr>
              <w:snapToGrid w:val="0"/>
              <w:spacing w:after="0" w:line="240" w:lineRule="auto"/>
              <w:ind w:firstLine="4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Вопросы и задания №</w:t>
            </w:r>
            <w:r w:rsidRPr="001F0919">
              <w:rPr>
                <w:rFonts w:ascii="Times New Roman" w:eastAsia="SimSun" w:hAnsi="Times New Roman" w:cs="Times New Roman"/>
                <w:b/>
                <w:sz w:val="20"/>
                <w:szCs w:val="20"/>
              </w:rPr>
              <w:t>14.</w:t>
            </w:r>
            <w:r w:rsidRPr="001F0919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 </w:t>
            </w:r>
          </w:p>
          <w:p w:rsidR="005412F9" w:rsidRPr="001F0919" w:rsidRDefault="005412F9" w:rsidP="0072227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b/>
                <w:sz w:val="20"/>
                <w:szCs w:val="20"/>
              </w:rPr>
              <w:t>вариант № 1, задание № 14</w:t>
            </w:r>
          </w:p>
          <w:p w:rsidR="005412F9" w:rsidRPr="001F0919" w:rsidRDefault="005412F9" w:rsidP="00722272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F0919">
              <w:rPr>
                <w:rStyle w:val="aa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Примеры банковских продуктов</w:t>
            </w:r>
            <w:r w:rsidRPr="001F091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 — это:</w:t>
            </w:r>
          </w:p>
          <w:p w:rsidR="005412F9" w:rsidRPr="001F0919" w:rsidRDefault="00722272" w:rsidP="00722272">
            <w:pPr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hyperlink r:id="rId11" w:tgtFrame="_blank" w:history="1">
              <w:r w:rsidR="005412F9" w:rsidRPr="001F0919">
                <w:rPr>
                  <w:rStyle w:val="a7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потребительский кредит</w:t>
              </w:r>
            </w:hyperlink>
            <w:r w:rsidR="005412F9" w:rsidRPr="001F091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</w:t>
            </w:r>
            <w:r w:rsidR="005412F9" w:rsidRPr="001F0919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</w:p>
          <w:p w:rsidR="005412F9" w:rsidRPr="001F0919" w:rsidRDefault="00722272" w:rsidP="00722272">
            <w:pPr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hyperlink r:id="rId12" w:tgtFrame="_blank" w:history="1">
              <w:r w:rsidR="005412F9" w:rsidRPr="001F0919">
                <w:rPr>
                  <w:rStyle w:val="a7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целевой вклад</w:t>
              </w:r>
            </w:hyperlink>
            <w:r w:rsidR="005412F9" w:rsidRPr="001F091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</w:t>
            </w:r>
            <w:r w:rsidR="005412F9" w:rsidRPr="001F0919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</w:p>
          <w:p w:rsidR="005412F9" w:rsidRPr="001F0919" w:rsidRDefault="00722272" w:rsidP="00722272">
            <w:pPr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hyperlink r:id="rId13" w:tgtFrame="_blank" w:history="1">
              <w:r w:rsidR="005412F9" w:rsidRPr="001F0919">
                <w:rPr>
                  <w:rStyle w:val="a7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депозитный сертификат</w:t>
              </w:r>
            </w:hyperlink>
            <w:r w:rsidR="005412F9" w:rsidRPr="001F091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,</w:t>
            </w:r>
            <w:r w:rsidR="005412F9" w:rsidRPr="001F0919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 </w:t>
            </w:r>
          </w:p>
          <w:p w:rsidR="005412F9" w:rsidRPr="001F0919" w:rsidRDefault="00722272" w:rsidP="00722272">
            <w:pPr>
              <w:spacing w:after="0" w:line="240" w:lineRule="auto"/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hyperlink r:id="rId14" w:tgtFrame="_blank" w:history="1">
              <w:r w:rsidR="005412F9" w:rsidRPr="001F0919">
                <w:rPr>
                  <w:rStyle w:val="a7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shd w:val="clear" w:color="auto" w:fill="FFFFFF"/>
                </w:rPr>
                <w:t>пластиковые карты</w:t>
              </w:r>
            </w:hyperlink>
          </w:p>
          <w:p w:rsidR="005412F9" w:rsidRPr="001F0919" w:rsidRDefault="005412F9" w:rsidP="0072227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919">
              <w:rPr>
                <w:rStyle w:val="apple-converted-space"/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д) все ответы верны</w:t>
            </w:r>
          </w:p>
          <w:p w:rsidR="005412F9" w:rsidRPr="001F0919" w:rsidRDefault="005412F9" w:rsidP="0072227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412F9" w:rsidRPr="001F0919" w:rsidRDefault="005412F9" w:rsidP="00722272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b/>
                <w:sz w:val="20"/>
                <w:szCs w:val="20"/>
              </w:rPr>
              <w:t>вариант № 2, задание № 14</w:t>
            </w:r>
          </w:p>
          <w:p w:rsidR="005412F9" w:rsidRPr="001F0919" w:rsidRDefault="005412F9" w:rsidP="007222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F091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Примеры услуг современных коммерческих банков:</w:t>
            </w:r>
            <w:r w:rsidRPr="001F0919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F091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• расчетно-кассовое обслуживание;</w:t>
            </w:r>
            <w:r w:rsidRPr="001F0919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F091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• кредитные услуги</w:t>
            </w:r>
            <w:r w:rsidRPr="001F0919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F091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• депозитные (вкладные) услуги</w:t>
            </w:r>
          </w:p>
          <w:p w:rsidR="005412F9" w:rsidRPr="001F0919" w:rsidRDefault="005412F9" w:rsidP="007222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F091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• инвестиционные услуги</w:t>
            </w:r>
          </w:p>
          <w:p w:rsidR="005412F9" w:rsidRPr="001F0919" w:rsidRDefault="005412F9" w:rsidP="007222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F091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• услуги, связанные с внешнеэкономической деятельностью, </w:t>
            </w:r>
          </w:p>
          <w:p w:rsidR="005412F9" w:rsidRPr="001F0919" w:rsidRDefault="005412F9" w:rsidP="007222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F091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- валютные услуги;</w:t>
            </w:r>
            <w:r w:rsidRPr="001F0919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F091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• трастовые (доверительные) услуги;</w:t>
            </w:r>
            <w:r w:rsidRPr="001F0919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Pr="001F091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• консультационные и информационные услуги.</w:t>
            </w:r>
          </w:p>
          <w:p w:rsidR="005412F9" w:rsidRPr="001F0919" w:rsidRDefault="005412F9" w:rsidP="00722272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F091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все ответы верны +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2F9" w:rsidRPr="001F0919" w:rsidRDefault="005412F9" w:rsidP="00722272">
            <w:pPr>
              <w:tabs>
                <w:tab w:val="left" w:pos="8081"/>
              </w:tabs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Понятия:</w:t>
            </w:r>
          </w:p>
          <w:p w:rsidR="005412F9" w:rsidRPr="001F0919" w:rsidRDefault="005412F9" w:rsidP="00722272">
            <w:pPr>
              <w:tabs>
                <w:tab w:val="left" w:pos="8081"/>
              </w:tabs>
              <w:snapToGrid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</w:t>
            </w:r>
            <w:r w:rsidRPr="001F091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основы предпринимательской деятельности; </w:t>
            </w:r>
          </w:p>
          <w:p w:rsidR="005412F9" w:rsidRPr="001F0919" w:rsidRDefault="005412F9" w:rsidP="00722272">
            <w:pPr>
              <w:tabs>
                <w:tab w:val="left" w:pos="8081"/>
              </w:tabs>
              <w:snapToGrid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- </w:t>
            </w:r>
            <w:r w:rsidRPr="001F0919">
              <w:rPr>
                <w:rFonts w:ascii="Times New Roman" w:hAnsi="Times New Roman" w:cs="Times New Roman"/>
                <w:bCs/>
                <w:sz w:val="20"/>
                <w:szCs w:val="20"/>
              </w:rPr>
              <w:t>основы финансовой грамотности,</w:t>
            </w:r>
          </w:p>
          <w:p w:rsidR="005412F9" w:rsidRPr="001F0919" w:rsidRDefault="005412F9" w:rsidP="00722272">
            <w:pPr>
              <w:tabs>
                <w:tab w:val="left" w:pos="8081"/>
              </w:tabs>
              <w:snapToGrid w:val="0"/>
              <w:spacing w:after="0" w:line="240" w:lineRule="auto"/>
              <w:ind w:firstLine="3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- </w:t>
            </w:r>
            <w:r w:rsidRPr="001F091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кредитные банковские продукты</w:t>
            </w: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2F9" w:rsidRPr="001F0919" w:rsidRDefault="005412F9" w:rsidP="00722272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sz w:val="20"/>
                <w:szCs w:val="20"/>
              </w:rPr>
              <w:t>Модельный ответ:</w:t>
            </w:r>
            <w:r w:rsidRPr="001F091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5412F9" w:rsidRPr="001F0919" w:rsidRDefault="005412F9" w:rsidP="00A252D8">
            <w:pPr>
              <w:widowControl w:val="0"/>
              <w:numPr>
                <w:ilvl w:val="0"/>
                <w:numId w:val="39"/>
              </w:numPr>
              <w:suppressAutoHyphens/>
              <w:snapToGrid w:val="0"/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eastAsia="SimSun" w:hAnsi="Times New Roman" w:cs="Times New Roman"/>
                <w:sz w:val="20"/>
                <w:szCs w:val="20"/>
              </w:rPr>
              <w:t>Приводит примеры банковских продуктов</w:t>
            </w:r>
          </w:p>
          <w:p w:rsidR="005412F9" w:rsidRPr="001F0919" w:rsidRDefault="005412F9" w:rsidP="00722272">
            <w:pPr>
              <w:widowControl w:val="0"/>
              <w:suppressAutoHyphens/>
              <w:snapToGrid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eastAsia="SimSun" w:hAnsi="Times New Roman" w:cs="Times New Roman"/>
                <w:sz w:val="20"/>
                <w:szCs w:val="20"/>
              </w:rPr>
              <w:t>Ответ: д</w:t>
            </w:r>
          </w:p>
          <w:p w:rsidR="005412F9" w:rsidRPr="001F0919" w:rsidRDefault="005412F9" w:rsidP="00A252D8">
            <w:pPr>
              <w:widowControl w:val="0"/>
              <w:numPr>
                <w:ilvl w:val="0"/>
                <w:numId w:val="39"/>
              </w:numPr>
              <w:suppressAutoHyphens/>
              <w:snapToGrid w:val="0"/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Перечисляет услуг современных коммерческих банков:</w:t>
            </w:r>
          </w:p>
          <w:p w:rsidR="005412F9" w:rsidRPr="001F0919" w:rsidRDefault="005412F9" w:rsidP="00722272">
            <w:pPr>
              <w:widowControl w:val="0"/>
              <w:suppressAutoHyphens/>
              <w:snapToGrid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</w:pPr>
            <w:r w:rsidRPr="001F091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Ответ: з</w:t>
            </w:r>
          </w:p>
          <w:p w:rsidR="005412F9" w:rsidRPr="001F0919" w:rsidRDefault="005412F9" w:rsidP="00722272">
            <w:pPr>
              <w:widowControl w:val="0"/>
              <w:suppressAutoHyphens/>
              <w:snapToGrid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412F9" w:rsidRPr="001F0919" w:rsidTr="001F0919">
        <w:tc>
          <w:tcPr>
            <w:tcW w:w="554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2F9" w:rsidRPr="001F0919" w:rsidRDefault="005412F9" w:rsidP="00722272">
            <w:pPr>
              <w:snapToGrid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Вопросы и задания №15</w:t>
            </w:r>
          </w:p>
          <w:p w:rsidR="005412F9" w:rsidRPr="001F0919" w:rsidRDefault="005412F9" w:rsidP="0072227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b/>
                <w:sz w:val="20"/>
                <w:szCs w:val="20"/>
              </w:rPr>
              <w:t>вариант № 1, задание № 15</w:t>
            </w:r>
          </w:p>
          <w:p w:rsidR="005412F9" w:rsidRPr="001F0919" w:rsidRDefault="005412F9" w:rsidP="00722272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 данному определению подберите термин: Способность человека эффективно управлять своими доходами и расходами, принимать рациональные решения по распределению денежных средств и способствовать их приумножению – это……</w:t>
            </w:r>
          </w:p>
          <w:p w:rsidR="005412F9" w:rsidRPr="001F0919" w:rsidRDefault="005412F9" w:rsidP="0072227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412F9" w:rsidRPr="001F0919" w:rsidRDefault="005412F9" w:rsidP="00722272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b/>
                <w:sz w:val="20"/>
                <w:szCs w:val="20"/>
              </w:rPr>
              <w:t>вариант № 2, задание № 15</w:t>
            </w:r>
          </w:p>
          <w:p w:rsidR="005412F9" w:rsidRPr="001F0919" w:rsidRDefault="005412F9" w:rsidP="00722272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К данному определению подберите термин:</w:t>
            </w:r>
            <w:r w:rsidRPr="001F09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1F0919">
              <w:rPr>
                <w:rFonts w:ascii="Times New Roman" w:hAnsi="Times New Roman" w:cs="Times New Roman"/>
                <w:bCs/>
                <w:sz w:val="20"/>
                <w:szCs w:val="20"/>
              </w:rPr>
              <w:t>Постановка конкретных</w:t>
            </w:r>
            <w:r w:rsidRPr="001F0919">
              <w:rPr>
                <w:rStyle w:val="apple-converted-space"/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  <w:hyperlink r:id="rId15" w:tgtFrame="_blank" w:history="1">
              <w:r w:rsidRPr="001F0919">
                <w:rPr>
                  <w:rStyle w:val="a7"/>
                  <w:rFonts w:ascii="Times New Roman" w:hAnsi="Times New Roman" w:cs="Times New Roman"/>
                  <w:bCs/>
                  <w:color w:val="auto"/>
                  <w:sz w:val="20"/>
                  <w:szCs w:val="20"/>
                  <w:u w:val="none"/>
                </w:rPr>
                <w:t>целей</w:t>
              </w:r>
            </w:hyperlink>
            <w:r w:rsidRPr="001F0919">
              <w:rPr>
                <w:rFonts w:ascii="Times New Roman" w:hAnsi="Times New Roman" w:cs="Times New Roman"/>
                <w:sz w:val="20"/>
                <w:szCs w:val="20"/>
              </w:rPr>
              <w:t>, п</w:t>
            </w:r>
            <w:r w:rsidRPr="001F0919">
              <w:rPr>
                <w:rFonts w:ascii="Times New Roman" w:hAnsi="Times New Roman" w:cs="Times New Roman"/>
                <w:bCs/>
                <w:sz w:val="20"/>
                <w:szCs w:val="20"/>
              </w:rPr>
              <w:t>равильное отношение к деньгам</w:t>
            </w:r>
            <w:r w:rsidRPr="001F0919">
              <w:rPr>
                <w:rFonts w:ascii="Times New Roman" w:hAnsi="Times New Roman" w:cs="Times New Roman"/>
                <w:sz w:val="20"/>
                <w:szCs w:val="20"/>
              </w:rPr>
              <w:t>, п</w:t>
            </w:r>
            <w:r w:rsidRPr="001F0919">
              <w:rPr>
                <w:rFonts w:ascii="Times New Roman" w:hAnsi="Times New Roman" w:cs="Times New Roman"/>
                <w:bCs/>
                <w:sz w:val="20"/>
                <w:szCs w:val="20"/>
              </w:rPr>
              <w:t>ланирование и</w:t>
            </w:r>
            <w:r w:rsidRPr="001F0919">
              <w:rPr>
                <w:rStyle w:val="apple-converted-space"/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  <w:hyperlink r:id="rId16" w:tgtFrame="_blank" w:history="1">
              <w:r w:rsidRPr="001F0919">
                <w:rPr>
                  <w:rStyle w:val="a7"/>
                  <w:rFonts w:ascii="Times New Roman" w:hAnsi="Times New Roman" w:cs="Times New Roman"/>
                  <w:bCs/>
                  <w:color w:val="auto"/>
                  <w:sz w:val="20"/>
                  <w:szCs w:val="20"/>
                  <w:u w:val="none"/>
                </w:rPr>
                <w:t>учет</w:t>
              </w:r>
            </w:hyperlink>
            <w:r w:rsidRPr="001F0919">
              <w:rPr>
                <w:rFonts w:ascii="Times New Roman" w:hAnsi="Times New Roman" w:cs="Times New Roman"/>
                <w:sz w:val="20"/>
                <w:szCs w:val="20"/>
              </w:rPr>
              <w:t>, ф</w:t>
            </w:r>
            <w:r w:rsidRPr="001F0919">
              <w:rPr>
                <w:rFonts w:ascii="Times New Roman" w:hAnsi="Times New Roman" w:cs="Times New Roman"/>
                <w:bCs/>
                <w:sz w:val="20"/>
                <w:szCs w:val="20"/>
              </w:rPr>
              <w:t>ормирование сбережений</w:t>
            </w:r>
            <w:r w:rsidRPr="001F0919">
              <w:rPr>
                <w:rFonts w:ascii="Times New Roman" w:hAnsi="Times New Roman" w:cs="Times New Roman"/>
                <w:sz w:val="20"/>
                <w:szCs w:val="20"/>
              </w:rPr>
              <w:t>, р</w:t>
            </w:r>
            <w:r w:rsidRPr="001F091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абота, </w:t>
            </w:r>
            <w:r w:rsidRPr="001F0919"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1F0919">
              <w:rPr>
                <w:rFonts w:ascii="Times New Roman" w:hAnsi="Times New Roman" w:cs="Times New Roman"/>
                <w:bCs/>
                <w:sz w:val="20"/>
                <w:szCs w:val="20"/>
              </w:rPr>
              <w:t>нвестирование средств</w:t>
            </w:r>
            <w:r w:rsidRPr="001F0919">
              <w:rPr>
                <w:rFonts w:ascii="Times New Roman" w:hAnsi="Times New Roman" w:cs="Times New Roman"/>
                <w:sz w:val="20"/>
                <w:szCs w:val="20"/>
              </w:rPr>
              <w:t xml:space="preserve"> – это…….финансовой грамотности.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412F9" w:rsidRPr="001F0919" w:rsidRDefault="005412F9" w:rsidP="00722272">
            <w:pPr>
              <w:tabs>
                <w:tab w:val="left" w:pos="8081"/>
              </w:tabs>
              <w:snapToGrid w:val="0"/>
              <w:spacing w:after="0" w:line="240" w:lineRule="auto"/>
              <w:ind w:firstLine="34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Понятия:</w:t>
            </w:r>
          </w:p>
          <w:p w:rsidR="005412F9" w:rsidRPr="001F0919" w:rsidRDefault="005412F9" w:rsidP="00722272">
            <w:pPr>
              <w:tabs>
                <w:tab w:val="left" w:pos="8081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F0919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- </w:t>
            </w:r>
            <w:r w:rsidRPr="001F091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основы предпринимательской деятельности; </w:t>
            </w:r>
          </w:p>
          <w:p w:rsidR="005412F9" w:rsidRPr="001F0919" w:rsidRDefault="005412F9" w:rsidP="00722272">
            <w:pPr>
              <w:tabs>
                <w:tab w:val="left" w:pos="8081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- основы финансовой грамотности; </w:t>
            </w:r>
          </w:p>
          <w:p w:rsidR="005412F9" w:rsidRPr="001F0919" w:rsidRDefault="005412F9" w:rsidP="00722272">
            <w:pPr>
              <w:tabs>
                <w:tab w:val="left" w:pos="8081"/>
              </w:tabs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412F9" w:rsidRPr="001F0919" w:rsidRDefault="005412F9" w:rsidP="00722272">
            <w:pPr>
              <w:snapToGrid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sz w:val="20"/>
                <w:szCs w:val="20"/>
              </w:rPr>
              <w:t>Модельный ответ:</w:t>
            </w:r>
            <w:r w:rsidRPr="001F091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  <w:p w:rsidR="005412F9" w:rsidRPr="001F0919" w:rsidRDefault="005412F9" w:rsidP="00A252D8">
            <w:pPr>
              <w:widowControl w:val="0"/>
              <w:numPr>
                <w:ilvl w:val="0"/>
                <w:numId w:val="37"/>
              </w:numPr>
              <w:suppressAutoHyphens/>
              <w:snapToGrid w:val="0"/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eastAsia="SimSun" w:hAnsi="Times New Roman" w:cs="Times New Roman"/>
                <w:sz w:val="20"/>
                <w:szCs w:val="20"/>
              </w:rPr>
              <w:t>Называет суть финансовой грамотности</w:t>
            </w:r>
          </w:p>
          <w:p w:rsidR="005412F9" w:rsidRPr="001F0919" w:rsidRDefault="005412F9" w:rsidP="00722272">
            <w:pPr>
              <w:widowControl w:val="0"/>
              <w:suppressAutoHyphens/>
              <w:snapToGrid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Ответ: </w:t>
            </w:r>
            <w:r w:rsidRPr="001F091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финансовая грамотность</w:t>
            </w:r>
          </w:p>
          <w:p w:rsidR="005412F9" w:rsidRPr="001F0919" w:rsidRDefault="005412F9" w:rsidP="00A252D8">
            <w:pPr>
              <w:widowControl w:val="0"/>
              <w:numPr>
                <w:ilvl w:val="0"/>
                <w:numId w:val="37"/>
              </w:numPr>
              <w:suppressAutoHyphens/>
              <w:snapToGrid w:val="0"/>
              <w:spacing w:after="0" w:line="240" w:lineRule="auto"/>
              <w:ind w:left="0"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eastAsia="SimSun" w:hAnsi="Times New Roman" w:cs="Times New Roman"/>
                <w:sz w:val="20"/>
                <w:szCs w:val="20"/>
              </w:rPr>
              <w:t>Знает суть принципов финансовой грамотности</w:t>
            </w:r>
          </w:p>
          <w:p w:rsidR="005412F9" w:rsidRPr="001F0919" w:rsidRDefault="005412F9" w:rsidP="00722272">
            <w:pPr>
              <w:widowControl w:val="0"/>
              <w:suppressAutoHyphens/>
              <w:snapToGrid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eastAsia="SimSun" w:hAnsi="Times New Roman" w:cs="Times New Roman"/>
                <w:sz w:val="20"/>
                <w:szCs w:val="20"/>
              </w:rPr>
              <w:t xml:space="preserve">Ответ: принципы </w:t>
            </w:r>
          </w:p>
          <w:p w:rsidR="005412F9" w:rsidRPr="001F0919" w:rsidRDefault="005412F9" w:rsidP="00722272">
            <w:pPr>
              <w:widowControl w:val="0"/>
              <w:suppressAutoHyphens/>
              <w:snapToGrid w:val="0"/>
              <w:spacing w:after="0" w:line="240" w:lineRule="auto"/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412F9" w:rsidRPr="001F0919" w:rsidRDefault="005412F9" w:rsidP="00590E51">
      <w:pPr>
        <w:snapToGrid w:val="0"/>
        <w:spacing w:after="0" w:line="240" w:lineRule="auto"/>
        <w:ind w:hanging="142"/>
        <w:rPr>
          <w:rFonts w:ascii="Times New Roman" w:hAnsi="Times New Roman" w:cs="Times New Roman"/>
          <w:b/>
          <w:sz w:val="20"/>
          <w:szCs w:val="20"/>
        </w:rPr>
      </w:pPr>
    </w:p>
    <w:p w:rsidR="005412F9" w:rsidRPr="001F0919" w:rsidRDefault="005412F9" w:rsidP="00590E51">
      <w:pPr>
        <w:snapToGrid w:val="0"/>
        <w:spacing w:after="0" w:line="240" w:lineRule="auto"/>
        <w:ind w:hanging="142"/>
        <w:rPr>
          <w:rFonts w:ascii="Times New Roman" w:hAnsi="Times New Roman" w:cs="Times New Roman"/>
          <w:b/>
          <w:sz w:val="20"/>
          <w:szCs w:val="20"/>
        </w:rPr>
      </w:pPr>
    </w:p>
    <w:p w:rsidR="00590E51" w:rsidRPr="00A252D8" w:rsidRDefault="00590E51" w:rsidP="00590E51">
      <w:pPr>
        <w:snapToGrid w:val="0"/>
        <w:spacing w:after="0" w:line="240" w:lineRule="auto"/>
        <w:ind w:hanging="142"/>
        <w:rPr>
          <w:rFonts w:ascii="Times New Roman" w:hAnsi="Times New Roman" w:cs="Times New Roman"/>
          <w:b/>
          <w:sz w:val="24"/>
          <w:szCs w:val="24"/>
        </w:rPr>
      </w:pPr>
      <w:r w:rsidRPr="00A252D8">
        <w:rPr>
          <w:rFonts w:ascii="Times New Roman" w:hAnsi="Times New Roman" w:cs="Times New Roman"/>
          <w:b/>
          <w:sz w:val="24"/>
          <w:szCs w:val="24"/>
        </w:rPr>
        <w:t>Критерии оценки:</w:t>
      </w:r>
    </w:p>
    <w:p w:rsidR="00590E51" w:rsidRPr="00A252D8" w:rsidRDefault="00590E51" w:rsidP="00590E51">
      <w:pPr>
        <w:snapToGrid w:val="0"/>
        <w:spacing w:after="0" w:line="240" w:lineRule="auto"/>
        <w:ind w:hanging="142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1 ошибка - оценка «5»</w:t>
      </w:r>
    </w:p>
    <w:p w:rsidR="00590E51" w:rsidRPr="00A252D8" w:rsidRDefault="00590E51" w:rsidP="00590E51">
      <w:pPr>
        <w:snapToGrid w:val="0"/>
        <w:spacing w:after="0" w:line="240" w:lineRule="auto"/>
        <w:ind w:hanging="142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lastRenderedPageBreak/>
        <w:t xml:space="preserve">2-3 ошибки - оценка «4» </w:t>
      </w:r>
    </w:p>
    <w:p w:rsidR="00590E51" w:rsidRPr="00A252D8" w:rsidRDefault="00590E51" w:rsidP="00590E51">
      <w:pPr>
        <w:snapToGrid w:val="0"/>
        <w:spacing w:after="0" w:line="240" w:lineRule="auto"/>
        <w:ind w:hanging="142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4-6 ошибок - оценка «3»</w:t>
      </w:r>
    </w:p>
    <w:p w:rsidR="00590E51" w:rsidRPr="00A252D8" w:rsidRDefault="00590E51" w:rsidP="00A252D8">
      <w:pPr>
        <w:pStyle w:val="Standard"/>
        <w:numPr>
          <w:ilvl w:val="0"/>
          <w:numId w:val="29"/>
        </w:numPr>
        <w:tabs>
          <w:tab w:val="left" w:pos="284"/>
          <w:tab w:val="left" w:pos="360"/>
        </w:tabs>
        <w:ind w:hanging="142"/>
      </w:pPr>
      <w:r w:rsidRPr="00A252D8">
        <w:t>более 6 ошибок - оценка «2»</w:t>
      </w:r>
    </w:p>
    <w:p w:rsidR="00590E51" w:rsidRPr="00A252D8" w:rsidRDefault="00590E51" w:rsidP="00A252D8">
      <w:pPr>
        <w:pStyle w:val="Standard"/>
        <w:numPr>
          <w:ilvl w:val="0"/>
          <w:numId w:val="29"/>
        </w:numPr>
        <w:ind w:hanging="142"/>
      </w:pPr>
      <w:r w:rsidRPr="00A252D8">
        <w:t>Считается, что студенты справились с работой, если выполнили ее на «5», «4», «3».</w:t>
      </w:r>
    </w:p>
    <w:p w:rsidR="00114574" w:rsidRPr="00A252D8" w:rsidRDefault="00114574" w:rsidP="005412F9">
      <w:pPr>
        <w:pStyle w:val="Standard"/>
        <w:spacing w:line="200" w:lineRule="atLeast"/>
        <w:jc w:val="both"/>
      </w:pPr>
    </w:p>
    <w:p w:rsidR="00114574" w:rsidRPr="00A252D8" w:rsidRDefault="00114574" w:rsidP="00590E51">
      <w:pPr>
        <w:pStyle w:val="a6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EC340A" w:rsidRPr="00A252D8" w:rsidRDefault="00EC340A" w:rsidP="00A252D8">
      <w:pPr>
        <w:pStyle w:val="a6"/>
        <w:numPr>
          <w:ilvl w:val="0"/>
          <w:numId w:val="36"/>
        </w:num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52D8">
        <w:rPr>
          <w:rFonts w:ascii="Times New Roman" w:hAnsi="Times New Roman" w:cs="Times New Roman"/>
          <w:b/>
          <w:sz w:val="24"/>
          <w:szCs w:val="24"/>
        </w:rPr>
        <w:t xml:space="preserve">2.3. Контрольно-измерительные материалы для оценки </w:t>
      </w:r>
      <w:proofErr w:type="spellStart"/>
      <w:r w:rsidRPr="00A252D8">
        <w:rPr>
          <w:rFonts w:ascii="Times New Roman" w:hAnsi="Times New Roman" w:cs="Times New Roman"/>
          <w:b/>
          <w:sz w:val="24"/>
          <w:szCs w:val="24"/>
        </w:rPr>
        <w:t>сформированности</w:t>
      </w:r>
      <w:proofErr w:type="spellEnd"/>
      <w:r w:rsidRPr="00A252D8">
        <w:rPr>
          <w:rFonts w:ascii="Times New Roman" w:hAnsi="Times New Roman" w:cs="Times New Roman"/>
          <w:b/>
          <w:sz w:val="24"/>
          <w:szCs w:val="24"/>
        </w:rPr>
        <w:t xml:space="preserve"> освоенных знаний и умений в ходе дифференцированного зачета</w:t>
      </w:r>
    </w:p>
    <w:p w:rsidR="00EC340A" w:rsidRPr="00A252D8" w:rsidRDefault="00EC340A" w:rsidP="00EC340A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52D8">
        <w:rPr>
          <w:rFonts w:ascii="Times New Roman" w:hAnsi="Times New Roman" w:cs="Times New Roman"/>
          <w:b/>
          <w:sz w:val="24"/>
          <w:szCs w:val="24"/>
        </w:rPr>
        <w:t>Вариант № 1.</w:t>
      </w:r>
    </w:p>
    <w:p w:rsidR="00EC340A" w:rsidRPr="00A252D8" w:rsidRDefault="00EC340A" w:rsidP="00EC340A">
      <w:pPr>
        <w:pStyle w:val="a5"/>
        <w:shd w:val="clear" w:color="auto" w:fill="FFFFFF"/>
        <w:spacing w:before="0" w:beforeAutospacing="0" w:after="0" w:afterAutospacing="0"/>
        <w:rPr>
          <w:rStyle w:val="aa"/>
          <w:rFonts w:eastAsiaTheme="majorEastAsia"/>
        </w:rPr>
      </w:pPr>
      <w:r w:rsidRPr="00A252D8">
        <w:rPr>
          <w:rStyle w:val="aa"/>
          <w:rFonts w:eastAsiaTheme="majorEastAsia"/>
        </w:rPr>
        <w:t>1.Объект конфликта – это:</w:t>
      </w:r>
    </w:p>
    <w:p w:rsidR="00EC340A" w:rsidRPr="00A252D8" w:rsidRDefault="00EC340A" w:rsidP="00EC340A">
      <w:pPr>
        <w:pStyle w:val="a5"/>
        <w:shd w:val="clear" w:color="auto" w:fill="FFFFFF"/>
        <w:spacing w:before="0" w:beforeAutospacing="0" w:after="0" w:afterAutospacing="0"/>
      </w:pPr>
      <w:r w:rsidRPr="00A252D8">
        <w:rPr>
          <w:rStyle w:val="aa"/>
          <w:rFonts w:eastAsiaTheme="majorEastAsia"/>
        </w:rPr>
        <w:t>А)+ конфликты в целом</w:t>
      </w:r>
    </w:p>
    <w:p w:rsidR="00EC340A" w:rsidRPr="00A252D8" w:rsidRDefault="00EC340A" w:rsidP="00EC340A">
      <w:pPr>
        <w:pStyle w:val="a5"/>
        <w:shd w:val="clear" w:color="auto" w:fill="FFFFFF"/>
        <w:spacing w:before="0" w:beforeAutospacing="0" w:after="0" w:afterAutospacing="0"/>
      </w:pPr>
      <w:r w:rsidRPr="00A252D8">
        <w:t>Б) люди</w:t>
      </w:r>
    </w:p>
    <w:p w:rsidR="00EC340A" w:rsidRPr="00A252D8" w:rsidRDefault="00EC340A" w:rsidP="00EC340A">
      <w:pPr>
        <w:pStyle w:val="a5"/>
        <w:shd w:val="clear" w:color="auto" w:fill="FFFFFF"/>
        <w:spacing w:before="0" w:beforeAutospacing="0" w:after="0" w:afterAutospacing="0"/>
      </w:pPr>
      <w:r w:rsidRPr="00A252D8">
        <w:t>В) войны</w:t>
      </w:r>
    </w:p>
    <w:p w:rsidR="00EC340A" w:rsidRPr="00A252D8" w:rsidRDefault="00EC340A" w:rsidP="00EC340A">
      <w:pPr>
        <w:pStyle w:val="a5"/>
        <w:shd w:val="clear" w:color="auto" w:fill="FFFFFF"/>
        <w:spacing w:before="0" w:beforeAutospacing="0" w:after="0" w:afterAutospacing="0"/>
      </w:pPr>
      <w:r w:rsidRPr="00A252D8">
        <w:rPr>
          <w:rStyle w:val="aa"/>
          <w:rFonts w:eastAsiaTheme="majorEastAsia"/>
        </w:rPr>
        <w:t>2.Управление – это:</w:t>
      </w:r>
    </w:p>
    <w:p w:rsidR="00EC340A" w:rsidRPr="00A252D8" w:rsidRDefault="00EC340A" w:rsidP="00EC340A">
      <w:pPr>
        <w:pStyle w:val="a5"/>
        <w:shd w:val="clear" w:color="auto" w:fill="FFFFFF"/>
        <w:spacing w:before="0" w:beforeAutospacing="0" w:after="0" w:afterAutospacing="0"/>
      </w:pPr>
      <w:r w:rsidRPr="00A252D8">
        <w:t>А)+ процесс планирования, организации, мотивации и контроля, необходимые для того, чтобы сформулировать и достичь целей;</w:t>
      </w:r>
    </w:p>
    <w:p w:rsidR="00EC340A" w:rsidRPr="00A252D8" w:rsidRDefault="00EC340A" w:rsidP="00EC340A">
      <w:pPr>
        <w:pStyle w:val="a5"/>
        <w:shd w:val="clear" w:color="auto" w:fill="FFFFFF"/>
        <w:spacing w:before="0" w:beforeAutospacing="0" w:after="0" w:afterAutospacing="0"/>
      </w:pPr>
      <w:r w:rsidRPr="00A252D8">
        <w:t>Б) особый вид деятельности, превращающий неорганизованную толпу в эффективно и целенаправленно работающую производственную группу;</w:t>
      </w:r>
    </w:p>
    <w:p w:rsidR="00EC340A" w:rsidRPr="00A252D8" w:rsidRDefault="00EC340A" w:rsidP="00EC340A">
      <w:pPr>
        <w:pStyle w:val="a5"/>
        <w:shd w:val="clear" w:color="auto" w:fill="FFFFFF"/>
        <w:spacing w:before="0" w:beforeAutospacing="0" w:after="0" w:afterAutospacing="0"/>
      </w:pPr>
      <w:r w:rsidRPr="00A252D8">
        <w:t>В) эффективное и производительное достижение целей предприятия посредством планирования, организации и лидерства руководителя.</w:t>
      </w:r>
    </w:p>
    <w:p w:rsidR="00EC340A" w:rsidRPr="00A252D8" w:rsidRDefault="00EC340A" w:rsidP="00EC34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52D8">
        <w:rPr>
          <w:rFonts w:ascii="Times New Roman" w:hAnsi="Times New Roman" w:cs="Times New Roman"/>
          <w:b/>
          <w:sz w:val="24"/>
          <w:szCs w:val="24"/>
        </w:rPr>
        <w:t>3.Установите правильную последовательность стадий принятия решений:</w:t>
      </w:r>
    </w:p>
    <w:p w:rsidR="00EC340A" w:rsidRPr="00A252D8" w:rsidRDefault="00EC340A" w:rsidP="00EC340A">
      <w:pPr>
        <w:pStyle w:val="a5"/>
        <w:shd w:val="clear" w:color="auto" w:fill="FFFFFF" w:themeFill="background1"/>
        <w:spacing w:before="0" w:beforeAutospacing="0" w:after="0" w:afterAutospacing="0"/>
        <w:jc w:val="both"/>
      </w:pPr>
      <w:r w:rsidRPr="00A252D8">
        <w:t>a) утверждение;</w:t>
      </w:r>
    </w:p>
    <w:p w:rsidR="00EC340A" w:rsidRPr="00A252D8" w:rsidRDefault="00EC340A" w:rsidP="00EC340A">
      <w:pPr>
        <w:pStyle w:val="a5"/>
        <w:shd w:val="clear" w:color="auto" w:fill="FFFFFF" w:themeFill="background1"/>
        <w:spacing w:before="0" w:beforeAutospacing="0" w:after="0" w:afterAutospacing="0"/>
        <w:jc w:val="both"/>
      </w:pPr>
      <w:r w:rsidRPr="00A252D8">
        <w:t>b) анализ ситуации;</w:t>
      </w:r>
    </w:p>
    <w:p w:rsidR="00EC340A" w:rsidRPr="00A252D8" w:rsidRDefault="00EC340A" w:rsidP="00EC340A">
      <w:pPr>
        <w:pStyle w:val="a5"/>
        <w:shd w:val="clear" w:color="auto" w:fill="FFFFFF" w:themeFill="background1"/>
        <w:spacing w:before="0" w:beforeAutospacing="0" w:after="0" w:afterAutospacing="0"/>
        <w:jc w:val="both"/>
      </w:pPr>
      <w:r w:rsidRPr="00A252D8">
        <w:t>c) выбор критериев;</w:t>
      </w:r>
    </w:p>
    <w:p w:rsidR="00EC340A" w:rsidRPr="00A252D8" w:rsidRDefault="00EC340A" w:rsidP="00EC340A">
      <w:pPr>
        <w:pStyle w:val="a5"/>
        <w:shd w:val="clear" w:color="auto" w:fill="FFFFFF" w:themeFill="background1"/>
        <w:spacing w:before="0" w:beforeAutospacing="0" w:after="0" w:afterAutospacing="0"/>
        <w:jc w:val="both"/>
      </w:pPr>
      <w:r w:rsidRPr="00A252D8">
        <w:t>d) идентификация проблемы;</w:t>
      </w:r>
    </w:p>
    <w:p w:rsidR="00EC340A" w:rsidRPr="00A252D8" w:rsidRDefault="00EC340A" w:rsidP="00EC340A">
      <w:pPr>
        <w:pStyle w:val="a5"/>
        <w:shd w:val="clear" w:color="auto" w:fill="FFFFFF" w:themeFill="background1"/>
        <w:spacing w:before="0" w:beforeAutospacing="0" w:after="0" w:afterAutospacing="0"/>
        <w:jc w:val="both"/>
      </w:pPr>
      <w:r w:rsidRPr="00A252D8">
        <w:t>e)  организация выполнения;</w:t>
      </w:r>
    </w:p>
    <w:p w:rsidR="00EC340A" w:rsidRPr="00A252D8" w:rsidRDefault="00EC340A" w:rsidP="00EC340A">
      <w:pPr>
        <w:pStyle w:val="a5"/>
        <w:shd w:val="clear" w:color="auto" w:fill="FFFFFF" w:themeFill="background1"/>
        <w:spacing w:before="0" w:beforeAutospacing="0" w:after="0" w:afterAutospacing="0"/>
        <w:jc w:val="both"/>
      </w:pPr>
      <w:r w:rsidRPr="00A252D8">
        <w:t>f)  выбор альтернативы</w:t>
      </w:r>
    </w:p>
    <w:p w:rsidR="00EC340A" w:rsidRPr="00A252D8" w:rsidRDefault="00EC340A" w:rsidP="00EC340A">
      <w:pPr>
        <w:pStyle w:val="a5"/>
        <w:shd w:val="clear" w:color="auto" w:fill="FFFFFF" w:themeFill="background1"/>
        <w:spacing w:before="0" w:beforeAutospacing="0" w:after="0" w:afterAutospacing="0"/>
        <w:jc w:val="both"/>
        <w:rPr>
          <w:lang w:val="en-US"/>
        </w:rPr>
      </w:pPr>
      <w:r w:rsidRPr="00A252D8">
        <w:rPr>
          <w:rStyle w:val="aa"/>
          <w:rFonts w:eastAsiaTheme="majorEastAsia"/>
        </w:rPr>
        <w:t>Ответ</w:t>
      </w:r>
      <w:r w:rsidRPr="00A252D8">
        <w:rPr>
          <w:rStyle w:val="aa"/>
          <w:rFonts w:eastAsiaTheme="majorEastAsia"/>
          <w:lang w:val="en-US"/>
        </w:rPr>
        <w:t>:</w:t>
      </w:r>
      <w:r w:rsidRPr="00A252D8">
        <w:rPr>
          <w:rStyle w:val="apple-converted-space"/>
          <w:b/>
          <w:bCs/>
          <w:lang w:val="en-US"/>
        </w:rPr>
        <w:t> </w:t>
      </w:r>
      <w:r w:rsidRPr="00A252D8">
        <w:rPr>
          <w:lang w:val="en-US"/>
        </w:rPr>
        <w:t>b, d, c, f, a, e.</w:t>
      </w:r>
    </w:p>
    <w:p w:rsidR="00EC340A" w:rsidRPr="00A252D8" w:rsidRDefault="00EC340A" w:rsidP="00EC3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4.Дайте определение понятий: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6"/>
        <w:gridCol w:w="8339"/>
      </w:tblGrid>
      <w:tr w:rsidR="00EC340A" w:rsidRPr="00A252D8" w:rsidTr="00590E51">
        <w:tc>
          <w:tcPr>
            <w:tcW w:w="13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40A" w:rsidRPr="00A252D8" w:rsidRDefault="00EC340A" w:rsidP="00590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Власть</w:t>
            </w:r>
          </w:p>
        </w:tc>
        <w:tc>
          <w:tcPr>
            <w:tcW w:w="8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40A" w:rsidRPr="00A252D8" w:rsidRDefault="00EC340A" w:rsidP="00590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– поведение руководителя, что меняет отношение подчиненных к нему.</w:t>
            </w:r>
          </w:p>
        </w:tc>
      </w:tr>
      <w:tr w:rsidR="00EC340A" w:rsidRPr="00A252D8" w:rsidTr="00590E51">
        <w:tc>
          <w:tcPr>
            <w:tcW w:w="13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40A" w:rsidRPr="00A252D8" w:rsidRDefault="00EC340A" w:rsidP="00590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Влияние</w:t>
            </w:r>
          </w:p>
        </w:tc>
        <w:tc>
          <w:tcPr>
            <w:tcW w:w="8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40A" w:rsidRPr="00A252D8" w:rsidRDefault="00EC340A" w:rsidP="00590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 – способность вести за собой.</w:t>
            </w:r>
          </w:p>
        </w:tc>
      </w:tr>
      <w:tr w:rsidR="00EC340A" w:rsidRPr="00A252D8" w:rsidTr="00590E51">
        <w:tc>
          <w:tcPr>
            <w:tcW w:w="13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40A" w:rsidRPr="00A252D8" w:rsidRDefault="00EC340A" w:rsidP="00590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Лидерство</w:t>
            </w:r>
          </w:p>
        </w:tc>
        <w:tc>
          <w:tcPr>
            <w:tcW w:w="8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40A" w:rsidRPr="00A252D8" w:rsidRDefault="00EC340A" w:rsidP="00590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– способность и возможность менеджера влиять на деятельность и поведение рабочих.</w:t>
            </w:r>
          </w:p>
        </w:tc>
      </w:tr>
      <w:tr w:rsidR="00EC340A" w:rsidRPr="00A252D8" w:rsidTr="00590E51">
        <w:tc>
          <w:tcPr>
            <w:tcW w:w="13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40A" w:rsidRPr="00A252D8" w:rsidRDefault="00EC340A" w:rsidP="00590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Обычаи</w:t>
            </w:r>
          </w:p>
        </w:tc>
        <w:tc>
          <w:tcPr>
            <w:tcW w:w="83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40A" w:rsidRPr="00A252D8" w:rsidRDefault="00EC340A" w:rsidP="00590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252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 – общепринятые повторяющиеся социальные действия, что становятся обычными.</w:t>
            </w:r>
          </w:p>
        </w:tc>
      </w:tr>
    </w:tbl>
    <w:p w:rsidR="00EC340A" w:rsidRPr="00A252D8" w:rsidRDefault="00EC340A" w:rsidP="00EC3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Ответ: 1 – В; 2 – А;  3 – Ь; 4 – Г.</w:t>
      </w:r>
    </w:p>
    <w:p w:rsidR="00EC340A" w:rsidRPr="00A252D8" w:rsidRDefault="00EC340A" w:rsidP="00EC340A">
      <w:pPr>
        <w:pStyle w:val="a5"/>
        <w:shd w:val="clear" w:color="auto" w:fill="FFFFFF"/>
        <w:spacing w:before="0" w:beforeAutospacing="0" w:after="0" w:afterAutospacing="0"/>
        <w:rPr>
          <w:spacing w:val="8"/>
        </w:rPr>
      </w:pPr>
      <w:r w:rsidRPr="00A252D8">
        <w:rPr>
          <w:rStyle w:val="aa"/>
          <w:rFonts w:eastAsiaTheme="majorEastAsia"/>
          <w:spacing w:val="8"/>
        </w:rPr>
        <w:t>5.Какая форма организации труда названа неверно:</w:t>
      </w:r>
    </w:p>
    <w:p w:rsidR="00EC340A" w:rsidRPr="00A252D8" w:rsidRDefault="00EC340A" w:rsidP="00EC340A">
      <w:pPr>
        <w:pStyle w:val="a5"/>
        <w:shd w:val="clear" w:color="auto" w:fill="FFFFFF"/>
        <w:spacing w:before="0" w:beforeAutospacing="0" w:after="0" w:afterAutospacing="0"/>
        <w:rPr>
          <w:spacing w:val="8"/>
        </w:rPr>
      </w:pPr>
      <w:r w:rsidRPr="00A252D8">
        <w:rPr>
          <w:spacing w:val="8"/>
        </w:rPr>
        <w:t>*а) коллектив;</w:t>
      </w:r>
    </w:p>
    <w:p w:rsidR="00EC340A" w:rsidRPr="00A252D8" w:rsidRDefault="00EC340A" w:rsidP="00EC340A">
      <w:pPr>
        <w:pStyle w:val="a5"/>
        <w:shd w:val="clear" w:color="auto" w:fill="FFFFFF"/>
        <w:spacing w:before="0" w:beforeAutospacing="0" w:after="0" w:afterAutospacing="0"/>
        <w:rPr>
          <w:spacing w:val="8"/>
        </w:rPr>
      </w:pPr>
      <w:r w:rsidRPr="00A252D8">
        <w:rPr>
          <w:spacing w:val="8"/>
        </w:rPr>
        <w:t>  б) цех;</w:t>
      </w:r>
    </w:p>
    <w:p w:rsidR="00EC340A" w:rsidRPr="00A252D8" w:rsidRDefault="00EC340A" w:rsidP="00EC340A">
      <w:pPr>
        <w:pStyle w:val="a5"/>
        <w:shd w:val="clear" w:color="auto" w:fill="FFFFFF"/>
        <w:spacing w:before="0" w:beforeAutospacing="0" w:after="0" w:afterAutospacing="0"/>
        <w:rPr>
          <w:spacing w:val="8"/>
        </w:rPr>
      </w:pPr>
      <w:r w:rsidRPr="00A252D8">
        <w:rPr>
          <w:spacing w:val="8"/>
        </w:rPr>
        <w:t>  в) бригада;</w:t>
      </w:r>
    </w:p>
    <w:p w:rsidR="00EC340A" w:rsidRPr="00A252D8" w:rsidRDefault="00EC340A" w:rsidP="00EC340A">
      <w:pPr>
        <w:pStyle w:val="a5"/>
        <w:shd w:val="clear" w:color="auto" w:fill="FFFFFF"/>
        <w:spacing w:before="0" w:beforeAutospacing="0" w:after="0" w:afterAutospacing="0"/>
        <w:rPr>
          <w:spacing w:val="8"/>
        </w:rPr>
      </w:pPr>
      <w:r w:rsidRPr="00A252D8">
        <w:rPr>
          <w:spacing w:val="8"/>
        </w:rPr>
        <w:lastRenderedPageBreak/>
        <w:t>  г) звено.</w:t>
      </w:r>
    </w:p>
    <w:p w:rsidR="00EC340A" w:rsidRPr="00A252D8" w:rsidRDefault="00EC340A" w:rsidP="00EC3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Вербальные коммуникации осуществляются с помощью:</w:t>
      </w:r>
    </w:p>
    <w:p w:rsidR="00EC340A" w:rsidRPr="00A252D8" w:rsidRDefault="00EC340A" w:rsidP="00EC3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Жестов</w:t>
      </w:r>
    </w:p>
    <w:p w:rsidR="00EC340A" w:rsidRPr="00A252D8" w:rsidRDefault="00EC340A" w:rsidP="00EC3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Информационных технологий</w:t>
      </w:r>
    </w:p>
    <w:p w:rsidR="00EC340A" w:rsidRPr="00A252D8" w:rsidRDefault="00EC340A" w:rsidP="00EC3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Определенного темпа речи</w:t>
      </w:r>
    </w:p>
    <w:p w:rsidR="00EC340A" w:rsidRPr="00A252D8" w:rsidRDefault="00EC340A" w:rsidP="00EC3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Похлопываний по плечу</w:t>
      </w:r>
    </w:p>
    <w:p w:rsidR="00EC340A" w:rsidRPr="00A252D8" w:rsidRDefault="00EC340A" w:rsidP="00EC3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Д) Устной речи</w:t>
      </w:r>
    </w:p>
    <w:p w:rsidR="00EC340A" w:rsidRPr="00A252D8" w:rsidRDefault="00EC340A" w:rsidP="00EC340A">
      <w:pPr>
        <w:pStyle w:val="a5"/>
        <w:shd w:val="clear" w:color="auto" w:fill="FFFFFF" w:themeFill="background1"/>
        <w:spacing w:before="0" w:beforeAutospacing="0" w:after="0" w:afterAutospacing="0"/>
        <w:jc w:val="both"/>
        <w:rPr>
          <w:b/>
        </w:rPr>
      </w:pPr>
      <w:r w:rsidRPr="00A252D8">
        <w:rPr>
          <w:rStyle w:val="aa"/>
        </w:rPr>
        <w:t>7.</w:t>
      </w:r>
      <w:r w:rsidRPr="00A252D8">
        <w:rPr>
          <w:rStyle w:val="apple-converted-space"/>
          <w:b/>
        </w:rPr>
        <w:t> </w:t>
      </w:r>
      <w:r w:rsidRPr="00A252D8">
        <w:rPr>
          <w:b/>
        </w:rPr>
        <w:t>Наиболее удачное определение управленческого решения - это:</w:t>
      </w:r>
    </w:p>
    <w:p w:rsidR="00EC340A" w:rsidRPr="00A252D8" w:rsidRDefault="00EC340A" w:rsidP="00EC340A">
      <w:pPr>
        <w:pStyle w:val="a5"/>
        <w:shd w:val="clear" w:color="auto" w:fill="FFFFFF" w:themeFill="background1"/>
        <w:spacing w:before="0" w:beforeAutospacing="0" w:after="0" w:afterAutospacing="0"/>
        <w:jc w:val="both"/>
      </w:pPr>
      <w:r w:rsidRPr="00A252D8">
        <w:t>a) инструмент управленческой деятельности;</w:t>
      </w:r>
    </w:p>
    <w:p w:rsidR="00EC340A" w:rsidRPr="00A252D8" w:rsidRDefault="00EC340A" w:rsidP="00EC340A">
      <w:pPr>
        <w:pStyle w:val="a5"/>
        <w:shd w:val="clear" w:color="auto" w:fill="FFFFFF" w:themeFill="background1"/>
        <w:spacing w:before="0" w:beforeAutospacing="0" w:after="0" w:afterAutospacing="0"/>
        <w:jc w:val="both"/>
      </w:pPr>
      <w:r w:rsidRPr="00A252D8">
        <w:t>b) продукт управленческой деятельности;</w:t>
      </w:r>
    </w:p>
    <w:p w:rsidR="00EC340A" w:rsidRPr="00A252D8" w:rsidRDefault="00EC340A" w:rsidP="00EC340A">
      <w:pPr>
        <w:pStyle w:val="a5"/>
        <w:shd w:val="clear" w:color="auto" w:fill="FFFFFF" w:themeFill="background1"/>
        <w:spacing w:before="0" w:beforeAutospacing="0" w:after="0" w:afterAutospacing="0"/>
        <w:jc w:val="both"/>
      </w:pPr>
      <w:r w:rsidRPr="00A252D8">
        <w:t>c) выбранный (утвержденный) вариант управленческих действий</w:t>
      </w:r>
    </w:p>
    <w:p w:rsidR="00EC340A" w:rsidRPr="00A252D8" w:rsidRDefault="00EC340A" w:rsidP="00EC340A">
      <w:pPr>
        <w:pStyle w:val="a5"/>
        <w:shd w:val="clear" w:color="auto" w:fill="FFFFFF" w:themeFill="background1"/>
        <w:spacing w:before="0" w:beforeAutospacing="0" w:after="0" w:afterAutospacing="0"/>
        <w:jc w:val="both"/>
      </w:pPr>
      <w:r w:rsidRPr="00A252D8">
        <w:t>d) форма воздействия субъекта на объект;</w:t>
      </w:r>
    </w:p>
    <w:p w:rsidR="00EC340A" w:rsidRPr="00A252D8" w:rsidRDefault="00EC340A" w:rsidP="00EC340A">
      <w:pPr>
        <w:pStyle w:val="a5"/>
        <w:shd w:val="clear" w:color="auto" w:fill="FFFFFF" w:themeFill="background1"/>
        <w:spacing w:before="0" w:beforeAutospacing="0" w:after="0" w:afterAutospacing="0"/>
        <w:jc w:val="both"/>
      </w:pPr>
      <w:r w:rsidRPr="00A252D8">
        <w:t>e) управленческий документ.</w:t>
      </w:r>
    </w:p>
    <w:p w:rsidR="00EC340A" w:rsidRPr="00A252D8" w:rsidRDefault="00EC340A" w:rsidP="00EC340A">
      <w:pPr>
        <w:pStyle w:val="a5"/>
        <w:shd w:val="clear" w:color="auto" w:fill="FFFFFF" w:themeFill="background1"/>
        <w:spacing w:before="0" w:beforeAutospacing="0" w:after="0" w:afterAutospacing="0"/>
        <w:jc w:val="both"/>
      </w:pPr>
      <w:r w:rsidRPr="00A252D8">
        <w:rPr>
          <w:rStyle w:val="aa"/>
        </w:rPr>
        <w:t>Ответ:</w:t>
      </w:r>
      <w:r w:rsidRPr="00A252D8">
        <w:rPr>
          <w:rStyle w:val="apple-converted-space"/>
        </w:rPr>
        <w:t> </w:t>
      </w:r>
      <w:r w:rsidRPr="00A252D8">
        <w:t>с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52D8">
        <w:rPr>
          <w:rFonts w:ascii="Times New Roman" w:hAnsi="Times New Roman" w:cs="Times New Roman"/>
          <w:b/>
          <w:sz w:val="24"/>
          <w:szCs w:val="24"/>
        </w:rPr>
        <w:t>8.Какие правомерные факторы выделяют в процессе профессионального развития?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1) пси</w:t>
      </w:r>
      <w:r w:rsidRPr="00A252D8">
        <w:rPr>
          <w:rFonts w:ascii="Times New Roman" w:hAnsi="Times New Roman" w:cs="Times New Roman"/>
          <w:sz w:val="24"/>
          <w:szCs w:val="24"/>
        </w:rPr>
        <w:softHyphen/>
        <w:t xml:space="preserve">хофизиологических, 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 xml:space="preserve">2) психологических, 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3) социально-про</w:t>
      </w:r>
      <w:r w:rsidRPr="00A252D8">
        <w:rPr>
          <w:rFonts w:ascii="Times New Roman" w:hAnsi="Times New Roman" w:cs="Times New Roman"/>
          <w:sz w:val="24"/>
          <w:szCs w:val="24"/>
        </w:rPr>
        <w:softHyphen/>
        <w:t xml:space="preserve">фессиональных 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4) социально-экономических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5) все ответы верны +</w:t>
      </w:r>
    </w:p>
    <w:p w:rsidR="00EC340A" w:rsidRPr="00A252D8" w:rsidRDefault="00EC340A" w:rsidP="00EC34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9.Какой информационной системе соответствует следующее определение: программно-аппаратный комплекс, способный объединять в одно целое предприятия с различной функциональной направленностью (производственные, торговые, кредитные и др. организации)</w:t>
      </w:r>
    </w:p>
    <w:p w:rsidR="00EC340A" w:rsidRPr="00A252D8" w:rsidRDefault="00EC340A" w:rsidP="00A252D8">
      <w:pPr>
        <w:numPr>
          <w:ilvl w:val="0"/>
          <w:numId w:val="3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Информационная система промышленного предприятия.</w:t>
      </w:r>
    </w:p>
    <w:p w:rsidR="00EC340A" w:rsidRPr="00A252D8" w:rsidRDefault="00EC340A" w:rsidP="00A252D8">
      <w:pPr>
        <w:numPr>
          <w:ilvl w:val="0"/>
          <w:numId w:val="3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Информационная система торгового предприятия.</w:t>
      </w:r>
    </w:p>
    <w:p w:rsidR="00EC340A" w:rsidRPr="00A252D8" w:rsidRDefault="00EC340A" w:rsidP="00A252D8">
      <w:pPr>
        <w:numPr>
          <w:ilvl w:val="0"/>
          <w:numId w:val="3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Корпоративная информационная система.+</w:t>
      </w:r>
    </w:p>
    <w:p w:rsidR="00EC340A" w:rsidRPr="00A252D8" w:rsidRDefault="00EC340A" w:rsidP="00A252D8">
      <w:pPr>
        <w:numPr>
          <w:ilvl w:val="0"/>
          <w:numId w:val="32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Информационная система кредитного учреждения.</w:t>
      </w:r>
    </w:p>
    <w:p w:rsidR="00EC340A" w:rsidRPr="00A252D8" w:rsidRDefault="00EC340A" w:rsidP="00EC340A">
      <w:pPr>
        <w:pStyle w:val="a5"/>
        <w:spacing w:before="0" w:beforeAutospacing="0" w:after="0" w:afterAutospacing="0"/>
      </w:pPr>
      <w:r w:rsidRPr="00A252D8">
        <w:rPr>
          <w:b/>
          <w:bCs/>
        </w:rPr>
        <w:t>10.Фотография на доске почета является элементом метода мотивации:</w:t>
      </w:r>
    </w:p>
    <w:p w:rsidR="00EC340A" w:rsidRPr="00A252D8" w:rsidRDefault="00EC340A" w:rsidP="00EC340A">
      <w:pPr>
        <w:pStyle w:val="a5"/>
        <w:spacing w:before="0" w:beforeAutospacing="0" w:after="0" w:afterAutospacing="0"/>
      </w:pPr>
      <w:r w:rsidRPr="00A252D8">
        <w:t>1) обогащения кадров;</w:t>
      </w:r>
    </w:p>
    <w:p w:rsidR="00EC340A" w:rsidRPr="00A252D8" w:rsidRDefault="00EC340A" w:rsidP="00EC340A">
      <w:pPr>
        <w:pStyle w:val="a5"/>
        <w:spacing w:before="0" w:beforeAutospacing="0" w:after="0" w:afterAutospacing="0"/>
      </w:pPr>
      <w:r w:rsidRPr="00A252D8">
        <w:t xml:space="preserve">2) </w:t>
      </w:r>
      <w:proofErr w:type="spellStart"/>
      <w:r w:rsidRPr="00A252D8">
        <w:t>партисипативность</w:t>
      </w:r>
      <w:proofErr w:type="spellEnd"/>
      <w:r w:rsidRPr="00A252D8">
        <w:t>;</w:t>
      </w:r>
    </w:p>
    <w:p w:rsidR="00EC340A" w:rsidRPr="00A252D8" w:rsidRDefault="00EC340A" w:rsidP="00EC340A">
      <w:pPr>
        <w:pStyle w:val="a5"/>
        <w:spacing w:before="0" w:beforeAutospacing="0" w:after="0" w:afterAutospacing="0"/>
      </w:pPr>
      <w:r w:rsidRPr="00A252D8">
        <w:rPr>
          <w:b/>
          <w:bCs/>
        </w:rPr>
        <w:t>3) моральное стимулирование;</w:t>
      </w:r>
    </w:p>
    <w:p w:rsidR="00EC340A" w:rsidRPr="00A252D8" w:rsidRDefault="00EC340A" w:rsidP="00EC340A">
      <w:pPr>
        <w:pStyle w:val="a5"/>
        <w:spacing w:before="0" w:beforeAutospacing="0" w:after="0" w:afterAutospacing="0"/>
      </w:pPr>
      <w:r w:rsidRPr="00A252D8">
        <w:t>4) ротация кадров.</w:t>
      </w:r>
    </w:p>
    <w:p w:rsidR="00EC340A" w:rsidRPr="00A252D8" w:rsidRDefault="00EC340A" w:rsidP="00EC340A">
      <w:pPr>
        <w:pStyle w:val="a5"/>
        <w:shd w:val="clear" w:color="auto" w:fill="FFFFFF"/>
        <w:spacing w:before="0" w:beforeAutospacing="0" w:after="0" w:afterAutospacing="0"/>
        <w:rPr>
          <w:spacing w:val="8"/>
        </w:rPr>
      </w:pPr>
      <w:r w:rsidRPr="00A252D8">
        <w:rPr>
          <w:rStyle w:val="aa"/>
          <w:rFonts w:eastAsiaTheme="majorEastAsia"/>
          <w:spacing w:val="8"/>
        </w:rPr>
        <w:t>11.Предупреждение конфликта представляет собой:</w:t>
      </w:r>
    </w:p>
    <w:p w:rsidR="00EC340A" w:rsidRPr="00A252D8" w:rsidRDefault="00EC340A" w:rsidP="00EC340A">
      <w:pPr>
        <w:pStyle w:val="a5"/>
        <w:shd w:val="clear" w:color="auto" w:fill="FFFFFF"/>
        <w:spacing w:before="0" w:beforeAutospacing="0" w:after="0" w:afterAutospacing="0"/>
        <w:rPr>
          <w:spacing w:val="8"/>
        </w:rPr>
      </w:pPr>
      <w:r w:rsidRPr="00A252D8">
        <w:rPr>
          <w:spacing w:val="8"/>
        </w:rPr>
        <w:t>А) + действия управленца по недопущению и нейтрализации факторов возникновения конфликта;</w:t>
      </w:r>
    </w:p>
    <w:p w:rsidR="00EC340A" w:rsidRPr="00A252D8" w:rsidRDefault="00EC340A" w:rsidP="00EC340A">
      <w:pPr>
        <w:pStyle w:val="a5"/>
        <w:shd w:val="clear" w:color="auto" w:fill="FFFFFF"/>
        <w:spacing w:before="0" w:beforeAutospacing="0" w:after="0" w:afterAutospacing="0"/>
        <w:rPr>
          <w:spacing w:val="8"/>
        </w:rPr>
      </w:pPr>
      <w:r w:rsidRPr="00A252D8">
        <w:rPr>
          <w:spacing w:val="8"/>
        </w:rPr>
        <w:t>Б) наказание противодействующих оппонентов за участие в конфликте;</w:t>
      </w:r>
    </w:p>
    <w:p w:rsidR="00EC340A" w:rsidRPr="00A252D8" w:rsidRDefault="00EC340A" w:rsidP="00EC340A">
      <w:pPr>
        <w:pStyle w:val="a5"/>
        <w:shd w:val="clear" w:color="auto" w:fill="FFFFFF"/>
        <w:spacing w:before="0" w:beforeAutospacing="0" w:after="0" w:afterAutospacing="0"/>
        <w:rPr>
          <w:spacing w:val="8"/>
        </w:rPr>
      </w:pPr>
      <w:r w:rsidRPr="00A252D8">
        <w:rPr>
          <w:spacing w:val="8"/>
        </w:rPr>
        <w:t>В) мирное урегулирование возникших противоречий до начала открытого конфликта.</w:t>
      </w:r>
    </w:p>
    <w:p w:rsidR="00EC340A" w:rsidRPr="00A252D8" w:rsidRDefault="00EC340A" w:rsidP="00EC3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12.Какие компоненты включает в себя культура делового общения?</w:t>
      </w:r>
    </w:p>
    <w:p w:rsidR="00EC340A" w:rsidRPr="00A252D8" w:rsidRDefault="00EC340A" w:rsidP="00EC3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А) все ответы верны;</w:t>
      </w:r>
    </w:p>
    <w:p w:rsidR="00EC340A" w:rsidRPr="00A252D8" w:rsidRDefault="00EC340A" w:rsidP="00EC3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Б) психологию делового общения;</w:t>
      </w:r>
    </w:p>
    <w:p w:rsidR="00EC340A" w:rsidRPr="00A252D8" w:rsidRDefault="00EC340A" w:rsidP="00EC3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служебный этикет;</w:t>
      </w:r>
    </w:p>
    <w:p w:rsidR="00EC340A" w:rsidRPr="00A252D8" w:rsidRDefault="00EC340A" w:rsidP="00EC3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Г) технику делового общения;</w:t>
      </w:r>
    </w:p>
    <w:p w:rsidR="00EC340A" w:rsidRPr="00A252D8" w:rsidRDefault="00EC340A" w:rsidP="00EC3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Д) этику делового общения</w:t>
      </w:r>
    </w:p>
    <w:p w:rsidR="00EC340A" w:rsidRPr="00A252D8" w:rsidRDefault="00EC340A" w:rsidP="00EC3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 Внутриорганизационные процессы включают:</w:t>
      </w:r>
    </w:p>
    <w:p w:rsidR="00EC340A" w:rsidRPr="00A252D8" w:rsidRDefault="00EC340A" w:rsidP="00EC3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А) структуру, технологию, кадры</w:t>
      </w:r>
    </w:p>
    <w:p w:rsidR="00EC340A" w:rsidRPr="00A252D8" w:rsidRDefault="00EC340A" w:rsidP="00EC3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коммуникацию, координацию</w:t>
      </w:r>
    </w:p>
    <w:p w:rsidR="00EC340A" w:rsidRPr="00A252D8" w:rsidRDefault="00EC340A" w:rsidP="00EC3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В) цели людей</w:t>
      </w:r>
    </w:p>
    <w:p w:rsidR="00EC340A" w:rsidRPr="00A252D8" w:rsidRDefault="00EC340A" w:rsidP="00EC3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принятие управленческих решений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252D8">
        <w:rPr>
          <w:rStyle w:val="aa"/>
          <w:rFonts w:ascii="Times New Roman" w:hAnsi="Times New Roman" w:cs="Times New Roman"/>
          <w:sz w:val="24"/>
          <w:szCs w:val="24"/>
          <w:shd w:val="clear" w:color="auto" w:fill="FFFFFF"/>
        </w:rPr>
        <w:t>14.Примеры банковских продуктов</w:t>
      </w:r>
      <w:r w:rsidRPr="00A252D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— это:</w:t>
      </w:r>
    </w:p>
    <w:p w:rsidR="00EC340A" w:rsidRPr="00A252D8" w:rsidRDefault="00EC340A" w:rsidP="00EC340A">
      <w:pPr>
        <w:spacing w:after="0" w:line="240" w:lineRule="auto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252D8">
        <w:rPr>
          <w:rFonts w:ascii="Times New Roman" w:hAnsi="Times New Roman" w:cs="Times New Roman"/>
          <w:sz w:val="24"/>
          <w:szCs w:val="24"/>
        </w:rPr>
        <w:t xml:space="preserve">А) </w:t>
      </w:r>
      <w:hyperlink r:id="rId17" w:tgtFrame="_blank" w:history="1">
        <w:r w:rsidRPr="00A252D8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потребительский кредит</w:t>
        </w:r>
      </w:hyperlink>
      <w:r w:rsidRPr="00A252D8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A252D8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EC340A" w:rsidRPr="00A252D8" w:rsidRDefault="00EC340A" w:rsidP="00EC340A">
      <w:pPr>
        <w:spacing w:after="0" w:line="240" w:lineRule="auto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252D8">
        <w:rPr>
          <w:rFonts w:ascii="Times New Roman" w:hAnsi="Times New Roman" w:cs="Times New Roman"/>
          <w:sz w:val="24"/>
          <w:szCs w:val="24"/>
        </w:rPr>
        <w:t xml:space="preserve">Б) </w:t>
      </w:r>
      <w:hyperlink r:id="rId18" w:tgtFrame="_blank" w:history="1">
        <w:r w:rsidRPr="00A252D8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целевой вклад</w:t>
        </w:r>
      </w:hyperlink>
      <w:r w:rsidRPr="00A252D8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A252D8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EC340A" w:rsidRPr="00A252D8" w:rsidRDefault="00EC340A" w:rsidP="00EC340A">
      <w:pPr>
        <w:spacing w:after="0" w:line="240" w:lineRule="auto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252D8">
        <w:rPr>
          <w:rFonts w:ascii="Times New Roman" w:hAnsi="Times New Roman" w:cs="Times New Roman"/>
          <w:sz w:val="24"/>
          <w:szCs w:val="24"/>
        </w:rPr>
        <w:t xml:space="preserve">В) </w:t>
      </w:r>
      <w:hyperlink r:id="rId19" w:tgtFrame="_blank" w:history="1">
        <w:r w:rsidRPr="00A252D8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депозитный сертификат</w:t>
        </w:r>
      </w:hyperlink>
      <w:r w:rsidRPr="00A252D8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 w:rsidRPr="00A252D8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EC340A" w:rsidRPr="00A252D8" w:rsidRDefault="00EC340A" w:rsidP="00EC340A">
      <w:pPr>
        <w:spacing w:after="0" w:line="240" w:lineRule="auto"/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252D8">
        <w:rPr>
          <w:rFonts w:ascii="Times New Roman" w:hAnsi="Times New Roman" w:cs="Times New Roman"/>
          <w:sz w:val="24"/>
          <w:szCs w:val="24"/>
        </w:rPr>
        <w:t xml:space="preserve">Г) </w:t>
      </w:r>
      <w:hyperlink r:id="rId20" w:tgtFrame="_blank" w:history="1">
        <w:r w:rsidRPr="00A252D8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пластиковые карты</w:t>
        </w:r>
      </w:hyperlink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52D8">
        <w:rPr>
          <w:rStyle w:val="apple-converted-space"/>
          <w:rFonts w:ascii="Times New Roman" w:hAnsi="Times New Roman" w:cs="Times New Roman"/>
          <w:b/>
          <w:sz w:val="24"/>
          <w:szCs w:val="24"/>
          <w:shd w:val="clear" w:color="auto" w:fill="FFFFFF"/>
        </w:rPr>
        <w:t>Д) все ответы верны</w:t>
      </w:r>
    </w:p>
    <w:p w:rsidR="00EC340A" w:rsidRPr="00A252D8" w:rsidRDefault="00EC340A" w:rsidP="00EC340A">
      <w:pPr>
        <w:spacing w:after="0" w:line="240" w:lineRule="auto"/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  <w:shd w:val="clear" w:color="auto" w:fill="FFFFFF"/>
        </w:rPr>
        <w:t>15. К данному определению подберите термин: Способность человека эффективно управлять своими доходами и расходами, принимать рациональные решения по распределению денежных средств и способствовать их приумножению – это……</w:t>
      </w:r>
      <w:r w:rsidRPr="00A252D8">
        <w:rPr>
          <w:rFonts w:ascii="Times New Roman" w:hAnsi="Times New Roman" w:cs="Times New Roman"/>
          <w:sz w:val="24"/>
          <w:szCs w:val="24"/>
        </w:rPr>
        <w:br/>
      </w:r>
      <w:r w:rsidRPr="00A252D8">
        <w:rPr>
          <w:rFonts w:ascii="Times New Roman" w:hAnsi="Times New Roman" w:cs="Times New Roman"/>
          <w:b/>
          <w:spacing w:val="-4"/>
          <w:sz w:val="24"/>
          <w:szCs w:val="24"/>
        </w:rPr>
        <w:t>Ответ: финансовая грамотность</w:t>
      </w:r>
    </w:p>
    <w:p w:rsidR="00EC340A" w:rsidRPr="00A252D8" w:rsidRDefault="00EC340A" w:rsidP="00EC34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52D8">
        <w:rPr>
          <w:rFonts w:ascii="Times New Roman" w:hAnsi="Times New Roman" w:cs="Times New Roman"/>
          <w:b/>
          <w:sz w:val="24"/>
          <w:szCs w:val="24"/>
        </w:rPr>
        <w:t>Вариант № 2.</w:t>
      </w:r>
    </w:p>
    <w:p w:rsidR="00EC340A" w:rsidRPr="00A252D8" w:rsidRDefault="00EC340A" w:rsidP="00EC340A">
      <w:pPr>
        <w:pStyle w:val="a5"/>
        <w:shd w:val="clear" w:color="auto" w:fill="FFFFFF"/>
        <w:spacing w:before="0" w:beforeAutospacing="0" w:after="0" w:afterAutospacing="0"/>
        <w:rPr>
          <w:rStyle w:val="aa"/>
          <w:rFonts w:eastAsiaTheme="majorEastAsia"/>
        </w:rPr>
      </w:pPr>
      <w:r w:rsidRPr="00A252D8">
        <w:rPr>
          <w:rStyle w:val="aa"/>
          <w:rFonts w:eastAsiaTheme="majorEastAsia"/>
        </w:rPr>
        <w:t>1.Противоречие, являющееся основой конфликта – это</w:t>
      </w:r>
    </w:p>
    <w:p w:rsidR="00EC340A" w:rsidRPr="00A252D8" w:rsidRDefault="00EC340A" w:rsidP="00EC340A">
      <w:pPr>
        <w:pStyle w:val="a5"/>
        <w:shd w:val="clear" w:color="auto" w:fill="FFFFFF"/>
        <w:spacing w:before="0" w:beforeAutospacing="0" w:after="0" w:afterAutospacing="0"/>
      </w:pPr>
      <w:r w:rsidRPr="00A252D8">
        <w:rPr>
          <w:rStyle w:val="aa"/>
          <w:rFonts w:eastAsiaTheme="majorEastAsia"/>
        </w:rPr>
        <w:t>А) +предмет конфликта</w:t>
      </w:r>
    </w:p>
    <w:p w:rsidR="00EC340A" w:rsidRPr="00A252D8" w:rsidRDefault="00EC340A" w:rsidP="00EC340A">
      <w:pPr>
        <w:pStyle w:val="a5"/>
        <w:shd w:val="clear" w:color="auto" w:fill="FFFFFF"/>
        <w:spacing w:before="0" w:beforeAutospacing="0" w:after="0" w:afterAutospacing="0"/>
      </w:pPr>
      <w:r w:rsidRPr="00A252D8">
        <w:t>Б) материальная ценность</w:t>
      </w:r>
    </w:p>
    <w:p w:rsidR="00EC340A" w:rsidRPr="00A252D8" w:rsidRDefault="00EC340A" w:rsidP="00EC340A">
      <w:pPr>
        <w:pStyle w:val="a5"/>
        <w:shd w:val="clear" w:color="auto" w:fill="FFFFFF"/>
        <w:spacing w:before="0" w:beforeAutospacing="0" w:after="0" w:afterAutospacing="0"/>
      </w:pPr>
      <w:r w:rsidRPr="00A252D8">
        <w:t>В) субъект конфликта</w:t>
      </w:r>
    </w:p>
    <w:p w:rsidR="00EC340A" w:rsidRPr="00A252D8" w:rsidRDefault="00EC340A" w:rsidP="00EC340A">
      <w:pPr>
        <w:pStyle w:val="a5"/>
        <w:shd w:val="clear" w:color="auto" w:fill="FFFFFF"/>
        <w:spacing w:before="0" w:beforeAutospacing="0" w:after="0" w:afterAutospacing="0"/>
      </w:pPr>
      <w:r w:rsidRPr="00A252D8">
        <w:rPr>
          <w:rStyle w:val="aa"/>
          <w:rFonts w:eastAsiaTheme="majorEastAsia"/>
        </w:rPr>
        <w:t>2. Менеджмент – это:</w:t>
      </w:r>
    </w:p>
    <w:p w:rsidR="00EC340A" w:rsidRPr="00A252D8" w:rsidRDefault="00EC340A" w:rsidP="00EC340A">
      <w:pPr>
        <w:pStyle w:val="a5"/>
        <w:shd w:val="clear" w:color="auto" w:fill="FFFFFF"/>
        <w:spacing w:before="0" w:beforeAutospacing="0" w:after="0" w:afterAutospacing="0"/>
      </w:pPr>
      <w:r w:rsidRPr="00A252D8">
        <w:t>А) процесс планирования, организации, мотивации и контроля, необходимые для того, чтобы сформулировать и достичь целей;</w:t>
      </w:r>
    </w:p>
    <w:p w:rsidR="00EC340A" w:rsidRPr="00A252D8" w:rsidRDefault="00EC340A" w:rsidP="00EC340A">
      <w:pPr>
        <w:pStyle w:val="a5"/>
        <w:shd w:val="clear" w:color="auto" w:fill="FFFFFF"/>
        <w:spacing w:before="0" w:beforeAutospacing="0" w:after="0" w:afterAutospacing="0"/>
      </w:pPr>
      <w:r w:rsidRPr="00A252D8">
        <w:t>Б) особый вид деятельности, превращающий неорганизованную толпу в эффективно и целенаправленно работающую производственную группу;</w:t>
      </w:r>
    </w:p>
    <w:p w:rsidR="00EC340A" w:rsidRPr="00A252D8" w:rsidRDefault="00EC340A" w:rsidP="00EC340A">
      <w:pPr>
        <w:pStyle w:val="a5"/>
        <w:shd w:val="clear" w:color="auto" w:fill="FFFFFF"/>
        <w:spacing w:before="0" w:beforeAutospacing="0" w:after="0" w:afterAutospacing="0"/>
      </w:pPr>
      <w:r w:rsidRPr="00A252D8">
        <w:t>В)+ эффективное и производительное достижение целей предприятия посредством планирования, организации и лидерства руководителя.</w:t>
      </w:r>
    </w:p>
    <w:p w:rsidR="00EC340A" w:rsidRPr="00A252D8" w:rsidRDefault="00EC340A" w:rsidP="00EC340A">
      <w:pPr>
        <w:pStyle w:val="a5"/>
        <w:shd w:val="clear" w:color="auto" w:fill="FFFFFF" w:themeFill="background1"/>
        <w:spacing w:before="0" w:beforeAutospacing="0" w:after="0" w:afterAutospacing="0"/>
        <w:jc w:val="both"/>
        <w:rPr>
          <w:b/>
        </w:rPr>
      </w:pPr>
      <w:r w:rsidRPr="00A252D8">
        <w:rPr>
          <w:b/>
        </w:rPr>
        <w:t>3.Укажите соответствие этапов и стадий принятия решения; этапы:</w:t>
      </w:r>
    </w:p>
    <w:p w:rsidR="00EC340A" w:rsidRPr="00A252D8" w:rsidRDefault="00EC340A" w:rsidP="00EC340A">
      <w:pPr>
        <w:pStyle w:val="a5"/>
        <w:shd w:val="clear" w:color="auto" w:fill="FFFFFF" w:themeFill="background1"/>
        <w:spacing w:before="0" w:beforeAutospacing="0" w:after="0" w:afterAutospacing="0"/>
        <w:jc w:val="both"/>
      </w:pPr>
      <w:r w:rsidRPr="00A252D8">
        <w:t>a) разработка решения;</w:t>
      </w:r>
    </w:p>
    <w:p w:rsidR="00EC340A" w:rsidRPr="00A252D8" w:rsidRDefault="00EC340A" w:rsidP="00EC340A">
      <w:pPr>
        <w:pStyle w:val="a5"/>
        <w:shd w:val="clear" w:color="auto" w:fill="FFFFFF" w:themeFill="background1"/>
        <w:spacing w:before="0" w:beforeAutospacing="0" w:after="0" w:afterAutospacing="0"/>
        <w:jc w:val="both"/>
      </w:pPr>
      <w:r w:rsidRPr="00A252D8">
        <w:t>b) утверждение;</w:t>
      </w:r>
    </w:p>
    <w:p w:rsidR="00EC340A" w:rsidRPr="00A252D8" w:rsidRDefault="00EC340A" w:rsidP="00EC340A">
      <w:pPr>
        <w:pStyle w:val="a5"/>
        <w:shd w:val="clear" w:color="auto" w:fill="FFFFFF" w:themeFill="background1"/>
        <w:spacing w:before="0" w:beforeAutospacing="0" w:after="0" w:afterAutospacing="0"/>
        <w:jc w:val="both"/>
      </w:pPr>
      <w:r w:rsidRPr="00A252D8">
        <w:t>c) реализация.</w:t>
      </w:r>
    </w:p>
    <w:p w:rsidR="00EC340A" w:rsidRPr="00A252D8" w:rsidRDefault="00EC340A" w:rsidP="00EC340A">
      <w:pPr>
        <w:pStyle w:val="a5"/>
        <w:shd w:val="clear" w:color="auto" w:fill="FFFFFF" w:themeFill="background1"/>
        <w:spacing w:before="0" w:beforeAutospacing="0" w:after="0" w:afterAutospacing="0"/>
        <w:jc w:val="both"/>
      </w:pPr>
      <w:r w:rsidRPr="00A252D8">
        <w:t>стадии:</w:t>
      </w:r>
    </w:p>
    <w:p w:rsidR="00EC340A" w:rsidRPr="00A252D8" w:rsidRDefault="00EC340A" w:rsidP="00EC340A">
      <w:pPr>
        <w:pStyle w:val="a5"/>
        <w:shd w:val="clear" w:color="auto" w:fill="FFFFFF" w:themeFill="background1"/>
        <w:spacing w:before="0" w:beforeAutospacing="0" w:after="0" w:afterAutospacing="0"/>
        <w:jc w:val="both"/>
      </w:pPr>
      <w:r w:rsidRPr="00A252D8">
        <w:t>1) согласование;</w:t>
      </w:r>
    </w:p>
    <w:p w:rsidR="00EC340A" w:rsidRPr="00A252D8" w:rsidRDefault="00EC340A" w:rsidP="00EC340A">
      <w:pPr>
        <w:pStyle w:val="a5"/>
        <w:shd w:val="clear" w:color="auto" w:fill="FFFFFF" w:themeFill="background1"/>
        <w:spacing w:before="0" w:beforeAutospacing="0" w:after="0" w:afterAutospacing="0"/>
        <w:jc w:val="both"/>
      </w:pPr>
      <w:r w:rsidRPr="00A252D8">
        <w:t>2) контроль выполнения;</w:t>
      </w:r>
    </w:p>
    <w:p w:rsidR="00EC340A" w:rsidRPr="00A252D8" w:rsidRDefault="00EC340A" w:rsidP="00EC340A">
      <w:pPr>
        <w:pStyle w:val="a5"/>
        <w:shd w:val="clear" w:color="auto" w:fill="FFFFFF" w:themeFill="background1"/>
        <w:spacing w:before="0" w:beforeAutospacing="0" w:after="0" w:afterAutospacing="0"/>
        <w:jc w:val="both"/>
      </w:pPr>
      <w:r w:rsidRPr="00A252D8">
        <w:t>3) идентификация проблемы;</w:t>
      </w:r>
    </w:p>
    <w:p w:rsidR="00EC340A" w:rsidRPr="00A252D8" w:rsidRDefault="00EC340A" w:rsidP="00EC340A">
      <w:pPr>
        <w:pStyle w:val="a5"/>
        <w:shd w:val="clear" w:color="auto" w:fill="FFFFFF" w:themeFill="background1"/>
        <w:spacing w:before="0" w:beforeAutospacing="0" w:after="0" w:afterAutospacing="0"/>
        <w:jc w:val="both"/>
      </w:pPr>
      <w:r w:rsidRPr="00A252D8">
        <w:t>4) оценка результатов;</w:t>
      </w:r>
    </w:p>
    <w:p w:rsidR="00EC340A" w:rsidRPr="00A252D8" w:rsidRDefault="00EC340A" w:rsidP="00EC340A">
      <w:pPr>
        <w:pStyle w:val="a5"/>
        <w:shd w:val="clear" w:color="auto" w:fill="FFFFFF" w:themeFill="background1"/>
        <w:spacing w:before="0" w:beforeAutospacing="0" w:after="0" w:afterAutospacing="0"/>
        <w:jc w:val="both"/>
      </w:pPr>
      <w:r w:rsidRPr="00A252D8">
        <w:lastRenderedPageBreak/>
        <w:t>5) анализ ситуации;</w:t>
      </w:r>
    </w:p>
    <w:p w:rsidR="00EC340A" w:rsidRPr="00A252D8" w:rsidRDefault="00EC340A" w:rsidP="00EC340A">
      <w:pPr>
        <w:pStyle w:val="a5"/>
        <w:shd w:val="clear" w:color="auto" w:fill="FFFFFF" w:themeFill="background1"/>
        <w:spacing w:before="0" w:beforeAutospacing="0" w:after="0" w:afterAutospacing="0"/>
        <w:jc w:val="both"/>
      </w:pPr>
      <w:r w:rsidRPr="00A252D8">
        <w:t>6) выбор критериев.</w:t>
      </w:r>
    </w:p>
    <w:p w:rsidR="00EC340A" w:rsidRPr="00A252D8" w:rsidRDefault="00EC340A" w:rsidP="00EC340A">
      <w:pPr>
        <w:spacing w:after="0" w:line="240" w:lineRule="auto"/>
        <w:jc w:val="both"/>
        <w:rPr>
          <w:rStyle w:val="aa"/>
          <w:rFonts w:ascii="Times New Roman" w:hAnsi="Times New Roman" w:cs="Times New Roman"/>
          <w:bCs w:val="0"/>
          <w:sz w:val="24"/>
          <w:szCs w:val="24"/>
        </w:rPr>
      </w:pPr>
      <w:r w:rsidRPr="00A252D8">
        <w:rPr>
          <w:rStyle w:val="aa"/>
          <w:rFonts w:ascii="Times New Roman" w:hAnsi="Times New Roman" w:cs="Times New Roman"/>
          <w:sz w:val="24"/>
          <w:szCs w:val="24"/>
        </w:rPr>
        <w:t>Ответ:</w:t>
      </w:r>
      <w:r w:rsidRPr="00A252D8">
        <w:rPr>
          <w:rStyle w:val="apple-converted-space"/>
          <w:rFonts w:ascii="Times New Roman" w:hAnsi="Times New Roman" w:cs="Times New Roman"/>
          <w:b/>
          <w:bCs/>
          <w:sz w:val="24"/>
          <w:szCs w:val="24"/>
        </w:rPr>
        <w:t> </w:t>
      </w:r>
      <w:r w:rsidRPr="00A252D8">
        <w:rPr>
          <w:rFonts w:ascii="Times New Roman" w:hAnsi="Times New Roman" w:cs="Times New Roman"/>
          <w:sz w:val="24"/>
          <w:szCs w:val="24"/>
        </w:rPr>
        <w:t>а3, а5, а6, b1, c2, c4.</w:t>
      </w:r>
    </w:p>
    <w:p w:rsidR="00EC340A" w:rsidRPr="00A252D8" w:rsidRDefault="00EC340A" w:rsidP="00EC340A">
      <w:pPr>
        <w:pStyle w:val="a5"/>
        <w:shd w:val="clear" w:color="auto" w:fill="FFFFFF"/>
        <w:spacing w:before="0" w:beforeAutospacing="0" w:after="0" w:afterAutospacing="0"/>
      </w:pPr>
      <w:r w:rsidRPr="00A252D8">
        <w:rPr>
          <w:rStyle w:val="aa"/>
          <w:rFonts w:eastAsiaTheme="majorEastAsia"/>
        </w:rPr>
        <w:t>4.Какие качества должны быть присущи менеджеру?</w:t>
      </w:r>
    </w:p>
    <w:p w:rsidR="00EC340A" w:rsidRPr="00A252D8" w:rsidRDefault="00EC340A" w:rsidP="00EC340A">
      <w:pPr>
        <w:pStyle w:val="a5"/>
        <w:shd w:val="clear" w:color="auto" w:fill="FFFFFF"/>
        <w:spacing w:before="0" w:beforeAutospacing="0" w:after="0" w:afterAutospacing="0"/>
      </w:pPr>
      <w:r w:rsidRPr="00A252D8">
        <w:t>1. Знание учебных дисциплин.</w:t>
      </w:r>
    </w:p>
    <w:p w:rsidR="00EC340A" w:rsidRPr="00A252D8" w:rsidRDefault="00EC340A" w:rsidP="00EC340A">
      <w:pPr>
        <w:pStyle w:val="a5"/>
        <w:shd w:val="clear" w:color="auto" w:fill="FFFFFF"/>
        <w:spacing w:before="0" w:beforeAutospacing="0" w:after="0" w:afterAutospacing="0"/>
      </w:pPr>
      <w:r w:rsidRPr="00A252D8">
        <w:t>+ 2. Практичность ума.</w:t>
      </w:r>
    </w:p>
    <w:p w:rsidR="00EC340A" w:rsidRPr="00A252D8" w:rsidRDefault="00EC340A" w:rsidP="00EC340A">
      <w:pPr>
        <w:pStyle w:val="a5"/>
        <w:shd w:val="clear" w:color="auto" w:fill="FFFFFF"/>
        <w:spacing w:before="0" w:beforeAutospacing="0" w:after="0" w:afterAutospacing="0"/>
      </w:pPr>
      <w:r w:rsidRPr="00A252D8">
        <w:t>3. Спонсорство.</w:t>
      </w:r>
    </w:p>
    <w:p w:rsidR="00EC340A" w:rsidRPr="00A252D8" w:rsidRDefault="00EC340A" w:rsidP="00EC340A">
      <w:pPr>
        <w:pStyle w:val="a5"/>
        <w:shd w:val="clear" w:color="auto" w:fill="FFFFFF"/>
        <w:spacing w:before="0" w:beforeAutospacing="0" w:after="0" w:afterAutospacing="0"/>
      </w:pPr>
      <w:r w:rsidRPr="00A252D8">
        <w:t>4. Любовь к чтению художественной литературы.</w:t>
      </w:r>
    </w:p>
    <w:p w:rsidR="00EC340A" w:rsidRPr="00A252D8" w:rsidRDefault="00EC340A" w:rsidP="00EC340A">
      <w:pPr>
        <w:pStyle w:val="a5"/>
        <w:shd w:val="clear" w:color="auto" w:fill="FFFFFF"/>
        <w:spacing w:before="0" w:beforeAutospacing="0" w:after="0" w:afterAutospacing="0"/>
        <w:rPr>
          <w:spacing w:val="8"/>
        </w:rPr>
      </w:pPr>
      <w:r w:rsidRPr="00A252D8">
        <w:rPr>
          <w:rStyle w:val="aa"/>
          <w:rFonts w:eastAsiaTheme="majorEastAsia"/>
          <w:spacing w:val="8"/>
        </w:rPr>
        <w:t>5.Организация труда является:</w:t>
      </w:r>
    </w:p>
    <w:p w:rsidR="00EC340A" w:rsidRPr="00A252D8" w:rsidRDefault="00EC340A" w:rsidP="00EC340A">
      <w:pPr>
        <w:pStyle w:val="a5"/>
        <w:shd w:val="clear" w:color="auto" w:fill="FFFFFF"/>
        <w:spacing w:before="0" w:beforeAutospacing="0" w:after="0" w:afterAutospacing="0"/>
        <w:rPr>
          <w:spacing w:val="8"/>
        </w:rPr>
      </w:pPr>
      <w:r w:rsidRPr="00A252D8">
        <w:rPr>
          <w:spacing w:val="8"/>
        </w:rPr>
        <w:t>А)+ Системой мероприятий, которые призваны обеспечивать рациональное использование рабочей силы</w:t>
      </w:r>
    </w:p>
    <w:p w:rsidR="00EC340A" w:rsidRPr="00A252D8" w:rsidRDefault="00EC340A" w:rsidP="00EC340A">
      <w:pPr>
        <w:pStyle w:val="a5"/>
        <w:shd w:val="clear" w:color="auto" w:fill="FFFFFF"/>
        <w:spacing w:before="0" w:beforeAutospacing="0" w:after="0" w:afterAutospacing="0"/>
        <w:rPr>
          <w:spacing w:val="8"/>
        </w:rPr>
      </w:pPr>
      <w:r w:rsidRPr="00A252D8">
        <w:rPr>
          <w:spacing w:val="8"/>
        </w:rPr>
        <w:t>Б) Комплексом мер воздействия на работников</w:t>
      </w:r>
    </w:p>
    <w:p w:rsidR="00EC340A" w:rsidRPr="00A252D8" w:rsidRDefault="00EC340A" w:rsidP="00EC340A">
      <w:pPr>
        <w:pStyle w:val="a5"/>
        <w:shd w:val="clear" w:color="auto" w:fill="FFFFFF"/>
        <w:spacing w:before="0" w:beforeAutospacing="0" w:after="0" w:afterAutospacing="0"/>
        <w:rPr>
          <w:spacing w:val="8"/>
        </w:rPr>
      </w:pPr>
      <w:r w:rsidRPr="00A252D8">
        <w:rPr>
          <w:spacing w:val="8"/>
        </w:rPr>
        <w:t>В) Обязательным элементом управления государственных производственных предприятий</w:t>
      </w:r>
    </w:p>
    <w:p w:rsidR="00EC340A" w:rsidRPr="00A252D8" w:rsidRDefault="00EC340A" w:rsidP="00EC3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6. К средствам невербальной коммуникации относятся:</w:t>
      </w:r>
    </w:p>
    <w:p w:rsidR="00EC340A" w:rsidRPr="00A252D8" w:rsidRDefault="00EC340A" w:rsidP="00EC3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А) Все ответы верны</w:t>
      </w:r>
    </w:p>
    <w:p w:rsidR="00EC340A" w:rsidRPr="00A252D8" w:rsidRDefault="00EC340A" w:rsidP="00EC3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Б) </w:t>
      </w:r>
      <w:proofErr w:type="spellStart"/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Кинесика</w:t>
      </w:r>
      <w:proofErr w:type="spellEnd"/>
    </w:p>
    <w:p w:rsidR="00EC340A" w:rsidRPr="00A252D8" w:rsidRDefault="00EC340A" w:rsidP="00EC3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В) </w:t>
      </w:r>
      <w:proofErr w:type="spellStart"/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Проксемика</w:t>
      </w:r>
      <w:proofErr w:type="spellEnd"/>
    </w:p>
    <w:p w:rsidR="00EC340A" w:rsidRPr="00A252D8" w:rsidRDefault="00EC340A" w:rsidP="00EC3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Г) </w:t>
      </w:r>
      <w:proofErr w:type="spellStart"/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Такетика</w:t>
      </w:r>
      <w:proofErr w:type="spellEnd"/>
    </w:p>
    <w:p w:rsidR="00EC340A" w:rsidRPr="00A252D8" w:rsidRDefault="00EC340A" w:rsidP="00EC340A">
      <w:pPr>
        <w:pStyle w:val="a5"/>
        <w:shd w:val="clear" w:color="auto" w:fill="FFFFFF" w:themeFill="background1"/>
        <w:spacing w:before="0" w:beforeAutospacing="0" w:after="0" w:afterAutospacing="0"/>
        <w:jc w:val="both"/>
        <w:rPr>
          <w:b/>
        </w:rPr>
      </w:pPr>
      <w:r w:rsidRPr="00A252D8">
        <w:rPr>
          <w:b/>
        </w:rPr>
        <w:t>7. Юридическое свойство управленческого решения – это:</w:t>
      </w:r>
    </w:p>
    <w:p w:rsidR="00EC340A" w:rsidRPr="00A252D8" w:rsidRDefault="00EC340A" w:rsidP="00EC340A">
      <w:pPr>
        <w:pStyle w:val="a5"/>
        <w:shd w:val="clear" w:color="auto" w:fill="FFFFFF" w:themeFill="background1"/>
        <w:spacing w:before="0" w:beforeAutospacing="0" w:after="0" w:afterAutospacing="0"/>
        <w:jc w:val="both"/>
      </w:pPr>
      <w:r w:rsidRPr="00A252D8">
        <w:t>a) целенаправленность;</w:t>
      </w:r>
    </w:p>
    <w:p w:rsidR="00EC340A" w:rsidRPr="00A252D8" w:rsidRDefault="00EC340A" w:rsidP="00EC340A">
      <w:pPr>
        <w:pStyle w:val="a5"/>
        <w:shd w:val="clear" w:color="auto" w:fill="FFFFFF" w:themeFill="background1"/>
        <w:spacing w:before="0" w:beforeAutospacing="0" w:after="0" w:afterAutospacing="0"/>
        <w:jc w:val="both"/>
      </w:pPr>
      <w:r w:rsidRPr="00A252D8">
        <w:t>b) правомерность;</w:t>
      </w:r>
    </w:p>
    <w:p w:rsidR="00EC340A" w:rsidRPr="00A252D8" w:rsidRDefault="00EC340A" w:rsidP="00EC340A">
      <w:pPr>
        <w:pStyle w:val="a5"/>
        <w:shd w:val="clear" w:color="auto" w:fill="FFFFFF" w:themeFill="background1"/>
        <w:spacing w:before="0" w:beforeAutospacing="0" w:after="0" w:afterAutospacing="0"/>
        <w:jc w:val="both"/>
      </w:pPr>
      <w:r w:rsidRPr="00A252D8">
        <w:t>c) плановость;</w:t>
      </w:r>
    </w:p>
    <w:p w:rsidR="00EC340A" w:rsidRPr="00A252D8" w:rsidRDefault="00EC340A" w:rsidP="00EC340A">
      <w:pPr>
        <w:pStyle w:val="a5"/>
        <w:shd w:val="clear" w:color="auto" w:fill="FFFFFF" w:themeFill="background1"/>
        <w:spacing w:before="0" w:beforeAutospacing="0" w:after="0" w:afterAutospacing="0"/>
        <w:jc w:val="both"/>
      </w:pPr>
      <w:r w:rsidRPr="00A252D8">
        <w:t>d) коллегиальность.</w:t>
      </w:r>
    </w:p>
    <w:p w:rsidR="00EC340A" w:rsidRPr="00A252D8" w:rsidRDefault="00EC340A" w:rsidP="00EC340A">
      <w:pPr>
        <w:pStyle w:val="a5"/>
        <w:shd w:val="clear" w:color="auto" w:fill="FFFFFF" w:themeFill="background1"/>
        <w:spacing w:before="0" w:beforeAutospacing="0" w:after="0" w:afterAutospacing="0"/>
        <w:jc w:val="both"/>
      </w:pPr>
      <w:r w:rsidRPr="00A252D8">
        <w:rPr>
          <w:rStyle w:val="aa"/>
          <w:rFonts w:eastAsiaTheme="majorEastAsia"/>
        </w:rPr>
        <w:t>Ответ:</w:t>
      </w:r>
      <w:r w:rsidRPr="00A252D8">
        <w:rPr>
          <w:rStyle w:val="apple-converted-space"/>
        </w:rPr>
        <w:t> </w:t>
      </w:r>
      <w:r w:rsidRPr="00A252D8">
        <w:t>b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b/>
          <w:iCs/>
          <w:sz w:val="24"/>
          <w:szCs w:val="24"/>
        </w:rPr>
      </w:pPr>
      <w:r w:rsidRPr="00A252D8">
        <w:rPr>
          <w:rFonts w:ascii="Times New Roman" w:hAnsi="Times New Roman" w:cs="Times New Roman"/>
          <w:b/>
          <w:iCs/>
          <w:sz w:val="24"/>
          <w:szCs w:val="24"/>
        </w:rPr>
        <w:t>8.Какие факторы относятся к психофизиологичес</w:t>
      </w:r>
      <w:r w:rsidRPr="00A252D8">
        <w:rPr>
          <w:rFonts w:ascii="Times New Roman" w:hAnsi="Times New Roman" w:cs="Times New Roman"/>
          <w:b/>
          <w:iCs/>
          <w:sz w:val="24"/>
          <w:szCs w:val="24"/>
        </w:rPr>
        <w:softHyphen/>
        <w:t>ким?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1)</w:t>
      </w:r>
      <w:r w:rsidRPr="00A252D8">
        <w:rPr>
          <w:rStyle w:val="apple-converted-space"/>
          <w:rFonts w:ascii="Times New Roman" w:hAnsi="Times New Roman" w:cs="Times New Roman"/>
          <w:i/>
          <w:iCs/>
          <w:sz w:val="24"/>
          <w:szCs w:val="24"/>
        </w:rPr>
        <w:t> </w:t>
      </w:r>
      <w:r w:rsidRPr="00A252D8">
        <w:rPr>
          <w:rFonts w:ascii="Times New Roman" w:hAnsi="Times New Roman" w:cs="Times New Roman"/>
          <w:sz w:val="24"/>
          <w:szCs w:val="24"/>
        </w:rPr>
        <w:t>физические характеристи</w:t>
      </w:r>
      <w:r w:rsidRPr="00A252D8">
        <w:rPr>
          <w:rFonts w:ascii="Times New Roman" w:hAnsi="Times New Roman" w:cs="Times New Roman"/>
          <w:sz w:val="24"/>
          <w:szCs w:val="24"/>
        </w:rPr>
        <w:softHyphen/>
        <w:t xml:space="preserve">ки человека, 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 xml:space="preserve">2) гендерные 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3) возрастные особенности,</w:t>
      </w:r>
    </w:p>
    <w:p w:rsidR="00EC340A" w:rsidRPr="00A252D8" w:rsidRDefault="00EC340A" w:rsidP="00EC340A">
      <w:pPr>
        <w:pStyle w:val="a5"/>
        <w:shd w:val="clear" w:color="auto" w:fill="FFFFFF" w:themeFill="background1"/>
        <w:spacing w:before="0" w:beforeAutospacing="0" w:after="0" w:afterAutospacing="0"/>
        <w:jc w:val="both"/>
      </w:pPr>
      <w:r w:rsidRPr="00A252D8">
        <w:t>4) все ответы верны +</w:t>
      </w:r>
    </w:p>
    <w:p w:rsidR="00EC340A" w:rsidRPr="00A252D8" w:rsidRDefault="00EC340A" w:rsidP="00EC34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 Информационная технология - это</w:t>
      </w:r>
    </w:p>
    <w:p w:rsidR="00EC340A" w:rsidRPr="00A252D8" w:rsidRDefault="00EC340A" w:rsidP="00A252D8">
      <w:pPr>
        <w:numPr>
          <w:ilvl w:val="0"/>
          <w:numId w:val="3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Совокупность технических средств.</w:t>
      </w:r>
    </w:p>
    <w:p w:rsidR="00EC340A" w:rsidRPr="00A252D8" w:rsidRDefault="00EC340A" w:rsidP="00A252D8">
      <w:pPr>
        <w:numPr>
          <w:ilvl w:val="0"/>
          <w:numId w:val="3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Совокупность программных средств.</w:t>
      </w:r>
    </w:p>
    <w:p w:rsidR="00EC340A" w:rsidRPr="00A252D8" w:rsidRDefault="00EC340A" w:rsidP="00A252D8">
      <w:pPr>
        <w:numPr>
          <w:ilvl w:val="0"/>
          <w:numId w:val="3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Совокупность организационных средств.</w:t>
      </w:r>
    </w:p>
    <w:p w:rsidR="00EC340A" w:rsidRPr="00A252D8" w:rsidRDefault="00EC340A" w:rsidP="00A252D8">
      <w:pPr>
        <w:numPr>
          <w:ilvl w:val="0"/>
          <w:numId w:val="3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Множество информационных ресурсов.</w:t>
      </w:r>
    </w:p>
    <w:p w:rsidR="00EC340A" w:rsidRPr="00A252D8" w:rsidRDefault="00EC340A" w:rsidP="00A252D8">
      <w:pPr>
        <w:numPr>
          <w:ilvl w:val="0"/>
          <w:numId w:val="3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Совокупность операций по сбору, обработке, передачи и хранению данных с использованием методов и средств автоматизации.+</w:t>
      </w:r>
    </w:p>
    <w:p w:rsidR="00EC340A" w:rsidRPr="00A252D8" w:rsidRDefault="00EC340A" w:rsidP="00EC340A">
      <w:pPr>
        <w:pStyle w:val="a5"/>
        <w:spacing w:before="0" w:beforeAutospacing="0" w:after="0" w:afterAutospacing="0"/>
      </w:pPr>
      <w:r w:rsidRPr="00A252D8">
        <w:rPr>
          <w:b/>
        </w:rPr>
        <w:t>10.Вставьте пропущенное слово</w:t>
      </w:r>
      <w:r w:rsidRPr="00A252D8">
        <w:t>: Успешная реализация стратегических и тактических задач предприятия возможна только при соответствующей ………его персонала.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52D8">
        <w:rPr>
          <w:rFonts w:ascii="Times New Roman" w:hAnsi="Times New Roman" w:cs="Times New Roman"/>
          <w:b/>
          <w:sz w:val="24"/>
          <w:szCs w:val="24"/>
        </w:rPr>
        <w:t>Ответ: мотивация</w:t>
      </w:r>
    </w:p>
    <w:p w:rsidR="00EC340A" w:rsidRPr="00A252D8" w:rsidRDefault="008B21DD" w:rsidP="008B21DD">
      <w:pPr>
        <w:pStyle w:val="a5"/>
        <w:shd w:val="clear" w:color="auto" w:fill="FFFFFF"/>
        <w:spacing w:before="0" w:beforeAutospacing="0" w:after="0" w:afterAutospacing="0"/>
        <w:rPr>
          <w:spacing w:val="8"/>
        </w:rPr>
      </w:pPr>
      <w:r w:rsidRPr="00A252D8">
        <w:rPr>
          <w:rStyle w:val="aa"/>
          <w:rFonts w:eastAsiaTheme="majorEastAsia"/>
          <w:spacing w:val="8"/>
        </w:rPr>
        <w:t>11.</w:t>
      </w:r>
      <w:r w:rsidR="00EC340A" w:rsidRPr="00A252D8">
        <w:rPr>
          <w:rStyle w:val="aa"/>
          <w:rFonts w:eastAsiaTheme="majorEastAsia"/>
          <w:spacing w:val="8"/>
        </w:rPr>
        <w:t>К этапам конфликта относятся:</w:t>
      </w:r>
    </w:p>
    <w:p w:rsidR="00EC340A" w:rsidRPr="00A252D8" w:rsidRDefault="00EC340A" w:rsidP="00EC340A">
      <w:pPr>
        <w:pStyle w:val="a5"/>
        <w:shd w:val="clear" w:color="auto" w:fill="FFFFFF"/>
        <w:spacing w:before="0" w:beforeAutospacing="0" w:after="0" w:afterAutospacing="0"/>
        <w:rPr>
          <w:spacing w:val="8"/>
        </w:rPr>
      </w:pPr>
      <w:r w:rsidRPr="00A252D8">
        <w:rPr>
          <w:spacing w:val="8"/>
        </w:rPr>
        <w:lastRenderedPageBreak/>
        <w:t xml:space="preserve">А) + </w:t>
      </w:r>
      <w:proofErr w:type="spellStart"/>
      <w:r w:rsidRPr="00A252D8">
        <w:rPr>
          <w:spacing w:val="8"/>
        </w:rPr>
        <w:t>предконфликтная</w:t>
      </w:r>
      <w:proofErr w:type="spellEnd"/>
      <w:r w:rsidRPr="00A252D8">
        <w:rPr>
          <w:spacing w:val="8"/>
        </w:rPr>
        <w:t xml:space="preserve"> ситуация; открытый конфликт с инцидентом, эскалацией и завершением; </w:t>
      </w:r>
      <w:proofErr w:type="spellStart"/>
      <w:r w:rsidRPr="00A252D8">
        <w:rPr>
          <w:spacing w:val="8"/>
        </w:rPr>
        <w:t>послеконфликтный</w:t>
      </w:r>
      <w:proofErr w:type="spellEnd"/>
      <w:r w:rsidRPr="00A252D8">
        <w:rPr>
          <w:spacing w:val="8"/>
        </w:rPr>
        <w:t xml:space="preserve"> период;</w:t>
      </w:r>
    </w:p>
    <w:p w:rsidR="00EC340A" w:rsidRPr="00A252D8" w:rsidRDefault="00EC340A" w:rsidP="00EC340A">
      <w:pPr>
        <w:pStyle w:val="a5"/>
        <w:shd w:val="clear" w:color="auto" w:fill="FFFFFF"/>
        <w:spacing w:before="0" w:beforeAutospacing="0" w:after="0" w:afterAutospacing="0"/>
        <w:rPr>
          <w:spacing w:val="8"/>
        </w:rPr>
      </w:pPr>
      <w:r w:rsidRPr="00A252D8">
        <w:rPr>
          <w:spacing w:val="8"/>
        </w:rPr>
        <w:t>Б) возникновение противоречий, этап попыток снижения напряженности, нарастание противоречий, разрешение конфликта;</w:t>
      </w:r>
    </w:p>
    <w:p w:rsidR="00EC340A" w:rsidRPr="00A252D8" w:rsidRDefault="00EC340A" w:rsidP="00EC340A">
      <w:pPr>
        <w:pStyle w:val="a5"/>
        <w:shd w:val="clear" w:color="auto" w:fill="FFFFFF"/>
        <w:spacing w:before="0" w:beforeAutospacing="0" w:after="0" w:afterAutospacing="0"/>
        <w:rPr>
          <w:spacing w:val="8"/>
        </w:rPr>
      </w:pPr>
      <w:r w:rsidRPr="00A252D8">
        <w:rPr>
          <w:spacing w:val="8"/>
        </w:rPr>
        <w:t>В) инцидент, эскалация, примирение.</w:t>
      </w:r>
    </w:p>
    <w:p w:rsidR="00EC340A" w:rsidRPr="00A252D8" w:rsidRDefault="008B21DD" w:rsidP="008B21DD">
      <w:pPr>
        <w:pStyle w:val="a6"/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12.</w:t>
      </w:r>
      <w:r w:rsidR="00EC340A"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Набор наиболее важных предположений, принимаемых членами организации, и получающих выражение в заявляемых организацией ценностях, задающих людям ориентиры их поведения и действий:</w:t>
      </w:r>
    </w:p>
    <w:p w:rsidR="00EC340A" w:rsidRPr="00A252D8" w:rsidRDefault="00EC340A" w:rsidP="00EC3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должностные обязанности;</w:t>
      </w:r>
    </w:p>
    <w:p w:rsidR="00EC340A" w:rsidRPr="00A252D8" w:rsidRDefault="00EC340A" w:rsidP="00EC3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кодекс чести;</w:t>
      </w:r>
    </w:p>
    <w:p w:rsidR="00EC340A" w:rsidRPr="00A252D8" w:rsidRDefault="00EC340A" w:rsidP="00EC3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В) корпоративная культура;</w:t>
      </w:r>
    </w:p>
    <w:p w:rsidR="00EC340A" w:rsidRPr="00A252D8" w:rsidRDefault="00EC340A" w:rsidP="00EC3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правила внутреннего распорядка</w:t>
      </w:r>
    </w:p>
    <w:p w:rsidR="00EC340A" w:rsidRPr="00A252D8" w:rsidRDefault="00EC340A" w:rsidP="00EC3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13. Главная цель организационной культуры</w:t>
      </w:r>
    </w:p>
    <w:p w:rsidR="00EC340A" w:rsidRPr="00A252D8" w:rsidRDefault="00EC340A" w:rsidP="00EC3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А) поддержание </w:t>
      </w:r>
      <w:proofErr w:type="spellStart"/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самоидентичности</w:t>
      </w:r>
      <w:proofErr w:type="spellEnd"/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 и своеобразия организации</w:t>
      </w:r>
    </w:p>
    <w:p w:rsidR="00EC340A" w:rsidRPr="00A252D8" w:rsidRDefault="00EC340A" w:rsidP="00EC3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Б) контроль над персоналом</w:t>
      </w:r>
    </w:p>
    <w:p w:rsidR="00EC340A" w:rsidRPr="00A252D8" w:rsidRDefault="00EC340A" w:rsidP="00EC3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В) формирование благоприятного психологического климата</w:t>
      </w:r>
    </w:p>
    <w:p w:rsidR="00EC340A" w:rsidRPr="00A252D8" w:rsidRDefault="00EC340A" w:rsidP="00EC3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Г) воспитание персонала</w:t>
      </w:r>
    </w:p>
    <w:p w:rsidR="00EC340A" w:rsidRPr="00A252D8" w:rsidRDefault="00EC340A" w:rsidP="00EC3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Д) создание благоприятного имиджа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252D8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14. Примеры услуг современных коммерческих банков:</w:t>
      </w:r>
      <w:r w:rsidRPr="00A252D8">
        <w:rPr>
          <w:rFonts w:ascii="Times New Roman" w:hAnsi="Times New Roman" w:cs="Times New Roman"/>
          <w:b/>
          <w:sz w:val="24"/>
          <w:szCs w:val="24"/>
        </w:rPr>
        <w:br/>
      </w:r>
      <w:r w:rsidRPr="00A252D8">
        <w:rPr>
          <w:rFonts w:ascii="Times New Roman" w:hAnsi="Times New Roman" w:cs="Times New Roman"/>
          <w:sz w:val="24"/>
          <w:szCs w:val="24"/>
          <w:shd w:val="clear" w:color="auto" w:fill="FFFFFF"/>
        </w:rPr>
        <w:t>А) расчетно-кассовое обслуживание;</w:t>
      </w:r>
      <w:r w:rsidRPr="00A252D8">
        <w:rPr>
          <w:rFonts w:ascii="Times New Roman" w:hAnsi="Times New Roman" w:cs="Times New Roman"/>
          <w:sz w:val="24"/>
          <w:szCs w:val="24"/>
        </w:rPr>
        <w:br/>
      </w:r>
      <w:r w:rsidRPr="00A252D8">
        <w:rPr>
          <w:rFonts w:ascii="Times New Roman" w:hAnsi="Times New Roman" w:cs="Times New Roman"/>
          <w:sz w:val="24"/>
          <w:szCs w:val="24"/>
          <w:shd w:val="clear" w:color="auto" w:fill="FFFFFF"/>
        </w:rPr>
        <w:t>Б) кредитные услуги</w:t>
      </w:r>
      <w:r w:rsidRPr="00A252D8">
        <w:rPr>
          <w:rFonts w:ascii="Times New Roman" w:hAnsi="Times New Roman" w:cs="Times New Roman"/>
          <w:sz w:val="24"/>
          <w:szCs w:val="24"/>
        </w:rPr>
        <w:br/>
      </w:r>
      <w:r w:rsidRPr="00A252D8">
        <w:rPr>
          <w:rFonts w:ascii="Times New Roman" w:hAnsi="Times New Roman" w:cs="Times New Roman"/>
          <w:sz w:val="24"/>
          <w:szCs w:val="24"/>
          <w:shd w:val="clear" w:color="auto" w:fill="FFFFFF"/>
        </w:rPr>
        <w:t>В) депозитные (вкладные) услуги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252D8">
        <w:rPr>
          <w:rFonts w:ascii="Times New Roman" w:hAnsi="Times New Roman" w:cs="Times New Roman"/>
          <w:sz w:val="24"/>
          <w:szCs w:val="24"/>
          <w:shd w:val="clear" w:color="auto" w:fill="FFFFFF"/>
        </w:rPr>
        <w:t>Г) инвестиционные услуги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252D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Д) услуги, связанные с внешнеэкономической деятельностью, 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A252D8">
        <w:rPr>
          <w:rFonts w:ascii="Times New Roman" w:hAnsi="Times New Roman" w:cs="Times New Roman"/>
          <w:sz w:val="24"/>
          <w:szCs w:val="24"/>
          <w:shd w:val="clear" w:color="auto" w:fill="FFFFFF"/>
        </w:rPr>
        <w:t>Е) валютные услуги;</w:t>
      </w:r>
      <w:r w:rsidRPr="00A252D8">
        <w:rPr>
          <w:rFonts w:ascii="Times New Roman" w:hAnsi="Times New Roman" w:cs="Times New Roman"/>
          <w:sz w:val="24"/>
          <w:szCs w:val="24"/>
        </w:rPr>
        <w:br/>
      </w:r>
      <w:r w:rsidRPr="00A252D8">
        <w:rPr>
          <w:rFonts w:ascii="Times New Roman" w:hAnsi="Times New Roman" w:cs="Times New Roman"/>
          <w:sz w:val="24"/>
          <w:szCs w:val="24"/>
          <w:shd w:val="clear" w:color="auto" w:fill="FFFFFF"/>
        </w:rPr>
        <w:t>Ж) трастовые (доверительные) услуги;</w:t>
      </w:r>
      <w:r w:rsidRPr="00A252D8">
        <w:rPr>
          <w:rFonts w:ascii="Times New Roman" w:hAnsi="Times New Roman" w:cs="Times New Roman"/>
          <w:sz w:val="24"/>
          <w:szCs w:val="24"/>
        </w:rPr>
        <w:br/>
      </w:r>
      <w:r w:rsidRPr="00A252D8">
        <w:rPr>
          <w:rFonts w:ascii="Times New Roman" w:hAnsi="Times New Roman" w:cs="Times New Roman"/>
          <w:sz w:val="24"/>
          <w:szCs w:val="24"/>
          <w:shd w:val="clear" w:color="auto" w:fill="FFFFFF"/>
        </w:rPr>
        <w:t>З) консультационные и информационные услуги.</w:t>
      </w:r>
    </w:p>
    <w:p w:rsidR="00EC340A" w:rsidRPr="00A252D8" w:rsidRDefault="00EC340A" w:rsidP="00EC340A">
      <w:pPr>
        <w:pStyle w:val="a5"/>
        <w:shd w:val="clear" w:color="auto" w:fill="FFFFFF"/>
        <w:spacing w:before="0" w:beforeAutospacing="0" w:after="0" w:afterAutospacing="0"/>
      </w:pPr>
      <w:r w:rsidRPr="00A252D8">
        <w:rPr>
          <w:shd w:val="clear" w:color="auto" w:fill="FFFFFF"/>
        </w:rPr>
        <w:t>И) все ответы верны +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  <w:shd w:val="clear" w:color="auto" w:fill="FFFFFF"/>
        </w:rPr>
        <w:t>15. К данному определению подберите термин:</w:t>
      </w:r>
      <w:r w:rsidRPr="00A252D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A252D8">
        <w:rPr>
          <w:rFonts w:ascii="Times New Roman" w:hAnsi="Times New Roman" w:cs="Times New Roman"/>
          <w:bCs/>
          <w:sz w:val="24"/>
          <w:szCs w:val="24"/>
        </w:rPr>
        <w:t>Постановка конкретных</w:t>
      </w:r>
      <w:r w:rsidRPr="00A252D8">
        <w:rPr>
          <w:rStyle w:val="apple-converted-space"/>
          <w:rFonts w:ascii="Times New Roman" w:hAnsi="Times New Roman" w:cs="Times New Roman"/>
          <w:bCs/>
          <w:sz w:val="24"/>
          <w:szCs w:val="24"/>
        </w:rPr>
        <w:t> </w:t>
      </w:r>
      <w:hyperlink r:id="rId21" w:tgtFrame="_blank" w:history="1">
        <w:r w:rsidRPr="00A252D8">
          <w:rPr>
            <w:rStyle w:val="a7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целей</w:t>
        </w:r>
      </w:hyperlink>
      <w:r w:rsidRPr="00A252D8">
        <w:rPr>
          <w:rFonts w:ascii="Times New Roman" w:hAnsi="Times New Roman" w:cs="Times New Roman"/>
          <w:sz w:val="24"/>
          <w:szCs w:val="24"/>
        </w:rPr>
        <w:t>, п</w:t>
      </w:r>
      <w:r w:rsidRPr="00A252D8">
        <w:rPr>
          <w:rFonts w:ascii="Times New Roman" w:hAnsi="Times New Roman" w:cs="Times New Roman"/>
          <w:bCs/>
          <w:sz w:val="24"/>
          <w:szCs w:val="24"/>
        </w:rPr>
        <w:t>равильное отношение к деньгам</w:t>
      </w:r>
      <w:r w:rsidRPr="00A252D8">
        <w:rPr>
          <w:rFonts w:ascii="Times New Roman" w:hAnsi="Times New Roman" w:cs="Times New Roman"/>
          <w:sz w:val="24"/>
          <w:szCs w:val="24"/>
        </w:rPr>
        <w:t>, п</w:t>
      </w:r>
      <w:r w:rsidRPr="00A252D8">
        <w:rPr>
          <w:rFonts w:ascii="Times New Roman" w:hAnsi="Times New Roman" w:cs="Times New Roman"/>
          <w:bCs/>
          <w:sz w:val="24"/>
          <w:szCs w:val="24"/>
        </w:rPr>
        <w:t>ланирование и</w:t>
      </w:r>
      <w:r w:rsidRPr="00A252D8">
        <w:rPr>
          <w:rStyle w:val="apple-converted-space"/>
          <w:rFonts w:ascii="Times New Roman" w:hAnsi="Times New Roman" w:cs="Times New Roman"/>
          <w:bCs/>
          <w:sz w:val="24"/>
          <w:szCs w:val="24"/>
        </w:rPr>
        <w:t> </w:t>
      </w:r>
      <w:hyperlink r:id="rId22" w:tgtFrame="_blank" w:history="1">
        <w:r w:rsidRPr="00A252D8">
          <w:rPr>
            <w:rStyle w:val="a7"/>
            <w:rFonts w:ascii="Times New Roman" w:hAnsi="Times New Roman" w:cs="Times New Roman"/>
            <w:bCs/>
            <w:color w:val="auto"/>
            <w:sz w:val="24"/>
            <w:szCs w:val="24"/>
            <w:u w:val="none"/>
          </w:rPr>
          <w:t>учет</w:t>
        </w:r>
      </w:hyperlink>
      <w:r w:rsidRPr="00A252D8">
        <w:rPr>
          <w:rFonts w:ascii="Times New Roman" w:hAnsi="Times New Roman" w:cs="Times New Roman"/>
          <w:sz w:val="24"/>
          <w:szCs w:val="24"/>
        </w:rPr>
        <w:t>, ф</w:t>
      </w:r>
      <w:r w:rsidRPr="00A252D8">
        <w:rPr>
          <w:rFonts w:ascii="Times New Roman" w:hAnsi="Times New Roman" w:cs="Times New Roman"/>
          <w:bCs/>
          <w:sz w:val="24"/>
          <w:szCs w:val="24"/>
        </w:rPr>
        <w:t>ормирование сбережений</w:t>
      </w:r>
      <w:r w:rsidRPr="00A252D8">
        <w:rPr>
          <w:rFonts w:ascii="Times New Roman" w:hAnsi="Times New Roman" w:cs="Times New Roman"/>
          <w:sz w:val="24"/>
          <w:szCs w:val="24"/>
        </w:rPr>
        <w:t>, р</w:t>
      </w:r>
      <w:r w:rsidRPr="00A252D8">
        <w:rPr>
          <w:rFonts w:ascii="Times New Roman" w:hAnsi="Times New Roman" w:cs="Times New Roman"/>
          <w:bCs/>
          <w:sz w:val="24"/>
          <w:szCs w:val="24"/>
        </w:rPr>
        <w:t xml:space="preserve">абота, </w:t>
      </w:r>
      <w:r w:rsidRPr="00A252D8">
        <w:rPr>
          <w:rFonts w:ascii="Times New Roman" w:hAnsi="Times New Roman" w:cs="Times New Roman"/>
          <w:sz w:val="24"/>
          <w:szCs w:val="24"/>
        </w:rPr>
        <w:t>и</w:t>
      </w:r>
      <w:r w:rsidRPr="00A252D8">
        <w:rPr>
          <w:rFonts w:ascii="Times New Roman" w:hAnsi="Times New Roman" w:cs="Times New Roman"/>
          <w:bCs/>
          <w:sz w:val="24"/>
          <w:szCs w:val="24"/>
        </w:rPr>
        <w:t>нвестирование средств</w:t>
      </w:r>
      <w:r w:rsidRPr="00A252D8">
        <w:rPr>
          <w:rFonts w:ascii="Times New Roman" w:hAnsi="Times New Roman" w:cs="Times New Roman"/>
          <w:sz w:val="24"/>
          <w:szCs w:val="24"/>
        </w:rPr>
        <w:t xml:space="preserve"> – это…….финансовой грамотности.</w:t>
      </w:r>
    </w:p>
    <w:p w:rsidR="00EC340A" w:rsidRPr="00A252D8" w:rsidRDefault="00EC340A" w:rsidP="00EC34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52D8">
        <w:rPr>
          <w:rFonts w:ascii="Times New Roman" w:hAnsi="Times New Roman" w:cs="Times New Roman"/>
          <w:b/>
          <w:sz w:val="24"/>
          <w:szCs w:val="24"/>
        </w:rPr>
        <w:t>Ответ: принципы</w:t>
      </w:r>
    </w:p>
    <w:p w:rsidR="00EC340A" w:rsidRPr="00A252D8" w:rsidRDefault="00EC340A" w:rsidP="005412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0923" w:rsidRPr="00A252D8" w:rsidRDefault="00F20923" w:rsidP="005412F9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C340A" w:rsidRPr="00A252D8" w:rsidRDefault="00EC340A" w:rsidP="00F2092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52D8">
        <w:rPr>
          <w:rFonts w:ascii="Times New Roman" w:hAnsi="Times New Roman" w:cs="Times New Roman"/>
          <w:b/>
          <w:sz w:val="24"/>
          <w:szCs w:val="24"/>
        </w:rPr>
        <w:t>3.    Контрольно- измерительные материалы для текущего контроля</w:t>
      </w:r>
    </w:p>
    <w:p w:rsidR="00EC340A" w:rsidRPr="00A252D8" w:rsidRDefault="00EC340A" w:rsidP="00EC34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52D8">
        <w:rPr>
          <w:rFonts w:ascii="Times New Roman" w:hAnsi="Times New Roman" w:cs="Times New Roman"/>
          <w:b/>
          <w:sz w:val="24"/>
          <w:szCs w:val="24"/>
        </w:rPr>
        <w:t xml:space="preserve">                       Тестирование            </w:t>
      </w:r>
    </w:p>
    <w:p w:rsidR="00EC340A" w:rsidRPr="00A252D8" w:rsidRDefault="00EC340A" w:rsidP="00EC340A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52D8"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</w:p>
    <w:p w:rsidR="00EC340A" w:rsidRPr="00A252D8" w:rsidRDefault="00EC340A" w:rsidP="00EC340A">
      <w:pPr>
        <w:spacing w:after="0" w:line="240" w:lineRule="auto"/>
        <w:ind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52D8">
        <w:rPr>
          <w:rFonts w:ascii="Times New Roman" w:hAnsi="Times New Roman" w:cs="Times New Roman"/>
          <w:b/>
          <w:sz w:val="24"/>
          <w:szCs w:val="24"/>
        </w:rPr>
        <w:t xml:space="preserve">Тест №1 по теме: </w:t>
      </w:r>
      <w:r w:rsidRPr="00A252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Функции, виды и психологию менеджмента</w:t>
      </w:r>
    </w:p>
    <w:p w:rsidR="00EC340A" w:rsidRPr="00A252D8" w:rsidRDefault="00EC340A" w:rsidP="00EC34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Укажите верный вариант ответа:</w:t>
      </w:r>
    </w:p>
    <w:p w:rsidR="00EC340A" w:rsidRPr="00A252D8" w:rsidRDefault="003B053D" w:rsidP="00EC34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EC340A" w:rsidRPr="00A252D8">
        <w:rPr>
          <w:rFonts w:ascii="Times New Roman" w:hAnsi="Times New Roman" w:cs="Times New Roman"/>
          <w:sz w:val="24"/>
          <w:szCs w:val="24"/>
        </w:rPr>
        <w:t xml:space="preserve">. В менеджменте один из основных принципов управления по Анри </w:t>
      </w:r>
      <w:proofErr w:type="spellStart"/>
      <w:r w:rsidR="00EC340A" w:rsidRPr="00A252D8">
        <w:rPr>
          <w:rFonts w:ascii="Times New Roman" w:hAnsi="Times New Roman" w:cs="Times New Roman"/>
          <w:sz w:val="24"/>
          <w:szCs w:val="24"/>
        </w:rPr>
        <w:t>Файолю</w:t>
      </w:r>
      <w:proofErr w:type="spellEnd"/>
      <w:r w:rsidR="00EC340A" w:rsidRPr="00A252D8">
        <w:rPr>
          <w:rFonts w:ascii="Times New Roman" w:hAnsi="Times New Roman" w:cs="Times New Roman"/>
          <w:sz w:val="24"/>
          <w:szCs w:val="24"/>
        </w:rPr>
        <w:t xml:space="preserve"> гласит: «Власть не отделима от _________________</w:t>
      </w:r>
    </w:p>
    <w:p w:rsidR="00EC340A" w:rsidRPr="00A252D8" w:rsidRDefault="00EC340A" w:rsidP="00EC34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А - администрации</w:t>
      </w:r>
    </w:p>
    <w:p w:rsidR="00EC340A" w:rsidRPr="00A252D8" w:rsidRDefault="00EC340A" w:rsidP="00EC34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 xml:space="preserve">Б - </w:t>
      </w:r>
      <w:r w:rsidR="003B053D" w:rsidRPr="00A252D8">
        <w:rPr>
          <w:rFonts w:ascii="Times New Roman" w:hAnsi="Times New Roman" w:cs="Times New Roman"/>
          <w:sz w:val="24"/>
          <w:szCs w:val="24"/>
        </w:rPr>
        <w:t>+</w:t>
      </w:r>
      <w:r w:rsidRPr="00A252D8">
        <w:rPr>
          <w:rFonts w:ascii="Times New Roman" w:hAnsi="Times New Roman" w:cs="Times New Roman"/>
          <w:sz w:val="24"/>
          <w:szCs w:val="24"/>
        </w:rPr>
        <w:t>ответственности</w:t>
      </w:r>
    </w:p>
    <w:p w:rsidR="00EC340A" w:rsidRPr="00A252D8" w:rsidRDefault="00EC340A" w:rsidP="00EC34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В - коррупции</w:t>
      </w:r>
    </w:p>
    <w:p w:rsidR="00EC340A" w:rsidRPr="00A252D8" w:rsidRDefault="00EC340A" w:rsidP="00EC34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Г - участия в управлении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Укажите верный вариант ответа:</w:t>
      </w:r>
    </w:p>
    <w:p w:rsidR="00EC340A" w:rsidRPr="00A252D8" w:rsidRDefault="003B053D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2</w:t>
      </w:r>
      <w:r w:rsidR="00EC340A" w:rsidRPr="00A252D8">
        <w:rPr>
          <w:rFonts w:ascii="Times New Roman" w:hAnsi="Times New Roman" w:cs="Times New Roman"/>
          <w:sz w:val="24"/>
          <w:szCs w:val="24"/>
        </w:rPr>
        <w:t>. Кто из данных представителей был родоначальником «школы человеческих отношений»?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 xml:space="preserve">А-. </w:t>
      </w:r>
      <w:proofErr w:type="spellStart"/>
      <w:r w:rsidRPr="00A252D8">
        <w:rPr>
          <w:rFonts w:ascii="Times New Roman" w:hAnsi="Times New Roman" w:cs="Times New Roman"/>
          <w:sz w:val="24"/>
          <w:szCs w:val="24"/>
        </w:rPr>
        <w:t>А.Маслоу</w:t>
      </w:r>
      <w:proofErr w:type="spellEnd"/>
      <w:r w:rsidRPr="00A252D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 xml:space="preserve">Б-. Р.Оуэн; 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 xml:space="preserve">В.- </w:t>
      </w:r>
      <w:proofErr w:type="spellStart"/>
      <w:r w:rsidRPr="00A252D8">
        <w:rPr>
          <w:rFonts w:ascii="Times New Roman" w:hAnsi="Times New Roman" w:cs="Times New Roman"/>
          <w:sz w:val="24"/>
          <w:szCs w:val="24"/>
        </w:rPr>
        <w:t>М.П.Фоллет</w:t>
      </w:r>
      <w:proofErr w:type="spellEnd"/>
      <w:r w:rsidRPr="00A252D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 xml:space="preserve">Г.-* </w:t>
      </w:r>
      <w:proofErr w:type="spellStart"/>
      <w:r w:rsidRPr="00A252D8">
        <w:rPr>
          <w:rFonts w:ascii="Times New Roman" w:hAnsi="Times New Roman" w:cs="Times New Roman"/>
          <w:sz w:val="24"/>
          <w:szCs w:val="24"/>
        </w:rPr>
        <w:t>Э.Мэйо</w:t>
      </w:r>
      <w:proofErr w:type="spellEnd"/>
      <w:r w:rsidRPr="00A252D8">
        <w:rPr>
          <w:rFonts w:ascii="Times New Roman" w:hAnsi="Times New Roman" w:cs="Times New Roman"/>
          <w:sz w:val="24"/>
          <w:szCs w:val="24"/>
        </w:rPr>
        <w:t>; -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Укажите верный вариант ответа:</w:t>
      </w:r>
    </w:p>
    <w:p w:rsidR="00EC340A" w:rsidRPr="00A252D8" w:rsidRDefault="003B053D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3</w:t>
      </w:r>
      <w:r w:rsidR="00EC340A" w:rsidRPr="00A252D8">
        <w:rPr>
          <w:rFonts w:ascii="Times New Roman" w:hAnsi="Times New Roman" w:cs="Times New Roman"/>
          <w:sz w:val="24"/>
          <w:szCs w:val="24"/>
        </w:rPr>
        <w:t>. Кто считается «отцом» менеджмента: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А) Ф. Тейлор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Б) Г. Форд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 xml:space="preserve">В) Э. </w:t>
      </w:r>
      <w:proofErr w:type="spellStart"/>
      <w:r w:rsidRPr="00A252D8">
        <w:rPr>
          <w:rFonts w:ascii="Times New Roman" w:hAnsi="Times New Roman" w:cs="Times New Roman"/>
          <w:sz w:val="24"/>
          <w:szCs w:val="24"/>
        </w:rPr>
        <w:t>Мэйо</w:t>
      </w:r>
      <w:proofErr w:type="spellEnd"/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 xml:space="preserve">Г) *А. </w:t>
      </w:r>
      <w:proofErr w:type="spellStart"/>
      <w:r w:rsidRPr="00A252D8">
        <w:rPr>
          <w:rFonts w:ascii="Times New Roman" w:hAnsi="Times New Roman" w:cs="Times New Roman"/>
          <w:sz w:val="24"/>
          <w:szCs w:val="24"/>
        </w:rPr>
        <w:t>Файоль</w:t>
      </w:r>
      <w:proofErr w:type="spellEnd"/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Укажите верный вариант ответа:</w:t>
      </w:r>
    </w:p>
    <w:p w:rsidR="00EC340A" w:rsidRPr="00A252D8" w:rsidRDefault="003B053D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4</w:t>
      </w:r>
      <w:r w:rsidR="00EC340A" w:rsidRPr="00A252D8">
        <w:rPr>
          <w:rFonts w:ascii="Times New Roman" w:hAnsi="Times New Roman" w:cs="Times New Roman"/>
          <w:sz w:val="24"/>
          <w:szCs w:val="24"/>
        </w:rPr>
        <w:t>. Разработка теории мотивации является достижением ...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 xml:space="preserve">А - </w:t>
      </w:r>
      <w:r w:rsidR="003B053D" w:rsidRPr="00A252D8">
        <w:rPr>
          <w:rFonts w:ascii="Times New Roman" w:hAnsi="Times New Roman" w:cs="Times New Roman"/>
          <w:sz w:val="24"/>
          <w:szCs w:val="24"/>
        </w:rPr>
        <w:t>+</w:t>
      </w:r>
      <w:r w:rsidRPr="00A252D8">
        <w:rPr>
          <w:rFonts w:ascii="Times New Roman" w:hAnsi="Times New Roman" w:cs="Times New Roman"/>
          <w:sz w:val="24"/>
          <w:szCs w:val="24"/>
        </w:rPr>
        <w:t>Школы поведенческих наук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Б - Количественной школы управления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В - Школы научного управления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Г – Административной школы управления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Укажите верный вариант ответа:</w:t>
      </w:r>
    </w:p>
    <w:p w:rsidR="00EC340A" w:rsidRPr="00A252D8" w:rsidRDefault="003B053D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5</w:t>
      </w:r>
      <w:r w:rsidR="00EC340A" w:rsidRPr="00A252D8">
        <w:rPr>
          <w:rFonts w:ascii="Times New Roman" w:hAnsi="Times New Roman" w:cs="Times New Roman"/>
          <w:sz w:val="24"/>
          <w:szCs w:val="24"/>
        </w:rPr>
        <w:t>.  Кто из ученых внес наибольший вклад в развитие классической, или административной школы управления?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 xml:space="preserve">А-. Э. Мейо. 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 xml:space="preserve">Б-. Ф. Тейлор; 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 xml:space="preserve">В- М. </w:t>
      </w:r>
      <w:proofErr w:type="spellStart"/>
      <w:r w:rsidRPr="00A252D8">
        <w:rPr>
          <w:rFonts w:ascii="Times New Roman" w:hAnsi="Times New Roman" w:cs="Times New Roman"/>
          <w:sz w:val="24"/>
          <w:szCs w:val="24"/>
        </w:rPr>
        <w:t>Фоллетт</w:t>
      </w:r>
      <w:proofErr w:type="spellEnd"/>
      <w:r w:rsidRPr="00A252D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 xml:space="preserve">Г- *А. </w:t>
      </w:r>
      <w:proofErr w:type="spellStart"/>
      <w:r w:rsidRPr="00A252D8">
        <w:rPr>
          <w:rFonts w:ascii="Times New Roman" w:hAnsi="Times New Roman" w:cs="Times New Roman"/>
          <w:sz w:val="24"/>
          <w:szCs w:val="24"/>
        </w:rPr>
        <w:t>Файоль</w:t>
      </w:r>
      <w:proofErr w:type="spellEnd"/>
      <w:r w:rsidRPr="00A252D8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Укажите верный вариант ответа:</w:t>
      </w:r>
    </w:p>
    <w:p w:rsidR="00EC340A" w:rsidRPr="00A252D8" w:rsidRDefault="003B053D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6</w:t>
      </w:r>
      <w:r w:rsidR="00EC340A" w:rsidRPr="00A252D8">
        <w:rPr>
          <w:rFonts w:ascii="Times New Roman" w:hAnsi="Times New Roman" w:cs="Times New Roman"/>
          <w:sz w:val="24"/>
          <w:szCs w:val="24"/>
        </w:rPr>
        <w:t>.Применение научных методов в управленческой практике, проведение управленческих экспериментов впервые осуществлено: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Выберите один ответ: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lastRenderedPageBreak/>
        <w:t>А-</w:t>
      </w:r>
      <w:proofErr w:type="spellStart"/>
      <w:r w:rsidRPr="00A252D8">
        <w:rPr>
          <w:rFonts w:ascii="Times New Roman" w:hAnsi="Times New Roman" w:cs="Times New Roman"/>
          <w:sz w:val="24"/>
          <w:szCs w:val="24"/>
        </w:rPr>
        <w:t>А.Файолем</w:t>
      </w:r>
      <w:proofErr w:type="spellEnd"/>
      <w:r w:rsidRPr="00A252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Б-</w:t>
      </w:r>
      <w:proofErr w:type="spellStart"/>
      <w:r w:rsidRPr="00A252D8">
        <w:rPr>
          <w:rFonts w:ascii="Times New Roman" w:hAnsi="Times New Roman" w:cs="Times New Roman"/>
          <w:sz w:val="24"/>
          <w:szCs w:val="24"/>
        </w:rPr>
        <w:t>X.Эмерсоном</w:t>
      </w:r>
      <w:proofErr w:type="spellEnd"/>
      <w:r w:rsidRPr="00A252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 xml:space="preserve">В-*Ф.Тейлором 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Г-</w:t>
      </w:r>
      <w:proofErr w:type="spellStart"/>
      <w:r w:rsidRPr="00A252D8">
        <w:rPr>
          <w:rFonts w:ascii="Times New Roman" w:hAnsi="Times New Roman" w:cs="Times New Roman"/>
          <w:sz w:val="24"/>
          <w:szCs w:val="24"/>
        </w:rPr>
        <w:t>Ч.Бэббиджем</w:t>
      </w:r>
      <w:proofErr w:type="spellEnd"/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Укажите верный вариант ответа:</w:t>
      </w:r>
    </w:p>
    <w:p w:rsidR="00EC340A" w:rsidRPr="00A252D8" w:rsidRDefault="003B053D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7</w:t>
      </w:r>
      <w:r w:rsidR="00EC340A" w:rsidRPr="00A252D8">
        <w:rPr>
          <w:rFonts w:ascii="Times New Roman" w:hAnsi="Times New Roman" w:cs="Times New Roman"/>
          <w:sz w:val="24"/>
          <w:szCs w:val="24"/>
        </w:rPr>
        <w:t>. Ключевое понятие школы науки управления:</w:t>
      </w:r>
      <w:r w:rsidR="00EC340A" w:rsidRPr="00A252D8">
        <w:rPr>
          <w:rFonts w:ascii="Times New Roman" w:hAnsi="Times New Roman" w:cs="Times New Roman"/>
          <w:sz w:val="24"/>
          <w:szCs w:val="24"/>
        </w:rPr>
        <w:br/>
        <w:t>а) Трудовая норма</w:t>
      </w:r>
      <w:r w:rsidR="00EC340A" w:rsidRPr="00A252D8">
        <w:rPr>
          <w:rFonts w:ascii="Times New Roman" w:hAnsi="Times New Roman" w:cs="Times New Roman"/>
          <w:sz w:val="24"/>
          <w:szCs w:val="24"/>
        </w:rPr>
        <w:br/>
        <w:t>б) Человеческий фактор</w:t>
      </w:r>
      <w:r w:rsidR="00EC340A" w:rsidRPr="00A252D8">
        <w:rPr>
          <w:rFonts w:ascii="Times New Roman" w:hAnsi="Times New Roman" w:cs="Times New Roman"/>
          <w:sz w:val="24"/>
          <w:szCs w:val="24"/>
        </w:rPr>
        <w:br/>
        <w:t>в) Функция</w:t>
      </w:r>
      <w:r w:rsidR="00EC340A" w:rsidRPr="00A252D8">
        <w:rPr>
          <w:rFonts w:ascii="Times New Roman" w:hAnsi="Times New Roman" w:cs="Times New Roman"/>
          <w:sz w:val="24"/>
          <w:szCs w:val="24"/>
        </w:rPr>
        <w:br/>
        <w:t>г)*Управленческая задача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Укажите верный вариант ответа:</w:t>
      </w:r>
    </w:p>
    <w:p w:rsidR="00EC340A" w:rsidRPr="00A252D8" w:rsidRDefault="003B053D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8</w:t>
      </w:r>
      <w:r w:rsidR="00EC340A" w:rsidRPr="00A252D8">
        <w:rPr>
          <w:rFonts w:ascii="Times New Roman" w:hAnsi="Times New Roman" w:cs="Times New Roman"/>
          <w:sz w:val="24"/>
          <w:szCs w:val="24"/>
        </w:rPr>
        <w:t>.Представители какой научной школы ратовали за повышение заботы руководителей и подчиненных?</w:t>
      </w:r>
      <w:r w:rsidR="00EC340A" w:rsidRPr="00A252D8">
        <w:rPr>
          <w:rFonts w:ascii="Times New Roman" w:hAnsi="Times New Roman" w:cs="Times New Roman"/>
          <w:sz w:val="24"/>
          <w:szCs w:val="24"/>
        </w:rPr>
        <w:br/>
        <w:t xml:space="preserve">А- административной школы; </w:t>
      </w:r>
      <w:r w:rsidR="00EC340A" w:rsidRPr="00A252D8">
        <w:rPr>
          <w:rFonts w:ascii="Times New Roman" w:hAnsi="Times New Roman" w:cs="Times New Roman"/>
          <w:sz w:val="24"/>
          <w:szCs w:val="24"/>
        </w:rPr>
        <w:br/>
        <w:t xml:space="preserve">Б -школы науки управления или количественный подход. </w:t>
      </w:r>
      <w:r w:rsidR="00EC340A" w:rsidRPr="00A252D8">
        <w:rPr>
          <w:rFonts w:ascii="Times New Roman" w:hAnsi="Times New Roman" w:cs="Times New Roman"/>
          <w:sz w:val="24"/>
          <w:szCs w:val="24"/>
        </w:rPr>
        <w:br/>
        <w:t xml:space="preserve">В -школы поведенческих наук; </w:t>
      </w:r>
      <w:r w:rsidR="00EC340A" w:rsidRPr="00A252D8">
        <w:rPr>
          <w:rFonts w:ascii="Times New Roman" w:hAnsi="Times New Roman" w:cs="Times New Roman"/>
          <w:sz w:val="24"/>
          <w:szCs w:val="24"/>
        </w:rPr>
        <w:br/>
        <w:t xml:space="preserve">Г -*школы человеческих отношений; 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Укажите верный вариант ответа:</w:t>
      </w:r>
    </w:p>
    <w:p w:rsidR="00EC340A" w:rsidRPr="00A252D8" w:rsidRDefault="003B053D" w:rsidP="003B053D">
      <w:pPr>
        <w:pStyle w:val="a6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9.</w:t>
      </w:r>
      <w:r w:rsidR="00EC340A" w:rsidRPr="00A252D8">
        <w:rPr>
          <w:rFonts w:ascii="Times New Roman" w:hAnsi="Times New Roman" w:cs="Times New Roman"/>
          <w:sz w:val="24"/>
          <w:szCs w:val="24"/>
        </w:rPr>
        <w:t>Какое государство является родиной менеджмента?</w:t>
      </w:r>
      <w:r w:rsidR="00EC340A" w:rsidRPr="00A252D8">
        <w:rPr>
          <w:rFonts w:ascii="Times New Roman" w:hAnsi="Times New Roman" w:cs="Times New Roman"/>
          <w:sz w:val="24"/>
          <w:szCs w:val="24"/>
        </w:rPr>
        <w:br/>
        <w:t xml:space="preserve">А- Германия. </w:t>
      </w:r>
      <w:r w:rsidR="00EC340A" w:rsidRPr="00A252D8">
        <w:rPr>
          <w:rFonts w:ascii="Times New Roman" w:hAnsi="Times New Roman" w:cs="Times New Roman"/>
          <w:sz w:val="24"/>
          <w:szCs w:val="24"/>
        </w:rPr>
        <w:br/>
        <w:t xml:space="preserve">Б- Франция; </w:t>
      </w:r>
      <w:r w:rsidR="00EC340A" w:rsidRPr="00A252D8">
        <w:rPr>
          <w:rFonts w:ascii="Times New Roman" w:hAnsi="Times New Roman" w:cs="Times New Roman"/>
          <w:sz w:val="24"/>
          <w:szCs w:val="24"/>
        </w:rPr>
        <w:br/>
        <w:t xml:space="preserve">В-* США; </w:t>
      </w:r>
      <w:r w:rsidR="00EC340A" w:rsidRPr="00A252D8">
        <w:rPr>
          <w:rFonts w:ascii="Times New Roman" w:hAnsi="Times New Roman" w:cs="Times New Roman"/>
          <w:sz w:val="24"/>
          <w:szCs w:val="24"/>
        </w:rPr>
        <w:br/>
        <w:t xml:space="preserve">Г -Россия; </w:t>
      </w:r>
      <w:r w:rsidR="00EC340A" w:rsidRPr="00A252D8">
        <w:rPr>
          <w:rFonts w:ascii="Times New Roman" w:hAnsi="Times New Roman" w:cs="Times New Roman"/>
          <w:sz w:val="24"/>
          <w:szCs w:val="24"/>
        </w:rPr>
        <w:br/>
      </w:r>
    </w:p>
    <w:p w:rsidR="00EC340A" w:rsidRPr="00A252D8" w:rsidRDefault="003B053D" w:rsidP="003B05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10.</w:t>
      </w:r>
      <w:r w:rsidR="00EC340A" w:rsidRPr="00A252D8">
        <w:rPr>
          <w:rFonts w:ascii="Times New Roman" w:hAnsi="Times New Roman" w:cs="Times New Roman"/>
          <w:sz w:val="24"/>
          <w:szCs w:val="24"/>
        </w:rPr>
        <w:t>Укажите верный вариант ответа: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12. Когда менеджмент выделился в самостоятельную область знаний?</w:t>
      </w:r>
      <w:r w:rsidRPr="00A252D8">
        <w:rPr>
          <w:rFonts w:ascii="Times New Roman" w:hAnsi="Times New Roman" w:cs="Times New Roman"/>
          <w:sz w:val="24"/>
          <w:szCs w:val="24"/>
        </w:rPr>
        <w:br/>
        <w:t xml:space="preserve">А.- в средние века. </w:t>
      </w:r>
      <w:r w:rsidRPr="00A252D8">
        <w:rPr>
          <w:rFonts w:ascii="Times New Roman" w:hAnsi="Times New Roman" w:cs="Times New Roman"/>
          <w:sz w:val="24"/>
          <w:szCs w:val="24"/>
        </w:rPr>
        <w:br/>
        <w:t xml:space="preserve">Б-.в середине XX в. ; </w:t>
      </w:r>
      <w:r w:rsidRPr="00A252D8">
        <w:rPr>
          <w:rFonts w:ascii="Times New Roman" w:hAnsi="Times New Roman" w:cs="Times New Roman"/>
          <w:sz w:val="24"/>
          <w:szCs w:val="24"/>
        </w:rPr>
        <w:br/>
        <w:t xml:space="preserve">В-.в XVIII в. ; </w:t>
      </w:r>
      <w:r w:rsidRPr="00A252D8">
        <w:rPr>
          <w:rFonts w:ascii="Times New Roman" w:hAnsi="Times New Roman" w:cs="Times New Roman"/>
          <w:sz w:val="24"/>
          <w:szCs w:val="24"/>
        </w:rPr>
        <w:br/>
        <w:t xml:space="preserve">Г- в XIX в. ; </w:t>
      </w:r>
      <w:r w:rsidRPr="00A252D8">
        <w:rPr>
          <w:rFonts w:ascii="Times New Roman" w:hAnsi="Times New Roman" w:cs="Times New Roman"/>
          <w:sz w:val="24"/>
          <w:szCs w:val="24"/>
        </w:rPr>
        <w:br/>
        <w:t xml:space="preserve">Д-* на рубеже XIX и XX вв. ; 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350F4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Вариант 2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Укажите верный вариант ответа:</w:t>
      </w:r>
    </w:p>
    <w:p w:rsidR="003B053D" w:rsidRPr="00A252D8" w:rsidRDefault="003B053D" w:rsidP="003B05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Укажите верный вариант ответа:</w:t>
      </w:r>
    </w:p>
    <w:p w:rsidR="003B053D" w:rsidRPr="00A252D8" w:rsidRDefault="003B053D" w:rsidP="003B05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1.Какое из утверждений, верно характеризует понятие менеджмент:</w:t>
      </w:r>
      <w:r w:rsidRPr="00A252D8">
        <w:rPr>
          <w:rFonts w:ascii="Times New Roman" w:hAnsi="Times New Roman" w:cs="Times New Roman"/>
          <w:sz w:val="24"/>
          <w:szCs w:val="24"/>
        </w:rPr>
        <w:br/>
        <w:t xml:space="preserve">А-*менеджмент - это управление хозяйственной деятельностью; </w:t>
      </w:r>
      <w:r w:rsidRPr="00A252D8">
        <w:rPr>
          <w:rFonts w:ascii="Times New Roman" w:hAnsi="Times New Roman" w:cs="Times New Roman"/>
          <w:sz w:val="24"/>
          <w:szCs w:val="24"/>
        </w:rPr>
        <w:br/>
      </w:r>
      <w:r w:rsidRPr="00A252D8">
        <w:rPr>
          <w:rFonts w:ascii="Times New Roman" w:hAnsi="Times New Roman" w:cs="Times New Roman"/>
          <w:sz w:val="24"/>
          <w:szCs w:val="24"/>
        </w:rPr>
        <w:lastRenderedPageBreak/>
        <w:t xml:space="preserve">Б -менеджмент - это государственное управление; </w:t>
      </w:r>
      <w:r w:rsidRPr="00A252D8">
        <w:rPr>
          <w:rFonts w:ascii="Times New Roman" w:hAnsi="Times New Roman" w:cs="Times New Roman"/>
          <w:sz w:val="24"/>
          <w:szCs w:val="24"/>
        </w:rPr>
        <w:br/>
        <w:t>В- менеджмент - это общественное управление;</w:t>
      </w:r>
    </w:p>
    <w:p w:rsidR="003B053D" w:rsidRPr="00A252D8" w:rsidRDefault="003B053D" w:rsidP="003B053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Укажите верный вариант ответа: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 xml:space="preserve">2. Сколько существует принципов управления по А. </w:t>
      </w:r>
      <w:proofErr w:type="spellStart"/>
      <w:r w:rsidRPr="00A252D8">
        <w:rPr>
          <w:rFonts w:ascii="Times New Roman" w:hAnsi="Times New Roman" w:cs="Times New Roman"/>
          <w:sz w:val="24"/>
          <w:szCs w:val="24"/>
        </w:rPr>
        <w:t>Файолю</w:t>
      </w:r>
      <w:proofErr w:type="spellEnd"/>
      <w:r w:rsidRPr="00A252D8">
        <w:rPr>
          <w:rFonts w:ascii="Times New Roman" w:hAnsi="Times New Roman" w:cs="Times New Roman"/>
          <w:sz w:val="24"/>
          <w:szCs w:val="24"/>
        </w:rPr>
        <w:t>:</w:t>
      </w:r>
      <w:r w:rsidRPr="00A252D8">
        <w:rPr>
          <w:rFonts w:ascii="Times New Roman" w:hAnsi="Times New Roman" w:cs="Times New Roman"/>
          <w:sz w:val="24"/>
          <w:szCs w:val="24"/>
        </w:rPr>
        <w:br/>
        <w:t xml:space="preserve">а) </w:t>
      </w:r>
      <w:r w:rsidR="003B053D" w:rsidRPr="00A252D8">
        <w:rPr>
          <w:rFonts w:ascii="Times New Roman" w:hAnsi="Times New Roman" w:cs="Times New Roman"/>
          <w:sz w:val="24"/>
          <w:szCs w:val="24"/>
        </w:rPr>
        <w:t>+</w:t>
      </w:r>
      <w:r w:rsidRPr="00A252D8">
        <w:rPr>
          <w:rFonts w:ascii="Times New Roman" w:hAnsi="Times New Roman" w:cs="Times New Roman"/>
          <w:sz w:val="24"/>
          <w:szCs w:val="24"/>
        </w:rPr>
        <w:t>14</w:t>
      </w:r>
      <w:r w:rsidRPr="00A252D8">
        <w:rPr>
          <w:rFonts w:ascii="Times New Roman" w:hAnsi="Times New Roman" w:cs="Times New Roman"/>
          <w:sz w:val="24"/>
          <w:szCs w:val="24"/>
        </w:rPr>
        <w:br/>
        <w:t>б) 12</w:t>
      </w:r>
      <w:r w:rsidRPr="00A252D8">
        <w:rPr>
          <w:rFonts w:ascii="Times New Roman" w:hAnsi="Times New Roman" w:cs="Times New Roman"/>
          <w:sz w:val="24"/>
          <w:szCs w:val="24"/>
        </w:rPr>
        <w:br/>
        <w:t>в) 10</w:t>
      </w:r>
      <w:r w:rsidRPr="00A252D8">
        <w:rPr>
          <w:rFonts w:ascii="Times New Roman" w:hAnsi="Times New Roman" w:cs="Times New Roman"/>
          <w:sz w:val="24"/>
          <w:szCs w:val="24"/>
        </w:rPr>
        <w:br/>
        <w:t>г) 8</w:t>
      </w:r>
      <w:r w:rsidRPr="00A252D8">
        <w:rPr>
          <w:rFonts w:ascii="Times New Roman" w:hAnsi="Times New Roman" w:cs="Times New Roman"/>
          <w:sz w:val="24"/>
          <w:szCs w:val="24"/>
        </w:rPr>
        <w:br/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Укажите верный вариант ответа: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3. Ключевое понятие школы науки управления:</w:t>
      </w:r>
      <w:r w:rsidRPr="00A252D8">
        <w:rPr>
          <w:rFonts w:ascii="Times New Roman" w:hAnsi="Times New Roman" w:cs="Times New Roman"/>
          <w:sz w:val="24"/>
          <w:szCs w:val="24"/>
        </w:rPr>
        <w:br/>
        <w:t>а)Трудовая норма</w:t>
      </w:r>
      <w:r w:rsidRPr="00A252D8">
        <w:rPr>
          <w:rFonts w:ascii="Times New Roman" w:hAnsi="Times New Roman" w:cs="Times New Roman"/>
          <w:sz w:val="24"/>
          <w:szCs w:val="24"/>
        </w:rPr>
        <w:br/>
        <w:t>б)Человеческий фактор</w:t>
      </w:r>
      <w:r w:rsidRPr="00A252D8">
        <w:rPr>
          <w:rFonts w:ascii="Times New Roman" w:hAnsi="Times New Roman" w:cs="Times New Roman"/>
          <w:sz w:val="24"/>
          <w:szCs w:val="24"/>
        </w:rPr>
        <w:br/>
        <w:t>в)Функция</w:t>
      </w:r>
      <w:r w:rsidRPr="00A252D8">
        <w:rPr>
          <w:rFonts w:ascii="Times New Roman" w:hAnsi="Times New Roman" w:cs="Times New Roman"/>
          <w:sz w:val="24"/>
          <w:szCs w:val="24"/>
        </w:rPr>
        <w:br/>
        <w:t>г)*Управленческая задача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Укажите верный вариант ответа</w:t>
      </w:r>
    </w:p>
    <w:p w:rsidR="00EC340A" w:rsidRPr="00A252D8" w:rsidRDefault="00BB71C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4</w:t>
      </w:r>
      <w:r w:rsidR="00EC340A" w:rsidRPr="00A252D8">
        <w:rPr>
          <w:rFonts w:ascii="Times New Roman" w:hAnsi="Times New Roman" w:cs="Times New Roman"/>
          <w:sz w:val="24"/>
          <w:szCs w:val="24"/>
        </w:rPr>
        <w:t>.В рамках школы человеческих отношений были разработаны:</w:t>
      </w:r>
      <w:r w:rsidR="00EC340A" w:rsidRPr="00A252D8">
        <w:rPr>
          <w:rFonts w:ascii="Times New Roman" w:hAnsi="Times New Roman" w:cs="Times New Roman"/>
          <w:sz w:val="24"/>
          <w:szCs w:val="24"/>
        </w:rPr>
        <w:br/>
        <w:t>а) принципы определения нормы управляемости</w:t>
      </w:r>
      <w:r w:rsidR="00EC340A" w:rsidRPr="00A252D8">
        <w:rPr>
          <w:rFonts w:ascii="Times New Roman" w:hAnsi="Times New Roman" w:cs="Times New Roman"/>
          <w:sz w:val="24"/>
          <w:szCs w:val="24"/>
        </w:rPr>
        <w:br/>
        <w:t>б)*основные теории мотивации</w:t>
      </w:r>
      <w:r w:rsidR="00EC340A" w:rsidRPr="00A252D8">
        <w:rPr>
          <w:rFonts w:ascii="Times New Roman" w:hAnsi="Times New Roman" w:cs="Times New Roman"/>
          <w:sz w:val="24"/>
          <w:szCs w:val="24"/>
        </w:rPr>
        <w:br/>
        <w:t>в) основные приемы формализации управленческих задач</w:t>
      </w:r>
      <w:r w:rsidR="00EC340A" w:rsidRPr="00A252D8">
        <w:rPr>
          <w:rFonts w:ascii="Times New Roman" w:hAnsi="Times New Roman" w:cs="Times New Roman"/>
          <w:sz w:val="24"/>
          <w:szCs w:val="24"/>
        </w:rPr>
        <w:br/>
        <w:t>г) принципы нормирования труда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Укажите верный вариант ответа:</w:t>
      </w:r>
    </w:p>
    <w:p w:rsidR="00EC340A" w:rsidRPr="00A252D8" w:rsidRDefault="00BB71C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5</w:t>
      </w:r>
      <w:r w:rsidR="00EC340A" w:rsidRPr="00A252D8">
        <w:rPr>
          <w:rFonts w:ascii="Times New Roman" w:hAnsi="Times New Roman" w:cs="Times New Roman"/>
          <w:sz w:val="24"/>
          <w:szCs w:val="24"/>
        </w:rPr>
        <w:t>.Кто  разработал теорию бюрократического построения организации?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 xml:space="preserve">А) А.Маршалл 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Б) А.Смит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В) *М.Вебер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Укажите верный вариант ответа:</w:t>
      </w:r>
    </w:p>
    <w:p w:rsidR="00EC340A" w:rsidRPr="00A252D8" w:rsidRDefault="00BB71C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6</w:t>
      </w:r>
      <w:r w:rsidR="00EC340A" w:rsidRPr="00A252D8">
        <w:rPr>
          <w:rFonts w:ascii="Times New Roman" w:hAnsi="Times New Roman" w:cs="Times New Roman"/>
          <w:sz w:val="24"/>
          <w:szCs w:val="24"/>
        </w:rPr>
        <w:t>.В какие годы существовала Школа «Человеческих отношений»?</w:t>
      </w:r>
      <w:r w:rsidR="00EC340A" w:rsidRPr="00A252D8">
        <w:rPr>
          <w:rFonts w:ascii="Times New Roman" w:hAnsi="Times New Roman" w:cs="Times New Roman"/>
          <w:sz w:val="24"/>
          <w:szCs w:val="24"/>
        </w:rPr>
        <w:br/>
        <w:t>а)* 1930 – 1950</w:t>
      </w:r>
      <w:r w:rsidR="00EC340A" w:rsidRPr="00A252D8">
        <w:rPr>
          <w:rFonts w:ascii="Times New Roman" w:hAnsi="Times New Roman" w:cs="Times New Roman"/>
          <w:sz w:val="24"/>
          <w:szCs w:val="24"/>
        </w:rPr>
        <w:br/>
        <w:t>б) 1950 – по настоящее время</w:t>
      </w:r>
      <w:r w:rsidR="00EC340A" w:rsidRPr="00A252D8">
        <w:rPr>
          <w:rFonts w:ascii="Times New Roman" w:hAnsi="Times New Roman" w:cs="Times New Roman"/>
          <w:sz w:val="24"/>
          <w:szCs w:val="24"/>
        </w:rPr>
        <w:br/>
        <w:t>в) 1950 – 1960</w:t>
      </w:r>
      <w:r w:rsidR="00EC340A" w:rsidRPr="00A252D8">
        <w:rPr>
          <w:rFonts w:ascii="Times New Roman" w:hAnsi="Times New Roman" w:cs="Times New Roman"/>
          <w:sz w:val="24"/>
          <w:szCs w:val="24"/>
        </w:rPr>
        <w:br/>
        <w:t>г) 1920 – 1940</w:t>
      </w:r>
    </w:p>
    <w:p w:rsidR="00EC340A" w:rsidRPr="00A252D8" w:rsidRDefault="00EC340A" w:rsidP="00EC34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Укажите верный вариант ответа:</w:t>
      </w:r>
    </w:p>
    <w:p w:rsidR="00BB71CA" w:rsidRPr="00A252D8" w:rsidRDefault="00BB71CA" w:rsidP="00EC340A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BB71CA" w:rsidP="00EC340A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7</w:t>
      </w:r>
      <w:r w:rsidR="00EC340A" w:rsidRPr="00A252D8">
        <w:rPr>
          <w:rFonts w:ascii="Times New Roman" w:hAnsi="Times New Roman" w:cs="Times New Roman"/>
          <w:sz w:val="24"/>
          <w:szCs w:val="24"/>
        </w:rPr>
        <w:t xml:space="preserve">.Как можно повысить эффективность деятельности предприятия или организации, по мнению учёных </w:t>
      </w:r>
      <w:proofErr w:type="spellStart"/>
      <w:r w:rsidR="00EC340A" w:rsidRPr="00A252D8">
        <w:rPr>
          <w:rFonts w:ascii="Times New Roman" w:hAnsi="Times New Roman" w:cs="Times New Roman"/>
          <w:sz w:val="24"/>
          <w:szCs w:val="24"/>
        </w:rPr>
        <w:t>бихевиористов</w:t>
      </w:r>
      <w:proofErr w:type="spellEnd"/>
      <w:r w:rsidR="00EC340A" w:rsidRPr="00A252D8">
        <w:rPr>
          <w:rFonts w:ascii="Times New Roman" w:hAnsi="Times New Roman" w:cs="Times New Roman"/>
          <w:sz w:val="24"/>
          <w:szCs w:val="24"/>
        </w:rPr>
        <w:t xml:space="preserve"> (Школа «Человеческих отношений»)?</w:t>
      </w:r>
      <w:r w:rsidR="00EC340A" w:rsidRPr="00A252D8">
        <w:rPr>
          <w:rFonts w:ascii="Times New Roman" w:hAnsi="Times New Roman" w:cs="Times New Roman"/>
          <w:sz w:val="24"/>
          <w:szCs w:val="24"/>
        </w:rPr>
        <w:br/>
        <w:t>а) грамотное использование научных методов науки о поведении человека</w:t>
      </w:r>
      <w:r w:rsidR="00EC340A" w:rsidRPr="00A252D8">
        <w:rPr>
          <w:rFonts w:ascii="Times New Roman" w:hAnsi="Times New Roman" w:cs="Times New Roman"/>
          <w:sz w:val="24"/>
          <w:szCs w:val="24"/>
        </w:rPr>
        <w:br/>
      </w:r>
      <w:r w:rsidR="00EC340A" w:rsidRPr="00A252D8">
        <w:rPr>
          <w:rFonts w:ascii="Times New Roman" w:hAnsi="Times New Roman" w:cs="Times New Roman"/>
          <w:sz w:val="24"/>
          <w:szCs w:val="24"/>
        </w:rPr>
        <w:lastRenderedPageBreak/>
        <w:t>б) увеличение заработной платы</w:t>
      </w:r>
      <w:r w:rsidR="00EC340A" w:rsidRPr="00A252D8">
        <w:rPr>
          <w:rFonts w:ascii="Times New Roman" w:hAnsi="Times New Roman" w:cs="Times New Roman"/>
          <w:sz w:val="24"/>
          <w:szCs w:val="24"/>
        </w:rPr>
        <w:br/>
        <w:t>в)* большее внимание и забота о подчиненных со стороны руководителя</w:t>
      </w:r>
      <w:r w:rsidR="00EC340A" w:rsidRPr="00A252D8">
        <w:rPr>
          <w:rFonts w:ascii="Times New Roman" w:hAnsi="Times New Roman" w:cs="Times New Roman"/>
          <w:sz w:val="24"/>
          <w:szCs w:val="24"/>
        </w:rPr>
        <w:br/>
        <w:t>г) ничего не предпринимать, все само собой наладится</w:t>
      </w:r>
    </w:p>
    <w:p w:rsidR="00EC340A" w:rsidRPr="00A252D8" w:rsidRDefault="00EC340A" w:rsidP="00EC34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Укажите верный вариант ответа:</w:t>
      </w:r>
    </w:p>
    <w:p w:rsidR="00EC340A" w:rsidRPr="00A252D8" w:rsidRDefault="00BB71CA" w:rsidP="00EC34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8</w:t>
      </w:r>
      <w:r w:rsidR="00EC340A" w:rsidRPr="00A252D8">
        <w:rPr>
          <w:rFonts w:ascii="Times New Roman" w:hAnsi="Times New Roman" w:cs="Times New Roman"/>
          <w:sz w:val="24"/>
          <w:szCs w:val="24"/>
        </w:rPr>
        <w:t>. Содержанию какого понятия соответствует следующее определение - процесс целенаправленного воздействия на объект -это?</w:t>
      </w:r>
    </w:p>
    <w:p w:rsidR="00EC340A" w:rsidRPr="00A252D8" w:rsidRDefault="00EC340A" w:rsidP="00EC34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 xml:space="preserve">1). Менеджмент   </w:t>
      </w:r>
    </w:p>
    <w:p w:rsidR="00EC340A" w:rsidRPr="00A252D8" w:rsidRDefault="00EC340A" w:rsidP="00EC34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2)* Управление</w:t>
      </w:r>
    </w:p>
    <w:p w:rsidR="00EC340A" w:rsidRPr="00A252D8" w:rsidRDefault="00EC340A" w:rsidP="00EC34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 xml:space="preserve">3). Функция менеджмента   </w:t>
      </w:r>
    </w:p>
    <w:p w:rsidR="00EC340A" w:rsidRPr="00A252D8" w:rsidRDefault="00EC340A" w:rsidP="00EC34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BB71C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9</w:t>
      </w:r>
      <w:r w:rsidR="00EC340A" w:rsidRPr="00A252D8">
        <w:rPr>
          <w:rFonts w:ascii="Times New Roman" w:hAnsi="Times New Roman" w:cs="Times New Roman"/>
          <w:sz w:val="24"/>
          <w:szCs w:val="24"/>
        </w:rPr>
        <w:t>.  Ключевое понятие школы науки управления:</w:t>
      </w:r>
      <w:r w:rsidR="00EC340A" w:rsidRPr="00A252D8">
        <w:rPr>
          <w:rFonts w:ascii="Times New Roman" w:hAnsi="Times New Roman" w:cs="Times New Roman"/>
          <w:sz w:val="24"/>
          <w:szCs w:val="24"/>
        </w:rPr>
        <w:br/>
        <w:t>а) Трудовая норма</w:t>
      </w:r>
      <w:r w:rsidR="00EC340A" w:rsidRPr="00A252D8">
        <w:rPr>
          <w:rFonts w:ascii="Times New Roman" w:hAnsi="Times New Roman" w:cs="Times New Roman"/>
          <w:sz w:val="24"/>
          <w:szCs w:val="24"/>
        </w:rPr>
        <w:br/>
        <w:t>б) Человеческий фактор</w:t>
      </w:r>
      <w:r w:rsidR="00EC340A" w:rsidRPr="00A252D8">
        <w:rPr>
          <w:rFonts w:ascii="Times New Roman" w:hAnsi="Times New Roman" w:cs="Times New Roman"/>
          <w:sz w:val="24"/>
          <w:szCs w:val="24"/>
        </w:rPr>
        <w:br/>
        <w:t>в) Функция</w:t>
      </w:r>
      <w:r w:rsidR="00EC340A" w:rsidRPr="00A252D8">
        <w:rPr>
          <w:rFonts w:ascii="Times New Roman" w:hAnsi="Times New Roman" w:cs="Times New Roman"/>
          <w:sz w:val="24"/>
          <w:szCs w:val="24"/>
        </w:rPr>
        <w:br/>
        <w:t>г)*Управленческая задача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Укажите верный вариант ответа:</w:t>
      </w:r>
    </w:p>
    <w:p w:rsidR="00EC340A" w:rsidRPr="00A252D8" w:rsidRDefault="00BB71C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10</w:t>
      </w:r>
      <w:r w:rsidR="00EC340A" w:rsidRPr="00A252D8">
        <w:rPr>
          <w:rFonts w:ascii="Times New Roman" w:hAnsi="Times New Roman" w:cs="Times New Roman"/>
          <w:sz w:val="24"/>
          <w:szCs w:val="24"/>
        </w:rPr>
        <w:t>. «При правильной организации собственной работы каждый руководитель может добиться успеха». Так считал:</w:t>
      </w:r>
      <w:r w:rsidR="00EC340A" w:rsidRPr="00A252D8">
        <w:rPr>
          <w:rFonts w:ascii="Times New Roman" w:hAnsi="Times New Roman" w:cs="Times New Roman"/>
          <w:sz w:val="24"/>
          <w:szCs w:val="24"/>
        </w:rPr>
        <w:br/>
        <w:t>а)Тейлор Ф.</w:t>
      </w:r>
      <w:r w:rsidR="00EC340A" w:rsidRPr="00A252D8">
        <w:rPr>
          <w:rFonts w:ascii="Times New Roman" w:hAnsi="Times New Roman" w:cs="Times New Roman"/>
          <w:sz w:val="24"/>
          <w:szCs w:val="24"/>
        </w:rPr>
        <w:br/>
        <w:t>б)Форд Г.</w:t>
      </w:r>
      <w:r w:rsidR="00EC340A" w:rsidRPr="00A252D8">
        <w:rPr>
          <w:rFonts w:ascii="Times New Roman" w:hAnsi="Times New Roman" w:cs="Times New Roman"/>
          <w:sz w:val="24"/>
          <w:szCs w:val="24"/>
        </w:rPr>
        <w:br/>
        <w:t>в)*</w:t>
      </w:r>
      <w:proofErr w:type="spellStart"/>
      <w:r w:rsidR="00EC340A" w:rsidRPr="00A252D8">
        <w:rPr>
          <w:rFonts w:ascii="Times New Roman" w:hAnsi="Times New Roman" w:cs="Times New Roman"/>
          <w:sz w:val="24"/>
          <w:szCs w:val="24"/>
        </w:rPr>
        <w:t>Файоль</w:t>
      </w:r>
      <w:proofErr w:type="spellEnd"/>
      <w:r w:rsidR="00EC340A" w:rsidRPr="00A252D8">
        <w:rPr>
          <w:rFonts w:ascii="Times New Roman" w:hAnsi="Times New Roman" w:cs="Times New Roman"/>
          <w:sz w:val="24"/>
          <w:szCs w:val="24"/>
        </w:rPr>
        <w:t xml:space="preserve"> А.</w:t>
      </w:r>
      <w:r w:rsidR="00EC340A" w:rsidRPr="00A252D8">
        <w:rPr>
          <w:rFonts w:ascii="Times New Roman" w:hAnsi="Times New Roman" w:cs="Times New Roman"/>
          <w:sz w:val="24"/>
          <w:szCs w:val="24"/>
        </w:rPr>
        <w:br/>
        <w:t>г)</w:t>
      </w:r>
      <w:proofErr w:type="spellStart"/>
      <w:r w:rsidR="00EC340A" w:rsidRPr="00A252D8">
        <w:rPr>
          <w:rFonts w:ascii="Times New Roman" w:hAnsi="Times New Roman" w:cs="Times New Roman"/>
          <w:sz w:val="24"/>
          <w:szCs w:val="24"/>
        </w:rPr>
        <w:t>Слоун</w:t>
      </w:r>
      <w:proofErr w:type="spellEnd"/>
      <w:r w:rsidR="00EC340A" w:rsidRPr="00A252D8">
        <w:rPr>
          <w:rFonts w:ascii="Times New Roman" w:hAnsi="Times New Roman" w:cs="Times New Roman"/>
          <w:sz w:val="24"/>
          <w:szCs w:val="24"/>
        </w:rPr>
        <w:t xml:space="preserve"> А.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52D8">
        <w:rPr>
          <w:rFonts w:ascii="Times New Roman" w:hAnsi="Times New Roman" w:cs="Times New Roman"/>
          <w:b/>
          <w:sz w:val="24"/>
          <w:szCs w:val="24"/>
        </w:rPr>
        <w:t>Оценка теста: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Мак</w:t>
      </w:r>
      <w:r w:rsidR="00BB71CA" w:rsidRPr="00A252D8">
        <w:rPr>
          <w:rFonts w:ascii="Times New Roman" w:hAnsi="Times New Roman" w:cs="Times New Roman"/>
          <w:sz w:val="24"/>
          <w:szCs w:val="24"/>
        </w:rPr>
        <w:t>симальное количество баллов – 10</w:t>
      </w:r>
      <w:r w:rsidRPr="00A252D8">
        <w:rPr>
          <w:rFonts w:ascii="Times New Roman" w:hAnsi="Times New Roman" w:cs="Times New Roman"/>
          <w:sz w:val="24"/>
          <w:szCs w:val="24"/>
        </w:rPr>
        <w:t xml:space="preserve"> баллов: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результат в 12-13 баллов – соответствует отметке «5» (пять).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результат в 8-9 баллов – соответствует отметке «4» (четыре).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результат в 6-7 баллов – соответствует отметке «3» (удовлетворительно);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 xml:space="preserve">результат менее 6 баллов – соответствует отметке «2» (неудовлетворительно). 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52D8">
        <w:rPr>
          <w:rFonts w:ascii="Times New Roman" w:hAnsi="Times New Roman" w:cs="Times New Roman"/>
          <w:b/>
          <w:sz w:val="24"/>
          <w:szCs w:val="24"/>
        </w:rPr>
        <w:t xml:space="preserve">Тест № 2 по теме: </w:t>
      </w:r>
      <w:r w:rsidRPr="00A252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Методы и этапы принятия решений</w:t>
      </w:r>
    </w:p>
    <w:p w:rsidR="00EC340A" w:rsidRPr="00A252D8" w:rsidRDefault="00EC340A" w:rsidP="00EC340A">
      <w:pPr>
        <w:pStyle w:val="a5"/>
        <w:shd w:val="clear" w:color="auto" w:fill="FFFFFF" w:themeFill="background1"/>
        <w:spacing w:before="0" w:beforeAutospacing="0" w:after="0" w:afterAutospacing="0"/>
        <w:jc w:val="both"/>
        <w:rPr>
          <w:rStyle w:val="aa"/>
          <w:rFonts w:eastAsiaTheme="majorEastAsia"/>
        </w:rPr>
      </w:pPr>
      <w:r w:rsidRPr="00A252D8">
        <w:rPr>
          <w:rStyle w:val="aa"/>
          <w:rFonts w:eastAsiaTheme="majorEastAsia"/>
        </w:rPr>
        <w:t>Вариант № 1.</w:t>
      </w:r>
    </w:p>
    <w:p w:rsidR="00EC340A" w:rsidRPr="00A252D8" w:rsidRDefault="00EC340A" w:rsidP="00EC340A">
      <w:pPr>
        <w:pStyle w:val="a5"/>
        <w:shd w:val="clear" w:color="auto" w:fill="FFFFFF" w:themeFill="background1"/>
        <w:spacing w:before="0" w:beforeAutospacing="0" w:after="0" w:afterAutospacing="0"/>
        <w:jc w:val="both"/>
        <w:rPr>
          <w:rStyle w:val="aa"/>
          <w:rFonts w:eastAsiaTheme="majorEastAsia"/>
        </w:rPr>
      </w:pPr>
      <w:r w:rsidRPr="00A252D8">
        <w:rPr>
          <w:rStyle w:val="aa"/>
          <w:rFonts w:eastAsiaTheme="majorEastAsia"/>
        </w:rPr>
        <w:t>Выбери правильный ответ.</w:t>
      </w:r>
    </w:p>
    <w:p w:rsidR="00EC340A" w:rsidRPr="00A252D8" w:rsidRDefault="00EC340A" w:rsidP="00EC340A">
      <w:pPr>
        <w:pStyle w:val="a5"/>
        <w:shd w:val="clear" w:color="auto" w:fill="FFFFFF" w:themeFill="background1"/>
        <w:spacing w:before="0" w:beforeAutospacing="0" w:after="0" w:afterAutospacing="0"/>
        <w:jc w:val="both"/>
      </w:pPr>
      <w:r w:rsidRPr="00A252D8">
        <w:rPr>
          <w:rStyle w:val="aa"/>
          <w:rFonts w:eastAsiaTheme="majorEastAsia"/>
        </w:rPr>
        <w:t>1.</w:t>
      </w:r>
      <w:r w:rsidRPr="00A252D8">
        <w:rPr>
          <w:rStyle w:val="apple-converted-space"/>
        </w:rPr>
        <w:t> </w:t>
      </w:r>
      <w:r w:rsidRPr="00A252D8">
        <w:t>Наиболее удачное определение управленческого решения - это:</w:t>
      </w:r>
    </w:p>
    <w:p w:rsidR="00EC340A" w:rsidRPr="00A252D8" w:rsidRDefault="00EC340A" w:rsidP="00EC340A">
      <w:pPr>
        <w:pStyle w:val="a5"/>
        <w:shd w:val="clear" w:color="auto" w:fill="FFFFFF" w:themeFill="background1"/>
        <w:spacing w:before="0" w:beforeAutospacing="0" w:after="0" w:afterAutospacing="0"/>
        <w:jc w:val="both"/>
      </w:pPr>
      <w:r w:rsidRPr="00A252D8">
        <w:t>a) инструмент управленческой деятельности;</w:t>
      </w:r>
    </w:p>
    <w:p w:rsidR="00EC340A" w:rsidRPr="00A252D8" w:rsidRDefault="00EC340A" w:rsidP="00EC340A">
      <w:pPr>
        <w:pStyle w:val="a5"/>
        <w:shd w:val="clear" w:color="auto" w:fill="FFFFFF" w:themeFill="background1"/>
        <w:spacing w:before="0" w:beforeAutospacing="0" w:after="0" w:afterAutospacing="0"/>
        <w:jc w:val="both"/>
      </w:pPr>
      <w:r w:rsidRPr="00A252D8">
        <w:t>b) продукт управленческой деятельности;</w:t>
      </w:r>
    </w:p>
    <w:p w:rsidR="00EC340A" w:rsidRPr="00A252D8" w:rsidRDefault="00EC340A" w:rsidP="00EC340A">
      <w:pPr>
        <w:pStyle w:val="a5"/>
        <w:shd w:val="clear" w:color="auto" w:fill="FFFFFF" w:themeFill="background1"/>
        <w:spacing w:before="0" w:beforeAutospacing="0" w:after="0" w:afterAutospacing="0"/>
        <w:jc w:val="both"/>
      </w:pPr>
      <w:r w:rsidRPr="00A252D8">
        <w:t>c) выбранный (утвержденный) вариант управленческих действий</w:t>
      </w:r>
    </w:p>
    <w:p w:rsidR="00EC340A" w:rsidRPr="00A252D8" w:rsidRDefault="00EC340A" w:rsidP="00EC340A">
      <w:pPr>
        <w:pStyle w:val="a5"/>
        <w:shd w:val="clear" w:color="auto" w:fill="FFFFFF" w:themeFill="background1"/>
        <w:spacing w:before="0" w:beforeAutospacing="0" w:after="0" w:afterAutospacing="0"/>
        <w:jc w:val="both"/>
      </w:pPr>
      <w:r w:rsidRPr="00A252D8">
        <w:t>d) форма воздействия субъекта на объект;</w:t>
      </w:r>
    </w:p>
    <w:p w:rsidR="00EC340A" w:rsidRPr="00A252D8" w:rsidRDefault="00EC340A" w:rsidP="00EC340A">
      <w:pPr>
        <w:pStyle w:val="a5"/>
        <w:shd w:val="clear" w:color="auto" w:fill="FFFFFF" w:themeFill="background1"/>
        <w:spacing w:before="0" w:beforeAutospacing="0" w:after="0" w:afterAutospacing="0"/>
        <w:jc w:val="both"/>
      </w:pPr>
      <w:r w:rsidRPr="00A252D8">
        <w:t>e) управленческий документ.</w:t>
      </w:r>
    </w:p>
    <w:p w:rsidR="00EC340A" w:rsidRPr="00A252D8" w:rsidRDefault="00EC340A" w:rsidP="00EC340A">
      <w:pPr>
        <w:pStyle w:val="a5"/>
        <w:shd w:val="clear" w:color="auto" w:fill="FFFFFF" w:themeFill="background1"/>
        <w:spacing w:before="0" w:beforeAutospacing="0" w:after="0" w:afterAutospacing="0"/>
        <w:jc w:val="both"/>
      </w:pPr>
      <w:r w:rsidRPr="00A252D8">
        <w:rPr>
          <w:rStyle w:val="aa"/>
          <w:rFonts w:eastAsiaTheme="majorEastAsia"/>
        </w:rPr>
        <w:lastRenderedPageBreak/>
        <w:t>Ответ:</w:t>
      </w:r>
      <w:r w:rsidRPr="00A252D8">
        <w:rPr>
          <w:rStyle w:val="apple-converted-space"/>
        </w:rPr>
        <w:t> </w:t>
      </w:r>
      <w:r w:rsidRPr="00A252D8">
        <w:t>с</w:t>
      </w:r>
    </w:p>
    <w:p w:rsidR="00BB71CA" w:rsidRPr="00A252D8" w:rsidRDefault="00BB71CA" w:rsidP="00EC340A">
      <w:pPr>
        <w:pStyle w:val="a5"/>
        <w:shd w:val="clear" w:color="auto" w:fill="FFFFFF" w:themeFill="background1"/>
        <w:spacing w:before="0" w:beforeAutospacing="0" w:after="0" w:afterAutospacing="0"/>
        <w:jc w:val="both"/>
        <w:rPr>
          <w:rStyle w:val="aa"/>
          <w:rFonts w:eastAsiaTheme="majorEastAsia"/>
        </w:rPr>
      </w:pPr>
    </w:p>
    <w:p w:rsidR="00EC340A" w:rsidRPr="00A252D8" w:rsidRDefault="00EC340A" w:rsidP="00EC340A">
      <w:pPr>
        <w:pStyle w:val="a5"/>
        <w:shd w:val="clear" w:color="auto" w:fill="FFFFFF" w:themeFill="background1"/>
        <w:spacing w:before="0" w:beforeAutospacing="0" w:after="0" w:afterAutospacing="0"/>
        <w:jc w:val="both"/>
      </w:pPr>
      <w:r w:rsidRPr="00A252D8">
        <w:rPr>
          <w:rStyle w:val="aa"/>
          <w:rFonts w:eastAsiaTheme="majorEastAsia"/>
        </w:rPr>
        <w:t>2.</w:t>
      </w:r>
      <w:r w:rsidRPr="00A252D8">
        <w:rPr>
          <w:rStyle w:val="apple-converted-space"/>
        </w:rPr>
        <w:t> </w:t>
      </w:r>
      <w:r w:rsidRPr="00A252D8">
        <w:t>Юридическое свойство управленческого решения – это:</w:t>
      </w:r>
    </w:p>
    <w:p w:rsidR="00EC340A" w:rsidRPr="00A252D8" w:rsidRDefault="00EC340A" w:rsidP="00EC340A">
      <w:pPr>
        <w:pStyle w:val="a5"/>
        <w:shd w:val="clear" w:color="auto" w:fill="FFFFFF" w:themeFill="background1"/>
        <w:spacing w:before="0" w:beforeAutospacing="0" w:after="0" w:afterAutospacing="0"/>
        <w:jc w:val="both"/>
      </w:pPr>
      <w:r w:rsidRPr="00A252D8">
        <w:t>a) целенаправленность;</w:t>
      </w:r>
    </w:p>
    <w:p w:rsidR="00EC340A" w:rsidRPr="00A252D8" w:rsidRDefault="00EC340A" w:rsidP="00EC340A">
      <w:pPr>
        <w:pStyle w:val="a5"/>
        <w:shd w:val="clear" w:color="auto" w:fill="FFFFFF" w:themeFill="background1"/>
        <w:spacing w:before="0" w:beforeAutospacing="0" w:after="0" w:afterAutospacing="0"/>
        <w:jc w:val="both"/>
      </w:pPr>
      <w:r w:rsidRPr="00A252D8">
        <w:t>b) правомерность;</w:t>
      </w:r>
    </w:p>
    <w:p w:rsidR="00EC340A" w:rsidRPr="00A252D8" w:rsidRDefault="00EC340A" w:rsidP="00EC340A">
      <w:pPr>
        <w:pStyle w:val="a5"/>
        <w:shd w:val="clear" w:color="auto" w:fill="FFFFFF" w:themeFill="background1"/>
        <w:spacing w:before="0" w:beforeAutospacing="0" w:after="0" w:afterAutospacing="0"/>
        <w:jc w:val="both"/>
      </w:pPr>
      <w:r w:rsidRPr="00A252D8">
        <w:t>c) плановость;</w:t>
      </w:r>
    </w:p>
    <w:p w:rsidR="00EC340A" w:rsidRPr="00A252D8" w:rsidRDefault="00EC340A" w:rsidP="00EC340A">
      <w:pPr>
        <w:pStyle w:val="a5"/>
        <w:shd w:val="clear" w:color="auto" w:fill="FFFFFF" w:themeFill="background1"/>
        <w:spacing w:before="0" w:beforeAutospacing="0" w:after="0" w:afterAutospacing="0"/>
        <w:jc w:val="both"/>
      </w:pPr>
      <w:r w:rsidRPr="00A252D8">
        <w:t>d) коллегиальность.</w:t>
      </w:r>
    </w:p>
    <w:p w:rsidR="00EC340A" w:rsidRPr="00A252D8" w:rsidRDefault="00EC340A" w:rsidP="00EC340A">
      <w:pPr>
        <w:pStyle w:val="a5"/>
        <w:shd w:val="clear" w:color="auto" w:fill="FFFFFF" w:themeFill="background1"/>
        <w:spacing w:before="0" w:beforeAutospacing="0" w:after="0" w:afterAutospacing="0"/>
        <w:jc w:val="both"/>
      </w:pPr>
      <w:r w:rsidRPr="00A252D8">
        <w:rPr>
          <w:rStyle w:val="aa"/>
          <w:rFonts w:eastAsiaTheme="majorEastAsia"/>
        </w:rPr>
        <w:t>Ответ:</w:t>
      </w:r>
      <w:r w:rsidRPr="00A252D8">
        <w:rPr>
          <w:rStyle w:val="apple-converted-space"/>
        </w:rPr>
        <w:t> </w:t>
      </w:r>
      <w:r w:rsidRPr="00A252D8">
        <w:t>b</w:t>
      </w:r>
    </w:p>
    <w:p w:rsidR="00BB71CA" w:rsidRPr="00A252D8" w:rsidRDefault="00BB71CA" w:rsidP="00EC340A">
      <w:pPr>
        <w:pStyle w:val="a5"/>
        <w:shd w:val="clear" w:color="auto" w:fill="FFFFFF" w:themeFill="background1"/>
        <w:spacing w:before="0" w:beforeAutospacing="0" w:after="0" w:afterAutospacing="0"/>
        <w:jc w:val="both"/>
        <w:rPr>
          <w:rStyle w:val="aa"/>
          <w:rFonts w:eastAsiaTheme="majorEastAsia"/>
        </w:rPr>
      </w:pPr>
    </w:p>
    <w:p w:rsidR="00EC340A" w:rsidRPr="00A252D8" w:rsidRDefault="00EC340A" w:rsidP="00EC340A">
      <w:pPr>
        <w:pStyle w:val="a5"/>
        <w:shd w:val="clear" w:color="auto" w:fill="FFFFFF" w:themeFill="background1"/>
        <w:spacing w:before="0" w:beforeAutospacing="0" w:after="0" w:afterAutospacing="0"/>
        <w:jc w:val="both"/>
      </w:pPr>
      <w:r w:rsidRPr="00A252D8">
        <w:rPr>
          <w:rStyle w:val="aa"/>
          <w:rFonts w:eastAsiaTheme="majorEastAsia"/>
        </w:rPr>
        <w:t>3.</w:t>
      </w:r>
      <w:r w:rsidRPr="00A252D8">
        <w:rPr>
          <w:rStyle w:val="apple-converted-space"/>
        </w:rPr>
        <w:t> </w:t>
      </w:r>
      <w:r w:rsidRPr="00A252D8">
        <w:t>Организационные свойства управленческого решения - это:</w:t>
      </w:r>
    </w:p>
    <w:p w:rsidR="00EC340A" w:rsidRPr="00A252D8" w:rsidRDefault="00EC340A" w:rsidP="00EC340A">
      <w:pPr>
        <w:pStyle w:val="a5"/>
        <w:shd w:val="clear" w:color="auto" w:fill="FFFFFF" w:themeFill="background1"/>
        <w:spacing w:before="0" w:beforeAutospacing="0" w:after="0" w:afterAutospacing="0"/>
        <w:jc w:val="both"/>
      </w:pPr>
      <w:r w:rsidRPr="00A252D8">
        <w:t>a) плановость;</w:t>
      </w:r>
    </w:p>
    <w:p w:rsidR="00EC340A" w:rsidRPr="00A252D8" w:rsidRDefault="00EC340A" w:rsidP="00EC340A">
      <w:pPr>
        <w:pStyle w:val="a5"/>
        <w:shd w:val="clear" w:color="auto" w:fill="FFFFFF" w:themeFill="background1"/>
        <w:spacing w:before="0" w:beforeAutospacing="0" w:after="0" w:afterAutospacing="0"/>
        <w:jc w:val="both"/>
      </w:pPr>
      <w:r w:rsidRPr="00A252D8">
        <w:t>b) последовательность;</w:t>
      </w:r>
    </w:p>
    <w:p w:rsidR="00EC340A" w:rsidRPr="00A252D8" w:rsidRDefault="00EC340A" w:rsidP="00EC340A">
      <w:pPr>
        <w:pStyle w:val="a5"/>
        <w:shd w:val="clear" w:color="auto" w:fill="FFFFFF" w:themeFill="background1"/>
        <w:spacing w:before="0" w:beforeAutospacing="0" w:after="0" w:afterAutospacing="0"/>
        <w:jc w:val="both"/>
      </w:pPr>
      <w:r w:rsidRPr="00A252D8">
        <w:t>c) целенаправленность;</w:t>
      </w:r>
    </w:p>
    <w:p w:rsidR="00EC340A" w:rsidRPr="00A252D8" w:rsidRDefault="00EC340A" w:rsidP="00EC340A">
      <w:pPr>
        <w:pStyle w:val="a5"/>
        <w:shd w:val="clear" w:color="auto" w:fill="FFFFFF" w:themeFill="background1"/>
        <w:spacing w:before="0" w:beforeAutospacing="0" w:after="0" w:afterAutospacing="0"/>
        <w:jc w:val="both"/>
      </w:pPr>
      <w:r w:rsidRPr="00A252D8">
        <w:t>d) правомерность.</w:t>
      </w:r>
    </w:p>
    <w:p w:rsidR="00EC340A" w:rsidRPr="00A252D8" w:rsidRDefault="00EC340A" w:rsidP="00EC340A">
      <w:pPr>
        <w:pStyle w:val="a5"/>
        <w:shd w:val="clear" w:color="auto" w:fill="FFFFFF" w:themeFill="background1"/>
        <w:spacing w:before="0" w:beforeAutospacing="0" w:after="0" w:afterAutospacing="0"/>
        <w:jc w:val="both"/>
      </w:pPr>
      <w:r w:rsidRPr="00A252D8">
        <w:rPr>
          <w:rStyle w:val="aa"/>
          <w:rFonts w:eastAsiaTheme="majorEastAsia"/>
        </w:rPr>
        <w:t>Ответ:</w:t>
      </w:r>
      <w:r w:rsidRPr="00A252D8">
        <w:rPr>
          <w:rStyle w:val="apple-converted-space"/>
        </w:rPr>
        <w:t> </w:t>
      </w:r>
      <w:r w:rsidRPr="00A252D8">
        <w:t>a, c</w:t>
      </w:r>
    </w:p>
    <w:p w:rsidR="00BB71CA" w:rsidRPr="00A252D8" w:rsidRDefault="00BB71CA" w:rsidP="00EC340A">
      <w:pPr>
        <w:pStyle w:val="a5"/>
        <w:shd w:val="clear" w:color="auto" w:fill="FFFFFF" w:themeFill="background1"/>
        <w:spacing w:before="0" w:beforeAutospacing="0" w:after="0" w:afterAutospacing="0"/>
        <w:jc w:val="both"/>
        <w:rPr>
          <w:rStyle w:val="aa"/>
          <w:rFonts w:eastAsiaTheme="majorEastAsia"/>
        </w:rPr>
      </w:pPr>
    </w:p>
    <w:p w:rsidR="00EC340A" w:rsidRPr="00A252D8" w:rsidRDefault="00EC340A" w:rsidP="00EC340A">
      <w:pPr>
        <w:pStyle w:val="a5"/>
        <w:shd w:val="clear" w:color="auto" w:fill="FFFFFF" w:themeFill="background1"/>
        <w:spacing w:before="0" w:beforeAutospacing="0" w:after="0" w:afterAutospacing="0"/>
        <w:jc w:val="both"/>
      </w:pPr>
      <w:r w:rsidRPr="00A252D8">
        <w:rPr>
          <w:rStyle w:val="aa"/>
          <w:rFonts w:eastAsiaTheme="majorEastAsia"/>
        </w:rPr>
        <w:t>4.</w:t>
      </w:r>
      <w:r w:rsidRPr="00A252D8">
        <w:rPr>
          <w:rStyle w:val="apple-converted-space"/>
        </w:rPr>
        <w:t> </w:t>
      </w:r>
      <w:r w:rsidRPr="00A252D8">
        <w:t>Технологическое свойство управленческого решения - это:</w:t>
      </w:r>
    </w:p>
    <w:p w:rsidR="00EC340A" w:rsidRPr="00A252D8" w:rsidRDefault="00EC340A" w:rsidP="00EC340A">
      <w:pPr>
        <w:pStyle w:val="a5"/>
        <w:shd w:val="clear" w:color="auto" w:fill="FFFFFF" w:themeFill="background1"/>
        <w:spacing w:before="0" w:beforeAutospacing="0" w:after="0" w:afterAutospacing="0"/>
        <w:jc w:val="both"/>
      </w:pPr>
      <w:r w:rsidRPr="00A252D8">
        <w:t>a) комплексность;</w:t>
      </w:r>
    </w:p>
    <w:p w:rsidR="00EC340A" w:rsidRPr="00A252D8" w:rsidRDefault="00EC340A" w:rsidP="00EC340A">
      <w:pPr>
        <w:pStyle w:val="a5"/>
        <w:shd w:val="clear" w:color="auto" w:fill="FFFFFF" w:themeFill="background1"/>
        <w:spacing w:before="0" w:beforeAutospacing="0" w:after="0" w:afterAutospacing="0"/>
        <w:jc w:val="both"/>
      </w:pPr>
      <w:r w:rsidRPr="00A252D8">
        <w:t>b) стадийность;</w:t>
      </w:r>
    </w:p>
    <w:p w:rsidR="00EC340A" w:rsidRPr="00A252D8" w:rsidRDefault="00EC340A" w:rsidP="00EC340A">
      <w:pPr>
        <w:pStyle w:val="a5"/>
        <w:shd w:val="clear" w:color="auto" w:fill="FFFFFF" w:themeFill="background1"/>
        <w:spacing w:before="0" w:beforeAutospacing="0" w:after="0" w:afterAutospacing="0"/>
        <w:jc w:val="both"/>
      </w:pPr>
      <w:r w:rsidRPr="00A252D8">
        <w:t>c)  целенаправленность;</w:t>
      </w:r>
    </w:p>
    <w:p w:rsidR="00EC340A" w:rsidRPr="00A252D8" w:rsidRDefault="00EC340A" w:rsidP="00EC340A">
      <w:pPr>
        <w:pStyle w:val="a5"/>
        <w:shd w:val="clear" w:color="auto" w:fill="FFFFFF" w:themeFill="background1"/>
        <w:spacing w:before="0" w:beforeAutospacing="0" w:after="0" w:afterAutospacing="0"/>
        <w:jc w:val="both"/>
      </w:pPr>
      <w:r w:rsidRPr="00A252D8">
        <w:t>d) актуальность.</w:t>
      </w:r>
    </w:p>
    <w:p w:rsidR="00EC340A" w:rsidRPr="00A252D8" w:rsidRDefault="00EC340A" w:rsidP="00EC340A">
      <w:pPr>
        <w:pStyle w:val="a5"/>
        <w:shd w:val="clear" w:color="auto" w:fill="FFFFFF" w:themeFill="background1"/>
        <w:spacing w:before="0" w:beforeAutospacing="0" w:after="0" w:afterAutospacing="0"/>
        <w:jc w:val="both"/>
      </w:pPr>
      <w:r w:rsidRPr="00A252D8">
        <w:rPr>
          <w:rStyle w:val="aa"/>
          <w:rFonts w:eastAsiaTheme="majorEastAsia"/>
        </w:rPr>
        <w:t>Ответ:</w:t>
      </w:r>
      <w:r w:rsidRPr="00A252D8">
        <w:rPr>
          <w:rStyle w:val="apple-converted-space"/>
        </w:rPr>
        <w:t> </w:t>
      </w:r>
      <w:r w:rsidRPr="00A252D8">
        <w:t>b</w:t>
      </w:r>
    </w:p>
    <w:p w:rsidR="00BB71CA" w:rsidRPr="00A252D8" w:rsidRDefault="00BB71CA" w:rsidP="00EC340A">
      <w:pPr>
        <w:pStyle w:val="a5"/>
        <w:shd w:val="clear" w:color="auto" w:fill="FFFFFF" w:themeFill="background1"/>
        <w:spacing w:before="0" w:beforeAutospacing="0" w:after="0" w:afterAutospacing="0"/>
        <w:jc w:val="both"/>
        <w:rPr>
          <w:rStyle w:val="aa"/>
          <w:rFonts w:eastAsiaTheme="majorEastAsia"/>
        </w:rPr>
      </w:pPr>
    </w:p>
    <w:p w:rsidR="00EC340A" w:rsidRPr="00A252D8" w:rsidRDefault="00EC340A" w:rsidP="00EC340A">
      <w:pPr>
        <w:pStyle w:val="a5"/>
        <w:shd w:val="clear" w:color="auto" w:fill="FFFFFF" w:themeFill="background1"/>
        <w:spacing w:before="0" w:beforeAutospacing="0" w:after="0" w:afterAutospacing="0"/>
        <w:jc w:val="both"/>
      </w:pPr>
      <w:r w:rsidRPr="00A252D8">
        <w:rPr>
          <w:rStyle w:val="aa"/>
          <w:rFonts w:eastAsiaTheme="majorEastAsia"/>
        </w:rPr>
        <w:t>5.</w:t>
      </w:r>
      <w:r w:rsidRPr="00A252D8">
        <w:rPr>
          <w:rStyle w:val="apple-converted-space"/>
        </w:rPr>
        <w:t> </w:t>
      </w:r>
      <w:r w:rsidRPr="00A252D8">
        <w:t>Системное свойство управленческого решения - это:</w:t>
      </w:r>
    </w:p>
    <w:p w:rsidR="00EC340A" w:rsidRPr="00A252D8" w:rsidRDefault="00EC340A" w:rsidP="00EC340A">
      <w:pPr>
        <w:pStyle w:val="a5"/>
        <w:shd w:val="clear" w:color="auto" w:fill="FFFFFF" w:themeFill="background1"/>
        <w:spacing w:before="0" w:beforeAutospacing="0" w:after="0" w:afterAutospacing="0"/>
        <w:jc w:val="both"/>
      </w:pPr>
      <w:r w:rsidRPr="00A252D8">
        <w:t>a) коллегиальность;</w:t>
      </w:r>
    </w:p>
    <w:p w:rsidR="00EC340A" w:rsidRPr="00A252D8" w:rsidRDefault="00EC340A" w:rsidP="00EC340A">
      <w:pPr>
        <w:pStyle w:val="a5"/>
        <w:shd w:val="clear" w:color="auto" w:fill="FFFFFF" w:themeFill="background1"/>
        <w:spacing w:before="0" w:beforeAutospacing="0" w:after="0" w:afterAutospacing="0"/>
        <w:jc w:val="both"/>
      </w:pPr>
      <w:r w:rsidRPr="00A252D8">
        <w:t>b) плановость;</w:t>
      </w:r>
    </w:p>
    <w:p w:rsidR="00EC340A" w:rsidRPr="00A252D8" w:rsidRDefault="00EC340A" w:rsidP="00EC340A">
      <w:pPr>
        <w:pStyle w:val="a5"/>
        <w:shd w:val="clear" w:color="auto" w:fill="FFFFFF" w:themeFill="background1"/>
        <w:spacing w:before="0" w:beforeAutospacing="0" w:after="0" w:afterAutospacing="0"/>
        <w:jc w:val="both"/>
      </w:pPr>
      <w:r w:rsidRPr="00A252D8">
        <w:t>c)  комплексность;</w:t>
      </w:r>
    </w:p>
    <w:p w:rsidR="00EC340A" w:rsidRPr="00A252D8" w:rsidRDefault="00EC340A" w:rsidP="00EC340A">
      <w:pPr>
        <w:pStyle w:val="a5"/>
        <w:shd w:val="clear" w:color="auto" w:fill="FFFFFF" w:themeFill="background1"/>
        <w:spacing w:before="0" w:beforeAutospacing="0" w:after="0" w:afterAutospacing="0"/>
        <w:jc w:val="both"/>
      </w:pPr>
      <w:r w:rsidRPr="00A252D8">
        <w:t>d) актуальность.</w:t>
      </w:r>
    </w:p>
    <w:p w:rsidR="00EC340A" w:rsidRPr="00A252D8" w:rsidRDefault="00EC340A" w:rsidP="00EC340A">
      <w:pPr>
        <w:pStyle w:val="a5"/>
        <w:shd w:val="clear" w:color="auto" w:fill="FFFFFF" w:themeFill="background1"/>
        <w:spacing w:before="0" w:beforeAutospacing="0" w:after="0" w:afterAutospacing="0"/>
        <w:jc w:val="both"/>
      </w:pPr>
      <w:r w:rsidRPr="00A252D8">
        <w:rPr>
          <w:rStyle w:val="aa"/>
          <w:rFonts w:eastAsiaTheme="majorEastAsia"/>
        </w:rPr>
        <w:t>Ответ:</w:t>
      </w:r>
      <w:r w:rsidRPr="00A252D8">
        <w:rPr>
          <w:rStyle w:val="apple-converted-space"/>
          <w:b/>
          <w:bCs/>
        </w:rPr>
        <w:t> </w:t>
      </w:r>
      <w:r w:rsidRPr="00A252D8">
        <w:t>с</w:t>
      </w:r>
    </w:p>
    <w:p w:rsidR="00BB71CA" w:rsidRPr="00A252D8" w:rsidRDefault="00BB71CA" w:rsidP="00EC340A">
      <w:pPr>
        <w:pStyle w:val="a5"/>
        <w:shd w:val="clear" w:color="auto" w:fill="FFFFFF" w:themeFill="background1"/>
        <w:spacing w:before="0" w:beforeAutospacing="0" w:after="0" w:afterAutospacing="0"/>
        <w:jc w:val="both"/>
        <w:rPr>
          <w:rStyle w:val="aa"/>
          <w:rFonts w:eastAsiaTheme="majorEastAsia"/>
        </w:rPr>
      </w:pPr>
    </w:p>
    <w:p w:rsidR="00EC340A" w:rsidRPr="00A252D8" w:rsidRDefault="00EC340A" w:rsidP="00EC340A">
      <w:pPr>
        <w:pStyle w:val="a5"/>
        <w:shd w:val="clear" w:color="auto" w:fill="FFFFFF" w:themeFill="background1"/>
        <w:spacing w:before="0" w:beforeAutospacing="0" w:after="0" w:afterAutospacing="0"/>
        <w:jc w:val="both"/>
      </w:pPr>
      <w:r w:rsidRPr="00A252D8">
        <w:rPr>
          <w:rStyle w:val="aa"/>
          <w:rFonts w:eastAsiaTheme="majorEastAsia"/>
        </w:rPr>
        <w:t>6.</w:t>
      </w:r>
      <w:r w:rsidRPr="00A252D8">
        <w:rPr>
          <w:rStyle w:val="apple-converted-space"/>
        </w:rPr>
        <w:t> </w:t>
      </w:r>
      <w:r w:rsidRPr="00A252D8">
        <w:t>Проблемное «свойство управленческого решения» - это:</w:t>
      </w:r>
    </w:p>
    <w:p w:rsidR="00EC340A" w:rsidRPr="00A252D8" w:rsidRDefault="00EC340A" w:rsidP="00EC340A">
      <w:pPr>
        <w:pStyle w:val="a5"/>
        <w:shd w:val="clear" w:color="auto" w:fill="FFFFFF" w:themeFill="background1"/>
        <w:spacing w:before="0" w:beforeAutospacing="0" w:after="0" w:afterAutospacing="0"/>
        <w:jc w:val="both"/>
      </w:pPr>
      <w:r w:rsidRPr="00A252D8">
        <w:t>a) срочность;</w:t>
      </w:r>
    </w:p>
    <w:p w:rsidR="00EC340A" w:rsidRPr="00A252D8" w:rsidRDefault="00EC340A" w:rsidP="00EC340A">
      <w:pPr>
        <w:pStyle w:val="a5"/>
        <w:shd w:val="clear" w:color="auto" w:fill="FFFFFF" w:themeFill="background1"/>
        <w:spacing w:before="0" w:beforeAutospacing="0" w:after="0" w:afterAutospacing="0"/>
        <w:jc w:val="both"/>
      </w:pPr>
      <w:r w:rsidRPr="00A252D8">
        <w:t>b) плановость;</w:t>
      </w:r>
    </w:p>
    <w:p w:rsidR="00EC340A" w:rsidRPr="00A252D8" w:rsidRDefault="00EC340A" w:rsidP="00EC340A">
      <w:pPr>
        <w:pStyle w:val="a5"/>
        <w:shd w:val="clear" w:color="auto" w:fill="FFFFFF" w:themeFill="background1"/>
        <w:spacing w:before="0" w:beforeAutospacing="0" w:after="0" w:afterAutospacing="0"/>
        <w:jc w:val="both"/>
      </w:pPr>
      <w:r w:rsidRPr="00A252D8">
        <w:t>c)  актуальность;</w:t>
      </w:r>
    </w:p>
    <w:p w:rsidR="00EC340A" w:rsidRPr="00A252D8" w:rsidRDefault="00EC340A" w:rsidP="00EC340A">
      <w:pPr>
        <w:pStyle w:val="a5"/>
        <w:shd w:val="clear" w:color="auto" w:fill="FFFFFF" w:themeFill="background1"/>
        <w:spacing w:before="0" w:beforeAutospacing="0" w:after="0" w:afterAutospacing="0"/>
        <w:jc w:val="both"/>
      </w:pPr>
      <w:r w:rsidRPr="00A252D8">
        <w:t>d) последовательность разработки.</w:t>
      </w:r>
    </w:p>
    <w:p w:rsidR="00EC340A" w:rsidRPr="00A252D8" w:rsidRDefault="00EC340A" w:rsidP="00EC340A">
      <w:pPr>
        <w:pStyle w:val="a5"/>
        <w:shd w:val="clear" w:color="auto" w:fill="FFFFFF" w:themeFill="background1"/>
        <w:spacing w:before="0" w:beforeAutospacing="0" w:after="0" w:afterAutospacing="0"/>
        <w:jc w:val="both"/>
      </w:pPr>
      <w:r w:rsidRPr="00A252D8">
        <w:rPr>
          <w:rStyle w:val="aa"/>
          <w:rFonts w:eastAsiaTheme="majorEastAsia"/>
        </w:rPr>
        <w:t>Ответ:</w:t>
      </w:r>
      <w:r w:rsidRPr="00A252D8">
        <w:rPr>
          <w:rStyle w:val="apple-converted-space"/>
        </w:rPr>
        <w:t> </w:t>
      </w:r>
      <w:r w:rsidRPr="00A252D8">
        <w:t>с</w:t>
      </w:r>
    </w:p>
    <w:p w:rsidR="00BB71CA" w:rsidRPr="00A252D8" w:rsidRDefault="00BB71CA" w:rsidP="00EC340A">
      <w:pPr>
        <w:pStyle w:val="a5"/>
        <w:shd w:val="clear" w:color="auto" w:fill="FFFFFF" w:themeFill="background1"/>
        <w:spacing w:before="0" w:beforeAutospacing="0" w:after="0" w:afterAutospacing="0"/>
        <w:jc w:val="both"/>
        <w:rPr>
          <w:rStyle w:val="aa"/>
          <w:rFonts w:eastAsiaTheme="majorEastAsia"/>
        </w:rPr>
      </w:pPr>
    </w:p>
    <w:p w:rsidR="00EC340A" w:rsidRPr="00A252D8" w:rsidRDefault="00EC340A" w:rsidP="00EC340A">
      <w:pPr>
        <w:pStyle w:val="a5"/>
        <w:shd w:val="clear" w:color="auto" w:fill="FFFFFF" w:themeFill="background1"/>
        <w:spacing w:before="0" w:beforeAutospacing="0" w:after="0" w:afterAutospacing="0"/>
        <w:jc w:val="both"/>
      </w:pPr>
      <w:r w:rsidRPr="00A252D8">
        <w:rPr>
          <w:rStyle w:val="aa"/>
          <w:rFonts w:eastAsiaTheme="majorEastAsia"/>
        </w:rPr>
        <w:t>7.</w:t>
      </w:r>
      <w:r w:rsidRPr="00A252D8">
        <w:rPr>
          <w:rStyle w:val="apple-converted-space"/>
        </w:rPr>
        <w:t> </w:t>
      </w:r>
      <w:r w:rsidRPr="00A252D8">
        <w:t>Юридическое стимулирующее свойство управленческого решения - это:</w:t>
      </w:r>
    </w:p>
    <w:p w:rsidR="00EC340A" w:rsidRPr="00A252D8" w:rsidRDefault="00EC340A" w:rsidP="00EC340A">
      <w:pPr>
        <w:pStyle w:val="a5"/>
        <w:shd w:val="clear" w:color="auto" w:fill="FFFFFF" w:themeFill="background1"/>
        <w:spacing w:before="0" w:beforeAutospacing="0" w:after="0" w:afterAutospacing="0"/>
        <w:jc w:val="both"/>
      </w:pPr>
      <w:r w:rsidRPr="00A252D8">
        <w:t>a) стадийность;</w:t>
      </w:r>
    </w:p>
    <w:p w:rsidR="00EC340A" w:rsidRPr="00A252D8" w:rsidRDefault="00EC340A" w:rsidP="00EC340A">
      <w:pPr>
        <w:pStyle w:val="a5"/>
        <w:shd w:val="clear" w:color="auto" w:fill="FFFFFF" w:themeFill="background1"/>
        <w:spacing w:before="0" w:beforeAutospacing="0" w:after="0" w:afterAutospacing="0"/>
        <w:jc w:val="both"/>
      </w:pPr>
      <w:r w:rsidRPr="00A252D8">
        <w:t>b) правомерность;</w:t>
      </w:r>
    </w:p>
    <w:p w:rsidR="00EC340A" w:rsidRPr="00A252D8" w:rsidRDefault="00EC340A" w:rsidP="00EC340A">
      <w:pPr>
        <w:pStyle w:val="a5"/>
        <w:shd w:val="clear" w:color="auto" w:fill="FFFFFF" w:themeFill="background1"/>
        <w:spacing w:before="0" w:beforeAutospacing="0" w:after="0" w:afterAutospacing="0"/>
        <w:jc w:val="both"/>
      </w:pPr>
      <w:r w:rsidRPr="00A252D8">
        <w:t>c)  </w:t>
      </w:r>
      <w:proofErr w:type="spellStart"/>
      <w:r w:rsidRPr="00A252D8">
        <w:t>мотивационность</w:t>
      </w:r>
      <w:proofErr w:type="spellEnd"/>
      <w:r w:rsidRPr="00A252D8">
        <w:t>;</w:t>
      </w:r>
    </w:p>
    <w:p w:rsidR="00EC340A" w:rsidRPr="00A252D8" w:rsidRDefault="00EC340A" w:rsidP="00EC340A">
      <w:pPr>
        <w:pStyle w:val="a5"/>
        <w:shd w:val="clear" w:color="auto" w:fill="FFFFFF" w:themeFill="background1"/>
        <w:spacing w:before="0" w:beforeAutospacing="0" w:after="0" w:afterAutospacing="0"/>
        <w:jc w:val="both"/>
      </w:pPr>
      <w:r w:rsidRPr="00A252D8">
        <w:lastRenderedPageBreak/>
        <w:t>d) коллегиальность.</w:t>
      </w:r>
    </w:p>
    <w:p w:rsidR="00EC340A" w:rsidRPr="00A252D8" w:rsidRDefault="00EC340A" w:rsidP="00EC340A">
      <w:pPr>
        <w:pStyle w:val="a5"/>
        <w:shd w:val="clear" w:color="auto" w:fill="FFFFFF" w:themeFill="background1"/>
        <w:spacing w:before="0" w:beforeAutospacing="0" w:after="0" w:afterAutospacing="0"/>
        <w:jc w:val="both"/>
      </w:pPr>
      <w:r w:rsidRPr="00A252D8">
        <w:rPr>
          <w:rStyle w:val="aa"/>
          <w:rFonts w:eastAsiaTheme="majorEastAsia"/>
        </w:rPr>
        <w:t>Ответ:</w:t>
      </w:r>
      <w:r w:rsidRPr="00A252D8">
        <w:rPr>
          <w:rStyle w:val="apple-converted-space"/>
        </w:rPr>
        <w:t> </w:t>
      </w:r>
      <w:r w:rsidRPr="00A252D8">
        <w:t>b</w:t>
      </w:r>
    </w:p>
    <w:p w:rsidR="00BB71CA" w:rsidRPr="00A252D8" w:rsidRDefault="00BB71CA" w:rsidP="00EC340A">
      <w:pPr>
        <w:pStyle w:val="a5"/>
        <w:shd w:val="clear" w:color="auto" w:fill="FFFFFF" w:themeFill="background1"/>
        <w:spacing w:before="0" w:beforeAutospacing="0" w:after="0" w:afterAutospacing="0"/>
        <w:jc w:val="both"/>
        <w:rPr>
          <w:rStyle w:val="aa"/>
          <w:rFonts w:eastAsiaTheme="majorEastAsia"/>
        </w:rPr>
      </w:pPr>
    </w:p>
    <w:p w:rsidR="00EC340A" w:rsidRPr="00A252D8" w:rsidRDefault="00EC340A" w:rsidP="00EC340A">
      <w:pPr>
        <w:pStyle w:val="a5"/>
        <w:shd w:val="clear" w:color="auto" w:fill="FFFFFF" w:themeFill="background1"/>
        <w:spacing w:before="0" w:beforeAutospacing="0" w:after="0" w:afterAutospacing="0"/>
        <w:jc w:val="both"/>
      </w:pPr>
      <w:r w:rsidRPr="00A252D8">
        <w:rPr>
          <w:rStyle w:val="aa"/>
          <w:rFonts w:eastAsiaTheme="majorEastAsia"/>
        </w:rPr>
        <w:t>8.</w:t>
      </w:r>
      <w:r w:rsidRPr="00A252D8">
        <w:rPr>
          <w:rStyle w:val="apple-converted-space"/>
        </w:rPr>
        <w:t> </w:t>
      </w:r>
      <w:r w:rsidRPr="00A252D8">
        <w:t>Правильная (логическая) последовательность реализации элементов управленческого процесса - это:</w:t>
      </w:r>
    </w:p>
    <w:p w:rsidR="00EC340A" w:rsidRPr="00A252D8" w:rsidRDefault="00EC340A" w:rsidP="00EC340A">
      <w:pPr>
        <w:pStyle w:val="a5"/>
        <w:shd w:val="clear" w:color="auto" w:fill="FFFFFF" w:themeFill="background1"/>
        <w:spacing w:before="0" w:beforeAutospacing="0" w:after="0" w:afterAutospacing="0"/>
        <w:jc w:val="both"/>
      </w:pPr>
      <w:r w:rsidRPr="00A252D8">
        <w:t>a) управленческие действия;</w:t>
      </w:r>
    </w:p>
    <w:p w:rsidR="00EC340A" w:rsidRPr="00A252D8" w:rsidRDefault="00EC340A" w:rsidP="00EC340A">
      <w:pPr>
        <w:pStyle w:val="a5"/>
        <w:shd w:val="clear" w:color="auto" w:fill="FFFFFF" w:themeFill="background1"/>
        <w:spacing w:before="0" w:beforeAutospacing="0" w:after="0" w:afterAutospacing="0"/>
        <w:jc w:val="both"/>
      </w:pPr>
      <w:r w:rsidRPr="00A252D8">
        <w:t>b) управленческая ситуация;</w:t>
      </w:r>
    </w:p>
    <w:p w:rsidR="00EC340A" w:rsidRPr="00A252D8" w:rsidRDefault="00EC340A" w:rsidP="00EC340A">
      <w:pPr>
        <w:pStyle w:val="a5"/>
        <w:shd w:val="clear" w:color="auto" w:fill="FFFFFF" w:themeFill="background1"/>
        <w:spacing w:before="0" w:beforeAutospacing="0" w:after="0" w:afterAutospacing="0"/>
        <w:jc w:val="both"/>
      </w:pPr>
      <w:r w:rsidRPr="00A252D8">
        <w:t>c)  управленческое решение;</w:t>
      </w:r>
    </w:p>
    <w:p w:rsidR="00EC340A" w:rsidRPr="00A252D8" w:rsidRDefault="00EC340A" w:rsidP="00EC340A">
      <w:pPr>
        <w:pStyle w:val="a5"/>
        <w:shd w:val="clear" w:color="auto" w:fill="FFFFFF" w:themeFill="background1"/>
        <w:spacing w:before="0" w:beforeAutospacing="0" w:after="0" w:afterAutospacing="0"/>
        <w:jc w:val="both"/>
      </w:pPr>
      <w:r w:rsidRPr="00A252D8">
        <w:t>d) управленческие функции.</w:t>
      </w:r>
    </w:p>
    <w:p w:rsidR="00EC340A" w:rsidRPr="00A252D8" w:rsidRDefault="00EC340A" w:rsidP="00EC340A">
      <w:pPr>
        <w:pStyle w:val="a5"/>
        <w:shd w:val="clear" w:color="auto" w:fill="FFFFFF" w:themeFill="background1"/>
        <w:spacing w:before="0" w:beforeAutospacing="0" w:after="0" w:afterAutospacing="0"/>
        <w:jc w:val="both"/>
      </w:pPr>
      <w:r w:rsidRPr="00A252D8">
        <w:rPr>
          <w:rStyle w:val="aa"/>
          <w:rFonts w:eastAsiaTheme="majorEastAsia"/>
        </w:rPr>
        <w:t>Ответ:</w:t>
      </w:r>
      <w:r w:rsidRPr="00A252D8">
        <w:rPr>
          <w:rStyle w:val="apple-converted-space"/>
        </w:rPr>
        <w:t> </w:t>
      </w:r>
      <w:r w:rsidRPr="00A252D8">
        <w:t>b, c, d, a</w:t>
      </w:r>
    </w:p>
    <w:p w:rsidR="00BB71CA" w:rsidRPr="00A252D8" w:rsidRDefault="00BB71CA" w:rsidP="00EC340A">
      <w:pPr>
        <w:pStyle w:val="a5"/>
        <w:shd w:val="clear" w:color="auto" w:fill="FFFFFF" w:themeFill="background1"/>
        <w:spacing w:before="0" w:beforeAutospacing="0" w:after="0" w:afterAutospacing="0"/>
        <w:jc w:val="both"/>
        <w:rPr>
          <w:rStyle w:val="aa"/>
          <w:rFonts w:eastAsiaTheme="majorEastAsia"/>
        </w:rPr>
      </w:pPr>
    </w:p>
    <w:p w:rsidR="00EC340A" w:rsidRPr="00A252D8" w:rsidRDefault="00EC340A" w:rsidP="00EC340A">
      <w:pPr>
        <w:pStyle w:val="a5"/>
        <w:shd w:val="clear" w:color="auto" w:fill="FFFFFF" w:themeFill="background1"/>
        <w:spacing w:before="0" w:beforeAutospacing="0" w:after="0" w:afterAutospacing="0"/>
        <w:jc w:val="both"/>
      </w:pPr>
      <w:r w:rsidRPr="00A252D8">
        <w:rPr>
          <w:rStyle w:val="aa"/>
          <w:rFonts w:eastAsiaTheme="majorEastAsia"/>
        </w:rPr>
        <w:t>9.</w:t>
      </w:r>
      <w:r w:rsidRPr="00A252D8">
        <w:rPr>
          <w:rStyle w:val="apple-converted-space"/>
        </w:rPr>
        <w:t> </w:t>
      </w:r>
      <w:r w:rsidRPr="00A252D8">
        <w:t>Базовая управленческая категория - это:</w:t>
      </w:r>
    </w:p>
    <w:p w:rsidR="00EC340A" w:rsidRPr="00A252D8" w:rsidRDefault="00EC340A" w:rsidP="00EC340A">
      <w:pPr>
        <w:pStyle w:val="a5"/>
        <w:shd w:val="clear" w:color="auto" w:fill="FFFFFF" w:themeFill="background1"/>
        <w:spacing w:before="0" w:beforeAutospacing="0" w:after="0" w:afterAutospacing="0"/>
        <w:jc w:val="both"/>
      </w:pPr>
      <w:r w:rsidRPr="00A252D8">
        <w:t>a) управленческая функция;</w:t>
      </w:r>
    </w:p>
    <w:p w:rsidR="00EC340A" w:rsidRPr="00A252D8" w:rsidRDefault="00EC340A" w:rsidP="00EC340A">
      <w:pPr>
        <w:pStyle w:val="a5"/>
        <w:shd w:val="clear" w:color="auto" w:fill="FFFFFF" w:themeFill="background1"/>
        <w:spacing w:before="0" w:beforeAutospacing="0" w:after="0" w:afterAutospacing="0"/>
        <w:jc w:val="both"/>
      </w:pPr>
      <w:r w:rsidRPr="00A252D8">
        <w:t>b) проблемная ситуация;</w:t>
      </w:r>
    </w:p>
    <w:p w:rsidR="00EC340A" w:rsidRPr="00A252D8" w:rsidRDefault="00EC340A" w:rsidP="00EC340A">
      <w:pPr>
        <w:pStyle w:val="a5"/>
        <w:shd w:val="clear" w:color="auto" w:fill="FFFFFF" w:themeFill="background1"/>
        <w:spacing w:before="0" w:beforeAutospacing="0" w:after="0" w:afterAutospacing="0"/>
        <w:jc w:val="both"/>
      </w:pPr>
      <w:r w:rsidRPr="00A252D8">
        <w:t>c)  управленческое решение;</w:t>
      </w:r>
    </w:p>
    <w:p w:rsidR="00EC340A" w:rsidRPr="00A252D8" w:rsidRDefault="00EC340A" w:rsidP="00EC340A">
      <w:pPr>
        <w:pStyle w:val="a5"/>
        <w:shd w:val="clear" w:color="auto" w:fill="FFFFFF" w:themeFill="background1"/>
        <w:spacing w:before="0" w:beforeAutospacing="0" w:after="0" w:afterAutospacing="0"/>
        <w:jc w:val="both"/>
      </w:pPr>
      <w:r w:rsidRPr="00A252D8">
        <w:t>d) управленческие действия;</w:t>
      </w:r>
    </w:p>
    <w:p w:rsidR="00EC340A" w:rsidRPr="00A252D8" w:rsidRDefault="00EC340A" w:rsidP="00BB71CA">
      <w:pPr>
        <w:pStyle w:val="a5"/>
        <w:shd w:val="clear" w:color="auto" w:fill="FFFFFF" w:themeFill="background1"/>
        <w:spacing w:before="0" w:beforeAutospacing="0" w:after="0" w:afterAutospacing="0"/>
        <w:jc w:val="both"/>
      </w:pPr>
      <w:r w:rsidRPr="00A252D8">
        <w:t>e)  управленческая цель.</w:t>
      </w:r>
    </w:p>
    <w:p w:rsidR="00EC340A" w:rsidRPr="00A252D8" w:rsidRDefault="00EC340A" w:rsidP="00BB71CA">
      <w:pPr>
        <w:pStyle w:val="a5"/>
        <w:shd w:val="clear" w:color="auto" w:fill="FFFFFF" w:themeFill="background1"/>
        <w:spacing w:before="0" w:beforeAutospacing="0" w:after="0" w:afterAutospacing="0"/>
        <w:jc w:val="both"/>
      </w:pPr>
      <w:r w:rsidRPr="00A252D8">
        <w:rPr>
          <w:rStyle w:val="aa"/>
          <w:rFonts w:eastAsiaTheme="majorEastAsia"/>
        </w:rPr>
        <w:t>Ответ:</w:t>
      </w:r>
      <w:r w:rsidRPr="00A252D8">
        <w:rPr>
          <w:rStyle w:val="apple-converted-space"/>
        </w:rPr>
        <w:t> </w:t>
      </w:r>
      <w:r w:rsidRPr="00A252D8">
        <w:t>с</w:t>
      </w:r>
    </w:p>
    <w:p w:rsidR="00BB71CA" w:rsidRPr="00A252D8" w:rsidRDefault="00BB71CA" w:rsidP="00BB71CA">
      <w:pPr>
        <w:pStyle w:val="a5"/>
        <w:spacing w:before="0" w:beforeAutospacing="0" w:after="0" w:afterAutospacing="0"/>
        <w:rPr>
          <w:rStyle w:val="aa"/>
          <w:rFonts w:eastAsiaTheme="majorEastAsia"/>
        </w:rPr>
      </w:pPr>
    </w:p>
    <w:p w:rsidR="00BB71CA" w:rsidRPr="00A252D8" w:rsidRDefault="00BB71CA" w:rsidP="00BB71CA">
      <w:pPr>
        <w:pStyle w:val="a5"/>
        <w:spacing w:before="0" w:beforeAutospacing="0" w:after="0" w:afterAutospacing="0"/>
      </w:pPr>
      <w:r w:rsidRPr="00A252D8">
        <w:rPr>
          <w:rStyle w:val="aa"/>
          <w:rFonts w:eastAsiaTheme="majorEastAsia"/>
        </w:rPr>
        <w:t>10. Признаки управленческого решения:</w:t>
      </w:r>
    </w:p>
    <w:p w:rsidR="00BB71CA" w:rsidRPr="00A252D8" w:rsidRDefault="00BB71CA" w:rsidP="00BB71CA">
      <w:pPr>
        <w:pStyle w:val="a5"/>
        <w:spacing w:before="0" w:beforeAutospacing="0" w:after="0" w:afterAutospacing="0"/>
      </w:pPr>
      <w:r w:rsidRPr="00A252D8">
        <w:t>А) возможность выбора одного варианта из множества; если нет вариан</w:t>
      </w:r>
      <w:r w:rsidRPr="00A252D8">
        <w:softHyphen/>
        <w:t>тов, то нет и выбора и, следовательно, нет и управленческого реше</w:t>
      </w:r>
      <w:r w:rsidRPr="00A252D8">
        <w:softHyphen/>
        <w:t>ния;</w:t>
      </w:r>
    </w:p>
    <w:p w:rsidR="00BB71CA" w:rsidRPr="00A252D8" w:rsidRDefault="00BB71CA" w:rsidP="00BB71CA">
      <w:pPr>
        <w:pStyle w:val="a5"/>
        <w:spacing w:before="0" w:beforeAutospacing="0" w:after="0" w:afterAutospacing="0"/>
      </w:pPr>
      <w:r w:rsidRPr="00A252D8">
        <w:t>Б) наличие цели: бесцельный выбор не может рассматриваться как управленческое решение;</w:t>
      </w:r>
    </w:p>
    <w:p w:rsidR="00EC340A" w:rsidRPr="00A252D8" w:rsidRDefault="00BB71CA" w:rsidP="00BB71CA">
      <w:pPr>
        <w:pStyle w:val="a5"/>
        <w:spacing w:before="0" w:beforeAutospacing="0" w:after="0" w:afterAutospacing="0"/>
      </w:pPr>
      <w:r w:rsidRPr="00A252D8">
        <w:t xml:space="preserve">В) необходимость волевого акта менеджера при выборе управленческого решения, так как он формулирует его через борьбу мотивов и мнений. </w:t>
      </w:r>
    </w:p>
    <w:p w:rsidR="00BB71CA" w:rsidRPr="00A252D8" w:rsidRDefault="00BB71CA" w:rsidP="00BB71CA">
      <w:pPr>
        <w:pStyle w:val="a5"/>
        <w:spacing w:before="0" w:beforeAutospacing="0" w:after="0" w:afterAutospacing="0"/>
      </w:pPr>
      <w:r w:rsidRPr="00A252D8">
        <w:t>Г) +все ответы верны</w:t>
      </w:r>
    </w:p>
    <w:p w:rsidR="00BB71CA" w:rsidRPr="00A252D8" w:rsidRDefault="00BB71CA" w:rsidP="00BB71CA">
      <w:pPr>
        <w:pStyle w:val="a5"/>
        <w:spacing w:before="0" w:beforeAutospacing="0" w:after="0" w:afterAutospacing="0"/>
      </w:pPr>
    </w:p>
    <w:p w:rsidR="00EC340A" w:rsidRPr="00A252D8" w:rsidRDefault="00EC340A" w:rsidP="00BB71CA">
      <w:pPr>
        <w:spacing w:after="0" w:line="240" w:lineRule="auto"/>
        <w:rPr>
          <w:rStyle w:val="aa"/>
          <w:rFonts w:ascii="Times New Roman" w:eastAsiaTheme="majorEastAsia" w:hAnsi="Times New Roman" w:cs="Times New Roman"/>
          <w:sz w:val="24"/>
          <w:szCs w:val="24"/>
        </w:rPr>
      </w:pPr>
      <w:r w:rsidRPr="00A252D8">
        <w:rPr>
          <w:rStyle w:val="aa"/>
          <w:rFonts w:ascii="Times New Roman" w:eastAsiaTheme="majorEastAsia" w:hAnsi="Times New Roman" w:cs="Times New Roman"/>
          <w:sz w:val="24"/>
          <w:szCs w:val="24"/>
        </w:rPr>
        <w:t>Вариант № 2.</w:t>
      </w:r>
    </w:p>
    <w:p w:rsidR="00EC340A" w:rsidRPr="00A252D8" w:rsidRDefault="00EC340A" w:rsidP="00BB71CA">
      <w:pPr>
        <w:spacing w:after="0" w:line="240" w:lineRule="auto"/>
        <w:rPr>
          <w:rStyle w:val="aa"/>
          <w:rFonts w:ascii="Times New Roman" w:eastAsiaTheme="majorEastAsia" w:hAnsi="Times New Roman" w:cs="Times New Roman"/>
          <w:sz w:val="24"/>
          <w:szCs w:val="24"/>
        </w:rPr>
      </w:pPr>
      <w:r w:rsidRPr="00A252D8">
        <w:rPr>
          <w:rStyle w:val="aa"/>
          <w:rFonts w:ascii="Times New Roman" w:eastAsiaTheme="majorEastAsia" w:hAnsi="Times New Roman" w:cs="Times New Roman"/>
          <w:sz w:val="24"/>
          <w:szCs w:val="24"/>
        </w:rPr>
        <w:t>Выбери один правильный ответ.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Style w:val="apple-converted-space"/>
          <w:rFonts w:ascii="Times New Roman" w:eastAsiaTheme="majorEastAsia" w:hAnsi="Times New Roman" w:cs="Times New Roman"/>
          <w:sz w:val="24"/>
          <w:szCs w:val="24"/>
        </w:rPr>
        <w:t>1.</w:t>
      </w:r>
      <w:r w:rsidRPr="00A252D8">
        <w:rPr>
          <w:rStyle w:val="apple-converted-space"/>
          <w:rFonts w:ascii="Times New Roman" w:hAnsi="Times New Roman" w:cs="Times New Roman"/>
          <w:sz w:val="24"/>
          <w:szCs w:val="24"/>
        </w:rPr>
        <w:t> </w:t>
      </w:r>
      <w:r w:rsidRPr="00A252D8">
        <w:rPr>
          <w:rFonts w:ascii="Times New Roman" w:hAnsi="Times New Roman" w:cs="Times New Roman"/>
          <w:sz w:val="24"/>
          <w:szCs w:val="24"/>
        </w:rPr>
        <w:t>Какое из определений понятия «управленческое решение» является неверным?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+: управленческое решение – выбор комбинации альтернатив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-: управленческое решение – выбор альтернативы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-: управленческое решение – сопоставление возможных потерь и выгод, рисков и шансов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-: управленческое решение – средство преодоления разрыва между желаемым и действительным состоянием объект</w:t>
      </w:r>
    </w:p>
    <w:p w:rsidR="00BB71CA" w:rsidRPr="00A252D8" w:rsidRDefault="00BB71C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2. Каким понятием выражается роль управленческого решения как этапа процесса управления?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-: организационный акт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-: интеллектуальная задача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lastRenderedPageBreak/>
        <w:t>-: средство достижения целей и разрешения проблемных ситуаций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+: процесс легализации воздействия управляющей системы на управляемую.</w:t>
      </w:r>
    </w:p>
    <w:p w:rsidR="00BB71CA" w:rsidRPr="00A252D8" w:rsidRDefault="00BB71C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3. Какая функция не раскрывает роль решений в методологии и организации процесса управления?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+: психоаналитическая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-: направляющая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-: координирующая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-: мотивирующая</w:t>
      </w:r>
    </w:p>
    <w:p w:rsidR="00BB71CA" w:rsidRPr="00A252D8" w:rsidRDefault="00BB71C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4.Какая из ролей менеджера не связана с принятием управленческих решений?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-: предприниматель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+: корректировщик (устраняющий нарушения)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-: распределитель ресурсов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-: ведущий переговоры</w:t>
      </w:r>
    </w:p>
    <w:p w:rsidR="00BB71CA" w:rsidRPr="00A252D8" w:rsidRDefault="00BB71C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5. Что не является аспектом комплексного и всестороннего обоснования управленческих решений?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-: учет позитивных и негативных последствий каждого варианта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-: экономическое обоснование решений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-: социальное обоснование решений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+: психологическое и психологическое и психофизиологическое обоснование решений.</w:t>
      </w:r>
    </w:p>
    <w:p w:rsidR="00BB71CA" w:rsidRPr="00A252D8" w:rsidRDefault="00BB71C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6.Что должно учитывать управленческое решение, чтобы быть реально осуществимым?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-: общие и частные ограничения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+: конкретные возможности управляемой системы, имеющиеся ресурсы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-: степень сопротивления деловой контактной среды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-: характер и темперамент руководителя.</w:t>
      </w:r>
    </w:p>
    <w:p w:rsidR="00BB71CA" w:rsidRPr="00A252D8" w:rsidRDefault="00BB71C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7.Что не относится к экономическому аспекту свойств управленческих решений?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-: эффективность использования всех видов ресурсов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-: материальная заинтересованность персонала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-: максимизация экономического эффекта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+: качество трудовой деятельности</w:t>
      </w:r>
    </w:p>
    <w:p w:rsidR="00BB71CA" w:rsidRPr="00A252D8" w:rsidRDefault="00BB71C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8.Что не относится к организационному аспекту свойств управленческих решений?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-: делегирование полномочий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-: локализация и устранение конфликтов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+: обоснованность управленческих решений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-: разделение труда</w:t>
      </w:r>
    </w:p>
    <w:p w:rsidR="00BB71CA" w:rsidRPr="00A252D8" w:rsidRDefault="00BB71C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lastRenderedPageBreak/>
        <w:t>9. Что не относится к социальному аспекту свойств управленческих решений?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-: неформальная структура рабочих групп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-: качество трудовой деятельности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-: развитие системы участия в управлении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+: эффективность использования всех видов ресурсов</w:t>
      </w:r>
    </w:p>
    <w:p w:rsidR="00BB71CA" w:rsidRPr="00A252D8" w:rsidRDefault="00BB71C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10. Что не относится к правовому аспекту свойств управленческих решений?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+: структуризация функций управления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-: соблюдение правовых норм при подготовке решения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-: придание управленческому решению формы нормативного акта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-: распределение ответственности за выполнение принятого решения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52D8">
        <w:rPr>
          <w:rFonts w:ascii="Times New Roman" w:hAnsi="Times New Roman" w:cs="Times New Roman"/>
          <w:b/>
          <w:sz w:val="24"/>
          <w:szCs w:val="24"/>
        </w:rPr>
        <w:t>Оценка теста: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Максимальное количество баллов – 10 баллов: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результат в 10 баллов – соответствует отметке «5» (пять).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результат в 8-9 баллов – соответствует отметке «4» (четыре).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результат в 6-7 баллов – соответствует отметке «3» (удовлетворительно);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 xml:space="preserve">результат менее 6 баллов – соответствует отметке «2» (неудовлетворительно). 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52D8">
        <w:rPr>
          <w:rFonts w:ascii="Times New Roman" w:hAnsi="Times New Roman" w:cs="Times New Roman"/>
          <w:b/>
          <w:sz w:val="24"/>
          <w:szCs w:val="24"/>
        </w:rPr>
        <w:t xml:space="preserve">Тест № 3 по теме: </w:t>
      </w:r>
      <w:r w:rsidRPr="00A252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Особенности менеджмента в области профессиональной деятельности</w:t>
      </w:r>
      <w:r w:rsidRPr="00A252D8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Выбери один ответ.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pacing w:val="8"/>
          <w:sz w:val="24"/>
          <w:szCs w:val="24"/>
        </w:rPr>
      </w:pPr>
      <w:r w:rsidRPr="00A252D8">
        <w:rPr>
          <w:rStyle w:val="aa"/>
          <w:rFonts w:ascii="Times New Roman" w:hAnsi="Times New Roman" w:cs="Times New Roman"/>
          <w:spacing w:val="8"/>
          <w:sz w:val="24"/>
          <w:szCs w:val="24"/>
        </w:rPr>
        <w:t>1. Как осуществляется текущий контроль в организации?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pacing w:val="8"/>
          <w:sz w:val="24"/>
          <w:szCs w:val="24"/>
        </w:rPr>
      </w:pPr>
      <w:r w:rsidRPr="00A252D8">
        <w:rPr>
          <w:rFonts w:ascii="Times New Roman" w:hAnsi="Times New Roman" w:cs="Times New Roman"/>
          <w:spacing w:val="8"/>
          <w:sz w:val="24"/>
          <w:szCs w:val="24"/>
        </w:rPr>
        <w:t>1.  Путем заслушивания работников организации на производственных совещаниях;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pacing w:val="8"/>
          <w:sz w:val="24"/>
          <w:szCs w:val="24"/>
        </w:rPr>
      </w:pPr>
      <w:r w:rsidRPr="00A252D8">
        <w:rPr>
          <w:rFonts w:ascii="Times New Roman" w:hAnsi="Times New Roman" w:cs="Times New Roman"/>
          <w:spacing w:val="8"/>
          <w:sz w:val="24"/>
          <w:szCs w:val="24"/>
        </w:rPr>
        <w:t>2.  Путем наблюдения за работой работников;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pacing w:val="8"/>
          <w:sz w:val="24"/>
          <w:szCs w:val="24"/>
        </w:rPr>
      </w:pPr>
      <w:r w:rsidRPr="00A252D8">
        <w:rPr>
          <w:rFonts w:ascii="Times New Roman" w:hAnsi="Times New Roman" w:cs="Times New Roman"/>
          <w:spacing w:val="8"/>
          <w:sz w:val="24"/>
          <w:szCs w:val="24"/>
        </w:rPr>
        <w:t>3. + С помощью системы обратной связи между руководящей и руководимой системами;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pacing w:val="8"/>
          <w:sz w:val="24"/>
          <w:szCs w:val="24"/>
        </w:rPr>
      </w:pPr>
      <w:r w:rsidRPr="00A252D8">
        <w:rPr>
          <w:rFonts w:ascii="Times New Roman" w:hAnsi="Times New Roman" w:cs="Times New Roman"/>
          <w:spacing w:val="8"/>
          <w:sz w:val="24"/>
          <w:szCs w:val="24"/>
        </w:rPr>
        <w:t>4.  Путем докладов на сборах и совещаниях;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pacing w:val="8"/>
          <w:sz w:val="24"/>
          <w:szCs w:val="24"/>
        </w:rPr>
      </w:pPr>
      <w:r w:rsidRPr="00A252D8">
        <w:rPr>
          <w:rFonts w:ascii="Times New Roman" w:hAnsi="Times New Roman" w:cs="Times New Roman"/>
          <w:spacing w:val="8"/>
          <w:sz w:val="24"/>
          <w:szCs w:val="24"/>
        </w:rPr>
        <w:t>5.  Вышестоящей структурой.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pacing w:val="8"/>
          <w:sz w:val="24"/>
          <w:szCs w:val="24"/>
        </w:rPr>
      </w:pPr>
      <w:r w:rsidRPr="00A252D8">
        <w:rPr>
          <w:rStyle w:val="aa"/>
          <w:rFonts w:ascii="Times New Roman" w:eastAsiaTheme="majorEastAsia" w:hAnsi="Times New Roman" w:cs="Times New Roman"/>
          <w:spacing w:val="8"/>
          <w:sz w:val="24"/>
          <w:szCs w:val="24"/>
        </w:rPr>
        <w:t xml:space="preserve">2. </w:t>
      </w:r>
      <w:r w:rsidRPr="00A252D8">
        <w:rPr>
          <w:rStyle w:val="aa"/>
          <w:rFonts w:ascii="Times New Roman" w:hAnsi="Times New Roman" w:cs="Times New Roman"/>
          <w:spacing w:val="8"/>
          <w:sz w:val="24"/>
          <w:szCs w:val="24"/>
        </w:rPr>
        <w:t>Кто должен осуществлять контроль за выполнением поставленных задач перед коллективом?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pacing w:val="8"/>
          <w:sz w:val="24"/>
          <w:szCs w:val="24"/>
        </w:rPr>
      </w:pPr>
      <w:r w:rsidRPr="00A252D8">
        <w:rPr>
          <w:rFonts w:ascii="Times New Roman" w:hAnsi="Times New Roman" w:cs="Times New Roman"/>
          <w:spacing w:val="8"/>
          <w:sz w:val="24"/>
          <w:szCs w:val="24"/>
        </w:rPr>
        <w:t>1.  Специалисты;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pacing w:val="8"/>
          <w:sz w:val="24"/>
          <w:szCs w:val="24"/>
        </w:rPr>
      </w:pPr>
      <w:r w:rsidRPr="00A252D8">
        <w:rPr>
          <w:rFonts w:ascii="Times New Roman" w:hAnsi="Times New Roman" w:cs="Times New Roman"/>
          <w:spacing w:val="8"/>
          <w:sz w:val="24"/>
          <w:szCs w:val="24"/>
        </w:rPr>
        <w:t>2.  Работники;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pacing w:val="8"/>
          <w:sz w:val="24"/>
          <w:szCs w:val="24"/>
        </w:rPr>
      </w:pPr>
      <w:r w:rsidRPr="00A252D8">
        <w:rPr>
          <w:rFonts w:ascii="Times New Roman" w:hAnsi="Times New Roman" w:cs="Times New Roman"/>
          <w:spacing w:val="8"/>
          <w:sz w:val="24"/>
          <w:szCs w:val="24"/>
        </w:rPr>
        <w:t>3. + Руководители;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pacing w:val="8"/>
          <w:sz w:val="24"/>
          <w:szCs w:val="24"/>
        </w:rPr>
      </w:pPr>
      <w:r w:rsidRPr="00A252D8">
        <w:rPr>
          <w:rFonts w:ascii="Times New Roman" w:hAnsi="Times New Roman" w:cs="Times New Roman"/>
          <w:spacing w:val="8"/>
          <w:sz w:val="24"/>
          <w:szCs w:val="24"/>
        </w:rPr>
        <w:t>4.  Отдельные руководители;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pacing w:val="8"/>
          <w:sz w:val="24"/>
          <w:szCs w:val="24"/>
        </w:rPr>
      </w:pPr>
      <w:r w:rsidRPr="00A252D8">
        <w:rPr>
          <w:rFonts w:ascii="Times New Roman" w:hAnsi="Times New Roman" w:cs="Times New Roman"/>
          <w:spacing w:val="8"/>
          <w:sz w:val="24"/>
          <w:szCs w:val="24"/>
        </w:rPr>
        <w:t>5.  Министерства.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pacing w:val="8"/>
          <w:sz w:val="24"/>
          <w:szCs w:val="24"/>
        </w:rPr>
      </w:pPr>
      <w:r w:rsidRPr="00A252D8">
        <w:rPr>
          <w:rStyle w:val="aa"/>
          <w:rFonts w:ascii="Times New Roman" w:hAnsi="Times New Roman" w:cs="Times New Roman"/>
          <w:spacing w:val="8"/>
          <w:sz w:val="24"/>
          <w:szCs w:val="24"/>
        </w:rPr>
        <w:t>3. Контроль - это: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pacing w:val="8"/>
          <w:sz w:val="24"/>
          <w:szCs w:val="24"/>
        </w:rPr>
      </w:pPr>
      <w:r w:rsidRPr="00A252D8">
        <w:rPr>
          <w:rFonts w:ascii="Times New Roman" w:hAnsi="Times New Roman" w:cs="Times New Roman"/>
          <w:spacing w:val="8"/>
          <w:sz w:val="24"/>
          <w:szCs w:val="24"/>
        </w:rPr>
        <w:t>1. + Вид управленческой деятельности по обеспечению выполнения определенных задач и достижения целей организации;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pacing w:val="8"/>
          <w:sz w:val="24"/>
          <w:szCs w:val="24"/>
        </w:rPr>
      </w:pPr>
      <w:r w:rsidRPr="00A252D8">
        <w:rPr>
          <w:rFonts w:ascii="Times New Roman" w:hAnsi="Times New Roman" w:cs="Times New Roman"/>
          <w:spacing w:val="8"/>
          <w:sz w:val="24"/>
          <w:szCs w:val="24"/>
        </w:rPr>
        <w:lastRenderedPageBreak/>
        <w:t>2.  Вид человеческой деятельности;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pacing w:val="8"/>
          <w:sz w:val="24"/>
          <w:szCs w:val="24"/>
        </w:rPr>
      </w:pPr>
      <w:r w:rsidRPr="00A252D8">
        <w:rPr>
          <w:rFonts w:ascii="Times New Roman" w:hAnsi="Times New Roman" w:cs="Times New Roman"/>
          <w:spacing w:val="8"/>
          <w:sz w:val="24"/>
          <w:szCs w:val="24"/>
        </w:rPr>
        <w:t>3.  Наблюдение за работой персонала организации;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pacing w:val="8"/>
          <w:sz w:val="24"/>
          <w:szCs w:val="24"/>
        </w:rPr>
      </w:pPr>
      <w:r w:rsidRPr="00A252D8">
        <w:rPr>
          <w:rFonts w:ascii="Times New Roman" w:hAnsi="Times New Roman" w:cs="Times New Roman"/>
          <w:spacing w:val="8"/>
          <w:sz w:val="24"/>
          <w:szCs w:val="24"/>
        </w:rPr>
        <w:t>4.  Наблюдение за выполнением персоналом отдельных заданий;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pacing w:val="8"/>
          <w:sz w:val="24"/>
          <w:szCs w:val="24"/>
        </w:rPr>
      </w:pPr>
      <w:r w:rsidRPr="00A252D8">
        <w:rPr>
          <w:rFonts w:ascii="Times New Roman" w:hAnsi="Times New Roman" w:cs="Times New Roman"/>
          <w:spacing w:val="8"/>
          <w:sz w:val="24"/>
          <w:szCs w:val="24"/>
        </w:rPr>
        <w:t>5.  Постоянная проверка того, как организация осуществляет свои цели и корректирует свои действия.</w:t>
      </w:r>
    </w:p>
    <w:p w:rsidR="00BB71CA" w:rsidRPr="00A252D8" w:rsidRDefault="00BB71CA" w:rsidP="00EC340A">
      <w:pPr>
        <w:spacing w:after="0" w:line="240" w:lineRule="auto"/>
        <w:rPr>
          <w:rStyle w:val="aa"/>
          <w:rFonts w:ascii="Times New Roman" w:hAnsi="Times New Roman" w:cs="Times New Roman"/>
          <w:spacing w:val="8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pacing w:val="8"/>
          <w:sz w:val="24"/>
          <w:szCs w:val="24"/>
        </w:rPr>
      </w:pPr>
      <w:r w:rsidRPr="00A252D8">
        <w:rPr>
          <w:rStyle w:val="aa"/>
          <w:rFonts w:ascii="Times New Roman" w:hAnsi="Times New Roman" w:cs="Times New Roman"/>
          <w:spacing w:val="8"/>
          <w:sz w:val="24"/>
          <w:szCs w:val="24"/>
        </w:rPr>
        <w:t>4. Для сокращения потребности в контроле целесообразно: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pacing w:val="8"/>
          <w:sz w:val="24"/>
          <w:szCs w:val="24"/>
        </w:rPr>
      </w:pPr>
      <w:r w:rsidRPr="00A252D8">
        <w:rPr>
          <w:rFonts w:ascii="Times New Roman" w:hAnsi="Times New Roman" w:cs="Times New Roman"/>
          <w:spacing w:val="8"/>
          <w:sz w:val="24"/>
          <w:szCs w:val="24"/>
        </w:rPr>
        <w:t>1. + Создавать организационные и социально-психологические условия для персонала;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pacing w:val="8"/>
          <w:sz w:val="24"/>
          <w:szCs w:val="24"/>
        </w:rPr>
      </w:pPr>
      <w:r w:rsidRPr="00A252D8">
        <w:rPr>
          <w:rFonts w:ascii="Times New Roman" w:hAnsi="Times New Roman" w:cs="Times New Roman"/>
          <w:spacing w:val="8"/>
          <w:sz w:val="24"/>
          <w:szCs w:val="24"/>
        </w:rPr>
        <w:t>2.  Создавать соответствующие социальные условия для персонала;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pacing w:val="8"/>
          <w:sz w:val="24"/>
          <w:szCs w:val="24"/>
        </w:rPr>
      </w:pPr>
      <w:r w:rsidRPr="00A252D8">
        <w:rPr>
          <w:rFonts w:ascii="Times New Roman" w:hAnsi="Times New Roman" w:cs="Times New Roman"/>
          <w:spacing w:val="8"/>
          <w:sz w:val="24"/>
          <w:szCs w:val="24"/>
        </w:rPr>
        <w:t>3.  Создавать соответствующие организационные условия для персонала;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pacing w:val="8"/>
          <w:sz w:val="24"/>
          <w:szCs w:val="24"/>
        </w:rPr>
      </w:pPr>
      <w:r w:rsidRPr="00A252D8">
        <w:rPr>
          <w:rFonts w:ascii="Times New Roman" w:hAnsi="Times New Roman" w:cs="Times New Roman"/>
          <w:spacing w:val="8"/>
          <w:sz w:val="24"/>
          <w:szCs w:val="24"/>
        </w:rPr>
        <w:t>4.  Постоянно совершенствовать систему стимулирования труда персонала;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pacing w:val="8"/>
          <w:sz w:val="24"/>
          <w:szCs w:val="24"/>
        </w:rPr>
      </w:pPr>
      <w:r w:rsidRPr="00A252D8">
        <w:rPr>
          <w:rFonts w:ascii="Times New Roman" w:hAnsi="Times New Roman" w:cs="Times New Roman"/>
          <w:spacing w:val="8"/>
          <w:sz w:val="24"/>
          <w:szCs w:val="24"/>
        </w:rPr>
        <w:t>5.  Постоянно повышать квалификацию персонала.</w:t>
      </w:r>
    </w:p>
    <w:p w:rsidR="00BB71CA" w:rsidRPr="00A252D8" w:rsidRDefault="00BB71CA" w:rsidP="00EC340A">
      <w:pPr>
        <w:spacing w:after="0" w:line="240" w:lineRule="auto"/>
        <w:rPr>
          <w:rStyle w:val="aa"/>
          <w:rFonts w:ascii="Times New Roman" w:hAnsi="Times New Roman" w:cs="Times New Roman"/>
          <w:spacing w:val="8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pacing w:val="8"/>
          <w:sz w:val="24"/>
          <w:szCs w:val="24"/>
        </w:rPr>
      </w:pPr>
      <w:r w:rsidRPr="00A252D8">
        <w:rPr>
          <w:rStyle w:val="aa"/>
          <w:rFonts w:ascii="Times New Roman" w:hAnsi="Times New Roman" w:cs="Times New Roman"/>
          <w:spacing w:val="8"/>
          <w:sz w:val="24"/>
          <w:szCs w:val="24"/>
        </w:rPr>
        <w:t>5. Контроль должен быть: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pacing w:val="8"/>
          <w:sz w:val="24"/>
          <w:szCs w:val="24"/>
        </w:rPr>
      </w:pPr>
      <w:r w:rsidRPr="00A252D8">
        <w:rPr>
          <w:rFonts w:ascii="Times New Roman" w:hAnsi="Times New Roman" w:cs="Times New Roman"/>
          <w:spacing w:val="8"/>
          <w:sz w:val="24"/>
          <w:szCs w:val="24"/>
        </w:rPr>
        <w:t>1.  Объективным и гласным;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pacing w:val="8"/>
          <w:sz w:val="24"/>
          <w:szCs w:val="24"/>
        </w:rPr>
      </w:pPr>
      <w:r w:rsidRPr="00A252D8">
        <w:rPr>
          <w:rFonts w:ascii="Times New Roman" w:hAnsi="Times New Roman" w:cs="Times New Roman"/>
          <w:spacing w:val="8"/>
          <w:sz w:val="24"/>
          <w:szCs w:val="24"/>
        </w:rPr>
        <w:t>2.  Гласным и действенным;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pacing w:val="8"/>
          <w:sz w:val="24"/>
          <w:szCs w:val="24"/>
        </w:rPr>
      </w:pPr>
      <w:r w:rsidRPr="00A252D8">
        <w:rPr>
          <w:rFonts w:ascii="Times New Roman" w:hAnsi="Times New Roman" w:cs="Times New Roman"/>
          <w:spacing w:val="8"/>
          <w:sz w:val="24"/>
          <w:szCs w:val="24"/>
        </w:rPr>
        <w:t>3. + Объективным, деловым, эффективным, систематическим и гласным.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pacing w:val="8"/>
          <w:sz w:val="24"/>
          <w:szCs w:val="24"/>
        </w:rPr>
      </w:pPr>
      <w:r w:rsidRPr="00A252D8">
        <w:rPr>
          <w:rFonts w:ascii="Times New Roman" w:hAnsi="Times New Roman" w:cs="Times New Roman"/>
          <w:spacing w:val="8"/>
          <w:sz w:val="24"/>
          <w:szCs w:val="24"/>
        </w:rPr>
        <w:t>4.  Эффективным;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pacing w:val="8"/>
          <w:sz w:val="24"/>
          <w:szCs w:val="24"/>
        </w:rPr>
      </w:pPr>
      <w:r w:rsidRPr="00A252D8">
        <w:rPr>
          <w:rFonts w:ascii="Times New Roman" w:hAnsi="Times New Roman" w:cs="Times New Roman"/>
          <w:spacing w:val="8"/>
          <w:sz w:val="24"/>
          <w:szCs w:val="24"/>
        </w:rPr>
        <w:t>5.  Текущим.</w:t>
      </w:r>
    </w:p>
    <w:p w:rsidR="00BB71CA" w:rsidRPr="00A252D8" w:rsidRDefault="00BB71CA" w:rsidP="00EC340A">
      <w:pPr>
        <w:spacing w:after="0" w:line="240" w:lineRule="auto"/>
        <w:rPr>
          <w:rStyle w:val="aa"/>
          <w:rFonts w:ascii="Times New Roman" w:hAnsi="Times New Roman" w:cs="Times New Roman"/>
          <w:spacing w:val="8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pacing w:val="8"/>
          <w:sz w:val="24"/>
          <w:szCs w:val="24"/>
        </w:rPr>
      </w:pPr>
      <w:r w:rsidRPr="00A252D8">
        <w:rPr>
          <w:rStyle w:val="aa"/>
          <w:rFonts w:ascii="Times New Roman" w:hAnsi="Times New Roman" w:cs="Times New Roman"/>
          <w:spacing w:val="8"/>
          <w:sz w:val="24"/>
          <w:szCs w:val="24"/>
        </w:rPr>
        <w:t>6. Что есть основой мотивации труда в японских корпорациях?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pacing w:val="8"/>
          <w:sz w:val="24"/>
          <w:szCs w:val="24"/>
        </w:rPr>
      </w:pPr>
      <w:r w:rsidRPr="00A252D8">
        <w:rPr>
          <w:rFonts w:ascii="Times New Roman" w:hAnsi="Times New Roman" w:cs="Times New Roman"/>
          <w:spacing w:val="8"/>
          <w:sz w:val="24"/>
          <w:szCs w:val="24"/>
        </w:rPr>
        <w:t>1. Получение высоких материальных вознаграждений;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pacing w:val="8"/>
          <w:sz w:val="24"/>
          <w:szCs w:val="24"/>
        </w:rPr>
      </w:pPr>
      <w:r w:rsidRPr="00A252D8">
        <w:rPr>
          <w:rFonts w:ascii="Times New Roman" w:hAnsi="Times New Roman" w:cs="Times New Roman"/>
          <w:spacing w:val="8"/>
          <w:sz w:val="24"/>
          <w:szCs w:val="24"/>
        </w:rPr>
        <w:t>2. + Гармонизация между трудом и капиталом;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pacing w:val="8"/>
          <w:sz w:val="24"/>
          <w:szCs w:val="24"/>
        </w:rPr>
      </w:pPr>
      <w:r w:rsidRPr="00A252D8">
        <w:rPr>
          <w:rFonts w:ascii="Times New Roman" w:hAnsi="Times New Roman" w:cs="Times New Roman"/>
          <w:spacing w:val="8"/>
          <w:sz w:val="24"/>
          <w:szCs w:val="24"/>
        </w:rPr>
        <w:t>3.  Признание заслуг;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pacing w:val="8"/>
          <w:sz w:val="24"/>
          <w:szCs w:val="24"/>
        </w:rPr>
      </w:pPr>
      <w:r w:rsidRPr="00A252D8">
        <w:rPr>
          <w:rFonts w:ascii="Times New Roman" w:hAnsi="Times New Roman" w:cs="Times New Roman"/>
          <w:spacing w:val="8"/>
          <w:sz w:val="24"/>
          <w:szCs w:val="24"/>
        </w:rPr>
        <w:t>4.  Постоянное повышение квалификации персонала;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pacing w:val="8"/>
          <w:sz w:val="24"/>
          <w:szCs w:val="24"/>
        </w:rPr>
      </w:pPr>
      <w:r w:rsidRPr="00A252D8">
        <w:rPr>
          <w:rFonts w:ascii="Times New Roman" w:hAnsi="Times New Roman" w:cs="Times New Roman"/>
          <w:spacing w:val="8"/>
          <w:sz w:val="24"/>
          <w:szCs w:val="24"/>
        </w:rPr>
        <w:t>5.  Достижение конкурентного преимущества.</w:t>
      </w:r>
    </w:p>
    <w:p w:rsidR="00BB71CA" w:rsidRPr="00A252D8" w:rsidRDefault="00BB71CA" w:rsidP="00EC340A">
      <w:pPr>
        <w:spacing w:after="0" w:line="240" w:lineRule="auto"/>
        <w:rPr>
          <w:rStyle w:val="aa"/>
          <w:rFonts w:ascii="Times New Roman" w:eastAsiaTheme="majorEastAsia" w:hAnsi="Times New Roman" w:cs="Times New Roman"/>
          <w:spacing w:val="8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pacing w:val="8"/>
          <w:sz w:val="24"/>
          <w:szCs w:val="24"/>
        </w:rPr>
      </w:pPr>
      <w:r w:rsidRPr="00A252D8">
        <w:rPr>
          <w:rStyle w:val="aa"/>
          <w:rFonts w:ascii="Times New Roman" w:eastAsiaTheme="majorEastAsia" w:hAnsi="Times New Roman" w:cs="Times New Roman"/>
          <w:spacing w:val="8"/>
          <w:sz w:val="24"/>
          <w:szCs w:val="24"/>
        </w:rPr>
        <w:t>7</w:t>
      </w:r>
      <w:r w:rsidRPr="00A252D8">
        <w:rPr>
          <w:rStyle w:val="aa"/>
          <w:rFonts w:ascii="Times New Roman" w:hAnsi="Times New Roman" w:cs="Times New Roman"/>
          <w:spacing w:val="8"/>
          <w:sz w:val="24"/>
          <w:szCs w:val="24"/>
        </w:rPr>
        <w:t>. Когда исторически возник вопрос мотивации труда?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pacing w:val="8"/>
          <w:sz w:val="24"/>
          <w:szCs w:val="24"/>
        </w:rPr>
      </w:pPr>
      <w:r w:rsidRPr="00A252D8">
        <w:rPr>
          <w:rFonts w:ascii="Times New Roman" w:hAnsi="Times New Roman" w:cs="Times New Roman"/>
          <w:spacing w:val="8"/>
          <w:sz w:val="24"/>
          <w:szCs w:val="24"/>
        </w:rPr>
        <w:t>1.  Со времен появления денег;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pacing w:val="8"/>
          <w:sz w:val="24"/>
          <w:szCs w:val="24"/>
        </w:rPr>
      </w:pPr>
      <w:r w:rsidRPr="00A252D8">
        <w:rPr>
          <w:rFonts w:ascii="Times New Roman" w:hAnsi="Times New Roman" w:cs="Times New Roman"/>
          <w:spacing w:val="8"/>
          <w:sz w:val="24"/>
          <w:szCs w:val="24"/>
        </w:rPr>
        <w:t>2.  Со времен возникновения организаций;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pacing w:val="8"/>
          <w:sz w:val="24"/>
          <w:szCs w:val="24"/>
        </w:rPr>
      </w:pPr>
      <w:r w:rsidRPr="00A252D8">
        <w:rPr>
          <w:rFonts w:ascii="Times New Roman" w:hAnsi="Times New Roman" w:cs="Times New Roman"/>
          <w:spacing w:val="8"/>
          <w:sz w:val="24"/>
          <w:szCs w:val="24"/>
        </w:rPr>
        <w:t>3.  Со времен появления руководителя организации;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pacing w:val="8"/>
          <w:sz w:val="24"/>
          <w:szCs w:val="24"/>
        </w:rPr>
      </w:pPr>
      <w:r w:rsidRPr="00A252D8">
        <w:rPr>
          <w:rFonts w:ascii="Times New Roman" w:hAnsi="Times New Roman" w:cs="Times New Roman"/>
          <w:spacing w:val="8"/>
          <w:sz w:val="24"/>
          <w:szCs w:val="24"/>
        </w:rPr>
        <w:t>4. + Со времен зарождения организованного производства;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pacing w:val="8"/>
          <w:sz w:val="24"/>
          <w:szCs w:val="24"/>
        </w:rPr>
      </w:pPr>
      <w:r w:rsidRPr="00A252D8">
        <w:rPr>
          <w:rFonts w:ascii="Times New Roman" w:hAnsi="Times New Roman" w:cs="Times New Roman"/>
          <w:spacing w:val="8"/>
          <w:sz w:val="24"/>
          <w:szCs w:val="24"/>
        </w:rPr>
        <w:t>5. Во время буржуазных революций в Европе.</w:t>
      </w:r>
    </w:p>
    <w:p w:rsidR="00BB71CA" w:rsidRPr="00A252D8" w:rsidRDefault="00BB71CA" w:rsidP="00EC340A">
      <w:pPr>
        <w:spacing w:after="0" w:line="240" w:lineRule="auto"/>
        <w:rPr>
          <w:rStyle w:val="aa"/>
          <w:rFonts w:ascii="Times New Roman" w:eastAsiaTheme="majorEastAsia" w:hAnsi="Times New Roman" w:cs="Times New Roman"/>
          <w:spacing w:val="8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pacing w:val="8"/>
          <w:sz w:val="24"/>
          <w:szCs w:val="24"/>
        </w:rPr>
      </w:pPr>
      <w:r w:rsidRPr="00A252D8">
        <w:rPr>
          <w:rStyle w:val="aa"/>
          <w:rFonts w:ascii="Times New Roman" w:eastAsiaTheme="majorEastAsia" w:hAnsi="Times New Roman" w:cs="Times New Roman"/>
          <w:spacing w:val="8"/>
          <w:sz w:val="24"/>
          <w:szCs w:val="24"/>
        </w:rPr>
        <w:t>8</w:t>
      </w:r>
      <w:r w:rsidRPr="00A252D8">
        <w:rPr>
          <w:rStyle w:val="aa"/>
          <w:rFonts w:ascii="Times New Roman" w:hAnsi="Times New Roman" w:cs="Times New Roman"/>
          <w:spacing w:val="8"/>
          <w:sz w:val="24"/>
          <w:szCs w:val="24"/>
        </w:rPr>
        <w:t>. Как следует понимать мотивы престижа?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pacing w:val="8"/>
          <w:sz w:val="24"/>
          <w:szCs w:val="24"/>
        </w:rPr>
      </w:pPr>
      <w:r w:rsidRPr="00A252D8">
        <w:rPr>
          <w:rFonts w:ascii="Times New Roman" w:hAnsi="Times New Roman" w:cs="Times New Roman"/>
          <w:spacing w:val="8"/>
          <w:sz w:val="24"/>
          <w:szCs w:val="24"/>
        </w:rPr>
        <w:t>1. Попытки работника занять высшую должность в организации;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pacing w:val="8"/>
          <w:sz w:val="24"/>
          <w:szCs w:val="24"/>
        </w:rPr>
      </w:pPr>
      <w:r w:rsidRPr="00A252D8">
        <w:rPr>
          <w:rFonts w:ascii="Times New Roman" w:hAnsi="Times New Roman" w:cs="Times New Roman"/>
          <w:spacing w:val="8"/>
          <w:sz w:val="24"/>
          <w:szCs w:val="24"/>
        </w:rPr>
        <w:t>2. + Попытки работника реализовать свою социальную роль взять участие в общественно важной работе;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pacing w:val="8"/>
          <w:sz w:val="24"/>
          <w:szCs w:val="24"/>
        </w:rPr>
      </w:pPr>
      <w:r w:rsidRPr="00A252D8">
        <w:rPr>
          <w:rFonts w:ascii="Times New Roman" w:hAnsi="Times New Roman" w:cs="Times New Roman"/>
          <w:spacing w:val="8"/>
          <w:sz w:val="24"/>
          <w:szCs w:val="24"/>
        </w:rPr>
        <w:t>3.  Попытки работника получать высокую зарплату;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pacing w:val="8"/>
          <w:sz w:val="24"/>
          <w:szCs w:val="24"/>
        </w:rPr>
      </w:pPr>
      <w:r w:rsidRPr="00A252D8">
        <w:rPr>
          <w:rFonts w:ascii="Times New Roman" w:hAnsi="Times New Roman" w:cs="Times New Roman"/>
          <w:spacing w:val="8"/>
          <w:sz w:val="24"/>
          <w:szCs w:val="24"/>
        </w:rPr>
        <w:t>4.  Попытки работника взять участие в общественной работе;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pacing w:val="8"/>
          <w:sz w:val="24"/>
          <w:szCs w:val="24"/>
        </w:rPr>
      </w:pPr>
      <w:r w:rsidRPr="00A252D8">
        <w:rPr>
          <w:rFonts w:ascii="Times New Roman" w:hAnsi="Times New Roman" w:cs="Times New Roman"/>
          <w:spacing w:val="8"/>
          <w:sz w:val="24"/>
          <w:szCs w:val="24"/>
        </w:rPr>
        <w:lastRenderedPageBreak/>
        <w:t>5.  Попытки работника иметь влияние на других людей.</w:t>
      </w:r>
    </w:p>
    <w:p w:rsidR="00BB71CA" w:rsidRPr="00A252D8" w:rsidRDefault="00BB71CA" w:rsidP="00EC340A">
      <w:pPr>
        <w:spacing w:after="0" w:line="240" w:lineRule="auto"/>
        <w:rPr>
          <w:rStyle w:val="aa"/>
          <w:rFonts w:ascii="Times New Roman" w:eastAsiaTheme="majorEastAsia" w:hAnsi="Times New Roman" w:cs="Times New Roman"/>
          <w:spacing w:val="8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pacing w:val="8"/>
          <w:sz w:val="24"/>
          <w:szCs w:val="24"/>
        </w:rPr>
      </w:pPr>
      <w:r w:rsidRPr="00A252D8">
        <w:rPr>
          <w:rStyle w:val="aa"/>
          <w:rFonts w:ascii="Times New Roman" w:eastAsiaTheme="majorEastAsia" w:hAnsi="Times New Roman" w:cs="Times New Roman"/>
          <w:spacing w:val="8"/>
          <w:sz w:val="24"/>
          <w:szCs w:val="24"/>
        </w:rPr>
        <w:t>9</w:t>
      </w:r>
      <w:r w:rsidRPr="00A252D8">
        <w:rPr>
          <w:rStyle w:val="aa"/>
          <w:rFonts w:ascii="Times New Roman" w:hAnsi="Times New Roman" w:cs="Times New Roman"/>
          <w:spacing w:val="8"/>
          <w:sz w:val="24"/>
          <w:szCs w:val="24"/>
        </w:rPr>
        <w:t>. Оперативные планы разрабатываются сроком на: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pacing w:val="8"/>
          <w:sz w:val="24"/>
          <w:szCs w:val="24"/>
        </w:rPr>
      </w:pPr>
      <w:r w:rsidRPr="00A252D8">
        <w:rPr>
          <w:rFonts w:ascii="Times New Roman" w:hAnsi="Times New Roman" w:cs="Times New Roman"/>
          <w:spacing w:val="8"/>
          <w:sz w:val="24"/>
          <w:szCs w:val="24"/>
        </w:rPr>
        <w:t>1. + Полгода, месяц, декаду, неделю;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pacing w:val="8"/>
          <w:sz w:val="24"/>
          <w:szCs w:val="24"/>
        </w:rPr>
      </w:pPr>
      <w:r w:rsidRPr="00A252D8">
        <w:rPr>
          <w:rFonts w:ascii="Times New Roman" w:hAnsi="Times New Roman" w:cs="Times New Roman"/>
          <w:spacing w:val="8"/>
          <w:sz w:val="24"/>
          <w:szCs w:val="24"/>
        </w:rPr>
        <w:t>2.  По рабочим дням;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pacing w:val="8"/>
          <w:sz w:val="24"/>
          <w:szCs w:val="24"/>
        </w:rPr>
      </w:pPr>
      <w:r w:rsidRPr="00A252D8">
        <w:rPr>
          <w:rFonts w:ascii="Times New Roman" w:hAnsi="Times New Roman" w:cs="Times New Roman"/>
          <w:spacing w:val="8"/>
          <w:sz w:val="24"/>
          <w:szCs w:val="24"/>
        </w:rPr>
        <w:t>3.  3-5 лет;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pacing w:val="8"/>
          <w:sz w:val="24"/>
          <w:szCs w:val="24"/>
        </w:rPr>
      </w:pPr>
      <w:r w:rsidRPr="00A252D8">
        <w:rPr>
          <w:rFonts w:ascii="Times New Roman" w:hAnsi="Times New Roman" w:cs="Times New Roman"/>
          <w:spacing w:val="8"/>
          <w:sz w:val="24"/>
          <w:szCs w:val="24"/>
        </w:rPr>
        <w:t>4.  1 год;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pacing w:val="8"/>
          <w:sz w:val="24"/>
          <w:szCs w:val="24"/>
        </w:rPr>
      </w:pPr>
      <w:r w:rsidRPr="00A252D8">
        <w:rPr>
          <w:rFonts w:ascii="Times New Roman" w:hAnsi="Times New Roman" w:cs="Times New Roman"/>
          <w:spacing w:val="8"/>
          <w:sz w:val="24"/>
          <w:szCs w:val="24"/>
        </w:rPr>
        <w:t>5.  10 лет.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pacing w:val="8"/>
          <w:sz w:val="24"/>
          <w:szCs w:val="24"/>
        </w:rPr>
      </w:pPr>
      <w:r w:rsidRPr="00A252D8">
        <w:rPr>
          <w:rStyle w:val="aa"/>
          <w:rFonts w:ascii="Times New Roman" w:eastAsiaTheme="majorEastAsia" w:hAnsi="Times New Roman" w:cs="Times New Roman"/>
          <w:spacing w:val="8"/>
          <w:sz w:val="24"/>
          <w:szCs w:val="24"/>
        </w:rPr>
        <w:t>10</w:t>
      </w:r>
      <w:r w:rsidRPr="00A252D8">
        <w:rPr>
          <w:rStyle w:val="aa"/>
          <w:rFonts w:ascii="Times New Roman" w:hAnsi="Times New Roman" w:cs="Times New Roman"/>
          <w:spacing w:val="8"/>
          <w:sz w:val="24"/>
          <w:szCs w:val="24"/>
        </w:rPr>
        <w:t>. Под планированием понимают: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pacing w:val="8"/>
          <w:sz w:val="24"/>
          <w:szCs w:val="24"/>
        </w:rPr>
      </w:pPr>
      <w:r w:rsidRPr="00A252D8">
        <w:rPr>
          <w:rFonts w:ascii="Times New Roman" w:hAnsi="Times New Roman" w:cs="Times New Roman"/>
          <w:spacing w:val="8"/>
          <w:sz w:val="24"/>
          <w:szCs w:val="24"/>
        </w:rPr>
        <w:t>1. Вид деятельности;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pacing w:val="8"/>
          <w:sz w:val="24"/>
          <w:szCs w:val="24"/>
        </w:rPr>
      </w:pPr>
      <w:r w:rsidRPr="00A252D8">
        <w:rPr>
          <w:rFonts w:ascii="Times New Roman" w:hAnsi="Times New Roman" w:cs="Times New Roman"/>
          <w:spacing w:val="8"/>
          <w:sz w:val="24"/>
          <w:szCs w:val="24"/>
        </w:rPr>
        <w:t>2. + Отделённый вид управленческой деятельности, который определяет перспективу и будущее состояние организации;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pacing w:val="8"/>
          <w:sz w:val="24"/>
          <w:szCs w:val="24"/>
        </w:rPr>
      </w:pPr>
      <w:r w:rsidRPr="00A252D8">
        <w:rPr>
          <w:rFonts w:ascii="Times New Roman" w:hAnsi="Times New Roman" w:cs="Times New Roman"/>
          <w:spacing w:val="8"/>
          <w:sz w:val="24"/>
          <w:szCs w:val="24"/>
        </w:rPr>
        <w:t>3.  Перспективу развития;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pacing w:val="8"/>
          <w:sz w:val="24"/>
          <w:szCs w:val="24"/>
        </w:rPr>
      </w:pPr>
      <w:r w:rsidRPr="00A252D8">
        <w:rPr>
          <w:rFonts w:ascii="Times New Roman" w:hAnsi="Times New Roman" w:cs="Times New Roman"/>
          <w:spacing w:val="8"/>
          <w:sz w:val="24"/>
          <w:szCs w:val="24"/>
        </w:rPr>
        <w:t>4.  Состояние организации;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pacing w:val="8"/>
          <w:sz w:val="24"/>
          <w:szCs w:val="24"/>
        </w:rPr>
      </w:pPr>
      <w:r w:rsidRPr="00A252D8">
        <w:rPr>
          <w:rFonts w:ascii="Times New Roman" w:hAnsi="Times New Roman" w:cs="Times New Roman"/>
          <w:spacing w:val="8"/>
          <w:sz w:val="24"/>
          <w:szCs w:val="24"/>
        </w:rPr>
        <w:t>5.  Интеграцию видов деятельности.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52D8">
        <w:rPr>
          <w:rFonts w:ascii="Times New Roman" w:hAnsi="Times New Roman" w:cs="Times New Roman"/>
          <w:b/>
          <w:sz w:val="24"/>
          <w:szCs w:val="24"/>
        </w:rPr>
        <w:t>Оценка теста: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Максимальное количество баллов – 10 баллов: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результат в 10 баллов – соответствует отметке «5» (пять).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результат в 8-9 баллов – соответствует отметке «4» (четыре).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результат в 6-7 баллов – соответствует отметке «3» (удовлетворительно);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 xml:space="preserve">результат менее 6 баллов – соответствует отметке «2» (неудовлетворительно). 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52D8">
        <w:rPr>
          <w:rFonts w:ascii="Times New Roman" w:hAnsi="Times New Roman" w:cs="Times New Roman"/>
          <w:b/>
          <w:sz w:val="24"/>
          <w:szCs w:val="24"/>
        </w:rPr>
        <w:t xml:space="preserve">Тест № 4 по теме: </w:t>
      </w:r>
      <w:r w:rsidRPr="00A252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Основы организации работы коллектива исполнителей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Выбери один ответ.</w:t>
      </w:r>
    </w:p>
    <w:p w:rsidR="00EC340A" w:rsidRPr="00A252D8" w:rsidRDefault="00EC340A" w:rsidP="00EC34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1. Содержанию какого понятия соответствует следующее определение - процесс целенаправленного воздействия на объект -это?</w:t>
      </w:r>
    </w:p>
    <w:p w:rsidR="00EC340A" w:rsidRPr="00A252D8" w:rsidRDefault="00EC340A" w:rsidP="00EC34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1. Менеджмент</w:t>
      </w:r>
    </w:p>
    <w:p w:rsidR="00EC340A" w:rsidRPr="00A252D8" w:rsidRDefault="00EC340A" w:rsidP="00EC34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BB71CA"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+</w:t>
      </w: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</w:t>
      </w:r>
    </w:p>
    <w:p w:rsidR="00EC340A" w:rsidRPr="00A252D8" w:rsidRDefault="00EC340A" w:rsidP="00EC34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3. Функция менеджмента</w:t>
      </w:r>
    </w:p>
    <w:p w:rsidR="00EC340A" w:rsidRPr="00A252D8" w:rsidRDefault="00EC340A" w:rsidP="00EC34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EC340A" w:rsidRPr="00A252D8" w:rsidRDefault="00EC340A" w:rsidP="00EC34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2. Содержание какого понятия отражает следующее определение - особый вид деятельности, который позволяет объединить усилия работников организации по достижению общей цели - это?</w:t>
      </w:r>
    </w:p>
    <w:p w:rsidR="00EC340A" w:rsidRPr="00A252D8" w:rsidRDefault="00EC340A" w:rsidP="00EC34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BB71CA"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+</w:t>
      </w: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Менеджмент</w:t>
      </w:r>
    </w:p>
    <w:p w:rsidR="00EC340A" w:rsidRPr="00A252D8" w:rsidRDefault="00EC340A" w:rsidP="00EC34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2. Управление</w:t>
      </w:r>
    </w:p>
    <w:p w:rsidR="00EC340A" w:rsidRPr="00A252D8" w:rsidRDefault="00EC340A" w:rsidP="00EC34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3. Функция менеджмента</w:t>
      </w:r>
    </w:p>
    <w:p w:rsidR="00EC340A" w:rsidRPr="00A252D8" w:rsidRDefault="00EC340A" w:rsidP="00EC34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EC340A" w:rsidRPr="00A252D8" w:rsidRDefault="00EC340A" w:rsidP="00EC34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3. Содержание какого понятия отражает следующее определение - совокупность приемов методов и средств осуществления управления - это?</w:t>
      </w:r>
    </w:p>
    <w:p w:rsidR="00EC340A" w:rsidRPr="00A252D8" w:rsidRDefault="00EC340A" w:rsidP="00EC34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1. </w:t>
      </w:r>
      <w:r w:rsidR="00BB71CA"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+</w:t>
      </w: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Менеджмент</w:t>
      </w:r>
    </w:p>
    <w:p w:rsidR="00EC340A" w:rsidRPr="00A252D8" w:rsidRDefault="00EC340A" w:rsidP="00EC34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2. Управление</w:t>
      </w:r>
    </w:p>
    <w:p w:rsidR="00EC340A" w:rsidRPr="00A252D8" w:rsidRDefault="00EC340A" w:rsidP="00EC34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3. Функция менеджмента</w:t>
      </w:r>
    </w:p>
    <w:p w:rsidR="00EC340A" w:rsidRPr="00A252D8" w:rsidRDefault="00EC340A" w:rsidP="00EC34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EC340A" w:rsidRPr="00A252D8" w:rsidRDefault="00EC340A" w:rsidP="00EC34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4. Содержание какого понятия отражает следующее определение - вид управленческой деятельности, который характеризуется однородностью целей, действий или объектов их приложения - это?</w:t>
      </w:r>
    </w:p>
    <w:p w:rsidR="00EC340A" w:rsidRPr="00A252D8" w:rsidRDefault="00EC340A" w:rsidP="00EC34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1. Менеджмент</w:t>
      </w:r>
    </w:p>
    <w:p w:rsidR="00EC340A" w:rsidRPr="00A252D8" w:rsidRDefault="00EC340A" w:rsidP="00EC34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BB71CA"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+</w:t>
      </w: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Функция менеджмента</w:t>
      </w:r>
    </w:p>
    <w:p w:rsidR="00EC340A" w:rsidRPr="00A252D8" w:rsidRDefault="00EC340A" w:rsidP="00EC34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3. Метод менеджмента</w:t>
      </w:r>
    </w:p>
    <w:p w:rsidR="00EC340A" w:rsidRPr="00A252D8" w:rsidRDefault="00EC340A" w:rsidP="00EC34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EC340A" w:rsidRPr="00A252D8" w:rsidRDefault="00EC340A" w:rsidP="00EC34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5. Какому понятию соответствует следующее определение - способ воздействия на объект управления - это?</w:t>
      </w:r>
    </w:p>
    <w:p w:rsidR="00EC340A" w:rsidRPr="00A252D8" w:rsidRDefault="00EC340A" w:rsidP="00EC34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1. Менеджмент</w:t>
      </w:r>
    </w:p>
    <w:p w:rsidR="00EC340A" w:rsidRPr="00A252D8" w:rsidRDefault="00EC340A" w:rsidP="00EC34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2. Функция менеджмента</w:t>
      </w:r>
    </w:p>
    <w:p w:rsidR="00EC340A" w:rsidRPr="00A252D8" w:rsidRDefault="00EC340A" w:rsidP="00EC34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BB71CA"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+</w:t>
      </w: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 менеджмента</w:t>
      </w:r>
    </w:p>
    <w:p w:rsidR="00EC340A" w:rsidRPr="00A252D8" w:rsidRDefault="00EC340A" w:rsidP="00EC34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EC340A" w:rsidRPr="00A252D8" w:rsidRDefault="00EC340A" w:rsidP="00EC34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6. В системе управления организацией - субъект управления - это?</w:t>
      </w:r>
    </w:p>
    <w:p w:rsidR="00EC340A" w:rsidRPr="00A252D8" w:rsidRDefault="00EC340A" w:rsidP="00EC34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1. Управляющая подсистема</w:t>
      </w:r>
    </w:p>
    <w:p w:rsidR="00EC340A" w:rsidRPr="00A252D8" w:rsidRDefault="00EC340A" w:rsidP="00EC34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</w:t>
      </w:r>
      <w:r w:rsidR="00BB71CA"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+</w:t>
      </w: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Управляемая подсистема</w:t>
      </w:r>
    </w:p>
    <w:p w:rsidR="00EC340A" w:rsidRPr="00A252D8" w:rsidRDefault="00EC340A" w:rsidP="00EC34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Связующая подсистема</w:t>
      </w:r>
    </w:p>
    <w:p w:rsidR="00EC340A" w:rsidRPr="00A252D8" w:rsidRDefault="00EC340A" w:rsidP="00EC34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340A" w:rsidRPr="00A252D8" w:rsidRDefault="00EC340A" w:rsidP="00EC34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7. В системе управления организацией - объект управления - это?</w:t>
      </w:r>
    </w:p>
    <w:p w:rsidR="00EC340A" w:rsidRPr="00A252D8" w:rsidRDefault="00EC340A" w:rsidP="00EC3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BB71CA"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+</w:t>
      </w: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Управляющая подсистема</w:t>
      </w:r>
    </w:p>
    <w:p w:rsidR="00EC340A" w:rsidRPr="00A252D8" w:rsidRDefault="00EC340A" w:rsidP="00EC3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2. Управляемая подсистема</w:t>
      </w:r>
    </w:p>
    <w:p w:rsidR="00EC340A" w:rsidRPr="00A252D8" w:rsidRDefault="00EC340A" w:rsidP="00EC3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Связующая подсистема</w:t>
      </w:r>
    </w:p>
    <w:p w:rsidR="00EC340A" w:rsidRPr="00A252D8" w:rsidRDefault="00EC340A" w:rsidP="00EC3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340A" w:rsidRPr="00A252D8" w:rsidRDefault="00EC340A" w:rsidP="00EC34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8. В каком виде может реализовано в процессе управления управляющее воздействие?</w:t>
      </w:r>
    </w:p>
    <w:p w:rsidR="00EC340A" w:rsidRPr="00A252D8" w:rsidRDefault="00EC340A" w:rsidP="00EC3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BB71CA"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+</w:t>
      </w: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Приказ, распоряжение, указание</w:t>
      </w:r>
    </w:p>
    <w:p w:rsidR="00EC340A" w:rsidRPr="00A252D8" w:rsidRDefault="00BB71CA" w:rsidP="00EC3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EC340A"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. Отчет</w:t>
      </w:r>
    </w:p>
    <w:p w:rsidR="00EC340A" w:rsidRPr="00A252D8" w:rsidRDefault="00BB71CA" w:rsidP="00EC3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EC340A"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. Данные контроля</w:t>
      </w:r>
    </w:p>
    <w:p w:rsidR="00EC340A" w:rsidRPr="00A252D8" w:rsidRDefault="00EC340A" w:rsidP="00EC3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340A" w:rsidRPr="00A252D8" w:rsidRDefault="00EC340A" w:rsidP="00EC34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9. В каком виде может быть реализована в процессе управления обратная связь?</w:t>
      </w:r>
    </w:p>
    <w:p w:rsidR="00EC340A" w:rsidRPr="00A252D8" w:rsidRDefault="00EC340A" w:rsidP="00EC3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Приказ, распоряжение, указание</w:t>
      </w:r>
    </w:p>
    <w:p w:rsidR="00EC340A" w:rsidRPr="00A252D8" w:rsidRDefault="00EC340A" w:rsidP="00EC3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План, задание</w:t>
      </w:r>
    </w:p>
    <w:p w:rsidR="00EC340A" w:rsidRPr="00A252D8" w:rsidRDefault="00EC340A" w:rsidP="00EC3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3. Отчет</w:t>
      </w:r>
    </w:p>
    <w:p w:rsidR="00EC340A" w:rsidRPr="00A252D8" w:rsidRDefault="00EC340A" w:rsidP="00EC3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r w:rsidR="00BB71CA"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+</w:t>
      </w: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Данные контроля</w:t>
      </w:r>
    </w:p>
    <w:p w:rsidR="00EC340A" w:rsidRPr="00A252D8" w:rsidRDefault="00EC340A" w:rsidP="00EC3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340A" w:rsidRPr="00A252D8" w:rsidRDefault="00EC340A" w:rsidP="00EC34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10. Можно ли представить процесс управления в виде схемы, общей для всех организаций, предприятий, фирмы?</w:t>
      </w:r>
    </w:p>
    <w:p w:rsidR="00EC340A" w:rsidRPr="00A252D8" w:rsidRDefault="00EC340A" w:rsidP="00EC3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BB71CA"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+</w:t>
      </w: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</w:t>
      </w:r>
    </w:p>
    <w:p w:rsidR="00EC340A" w:rsidRPr="00A252D8" w:rsidRDefault="00EC340A" w:rsidP="00EC3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Нельзя</w:t>
      </w:r>
    </w:p>
    <w:p w:rsidR="00EC340A" w:rsidRPr="00A252D8" w:rsidRDefault="00EC340A" w:rsidP="00EC34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EC340A" w:rsidRPr="00A252D8" w:rsidRDefault="00EC340A" w:rsidP="00EC34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11. Что является результатом деятельности объекта управления?</w:t>
      </w:r>
    </w:p>
    <w:p w:rsidR="00EC340A" w:rsidRPr="00A252D8" w:rsidRDefault="00EC340A" w:rsidP="00EC3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BB71CA"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+</w:t>
      </w: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Информация</w:t>
      </w:r>
    </w:p>
    <w:p w:rsidR="00EC340A" w:rsidRPr="00A252D8" w:rsidRDefault="00EC340A" w:rsidP="00EC3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2. Функция управления</w:t>
      </w:r>
    </w:p>
    <w:p w:rsidR="00EC340A" w:rsidRPr="00A252D8" w:rsidRDefault="00EC340A" w:rsidP="00EC3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3. Готовая продукция организации</w:t>
      </w:r>
    </w:p>
    <w:p w:rsidR="00EC340A" w:rsidRPr="00A252D8" w:rsidRDefault="00EC340A" w:rsidP="00EC3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4. Управленческое решение</w:t>
      </w:r>
    </w:p>
    <w:p w:rsidR="00EC340A" w:rsidRPr="00A252D8" w:rsidRDefault="00EC340A" w:rsidP="00EC3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340A" w:rsidRPr="00A252D8" w:rsidRDefault="00EC340A" w:rsidP="00EC34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12. Что является результатом деятельности субъекта управления?</w:t>
      </w:r>
    </w:p>
    <w:p w:rsidR="00EC340A" w:rsidRPr="00A252D8" w:rsidRDefault="00EC340A" w:rsidP="00EC3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План, приказ, задание</w:t>
      </w:r>
    </w:p>
    <w:p w:rsidR="00EC340A" w:rsidRPr="00A252D8" w:rsidRDefault="00EC340A" w:rsidP="00EC3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2. Управленческое решение</w:t>
      </w:r>
    </w:p>
    <w:p w:rsidR="00EC340A" w:rsidRPr="00A252D8" w:rsidRDefault="00EC340A" w:rsidP="00EC3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F30CDF"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+</w:t>
      </w: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Готовая продукция организации</w:t>
      </w:r>
    </w:p>
    <w:p w:rsidR="00EC340A" w:rsidRPr="00A252D8" w:rsidRDefault="00EC340A" w:rsidP="00EC3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340A" w:rsidRPr="00A252D8" w:rsidRDefault="00EC340A" w:rsidP="00EC34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13. Что такое организационное управление?</w:t>
      </w:r>
    </w:p>
    <w:p w:rsidR="00EC340A" w:rsidRPr="00A252D8" w:rsidRDefault="00EC340A" w:rsidP="00EC3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1. Управление производственными процессами</w:t>
      </w:r>
    </w:p>
    <w:p w:rsidR="00EC340A" w:rsidRPr="00A252D8" w:rsidRDefault="00EC340A" w:rsidP="00EC3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2. Управление технологическими процессами</w:t>
      </w:r>
    </w:p>
    <w:p w:rsidR="00EC340A" w:rsidRPr="00A252D8" w:rsidRDefault="00EC340A" w:rsidP="00EC3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F30CDF"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+</w:t>
      </w: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людьми</w:t>
      </w:r>
    </w:p>
    <w:p w:rsidR="00EC340A" w:rsidRPr="00A252D8" w:rsidRDefault="00EC340A" w:rsidP="00EC3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4. Функция управления</w:t>
      </w:r>
    </w:p>
    <w:p w:rsidR="00EC340A" w:rsidRPr="00A252D8" w:rsidRDefault="00EC340A" w:rsidP="00EC3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340A" w:rsidRPr="00A252D8" w:rsidRDefault="00EC340A" w:rsidP="00EC34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14. Какие из ниже перечисленных функций относятся к специфическим функциям управления?</w:t>
      </w:r>
    </w:p>
    <w:p w:rsidR="00EC340A" w:rsidRPr="00A252D8" w:rsidRDefault="00EC340A" w:rsidP="00EC3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1. Мотивация</w:t>
      </w:r>
    </w:p>
    <w:p w:rsidR="00EC340A" w:rsidRPr="00A252D8" w:rsidRDefault="00EC340A" w:rsidP="00EC3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Коммуникационные</w:t>
      </w:r>
    </w:p>
    <w:p w:rsidR="00EC340A" w:rsidRPr="00A252D8" w:rsidRDefault="00EC340A" w:rsidP="00EC3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F30CDF"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+</w:t>
      </w: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Организация труда</w:t>
      </w:r>
    </w:p>
    <w:p w:rsidR="00EC340A" w:rsidRPr="00A252D8" w:rsidRDefault="00EC340A" w:rsidP="00EC3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0CDF" w:rsidRPr="00A252D8" w:rsidRDefault="00F30CDF" w:rsidP="00F30CDF">
      <w:pPr>
        <w:pStyle w:val="2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A252D8">
        <w:rPr>
          <w:rFonts w:ascii="Times New Roman" w:hAnsi="Times New Roman" w:cs="Times New Roman"/>
          <w:color w:val="auto"/>
          <w:sz w:val="24"/>
          <w:szCs w:val="24"/>
        </w:rPr>
        <w:t>15.Какие функции обеспечивают координацию действий подчиненных руководителю лиц и подразделений?</w:t>
      </w:r>
      <w:r w:rsidRPr="00A252D8">
        <w:rPr>
          <w:rFonts w:ascii="Times New Roman" w:hAnsi="Times New Roman" w:cs="Times New Roman"/>
          <w:color w:val="auto"/>
          <w:sz w:val="24"/>
          <w:szCs w:val="24"/>
        </w:rPr>
        <w:br/>
      </w:r>
      <w:r w:rsidRPr="00A252D8">
        <w:rPr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1. Планирование</w:t>
      </w:r>
    </w:p>
    <w:p w:rsidR="00F30CDF" w:rsidRPr="00A252D8" w:rsidRDefault="00F30CDF" w:rsidP="00F30CDF">
      <w:pPr>
        <w:pStyle w:val="a5"/>
        <w:spacing w:before="0" w:beforeAutospacing="0" w:after="0" w:afterAutospacing="0"/>
      </w:pPr>
      <w:r w:rsidRPr="00A252D8">
        <w:t>2. Организация.</w:t>
      </w:r>
    </w:p>
    <w:p w:rsidR="00F30CDF" w:rsidRPr="00A252D8" w:rsidRDefault="00F30CDF" w:rsidP="00F30CDF">
      <w:pPr>
        <w:pStyle w:val="a5"/>
        <w:spacing w:before="0" w:beforeAutospacing="0" w:after="0" w:afterAutospacing="0"/>
      </w:pPr>
      <w:r w:rsidRPr="00A252D8">
        <w:t>3.</w:t>
      </w:r>
      <w:r w:rsidRPr="00A252D8">
        <w:rPr>
          <w:rStyle w:val="apple-converted-space"/>
        </w:rPr>
        <w:t> </w:t>
      </w:r>
      <w:r w:rsidRPr="00A252D8">
        <w:t>Общее руководство</w:t>
      </w:r>
    </w:p>
    <w:p w:rsidR="00F30CDF" w:rsidRPr="00A252D8" w:rsidRDefault="00F30CDF" w:rsidP="00F30CDF">
      <w:pPr>
        <w:pStyle w:val="a5"/>
        <w:spacing w:before="0" w:beforeAutospacing="0" w:after="0" w:afterAutospacing="0"/>
      </w:pPr>
      <w:r w:rsidRPr="00A252D8">
        <w:t>4. Мотивация</w:t>
      </w:r>
    </w:p>
    <w:p w:rsidR="00F30CDF" w:rsidRPr="00A252D8" w:rsidRDefault="00F30CDF" w:rsidP="00F30CDF">
      <w:pPr>
        <w:pStyle w:val="a5"/>
        <w:spacing w:before="0" w:beforeAutospacing="0" w:after="0" w:afterAutospacing="0"/>
      </w:pPr>
      <w:r w:rsidRPr="00A252D8">
        <w:t>5. Контроль</w:t>
      </w:r>
      <w:r w:rsidRPr="00A252D8">
        <w:rPr>
          <w:rStyle w:val="apple-converted-space"/>
        </w:rPr>
        <w:t> 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52D8">
        <w:rPr>
          <w:rFonts w:ascii="Times New Roman" w:hAnsi="Times New Roman" w:cs="Times New Roman"/>
          <w:b/>
          <w:sz w:val="24"/>
          <w:szCs w:val="24"/>
        </w:rPr>
        <w:t>Оценка теста: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Максимальное количество баллов – 15 баллов: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результат в 14-15 баллов – соответствует отметке «5» (пять).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результат в 11-13 баллов – соответствует отметке «4» (четыре).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результат в 8-10 баллов – соответствует отметке «3» (удовлетворительно);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 xml:space="preserve">результат менее 8 баллов – соответствует отметке «2» (неудовлетворительно). 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C340A" w:rsidRPr="00A252D8" w:rsidRDefault="00EC340A" w:rsidP="001D5A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C340A" w:rsidRPr="00A252D8" w:rsidRDefault="00EC340A" w:rsidP="001D5A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Тест № 5 по теме Деловое общение</w:t>
      </w:r>
    </w:p>
    <w:p w:rsidR="001D5AEA" w:rsidRPr="00A252D8" w:rsidRDefault="001D5AEA" w:rsidP="001D5A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5AEA" w:rsidRPr="00A252D8" w:rsidRDefault="001D5AEA" w:rsidP="001D5A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 № 1. Выберите один вариант ответа.</w:t>
      </w:r>
    </w:p>
    <w:p w:rsidR="001D5AEA" w:rsidRPr="00A252D8" w:rsidRDefault="001D5AEA" w:rsidP="001D5A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5AEA" w:rsidRPr="001D5AEA" w:rsidRDefault="001D5AEA" w:rsidP="001D5A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A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1.</w:t>
      </w: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D5AEA">
        <w:rPr>
          <w:rFonts w:ascii="Times New Roman" w:eastAsia="Times New Roman" w:hAnsi="Times New Roman" w:cs="Times New Roman"/>
          <w:sz w:val="24"/>
          <w:szCs w:val="24"/>
          <w:lang w:eastAsia="ru-RU"/>
        </w:rPr>
        <w:t>«Малый разговор» в деловой коммуникации ведется в рамках:</w:t>
      </w:r>
    </w:p>
    <w:p w:rsidR="001D5AEA" w:rsidRPr="001D5AEA" w:rsidRDefault="001D5AEA" w:rsidP="001D5A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AE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Деловых интересов партнеров</w:t>
      </w:r>
    </w:p>
    <w:p w:rsidR="001D5AEA" w:rsidRPr="001D5AEA" w:rsidRDefault="001D5AEA" w:rsidP="001D5A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D5A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Личностных, неделовых интересов партнеров</w:t>
      </w:r>
    </w:p>
    <w:p w:rsidR="001D5AEA" w:rsidRPr="001D5AEA" w:rsidRDefault="001D5AEA" w:rsidP="001D5A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A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Профессиональных интересов партнеров</w:t>
      </w:r>
    </w:p>
    <w:p w:rsidR="001D5AEA" w:rsidRPr="00A252D8" w:rsidRDefault="001D5AEA" w:rsidP="001D5A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5AEA" w:rsidRPr="001D5AEA" w:rsidRDefault="001D5AEA" w:rsidP="001D5A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A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2.</w:t>
      </w: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D5AEA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Адресат манипуляции в деловом общении — это:</w:t>
      </w:r>
    </w:p>
    <w:p w:rsidR="001D5AEA" w:rsidRPr="001D5AEA" w:rsidRDefault="001D5AEA" w:rsidP="001D5A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AE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Партнер, который может стать жертвой манипуляции</w:t>
      </w:r>
    </w:p>
    <w:p w:rsidR="001D5AEA" w:rsidRPr="001D5AEA" w:rsidRDefault="001D5AEA" w:rsidP="001D5A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D5A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Партнер, на которого направлено </w:t>
      </w:r>
      <w:proofErr w:type="spellStart"/>
      <w:r w:rsidRPr="001D5A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манипулятивное</w:t>
      </w:r>
      <w:proofErr w:type="spellEnd"/>
      <w:r w:rsidRPr="001D5A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воздействие</w:t>
      </w:r>
    </w:p>
    <w:p w:rsidR="001D5AEA" w:rsidRPr="001D5AEA" w:rsidRDefault="001D5AEA" w:rsidP="001D5A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proofErr w:type="gramStart"/>
      <w:r w:rsidRPr="001D5AEA">
        <w:rPr>
          <w:rFonts w:ascii="Times New Roman" w:eastAsia="Times New Roman" w:hAnsi="Times New Roman" w:cs="Times New Roman"/>
          <w:sz w:val="24"/>
          <w:szCs w:val="24"/>
          <w:lang w:eastAsia="ru-RU"/>
        </w:rPr>
        <w:t>Партнер,который</w:t>
      </w:r>
      <w:proofErr w:type="spellEnd"/>
      <w:proofErr w:type="gramEnd"/>
      <w:r w:rsidRPr="001D5A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использует </w:t>
      </w:r>
      <w:proofErr w:type="spellStart"/>
      <w:r w:rsidRPr="001D5AE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манипулятивные</w:t>
      </w:r>
      <w:proofErr w:type="spellEnd"/>
      <w:r w:rsidRPr="001D5A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приемы психологического воздействия</w:t>
      </w:r>
    </w:p>
    <w:p w:rsidR="001D5AEA" w:rsidRPr="00A252D8" w:rsidRDefault="001D5AEA" w:rsidP="001D5A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5AEA" w:rsidRPr="001D5AEA" w:rsidRDefault="001D5AEA" w:rsidP="001D5A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A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3.</w:t>
      </w: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D5AEA">
        <w:rPr>
          <w:rFonts w:ascii="Times New Roman" w:eastAsia="Times New Roman" w:hAnsi="Times New Roman" w:cs="Times New Roman"/>
          <w:sz w:val="24"/>
          <w:szCs w:val="24"/>
          <w:lang w:eastAsia="ru-RU"/>
        </w:rPr>
        <w:t>Атрибуцией называется:</w:t>
      </w:r>
    </w:p>
    <w:p w:rsidR="001D5AEA" w:rsidRPr="001D5AEA" w:rsidRDefault="001D5AEA" w:rsidP="001D5A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AE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ответы неверны</w:t>
      </w:r>
    </w:p>
    <w:p w:rsidR="001D5AEA" w:rsidRPr="001D5AEA" w:rsidRDefault="001D5AEA" w:rsidP="001D5A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D5A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Интерпретация субъектом межличностного восприятия причин и мотивов поведения других людей</w:t>
      </w:r>
    </w:p>
    <w:p w:rsidR="001D5AEA" w:rsidRPr="001D5AEA" w:rsidRDefault="001D5AEA" w:rsidP="001D5A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A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Приписывание определенным группам людей специфических черт</w:t>
      </w:r>
    </w:p>
    <w:p w:rsidR="001D5AEA" w:rsidRPr="001D5AEA" w:rsidRDefault="001D5AEA" w:rsidP="001D5A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AE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Стремление человека быть в обществе других людей</w:t>
      </w:r>
    </w:p>
    <w:p w:rsidR="001D5AEA" w:rsidRPr="00A252D8" w:rsidRDefault="001D5AEA" w:rsidP="001D5A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5AEA" w:rsidRPr="001D5AEA" w:rsidRDefault="001D5AEA" w:rsidP="001D5A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A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4.</w:t>
      </w: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D5A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ценностно-ориентированных </w:t>
      </w:r>
      <w:proofErr w:type="spellStart"/>
      <w:r w:rsidRPr="001D5AE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манипулятивных</w:t>
      </w:r>
      <w:proofErr w:type="spellEnd"/>
      <w:r w:rsidRPr="001D5A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технологиях делового общения мишенью психологического воздействия являются:</w:t>
      </w:r>
    </w:p>
    <w:p w:rsidR="001D5AEA" w:rsidRPr="001D5AEA" w:rsidRDefault="001D5AEA" w:rsidP="001D5A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AEA">
        <w:rPr>
          <w:rFonts w:ascii="Times New Roman" w:eastAsia="Times New Roman" w:hAnsi="Times New Roman" w:cs="Times New Roman"/>
          <w:sz w:val="24"/>
          <w:szCs w:val="24"/>
          <w:lang w:eastAsia="ru-RU"/>
        </w:rPr>
        <w:t>Духовные идеалы партнера-адресата</w:t>
      </w:r>
    </w:p>
    <w:p w:rsidR="001D5AEA" w:rsidRPr="001D5AEA" w:rsidRDefault="001D5AEA" w:rsidP="001D5A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AE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Когнитивные структуры партнера-адресата</w:t>
      </w:r>
    </w:p>
    <w:p w:rsidR="001D5AEA" w:rsidRPr="001D5AEA" w:rsidRDefault="001D5AEA" w:rsidP="001D5A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A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Потребности и склонности партнера-адресата</w:t>
      </w:r>
    </w:p>
    <w:p w:rsidR="001D5AEA" w:rsidRPr="001D5AEA" w:rsidRDefault="001D5AEA" w:rsidP="001D5A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D5A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Ценностные установки партнера-адресата</w:t>
      </w:r>
    </w:p>
    <w:p w:rsidR="001D5AEA" w:rsidRPr="00A252D8" w:rsidRDefault="001D5AEA" w:rsidP="001D5A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5AEA" w:rsidRPr="001D5AEA" w:rsidRDefault="001D5AEA" w:rsidP="001D5A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A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5.</w:t>
      </w: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D5AE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Вербальные коммуникации осуществляются с помощью:</w:t>
      </w:r>
    </w:p>
    <w:p w:rsidR="001D5AEA" w:rsidRPr="001D5AEA" w:rsidRDefault="001D5AEA" w:rsidP="001D5A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AEA">
        <w:rPr>
          <w:rFonts w:ascii="Times New Roman" w:eastAsia="Times New Roman" w:hAnsi="Times New Roman" w:cs="Times New Roman"/>
          <w:sz w:val="24"/>
          <w:szCs w:val="24"/>
          <w:lang w:eastAsia="ru-RU"/>
        </w:rPr>
        <w:t>Жестов</w:t>
      </w:r>
    </w:p>
    <w:p w:rsidR="001D5AEA" w:rsidRPr="001D5AEA" w:rsidRDefault="001D5AEA" w:rsidP="001D5A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AE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Информационных технологий</w:t>
      </w:r>
    </w:p>
    <w:p w:rsidR="001D5AEA" w:rsidRPr="001D5AEA" w:rsidRDefault="001D5AEA" w:rsidP="001D5A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AEA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Определенного темпа речи</w:t>
      </w:r>
    </w:p>
    <w:p w:rsidR="001D5AEA" w:rsidRPr="001D5AEA" w:rsidRDefault="001D5AEA" w:rsidP="001D5A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A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Похлопываний по плечу</w:t>
      </w:r>
    </w:p>
    <w:p w:rsidR="001D5AEA" w:rsidRPr="001D5AEA" w:rsidRDefault="001D5AEA" w:rsidP="001D5A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D5A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Устной речи</w:t>
      </w:r>
    </w:p>
    <w:p w:rsidR="001D5AEA" w:rsidRPr="00A252D8" w:rsidRDefault="001D5AEA" w:rsidP="001D5A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5AEA" w:rsidRPr="001D5AEA" w:rsidRDefault="001D5AEA" w:rsidP="001D5A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A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6.</w:t>
      </w: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D5AE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люди делятся на:</w:t>
      </w:r>
    </w:p>
    <w:p w:rsidR="001D5AEA" w:rsidRPr="001D5AEA" w:rsidRDefault="001D5AEA" w:rsidP="001D5A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D5A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Все ответы верны</w:t>
      </w:r>
    </w:p>
    <w:p w:rsidR="001D5AEA" w:rsidRPr="001D5AEA" w:rsidRDefault="001D5AEA" w:rsidP="001D5A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AE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Рациональных и иррациональных</w:t>
      </w:r>
    </w:p>
    <w:p w:rsidR="001D5AEA" w:rsidRPr="001D5AEA" w:rsidRDefault="001D5AEA" w:rsidP="001D5A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5AEA">
        <w:rPr>
          <w:rFonts w:ascii="Times New Roman" w:eastAsia="Times New Roman" w:hAnsi="Times New Roman" w:cs="Times New Roman"/>
          <w:sz w:val="24"/>
          <w:szCs w:val="24"/>
          <w:lang w:eastAsia="ru-RU"/>
        </w:rPr>
        <w:t>Сенсориков</w:t>
      </w:r>
      <w:proofErr w:type="spellEnd"/>
      <w:r w:rsidRPr="001D5A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1D5AE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интуитов</w:t>
      </w:r>
      <w:proofErr w:type="spellEnd"/>
    </w:p>
    <w:p w:rsidR="001D5AEA" w:rsidRPr="001D5AEA" w:rsidRDefault="001D5AEA" w:rsidP="001D5A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A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Экстравертов и </w:t>
      </w:r>
      <w:proofErr w:type="spellStart"/>
      <w:r w:rsidRPr="001D5AE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интравертов</w:t>
      </w:r>
      <w:proofErr w:type="spellEnd"/>
    </w:p>
    <w:p w:rsidR="001D5AEA" w:rsidRPr="00A252D8" w:rsidRDefault="001D5AEA" w:rsidP="001D5A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5AEA" w:rsidRPr="001D5AEA" w:rsidRDefault="001D5AEA" w:rsidP="001D5A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A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Вопрос 7.</w:t>
      </w: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D5AE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Деловой стиль взаимодействия партнеров включает:</w:t>
      </w:r>
    </w:p>
    <w:p w:rsidR="001D5AEA" w:rsidRPr="001D5AEA" w:rsidRDefault="001D5AEA" w:rsidP="001D5A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AEA">
        <w:rPr>
          <w:rFonts w:ascii="Times New Roman" w:eastAsia="Times New Roman" w:hAnsi="Times New Roman" w:cs="Times New Roman"/>
          <w:sz w:val="24"/>
          <w:szCs w:val="24"/>
          <w:lang w:eastAsia="ru-RU"/>
        </w:rPr>
        <w:t>Ослабление контроля за социально-статусными и этикетными нормами</w:t>
      </w:r>
    </w:p>
    <w:p w:rsidR="001D5AEA" w:rsidRPr="001D5AEA" w:rsidRDefault="001D5AEA" w:rsidP="001D5A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D5A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Признание ценности и значимости поведенческих действий друг друга</w:t>
      </w:r>
    </w:p>
    <w:p w:rsidR="001D5AEA" w:rsidRPr="001D5AEA" w:rsidRDefault="001D5AEA" w:rsidP="001D5A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AEA">
        <w:rPr>
          <w:rFonts w:ascii="Times New Roman" w:eastAsia="Times New Roman" w:hAnsi="Times New Roman" w:cs="Times New Roman"/>
          <w:sz w:val="24"/>
          <w:szCs w:val="24"/>
          <w:lang w:eastAsia="ru-RU"/>
        </w:rPr>
        <w:t>Рациональное использование партнерами поддерживающих техник</w:t>
      </w:r>
    </w:p>
    <w:p w:rsidR="001D5AEA" w:rsidRPr="001D5AEA" w:rsidRDefault="001D5AEA" w:rsidP="001D5A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AEA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партнеров адаптировать собственные профессиональные знания к каждой деловой ситуации</w:t>
      </w:r>
    </w:p>
    <w:p w:rsidR="001D5AEA" w:rsidRPr="00A252D8" w:rsidRDefault="001D5AEA" w:rsidP="001D5A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5AEA" w:rsidRPr="001D5AEA" w:rsidRDefault="001D5AEA" w:rsidP="001D5A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A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8.</w:t>
      </w: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D5AEA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Деловые партнеры с визуальной модальностью мыслят преимущественно:</w:t>
      </w:r>
    </w:p>
    <w:p w:rsidR="001D5AEA" w:rsidRPr="001D5AEA" w:rsidRDefault="001D5AEA" w:rsidP="001D5A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AEA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Аудиальными образами</w:t>
      </w:r>
    </w:p>
    <w:p w:rsidR="001D5AEA" w:rsidRPr="001D5AEA" w:rsidRDefault="001D5AEA" w:rsidP="001D5A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D5A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Зрительными образами</w:t>
      </w:r>
    </w:p>
    <w:p w:rsidR="001D5AEA" w:rsidRPr="001D5AEA" w:rsidRDefault="001D5AEA" w:rsidP="001D5A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AE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Тактильными образами</w:t>
      </w:r>
    </w:p>
    <w:p w:rsidR="001D5AEA" w:rsidRPr="00A252D8" w:rsidRDefault="001D5AEA" w:rsidP="001D5A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5AEA" w:rsidRPr="001D5AEA" w:rsidRDefault="001D5AEA" w:rsidP="001D5A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A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9.</w:t>
      </w: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D5A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Информационно-силовое обеспечение манипулятора в </w:t>
      </w:r>
      <w:proofErr w:type="spellStart"/>
      <w:r w:rsidRPr="001D5AE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манипулятивных</w:t>
      </w:r>
      <w:proofErr w:type="spellEnd"/>
      <w:r w:rsidRPr="001D5A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технологиях делового общения складывается из совокупного взаимодействия:</w:t>
      </w:r>
    </w:p>
    <w:p w:rsidR="001D5AEA" w:rsidRPr="001D5AEA" w:rsidRDefault="001D5AEA" w:rsidP="001D5A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5AE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Когнитивно</w:t>
      </w:r>
      <w:proofErr w:type="spellEnd"/>
      <w:r w:rsidRPr="001D5AEA">
        <w:rPr>
          <w:rFonts w:ascii="Times New Roman" w:eastAsia="Times New Roman" w:hAnsi="Times New Roman" w:cs="Times New Roman"/>
          <w:sz w:val="24"/>
          <w:szCs w:val="24"/>
          <w:lang w:eastAsia="ru-RU"/>
        </w:rPr>
        <w:t>-рациональных сил адресата психологического воздействия</w:t>
      </w:r>
    </w:p>
    <w:p w:rsidR="001D5AEA" w:rsidRPr="001D5AEA" w:rsidRDefault="001D5AEA" w:rsidP="001D5A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D5A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Личностно-психологических сил манипулятора</w:t>
      </w:r>
    </w:p>
    <w:p w:rsidR="001D5AEA" w:rsidRPr="001D5AEA" w:rsidRDefault="001D5AEA" w:rsidP="001D5A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A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Привлеченных (заимствованных) сил, которые создаются другими личностями</w:t>
      </w:r>
    </w:p>
    <w:p w:rsidR="001D5AEA" w:rsidRPr="001D5AEA" w:rsidRDefault="001D5AEA" w:rsidP="001D5A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5AE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Статусно</w:t>
      </w:r>
      <w:proofErr w:type="spellEnd"/>
      <w:r w:rsidRPr="001D5AEA">
        <w:rPr>
          <w:rFonts w:ascii="Times New Roman" w:eastAsia="Times New Roman" w:hAnsi="Times New Roman" w:cs="Times New Roman"/>
          <w:sz w:val="24"/>
          <w:szCs w:val="24"/>
          <w:lang w:eastAsia="ru-RU"/>
        </w:rPr>
        <w:t>-ресурсных сил манипулятора</w:t>
      </w:r>
    </w:p>
    <w:p w:rsidR="001D5AEA" w:rsidRPr="00A252D8" w:rsidRDefault="001D5AEA" w:rsidP="001D5A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5AEA" w:rsidRPr="001D5AEA" w:rsidRDefault="001D5AEA" w:rsidP="001D5A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A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10.</w:t>
      </w: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D5A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механизмам </w:t>
      </w:r>
      <w:proofErr w:type="spellStart"/>
      <w:r w:rsidRPr="001D5AE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манипулятивного</w:t>
      </w:r>
      <w:proofErr w:type="spellEnd"/>
      <w:r w:rsidRPr="001D5A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воздействия относятся:</w:t>
      </w:r>
    </w:p>
    <w:p w:rsidR="001D5AEA" w:rsidRPr="001D5AEA" w:rsidRDefault="001D5AEA" w:rsidP="001D5A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AE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Механизмы присоединения и внедрения, которые использует манипулятор</w:t>
      </w:r>
    </w:p>
    <w:p w:rsidR="001D5AEA" w:rsidRPr="001D5AEA" w:rsidRDefault="001D5AEA" w:rsidP="001D5A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A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Потребности, склонности, мотивации адресата манипуляции</w:t>
      </w:r>
    </w:p>
    <w:p w:rsidR="001D5AEA" w:rsidRPr="001D5AEA" w:rsidRDefault="001D5AEA" w:rsidP="001D5A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D5A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Психические автоматизмы и комплексы адресата манипуляции</w:t>
      </w:r>
    </w:p>
    <w:p w:rsidR="001D5AEA" w:rsidRPr="001D5AEA" w:rsidRDefault="001D5AEA" w:rsidP="001D5A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A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Психотехнические приемы </w:t>
      </w:r>
      <w:proofErr w:type="spellStart"/>
      <w:r w:rsidRPr="001D5AE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манипулятивного</w:t>
      </w:r>
      <w:proofErr w:type="spellEnd"/>
      <w:r w:rsidRPr="001D5A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воздействия</w:t>
      </w:r>
    </w:p>
    <w:p w:rsidR="001D5AEA" w:rsidRPr="00A252D8" w:rsidRDefault="001D5AEA" w:rsidP="001D5A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5AEA" w:rsidRPr="00A252D8" w:rsidRDefault="001D5AEA" w:rsidP="001D5A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5AEA" w:rsidRPr="00A252D8" w:rsidRDefault="001D5AEA" w:rsidP="001D5A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 № 1. Выберите один вариант ответа.</w:t>
      </w:r>
    </w:p>
    <w:p w:rsidR="001D5AEA" w:rsidRPr="00A252D8" w:rsidRDefault="001D5AEA" w:rsidP="001D5A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5AEA" w:rsidRPr="001D5AEA" w:rsidRDefault="001D5AEA" w:rsidP="001D5A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1</w:t>
      </w:r>
      <w:r w:rsidRPr="001D5A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D5AEA">
        <w:rPr>
          <w:rFonts w:ascii="Times New Roman" w:eastAsia="Times New Roman" w:hAnsi="Times New Roman" w:cs="Times New Roman"/>
          <w:sz w:val="24"/>
          <w:szCs w:val="24"/>
          <w:lang w:eastAsia="ru-RU"/>
        </w:rPr>
        <w:t>К открытым вопросам в деловой коммуникации относятся:</w:t>
      </w:r>
    </w:p>
    <w:p w:rsidR="001D5AEA" w:rsidRPr="001D5AEA" w:rsidRDefault="001D5AEA" w:rsidP="001D5A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AEA">
        <w:rPr>
          <w:rFonts w:ascii="Times New Roman" w:eastAsia="Times New Roman" w:hAnsi="Times New Roman" w:cs="Times New Roman"/>
          <w:sz w:val="24"/>
          <w:szCs w:val="24"/>
          <w:lang w:eastAsia="ru-RU"/>
        </w:rPr>
        <w:t>Альтернативные</w:t>
      </w:r>
    </w:p>
    <w:p w:rsidR="001D5AEA" w:rsidRPr="001D5AEA" w:rsidRDefault="001D5AEA" w:rsidP="001D5A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AEA">
        <w:rPr>
          <w:rFonts w:ascii="Times New Roman" w:eastAsia="Times New Roman" w:hAnsi="Times New Roman" w:cs="Times New Roman"/>
          <w:sz w:val="24"/>
          <w:szCs w:val="24"/>
          <w:lang w:eastAsia="ru-RU"/>
        </w:rPr>
        <w:t>Зеркальные</w:t>
      </w:r>
    </w:p>
    <w:p w:rsidR="001D5AEA" w:rsidRPr="001D5AEA" w:rsidRDefault="001D5AEA" w:rsidP="001D5A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AEA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Информационные</w:t>
      </w:r>
    </w:p>
    <w:p w:rsidR="001D5AEA" w:rsidRPr="001D5AEA" w:rsidRDefault="001D5AEA" w:rsidP="001D5A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D5A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Риторические</w:t>
      </w:r>
    </w:p>
    <w:p w:rsidR="001D5AEA" w:rsidRPr="00A252D8" w:rsidRDefault="001D5AEA" w:rsidP="001D5A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5AEA" w:rsidRPr="001D5AEA" w:rsidRDefault="001D5AEA" w:rsidP="001D5A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2</w:t>
      </w:r>
      <w:r w:rsidRPr="001D5A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D5AEA">
        <w:rPr>
          <w:rFonts w:ascii="Times New Roman" w:eastAsia="Times New Roman" w:hAnsi="Times New Roman" w:cs="Times New Roman"/>
          <w:sz w:val="24"/>
          <w:szCs w:val="24"/>
          <w:lang w:eastAsia="ru-RU"/>
        </w:rPr>
        <w:t>. К средствам невербальной коммуникации относятся:</w:t>
      </w:r>
    </w:p>
    <w:p w:rsidR="001D5AEA" w:rsidRPr="001D5AEA" w:rsidRDefault="001D5AEA" w:rsidP="001D5A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D5A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Все ответы верны</w:t>
      </w:r>
    </w:p>
    <w:p w:rsidR="001D5AEA" w:rsidRPr="001D5AEA" w:rsidRDefault="001D5AEA" w:rsidP="001D5A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5AEA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Кинесика</w:t>
      </w:r>
      <w:proofErr w:type="spellEnd"/>
    </w:p>
    <w:p w:rsidR="001D5AEA" w:rsidRPr="001D5AEA" w:rsidRDefault="001D5AEA" w:rsidP="001D5A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5A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Проксемика</w:t>
      </w:r>
      <w:proofErr w:type="spellEnd"/>
    </w:p>
    <w:p w:rsidR="001D5AEA" w:rsidRPr="001D5AEA" w:rsidRDefault="001D5AEA" w:rsidP="001D5A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D5AEA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Такетика</w:t>
      </w:r>
      <w:proofErr w:type="spellEnd"/>
    </w:p>
    <w:p w:rsidR="001D5AEA" w:rsidRPr="00A252D8" w:rsidRDefault="001D5AEA" w:rsidP="001D5A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5AEA" w:rsidRPr="001D5AEA" w:rsidRDefault="001D5AEA" w:rsidP="001D5A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3</w:t>
      </w:r>
      <w:r w:rsidRPr="001D5A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1D5AEA">
        <w:rPr>
          <w:rFonts w:ascii="Times New Roman" w:eastAsia="Times New Roman" w:hAnsi="Times New Roman" w:cs="Times New Roman"/>
          <w:sz w:val="24"/>
          <w:szCs w:val="24"/>
          <w:lang w:eastAsia="ru-RU"/>
        </w:rPr>
        <w:t>Кинесическими</w:t>
      </w:r>
      <w:proofErr w:type="spellEnd"/>
      <w:r w:rsidRPr="001D5A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средствами невербального общения выступают:</w:t>
      </w:r>
    </w:p>
    <w:p w:rsidR="001D5AEA" w:rsidRPr="001D5AEA" w:rsidRDefault="001D5AEA" w:rsidP="001D5A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D5A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Мимика</w:t>
      </w:r>
    </w:p>
    <w:p w:rsidR="001D5AEA" w:rsidRPr="001D5AEA" w:rsidRDefault="001D5AEA" w:rsidP="001D5A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A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Покашливание</w:t>
      </w:r>
    </w:p>
    <w:p w:rsidR="001D5AEA" w:rsidRPr="001D5AEA" w:rsidRDefault="001D5AEA" w:rsidP="001D5A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AEA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Рукопожатие</w:t>
      </w:r>
    </w:p>
    <w:p w:rsidR="001D5AEA" w:rsidRPr="001D5AEA" w:rsidRDefault="001D5AEA" w:rsidP="001D5A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AEA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Устная речь</w:t>
      </w:r>
    </w:p>
    <w:p w:rsidR="001D5AEA" w:rsidRPr="00A252D8" w:rsidRDefault="001D5AEA" w:rsidP="001D5A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5AEA" w:rsidRPr="001D5AEA" w:rsidRDefault="001D5AEA" w:rsidP="001D5A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4</w:t>
      </w:r>
      <w:r w:rsidRPr="001D5A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D5AEA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Логико-смысловое манипулирование информацией в деловом общении предлагает:</w:t>
      </w:r>
    </w:p>
    <w:p w:rsidR="001D5AEA" w:rsidRPr="001D5AEA" w:rsidRDefault="001D5AEA" w:rsidP="001D5A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AE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Вербализированную подачу социально значимых для адресата дискурсов информации</w:t>
      </w:r>
    </w:p>
    <w:p w:rsidR="001D5AEA" w:rsidRPr="001D5AEA" w:rsidRDefault="001D5AEA" w:rsidP="001D5A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AEA">
        <w:rPr>
          <w:rFonts w:ascii="Times New Roman" w:eastAsia="Times New Roman" w:hAnsi="Times New Roman" w:cs="Times New Roman"/>
          <w:sz w:val="24"/>
          <w:szCs w:val="24"/>
          <w:lang w:eastAsia="ru-RU"/>
        </w:rPr>
        <w:t>Дозирование информации</w:t>
      </w:r>
    </w:p>
    <w:p w:rsidR="001D5AEA" w:rsidRPr="001D5AEA" w:rsidRDefault="001D5AEA" w:rsidP="001D5A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AE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Сокрытие важных смысловых дискурсов информации</w:t>
      </w:r>
    </w:p>
    <w:p w:rsidR="001D5AEA" w:rsidRPr="00A252D8" w:rsidRDefault="001D5AEA" w:rsidP="001D5A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D5A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Утаивание информации</w:t>
      </w:r>
    </w:p>
    <w:p w:rsidR="001D5AEA" w:rsidRPr="001D5AEA" w:rsidRDefault="001D5AEA" w:rsidP="001D5A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5</w:t>
      </w:r>
      <w:r w:rsidRPr="001D5A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proofErr w:type="spellStart"/>
      <w:r w:rsidRPr="001D5AE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Манипулятивная</w:t>
      </w:r>
      <w:proofErr w:type="spellEnd"/>
      <w:r w:rsidRPr="001D5A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стратегия в деловом общении реализуется как:</w:t>
      </w:r>
    </w:p>
    <w:p w:rsidR="001D5AEA" w:rsidRPr="001D5AEA" w:rsidRDefault="001D5AEA" w:rsidP="001D5A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D5A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Система психотехнических приемов и действий, отражающая долговременные цели манипулятора</w:t>
      </w:r>
    </w:p>
    <w:p w:rsidR="001D5AEA" w:rsidRPr="001D5AEA" w:rsidRDefault="001D5AEA" w:rsidP="001D5A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AEA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 совместных поведенческих действий деловых партнеров, имеющая целью компромиссное решение деловой проблемы</w:t>
      </w:r>
    </w:p>
    <w:p w:rsidR="001D5AEA" w:rsidRPr="001D5AEA" w:rsidRDefault="001D5AEA" w:rsidP="001D5A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AEA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Совокупность поведенческих действий адресата манипуляции</w:t>
      </w:r>
    </w:p>
    <w:p w:rsidR="001D5AEA" w:rsidRPr="00A252D8" w:rsidRDefault="001D5AEA" w:rsidP="001D5A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5AEA" w:rsidRPr="001D5AEA" w:rsidRDefault="001D5AEA" w:rsidP="001D5A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6</w:t>
      </w:r>
      <w:r w:rsidRPr="001D5A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D5A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Мишени </w:t>
      </w:r>
      <w:proofErr w:type="spellStart"/>
      <w:r w:rsidRPr="001D5AEA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манипулятивного</w:t>
      </w:r>
      <w:proofErr w:type="spellEnd"/>
      <w:r w:rsidRPr="001D5AE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воздействия — это:</w:t>
      </w:r>
    </w:p>
    <w:p w:rsidR="001D5AEA" w:rsidRPr="001D5AEA" w:rsidRDefault="001D5AEA" w:rsidP="001D5A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D5A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Локальные психические структуры партнера-адресата, на которые направлено </w:t>
      </w:r>
      <w:proofErr w:type="spellStart"/>
      <w:r w:rsidRPr="001D5A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манипулятивное</w:t>
      </w:r>
      <w:proofErr w:type="spellEnd"/>
      <w:r w:rsidRPr="001D5A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воздействие</w:t>
      </w:r>
    </w:p>
    <w:p w:rsidR="001D5AEA" w:rsidRPr="001D5AEA" w:rsidRDefault="001D5AEA" w:rsidP="001D5A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AE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Объекты, включенные в деловую ситуацию</w:t>
      </w:r>
    </w:p>
    <w:p w:rsidR="001D5AEA" w:rsidRPr="001D5AEA" w:rsidRDefault="001D5AEA" w:rsidP="001D5A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AE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Структурные уровни психики манипулятора</w:t>
      </w:r>
    </w:p>
    <w:p w:rsidR="001D5AEA" w:rsidRPr="00A252D8" w:rsidRDefault="001D5AEA" w:rsidP="001D5A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5AEA" w:rsidRPr="001D5AEA" w:rsidRDefault="001D5AEA" w:rsidP="001D5A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7</w:t>
      </w:r>
      <w:r w:rsidRPr="001D5A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D5AE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Общение - это:</w:t>
      </w:r>
    </w:p>
    <w:p w:rsidR="001D5AEA" w:rsidRPr="001D5AEA" w:rsidRDefault="001D5AEA" w:rsidP="001D5A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D5A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Все ответы верны</w:t>
      </w:r>
    </w:p>
    <w:p w:rsidR="001D5AEA" w:rsidRPr="001D5AEA" w:rsidRDefault="001D5AEA" w:rsidP="001D5A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A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 передачи информации</w:t>
      </w:r>
    </w:p>
    <w:p w:rsidR="001D5AEA" w:rsidRPr="001D5AEA" w:rsidRDefault="001D5AEA" w:rsidP="001D5A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A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 установления контактов между людьми</w:t>
      </w:r>
    </w:p>
    <w:p w:rsidR="001D5AEA" w:rsidRPr="001D5AEA" w:rsidRDefault="001D5AEA" w:rsidP="001D5A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A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Процесс формирования и развития личности</w:t>
      </w:r>
    </w:p>
    <w:p w:rsidR="001D5AEA" w:rsidRPr="00A252D8" w:rsidRDefault="001D5AEA" w:rsidP="001D5A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5AEA" w:rsidRPr="001D5AEA" w:rsidRDefault="001D5AEA" w:rsidP="001D5A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A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</w:t>
      </w:r>
      <w:r w:rsidRPr="00A252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 8</w:t>
      </w:r>
      <w:r w:rsidRPr="001D5A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D5AEA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Персональная дистанция в процессе общения:</w:t>
      </w:r>
    </w:p>
    <w:p w:rsidR="001D5AEA" w:rsidRPr="001D5AEA" w:rsidRDefault="001D5AEA" w:rsidP="001D5A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AEA">
        <w:rPr>
          <w:rFonts w:ascii="Times New Roman" w:eastAsia="Times New Roman" w:hAnsi="Times New Roman" w:cs="Times New Roman"/>
          <w:sz w:val="24"/>
          <w:szCs w:val="24"/>
          <w:lang w:eastAsia="ru-RU"/>
        </w:rPr>
        <w:t>120-350см</w:t>
      </w:r>
    </w:p>
    <w:p w:rsidR="001D5AEA" w:rsidRPr="001D5AEA" w:rsidRDefault="001D5AEA" w:rsidP="001D5A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AEA">
        <w:rPr>
          <w:rFonts w:ascii="Times New Roman" w:eastAsia="Times New Roman" w:hAnsi="Times New Roman" w:cs="Times New Roman"/>
          <w:sz w:val="24"/>
          <w:szCs w:val="24"/>
          <w:lang w:eastAsia="ru-RU"/>
        </w:rPr>
        <w:t>15-50см</w:t>
      </w:r>
    </w:p>
    <w:p w:rsidR="001D5AEA" w:rsidRPr="001D5AEA" w:rsidRDefault="001D5AEA" w:rsidP="001D5A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D5A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50-120см</w:t>
      </w:r>
    </w:p>
    <w:p w:rsidR="001D5AEA" w:rsidRPr="001D5AEA" w:rsidRDefault="001D5AEA" w:rsidP="001D5A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AEA">
        <w:rPr>
          <w:rFonts w:ascii="Times New Roman" w:eastAsia="Times New Roman" w:hAnsi="Times New Roman" w:cs="Times New Roman"/>
          <w:sz w:val="24"/>
          <w:szCs w:val="24"/>
          <w:lang w:eastAsia="ru-RU"/>
        </w:rPr>
        <w:t>Свыше 350см</w:t>
      </w:r>
    </w:p>
    <w:p w:rsidR="001D5AEA" w:rsidRPr="00A252D8" w:rsidRDefault="001D5AEA" w:rsidP="001D5A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5AEA" w:rsidRPr="001D5AEA" w:rsidRDefault="001D5AEA" w:rsidP="001D5A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Вопрос 9</w:t>
      </w:r>
      <w:r w:rsidRPr="001D5A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D5A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Прием направленного критического слушания целесообразно использовать в деловых ситуациях, связанных с:</w:t>
      </w:r>
    </w:p>
    <w:p w:rsidR="001D5AEA" w:rsidRPr="001D5AEA" w:rsidRDefault="001D5AEA" w:rsidP="001D5A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AEA">
        <w:rPr>
          <w:rFonts w:ascii="Times New Roman" w:eastAsia="Times New Roman" w:hAnsi="Times New Roman" w:cs="Times New Roman"/>
          <w:sz w:val="24"/>
          <w:szCs w:val="24"/>
          <w:lang w:eastAsia="ru-RU"/>
        </w:rPr>
        <w:t>«Прочтением» стенических эмоций партнеров</w:t>
      </w:r>
    </w:p>
    <w:p w:rsidR="001D5AEA" w:rsidRPr="001D5AEA" w:rsidRDefault="001D5AEA" w:rsidP="001D5A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AEA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Выслушиванием жалоб клиентов</w:t>
      </w:r>
    </w:p>
    <w:p w:rsidR="001D5AEA" w:rsidRPr="001D5AEA" w:rsidRDefault="001D5AEA" w:rsidP="001D5A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D5A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Дискуссионным обсуждением проблем</w:t>
      </w:r>
    </w:p>
    <w:p w:rsidR="001D5AEA" w:rsidRPr="001D5AEA" w:rsidRDefault="001D5AEA" w:rsidP="001D5A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AE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Обсуждением каких-либо инновационных проектов</w:t>
      </w:r>
    </w:p>
    <w:p w:rsidR="001D5AEA" w:rsidRPr="00A252D8" w:rsidRDefault="001D5AEA" w:rsidP="001D5A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1D5AEA" w:rsidRPr="001D5AEA" w:rsidRDefault="001D5AEA" w:rsidP="001D5A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A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</w:t>
      </w:r>
      <w:r w:rsidRPr="00A252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прос 10</w:t>
      </w:r>
      <w:r w:rsidRPr="001D5A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1D5AE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Проксемическими характеристиками невербального общения являются:</w:t>
      </w:r>
    </w:p>
    <w:p w:rsidR="001D5AEA" w:rsidRPr="001D5AEA" w:rsidRDefault="001D5AEA" w:rsidP="001D5A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D5A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Дистанция между общающимися</w:t>
      </w:r>
    </w:p>
    <w:p w:rsidR="001D5AEA" w:rsidRPr="001D5AEA" w:rsidRDefault="001D5AEA" w:rsidP="001D5A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AEA">
        <w:rPr>
          <w:rFonts w:ascii="Times New Roman" w:eastAsia="Times New Roman" w:hAnsi="Times New Roman" w:cs="Times New Roman"/>
          <w:sz w:val="24"/>
          <w:szCs w:val="24"/>
          <w:lang w:eastAsia="ru-RU"/>
        </w:rPr>
        <w:t>Мимика</w:t>
      </w:r>
    </w:p>
    <w:p w:rsidR="001D5AEA" w:rsidRPr="001D5AEA" w:rsidRDefault="001D5AEA" w:rsidP="001D5A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AE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Похлопывание по спине</w:t>
      </w:r>
    </w:p>
    <w:p w:rsidR="001D5AEA" w:rsidRPr="001D5AEA" w:rsidRDefault="001D5AEA" w:rsidP="001D5A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D5AE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</w:t>
      </w:r>
    </w:p>
    <w:p w:rsidR="001D5AEA" w:rsidRPr="001D5AEA" w:rsidRDefault="001D5AEA" w:rsidP="001D5A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D5AE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Угол общения партнеров</w:t>
      </w:r>
    </w:p>
    <w:p w:rsidR="001D5AEA" w:rsidRPr="00A252D8" w:rsidRDefault="001D5AEA" w:rsidP="001D5A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52D8">
        <w:rPr>
          <w:rFonts w:ascii="Times New Roman" w:hAnsi="Times New Roman" w:cs="Times New Roman"/>
          <w:b/>
          <w:sz w:val="24"/>
          <w:szCs w:val="24"/>
        </w:rPr>
        <w:t>Оценка теста:</w:t>
      </w:r>
    </w:p>
    <w:p w:rsidR="001D5AEA" w:rsidRPr="00A252D8" w:rsidRDefault="001D5AEA" w:rsidP="001D5A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Максимальное количество баллов – 10 баллов:</w:t>
      </w:r>
    </w:p>
    <w:p w:rsidR="001D5AEA" w:rsidRPr="00A252D8" w:rsidRDefault="001D5AEA" w:rsidP="001D5A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результат в 10 баллов – соответствует отметке «5» (пять).</w:t>
      </w:r>
    </w:p>
    <w:p w:rsidR="001D5AEA" w:rsidRPr="00A252D8" w:rsidRDefault="001D5AEA" w:rsidP="001D5A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результат в 8-9 баллов – соответствует отметке «4» (четыре).</w:t>
      </w:r>
    </w:p>
    <w:p w:rsidR="001D5AEA" w:rsidRPr="00A252D8" w:rsidRDefault="001D5AEA" w:rsidP="001D5A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результат в 6-7 баллов – соответствует отметке «3» (удовлетворительно);</w:t>
      </w:r>
    </w:p>
    <w:p w:rsidR="001D5AEA" w:rsidRPr="00A252D8" w:rsidRDefault="001D5AEA" w:rsidP="001D5AE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 xml:space="preserve">результат менее 6 баллов – соответствует отметке «2» (неудовлетворительно). 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pacing w:val="-4"/>
          <w:sz w:val="24"/>
          <w:szCs w:val="24"/>
        </w:rPr>
      </w:pPr>
      <w:r w:rsidRPr="00A252D8">
        <w:rPr>
          <w:rFonts w:ascii="Times New Roman" w:hAnsi="Times New Roman" w:cs="Times New Roman"/>
          <w:b/>
          <w:spacing w:val="-4"/>
          <w:sz w:val="24"/>
          <w:szCs w:val="24"/>
        </w:rPr>
        <w:t>Тест № 6 по теме: Основы предпринимательской деятельности; основы финансовой</w:t>
      </w:r>
      <w:r w:rsidRPr="00A252D8">
        <w:rPr>
          <w:rFonts w:ascii="Times New Roman" w:hAnsi="Times New Roman" w:cs="Times New Roman"/>
          <w:spacing w:val="-4"/>
          <w:sz w:val="24"/>
          <w:szCs w:val="24"/>
        </w:rPr>
        <w:t xml:space="preserve"> грамотности; правила разработки бизнес-планов; порядок выстраивания презентации; кредитные банковские продукты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52D8">
        <w:rPr>
          <w:rFonts w:ascii="Times New Roman" w:hAnsi="Times New Roman" w:cs="Times New Roman"/>
          <w:b/>
          <w:sz w:val="24"/>
          <w:szCs w:val="24"/>
        </w:rPr>
        <w:t>Выбери один правильный ответ:</w:t>
      </w:r>
    </w:p>
    <w:p w:rsidR="00EC340A" w:rsidRPr="00A252D8" w:rsidRDefault="00EC340A" w:rsidP="00EC340A">
      <w:pPr>
        <w:pStyle w:val="a5"/>
        <w:shd w:val="clear" w:color="auto" w:fill="FFFFFF"/>
        <w:spacing w:before="0" w:beforeAutospacing="0" w:after="0" w:afterAutospacing="0"/>
        <w:rPr>
          <w:spacing w:val="8"/>
        </w:rPr>
      </w:pPr>
      <w:r w:rsidRPr="00A252D8">
        <w:rPr>
          <w:b/>
        </w:rPr>
        <w:t>1.</w:t>
      </w:r>
      <w:r w:rsidRPr="00A252D8">
        <w:rPr>
          <w:rStyle w:val="20"/>
          <w:color w:val="auto"/>
          <w:spacing w:val="8"/>
        </w:rPr>
        <w:t xml:space="preserve"> </w:t>
      </w:r>
      <w:r w:rsidRPr="00A252D8">
        <w:rPr>
          <w:rStyle w:val="aa"/>
          <w:rFonts w:eastAsiaTheme="majorEastAsia"/>
          <w:spacing w:val="8"/>
        </w:rPr>
        <w:t>Субъектами предпринимательства могут быть:</w:t>
      </w:r>
    </w:p>
    <w:p w:rsidR="00EC340A" w:rsidRPr="00A252D8" w:rsidRDefault="00EC340A" w:rsidP="00EC340A">
      <w:pPr>
        <w:pStyle w:val="a5"/>
        <w:shd w:val="clear" w:color="auto" w:fill="FFFFFF"/>
        <w:spacing w:before="0" w:beforeAutospacing="0" w:after="0" w:afterAutospacing="0"/>
        <w:rPr>
          <w:spacing w:val="8"/>
        </w:rPr>
      </w:pPr>
      <w:r w:rsidRPr="00A252D8">
        <w:rPr>
          <w:spacing w:val="8"/>
        </w:rPr>
        <w:t>- Физические лица</w:t>
      </w:r>
    </w:p>
    <w:p w:rsidR="00EC340A" w:rsidRPr="00A252D8" w:rsidRDefault="00EC340A" w:rsidP="00EC340A">
      <w:pPr>
        <w:pStyle w:val="a5"/>
        <w:shd w:val="clear" w:color="auto" w:fill="FFFFFF"/>
        <w:spacing w:before="0" w:beforeAutospacing="0" w:after="0" w:afterAutospacing="0"/>
        <w:rPr>
          <w:spacing w:val="8"/>
        </w:rPr>
      </w:pPr>
      <w:r w:rsidRPr="00A252D8">
        <w:rPr>
          <w:spacing w:val="8"/>
        </w:rPr>
        <w:t>+ Физические и юридические лица</w:t>
      </w:r>
    </w:p>
    <w:p w:rsidR="00EC340A" w:rsidRPr="00A252D8" w:rsidRDefault="00EC340A" w:rsidP="00EC340A">
      <w:pPr>
        <w:pStyle w:val="a5"/>
        <w:shd w:val="clear" w:color="auto" w:fill="FFFFFF"/>
        <w:spacing w:before="0" w:beforeAutospacing="0" w:after="0" w:afterAutospacing="0"/>
        <w:rPr>
          <w:spacing w:val="8"/>
        </w:rPr>
      </w:pPr>
      <w:r w:rsidRPr="00A252D8">
        <w:rPr>
          <w:spacing w:val="8"/>
        </w:rPr>
        <w:t>- Юридические лица</w:t>
      </w:r>
    </w:p>
    <w:p w:rsidR="00EC340A" w:rsidRPr="00A252D8" w:rsidRDefault="00EC340A" w:rsidP="00EC340A">
      <w:pPr>
        <w:pStyle w:val="a5"/>
        <w:shd w:val="clear" w:color="auto" w:fill="FFFFFF"/>
        <w:spacing w:before="0" w:beforeAutospacing="0" w:after="0" w:afterAutospacing="0"/>
        <w:rPr>
          <w:rStyle w:val="aa"/>
          <w:rFonts w:eastAsiaTheme="majorEastAsia"/>
          <w:spacing w:val="8"/>
        </w:rPr>
      </w:pPr>
    </w:p>
    <w:p w:rsidR="00EC340A" w:rsidRPr="00A252D8" w:rsidRDefault="00EC340A" w:rsidP="00EC340A">
      <w:pPr>
        <w:pStyle w:val="a5"/>
        <w:shd w:val="clear" w:color="auto" w:fill="FFFFFF"/>
        <w:spacing w:before="0" w:beforeAutospacing="0" w:after="0" w:afterAutospacing="0"/>
        <w:rPr>
          <w:spacing w:val="8"/>
        </w:rPr>
      </w:pPr>
      <w:r w:rsidRPr="00A252D8">
        <w:rPr>
          <w:rStyle w:val="aa"/>
          <w:rFonts w:eastAsiaTheme="majorEastAsia"/>
          <w:spacing w:val="8"/>
        </w:rPr>
        <w:t>2.Какие бывают формы предпринимательства?</w:t>
      </w:r>
    </w:p>
    <w:p w:rsidR="00EC340A" w:rsidRPr="00A252D8" w:rsidRDefault="00EC340A" w:rsidP="00EC340A">
      <w:pPr>
        <w:pStyle w:val="a5"/>
        <w:shd w:val="clear" w:color="auto" w:fill="FFFFFF"/>
        <w:spacing w:before="0" w:beforeAutospacing="0" w:after="0" w:afterAutospacing="0"/>
        <w:rPr>
          <w:spacing w:val="8"/>
        </w:rPr>
      </w:pPr>
      <w:r w:rsidRPr="00A252D8">
        <w:rPr>
          <w:spacing w:val="8"/>
        </w:rPr>
        <w:t>- Частное, общее, государственное</w:t>
      </w:r>
    </w:p>
    <w:p w:rsidR="00EC340A" w:rsidRPr="00A252D8" w:rsidRDefault="00EC340A" w:rsidP="00EC340A">
      <w:pPr>
        <w:pStyle w:val="a5"/>
        <w:shd w:val="clear" w:color="auto" w:fill="FFFFFF"/>
        <w:spacing w:before="0" w:beforeAutospacing="0" w:after="0" w:afterAutospacing="0"/>
        <w:rPr>
          <w:spacing w:val="8"/>
        </w:rPr>
      </w:pPr>
      <w:r w:rsidRPr="00A252D8">
        <w:rPr>
          <w:spacing w:val="8"/>
        </w:rPr>
        <w:t>+ Индивидуальное, партнерское, корпоративное</w:t>
      </w:r>
    </w:p>
    <w:p w:rsidR="00EC340A" w:rsidRPr="00A252D8" w:rsidRDefault="00EC340A" w:rsidP="00EC340A">
      <w:pPr>
        <w:pStyle w:val="a5"/>
        <w:shd w:val="clear" w:color="auto" w:fill="FFFFFF"/>
        <w:spacing w:before="0" w:beforeAutospacing="0" w:after="0" w:afterAutospacing="0"/>
        <w:rPr>
          <w:spacing w:val="8"/>
        </w:rPr>
      </w:pPr>
      <w:r w:rsidRPr="00A252D8">
        <w:rPr>
          <w:spacing w:val="8"/>
        </w:rPr>
        <w:t>- Индивидуальное, совместное</w:t>
      </w:r>
    </w:p>
    <w:p w:rsidR="00EC340A" w:rsidRPr="00A252D8" w:rsidRDefault="00EC340A" w:rsidP="00EC340A">
      <w:pPr>
        <w:pStyle w:val="a5"/>
        <w:shd w:val="clear" w:color="auto" w:fill="FFFFFF"/>
        <w:spacing w:before="0" w:beforeAutospacing="0" w:after="0" w:afterAutospacing="0"/>
        <w:rPr>
          <w:b/>
        </w:rPr>
      </w:pPr>
    </w:p>
    <w:p w:rsidR="00EC340A" w:rsidRPr="00A252D8" w:rsidRDefault="00EC340A" w:rsidP="00EC340A">
      <w:pPr>
        <w:pStyle w:val="a5"/>
        <w:shd w:val="clear" w:color="auto" w:fill="FFFFFF"/>
        <w:spacing w:before="0" w:beforeAutospacing="0" w:after="0" w:afterAutospacing="0"/>
        <w:rPr>
          <w:spacing w:val="8"/>
        </w:rPr>
      </w:pPr>
      <w:r w:rsidRPr="00A252D8">
        <w:rPr>
          <w:b/>
        </w:rPr>
        <w:t>3.</w:t>
      </w:r>
      <w:r w:rsidRPr="00A252D8">
        <w:rPr>
          <w:rStyle w:val="20"/>
          <w:color w:val="auto"/>
          <w:spacing w:val="8"/>
        </w:rPr>
        <w:t xml:space="preserve"> </w:t>
      </w:r>
      <w:r w:rsidRPr="00A252D8">
        <w:rPr>
          <w:rStyle w:val="aa"/>
          <w:rFonts w:eastAsiaTheme="majorEastAsia"/>
          <w:spacing w:val="8"/>
        </w:rPr>
        <w:t>Что является основами свободного предпринимательства?</w:t>
      </w:r>
    </w:p>
    <w:p w:rsidR="00EC340A" w:rsidRPr="00A252D8" w:rsidRDefault="00EC340A" w:rsidP="00EC340A">
      <w:pPr>
        <w:pStyle w:val="a5"/>
        <w:shd w:val="clear" w:color="auto" w:fill="FFFFFF"/>
        <w:spacing w:before="0" w:beforeAutospacing="0" w:after="0" w:afterAutospacing="0"/>
        <w:rPr>
          <w:spacing w:val="8"/>
        </w:rPr>
      </w:pPr>
      <w:r w:rsidRPr="00A252D8">
        <w:rPr>
          <w:spacing w:val="8"/>
        </w:rPr>
        <w:t>- Рыночный механизм, частная собственность и совершенная конкуренция</w:t>
      </w:r>
    </w:p>
    <w:p w:rsidR="00EC340A" w:rsidRPr="00A252D8" w:rsidRDefault="00EC340A" w:rsidP="00EC340A">
      <w:pPr>
        <w:pStyle w:val="a5"/>
        <w:shd w:val="clear" w:color="auto" w:fill="FFFFFF"/>
        <w:spacing w:before="0" w:beforeAutospacing="0" w:after="0" w:afterAutospacing="0"/>
        <w:rPr>
          <w:spacing w:val="8"/>
        </w:rPr>
      </w:pPr>
      <w:r w:rsidRPr="00A252D8">
        <w:rPr>
          <w:spacing w:val="8"/>
        </w:rPr>
        <w:t>+ Диалектическая взаимосвязь производительных сил, производственных отношений и хозяйственного механизма, действующих в условиях частной собственности на средства производства, свободы предпринимательства и свободной конкуренции</w:t>
      </w:r>
    </w:p>
    <w:p w:rsidR="00EC340A" w:rsidRPr="00A252D8" w:rsidRDefault="00EC340A" w:rsidP="00EC340A">
      <w:pPr>
        <w:pStyle w:val="a5"/>
        <w:shd w:val="clear" w:color="auto" w:fill="FFFFFF"/>
        <w:spacing w:before="0" w:beforeAutospacing="0" w:after="0" w:afterAutospacing="0"/>
        <w:rPr>
          <w:spacing w:val="8"/>
        </w:rPr>
      </w:pPr>
      <w:r w:rsidRPr="00A252D8">
        <w:rPr>
          <w:spacing w:val="8"/>
        </w:rPr>
        <w:t>- Производительные силы, материальные и трудовые ресурсы, находящиеся в свободном для предпринимателей доступе</w:t>
      </w:r>
    </w:p>
    <w:p w:rsidR="00EC340A" w:rsidRPr="00A252D8" w:rsidRDefault="00EC340A" w:rsidP="00EC340A">
      <w:pPr>
        <w:pStyle w:val="a5"/>
        <w:shd w:val="clear" w:color="auto" w:fill="FFFFFF"/>
        <w:spacing w:before="0" w:beforeAutospacing="0" w:after="0" w:afterAutospacing="0"/>
        <w:rPr>
          <w:b/>
        </w:rPr>
      </w:pPr>
    </w:p>
    <w:p w:rsidR="00EC340A" w:rsidRPr="00A252D8" w:rsidRDefault="00EC340A" w:rsidP="00EC340A">
      <w:pPr>
        <w:pStyle w:val="a5"/>
        <w:shd w:val="clear" w:color="auto" w:fill="FFFFFF"/>
        <w:spacing w:before="0" w:beforeAutospacing="0" w:after="0" w:afterAutospacing="0"/>
        <w:rPr>
          <w:spacing w:val="8"/>
        </w:rPr>
      </w:pPr>
      <w:r w:rsidRPr="00A252D8">
        <w:rPr>
          <w:b/>
        </w:rPr>
        <w:lastRenderedPageBreak/>
        <w:t>4.</w:t>
      </w:r>
      <w:r w:rsidRPr="00A252D8">
        <w:rPr>
          <w:rStyle w:val="20"/>
          <w:color w:val="auto"/>
          <w:spacing w:val="8"/>
        </w:rPr>
        <w:t xml:space="preserve"> </w:t>
      </w:r>
      <w:r w:rsidRPr="00A252D8">
        <w:rPr>
          <w:rStyle w:val="aa"/>
          <w:rFonts w:eastAsiaTheme="majorEastAsia"/>
          <w:spacing w:val="8"/>
        </w:rPr>
        <w:t>Производственное предпринимательство - вид бизнеса, основу которого составляет:</w:t>
      </w:r>
    </w:p>
    <w:p w:rsidR="00EC340A" w:rsidRPr="00A252D8" w:rsidRDefault="00EC340A" w:rsidP="00EC340A">
      <w:pPr>
        <w:pStyle w:val="a5"/>
        <w:shd w:val="clear" w:color="auto" w:fill="FFFFFF"/>
        <w:spacing w:before="0" w:beforeAutospacing="0" w:after="0" w:afterAutospacing="0"/>
        <w:rPr>
          <w:spacing w:val="8"/>
        </w:rPr>
      </w:pPr>
      <w:r w:rsidRPr="00A252D8">
        <w:rPr>
          <w:spacing w:val="8"/>
        </w:rPr>
        <w:t>- Материальное производство</w:t>
      </w:r>
    </w:p>
    <w:p w:rsidR="00EC340A" w:rsidRPr="00A252D8" w:rsidRDefault="00EC340A" w:rsidP="00EC340A">
      <w:pPr>
        <w:pStyle w:val="a5"/>
        <w:shd w:val="clear" w:color="auto" w:fill="FFFFFF"/>
        <w:spacing w:before="0" w:beforeAutospacing="0" w:after="0" w:afterAutospacing="0"/>
        <w:rPr>
          <w:spacing w:val="8"/>
        </w:rPr>
      </w:pPr>
      <w:r w:rsidRPr="00A252D8">
        <w:rPr>
          <w:spacing w:val="8"/>
        </w:rPr>
        <w:t>- Материальное производство и оказание услуг</w:t>
      </w:r>
    </w:p>
    <w:p w:rsidR="00EC340A" w:rsidRPr="00A252D8" w:rsidRDefault="00EC340A" w:rsidP="00EC340A">
      <w:pPr>
        <w:pStyle w:val="a5"/>
        <w:shd w:val="clear" w:color="auto" w:fill="FFFFFF"/>
        <w:spacing w:before="0" w:beforeAutospacing="0" w:after="0" w:afterAutospacing="0"/>
        <w:rPr>
          <w:spacing w:val="8"/>
        </w:rPr>
      </w:pPr>
      <w:r w:rsidRPr="00A252D8">
        <w:rPr>
          <w:spacing w:val="8"/>
        </w:rPr>
        <w:t>+ Материальное, интеллектуальное и духовное производство</w:t>
      </w:r>
    </w:p>
    <w:p w:rsidR="00EC340A" w:rsidRPr="00A252D8" w:rsidRDefault="00EC340A" w:rsidP="00EC340A">
      <w:pPr>
        <w:pStyle w:val="a5"/>
        <w:shd w:val="clear" w:color="auto" w:fill="FFFFFF"/>
        <w:spacing w:before="0" w:beforeAutospacing="0" w:after="0" w:afterAutospacing="0"/>
        <w:rPr>
          <w:b/>
        </w:rPr>
      </w:pPr>
    </w:p>
    <w:p w:rsidR="00EC340A" w:rsidRPr="00A252D8" w:rsidRDefault="00EC340A" w:rsidP="00EC340A">
      <w:pPr>
        <w:pStyle w:val="a5"/>
        <w:shd w:val="clear" w:color="auto" w:fill="FFFFFF"/>
        <w:spacing w:before="0" w:beforeAutospacing="0" w:after="0" w:afterAutospacing="0"/>
      </w:pPr>
      <w:r w:rsidRPr="00A252D8">
        <w:rPr>
          <w:b/>
        </w:rPr>
        <w:t>5.</w:t>
      </w:r>
      <w:r w:rsidRPr="00A252D8">
        <w:t xml:space="preserve"> Финансовая грамотность включает в себя:</w:t>
      </w:r>
    </w:p>
    <w:p w:rsidR="00EC340A" w:rsidRPr="00A252D8" w:rsidRDefault="00EC340A" w:rsidP="001D5AEA">
      <w:pPr>
        <w:pStyle w:val="a5"/>
        <w:shd w:val="clear" w:color="auto" w:fill="FFFFFF"/>
        <w:spacing w:before="0" w:beforeAutospacing="0" w:after="0" w:afterAutospacing="0"/>
      </w:pPr>
      <w:r w:rsidRPr="00A252D8">
        <w:t>-Способность вести учет доходов и расходов</w:t>
      </w:r>
    </w:p>
    <w:p w:rsidR="00EC340A" w:rsidRPr="00A252D8" w:rsidRDefault="00EC340A" w:rsidP="001D5AEA">
      <w:pPr>
        <w:pStyle w:val="a5"/>
        <w:shd w:val="clear" w:color="auto" w:fill="FFFFFF"/>
        <w:spacing w:before="0" w:beforeAutospacing="0" w:after="0" w:afterAutospacing="0"/>
      </w:pPr>
      <w:r w:rsidRPr="00A252D8">
        <w:t>-Грамотно распоряжаться денежными ресурсами</w:t>
      </w:r>
    </w:p>
    <w:p w:rsidR="00EC340A" w:rsidRPr="00A252D8" w:rsidRDefault="00EC340A" w:rsidP="001D5AEA">
      <w:pPr>
        <w:pStyle w:val="a5"/>
        <w:shd w:val="clear" w:color="auto" w:fill="FFFFFF"/>
        <w:spacing w:before="0" w:beforeAutospacing="0" w:after="0" w:afterAutospacing="0"/>
      </w:pPr>
      <w:r w:rsidRPr="00A252D8">
        <w:t>-Создавать сбережения</w:t>
      </w:r>
    </w:p>
    <w:p w:rsidR="00EC340A" w:rsidRPr="00A252D8" w:rsidRDefault="00EC340A" w:rsidP="001D5AEA">
      <w:pPr>
        <w:pStyle w:val="a5"/>
        <w:shd w:val="clear" w:color="auto" w:fill="FFFFFF"/>
        <w:spacing w:before="0" w:beforeAutospacing="0" w:after="0" w:afterAutospacing="0"/>
      </w:pPr>
      <w:r w:rsidRPr="00A252D8">
        <w:t>-Планировать своё будущее</w:t>
      </w:r>
    </w:p>
    <w:p w:rsidR="00EC340A" w:rsidRPr="00A252D8" w:rsidRDefault="00EC340A" w:rsidP="001D5AEA">
      <w:pPr>
        <w:pStyle w:val="a5"/>
        <w:shd w:val="clear" w:color="auto" w:fill="FFFFFF"/>
        <w:spacing w:before="0" w:beforeAutospacing="0" w:after="0" w:afterAutospacing="0"/>
      </w:pPr>
      <w:r w:rsidRPr="00A252D8">
        <w:t>-Инвестировать личный капитал с полным осознанием последствий своих действий</w:t>
      </w:r>
    </w:p>
    <w:p w:rsidR="00EC340A" w:rsidRPr="00A252D8" w:rsidRDefault="00EC340A" w:rsidP="001D5AEA">
      <w:pPr>
        <w:pStyle w:val="a5"/>
        <w:shd w:val="clear" w:color="auto" w:fill="FFFFFF"/>
        <w:spacing w:before="0" w:beforeAutospacing="0" w:after="0" w:afterAutospacing="0"/>
      </w:pPr>
      <w:r w:rsidRPr="00A252D8">
        <w:t>-Готовность принять на себя ответственность за принимаемые решения</w:t>
      </w:r>
    </w:p>
    <w:p w:rsidR="00EC340A" w:rsidRPr="00A252D8" w:rsidRDefault="00EC340A" w:rsidP="001D5AEA">
      <w:pPr>
        <w:pStyle w:val="a5"/>
        <w:shd w:val="clear" w:color="auto" w:fill="FFFFFF"/>
        <w:spacing w:before="0" w:beforeAutospacing="0" w:after="0" w:afterAutospacing="0"/>
        <w:rPr>
          <w:b/>
        </w:rPr>
      </w:pPr>
      <w:r w:rsidRPr="00A252D8">
        <w:rPr>
          <w:b/>
        </w:rPr>
        <w:t>-Всё перечисленное</w:t>
      </w:r>
    </w:p>
    <w:p w:rsidR="00EC340A" w:rsidRPr="00A252D8" w:rsidRDefault="00EC340A" w:rsidP="001D5AEA">
      <w:pPr>
        <w:pStyle w:val="a5"/>
        <w:shd w:val="clear" w:color="auto" w:fill="FFFFFF"/>
        <w:spacing w:before="0" w:beforeAutospacing="0" w:after="0" w:afterAutospacing="0"/>
      </w:pPr>
      <w:r w:rsidRPr="00A252D8">
        <w:t>-Затрудняюсь ответить</w:t>
      </w:r>
    </w:p>
    <w:p w:rsidR="00EC340A" w:rsidRPr="00A252D8" w:rsidRDefault="00EC340A" w:rsidP="00EC340A">
      <w:pPr>
        <w:pStyle w:val="a5"/>
        <w:shd w:val="clear" w:color="auto" w:fill="FFFFFF"/>
        <w:spacing w:before="0" w:beforeAutospacing="0" w:after="0" w:afterAutospacing="0"/>
      </w:pPr>
    </w:p>
    <w:p w:rsidR="00EC340A" w:rsidRPr="00A252D8" w:rsidRDefault="00EC340A" w:rsidP="00EC340A">
      <w:pPr>
        <w:pStyle w:val="a5"/>
        <w:shd w:val="clear" w:color="auto" w:fill="FFFFFF"/>
        <w:spacing w:before="0" w:beforeAutospacing="0" w:after="0" w:afterAutospacing="0"/>
      </w:pPr>
      <w:r w:rsidRPr="00A252D8">
        <w:t>6.Основная задача человека в вопросе личных финансов:</w:t>
      </w:r>
    </w:p>
    <w:p w:rsidR="00EC340A" w:rsidRPr="00A252D8" w:rsidRDefault="00EC340A" w:rsidP="001D5AEA">
      <w:pPr>
        <w:pStyle w:val="a5"/>
        <w:shd w:val="clear" w:color="auto" w:fill="FFFFFF"/>
        <w:spacing w:before="0" w:beforeAutospacing="0" w:after="0" w:afterAutospacing="0"/>
      </w:pPr>
      <w:r w:rsidRPr="00A252D8">
        <w:t>Максимально широко использовать потребительские кредиты</w:t>
      </w:r>
    </w:p>
    <w:p w:rsidR="00EC340A" w:rsidRPr="00A252D8" w:rsidRDefault="00EC340A" w:rsidP="001D5AEA">
      <w:pPr>
        <w:pStyle w:val="a5"/>
        <w:shd w:val="clear" w:color="auto" w:fill="FFFFFF"/>
        <w:spacing w:before="0" w:beforeAutospacing="0" w:after="0" w:afterAutospacing="0"/>
      </w:pPr>
      <w:r w:rsidRPr="00A252D8">
        <w:t>Вовремя отдавать долги</w:t>
      </w:r>
    </w:p>
    <w:p w:rsidR="00EC340A" w:rsidRPr="00A252D8" w:rsidRDefault="00EC340A" w:rsidP="001D5AEA">
      <w:pPr>
        <w:pStyle w:val="a5"/>
        <w:shd w:val="clear" w:color="auto" w:fill="FFFFFF"/>
        <w:spacing w:before="0" w:beforeAutospacing="0" w:after="0" w:afterAutospacing="0"/>
        <w:rPr>
          <w:b/>
        </w:rPr>
      </w:pPr>
      <w:r w:rsidRPr="00A252D8">
        <w:rPr>
          <w:b/>
        </w:rPr>
        <w:t>Сводить доходы с расходами</w:t>
      </w:r>
    </w:p>
    <w:p w:rsidR="00EC340A" w:rsidRPr="00A252D8" w:rsidRDefault="00EC340A" w:rsidP="001D5AEA">
      <w:pPr>
        <w:pStyle w:val="a5"/>
        <w:shd w:val="clear" w:color="auto" w:fill="FFFFFF"/>
        <w:spacing w:before="0" w:beforeAutospacing="0" w:after="0" w:afterAutospacing="0"/>
      </w:pPr>
      <w:r w:rsidRPr="00A252D8">
        <w:t>Уметь рассчитать эффективную ставку по кредиту</w:t>
      </w:r>
    </w:p>
    <w:p w:rsidR="00EC340A" w:rsidRPr="00A252D8" w:rsidRDefault="00EC340A" w:rsidP="001D5AEA">
      <w:pPr>
        <w:pStyle w:val="a5"/>
        <w:shd w:val="clear" w:color="auto" w:fill="FFFFFF"/>
        <w:spacing w:before="0" w:beforeAutospacing="0" w:after="0" w:afterAutospacing="0"/>
      </w:pPr>
      <w:r w:rsidRPr="00A252D8">
        <w:t>Как можно позднее выйти на пенсию</w:t>
      </w:r>
    </w:p>
    <w:p w:rsidR="00EC340A" w:rsidRPr="00A252D8" w:rsidRDefault="00EC340A" w:rsidP="001D5AEA">
      <w:pPr>
        <w:pStyle w:val="a5"/>
        <w:shd w:val="clear" w:color="auto" w:fill="FFFFFF"/>
        <w:spacing w:before="0" w:beforeAutospacing="0" w:after="0" w:afterAutospacing="0"/>
      </w:pPr>
      <w:r w:rsidRPr="00A252D8">
        <w:t>Постепенно трансформировать свой человеческий капитал в финансовый капитал</w:t>
      </w:r>
    </w:p>
    <w:p w:rsidR="00EC340A" w:rsidRPr="00A252D8" w:rsidRDefault="00EC340A" w:rsidP="001D5AEA">
      <w:pPr>
        <w:pStyle w:val="a5"/>
        <w:shd w:val="clear" w:color="auto" w:fill="FFFFFF"/>
        <w:spacing w:before="0" w:beforeAutospacing="0" w:after="0" w:afterAutospacing="0"/>
      </w:pPr>
      <w:r w:rsidRPr="00A252D8">
        <w:t>Всё перечисленное</w:t>
      </w:r>
    </w:p>
    <w:p w:rsidR="00EC340A" w:rsidRPr="00A252D8" w:rsidRDefault="00EC340A" w:rsidP="001D5AEA">
      <w:pPr>
        <w:pStyle w:val="a5"/>
        <w:shd w:val="clear" w:color="auto" w:fill="FFFFFF"/>
        <w:spacing w:before="0" w:beforeAutospacing="0" w:after="0" w:afterAutospacing="0"/>
      </w:pPr>
      <w:r w:rsidRPr="00A252D8">
        <w:t>Затрудняюсь ответить</w:t>
      </w:r>
    </w:p>
    <w:p w:rsidR="00EC340A" w:rsidRPr="00A252D8" w:rsidRDefault="00EC340A" w:rsidP="00EC340A">
      <w:pPr>
        <w:pStyle w:val="a5"/>
        <w:shd w:val="clear" w:color="auto" w:fill="FFFFFF"/>
        <w:spacing w:before="0" w:beforeAutospacing="0" w:after="0" w:afterAutospacing="0"/>
      </w:pPr>
    </w:p>
    <w:p w:rsidR="00EC340A" w:rsidRPr="00A252D8" w:rsidRDefault="00EC340A" w:rsidP="00EC340A">
      <w:pPr>
        <w:pStyle w:val="a5"/>
        <w:shd w:val="clear" w:color="auto" w:fill="FFFFFF"/>
        <w:spacing w:before="0" w:beforeAutospacing="0" w:after="0" w:afterAutospacing="0"/>
      </w:pPr>
      <w:r w:rsidRPr="00A252D8">
        <w:t>7.Что необходимо сделать перед получением кредита?</w:t>
      </w:r>
    </w:p>
    <w:p w:rsidR="001D5AEA" w:rsidRPr="00A252D8" w:rsidRDefault="00EC340A" w:rsidP="001D5AEA">
      <w:pPr>
        <w:pStyle w:val="a5"/>
        <w:shd w:val="clear" w:color="auto" w:fill="FFFFFF"/>
        <w:spacing w:before="0" w:beforeAutospacing="0" w:after="0" w:afterAutospacing="0"/>
      </w:pPr>
      <w:r w:rsidRPr="00A252D8">
        <w:t>сравнить условия по кредитам в нескольких банках</w:t>
      </w:r>
    </w:p>
    <w:p w:rsidR="00EC340A" w:rsidRPr="00A252D8" w:rsidRDefault="001D5AEA" w:rsidP="001D5AEA">
      <w:pPr>
        <w:pStyle w:val="a5"/>
        <w:shd w:val="clear" w:color="auto" w:fill="FFFFFF"/>
        <w:spacing w:before="0" w:beforeAutospacing="0" w:after="0" w:afterAutospacing="0"/>
      </w:pPr>
      <w:r w:rsidRPr="00A252D8">
        <w:t> </w:t>
      </w:r>
      <w:r w:rsidR="00EC340A" w:rsidRPr="00A252D8">
        <w:t>предварительно рассчитать свои финансовые возможности по погашению кредита</w:t>
      </w:r>
    </w:p>
    <w:p w:rsidR="00EC340A" w:rsidRPr="00A252D8" w:rsidRDefault="00EC340A" w:rsidP="001D5AEA">
      <w:pPr>
        <w:pStyle w:val="a5"/>
        <w:shd w:val="clear" w:color="auto" w:fill="FFFFFF"/>
        <w:spacing w:before="0" w:beforeAutospacing="0" w:after="0" w:afterAutospacing="0"/>
        <w:rPr>
          <w:b/>
        </w:rPr>
      </w:pPr>
      <w:r w:rsidRPr="00A252D8">
        <w:rPr>
          <w:b/>
        </w:rPr>
        <w:t>всё перечисленное верно</w:t>
      </w:r>
    </w:p>
    <w:p w:rsidR="00EC340A" w:rsidRPr="00A252D8" w:rsidRDefault="00EC340A" w:rsidP="001D5AEA">
      <w:pPr>
        <w:pStyle w:val="a5"/>
        <w:shd w:val="clear" w:color="auto" w:fill="FFFFFF"/>
        <w:spacing w:before="0" w:beforeAutospacing="0" w:after="0" w:afterAutospacing="0"/>
      </w:pPr>
      <w:r w:rsidRPr="00A252D8">
        <w:t>изучить типовой кредитный договор, обращая внимания на условия кредита (особенно мелким шрифтом)</w:t>
      </w:r>
    </w:p>
    <w:p w:rsidR="00EC340A" w:rsidRPr="00A252D8" w:rsidRDefault="00EC340A" w:rsidP="00EC340A">
      <w:pPr>
        <w:pStyle w:val="a5"/>
        <w:shd w:val="clear" w:color="auto" w:fill="FFFFFF"/>
        <w:spacing w:before="0" w:beforeAutospacing="0" w:after="0" w:afterAutospacing="0"/>
      </w:pPr>
    </w:p>
    <w:p w:rsidR="00EC340A" w:rsidRPr="00A252D8" w:rsidRDefault="00EC340A" w:rsidP="00EC340A">
      <w:pPr>
        <w:pStyle w:val="a5"/>
        <w:shd w:val="clear" w:color="auto" w:fill="FFFFFF"/>
        <w:spacing w:before="0" w:beforeAutospacing="0" w:after="0" w:afterAutospacing="0"/>
      </w:pPr>
      <w:r w:rsidRPr="00A252D8">
        <w:t>8.На что вы будете ориентироваться в большей степени при выборе банка, в котором собираетесь открыть вклад?</w:t>
      </w:r>
    </w:p>
    <w:p w:rsidR="00EC340A" w:rsidRPr="00A252D8" w:rsidRDefault="00EC340A" w:rsidP="001D5AEA">
      <w:pPr>
        <w:pStyle w:val="a5"/>
        <w:shd w:val="clear" w:color="auto" w:fill="FFFFFF"/>
        <w:spacing w:before="0" w:beforeAutospacing="0" w:after="0" w:afterAutospacing="0"/>
      </w:pPr>
      <w:r w:rsidRPr="00A252D8">
        <w:t>Возможность получения подарков за открытие вклада</w:t>
      </w:r>
    </w:p>
    <w:p w:rsidR="00EC340A" w:rsidRPr="00A252D8" w:rsidRDefault="00EC340A" w:rsidP="001D5AEA">
      <w:pPr>
        <w:pStyle w:val="a5"/>
        <w:shd w:val="clear" w:color="auto" w:fill="FFFFFF"/>
        <w:spacing w:before="0" w:beforeAutospacing="0" w:after="0" w:afterAutospacing="0"/>
        <w:rPr>
          <w:b/>
        </w:rPr>
      </w:pPr>
      <w:r w:rsidRPr="00A252D8">
        <w:rPr>
          <w:b/>
        </w:rPr>
        <w:t>Входит ли банк в систему страхования вкладов</w:t>
      </w:r>
    </w:p>
    <w:p w:rsidR="00EC340A" w:rsidRPr="00A252D8" w:rsidRDefault="00EC340A" w:rsidP="001D5AEA">
      <w:pPr>
        <w:pStyle w:val="a5"/>
        <w:shd w:val="clear" w:color="auto" w:fill="FFFFFF"/>
        <w:spacing w:before="0" w:beforeAutospacing="0" w:after="0" w:afterAutospacing="0"/>
      </w:pPr>
      <w:r w:rsidRPr="00A252D8">
        <w:t>Рекомендации друзей и знакомых</w:t>
      </w:r>
    </w:p>
    <w:p w:rsidR="00EC340A" w:rsidRPr="00A252D8" w:rsidRDefault="00EC340A" w:rsidP="00EC340A">
      <w:pPr>
        <w:pStyle w:val="a5"/>
        <w:shd w:val="clear" w:color="auto" w:fill="FFFFFF"/>
        <w:spacing w:before="0" w:beforeAutospacing="0" w:after="0" w:afterAutospacing="0"/>
      </w:pPr>
    </w:p>
    <w:p w:rsidR="00EC340A" w:rsidRPr="00A252D8" w:rsidRDefault="00EC340A" w:rsidP="00EC340A">
      <w:pPr>
        <w:pStyle w:val="a5"/>
        <w:shd w:val="clear" w:color="auto" w:fill="FFFFFF"/>
        <w:spacing w:before="0" w:beforeAutospacing="0" w:after="0" w:afterAutospacing="0"/>
      </w:pPr>
      <w:r w:rsidRPr="00A252D8">
        <w:t>9.Инвестиции это:</w:t>
      </w:r>
    </w:p>
    <w:p w:rsidR="00EC340A" w:rsidRPr="00A252D8" w:rsidRDefault="00EC340A" w:rsidP="00887FAC">
      <w:pPr>
        <w:pStyle w:val="a5"/>
        <w:shd w:val="clear" w:color="auto" w:fill="FFFFFF"/>
        <w:spacing w:before="0" w:beforeAutospacing="0" w:after="0" w:afterAutospacing="0"/>
      </w:pPr>
      <w:r w:rsidRPr="00A252D8">
        <w:t>Активная торговля на рынке FOREX</w:t>
      </w:r>
    </w:p>
    <w:p w:rsidR="00EC340A" w:rsidRPr="00A252D8" w:rsidRDefault="00EC340A" w:rsidP="00887FAC">
      <w:pPr>
        <w:pStyle w:val="a5"/>
        <w:shd w:val="clear" w:color="auto" w:fill="FFFFFF"/>
        <w:spacing w:before="0" w:beforeAutospacing="0" w:after="0" w:afterAutospacing="0"/>
      </w:pPr>
      <w:r w:rsidRPr="00A252D8">
        <w:lastRenderedPageBreak/>
        <w:t>Приобретение нового автомобиля иностранного производства престижной марки</w:t>
      </w:r>
    </w:p>
    <w:p w:rsidR="00EC340A" w:rsidRPr="00A252D8" w:rsidRDefault="00EC340A" w:rsidP="00887FAC">
      <w:pPr>
        <w:pStyle w:val="a5"/>
        <w:shd w:val="clear" w:color="auto" w:fill="FFFFFF"/>
        <w:spacing w:before="0" w:beforeAutospacing="0" w:after="0" w:afterAutospacing="0"/>
      </w:pPr>
      <w:r w:rsidRPr="00A252D8">
        <w:t>Приобретение большого загородного дома</w:t>
      </w:r>
    </w:p>
    <w:p w:rsidR="00EC340A" w:rsidRPr="00A252D8" w:rsidRDefault="00EC340A" w:rsidP="00887FAC">
      <w:pPr>
        <w:pStyle w:val="a5"/>
        <w:shd w:val="clear" w:color="auto" w:fill="FFFFFF"/>
        <w:spacing w:before="0" w:beforeAutospacing="0" w:after="0" w:afterAutospacing="0"/>
      </w:pPr>
      <w:r w:rsidRPr="00A252D8">
        <w:t>Приобретение ювелирных изделий</w:t>
      </w:r>
    </w:p>
    <w:p w:rsidR="00EC340A" w:rsidRPr="00A252D8" w:rsidRDefault="00EC340A" w:rsidP="00887FAC">
      <w:pPr>
        <w:pStyle w:val="a5"/>
        <w:shd w:val="clear" w:color="auto" w:fill="FFFFFF"/>
        <w:spacing w:before="0" w:beforeAutospacing="0" w:after="0" w:afterAutospacing="0"/>
      </w:pPr>
      <w:r w:rsidRPr="00A252D8">
        <w:t>Приобретение иностранной валюты</w:t>
      </w:r>
    </w:p>
    <w:p w:rsidR="00EC340A" w:rsidRPr="00A252D8" w:rsidRDefault="00EC340A" w:rsidP="00887FAC">
      <w:pPr>
        <w:pStyle w:val="a5"/>
        <w:shd w:val="clear" w:color="auto" w:fill="FFFFFF"/>
        <w:spacing w:before="0" w:beforeAutospacing="0" w:after="0" w:afterAutospacing="0"/>
      </w:pPr>
      <w:r w:rsidRPr="00A252D8">
        <w:t>Приобретение активов с целью получения в будущем дохода от их владения</w:t>
      </w:r>
    </w:p>
    <w:p w:rsidR="00EC340A" w:rsidRPr="00A252D8" w:rsidRDefault="00EC340A" w:rsidP="00887FAC">
      <w:pPr>
        <w:pStyle w:val="a5"/>
        <w:shd w:val="clear" w:color="auto" w:fill="FFFFFF"/>
        <w:spacing w:before="0" w:beforeAutospacing="0" w:after="0" w:afterAutospacing="0"/>
        <w:rPr>
          <w:b/>
        </w:rPr>
      </w:pPr>
      <w:r w:rsidRPr="00A252D8">
        <w:rPr>
          <w:b/>
        </w:rPr>
        <w:t>Всё перечисленное</w:t>
      </w:r>
    </w:p>
    <w:p w:rsidR="00EC340A" w:rsidRPr="00A252D8" w:rsidRDefault="00EC340A" w:rsidP="00887FAC">
      <w:pPr>
        <w:pStyle w:val="a5"/>
        <w:shd w:val="clear" w:color="auto" w:fill="FFFFFF"/>
        <w:spacing w:before="0" w:beforeAutospacing="0" w:after="0" w:afterAutospacing="0"/>
      </w:pPr>
      <w:r w:rsidRPr="00A252D8">
        <w:t>Затрудняюсь ответить</w:t>
      </w:r>
    </w:p>
    <w:p w:rsidR="00EC340A" w:rsidRPr="00A252D8" w:rsidRDefault="00EC340A" w:rsidP="00EC340A">
      <w:pPr>
        <w:pStyle w:val="a5"/>
        <w:shd w:val="clear" w:color="auto" w:fill="FFFFFF"/>
        <w:spacing w:before="0" w:beforeAutospacing="0" w:after="0" w:afterAutospacing="0"/>
      </w:pPr>
    </w:p>
    <w:p w:rsidR="00EC340A" w:rsidRPr="00A252D8" w:rsidRDefault="00EC340A" w:rsidP="00EC340A">
      <w:pPr>
        <w:pStyle w:val="a5"/>
        <w:shd w:val="clear" w:color="auto" w:fill="FFFFFF"/>
        <w:spacing w:before="0" w:beforeAutospacing="0" w:after="0" w:afterAutospacing="0"/>
      </w:pPr>
      <w:r w:rsidRPr="00A252D8">
        <w:t>10.Что мешает человеку начать инвестировать?</w:t>
      </w:r>
    </w:p>
    <w:p w:rsidR="00EC340A" w:rsidRPr="00A252D8" w:rsidRDefault="00EC340A" w:rsidP="00887FAC">
      <w:pPr>
        <w:pStyle w:val="a5"/>
        <w:shd w:val="clear" w:color="auto" w:fill="FFFFFF"/>
        <w:spacing w:before="0" w:beforeAutospacing="0" w:after="0" w:afterAutospacing="0"/>
      </w:pPr>
      <w:r w:rsidRPr="00A252D8">
        <w:t>Недостаток времени</w:t>
      </w:r>
    </w:p>
    <w:p w:rsidR="00EC340A" w:rsidRPr="00A252D8" w:rsidRDefault="00EC340A" w:rsidP="00887FAC">
      <w:pPr>
        <w:pStyle w:val="a5"/>
        <w:shd w:val="clear" w:color="auto" w:fill="FFFFFF"/>
        <w:spacing w:before="0" w:beforeAutospacing="0" w:after="0" w:afterAutospacing="0"/>
      </w:pPr>
      <w:r w:rsidRPr="00A252D8">
        <w:t>Недостаточный уровень знаний об инвестициях</w:t>
      </w:r>
    </w:p>
    <w:p w:rsidR="00EC340A" w:rsidRPr="00A252D8" w:rsidRDefault="00EC340A" w:rsidP="00887FAC">
      <w:pPr>
        <w:pStyle w:val="a5"/>
        <w:shd w:val="clear" w:color="auto" w:fill="FFFFFF"/>
        <w:spacing w:before="0" w:beforeAutospacing="0" w:after="0" w:afterAutospacing="0"/>
      </w:pPr>
      <w:r w:rsidRPr="00A252D8">
        <w:t>Недостаточный уровень доходов</w:t>
      </w:r>
    </w:p>
    <w:p w:rsidR="00EC340A" w:rsidRPr="00A252D8" w:rsidRDefault="00EC340A" w:rsidP="00887FAC">
      <w:pPr>
        <w:pStyle w:val="a5"/>
        <w:shd w:val="clear" w:color="auto" w:fill="FFFFFF"/>
        <w:spacing w:before="0" w:beforeAutospacing="0" w:after="0" w:afterAutospacing="0"/>
        <w:rPr>
          <w:b/>
        </w:rPr>
      </w:pPr>
      <w:r w:rsidRPr="00A252D8">
        <w:rPr>
          <w:b/>
        </w:rPr>
        <w:t>Ничего не мешает</w:t>
      </w:r>
    </w:p>
    <w:p w:rsidR="00EC340A" w:rsidRPr="00A252D8" w:rsidRDefault="00EC340A" w:rsidP="00887FAC">
      <w:pPr>
        <w:pStyle w:val="a5"/>
        <w:shd w:val="clear" w:color="auto" w:fill="FFFFFF"/>
        <w:spacing w:before="0" w:beforeAutospacing="0" w:after="0" w:afterAutospacing="0"/>
      </w:pPr>
      <w:r w:rsidRPr="00A252D8">
        <w:t>Затрудняюсь ответить</w:t>
      </w:r>
    </w:p>
    <w:p w:rsidR="00EC340A" w:rsidRPr="00A252D8" w:rsidRDefault="00EC340A" w:rsidP="00EC340A">
      <w:pPr>
        <w:pStyle w:val="a6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pStyle w:val="a6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Оценка теста:</w:t>
      </w:r>
    </w:p>
    <w:p w:rsidR="00EC340A" w:rsidRPr="00A252D8" w:rsidRDefault="00EC340A" w:rsidP="00EC340A">
      <w:pPr>
        <w:pStyle w:val="a6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Максимальное количество баллов – 10 баллов:</w:t>
      </w:r>
    </w:p>
    <w:p w:rsidR="00EC340A" w:rsidRPr="00A252D8" w:rsidRDefault="00EC340A" w:rsidP="00EC340A">
      <w:pPr>
        <w:pStyle w:val="a6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результат в 10 баллов – соответствует отметке «5» (пять).</w:t>
      </w:r>
    </w:p>
    <w:p w:rsidR="00EC340A" w:rsidRPr="00A252D8" w:rsidRDefault="00EC340A" w:rsidP="00EC340A">
      <w:pPr>
        <w:pStyle w:val="a6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результат в 8-9 баллов – соответствует отметке «4» (четыре).</w:t>
      </w:r>
    </w:p>
    <w:p w:rsidR="00EC340A" w:rsidRPr="00A252D8" w:rsidRDefault="00EC340A" w:rsidP="00EC340A">
      <w:pPr>
        <w:pStyle w:val="a6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результат в 6-7 баллов – соответствует отметке «3» (удовлетворительно);</w:t>
      </w:r>
    </w:p>
    <w:p w:rsidR="00EC340A" w:rsidRPr="00A252D8" w:rsidRDefault="00EC340A" w:rsidP="00EC340A">
      <w:pPr>
        <w:pStyle w:val="a6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 xml:space="preserve">результат менее 6 баллов – соответствует отметке «2» (неудовлетворительно). </w:t>
      </w:r>
    </w:p>
    <w:p w:rsidR="00EC340A" w:rsidRPr="00A252D8" w:rsidRDefault="00EC340A" w:rsidP="00EC340A">
      <w:pPr>
        <w:pStyle w:val="a6"/>
        <w:spacing w:after="0" w:line="240" w:lineRule="auto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252D8">
        <w:rPr>
          <w:rFonts w:ascii="Times New Roman" w:hAnsi="Times New Roman" w:cs="Times New Roman"/>
          <w:b/>
          <w:sz w:val="24"/>
          <w:szCs w:val="24"/>
        </w:rPr>
        <w:t>Задания для индивидуальных устных опросов обучающихся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498" w:type="dxa"/>
        <w:tblInd w:w="-35" w:type="dxa"/>
        <w:tblLayout w:type="fixed"/>
        <w:tblLook w:val="0000" w:firstRow="0" w:lastRow="0" w:firstColumn="0" w:lastColumn="0" w:noHBand="0" w:noVBand="0"/>
      </w:tblPr>
      <w:tblGrid>
        <w:gridCol w:w="1844"/>
        <w:gridCol w:w="2551"/>
        <w:gridCol w:w="1559"/>
        <w:gridCol w:w="3544"/>
      </w:tblGrid>
      <w:tr w:rsidR="00EC340A" w:rsidRPr="001F0919" w:rsidTr="009E3E69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C340A" w:rsidRPr="001F0919" w:rsidRDefault="00EC340A" w:rsidP="0059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ar-SA"/>
              </w:rPr>
            </w:pPr>
            <w:r w:rsidRPr="001F0919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ar-SA"/>
              </w:rPr>
              <w:t>Тема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C340A" w:rsidRPr="001F0919" w:rsidRDefault="00EC340A" w:rsidP="0059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ar-SA"/>
              </w:rPr>
            </w:pPr>
            <w:r w:rsidRPr="001F0919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ar-SA"/>
              </w:rPr>
              <w:t>Дидактические</w:t>
            </w:r>
          </w:p>
          <w:p w:rsidR="00EC340A" w:rsidRPr="001F0919" w:rsidRDefault="00EC340A" w:rsidP="0059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ar-SA"/>
              </w:rPr>
            </w:pPr>
            <w:r w:rsidRPr="001F0919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ar-SA"/>
              </w:rPr>
              <w:t>единицы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EC340A" w:rsidRPr="001F0919" w:rsidRDefault="00EC340A" w:rsidP="0059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ar-SA"/>
              </w:rPr>
            </w:pPr>
            <w:r w:rsidRPr="001F0919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ar-SA"/>
              </w:rPr>
              <w:t>ПК, ОК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C340A" w:rsidRPr="001F0919" w:rsidRDefault="00EC340A" w:rsidP="00590E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ar-SA"/>
              </w:rPr>
            </w:pPr>
            <w:r w:rsidRPr="001F0919">
              <w:rPr>
                <w:rFonts w:ascii="Times New Roman" w:eastAsia="Times New Roman" w:hAnsi="Times New Roman" w:cs="Times New Roman"/>
                <w:b/>
                <w:kern w:val="1"/>
                <w:sz w:val="20"/>
                <w:szCs w:val="20"/>
                <w:lang w:eastAsia="ar-SA"/>
              </w:rPr>
              <w:t>Виды работ</w:t>
            </w:r>
          </w:p>
        </w:tc>
      </w:tr>
      <w:tr w:rsidR="00EC340A" w:rsidRPr="001F0919" w:rsidTr="009E3E69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340A" w:rsidRPr="001F0919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sz w:val="20"/>
                <w:szCs w:val="20"/>
              </w:rPr>
              <w:t>Тема 1. Сущность и характерные черты современного менеджмента</w:t>
            </w:r>
            <w:r w:rsidRPr="001F091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340A" w:rsidRPr="001F0919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Понятие и сущность менеджмента. </w:t>
            </w:r>
          </w:p>
          <w:p w:rsidR="00EC340A" w:rsidRPr="001F0919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Менеджмент как особый вид профессиональной деятельности. </w:t>
            </w:r>
          </w:p>
          <w:p w:rsidR="00EC340A" w:rsidRPr="001F0919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Цели и задачи управления организациями. </w:t>
            </w:r>
          </w:p>
          <w:p w:rsidR="00EC340A" w:rsidRPr="001F0919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bCs/>
                <w:sz w:val="20"/>
                <w:szCs w:val="20"/>
              </w:rPr>
              <w:t>Особенности менеджмента в области профессиональной деятельности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340A" w:rsidRPr="001F0919" w:rsidRDefault="00EC340A" w:rsidP="00590E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1F0919">
              <w:rPr>
                <w:rFonts w:ascii="Times New Roman" w:hAnsi="Times New Roman" w:cs="Times New Roman"/>
                <w:sz w:val="20"/>
                <w:szCs w:val="20"/>
              </w:rPr>
              <w:t>ОК 1, ОК 2, ОК 4, ОК 5, ОК 9, ОК 10, ОК 11, ПК 9.7, ПК 9.10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0A" w:rsidRPr="001F0919" w:rsidRDefault="00EC340A" w:rsidP="00590E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1F0919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Устные </w:t>
            </w:r>
            <w:proofErr w:type="gramStart"/>
            <w:r w:rsidRPr="001F0919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вопросы  №</w:t>
            </w:r>
            <w:proofErr w:type="gramEnd"/>
            <w:r w:rsidRPr="001F0919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 1 по теме 1:</w:t>
            </w:r>
          </w:p>
          <w:p w:rsidR="00EC340A" w:rsidRPr="001F0919" w:rsidRDefault="00EC340A" w:rsidP="00A252D8">
            <w:pPr>
              <w:pStyle w:val="a6"/>
              <w:numPr>
                <w:ilvl w:val="0"/>
                <w:numId w:val="49"/>
              </w:numPr>
              <w:spacing w:after="0" w:line="240" w:lineRule="auto"/>
              <w:ind w:left="34" w:firstLine="3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sz w:val="20"/>
                <w:szCs w:val="20"/>
              </w:rPr>
              <w:t>В чем суть и характерные черты современного менеджмента?</w:t>
            </w:r>
          </w:p>
          <w:p w:rsidR="00EC340A" w:rsidRPr="001F0919" w:rsidRDefault="00EC340A" w:rsidP="00A252D8">
            <w:pPr>
              <w:pStyle w:val="a6"/>
              <w:numPr>
                <w:ilvl w:val="0"/>
                <w:numId w:val="49"/>
              </w:numPr>
              <w:spacing w:after="0" w:line="240" w:lineRule="auto"/>
              <w:ind w:left="34" w:firstLine="3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sz w:val="20"/>
                <w:szCs w:val="20"/>
              </w:rPr>
              <w:t>Каковы цели и задачи менеджмента?</w:t>
            </w:r>
          </w:p>
          <w:p w:rsidR="00EC340A" w:rsidRPr="001F0919" w:rsidRDefault="00EC340A" w:rsidP="00A252D8">
            <w:pPr>
              <w:pStyle w:val="a6"/>
              <w:numPr>
                <w:ilvl w:val="0"/>
                <w:numId w:val="49"/>
              </w:numPr>
              <w:spacing w:after="0" w:line="240" w:lineRule="auto"/>
              <w:ind w:left="34" w:firstLine="326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iCs/>
                <w:sz w:val="20"/>
                <w:szCs w:val="20"/>
              </w:rPr>
              <w:t>Какие основные функции выполняет менеджмент?</w:t>
            </w:r>
          </w:p>
          <w:p w:rsidR="00EC340A" w:rsidRPr="001F0919" w:rsidRDefault="00EC340A" w:rsidP="00A252D8">
            <w:pPr>
              <w:pStyle w:val="a6"/>
              <w:numPr>
                <w:ilvl w:val="0"/>
                <w:numId w:val="49"/>
              </w:numPr>
              <w:spacing w:after="0" w:line="240" w:lineRule="auto"/>
              <w:ind w:left="34" w:firstLine="326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В </w:t>
            </w:r>
            <w:proofErr w:type="gramStart"/>
            <w:r w:rsidRPr="001F0919">
              <w:rPr>
                <w:rFonts w:ascii="Times New Roman" w:hAnsi="Times New Roman" w:cs="Times New Roman"/>
                <w:iCs/>
                <w:sz w:val="20"/>
                <w:szCs w:val="20"/>
              </w:rPr>
              <w:t>чем  суть</w:t>
            </w:r>
            <w:proofErr w:type="gramEnd"/>
            <w:r w:rsidRPr="001F0919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работы Менеджера?</w:t>
            </w:r>
          </w:p>
          <w:p w:rsidR="00EC340A" w:rsidRPr="001F0919" w:rsidRDefault="00EC340A" w:rsidP="00A252D8">
            <w:pPr>
              <w:pStyle w:val="a6"/>
              <w:numPr>
                <w:ilvl w:val="0"/>
                <w:numId w:val="49"/>
              </w:numPr>
              <w:spacing w:after="0" w:line="240" w:lineRule="auto"/>
              <w:ind w:left="34" w:firstLine="326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sz w:val="20"/>
                <w:szCs w:val="20"/>
              </w:rPr>
              <w:t>Какие качества необходимы современному менеджеру?</w:t>
            </w:r>
          </w:p>
        </w:tc>
      </w:tr>
      <w:tr w:rsidR="00EC340A" w:rsidRPr="001F0919" w:rsidTr="009E3E69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340A" w:rsidRPr="001F0919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sz w:val="20"/>
                <w:szCs w:val="20"/>
              </w:rPr>
              <w:t>Тема 2. Основные функции менеджмента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340A" w:rsidRPr="001F0919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sz w:val="20"/>
                <w:szCs w:val="20"/>
              </w:rPr>
              <w:t>Планы в системе менеджмента.</w:t>
            </w:r>
          </w:p>
          <w:p w:rsidR="00EC340A" w:rsidRPr="001F0919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sz w:val="20"/>
                <w:szCs w:val="20"/>
              </w:rPr>
              <w:t>Планирование: его принципы, виды планирования, показатели, основные этапы.</w:t>
            </w:r>
          </w:p>
          <w:p w:rsidR="00EC340A" w:rsidRPr="001F0919" w:rsidRDefault="00EC340A" w:rsidP="00590E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091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Стратегический менеджмент. Стратегическое планирование.  Стратегический анализ.</w:t>
            </w:r>
            <w:r w:rsidRPr="001F091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Особенности проведении SWOT – анализа.</w:t>
            </w:r>
          </w:p>
          <w:p w:rsidR="00EC340A" w:rsidRPr="001F0919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sz w:val="20"/>
                <w:szCs w:val="20"/>
              </w:rPr>
              <w:t>Основные подходы к трактовке определения карьеры.</w:t>
            </w:r>
          </w:p>
          <w:p w:rsidR="00EC340A" w:rsidRPr="001F0919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sz w:val="20"/>
                <w:szCs w:val="20"/>
              </w:rPr>
              <w:t>Задачи построения карьеры.</w:t>
            </w:r>
          </w:p>
          <w:p w:rsidR="00EC340A" w:rsidRPr="001F0919" w:rsidRDefault="00EC340A" w:rsidP="00590E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0919">
              <w:rPr>
                <w:rFonts w:ascii="Times New Roman" w:hAnsi="Times New Roman" w:cs="Times New Roman"/>
                <w:sz w:val="20"/>
                <w:szCs w:val="20"/>
              </w:rPr>
              <w:t>Виды карьеры.</w:t>
            </w:r>
          </w:p>
          <w:p w:rsidR="00EC340A" w:rsidRPr="001F0919" w:rsidRDefault="00EC340A" w:rsidP="00590E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091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Организация работы. Рабочее место</w:t>
            </w:r>
          </w:p>
          <w:p w:rsidR="00EC340A" w:rsidRPr="001F0919" w:rsidRDefault="00EC340A" w:rsidP="00590E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091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Мотивация: значение, виды.</w:t>
            </w:r>
          </w:p>
          <w:p w:rsidR="00EC340A" w:rsidRPr="001F0919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F091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Контроль: значение, виды, этапы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340A" w:rsidRPr="001F0919" w:rsidRDefault="00EC340A" w:rsidP="00590E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1F091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ОК 1, ОК 2, ОК 4, ОК 5, ОК 9, ОК 10, ОК 11, ПК 9.7, ПК 9.10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0A" w:rsidRPr="001F0919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>-</w:t>
            </w:r>
            <w:r w:rsidRPr="001F091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 Устные вопросы по теме 2</w:t>
            </w:r>
            <w:r w:rsidRPr="001F091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EC340A" w:rsidRPr="001F0919" w:rsidRDefault="00EC340A" w:rsidP="00590E51">
            <w:pPr>
              <w:pStyle w:val="a6"/>
              <w:numPr>
                <w:ilvl w:val="0"/>
                <w:numId w:val="2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sz w:val="20"/>
                <w:szCs w:val="20"/>
              </w:rPr>
              <w:t>В чем суть планов в системе менеджмента?</w:t>
            </w:r>
          </w:p>
          <w:p w:rsidR="00EC340A" w:rsidRPr="001F0919" w:rsidRDefault="00EC340A" w:rsidP="00590E51">
            <w:pPr>
              <w:pStyle w:val="a6"/>
              <w:numPr>
                <w:ilvl w:val="0"/>
                <w:numId w:val="2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sz w:val="20"/>
                <w:szCs w:val="20"/>
              </w:rPr>
              <w:t>Что такое «Планирование?</w:t>
            </w:r>
          </w:p>
          <w:p w:rsidR="00EC340A" w:rsidRPr="001F0919" w:rsidRDefault="00EC340A" w:rsidP="00590E51">
            <w:pPr>
              <w:pStyle w:val="a6"/>
              <w:numPr>
                <w:ilvl w:val="0"/>
                <w:numId w:val="2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sz w:val="20"/>
                <w:szCs w:val="20"/>
              </w:rPr>
              <w:t xml:space="preserve">Каковы его принципы, виды планирования, показатели, основные </w:t>
            </w:r>
            <w:r w:rsidRPr="001F091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этапы»?</w:t>
            </w:r>
          </w:p>
          <w:p w:rsidR="00EC340A" w:rsidRPr="001F0919" w:rsidRDefault="00EC340A" w:rsidP="00590E51">
            <w:pPr>
              <w:pStyle w:val="a6"/>
              <w:numPr>
                <w:ilvl w:val="0"/>
                <w:numId w:val="2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sz w:val="20"/>
                <w:szCs w:val="20"/>
              </w:rPr>
              <w:t>В чем суть Стратегического менеджмента?</w:t>
            </w:r>
          </w:p>
          <w:p w:rsidR="00EC340A" w:rsidRPr="001F0919" w:rsidRDefault="00EC340A" w:rsidP="00590E51">
            <w:pPr>
              <w:pStyle w:val="a6"/>
              <w:numPr>
                <w:ilvl w:val="0"/>
                <w:numId w:val="2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sz w:val="20"/>
                <w:szCs w:val="20"/>
              </w:rPr>
              <w:t xml:space="preserve">Каковы </w:t>
            </w:r>
            <w:r w:rsidRPr="001F091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Особенности проведении SWOT – анализа?</w:t>
            </w:r>
          </w:p>
          <w:p w:rsidR="00EC340A" w:rsidRPr="001F0919" w:rsidRDefault="00EC340A" w:rsidP="00590E51">
            <w:pPr>
              <w:pStyle w:val="a6"/>
              <w:numPr>
                <w:ilvl w:val="0"/>
                <w:numId w:val="2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В чем значение организации работы?</w:t>
            </w:r>
          </w:p>
          <w:p w:rsidR="00EC340A" w:rsidRPr="001F0919" w:rsidRDefault="00EC340A" w:rsidP="00590E51">
            <w:pPr>
              <w:pStyle w:val="a6"/>
              <w:numPr>
                <w:ilvl w:val="0"/>
                <w:numId w:val="2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Для чего необходима мотивация? Как она осуществляется?</w:t>
            </w:r>
          </w:p>
          <w:p w:rsidR="00EC340A" w:rsidRPr="001F0919" w:rsidRDefault="00EC340A" w:rsidP="00590E51">
            <w:pPr>
              <w:pStyle w:val="a6"/>
              <w:numPr>
                <w:ilvl w:val="0"/>
                <w:numId w:val="2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  <w:t xml:space="preserve">В чем суть </w:t>
            </w:r>
            <w:r w:rsidRPr="001F0919">
              <w:rPr>
                <w:rFonts w:ascii="Times New Roman" w:hAnsi="Times New Roman" w:cs="Times New Roman"/>
                <w:sz w:val="20"/>
                <w:szCs w:val="20"/>
              </w:rPr>
              <w:t>технологии и каковы инструменты построения карьеры?</w:t>
            </w:r>
          </w:p>
          <w:p w:rsidR="00EC340A" w:rsidRPr="001F0919" w:rsidRDefault="00EC340A" w:rsidP="00590E51">
            <w:pPr>
              <w:pStyle w:val="a6"/>
              <w:numPr>
                <w:ilvl w:val="0"/>
                <w:numId w:val="2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Какого значение контроля и этапы его проведения?</w:t>
            </w:r>
          </w:p>
          <w:p w:rsidR="00EC340A" w:rsidRPr="001F0919" w:rsidRDefault="00EC340A" w:rsidP="00590E51">
            <w:pPr>
              <w:pStyle w:val="a6"/>
              <w:numPr>
                <w:ilvl w:val="0"/>
                <w:numId w:val="2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sz w:val="20"/>
                <w:szCs w:val="20"/>
              </w:rPr>
              <w:t>Что такое Деловое общение?</w:t>
            </w:r>
          </w:p>
          <w:p w:rsidR="00EC340A" w:rsidRPr="001F0919" w:rsidRDefault="00EC340A" w:rsidP="00590E51">
            <w:pPr>
              <w:pStyle w:val="a6"/>
              <w:numPr>
                <w:ilvl w:val="0"/>
                <w:numId w:val="26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sz w:val="20"/>
                <w:szCs w:val="20"/>
              </w:rPr>
              <w:t xml:space="preserve">Каковы правила ведения беседы? </w:t>
            </w:r>
          </w:p>
          <w:p w:rsidR="00EC340A" w:rsidRPr="001F0919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9. В чем суть Основ предпринимательской деятельности?</w:t>
            </w:r>
          </w:p>
          <w:p w:rsidR="00EC340A" w:rsidRPr="001F0919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10. Каково значение основы финансовой грамотности?</w:t>
            </w:r>
          </w:p>
          <w:p w:rsidR="00EC340A" w:rsidRPr="001F0919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11. Как нужно знать правила разработки бизнес-планов? </w:t>
            </w:r>
          </w:p>
          <w:p w:rsidR="00EC340A" w:rsidRPr="001F0919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12. Каков порядок выстраивания презентации?</w:t>
            </w:r>
          </w:p>
          <w:p w:rsidR="00EC340A" w:rsidRPr="001F0919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13. Что такое Кредитные банковские продукты? Приведите примеры.</w:t>
            </w:r>
          </w:p>
        </w:tc>
      </w:tr>
      <w:tr w:rsidR="00EC340A" w:rsidRPr="001F0919" w:rsidTr="009E3E69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340A" w:rsidRPr="001F0919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Тема 3. Основы управления персоналом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340A" w:rsidRPr="001F0919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Сущность управления персоналом. </w:t>
            </w:r>
          </w:p>
          <w:p w:rsidR="00EC340A" w:rsidRPr="001F0919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Сущность отбора персонала. </w:t>
            </w:r>
          </w:p>
          <w:p w:rsidR="00EC340A" w:rsidRPr="001F0919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Современные формы и методы отбора персонала. </w:t>
            </w:r>
          </w:p>
          <w:p w:rsidR="00EC340A" w:rsidRPr="001F0919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 xml:space="preserve">Организация собеседование с персоналом. </w:t>
            </w:r>
          </w:p>
          <w:p w:rsidR="00EC340A" w:rsidRPr="001F0919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Подбор и оценка персонала.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340A" w:rsidRPr="001F0919" w:rsidRDefault="00EC340A" w:rsidP="00590E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1F0919">
              <w:rPr>
                <w:rFonts w:ascii="Times New Roman" w:hAnsi="Times New Roman" w:cs="Times New Roman"/>
                <w:sz w:val="20"/>
                <w:szCs w:val="20"/>
              </w:rPr>
              <w:t>ОК 1, ОК 2, ОК 4, ОК 5, ОК 9, ОК 10, ОК 11, ПК 9.7, ПК 9.10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0A" w:rsidRPr="001F0919" w:rsidRDefault="00EC340A" w:rsidP="00590E5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 Устные вопросы по теме 3:</w:t>
            </w:r>
          </w:p>
          <w:p w:rsidR="00EC340A" w:rsidRPr="001F0919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bCs/>
                <w:sz w:val="20"/>
                <w:szCs w:val="20"/>
              </w:rPr>
              <w:t>1. В чем суть управления персоналом?</w:t>
            </w:r>
          </w:p>
          <w:p w:rsidR="00EC340A" w:rsidRPr="001F0919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bCs/>
                <w:sz w:val="20"/>
                <w:szCs w:val="20"/>
              </w:rPr>
              <w:t>2. Какие Основные функции управления персоналом?</w:t>
            </w:r>
          </w:p>
          <w:p w:rsidR="00EC340A" w:rsidRPr="001F0919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bCs/>
                <w:sz w:val="20"/>
                <w:szCs w:val="20"/>
              </w:rPr>
              <w:t>3. Каково значение Концепции использования трудового ресурса</w:t>
            </w:r>
            <w:r w:rsidRPr="001F0919">
              <w:rPr>
                <w:rFonts w:ascii="Times New Roman" w:hAnsi="Times New Roman" w:cs="Times New Roman"/>
                <w:sz w:val="20"/>
                <w:szCs w:val="20"/>
              </w:rPr>
              <w:t>?</w:t>
            </w:r>
          </w:p>
          <w:p w:rsidR="00EC340A" w:rsidRPr="001F0919" w:rsidRDefault="00EC340A" w:rsidP="00590E51">
            <w:pPr>
              <w:spacing w:after="0" w:line="240" w:lineRule="auto"/>
              <w:jc w:val="both"/>
              <w:rPr>
                <w:rStyle w:val="apple-converted-space"/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sz w:val="20"/>
                <w:szCs w:val="20"/>
              </w:rPr>
              <w:t>4. Каковы Основные положения программы управления кадровым потенциалом</w:t>
            </w:r>
            <w:r w:rsidRPr="001F0919">
              <w:rPr>
                <w:rStyle w:val="apple-converted-space"/>
                <w:rFonts w:ascii="Times New Roman" w:hAnsi="Times New Roman" w:cs="Times New Roman"/>
                <w:sz w:val="20"/>
                <w:szCs w:val="20"/>
              </w:rPr>
              <w:t>?</w:t>
            </w:r>
          </w:p>
          <w:p w:rsidR="00EC340A" w:rsidRPr="001F0919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5. В чем сущность отбора персонала?</w:t>
            </w:r>
          </w:p>
          <w:p w:rsidR="00EC340A" w:rsidRPr="001F0919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6. Каковы современные формы и методы отбора персонала?</w:t>
            </w:r>
          </w:p>
          <w:p w:rsidR="00EC340A" w:rsidRPr="001F0919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7. Как организовать собеседование с персоналом?</w:t>
            </w:r>
          </w:p>
          <w:p w:rsidR="00EC340A" w:rsidRPr="001F0919" w:rsidRDefault="00EC340A" w:rsidP="00590E51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8. Как правильно осуществить подбор и оценку персонала?</w:t>
            </w:r>
          </w:p>
        </w:tc>
      </w:tr>
      <w:tr w:rsidR="00EC340A" w:rsidRPr="001F0919" w:rsidTr="009E3E69"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340A" w:rsidRPr="001F0919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bCs/>
                <w:sz w:val="20"/>
                <w:szCs w:val="20"/>
              </w:rPr>
              <w:t>Тема 4.</w:t>
            </w:r>
            <w:r w:rsidRPr="001F0919">
              <w:rPr>
                <w:rFonts w:ascii="Times New Roman" w:hAnsi="Times New Roman" w:cs="Times New Roman"/>
                <w:sz w:val="20"/>
                <w:szCs w:val="20"/>
              </w:rPr>
              <w:t xml:space="preserve"> Особенности менеджмента в области профессиональной деятельности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340A" w:rsidRPr="001F0919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sz w:val="20"/>
                <w:szCs w:val="20"/>
              </w:rPr>
              <w:t xml:space="preserve">Особенности управления деятельностью в сфере информационных систем и программирования. </w:t>
            </w:r>
          </w:p>
          <w:p w:rsidR="00EC340A" w:rsidRPr="001F0919" w:rsidRDefault="00EC340A" w:rsidP="00590E51">
            <w:pPr>
              <w:spacing w:after="0" w:line="240" w:lineRule="auto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sz w:val="20"/>
                <w:szCs w:val="20"/>
              </w:rPr>
              <w:t>Основные задачи организационно-</w:t>
            </w:r>
            <w:r w:rsidRPr="001F091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управленческой деятельности (менеджмента) в сфере информационных систем и программирования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C340A" w:rsidRPr="001F0919" w:rsidRDefault="00EC340A" w:rsidP="00590E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1"/>
                <w:sz w:val="20"/>
                <w:szCs w:val="20"/>
                <w:lang w:eastAsia="ar-SA"/>
              </w:rPr>
            </w:pPr>
            <w:r w:rsidRPr="001F091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ОК 1, ОК 2, ОК 4, ОК 5, ОК 9, ОК 10, ОК 11, ПК 9.7, ПК 9.10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340A" w:rsidRPr="001F0919" w:rsidRDefault="00EC340A" w:rsidP="00590E5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F0919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-Устные вопросы № 4 по теме 4:</w:t>
            </w:r>
          </w:p>
          <w:p w:rsidR="00EC340A" w:rsidRPr="001F0919" w:rsidRDefault="00EC340A" w:rsidP="00590E51">
            <w:pPr>
              <w:pStyle w:val="a6"/>
              <w:numPr>
                <w:ilvl w:val="0"/>
                <w:numId w:val="2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bCs/>
                <w:sz w:val="20"/>
                <w:szCs w:val="20"/>
              </w:rPr>
              <w:t>В чем заключаются особенности вашей специальности?</w:t>
            </w:r>
          </w:p>
          <w:p w:rsidR="00EC340A" w:rsidRPr="001F0919" w:rsidRDefault="00EC340A" w:rsidP="00590E51">
            <w:pPr>
              <w:pStyle w:val="a6"/>
              <w:numPr>
                <w:ilvl w:val="0"/>
                <w:numId w:val="2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bCs/>
                <w:sz w:val="20"/>
                <w:szCs w:val="20"/>
              </w:rPr>
              <w:t>Что входит в обязанности специалиста ИСП?</w:t>
            </w:r>
          </w:p>
          <w:p w:rsidR="00EC340A" w:rsidRPr="001F0919" w:rsidRDefault="00EC340A" w:rsidP="00590E51">
            <w:pPr>
              <w:pStyle w:val="a6"/>
              <w:numPr>
                <w:ilvl w:val="0"/>
                <w:numId w:val="2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Какое образование и </w:t>
            </w:r>
            <w:r w:rsidRPr="001F0919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квалификация должны быть у специалиста ИСП?</w:t>
            </w:r>
          </w:p>
          <w:p w:rsidR="00EC340A" w:rsidRPr="001F0919" w:rsidRDefault="00EC340A" w:rsidP="00590E51">
            <w:pPr>
              <w:pStyle w:val="a6"/>
              <w:numPr>
                <w:ilvl w:val="0"/>
                <w:numId w:val="27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F0919">
              <w:rPr>
                <w:rFonts w:ascii="Times New Roman" w:hAnsi="Times New Roman" w:cs="Times New Roman"/>
                <w:bCs/>
                <w:sz w:val="20"/>
                <w:szCs w:val="20"/>
              </w:rPr>
              <w:t>Какими профессиональными навыками он должен владеть?</w:t>
            </w:r>
          </w:p>
        </w:tc>
      </w:tr>
    </w:tbl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EC340A" w:rsidRPr="00A252D8" w:rsidRDefault="00EC340A" w:rsidP="00EC340A">
      <w:pPr>
        <w:pStyle w:val="a5"/>
        <w:spacing w:before="0" w:beforeAutospacing="0" w:after="0" w:afterAutospacing="0"/>
        <w:rPr>
          <w:b/>
        </w:rPr>
      </w:pPr>
      <w:r w:rsidRPr="00A252D8">
        <w:rPr>
          <w:b/>
        </w:rPr>
        <w:t>Критерии оценки устных ответов:</w:t>
      </w:r>
    </w:p>
    <w:p w:rsidR="00EC340A" w:rsidRPr="00A252D8" w:rsidRDefault="00EC340A" w:rsidP="00EC340A">
      <w:pPr>
        <w:pStyle w:val="a5"/>
        <w:spacing w:before="0" w:beforeAutospacing="0" w:after="0" w:afterAutospacing="0"/>
      </w:pPr>
      <w:r w:rsidRPr="00A252D8">
        <w:t>Оценка «отлично».</w:t>
      </w:r>
    </w:p>
    <w:p w:rsidR="00EC340A" w:rsidRPr="00A252D8" w:rsidRDefault="00EC340A" w:rsidP="00EC340A">
      <w:pPr>
        <w:pStyle w:val="a5"/>
        <w:spacing w:before="0" w:beforeAutospacing="0" w:after="0" w:afterAutospacing="0"/>
      </w:pPr>
      <w:r w:rsidRPr="00A252D8">
        <w:t xml:space="preserve">Ответы на поставленные вопросы излагаются логично, последовательно и не требуют дополнительных пояснений. </w:t>
      </w:r>
    </w:p>
    <w:p w:rsidR="00EC340A" w:rsidRPr="00A252D8" w:rsidRDefault="00EC340A" w:rsidP="00EC340A">
      <w:pPr>
        <w:pStyle w:val="a5"/>
        <w:spacing w:before="0" w:beforeAutospacing="0" w:after="0" w:afterAutospacing="0"/>
      </w:pPr>
      <w:r w:rsidRPr="00A252D8">
        <w:t xml:space="preserve">Полно раскрываются причинно-следственные связи между явлениями и событиями. Делаются обоснованные выводы. </w:t>
      </w:r>
    </w:p>
    <w:p w:rsidR="00EC340A" w:rsidRPr="00A252D8" w:rsidRDefault="00EC340A" w:rsidP="00EC340A">
      <w:pPr>
        <w:pStyle w:val="a5"/>
        <w:spacing w:before="0" w:beforeAutospacing="0" w:after="0" w:afterAutospacing="0"/>
      </w:pPr>
      <w:r w:rsidRPr="00A252D8">
        <w:t xml:space="preserve">Демонстрируются глубокие знания базовых понятий и терминов по дисциплине. </w:t>
      </w:r>
    </w:p>
    <w:p w:rsidR="00EC340A" w:rsidRPr="00A252D8" w:rsidRDefault="00EC340A" w:rsidP="00EC340A">
      <w:pPr>
        <w:pStyle w:val="a5"/>
        <w:spacing w:before="0" w:beforeAutospacing="0" w:after="0" w:afterAutospacing="0"/>
      </w:pPr>
      <w:r w:rsidRPr="00A252D8">
        <w:t xml:space="preserve">Соблюдаются нормы литературной речи. </w:t>
      </w:r>
    </w:p>
    <w:p w:rsidR="00EC340A" w:rsidRPr="00A252D8" w:rsidRDefault="00EC340A" w:rsidP="00EC340A">
      <w:pPr>
        <w:pStyle w:val="a5"/>
        <w:spacing w:before="0" w:beforeAutospacing="0" w:after="0" w:afterAutospacing="0"/>
      </w:pPr>
    </w:p>
    <w:p w:rsidR="00EC340A" w:rsidRPr="00A252D8" w:rsidRDefault="00EC340A" w:rsidP="00EC340A">
      <w:pPr>
        <w:pStyle w:val="a5"/>
        <w:spacing w:before="0" w:beforeAutospacing="0" w:after="0" w:afterAutospacing="0"/>
      </w:pPr>
      <w:r w:rsidRPr="00A252D8">
        <w:t xml:space="preserve">Оценка «хорошо». </w:t>
      </w:r>
    </w:p>
    <w:p w:rsidR="00EC340A" w:rsidRPr="00A252D8" w:rsidRDefault="00EC340A" w:rsidP="00EC340A">
      <w:pPr>
        <w:pStyle w:val="a5"/>
        <w:spacing w:before="0" w:beforeAutospacing="0" w:after="0" w:afterAutospacing="0"/>
      </w:pPr>
      <w:r w:rsidRPr="00A252D8">
        <w:t xml:space="preserve">Ответы на поставленные вопросы излагаются систематизировано и последовательно. </w:t>
      </w:r>
    </w:p>
    <w:p w:rsidR="00EC340A" w:rsidRPr="00A252D8" w:rsidRDefault="00EC340A" w:rsidP="00EC340A">
      <w:pPr>
        <w:pStyle w:val="a5"/>
        <w:spacing w:before="0" w:beforeAutospacing="0" w:after="0" w:afterAutospacing="0"/>
      </w:pPr>
      <w:r w:rsidRPr="00A252D8">
        <w:t xml:space="preserve">Базовые термины и понятия  используются, но в недостаточном объеме. </w:t>
      </w:r>
    </w:p>
    <w:p w:rsidR="00EC340A" w:rsidRPr="00A252D8" w:rsidRDefault="00EC340A" w:rsidP="00EC340A">
      <w:pPr>
        <w:pStyle w:val="a5"/>
        <w:spacing w:before="0" w:beforeAutospacing="0" w:after="0" w:afterAutospacing="0"/>
      </w:pPr>
      <w:r w:rsidRPr="00A252D8">
        <w:t xml:space="preserve">Материал излагается уверенно. Раскрыты причинно-следственные связи между явлениями и событиями. Демонстрируется умение анализировать материал, однако не все выводы носят аргументированный и доказательный характер. </w:t>
      </w:r>
    </w:p>
    <w:p w:rsidR="00EC340A" w:rsidRPr="00A252D8" w:rsidRDefault="00EC340A" w:rsidP="00EC340A">
      <w:pPr>
        <w:pStyle w:val="a5"/>
        <w:spacing w:before="0" w:beforeAutospacing="0" w:after="0" w:afterAutospacing="0"/>
      </w:pPr>
      <w:r w:rsidRPr="00A252D8">
        <w:t>Соблюдаются нормы литературной речи.</w:t>
      </w:r>
    </w:p>
    <w:p w:rsidR="00EC340A" w:rsidRPr="00A252D8" w:rsidRDefault="00EC340A" w:rsidP="00EC340A">
      <w:pPr>
        <w:pStyle w:val="a5"/>
        <w:spacing w:before="0" w:beforeAutospacing="0" w:after="0" w:afterAutospacing="0"/>
      </w:pPr>
    </w:p>
    <w:p w:rsidR="00EC340A" w:rsidRPr="00A252D8" w:rsidRDefault="00EC340A" w:rsidP="00EC340A">
      <w:pPr>
        <w:pStyle w:val="a5"/>
        <w:spacing w:before="0" w:beforeAutospacing="0" w:after="0" w:afterAutospacing="0"/>
      </w:pPr>
      <w:r w:rsidRPr="00A252D8">
        <w:t xml:space="preserve">Оценка «удовлетворительно». </w:t>
      </w:r>
    </w:p>
    <w:p w:rsidR="00EC340A" w:rsidRPr="00A252D8" w:rsidRDefault="00EC340A" w:rsidP="00EC340A">
      <w:pPr>
        <w:pStyle w:val="a5"/>
        <w:spacing w:before="0" w:beforeAutospacing="0" w:after="0" w:afterAutospacing="0"/>
      </w:pPr>
      <w:r w:rsidRPr="00A252D8">
        <w:t xml:space="preserve">Допускаются нарушения в последовательности изложения. </w:t>
      </w:r>
    </w:p>
    <w:p w:rsidR="00EC340A" w:rsidRPr="00A252D8" w:rsidRDefault="00EC340A" w:rsidP="00EC340A">
      <w:pPr>
        <w:pStyle w:val="a5"/>
        <w:spacing w:before="0" w:beforeAutospacing="0" w:after="0" w:afterAutospacing="0"/>
      </w:pPr>
      <w:r w:rsidRPr="00A252D8">
        <w:t xml:space="preserve">Имеются упоминания об отдельных терминах и понятий. </w:t>
      </w:r>
    </w:p>
    <w:p w:rsidR="00EC340A" w:rsidRPr="00A252D8" w:rsidRDefault="00EC340A" w:rsidP="00EC340A">
      <w:pPr>
        <w:pStyle w:val="a5"/>
        <w:spacing w:before="0" w:beforeAutospacing="0" w:after="0" w:afterAutospacing="0"/>
      </w:pPr>
      <w:r w:rsidRPr="00A252D8">
        <w:t xml:space="preserve">Неполно раскрываются причинно-следственные связи между явлениями и событиями. Демонстрируются поверхностные знания вопроса, с трудом решаются конкретные задачи. Имеются затруднения с выводами. </w:t>
      </w:r>
    </w:p>
    <w:p w:rsidR="00EC340A" w:rsidRPr="00A252D8" w:rsidRDefault="00EC340A" w:rsidP="00EC340A">
      <w:pPr>
        <w:pStyle w:val="a5"/>
        <w:spacing w:before="0" w:beforeAutospacing="0" w:after="0" w:afterAutospacing="0"/>
      </w:pPr>
      <w:r w:rsidRPr="00A252D8">
        <w:t>Допускаются нарушения норм литературной речи.</w:t>
      </w:r>
    </w:p>
    <w:p w:rsidR="00EC340A" w:rsidRPr="00A252D8" w:rsidRDefault="00EC340A" w:rsidP="00EC340A">
      <w:pPr>
        <w:pStyle w:val="a5"/>
        <w:spacing w:before="0" w:beforeAutospacing="0" w:after="0" w:afterAutospacing="0"/>
      </w:pPr>
    </w:p>
    <w:p w:rsidR="00EC340A" w:rsidRPr="00A252D8" w:rsidRDefault="00EC340A" w:rsidP="00EC340A">
      <w:pPr>
        <w:pStyle w:val="a5"/>
        <w:spacing w:before="0" w:beforeAutospacing="0" w:after="0" w:afterAutospacing="0"/>
      </w:pPr>
      <w:r w:rsidRPr="00A252D8">
        <w:t xml:space="preserve">Оценка «неудовлетворительно». </w:t>
      </w:r>
    </w:p>
    <w:p w:rsidR="00EC340A" w:rsidRPr="00A252D8" w:rsidRDefault="00EC340A" w:rsidP="00EC340A">
      <w:pPr>
        <w:pStyle w:val="a5"/>
        <w:spacing w:before="0" w:beforeAutospacing="0" w:after="0" w:afterAutospacing="0"/>
      </w:pPr>
      <w:r w:rsidRPr="00A252D8">
        <w:t xml:space="preserve">Материал излагается непоследовательно, сбивчиво, не представляет определенной системы знаний по дисциплине. </w:t>
      </w:r>
    </w:p>
    <w:p w:rsidR="00EC340A" w:rsidRPr="00A252D8" w:rsidRDefault="00EC340A" w:rsidP="00EC340A">
      <w:pPr>
        <w:pStyle w:val="a5"/>
        <w:spacing w:before="0" w:beforeAutospacing="0" w:after="0" w:afterAutospacing="0"/>
      </w:pPr>
      <w:r w:rsidRPr="00A252D8">
        <w:t xml:space="preserve">Не раскрываются причинно-следственные связи между явлениями и событиями. Не проводится анализ. </w:t>
      </w:r>
    </w:p>
    <w:p w:rsidR="00EC340A" w:rsidRPr="00A252D8" w:rsidRDefault="00EC340A" w:rsidP="00EC340A">
      <w:pPr>
        <w:pStyle w:val="a5"/>
        <w:spacing w:before="0" w:beforeAutospacing="0" w:after="0" w:afterAutospacing="0"/>
      </w:pPr>
      <w:r w:rsidRPr="00A252D8">
        <w:t xml:space="preserve">Выводы отсутствуют. </w:t>
      </w:r>
    </w:p>
    <w:p w:rsidR="00EC340A" w:rsidRPr="00A252D8" w:rsidRDefault="00EC340A" w:rsidP="00EC340A">
      <w:pPr>
        <w:pStyle w:val="a5"/>
        <w:spacing w:before="0" w:beforeAutospacing="0" w:after="0" w:afterAutospacing="0"/>
      </w:pPr>
      <w:r w:rsidRPr="00A252D8">
        <w:t xml:space="preserve">Ответы на дополнительные вопросы отсутствуют. </w:t>
      </w:r>
    </w:p>
    <w:p w:rsidR="00EC340A" w:rsidRPr="00A252D8" w:rsidRDefault="00EC340A" w:rsidP="00EC340A">
      <w:pPr>
        <w:pStyle w:val="a5"/>
        <w:spacing w:before="0" w:beforeAutospacing="0" w:after="0" w:afterAutospacing="0"/>
      </w:pPr>
      <w:r w:rsidRPr="00A252D8">
        <w:t xml:space="preserve">Имеются заметные нарушения норм литературной речи. </w:t>
      </w:r>
    </w:p>
    <w:p w:rsidR="00EC340A" w:rsidRPr="00A252D8" w:rsidRDefault="00EC340A" w:rsidP="00EC340A">
      <w:pPr>
        <w:pStyle w:val="a5"/>
        <w:spacing w:before="0" w:beforeAutospacing="0" w:after="0" w:afterAutospacing="0"/>
      </w:pPr>
    </w:p>
    <w:p w:rsidR="00EC340A" w:rsidRPr="00A252D8" w:rsidRDefault="00EC340A" w:rsidP="00EC340A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52D8">
        <w:rPr>
          <w:rFonts w:ascii="Times New Roman" w:hAnsi="Times New Roman" w:cs="Times New Roman"/>
          <w:b/>
          <w:sz w:val="24"/>
          <w:szCs w:val="24"/>
        </w:rPr>
        <w:t xml:space="preserve">Практические работы </w:t>
      </w:r>
    </w:p>
    <w:p w:rsidR="00EC340A" w:rsidRPr="00A252D8" w:rsidRDefault="00EC340A" w:rsidP="00EC340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252D8">
        <w:rPr>
          <w:rFonts w:ascii="Times New Roman" w:hAnsi="Times New Roman" w:cs="Times New Roman"/>
          <w:b/>
          <w:sz w:val="24"/>
          <w:szCs w:val="24"/>
        </w:rPr>
        <w:lastRenderedPageBreak/>
        <w:t>Практическая работа № 1 по теме: «</w:t>
      </w:r>
      <w:r w:rsidRPr="00A252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Построение системы мотивации труда</w:t>
      </w:r>
      <w:r w:rsidRPr="00A252D8">
        <w:rPr>
          <w:rFonts w:ascii="Times New Roman" w:hAnsi="Times New Roman" w:cs="Times New Roman"/>
          <w:b/>
          <w:sz w:val="24"/>
          <w:szCs w:val="24"/>
        </w:rPr>
        <w:t>»</w:t>
      </w:r>
    </w:p>
    <w:p w:rsidR="00EC340A" w:rsidRPr="00A252D8" w:rsidRDefault="00EC340A" w:rsidP="00EC340A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pStyle w:val="a5"/>
        <w:shd w:val="clear" w:color="auto" w:fill="FFFFFF"/>
        <w:spacing w:before="0" w:beforeAutospacing="0" w:after="0" w:afterAutospacing="0"/>
        <w:ind w:firstLine="426"/>
        <w:jc w:val="both"/>
      </w:pPr>
      <w:r w:rsidRPr="00A252D8">
        <w:rPr>
          <w:rStyle w:val="aa"/>
          <w:rFonts w:eastAsiaTheme="majorEastAsia"/>
        </w:rPr>
        <w:t xml:space="preserve">Цель: </w:t>
      </w:r>
      <w:r w:rsidRPr="00A252D8">
        <w:t>формирование практических умений разработки системы мотивации персонала организации.</w:t>
      </w:r>
    </w:p>
    <w:p w:rsidR="00EC340A" w:rsidRPr="00A252D8" w:rsidRDefault="00EC340A" w:rsidP="00EC340A">
      <w:pPr>
        <w:pStyle w:val="a5"/>
        <w:shd w:val="clear" w:color="auto" w:fill="FFFFFF"/>
        <w:spacing w:before="0" w:beforeAutospacing="0" w:after="0" w:afterAutospacing="0"/>
        <w:ind w:firstLine="426"/>
        <w:jc w:val="both"/>
        <w:rPr>
          <w:rStyle w:val="aa"/>
          <w:rFonts w:eastAsiaTheme="majorEastAsia"/>
        </w:rPr>
      </w:pPr>
    </w:p>
    <w:p w:rsidR="00EC340A" w:rsidRPr="00A252D8" w:rsidRDefault="00EC340A" w:rsidP="00EC340A">
      <w:pPr>
        <w:pStyle w:val="a5"/>
        <w:shd w:val="clear" w:color="auto" w:fill="FFFFFF"/>
        <w:spacing w:before="0" w:beforeAutospacing="0" w:after="0" w:afterAutospacing="0"/>
        <w:ind w:firstLine="426"/>
        <w:jc w:val="both"/>
      </w:pPr>
      <w:r w:rsidRPr="00A252D8">
        <w:rPr>
          <w:rStyle w:val="aa"/>
          <w:rFonts w:eastAsiaTheme="majorEastAsia"/>
        </w:rPr>
        <w:t>План занятия.</w:t>
      </w:r>
    </w:p>
    <w:p w:rsidR="00EC340A" w:rsidRPr="00A252D8" w:rsidRDefault="00EC340A" w:rsidP="00EC340A">
      <w:pPr>
        <w:pStyle w:val="a5"/>
        <w:shd w:val="clear" w:color="auto" w:fill="FFFFFF"/>
        <w:spacing w:before="0" w:beforeAutospacing="0" w:after="0" w:afterAutospacing="0"/>
        <w:ind w:firstLine="426"/>
        <w:jc w:val="both"/>
      </w:pPr>
      <w:r w:rsidRPr="00A252D8">
        <w:t>1. Мотивация трудовой деятельности: сущность, функции.</w:t>
      </w:r>
    </w:p>
    <w:p w:rsidR="00EC340A" w:rsidRPr="00A252D8" w:rsidRDefault="00EC340A" w:rsidP="00EC340A">
      <w:pPr>
        <w:pStyle w:val="a5"/>
        <w:shd w:val="clear" w:color="auto" w:fill="FFFFFF"/>
        <w:spacing w:before="0" w:beforeAutospacing="0" w:after="0" w:afterAutospacing="0"/>
        <w:ind w:firstLine="426"/>
        <w:jc w:val="both"/>
      </w:pPr>
      <w:r w:rsidRPr="00A252D8">
        <w:t>2. Источники мотивации.</w:t>
      </w:r>
    </w:p>
    <w:p w:rsidR="00EC340A" w:rsidRPr="00A252D8" w:rsidRDefault="00EC340A" w:rsidP="00EC340A">
      <w:pPr>
        <w:pStyle w:val="a5"/>
        <w:shd w:val="clear" w:color="auto" w:fill="FFFFFF"/>
        <w:spacing w:before="0" w:beforeAutospacing="0" w:after="0" w:afterAutospacing="0"/>
        <w:ind w:firstLine="426"/>
        <w:jc w:val="both"/>
      </w:pPr>
      <w:r w:rsidRPr="00A252D8">
        <w:t>3. Содержательные теории мотивации.</w:t>
      </w:r>
    </w:p>
    <w:p w:rsidR="00EC340A" w:rsidRPr="00A252D8" w:rsidRDefault="00EC340A" w:rsidP="00EC340A">
      <w:pPr>
        <w:pStyle w:val="a5"/>
        <w:shd w:val="clear" w:color="auto" w:fill="FFFFFF"/>
        <w:spacing w:before="0" w:beforeAutospacing="0" w:after="0" w:afterAutospacing="0"/>
        <w:ind w:firstLine="426"/>
        <w:jc w:val="both"/>
      </w:pPr>
      <w:r w:rsidRPr="00A252D8">
        <w:t>4. Процессуальные теории мотивации.</w:t>
      </w:r>
    </w:p>
    <w:p w:rsidR="00EC340A" w:rsidRPr="00A252D8" w:rsidRDefault="00EC340A" w:rsidP="00EC340A">
      <w:pPr>
        <w:pStyle w:val="a5"/>
        <w:shd w:val="clear" w:color="auto" w:fill="FFFFFF"/>
        <w:spacing w:before="0" w:beforeAutospacing="0" w:after="0" w:afterAutospacing="0"/>
        <w:ind w:firstLine="426"/>
        <w:jc w:val="both"/>
      </w:pPr>
      <w:r w:rsidRPr="00A252D8">
        <w:t>5. Система методов мотивации труда: состав, принципы реализации.</w:t>
      </w:r>
    </w:p>
    <w:p w:rsidR="00EC340A" w:rsidRPr="00A252D8" w:rsidRDefault="00EC340A" w:rsidP="00EC340A">
      <w:pPr>
        <w:pStyle w:val="a5"/>
        <w:shd w:val="clear" w:color="auto" w:fill="FFFFFF"/>
        <w:spacing w:before="0" w:beforeAutospacing="0" w:after="0" w:afterAutospacing="0"/>
        <w:ind w:firstLine="426"/>
        <w:jc w:val="both"/>
      </w:pPr>
      <w:r w:rsidRPr="00A252D8">
        <w:t>6. Инструменты мотивационного процесса.</w:t>
      </w:r>
    </w:p>
    <w:p w:rsidR="00EC340A" w:rsidRPr="00A252D8" w:rsidRDefault="00EC340A" w:rsidP="00EC340A">
      <w:pPr>
        <w:pStyle w:val="a5"/>
        <w:shd w:val="clear" w:color="auto" w:fill="FFFFFF"/>
        <w:spacing w:before="0" w:beforeAutospacing="0" w:after="0" w:afterAutospacing="0"/>
        <w:ind w:firstLine="426"/>
        <w:jc w:val="both"/>
      </w:pPr>
      <w:r w:rsidRPr="00A252D8">
        <w:t>7. Модель современной комплексной системы мотивации.</w:t>
      </w:r>
    </w:p>
    <w:p w:rsidR="00EC340A" w:rsidRPr="00A252D8" w:rsidRDefault="00EC340A" w:rsidP="00EC340A">
      <w:pPr>
        <w:pStyle w:val="a5"/>
        <w:shd w:val="clear" w:color="auto" w:fill="FFFFFF"/>
        <w:spacing w:before="0" w:beforeAutospacing="0" w:after="0" w:afterAutospacing="0"/>
        <w:ind w:firstLine="426"/>
        <w:jc w:val="both"/>
      </w:pPr>
      <w:r w:rsidRPr="00A252D8">
        <w:t>8. Ситуация.</w:t>
      </w:r>
    </w:p>
    <w:p w:rsidR="00EC340A" w:rsidRPr="00A252D8" w:rsidRDefault="00EC340A" w:rsidP="00EC340A">
      <w:pPr>
        <w:pStyle w:val="a5"/>
        <w:shd w:val="clear" w:color="auto" w:fill="FFFFFF"/>
        <w:spacing w:before="0" w:beforeAutospacing="0" w:after="0" w:afterAutospacing="0"/>
        <w:ind w:firstLine="426"/>
        <w:jc w:val="both"/>
      </w:pPr>
      <w:r w:rsidRPr="00A252D8">
        <w:t>9. Практические задания.</w:t>
      </w:r>
    </w:p>
    <w:p w:rsidR="00EC340A" w:rsidRPr="00A252D8" w:rsidRDefault="00EC340A" w:rsidP="00EC340A">
      <w:pPr>
        <w:pStyle w:val="a5"/>
        <w:shd w:val="clear" w:color="auto" w:fill="FFFFFF"/>
        <w:spacing w:before="0" w:beforeAutospacing="0" w:after="0" w:afterAutospacing="0"/>
        <w:ind w:firstLine="426"/>
        <w:jc w:val="both"/>
      </w:pPr>
      <w:r w:rsidRPr="00A252D8">
        <w:t> </w:t>
      </w:r>
    </w:p>
    <w:p w:rsidR="00EC340A" w:rsidRPr="00A252D8" w:rsidRDefault="00EC340A" w:rsidP="00EC340A">
      <w:pPr>
        <w:pStyle w:val="a5"/>
        <w:shd w:val="clear" w:color="auto" w:fill="FFFFFF"/>
        <w:spacing w:before="0" w:beforeAutospacing="0" w:after="0" w:afterAutospacing="0"/>
        <w:ind w:firstLine="426"/>
        <w:jc w:val="both"/>
      </w:pPr>
      <w:r w:rsidRPr="00A252D8">
        <w:t>Ситуация.</w:t>
      </w:r>
    </w:p>
    <w:p w:rsidR="00EC340A" w:rsidRPr="00A252D8" w:rsidRDefault="00EC340A" w:rsidP="00EC340A">
      <w:pPr>
        <w:pStyle w:val="a5"/>
        <w:shd w:val="clear" w:color="auto" w:fill="FFFFFF"/>
        <w:spacing w:before="0" w:beforeAutospacing="0" w:after="0" w:afterAutospacing="0"/>
        <w:ind w:firstLine="426"/>
        <w:jc w:val="both"/>
      </w:pPr>
      <w:r w:rsidRPr="00A252D8">
        <w:t>Менеджер по продажам одной фирмы И.Иванов имеет намерение приобрести автомобиль, которые, по его мнению, придаст ему определенный вес в коллективе, повысит качество его жизни за счет ранее отсутствующих удобств. Оценив свои возможности, он определил три пути достижения своей цели:</w:t>
      </w:r>
    </w:p>
    <w:p w:rsidR="00EC340A" w:rsidRPr="00A252D8" w:rsidRDefault="00EC340A" w:rsidP="00EC340A">
      <w:pPr>
        <w:pStyle w:val="a5"/>
        <w:shd w:val="clear" w:color="auto" w:fill="FFFFFF"/>
        <w:spacing w:before="0" w:beforeAutospacing="0" w:after="0" w:afterAutospacing="0"/>
        <w:ind w:firstLine="426"/>
        <w:jc w:val="both"/>
      </w:pPr>
      <w:r w:rsidRPr="00A252D8">
        <w:t>1. взять автомобиль в лизинг;</w:t>
      </w:r>
    </w:p>
    <w:p w:rsidR="00EC340A" w:rsidRPr="00A252D8" w:rsidRDefault="00EC340A" w:rsidP="00EC340A">
      <w:pPr>
        <w:pStyle w:val="a5"/>
        <w:shd w:val="clear" w:color="auto" w:fill="FFFFFF"/>
        <w:spacing w:before="0" w:beforeAutospacing="0" w:after="0" w:afterAutospacing="0"/>
        <w:ind w:firstLine="426"/>
        <w:jc w:val="both"/>
      </w:pPr>
      <w:r w:rsidRPr="00A252D8">
        <w:t>2. увеличить объем продаж в своей фирме, получить больший объем прибыли и приобрести автомобиль;</w:t>
      </w:r>
    </w:p>
    <w:p w:rsidR="00EC340A" w:rsidRPr="00A252D8" w:rsidRDefault="00EC340A" w:rsidP="00EC340A">
      <w:pPr>
        <w:pStyle w:val="a5"/>
        <w:shd w:val="clear" w:color="auto" w:fill="FFFFFF"/>
        <w:spacing w:before="0" w:beforeAutospacing="0" w:after="0" w:afterAutospacing="0"/>
        <w:ind w:firstLine="426"/>
        <w:jc w:val="both"/>
      </w:pPr>
      <w:r w:rsidRPr="00A252D8">
        <w:t>3. участвовать в розыгрышах лотереи и выиграть автомобиль.</w:t>
      </w:r>
    </w:p>
    <w:p w:rsidR="00EC340A" w:rsidRPr="00A252D8" w:rsidRDefault="00EC340A" w:rsidP="00EC340A">
      <w:pPr>
        <w:pStyle w:val="a5"/>
        <w:shd w:val="clear" w:color="auto" w:fill="FFFFFF"/>
        <w:spacing w:before="0" w:beforeAutospacing="0" w:after="0" w:afterAutospacing="0"/>
        <w:ind w:firstLine="426"/>
        <w:jc w:val="both"/>
      </w:pPr>
    </w:p>
    <w:p w:rsidR="00EC340A" w:rsidRPr="00A252D8" w:rsidRDefault="00EC340A" w:rsidP="00EC340A">
      <w:pPr>
        <w:pStyle w:val="a5"/>
        <w:shd w:val="clear" w:color="auto" w:fill="FFFFFF"/>
        <w:spacing w:before="0" w:beforeAutospacing="0" w:after="0" w:afterAutospacing="0"/>
        <w:ind w:firstLine="426"/>
        <w:jc w:val="both"/>
      </w:pPr>
      <w:r w:rsidRPr="00A252D8">
        <w:t>Вопросы для анализа, обдумывания и обсуждения</w:t>
      </w:r>
    </w:p>
    <w:p w:rsidR="00EC340A" w:rsidRPr="00A252D8" w:rsidRDefault="00EC340A" w:rsidP="00EC340A">
      <w:pPr>
        <w:pStyle w:val="a5"/>
        <w:shd w:val="clear" w:color="auto" w:fill="FFFFFF"/>
        <w:spacing w:before="0" w:beforeAutospacing="0" w:after="0" w:afterAutospacing="0"/>
        <w:ind w:firstLine="426"/>
        <w:jc w:val="both"/>
      </w:pPr>
      <w:r w:rsidRPr="00A252D8">
        <w:t xml:space="preserve">1. Используя процессуальную концепцию мотивации </w:t>
      </w:r>
      <w:proofErr w:type="spellStart"/>
      <w:r w:rsidRPr="00A252D8">
        <w:t>В.Врума</w:t>
      </w:r>
      <w:proofErr w:type="spellEnd"/>
      <w:r w:rsidRPr="00A252D8">
        <w:t>, определите наиболее обоснованное с мотивационной точки зрения поведение менеджера, реализующего свою потребность.</w:t>
      </w:r>
    </w:p>
    <w:p w:rsidR="00EC340A" w:rsidRPr="00A252D8" w:rsidRDefault="00EC340A" w:rsidP="00EC340A">
      <w:pPr>
        <w:pStyle w:val="a5"/>
        <w:shd w:val="clear" w:color="auto" w:fill="FFFFFF"/>
        <w:spacing w:before="0" w:beforeAutospacing="0" w:after="0" w:afterAutospacing="0"/>
        <w:ind w:firstLine="426"/>
        <w:jc w:val="both"/>
      </w:pPr>
      <w:r w:rsidRPr="00A252D8">
        <w:t>2. Какой путь удовлетворения потребности мотивационно более обоснован?</w:t>
      </w:r>
    </w:p>
    <w:p w:rsidR="00EC340A" w:rsidRPr="00A252D8" w:rsidRDefault="00EC340A" w:rsidP="00EC340A">
      <w:pPr>
        <w:pStyle w:val="a5"/>
        <w:shd w:val="clear" w:color="auto" w:fill="FFFFFF"/>
        <w:spacing w:before="0" w:beforeAutospacing="0" w:after="0" w:afterAutospacing="0"/>
        <w:jc w:val="both"/>
      </w:pPr>
    </w:p>
    <w:p w:rsidR="00EC340A" w:rsidRPr="00A252D8" w:rsidRDefault="00EC340A" w:rsidP="00EC340A">
      <w:pPr>
        <w:pStyle w:val="a5"/>
        <w:shd w:val="clear" w:color="auto" w:fill="FFFFFF"/>
        <w:spacing w:before="0" w:beforeAutospacing="0" w:after="0" w:afterAutospacing="0"/>
        <w:ind w:firstLine="426"/>
        <w:jc w:val="both"/>
      </w:pPr>
      <w:r w:rsidRPr="00A252D8">
        <w:t>Практические задания.</w:t>
      </w:r>
    </w:p>
    <w:p w:rsidR="00EC340A" w:rsidRPr="00A252D8" w:rsidRDefault="00EC340A" w:rsidP="00EC340A">
      <w:pPr>
        <w:pStyle w:val="a5"/>
        <w:shd w:val="clear" w:color="auto" w:fill="FFFFFF"/>
        <w:spacing w:before="0" w:beforeAutospacing="0" w:after="0" w:afterAutospacing="0"/>
        <w:ind w:firstLine="426"/>
        <w:jc w:val="both"/>
      </w:pPr>
      <w:r w:rsidRPr="00A252D8">
        <w:t>Задание 1.</w:t>
      </w:r>
    </w:p>
    <w:p w:rsidR="00EC340A" w:rsidRPr="00A252D8" w:rsidRDefault="00EC340A" w:rsidP="00EC340A">
      <w:pPr>
        <w:pStyle w:val="a5"/>
        <w:shd w:val="clear" w:color="auto" w:fill="FFFFFF"/>
        <w:spacing w:before="0" w:beforeAutospacing="0" w:after="0" w:afterAutospacing="0"/>
        <w:ind w:firstLine="426"/>
        <w:jc w:val="both"/>
      </w:pPr>
      <w:r w:rsidRPr="00A252D8">
        <w:t>Проанализируйте ситуации, сложившиеся на фирме, и предложите способы мотивации сотрудников с целью устранения конфликтной ситуации с максимальной пользой для организации (анализ ситуации проводится по заданной ниже схеме мотивационного процесса:</w:t>
      </w:r>
    </w:p>
    <w:p w:rsidR="00EC340A" w:rsidRPr="00A252D8" w:rsidRDefault="00EC340A" w:rsidP="00EC340A">
      <w:pPr>
        <w:pStyle w:val="a5"/>
        <w:shd w:val="clear" w:color="auto" w:fill="FFFFFF"/>
        <w:spacing w:before="0" w:beforeAutospacing="0" w:after="0" w:afterAutospacing="0"/>
        <w:ind w:firstLine="426"/>
        <w:jc w:val="both"/>
      </w:pPr>
      <w:r w:rsidRPr="00A252D8">
        <w:t>1. Ценного специалиста по маркетингу переманивает конкурент.</w:t>
      </w:r>
    </w:p>
    <w:p w:rsidR="00EC340A" w:rsidRPr="00A252D8" w:rsidRDefault="00EC340A" w:rsidP="00EC340A">
      <w:pPr>
        <w:pStyle w:val="a5"/>
        <w:shd w:val="clear" w:color="auto" w:fill="FFFFFF"/>
        <w:spacing w:before="0" w:beforeAutospacing="0" w:after="0" w:afterAutospacing="0"/>
        <w:ind w:firstLine="426"/>
        <w:jc w:val="both"/>
      </w:pPr>
      <w:r w:rsidRPr="00A252D8">
        <w:t>2. Из офиса генерального директора происходят утечка информации конкуренту.</w:t>
      </w:r>
    </w:p>
    <w:p w:rsidR="00EC340A" w:rsidRPr="00A252D8" w:rsidRDefault="00EC340A" w:rsidP="00EC340A">
      <w:pPr>
        <w:pStyle w:val="a5"/>
        <w:shd w:val="clear" w:color="auto" w:fill="FFFFFF"/>
        <w:spacing w:before="0" w:beforeAutospacing="0" w:after="0" w:afterAutospacing="0"/>
        <w:ind w:firstLine="426"/>
        <w:jc w:val="both"/>
      </w:pPr>
      <w:r w:rsidRPr="00A252D8">
        <w:t>3. Работники крупной корпорации противятся слиянию с другой крупной компанией.</w:t>
      </w:r>
    </w:p>
    <w:p w:rsidR="00EC340A" w:rsidRPr="00A252D8" w:rsidRDefault="00EC340A" w:rsidP="00EC340A">
      <w:pPr>
        <w:pStyle w:val="a5"/>
        <w:shd w:val="clear" w:color="auto" w:fill="FFFFFF"/>
        <w:spacing w:before="0" w:beforeAutospacing="0" w:after="0" w:afterAutospacing="0"/>
        <w:ind w:firstLine="426"/>
        <w:jc w:val="both"/>
      </w:pPr>
      <w:r w:rsidRPr="00A252D8">
        <w:lastRenderedPageBreak/>
        <w:t>4. Опытный (10 лет стажа работы) специалист стал хуже выполнять задания.</w:t>
      </w:r>
    </w:p>
    <w:p w:rsidR="00EC340A" w:rsidRPr="00A252D8" w:rsidRDefault="00EC340A" w:rsidP="00EC340A">
      <w:pPr>
        <w:pStyle w:val="a5"/>
        <w:shd w:val="clear" w:color="auto" w:fill="FFFFFF"/>
        <w:spacing w:before="0" w:beforeAutospacing="0" w:after="0" w:afterAutospacing="0"/>
        <w:ind w:firstLine="426"/>
        <w:jc w:val="both"/>
      </w:pPr>
      <w:r w:rsidRPr="00A252D8">
        <w:t>5. В организации работают преимущественно женщины, межличностные отношения напряжены.</w:t>
      </w:r>
    </w:p>
    <w:p w:rsidR="00EC340A" w:rsidRPr="00A252D8" w:rsidRDefault="00EC340A" w:rsidP="00EC340A">
      <w:pPr>
        <w:pStyle w:val="a5"/>
        <w:shd w:val="clear" w:color="auto" w:fill="FFFFFF"/>
        <w:spacing w:before="0" w:beforeAutospacing="0" w:after="0" w:afterAutospacing="0"/>
        <w:ind w:firstLine="426"/>
        <w:jc w:val="both"/>
      </w:pPr>
      <w:r w:rsidRPr="00A252D8">
        <w:t>Схема мотивационного процесса:</w:t>
      </w:r>
    </w:p>
    <w:p w:rsidR="00EC340A" w:rsidRPr="00A252D8" w:rsidRDefault="00EC340A" w:rsidP="00EC340A">
      <w:pPr>
        <w:pStyle w:val="a5"/>
        <w:shd w:val="clear" w:color="auto" w:fill="FFFFFF"/>
        <w:spacing w:before="0" w:beforeAutospacing="0" w:after="0" w:afterAutospacing="0"/>
        <w:ind w:firstLine="426"/>
        <w:jc w:val="both"/>
      </w:pPr>
      <w:r w:rsidRPr="00A252D8">
        <w:t>1. анализ ситуации: место сложившейся ситуации (организация, рабочее место), участники ситуации (взаимосвязи, кандидатуры);</w:t>
      </w:r>
    </w:p>
    <w:p w:rsidR="00EC340A" w:rsidRPr="00A252D8" w:rsidRDefault="00EC340A" w:rsidP="00EC340A">
      <w:pPr>
        <w:pStyle w:val="a5"/>
        <w:shd w:val="clear" w:color="auto" w:fill="FFFFFF"/>
        <w:spacing w:before="0" w:beforeAutospacing="0" w:after="0" w:afterAutospacing="0"/>
        <w:ind w:firstLine="426"/>
        <w:jc w:val="both"/>
      </w:pPr>
      <w:r w:rsidRPr="00A252D8">
        <w:t>2. определение проблемы: формулирование проблемы, причины и мотивы;</w:t>
      </w:r>
    </w:p>
    <w:p w:rsidR="00EC340A" w:rsidRPr="00A252D8" w:rsidRDefault="00EC340A" w:rsidP="00EC340A">
      <w:pPr>
        <w:pStyle w:val="a5"/>
        <w:shd w:val="clear" w:color="auto" w:fill="FFFFFF"/>
        <w:spacing w:before="0" w:beforeAutospacing="0" w:after="0" w:afterAutospacing="0"/>
        <w:ind w:firstLine="426"/>
        <w:jc w:val="both"/>
      </w:pPr>
      <w:r w:rsidRPr="00A252D8">
        <w:t>3. постановка целей мотивации работника (работников): выявление потребностей, определение иерархии потребностей, анализ изменения потребностей, «потребности-стимулы», стратегия, способ мотивации;</w:t>
      </w:r>
    </w:p>
    <w:p w:rsidR="00EC340A" w:rsidRPr="00A252D8" w:rsidRDefault="00EC340A" w:rsidP="00EC340A">
      <w:pPr>
        <w:pStyle w:val="a5"/>
        <w:shd w:val="clear" w:color="auto" w:fill="FFFFFF"/>
        <w:spacing w:before="0" w:beforeAutospacing="0" w:after="0" w:afterAutospacing="0"/>
        <w:ind w:firstLine="426"/>
        <w:jc w:val="both"/>
      </w:pPr>
      <w:r w:rsidRPr="00A252D8">
        <w:t>4. осуществление мотивации: создание отвечающих потребностям условий, обеспечение вознаграждения за результаты, создание уверенности и возможности достижения цели, создание впечатления от ценности вознаграждения;</w:t>
      </w:r>
    </w:p>
    <w:p w:rsidR="00EC340A" w:rsidRPr="00A252D8" w:rsidRDefault="00EC340A" w:rsidP="00EC340A">
      <w:pPr>
        <w:pStyle w:val="a5"/>
        <w:shd w:val="clear" w:color="auto" w:fill="FFFFFF"/>
        <w:spacing w:before="0" w:beforeAutospacing="0" w:after="0" w:afterAutospacing="0"/>
        <w:ind w:firstLine="426"/>
        <w:jc w:val="both"/>
      </w:pPr>
      <w:r w:rsidRPr="00A252D8">
        <w:t>5. управление мотивацией: контроль за ходом мотивационного процесса, сравнение полученных результатов с требуемыми, корректировка стимулов.</w:t>
      </w:r>
    </w:p>
    <w:p w:rsidR="00EC340A" w:rsidRPr="00A252D8" w:rsidRDefault="00EC340A" w:rsidP="00EC340A">
      <w:pPr>
        <w:pStyle w:val="a5"/>
        <w:shd w:val="clear" w:color="auto" w:fill="FFFFFF"/>
        <w:spacing w:before="0" w:beforeAutospacing="0" w:after="0" w:afterAutospacing="0"/>
        <w:ind w:firstLine="426"/>
        <w:jc w:val="both"/>
      </w:pPr>
      <w:r w:rsidRPr="00A252D8">
        <w:t> </w:t>
      </w:r>
    </w:p>
    <w:p w:rsidR="00EC340A" w:rsidRPr="00A252D8" w:rsidRDefault="00EC340A" w:rsidP="00EC340A">
      <w:pPr>
        <w:pStyle w:val="a5"/>
        <w:shd w:val="clear" w:color="auto" w:fill="FFFFFF"/>
        <w:spacing w:before="0" w:beforeAutospacing="0" w:after="0" w:afterAutospacing="0"/>
        <w:ind w:firstLine="426"/>
        <w:jc w:val="both"/>
      </w:pPr>
      <w:r w:rsidRPr="00A252D8">
        <w:t>Задание 2.</w:t>
      </w:r>
    </w:p>
    <w:p w:rsidR="00EC340A" w:rsidRPr="00A252D8" w:rsidRDefault="00EC340A" w:rsidP="00EC340A">
      <w:pPr>
        <w:pStyle w:val="a5"/>
        <w:shd w:val="clear" w:color="auto" w:fill="FFFFFF"/>
        <w:spacing w:before="0" w:beforeAutospacing="0" w:after="0" w:afterAutospacing="0"/>
        <w:ind w:firstLine="426"/>
        <w:jc w:val="both"/>
      </w:pPr>
      <w:r w:rsidRPr="00A252D8">
        <w:t xml:space="preserve">Оцените в соответствии с теорией Ф. </w:t>
      </w:r>
      <w:proofErr w:type="spellStart"/>
      <w:r w:rsidRPr="00A252D8">
        <w:t>Герцберга</w:t>
      </w:r>
      <w:proofErr w:type="spellEnd"/>
      <w:r w:rsidRPr="00A252D8">
        <w:t xml:space="preserve"> величину факторов неудовлетворенности и удовлетворения (баллах, процентах) своего труда в организации или свою учебу.</w:t>
      </w:r>
    </w:p>
    <w:p w:rsidR="00EC340A" w:rsidRPr="00A252D8" w:rsidRDefault="00EC340A" w:rsidP="00EC340A">
      <w:pPr>
        <w:pStyle w:val="a5"/>
        <w:shd w:val="clear" w:color="auto" w:fill="FFFFFF"/>
        <w:spacing w:before="0" w:beforeAutospacing="0" w:after="0" w:afterAutospacing="0"/>
        <w:ind w:firstLine="426"/>
        <w:jc w:val="both"/>
      </w:pPr>
      <w:r w:rsidRPr="00A252D8">
        <w:t> </w:t>
      </w:r>
    </w:p>
    <w:p w:rsidR="00EC340A" w:rsidRPr="00A252D8" w:rsidRDefault="00EC340A" w:rsidP="00EC340A">
      <w:pPr>
        <w:pStyle w:val="a5"/>
        <w:shd w:val="clear" w:color="auto" w:fill="FFFFFF"/>
        <w:spacing w:before="0" w:beforeAutospacing="0" w:after="0" w:afterAutospacing="0"/>
        <w:ind w:firstLine="426"/>
        <w:jc w:val="both"/>
      </w:pPr>
      <w:r w:rsidRPr="00A252D8">
        <w:t>Задание 3.</w:t>
      </w:r>
    </w:p>
    <w:p w:rsidR="00EC340A" w:rsidRPr="00A252D8" w:rsidRDefault="00EC340A" w:rsidP="00EC340A">
      <w:pPr>
        <w:pStyle w:val="a5"/>
        <w:shd w:val="clear" w:color="auto" w:fill="FFFFFF"/>
        <w:spacing w:before="0" w:beforeAutospacing="0" w:after="0" w:afterAutospacing="0"/>
        <w:ind w:firstLine="426"/>
        <w:jc w:val="both"/>
      </w:pPr>
      <w:r w:rsidRPr="00A252D8">
        <w:t>Определите условия практической реализации основных современных теорий мотивации:</w:t>
      </w:r>
    </w:p>
    <w:p w:rsidR="00EC340A" w:rsidRPr="00A252D8" w:rsidRDefault="00EC340A" w:rsidP="00EC340A">
      <w:pPr>
        <w:pStyle w:val="a5"/>
        <w:shd w:val="clear" w:color="auto" w:fill="FFFFFF"/>
        <w:spacing w:before="0" w:beforeAutospacing="0" w:after="0" w:afterAutospacing="0"/>
        <w:ind w:firstLine="426"/>
        <w:jc w:val="both"/>
      </w:pPr>
      <w:r w:rsidRPr="00A252D8">
        <w:t> 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62"/>
        <w:gridCol w:w="5812"/>
      </w:tblGrid>
      <w:tr w:rsidR="00EC340A" w:rsidRPr="00A252D8" w:rsidTr="00590E51">
        <w:trPr>
          <w:tblCellSpacing w:w="15" w:type="dxa"/>
        </w:trPr>
        <w:tc>
          <w:tcPr>
            <w:tcW w:w="3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40A" w:rsidRPr="00A252D8" w:rsidRDefault="00EC340A" w:rsidP="00590E51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2D8">
              <w:rPr>
                <w:rFonts w:ascii="Times New Roman" w:hAnsi="Times New Roman" w:cs="Times New Roman"/>
                <w:sz w:val="24"/>
                <w:szCs w:val="24"/>
              </w:rPr>
              <w:t>Теория мотивации</w:t>
            </w:r>
          </w:p>
        </w:tc>
        <w:tc>
          <w:tcPr>
            <w:tcW w:w="5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40A" w:rsidRPr="00A252D8" w:rsidRDefault="00EC340A" w:rsidP="00590E51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2D8">
              <w:rPr>
                <w:rFonts w:ascii="Times New Roman" w:hAnsi="Times New Roman" w:cs="Times New Roman"/>
                <w:sz w:val="24"/>
                <w:szCs w:val="24"/>
              </w:rPr>
              <w:t>Условия практической реализации</w:t>
            </w:r>
          </w:p>
        </w:tc>
      </w:tr>
      <w:tr w:rsidR="00EC340A" w:rsidRPr="00A252D8" w:rsidTr="00590E51">
        <w:trPr>
          <w:tblCellSpacing w:w="15" w:type="dxa"/>
        </w:trPr>
        <w:tc>
          <w:tcPr>
            <w:tcW w:w="3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40A" w:rsidRPr="00A252D8" w:rsidRDefault="00EC340A" w:rsidP="00590E51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2D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7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EC340A" w:rsidRPr="00A252D8" w:rsidRDefault="00EC340A" w:rsidP="00590E51">
            <w:pPr>
              <w:spacing w:after="0" w:line="240" w:lineRule="auto"/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252D8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EC340A" w:rsidRPr="00A252D8" w:rsidRDefault="00EC340A" w:rsidP="00EC34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52D8">
        <w:rPr>
          <w:rFonts w:ascii="Times New Roman" w:hAnsi="Times New Roman" w:cs="Times New Roman"/>
          <w:b/>
          <w:sz w:val="24"/>
          <w:szCs w:val="24"/>
        </w:rPr>
        <w:t>Практическая работа № 2.</w:t>
      </w:r>
    </w:p>
    <w:p w:rsidR="00EC340A" w:rsidRPr="00A252D8" w:rsidRDefault="00EC340A" w:rsidP="00EC340A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A252D8">
        <w:rPr>
          <w:rFonts w:ascii="Times New Roman" w:hAnsi="Times New Roman" w:cs="Times New Roman"/>
          <w:b/>
          <w:sz w:val="24"/>
          <w:szCs w:val="24"/>
        </w:rPr>
        <w:t xml:space="preserve">Семинар: </w:t>
      </w:r>
      <w:r w:rsidRPr="00A252D8">
        <w:rPr>
          <w:rFonts w:ascii="Times New Roman" w:hAnsi="Times New Roman" w:cs="Times New Roman"/>
          <w:b/>
          <w:bCs/>
          <w:sz w:val="24"/>
          <w:szCs w:val="24"/>
        </w:rPr>
        <w:t>Технологии и инструменты построения карьеры</w:t>
      </w:r>
    </w:p>
    <w:p w:rsidR="00EC340A" w:rsidRPr="00A252D8" w:rsidRDefault="00EC340A" w:rsidP="001F0919">
      <w:pPr>
        <w:pStyle w:val="2"/>
        <w:shd w:val="clear" w:color="auto" w:fill="FFFFFF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EC340A" w:rsidRPr="00A252D8" w:rsidRDefault="00722272" w:rsidP="00EC340A">
      <w:pPr>
        <w:pStyle w:val="2"/>
        <w:shd w:val="clear" w:color="auto" w:fill="FFFFFF"/>
        <w:spacing w:before="0" w:line="240" w:lineRule="auto"/>
        <w:ind w:firstLine="284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hyperlink r:id="rId23" w:history="1">
        <w:r w:rsidR="00EC340A" w:rsidRPr="00A252D8">
          <w:rPr>
            <w:rStyle w:val="a7"/>
            <w:rFonts w:ascii="Times New Roman" w:hAnsi="Times New Roman" w:cs="Times New Roman"/>
            <w:b w:val="0"/>
            <w:bCs w:val="0"/>
            <w:color w:val="auto"/>
            <w:sz w:val="24"/>
            <w:szCs w:val="24"/>
            <w:u w:val="none"/>
          </w:rPr>
          <w:t>Цель семинара</w:t>
        </w:r>
      </w:hyperlink>
    </w:p>
    <w:p w:rsidR="00EC340A" w:rsidRPr="00A252D8" w:rsidRDefault="00EC340A" w:rsidP="00EC340A">
      <w:pPr>
        <w:pStyle w:val="a5"/>
        <w:shd w:val="clear" w:color="auto" w:fill="FFFFFF"/>
        <w:spacing w:before="0" w:beforeAutospacing="0" w:after="0" w:afterAutospacing="0"/>
        <w:ind w:firstLine="284"/>
      </w:pPr>
      <w:r w:rsidRPr="00A252D8">
        <w:t>Личные:</w:t>
      </w:r>
    </w:p>
    <w:p w:rsidR="00EC340A" w:rsidRPr="00A252D8" w:rsidRDefault="00EC340A" w:rsidP="00EC340A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Научиться правилам построения индивидуального карьерного плана;</w:t>
      </w:r>
    </w:p>
    <w:p w:rsidR="00EC340A" w:rsidRPr="00A252D8" w:rsidRDefault="00EC340A" w:rsidP="00EC340A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Узнать свои сильные стороны, склонности, интересы;</w:t>
      </w:r>
    </w:p>
    <w:p w:rsidR="00EC340A" w:rsidRPr="00A252D8" w:rsidRDefault="00EC340A" w:rsidP="00EC340A">
      <w:pPr>
        <w:numPr>
          <w:ilvl w:val="0"/>
          <w:numId w:val="6"/>
        </w:numPr>
        <w:shd w:val="clear" w:color="auto" w:fill="FFFFFF"/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Осознать собственный карьерный потенциал и в соответствии с ним эффективно выстраивать карьерный путь, преодолевая все возможные препятствия и затруднения.</w:t>
      </w:r>
    </w:p>
    <w:p w:rsidR="00EC340A" w:rsidRPr="00A252D8" w:rsidRDefault="00EC340A" w:rsidP="00EC340A">
      <w:pPr>
        <w:pStyle w:val="a5"/>
        <w:shd w:val="clear" w:color="auto" w:fill="FFFFFF"/>
        <w:spacing w:before="0" w:beforeAutospacing="0" w:after="0" w:afterAutospacing="0"/>
        <w:ind w:firstLine="284"/>
      </w:pPr>
      <w:r w:rsidRPr="00A252D8">
        <w:t>Организационные:</w:t>
      </w:r>
    </w:p>
    <w:p w:rsidR="00EC340A" w:rsidRPr="00A252D8" w:rsidRDefault="00EC340A" w:rsidP="00EC340A">
      <w:pPr>
        <w:numPr>
          <w:ilvl w:val="0"/>
          <w:numId w:val="7"/>
        </w:numPr>
        <w:shd w:val="clear" w:color="auto" w:fill="FFFFFF"/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Развитие карьерного потенциала сотрудников для эффективности деятельности организации.</w:t>
      </w:r>
    </w:p>
    <w:p w:rsidR="00EC340A" w:rsidRPr="00A252D8" w:rsidRDefault="00EC340A" w:rsidP="00EC340A">
      <w:pPr>
        <w:pStyle w:val="a5"/>
        <w:shd w:val="clear" w:color="auto" w:fill="FFFFFF"/>
        <w:spacing w:before="0" w:beforeAutospacing="0" w:after="0" w:afterAutospacing="0"/>
        <w:ind w:firstLine="284"/>
        <w:rPr>
          <w:bCs/>
        </w:rPr>
      </w:pPr>
      <w:r w:rsidRPr="00A252D8">
        <w:rPr>
          <w:bCs/>
        </w:rPr>
        <w:lastRenderedPageBreak/>
        <w:t>Ход:</w:t>
      </w:r>
    </w:p>
    <w:p w:rsidR="00EC340A" w:rsidRPr="00A252D8" w:rsidRDefault="00EC340A" w:rsidP="00EC340A">
      <w:pPr>
        <w:pStyle w:val="a5"/>
        <w:shd w:val="clear" w:color="auto" w:fill="FFFFFF"/>
        <w:spacing w:before="0" w:beforeAutospacing="0" w:after="0" w:afterAutospacing="0"/>
        <w:ind w:firstLine="284"/>
      </w:pPr>
      <w:r w:rsidRPr="00A252D8">
        <w:rPr>
          <w:b/>
          <w:bCs/>
        </w:rPr>
        <w:t>Тема 1.</w:t>
      </w:r>
      <w:r w:rsidRPr="00A252D8">
        <w:rPr>
          <w:rStyle w:val="apple-converted-space"/>
          <w:b/>
          <w:bCs/>
        </w:rPr>
        <w:t> </w:t>
      </w:r>
      <w:r w:rsidRPr="00A252D8">
        <w:rPr>
          <w:b/>
          <w:bCs/>
        </w:rPr>
        <w:t>Теория и практика карьеры.</w:t>
      </w:r>
    </w:p>
    <w:p w:rsidR="00EC340A" w:rsidRPr="00A252D8" w:rsidRDefault="00EC340A" w:rsidP="00EC340A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Типы и стадии карьеры.</w:t>
      </w:r>
    </w:p>
    <w:p w:rsidR="00EC340A" w:rsidRPr="00A252D8" w:rsidRDefault="00EC340A" w:rsidP="00EC340A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Целеполагание в карьере и карьерное планирование.</w:t>
      </w:r>
    </w:p>
    <w:p w:rsidR="00EC340A" w:rsidRPr="00A252D8" w:rsidRDefault="00EC340A" w:rsidP="00EC340A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Основные модели и стратегии карьеры.</w:t>
      </w:r>
    </w:p>
    <w:p w:rsidR="00EC340A" w:rsidRPr="00A252D8" w:rsidRDefault="00EC340A" w:rsidP="00EC340A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Критерии и факторы карьерного успеха.</w:t>
      </w:r>
    </w:p>
    <w:p w:rsidR="00EC340A" w:rsidRPr="00A252D8" w:rsidRDefault="00EC340A" w:rsidP="00EC340A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Гендерные аспекты карьеры.</w:t>
      </w:r>
    </w:p>
    <w:p w:rsidR="00EC340A" w:rsidRPr="00A252D8" w:rsidRDefault="00EC340A" w:rsidP="00EC340A">
      <w:pPr>
        <w:pStyle w:val="a5"/>
        <w:shd w:val="clear" w:color="auto" w:fill="FFFFFF"/>
        <w:spacing w:before="0" w:beforeAutospacing="0" w:after="0" w:afterAutospacing="0"/>
        <w:ind w:firstLine="284"/>
      </w:pPr>
      <w:r w:rsidRPr="00A252D8">
        <w:rPr>
          <w:b/>
          <w:bCs/>
        </w:rPr>
        <w:t>2.</w:t>
      </w:r>
      <w:r w:rsidRPr="00A252D8">
        <w:rPr>
          <w:rStyle w:val="apple-converted-space"/>
          <w:b/>
          <w:bCs/>
        </w:rPr>
        <w:t> </w:t>
      </w:r>
      <w:r w:rsidRPr="00A252D8">
        <w:rPr>
          <w:b/>
          <w:bCs/>
        </w:rPr>
        <w:t>Технологии карьерного менеджмента.</w:t>
      </w:r>
    </w:p>
    <w:p w:rsidR="00EC340A" w:rsidRPr="00A252D8" w:rsidRDefault="00EC340A" w:rsidP="00EC340A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 xml:space="preserve">Карьерный </w:t>
      </w:r>
      <w:proofErr w:type="spellStart"/>
      <w:r w:rsidRPr="00A252D8">
        <w:rPr>
          <w:rFonts w:ascii="Times New Roman" w:hAnsi="Times New Roman" w:cs="Times New Roman"/>
          <w:sz w:val="24"/>
          <w:szCs w:val="24"/>
        </w:rPr>
        <w:t>самоменеджмент</w:t>
      </w:r>
      <w:proofErr w:type="spellEnd"/>
      <w:r w:rsidRPr="00A252D8">
        <w:rPr>
          <w:rFonts w:ascii="Times New Roman" w:hAnsi="Times New Roman" w:cs="Times New Roman"/>
          <w:sz w:val="24"/>
          <w:szCs w:val="24"/>
        </w:rPr>
        <w:t>.</w:t>
      </w:r>
    </w:p>
    <w:p w:rsidR="00EC340A" w:rsidRPr="00A252D8" w:rsidRDefault="00EC340A" w:rsidP="00EC340A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Баланс успехов и неудач.</w:t>
      </w:r>
    </w:p>
    <w:p w:rsidR="00EC340A" w:rsidRPr="00A252D8" w:rsidRDefault="00EC340A" w:rsidP="00EC340A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Карьерный SWOT–анализ. Сильные и слабые стороны.</w:t>
      </w:r>
    </w:p>
    <w:p w:rsidR="00EC340A" w:rsidRPr="00A252D8" w:rsidRDefault="00EC340A" w:rsidP="00EC340A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Анализ «цель-средство».</w:t>
      </w:r>
    </w:p>
    <w:p w:rsidR="00EC340A" w:rsidRPr="00A252D8" w:rsidRDefault="00EC340A" w:rsidP="00EC340A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Диагностика и развитие карьерной одаренности.</w:t>
      </w:r>
    </w:p>
    <w:p w:rsidR="00EC340A" w:rsidRPr="00A252D8" w:rsidRDefault="00EC340A" w:rsidP="00EC340A">
      <w:pPr>
        <w:numPr>
          <w:ilvl w:val="0"/>
          <w:numId w:val="9"/>
        </w:numPr>
        <w:shd w:val="clear" w:color="auto" w:fill="FFFFFF"/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Технологии карьерного продвижения и оценки карьерного потенциала.</w:t>
      </w:r>
    </w:p>
    <w:p w:rsidR="00EC340A" w:rsidRPr="00A252D8" w:rsidRDefault="00EC340A" w:rsidP="00EC340A">
      <w:pPr>
        <w:pStyle w:val="a5"/>
        <w:shd w:val="clear" w:color="auto" w:fill="FFFFFF"/>
        <w:spacing w:before="0" w:beforeAutospacing="0" w:after="0" w:afterAutospacing="0"/>
        <w:ind w:firstLine="284"/>
      </w:pPr>
      <w:r w:rsidRPr="00A252D8">
        <w:rPr>
          <w:b/>
          <w:bCs/>
        </w:rPr>
        <w:t>Тема 2. Развитие карьеры сотрудников компании.</w:t>
      </w:r>
    </w:p>
    <w:p w:rsidR="00EC340A" w:rsidRPr="00A252D8" w:rsidRDefault="00EC340A" w:rsidP="00EC340A">
      <w:pPr>
        <w:pStyle w:val="a5"/>
        <w:shd w:val="clear" w:color="auto" w:fill="FFFFFF"/>
        <w:spacing w:before="0" w:beforeAutospacing="0" w:after="0" w:afterAutospacing="0"/>
        <w:ind w:firstLine="284"/>
      </w:pPr>
      <w:r w:rsidRPr="00A252D8">
        <w:rPr>
          <w:b/>
          <w:bCs/>
        </w:rPr>
        <w:t>3.</w:t>
      </w:r>
      <w:r w:rsidRPr="00A252D8">
        <w:rPr>
          <w:rStyle w:val="apple-converted-space"/>
          <w:b/>
          <w:bCs/>
        </w:rPr>
        <w:t> </w:t>
      </w:r>
      <w:r w:rsidRPr="00A252D8">
        <w:rPr>
          <w:b/>
          <w:bCs/>
        </w:rPr>
        <w:t>Психологическое обеспечение управления карьерой.</w:t>
      </w:r>
    </w:p>
    <w:p w:rsidR="00EC340A" w:rsidRPr="00A252D8" w:rsidRDefault="00EC340A" w:rsidP="00EC340A">
      <w:pPr>
        <w:pStyle w:val="a5"/>
        <w:shd w:val="clear" w:color="auto" w:fill="FFFFFF"/>
        <w:spacing w:before="0" w:beforeAutospacing="0" w:after="0" w:afterAutospacing="0"/>
        <w:ind w:firstLine="284"/>
      </w:pPr>
      <w:r w:rsidRPr="00A252D8">
        <w:rPr>
          <w:b/>
          <w:bCs/>
        </w:rPr>
        <w:t>4.</w:t>
      </w:r>
      <w:r w:rsidRPr="00A252D8">
        <w:rPr>
          <w:rStyle w:val="apple-converted-space"/>
          <w:b/>
          <w:bCs/>
        </w:rPr>
        <w:t> </w:t>
      </w:r>
      <w:r w:rsidRPr="00A252D8">
        <w:rPr>
          <w:b/>
          <w:bCs/>
        </w:rPr>
        <w:t>Программа оценки карьерных компетенций.</w:t>
      </w:r>
    </w:p>
    <w:p w:rsidR="00EC340A" w:rsidRPr="00A252D8" w:rsidRDefault="00EC340A" w:rsidP="00EC340A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Технология оценки.</w:t>
      </w:r>
    </w:p>
    <w:p w:rsidR="00EC340A" w:rsidRPr="00A252D8" w:rsidRDefault="00EC340A" w:rsidP="00EC340A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Составление профиля требуемых компетенций.</w:t>
      </w:r>
    </w:p>
    <w:p w:rsidR="00EC340A" w:rsidRPr="00A252D8" w:rsidRDefault="00EC340A" w:rsidP="00EC340A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Подбор поведенческих индикаторов.</w:t>
      </w:r>
    </w:p>
    <w:p w:rsidR="00EC340A" w:rsidRPr="00A252D8" w:rsidRDefault="00EC340A" w:rsidP="00EC340A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Формирование комплекса диагностических инструментов.</w:t>
      </w:r>
    </w:p>
    <w:p w:rsidR="00EC340A" w:rsidRPr="00A252D8" w:rsidRDefault="00EC340A" w:rsidP="00EC340A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Подготовка Экспертов.</w:t>
      </w:r>
    </w:p>
    <w:p w:rsidR="00EC340A" w:rsidRPr="00A252D8" w:rsidRDefault="00EC340A" w:rsidP="00EC340A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Проведение оценочной технологии.</w:t>
      </w:r>
    </w:p>
    <w:p w:rsidR="00EC340A" w:rsidRPr="00A252D8" w:rsidRDefault="00EC340A" w:rsidP="00EC340A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Составление документов по результатам оценки.</w:t>
      </w:r>
    </w:p>
    <w:p w:rsidR="00EC340A" w:rsidRPr="00A252D8" w:rsidRDefault="00EC340A" w:rsidP="00EC340A">
      <w:pPr>
        <w:numPr>
          <w:ilvl w:val="0"/>
          <w:numId w:val="10"/>
        </w:numPr>
        <w:shd w:val="clear" w:color="auto" w:fill="FFFFFF"/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Персональная обратная связь для участников оценки.</w:t>
      </w:r>
    </w:p>
    <w:p w:rsidR="00EC340A" w:rsidRPr="00A252D8" w:rsidRDefault="00EC340A" w:rsidP="00EC340A">
      <w:pPr>
        <w:pStyle w:val="a5"/>
        <w:shd w:val="clear" w:color="auto" w:fill="FFFFFF"/>
        <w:spacing w:before="0" w:beforeAutospacing="0" w:after="0" w:afterAutospacing="0"/>
        <w:ind w:firstLine="284"/>
      </w:pPr>
      <w:r w:rsidRPr="00A252D8">
        <w:rPr>
          <w:b/>
          <w:bCs/>
        </w:rPr>
        <w:t>5.</w:t>
      </w:r>
      <w:r w:rsidRPr="00A252D8">
        <w:rPr>
          <w:rStyle w:val="apple-converted-space"/>
          <w:b/>
          <w:bCs/>
        </w:rPr>
        <w:t> </w:t>
      </w:r>
      <w:r w:rsidRPr="00A252D8">
        <w:rPr>
          <w:b/>
          <w:bCs/>
        </w:rPr>
        <w:t>Диагностика карьерных компетенций.</w:t>
      </w:r>
    </w:p>
    <w:p w:rsidR="00EC340A" w:rsidRPr="00A252D8" w:rsidRDefault="00EC340A" w:rsidP="00EC340A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 xml:space="preserve">Опросник «Мотивация и карьера» (Методика </w:t>
      </w:r>
      <w:proofErr w:type="spellStart"/>
      <w:r w:rsidRPr="00A252D8">
        <w:rPr>
          <w:rFonts w:ascii="Times New Roman" w:hAnsi="Times New Roman" w:cs="Times New Roman"/>
          <w:sz w:val="24"/>
          <w:szCs w:val="24"/>
        </w:rPr>
        <w:t>А.Ноэ</w:t>
      </w:r>
      <w:proofErr w:type="spellEnd"/>
      <w:r w:rsidRPr="00A252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proofErr w:type="gramStart"/>
      <w:r w:rsidRPr="00A252D8">
        <w:rPr>
          <w:rFonts w:ascii="Times New Roman" w:hAnsi="Times New Roman" w:cs="Times New Roman"/>
          <w:sz w:val="24"/>
          <w:szCs w:val="24"/>
        </w:rPr>
        <w:t>Р.Ноэ,Д</w:t>
      </w:r>
      <w:proofErr w:type="spellEnd"/>
      <w:r w:rsidRPr="00A252D8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A252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252D8">
        <w:rPr>
          <w:rFonts w:ascii="Times New Roman" w:hAnsi="Times New Roman" w:cs="Times New Roman"/>
          <w:sz w:val="24"/>
          <w:szCs w:val="24"/>
        </w:rPr>
        <w:t>Бахубер</w:t>
      </w:r>
      <w:proofErr w:type="spellEnd"/>
      <w:r w:rsidRPr="00A252D8">
        <w:rPr>
          <w:rFonts w:ascii="Times New Roman" w:hAnsi="Times New Roman" w:cs="Times New Roman"/>
          <w:sz w:val="24"/>
          <w:szCs w:val="24"/>
        </w:rPr>
        <w:t xml:space="preserve">; адаптация </w:t>
      </w:r>
      <w:proofErr w:type="spellStart"/>
      <w:r w:rsidRPr="00A252D8">
        <w:rPr>
          <w:rFonts w:ascii="Times New Roman" w:hAnsi="Times New Roman" w:cs="Times New Roman"/>
          <w:sz w:val="24"/>
          <w:szCs w:val="24"/>
        </w:rPr>
        <w:t>Е.А.Могилевкина</w:t>
      </w:r>
      <w:proofErr w:type="spellEnd"/>
      <w:r w:rsidRPr="00A252D8">
        <w:rPr>
          <w:rFonts w:ascii="Times New Roman" w:hAnsi="Times New Roman" w:cs="Times New Roman"/>
          <w:sz w:val="24"/>
          <w:szCs w:val="24"/>
        </w:rPr>
        <w:t>).</w:t>
      </w:r>
    </w:p>
    <w:p w:rsidR="00EC340A" w:rsidRPr="00A252D8" w:rsidRDefault="00EC340A" w:rsidP="00EC340A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 xml:space="preserve">Методика определения общей и социальной </w:t>
      </w:r>
      <w:proofErr w:type="spellStart"/>
      <w:r w:rsidRPr="00A252D8">
        <w:rPr>
          <w:rFonts w:ascii="Times New Roman" w:hAnsi="Times New Roman" w:cs="Times New Roman"/>
          <w:sz w:val="24"/>
          <w:szCs w:val="24"/>
        </w:rPr>
        <w:t>самоэффективности</w:t>
      </w:r>
      <w:proofErr w:type="spellEnd"/>
      <w:r w:rsidRPr="00A252D8">
        <w:rPr>
          <w:rFonts w:ascii="Times New Roman" w:hAnsi="Times New Roman" w:cs="Times New Roman"/>
          <w:sz w:val="24"/>
          <w:szCs w:val="24"/>
        </w:rPr>
        <w:t xml:space="preserve">. (авторы </w:t>
      </w:r>
      <w:proofErr w:type="spellStart"/>
      <w:r w:rsidRPr="00A252D8">
        <w:rPr>
          <w:rFonts w:ascii="Times New Roman" w:hAnsi="Times New Roman" w:cs="Times New Roman"/>
          <w:sz w:val="24"/>
          <w:szCs w:val="24"/>
        </w:rPr>
        <w:t>М.Шеер</w:t>
      </w:r>
      <w:proofErr w:type="spellEnd"/>
      <w:r w:rsidRPr="00A252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252D8">
        <w:rPr>
          <w:rFonts w:ascii="Times New Roman" w:hAnsi="Times New Roman" w:cs="Times New Roman"/>
          <w:sz w:val="24"/>
          <w:szCs w:val="24"/>
        </w:rPr>
        <w:t>Дж.Маддукс</w:t>
      </w:r>
      <w:proofErr w:type="spellEnd"/>
      <w:r w:rsidRPr="00A252D8">
        <w:rPr>
          <w:rFonts w:ascii="Times New Roman" w:hAnsi="Times New Roman" w:cs="Times New Roman"/>
          <w:sz w:val="24"/>
          <w:szCs w:val="24"/>
        </w:rPr>
        <w:t xml:space="preserve">, адаптация А.В. </w:t>
      </w:r>
      <w:proofErr w:type="spellStart"/>
      <w:r w:rsidRPr="00A252D8">
        <w:rPr>
          <w:rFonts w:ascii="Times New Roman" w:hAnsi="Times New Roman" w:cs="Times New Roman"/>
          <w:sz w:val="24"/>
          <w:szCs w:val="24"/>
        </w:rPr>
        <w:t>Бояринцевой</w:t>
      </w:r>
      <w:proofErr w:type="spellEnd"/>
      <w:r w:rsidRPr="00A252D8">
        <w:rPr>
          <w:rFonts w:ascii="Times New Roman" w:hAnsi="Times New Roman" w:cs="Times New Roman"/>
          <w:sz w:val="24"/>
          <w:szCs w:val="24"/>
        </w:rPr>
        <w:t>).</w:t>
      </w:r>
    </w:p>
    <w:p w:rsidR="00EC340A" w:rsidRPr="00A252D8" w:rsidRDefault="00EC340A" w:rsidP="00EC340A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Методика «Якоря карьеры» (Автор Э.Шейн).</w:t>
      </w:r>
    </w:p>
    <w:p w:rsidR="00EC340A" w:rsidRPr="00A252D8" w:rsidRDefault="00EC340A" w:rsidP="00EC340A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 xml:space="preserve">Кадровый опросник (Автор </w:t>
      </w:r>
      <w:proofErr w:type="spellStart"/>
      <w:r w:rsidRPr="00A252D8">
        <w:rPr>
          <w:rFonts w:ascii="Times New Roman" w:hAnsi="Times New Roman" w:cs="Times New Roman"/>
          <w:sz w:val="24"/>
          <w:szCs w:val="24"/>
        </w:rPr>
        <w:t>Е.А.Могилевкин</w:t>
      </w:r>
      <w:proofErr w:type="spellEnd"/>
      <w:r w:rsidRPr="00A252D8">
        <w:rPr>
          <w:rFonts w:ascii="Times New Roman" w:hAnsi="Times New Roman" w:cs="Times New Roman"/>
          <w:sz w:val="24"/>
          <w:szCs w:val="24"/>
        </w:rPr>
        <w:t>).</w:t>
      </w:r>
    </w:p>
    <w:p w:rsidR="00EC340A" w:rsidRPr="00A252D8" w:rsidRDefault="00EC340A" w:rsidP="00EC340A">
      <w:pPr>
        <w:numPr>
          <w:ilvl w:val="0"/>
          <w:numId w:val="11"/>
        </w:numPr>
        <w:shd w:val="clear" w:color="auto" w:fill="FFFFFF"/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Проективный тест «Круги и линии».</w:t>
      </w:r>
    </w:p>
    <w:p w:rsidR="00EC340A" w:rsidRPr="00A252D8" w:rsidRDefault="00EC340A" w:rsidP="00EC340A">
      <w:pPr>
        <w:pStyle w:val="a5"/>
        <w:shd w:val="clear" w:color="auto" w:fill="FFFFFF"/>
        <w:spacing w:before="0" w:beforeAutospacing="0" w:after="0" w:afterAutospacing="0"/>
        <w:ind w:firstLine="284"/>
      </w:pPr>
      <w:r w:rsidRPr="00A252D8">
        <w:rPr>
          <w:b/>
          <w:bCs/>
        </w:rPr>
        <w:t>6.</w:t>
      </w:r>
      <w:r w:rsidRPr="00A252D8">
        <w:rPr>
          <w:rStyle w:val="apple-converted-space"/>
          <w:b/>
          <w:bCs/>
        </w:rPr>
        <w:t> </w:t>
      </w:r>
      <w:r w:rsidRPr="00A252D8">
        <w:rPr>
          <w:b/>
          <w:bCs/>
        </w:rPr>
        <w:t>Управление талантами.</w:t>
      </w:r>
    </w:p>
    <w:p w:rsidR="00EC340A" w:rsidRPr="00A252D8" w:rsidRDefault="00EC340A" w:rsidP="00EC340A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Личностный и менеджерский потенциал.</w:t>
      </w:r>
    </w:p>
    <w:p w:rsidR="00EC340A" w:rsidRPr="00A252D8" w:rsidRDefault="00EC340A" w:rsidP="00EC340A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Методы управления талантами (планирование карьеры, бонусные программы, проекты).</w:t>
      </w:r>
    </w:p>
    <w:p w:rsidR="00EC340A" w:rsidRPr="00A252D8" w:rsidRDefault="00EC340A" w:rsidP="00EC340A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Составление индивидуального плана развития.</w:t>
      </w:r>
    </w:p>
    <w:p w:rsidR="00EC340A" w:rsidRPr="00A252D8" w:rsidRDefault="00EC340A" w:rsidP="00EC340A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Причины и риски потерь талантливых сотрудников.</w:t>
      </w:r>
    </w:p>
    <w:p w:rsidR="00EC340A" w:rsidRPr="00A252D8" w:rsidRDefault="00EC340A" w:rsidP="00EC340A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Основы и технологии построения карьеры.</w:t>
      </w:r>
    </w:p>
    <w:p w:rsidR="00EC340A" w:rsidRPr="00A252D8" w:rsidRDefault="00EC340A" w:rsidP="00EC340A">
      <w:pPr>
        <w:numPr>
          <w:ilvl w:val="0"/>
          <w:numId w:val="12"/>
        </w:numPr>
        <w:shd w:val="clear" w:color="auto" w:fill="FFFFFF"/>
        <w:spacing w:after="0" w:line="240" w:lineRule="auto"/>
        <w:ind w:left="0" w:firstLine="284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Критерии карьерного перехода на следующие позиции.</w:t>
      </w:r>
    </w:p>
    <w:p w:rsidR="00EC340A" w:rsidRPr="00A252D8" w:rsidRDefault="00EC340A" w:rsidP="00EC340A">
      <w:pPr>
        <w:pStyle w:val="a5"/>
        <w:shd w:val="clear" w:color="auto" w:fill="FFFFFF"/>
        <w:spacing w:before="0" w:beforeAutospacing="0" w:after="0" w:afterAutospacing="0"/>
        <w:ind w:firstLine="284"/>
        <w:rPr>
          <w:b/>
          <w:bCs/>
        </w:rPr>
      </w:pPr>
    </w:p>
    <w:p w:rsidR="00EC340A" w:rsidRPr="00A252D8" w:rsidRDefault="00EC340A" w:rsidP="00EC340A">
      <w:pPr>
        <w:pStyle w:val="a5"/>
        <w:shd w:val="clear" w:color="auto" w:fill="FFFFFF"/>
        <w:spacing w:before="0" w:beforeAutospacing="0" w:after="0" w:afterAutospacing="0"/>
        <w:ind w:firstLine="284"/>
        <w:rPr>
          <w:b/>
          <w:bCs/>
        </w:rPr>
      </w:pPr>
      <w:r w:rsidRPr="00A252D8">
        <w:rPr>
          <w:b/>
          <w:bCs/>
        </w:rPr>
        <w:t xml:space="preserve">Интерактивная беседа. </w:t>
      </w:r>
    </w:p>
    <w:p w:rsidR="00EC340A" w:rsidRPr="00A252D8" w:rsidRDefault="00EC340A" w:rsidP="00EC340A">
      <w:pPr>
        <w:pStyle w:val="a5"/>
        <w:shd w:val="clear" w:color="auto" w:fill="FFFFFF"/>
        <w:spacing w:before="0" w:beforeAutospacing="0" w:after="0" w:afterAutospacing="0"/>
        <w:ind w:firstLine="284"/>
        <w:rPr>
          <w:b/>
          <w:bCs/>
        </w:rPr>
      </w:pPr>
      <w:r w:rsidRPr="00A252D8">
        <w:rPr>
          <w:b/>
          <w:bCs/>
        </w:rPr>
        <w:t xml:space="preserve">Ответы на вопросы. </w:t>
      </w:r>
    </w:p>
    <w:p w:rsidR="00EC340A" w:rsidRPr="00A252D8" w:rsidRDefault="00EC340A" w:rsidP="00EC340A">
      <w:pPr>
        <w:pStyle w:val="a5"/>
        <w:shd w:val="clear" w:color="auto" w:fill="FFFFFF"/>
        <w:spacing w:before="0" w:beforeAutospacing="0" w:after="0" w:afterAutospacing="0"/>
        <w:ind w:firstLine="284"/>
      </w:pPr>
      <w:r w:rsidRPr="00A252D8">
        <w:rPr>
          <w:b/>
          <w:bCs/>
        </w:rPr>
        <w:t>Практические рекомендации.</w:t>
      </w:r>
    </w:p>
    <w:p w:rsidR="00EC340A" w:rsidRPr="00A252D8" w:rsidRDefault="00EC340A" w:rsidP="00EC340A">
      <w:pPr>
        <w:pStyle w:val="a5"/>
        <w:shd w:val="clear" w:color="auto" w:fill="FFFFFF"/>
        <w:spacing w:before="0" w:beforeAutospacing="0" w:after="0" w:afterAutospacing="0"/>
        <w:ind w:firstLine="284"/>
      </w:pPr>
    </w:p>
    <w:p w:rsidR="00EC340A" w:rsidRPr="00A252D8" w:rsidRDefault="00722272" w:rsidP="00EC340A">
      <w:pPr>
        <w:pStyle w:val="2"/>
        <w:shd w:val="clear" w:color="auto" w:fill="FFFFFF"/>
        <w:spacing w:before="0" w:line="240" w:lineRule="auto"/>
        <w:ind w:firstLine="284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hyperlink r:id="rId24" w:history="1">
        <w:r w:rsidR="00EC340A" w:rsidRPr="00A252D8">
          <w:rPr>
            <w:rStyle w:val="a7"/>
            <w:rFonts w:ascii="Times New Roman" w:hAnsi="Times New Roman" w:cs="Times New Roman"/>
            <w:b w:val="0"/>
            <w:bCs w:val="0"/>
            <w:color w:val="auto"/>
            <w:sz w:val="24"/>
            <w:szCs w:val="24"/>
            <w:u w:val="none"/>
          </w:rPr>
          <w:t>Метод ведения</w:t>
        </w:r>
      </w:hyperlink>
    </w:p>
    <w:p w:rsidR="00EC340A" w:rsidRPr="00A252D8" w:rsidRDefault="00EC340A" w:rsidP="00EC340A">
      <w:pPr>
        <w:pStyle w:val="a5"/>
        <w:shd w:val="clear" w:color="auto" w:fill="FFFFFF"/>
        <w:spacing w:before="0" w:beforeAutospacing="0" w:after="0" w:afterAutospacing="0"/>
        <w:ind w:firstLine="284"/>
      </w:pPr>
      <w:r w:rsidRPr="00A252D8">
        <w:t>Занятия проводятся в режиме интенсивного взаимодействия тренера и участников. Используются работа в малых группах, мозговой штурм, наглядные материалы. Моделируются ситуации, в которых участники будут ощущать действие тех же факторов, с которыми они сталкиваются или могут столкнуться на работе. В ходе последующего обсуждения участники не только наблюдают, анализируют, делают выводы и получают необходимую теоретическую информацию, объясняющую их непосредственный практический опыт, но и соотносят с помощью ведущего свой имеющийся и полученный опыт и знания.</w:t>
      </w:r>
    </w:p>
    <w:p w:rsidR="00EC340A" w:rsidRPr="00A252D8" w:rsidRDefault="00EC340A" w:rsidP="00EC340A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52D8">
        <w:rPr>
          <w:rFonts w:ascii="Times New Roman" w:hAnsi="Times New Roman" w:cs="Times New Roman"/>
          <w:b/>
          <w:sz w:val="24"/>
          <w:szCs w:val="24"/>
        </w:rPr>
        <w:t>Практическая работа № 3.</w:t>
      </w:r>
    </w:p>
    <w:p w:rsidR="00EC340A" w:rsidRPr="00A252D8" w:rsidRDefault="00EC340A" w:rsidP="00EC34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52D8">
        <w:rPr>
          <w:rFonts w:ascii="Times New Roman" w:hAnsi="Times New Roman" w:cs="Times New Roman"/>
          <w:b/>
          <w:bCs/>
          <w:sz w:val="24"/>
          <w:szCs w:val="24"/>
        </w:rPr>
        <w:t>Семинар на тему: «</w:t>
      </w:r>
      <w:r w:rsidRPr="00A252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Организация работы коллектива и команды</w:t>
      </w:r>
      <w:r w:rsidRPr="00A252D8">
        <w:rPr>
          <w:rFonts w:ascii="Times New Roman" w:hAnsi="Times New Roman" w:cs="Times New Roman"/>
          <w:b/>
          <w:bCs/>
          <w:sz w:val="24"/>
          <w:szCs w:val="24"/>
        </w:rPr>
        <w:t>», «Рабочее место»</w:t>
      </w:r>
    </w:p>
    <w:p w:rsidR="00EC340A" w:rsidRPr="00A252D8" w:rsidRDefault="00EC340A" w:rsidP="00EC340A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Цель: ознакомиться и проанализировать требования, предъявляющиеся к организации рабочих мест.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План ПР:</w:t>
      </w:r>
    </w:p>
    <w:p w:rsidR="00EC340A" w:rsidRPr="00A252D8" w:rsidRDefault="00EC340A" w:rsidP="00EC340A">
      <w:pPr>
        <w:pStyle w:val="a6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52D8">
        <w:rPr>
          <w:rFonts w:ascii="Times New Roman" w:eastAsia="Calibri" w:hAnsi="Times New Roman" w:cs="Times New Roman"/>
          <w:sz w:val="24"/>
          <w:szCs w:val="24"/>
        </w:rPr>
        <w:t>Прочитайте внимательно содержание материала по требованиям, которые предъявляются к организации рабочих мест (задание № 1).</w:t>
      </w:r>
    </w:p>
    <w:p w:rsidR="00EC340A" w:rsidRPr="00A252D8" w:rsidRDefault="00EC340A" w:rsidP="00EC340A">
      <w:pPr>
        <w:pStyle w:val="a6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52D8">
        <w:rPr>
          <w:rFonts w:ascii="Times New Roman" w:eastAsia="Calibri" w:hAnsi="Times New Roman" w:cs="Times New Roman"/>
          <w:sz w:val="24"/>
          <w:szCs w:val="24"/>
        </w:rPr>
        <w:t>Составьте План к приведенному материалу, условно разделив его на части и дав каждой части название (задание № 2).</w:t>
      </w:r>
    </w:p>
    <w:p w:rsidR="00EC340A" w:rsidRPr="00A252D8" w:rsidRDefault="00EC340A" w:rsidP="00EC340A">
      <w:pPr>
        <w:pStyle w:val="a6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52D8">
        <w:rPr>
          <w:rFonts w:ascii="Times New Roman" w:eastAsia="Calibri" w:hAnsi="Times New Roman" w:cs="Times New Roman"/>
          <w:sz w:val="24"/>
          <w:szCs w:val="24"/>
        </w:rPr>
        <w:t>1.</w:t>
      </w:r>
    </w:p>
    <w:p w:rsidR="00EC340A" w:rsidRPr="00A252D8" w:rsidRDefault="00EC340A" w:rsidP="00EC340A">
      <w:pPr>
        <w:pStyle w:val="a6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52D8">
        <w:rPr>
          <w:rFonts w:ascii="Times New Roman" w:eastAsia="Calibri" w:hAnsi="Times New Roman" w:cs="Times New Roman"/>
          <w:sz w:val="24"/>
          <w:szCs w:val="24"/>
        </w:rPr>
        <w:t>2.</w:t>
      </w:r>
    </w:p>
    <w:p w:rsidR="00EC340A" w:rsidRPr="00A252D8" w:rsidRDefault="00EC340A" w:rsidP="00EC340A">
      <w:pPr>
        <w:pStyle w:val="a6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52D8">
        <w:rPr>
          <w:rFonts w:ascii="Times New Roman" w:eastAsia="Calibri" w:hAnsi="Times New Roman" w:cs="Times New Roman"/>
          <w:sz w:val="24"/>
          <w:szCs w:val="24"/>
        </w:rPr>
        <w:t>3. и т.д.</w:t>
      </w:r>
    </w:p>
    <w:p w:rsidR="00EC340A" w:rsidRPr="00A252D8" w:rsidRDefault="00EC340A" w:rsidP="00EC340A">
      <w:pPr>
        <w:pStyle w:val="a6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52D8">
        <w:rPr>
          <w:rFonts w:ascii="Times New Roman" w:eastAsia="Calibri" w:hAnsi="Times New Roman" w:cs="Times New Roman"/>
          <w:sz w:val="24"/>
          <w:szCs w:val="24"/>
        </w:rPr>
        <w:t>Оформите краткий конспект, ответив на вопросы:</w:t>
      </w:r>
    </w:p>
    <w:p w:rsidR="00EC340A" w:rsidRPr="00A252D8" w:rsidRDefault="00EC340A" w:rsidP="00EC340A">
      <w:pPr>
        <w:pStyle w:val="a6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52D8">
        <w:rPr>
          <w:rFonts w:ascii="Times New Roman" w:eastAsia="Calibri" w:hAnsi="Times New Roman" w:cs="Times New Roman"/>
          <w:sz w:val="24"/>
          <w:szCs w:val="24"/>
        </w:rPr>
        <w:t>А) Для чего разработаны данные требования?</w:t>
      </w:r>
    </w:p>
    <w:p w:rsidR="00EC340A" w:rsidRPr="00A252D8" w:rsidRDefault="00EC340A" w:rsidP="00EC340A">
      <w:pPr>
        <w:pStyle w:val="a6"/>
        <w:shd w:val="clear" w:color="auto" w:fill="FFFFFF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52D8">
        <w:rPr>
          <w:rFonts w:ascii="Times New Roman" w:eastAsia="Calibri" w:hAnsi="Times New Roman" w:cs="Times New Roman"/>
          <w:sz w:val="24"/>
          <w:szCs w:val="24"/>
        </w:rPr>
        <w:t xml:space="preserve">Б) В чем значение </w:t>
      </w:r>
      <w:proofErr w:type="spellStart"/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2.2.4.548-96</w:t>
      </w:r>
      <w:r w:rsidRPr="00A252D8">
        <w:rPr>
          <w:rFonts w:ascii="Times New Roman" w:eastAsia="Calibri" w:hAnsi="Times New Roman" w:cs="Times New Roman"/>
          <w:sz w:val="24"/>
          <w:szCs w:val="24"/>
        </w:rPr>
        <w:t>? (задание № 3).</w:t>
      </w:r>
    </w:p>
    <w:p w:rsidR="00EC340A" w:rsidRPr="00A252D8" w:rsidRDefault="00EC340A" w:rsidP="00EC340A">
      <w:pPr>
        <w:pStyle w:val="a6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Закрепите учебный материал, разработав 5 тестовых заданий с множественным выбором ответов (не менее 4-х) и эталонами ответов к ним (задание № 4).</w:t>
      </w:r>
    </w:p>
    <w:p w:rsidR="00EC340A" w:rsidRPr="00A252D8" w:rsidRDefault="00A252D8" w:rsidP="00EC340A">
      <w:pPr>
        <w:pStyle w:val="a6"/>
        <w:numPr>
          <w:ilvl w:val="0"/>
          <w:numId w:val="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hanging="284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Оформите</w:t>
      </w:r>
      <w:r w:rsidR="00EC340A" w:rsidRPr="00A252D8">
        <w:rPr>
          <w:rFonts w:ascii="Times New Roman" w:hAnsi="Times New Roman" w:cs="Times New Roman"/>
          <w:sz w:val="24"/>
          <w:szCs w:val="24"/>
        </w:rPr>
        <w:t xml:space="preserve"> Отчет по практической работе (задание № 5).</w:t>
      </w:r>
    </w:p>
    <w:p w:rsidR="00EC340A" w:rsidRPr="00A252D8" w:rsidRDefault="00EC340A" w:rsidP="00EC340A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Cs/>
          <w:smallCaps/>
          <w:sz w:val="24"/>
          <w:szCs w:val="24"/>
          <w:lang w:eastAsia="ru-RU"/>
        </w:rPr>
      </w:pPr>
    </w:p>
    <w:p w:rsidR="00EC340A" w:rsidRPr="00A252D8" w:rsidRDefault="00EC340A" w:rsidP="00EC340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№ 1.</w:t>
      </w:r>
    </w:p>
    <w:p w:rsidR="00EC340A" w:rsidRPr="00A252D8" w:rsidRDefault="00EC340A" w:rsidP="00EC34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Помещения должны иметь естественное и искусственное освещение. Расположение рабочих мест за мониторами для взрослых пользователей в подвальных помещениях не допускается.</w:t>
      </w:r>
    </w:p>
    <w:p w:rsidR="00EC340A" w:rsidRPr="00A252D8" w:rsidRDefault="00EC340A" w:rsidP="00EC340A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Площадь на одно </w:t>
      </w:r>
      <w:hyperlink r:id="rId25" w:tooltip="Рабочее место" w:history="1">
        <w:r w:rsidRPr="00A252D8">
          <w:rPr>
            <w:rFonts w:ascii="Times New Roman" w:eastAsia="Times New Roman" w:hAnsi="Times New Roman" w:cs="Times New Roman"/>
            <w:bCs/>
            <w:sz w:val="24"/>
            <w:szCs w:val="24"/>
            <w:lang w:eastAsia="ru-RU"/>
          </w:rPr>
          <w:t>рабочее место</w:t>
        </w:r>
      </w:hyperlink>
      <w:r w:rsidRPr="00A252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 </w:t>
      </w: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компьютером для взрослых пользователей должна составлять не менее 6 м</w:t>
      </w:r>
      <w:r w:rsidRPr="00A252D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2</w:t>
      </w: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, а объем не менее -20 м</w:t>
      </w:r>
      <w:r w:rsidRPr="00A252D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3</w:t>
      </w: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EC340A" w:rsidRPr="00A252D8" w:rsidRDefault="00EC340A" w:rsidP="00EC34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52D8">
        <w:rPr>
          <w:rFonts w:ascii="Times New Roman" w:hAnsi="Times New Roman" w:cs="Times New Roman"/>
          <w:b/>
          <w:sz w:val="24"/>
          <w:szCs w:val="24"/>
        </w:rPr>
        <w:lastRenderedPageBreak/>
        <w:t>Практическая работа № 4.</w:t>
      </w:r>
    </w:p>
    <w:p w:rsidR="00EC340A" w:rsidRPr="00A252D8" w:rsidRDefault="00EC340A" w:rsidP="00EC340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252D8">
        <w:rPr>
          <w:rFonts w:ascii="Times New Roman" w:hAnsi="Times New Roman" w:cs="Times New Roman"/>
          <w:b/>
          <w:bCs/>
          <w:sz w:val="24"/>
          <w:szCs w:val="24"/>
        </w:rPr>
        <w:t>Семинар на тему: Деловое общение в коллективе.</w:t>
      </w:r>
    </w:p>
    <w:p w:rsidR="00EC340A" w:rsidRPr="00A252D8" w:rsidRDefault="00EC340A" w:rsidP="00EC3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 xml:space="preserve">Цель: подготовить и провести </w:t>
      </w:r>
      <w:r w:rsidRPr="00A252D8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Пресс-конференцию, </w:t>
      </w:r>
      <w:r w:rsidRPr="00A252D8">
        <w:rPr>
          <w:rFonts w:ascii="Times New Roman" w:hAnsi="Times New Roman" w:cs="Times New Roman"/>
          <w:sz w:val="24"/>
          <w:szCs w:val="24"/>
        </w:rPr>
        <w:t>оформив соответствующую документацию к ней</w:t>
      </w:r>
    </w:p>
    <w:p w:rsidR="00EC340A" w:rsidRPr="00A252D8" w:rsidRDefault="00EC340A" w:rsidP="00EC3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Оснащение: задание для проведения ПР, пресс-релиз, таблички, сувенирная продукция, сообщения в СМИ.</w:t>
      </w:r>
    </w:p>
    <w:p w:rsidR="00EC340A" w:rsidRPr="00A252D8" w:rsidRDefault="00EC340A" w:rsidP="00EC3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 xml:space="preserve">Задание № 1. </w:t>
      </w:r>
    </w:p>
    <w:p w:rsidR="00EC340A" w:rsidRPr="00A252D8" w:rsidRDefault="00EC340A" w:rsidP="00EC3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 xml:space="preserve">Проанализировать основные аспекты проведения ПК, </w:t>
      </w:r>
      <w:proofErr w:type="spellStart"/>
      <w:r w:rsidRPr="00A252D8">
        <w:rPr>
          <w:rFonts w:ascii="Times New Roman" w:hAnsi="Times New Roman" w:cs="Times New Roman"/>
          <w:sz w:val="24"/>
          <w:szCs w:val="24"/>
        </w:rPr>
        <w:t>тезисно</w:t>
      </w:r>
      <w:proofErr w:type="spellEnd"/>
      <w:r w:rsidRPr="00A252D8">
        <w:rPr>
          <w:rFonts w:ascii="Times New Roman" w:hAnsi="Times New Roman" w:cs="Times New Roman"/>
          <w:sz w:val="24"/>
          <w:szCs w:val="24"/>
        </w:rPr>
        <w:t xml:space="preserve"> оформить их в тетради для ПР.</w:t>
      </w:r>
    </w:p>
    <w:p w:rsidR="00EC340A" w:rsidRPr="00A252D8" w:rsidRDefault="00EC340A" w:rsidP="00EC3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 xml:space="preserve">Задание № 2. </w:t>
      </w:r>
    </w:p>
    <w:p w:rsidR="00EC340A" w:rsidRPr="00A252D8" w:rsidRDefault="00EC340A" w:rsidP="00EC3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Подготовить и провести ПК на любую актуальную производственную тему.</w:t>
      </w:r>
    </w:p>
    <w:p w:rsidR="00EC340A" w:rsidRPr="00A252D8" w:rsidRDefault="00EC340A" w:rsidP="00EC3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Оформить соответствующую документацию к ней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Задание № 3. Составить Отчет по ПР.</w:t>
      </w:r>
    </w:p>
    <w:p w:rsidR="00EC340A" w:rsidRPr="00A252D8" w:rsidRDefault="00EC340A" w:rsidP="00EC3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Задание № 1.</w:t>
      </w:r>
    </w:p>
    <w:p w:rsidR="00EC340A" w:rsidRPr="00A252D8" w:rsidRDefault="00EC340A" w:rsidP="00EC3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 xml:space="preserve">Проанализировать основные аспекты проведения ПК, </w:t>
      </w:r>
      <w:proofErr w:type="spellStart"/>
      <w:r w:rsidRPr="00A252D8">
        <w:rPr>
          <w:rFonts w:ascii="Times New Roman" w:hAnsi="Times New Roman" w:cs="Times New Roman"/>
          <w:sz w:val="24"/>
          <w:szCs w:val="24"/>
        </w:rPr>
        <w:t>тезисно</w:t>
      </w:r>
      <w:proofErr w:type="spellEnd"/>
      <w:r w:rsidRPr="00A252D8">
        <w:rPr>
          <w:rFonts w:ascii="Times New Roman" w:hAnsi="Times New Roman" w:cs="Times New Roman"/>
          <w:sz w:val="24"/>
          <w:szCs w:val="24"/>
        </w:rPr>
        <w:t xml:space="preserve"> оформить их в тетради для ПР.</w:t>
      </w:r>
    </w:p>
    <w:p w:rsidR="00EC340A" w:rsidRPr="00A252D8" w:rsidRDefault="00EC340A" w:rsidP="00EC340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Задание № 2.</w:t>
      </w:r>
    </w:p>
    <w:p w:rsidR="00EC340A" w:rsidRPr="00A252D8" w:rsidRDefault="00EC340A" w:rsidP="00EC3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Подготовить и провести Пресс-конференцию на любую актуальную производственную тему.</w:t>
      </w:r>
    </w:p>
    <w:p w:rsidR="00EC340A" w:rsidRPr="00A252D8" w:rsidRDefault="00EC340A" w:rsidP="00EC3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Оформить соответствующую документацию к ней</w:t>
      </w:r>
    </w:p>
    <w:p w:rsidR="00EC340A" w:rsidRPr="00A252D8" w:rsidRDefault="00EC340A" w:rsidP="00EC3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 xml:space="preserve">2.1. Определить повод для встречи с журналистами – </w:t>
      </w:r>
    </w:p>
    <w:p w:rsidR="00EC340A" w:rsidRPr="00A252D8" w:rsidRDefault="00EC340A" w:rsidP="00EC3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 xml:space="preserve">2.2. Составить тему ПК – </w:t>
      </w:r>
    </w:p>
    <w:p w:rsidR="00EC340A" w:rsidRPr="00A252D8" w:rsidRDefault="00EC340A" w:rsidP="00EC340A">
      <w:pPr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 xml:space="preserve">Определить цель проведения ПК – </w:t>
      </w:r>
    </w:p>
    <w:p w:rsidR="00EC340A" w:rsidRPr="00A252D8" w:rsidRDefault="00EC340A" w:rsidP="00EC340A">
      <w:pPr>
        <w:pStyle w:val="a6"/>
        <w:widowControl w:val="0"/>
        <w:numPr>
          <w:ilvl w:val="1"/>
          <w:numId w:val="4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 xml:space="preserve">Разработать цель ПК – </w:t>
      </w:r>
    </w:p>
    <w:p w:rsidR="00EC340A" w:rsidRPr="00A252D8" w:rsidRDefault="00EC340A" w:rsidP="00EC340A">
      <w:pPr>
        <w:pStyle w:val="a6"/>
        <w:widowControl w:val="0"/>
        <w:numPr>
          <w:ilvl w:val="1"/>
          <w:numId w:val="4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 xml:space="preserve">Разработать задачи ПК -  </w:t>
      </w:r>
    </w:p>
    <w:p w:rsidR="00EC340A" w:rsidRPr="00A252D8" w:rsidRDefault="00EC340A" w:rsidP="00EC340A">
      <w:pPr>
        <w:pStyle w:val="a6"/>
        <w:widowControl w:val="0"/>
        <w:numPr>
          <w:ilvl w:val="1"/>
          <w:numId w:val="4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Подготовка ПК.</w:t>
      </w:r>
    </w:p>
    <w:p w:rsidR="00EC340A" w:rsidRPr="00A252D8" w:rsidRDefault="00EC340A" w:rsidP="00EC340A">
      <w:pPr>
        <w:pStyle w:val="1"/>
        <w:shd w:val="clear" w:color="auto" w:fill="FFFFFF"/>
        <w:spacing w:before="0" w:line="240" w:lineRule="auto"/>
        <w:jc w:val="right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A252D8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                                                                                             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252D8">
        <w:rPr>
          <w:rFonts w:ascii="Times New Roman" w:hAnsi="Times New Roman" w:cs="Times New Roman"/>
          <w:b/>
          <w:sz w:val="24"/>
          <w:szCs w:val="24"/>
        </w:rPr>
        <w:t xml:space="preserve">Практическая работа № 5 по теме: Управление конфликтами, разработка путей их предупреждения, а также стрессовых ситуаций </w:t>
      </w:r>
    </w:p>
    <w:p w:rsidR="00EC340A" w:rsidRPr="00A252D8" w:rsidRDefault="00EC340A" w:rsidP="00EC3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</w:t>
      </w:r>
      <w:r w:rsidRPr="00A252D8">
        <w:rPr>
          <w:rFonts w:ascii="Times New Roman" w:hAnsi="Times New Roman" w:cs="Times New Roman"/>
          <w:sz w:val="24"/>
          <w:szCs w:val="24"/>
        </w:rPr>
        <w:t xml:space="preserve"> научиться управлять конфликтами и стрессовыми ситуациями, разрабатывать пути их предупреждения</w:t>
      </w:r>
    </w:p>
    <w:p w:rsidR="00EC340A" w:rsidRPr="00A252D8" w:rsidRDefault="00EC340A" w:rsidP="00EC3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340A" w:rsidRPr="00A252D8" w:rsidRDefault="00EC340A" w:rsidP="00EC3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1. О</w:t>
      </w: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тветьте на вопросы:</w:t>
      </w:r>
    </w:p>
    <w:p w:rsidR="00EC340A" w:rsidRPr="00A252D8" w:rsidRDefault="00EC340A" w:rsidP="00EC3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1. Что является основными </w:t>
      </w:r>
      <w:r w:rsidRPr="00A252D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элементами</w:t>
      </w: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 конфликта?</w:t>
      </w:r>
    </w:p>
    <w:p w:rsidR="00EC340A" w:rsidRPr="00A252D8" w:rsidRDefault="00EC340A" w:rsidP="00EC3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2. </w:t>
      </w:r>
      <w:r w:rsidRPr="00A252D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Конфликтная ситуация</w:t>
      </w: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предполагает наличие …</w:t>
      </w:r>
    </w:p>
    <w:p w:rsidR="00EC340A" w:rsidRPr="00A252D8" w:rsidRDefault="00EC340A" w:rsidP="00EC3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3. Каковы </w:t>
      </w:r>
      <w:r w:rsidRPr="00A252D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причины </w:t>
      </w: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конфликтов?</w:t>
      </w:r>
    </w:p>
    <w:p w:rsidR="00EC340A" w:rsidRPr="00A252D8" w:rsidRDefault="00EC340A" w:rsidP="00EC3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 Какие существуют </w:t>
      </w:r>
      <w:r w:rsidRPr="00A252D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межличностные стили</w:t>
      </w: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разрешения конфликтов?</w:t>
      </w:r>
    </w:p>
    <w:p w:rsidR="00EC340A" w:rsidRPr="00A252D8" w:rsidRDefault="00EC340A" w:rsidP="00EC3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Каковы </w:t>
      </w:r>
      <w:r w:rsidRPr="00A252D8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причины стресса</w:t>
      </w: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?</w:t>
      </w:r>
    </w:p>
    <w:p w:rsidR="00EC340A" w:rsidRPr="00A252D8" w:rsidRDefault="00EC340A" w:rsidP="00EC3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340A" w:rsidRPr="00A252D8" w:rsidRDefault="00EC340A" w:rsidP="00EC3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2.</w:t>
      </w: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 Изобразите в виде схемы:</w:t>
      </w:r>
    </w:p>
    <w:p w:rsidR="00EC340A" w:rsidRPr="00A252D8" w:rsidRDefault="00EC340A" w:rsidP="00EC3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Модель стрессовой ситуации</w:t>
      </w:r>
    </w:p>
    <w:p w:rsidR="00EC340A" w:rsidRPr="00A252D8" w:rsidRDefault="00EC340A" w:rsidP="00EC3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Модель процесса конфликта</w:t>
      </w:r>
    </w:p>
    <w:p w:rsidR="00EC340A" w:rsidRPr="00A252D8" w:rsidRDefault="00EC340A" w:rsidP="00EC3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C340A" w:rsidRPr="00A252D8" w:rsidRDefault="00EC340A" w:rsidP="00EC3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Задание 3. </w:t>
      </w:r>
    </w:p>
    <w:p w:rsidR="00EC340A" w:rsidRPr="00A252D8" w:rsidRDefault="00EC340A" w:rsidP="00EC3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Укажите:</w:t>
      </w:r>
    </w:p>
    <w:p w:rsidR="00EC340A" w:rsidRPr="00A252D8" w:rsidRDefault="00EC340A" w:rsidP="00EC3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последствия негативного конфликта.</w:t>
      </w:r>
    </w:p>
    <w:p w:rsidR="00EC340A" w:rsidRPr="00A252D8" w:rsidRDefault="00EC340A" w:rsidP="00EC3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разработайте пути решения данного конфликта.</w:t>
      </w:r>
    </w:p>
    <w:p w:rsidR="00EC340A" w:rsidRPr="00A252D8" w:rsidRDefault="00EC340A" w:rsidP="00EC3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340A" w:rsidRPr="00A252D8" w:rsidRDefault="00EC340A" w:rsidP="00EC34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Задание 4.</w:t>
      </w:r>
      <w:r w:rsidRPr="00A252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A252D8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Проанализируйте ситуации:</w:t>
      </w:r>
    </w:p>
    <w:p w:rsidR="00EC340A" w:rsidRPr="00A252D8" w:rsidRDefault="00EC340A" w:rsidP="00EC3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Ситуация 1.</w:t>
      </w:r>
    </w:p>
    <w:p w:rsidR="00EC340A" w:rsidRPr="00A252D8" w:rsidRDefault="00EC340A" w:rsidP="00EC3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заседании Совета директоров туристической фирмы выяснилось, что члены Совета получают важные отчеты слишком поздно, не успевают должным образом с ними ознакомиться и подготовиться к работе. Защищаясь, два административных работника утверждали, что почти невозможно писать отчеты в офисе, где их беспрерывно отвлекают телефонные звонки или посетители. Трудно работать дома, поскольку компьютер с текстовым редактором нужен в офисе. Председатель Совета директоров должен найти решение проблемы.</w:t>
      </w:r>
    </w:p>
    <w:p w:rsidR="00EC340A" w:rsidRPr="00A252D8" w:rsidRDefault="00EC340A" w:rsidP="00EC3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1. Укажите причину и тип конфликта.</w:t>
      </w:r>
    </w:p>
    <w:p w:rsidR="00EC340A" w:rsidRPr="00A252D8" w:rsidRDefault="00EC340A" w:rsidP="00EC3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Предложите решение конфликта.</w:t>
      </w:r>
    </w:p>
    <w:p w:rsidR="00EC340A" w:rsidRPr="00A252D8" w:rsidRDefault="00EC340A" w:rsidP="00EC3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340A" w:rsidRPr="00A252D8" w:rsidRDefault="00EC340A" w:rsidP="00EC3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Ситуация 2.</w:t>
      </w:r>
    </w:p>
    <w:p w:rsidR="00EC340A" w:rsidRPr="00A252D8" w:rsidRDefault="00EC340A" w:rsidP="00EC3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 директоров решил улучшить информационное обеспечение фирмы и создать библиотеку. Для выполнения решения необходимо отобрать помещение у одного из двух отделов, расположенных на втором этаже и разместить сотрудников в помещении не седьмом этаже с меньшей площадью. Оба отдела не желали расставаться со своим помещением и представили свои доводы Совету директоров, который и решил, у кого отобрать помещение.</w:t>
      </w:r>
    </w:p>
    <w:p w:rsidR="00EC340A" w:rsidRPr="00A252D8" w:rsidRDefault="00EC340A" w:rsidP="00EC3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1. Укажите, какими методами может быть решена данная проблема.</w:t>
      </w:r>
    </w:p>
    <w:p w:rsidR="00EC340A" w:rsidRPr="00A252D8" w:rsidRDefault="00EC340A" w:rsidP="00EC3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Какие факторы необходимо учитывать при решении конфликтной ситуации?</w:t>
      </w:r>
    </w:p>
    <w:p w:rsidR="00EC340A" w:rsidRPr="00A252D8" w:rsidRDefault="00EC340A" w:rsidP="00EC3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C340A" w:rsidRPr="00A252D8" w:rsidRDefault="00EC340A" w:rsidP="00EC3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Ситуация 3.</w:t>
      </w:r>
    </w:p>
    <w:p w:rsidR="00EC340A" w:rsidRPr="00A252D8" w:rsidRDefault="00EC340A" w:rsidP="00EC3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Руководителю торгового предприятия </w:t>
      </w:r>
      <w:proofErr w:type="spellStart"/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Шалейникову</w:t>
      </w:r>
      <w:proofErr w:type="spellEnd"/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 дали ложные сведения о нарушении трудовой дисциплины продавцом кондитерского отдела Фроловой З.В. На общем собрании трудового коллектива </w:t>
      </w:r>
      <w:proofErr w:type="spellStart"/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Шалейников</w:t>
      </w:r>
      <w:proofErr w:type="spellEnd"/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И.И., не проверив полученную им информацию, публично объявил Фроловой З.В. замечание и высказал сомнения в ее честности. После собрания между Фроловой З.В. и </w:t>
      </w:r>
      <w:proofErr w:type="spellStart"/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Шалейниковым</w:t>
      </w:r>
      <w:proofErr w:type="spellEnd"/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И.И. состоялся разговор, в результате которого ситуация прояснилась, и руководитель извинился перед </w:t>
      </w: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Фроловой З.В., но он не сделал этого публично. После собрания отношение трудового коллектива к Фроловой З.В. изменилось, ей перестали доверять как прежде. Фролова З.В. не могла объяснить ситуацию каждому и решила уволиться.</w:t>
      </w:r>
    </w:p>
    <w:p w:rsidR="00EC340A" w:rsidRPr="00A252D8" w:rsidRDefault="00EC340A" w:rsidP="00EC3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Какие виды конфликта отражены в ситуации?</w:t>
      </w:r>
    </w:p>
    <w:p w:rsidR="00EC340A" w:rsidRPr="00A252D8" w:rsidRDefault="00EC340A" w:rsidP="00EC3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Как должен был поступить руководитель предприятия?</w:t>
      </w:r>
    </w:p>
    <w:p w:rsidR="00EC340A" w:rsidRPr="00A252D8" w:rsidRDefault="00EC340A" w:rsidP="00EC3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Ситуация 4.</w:t>
      </w:r>
    </w:p>
    <w:p w:rsidR="00EC340A" w:rsidRPr="00A252D8" w:rsidRDefault="00EC340A" w:rsidP="00EC3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Ваш непосредственный начальник, минуя вас, дает срочное задание вашему подчиненному, который уже занят выполнением другого ответственного задания. Вы и Ваш начальник считаете свои задания неотложными.</w:t>
      </w:r>
    </w:p>
    <w:p w:rsidR="00EC340A" w:rsidRPr="00A252D8" w:rsidRDefault="00EC340A" w:rsidP="00EC3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Выберите наиболее приемлемый для вас вариант решения:</w:t>
      </w:r>
    </w:p>
    <w:p w:rsidR="00EC340A" w:rsidRPr="00A252D8" w:rsidRDefault="00EC340A" w:rsidP="00EC3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не оспаривая задания начальника, буду строго придерживаться должностной субординации, предложу подчиненному отложить выполнение текущей работы;</w:t>
      </w:r>
    </w:p>
    <w:p w:rsidR="00EC340A" w:rsidRPr="00A252D8" w:rsidRDefault="00EC340A" w:rsidP="00EC3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б) все зависит от того, насколько для меня авторитетен начальник;</w:t>
      </w:r>
    </w:p>
    <w:p w:rsidR="00EC340A" w:rsidRPr="00A252D8" w:rsidRDefault="00EC340A" w:rsidP="00EC3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выражу подчиненному свое несогласие с заданием начальника, предупрежу его, что впредь в подобных случаях буду отменять задания, поручаемые ему без согласия со мной;</w:t>
      </w:r>
    </w:p>
    <w:p w:rsidR="00EC340A" w:rsidRPr="00A252D8" w:rsidRDefault="00EC340A" w:rsidP="00EC3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г) в интересах дела предложу подчиненному выполнить начатую работу.</w:t>
      </w:r>
    </w:p>
    <w:p w:rsidR="00EC340A" w:rsidRPr="00A252D8" w:rsidRDefault="00EC340A" w:rsidP="00EC3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 обоснуйте.</w:t>
      </w:r>
    </w:p>
    <w:p w:rsidR="00EC340A" w:rsidRPr="00A252D8" w:rsidRDefault="00EC340A" w:rsidP="00EC3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340A" w:rsidRPr="00A252D8" w:rsidRDefault="00EC340A" w:rsidP="00EC3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Ситуация 5.</w:t>
      </w:r>
    </w:p>
    <w:p w:rsidR="00EC340A" w:rsidRPr="00A252D8" w:rsidRDefault="00EC340A" w:rsidP="00EC3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Директор АО «Весна» Иванов П.С. отдал распоряжения Сидорову Н.П. инженеру производственного отдела составить отчет о реализации продукции за прошлый год. Сидоров Н.П. составил отчет на основе документации, находящейся в бухгалтерии. Но так как он устроился на это рабочее место месяц назад и еще достаточно не ознакомился с требованиями руководства, в отчете были отражены не все данные. На следующем оперативном совещании директор высмеял Сидорова Н.П. в присутствии сотрудников, назвав его отчет безграмотным и усомнился в его соответствии занимаемой должности.</w:t>
      </w:r>
    </w:p>
    <w:p w:rsidR="00EC340A" w:rsidRPr="00A252D8" w:rsidRDefault="00EC340A" w:rsidP="00EC3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1. Какой вид конфликта представлен в ситуации?</w:t>
      </w:r>
    </w:p>
    <w:p w:rsidR="00EC340A" w:rsidRPr="00A252D8" w:rsidRDefault="00EC340A" w:rsidP="00EC340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Как следовало поступить руководителю?</w:t>
      </w:r>
    </w:p>
    <w:p w:rsidR="00EC340A" w:rsidRPr="00A252D8" w:rsidRDefault="00EC340A" w:rsidP="00EC3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252D8">
        <w:rPr>
          <w:rFonts w:ascii="Times New Roman" w:hAnsi="Times New Roman" w:cs="Times New Roman"/>
          <w:b/>
          <w:sz w:val="24"/>
          <w:szCs w:val="24"/>
        </w:rPr>
        <w:t>Практическая работа № 6 по теме: «</w:t>
      </w:r>
      <w:r w:rsidRPr="00A252D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Принятие обоснованного управленческого решения</w:t>
      </w:r>
    </w:p>
    <w:p w:rsidR="00EC340A" w:rsidRPr="00A252D8" w:rsidRDefault="00EC340A" w:rsidP="00EC34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52D8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Цель: научиться принимать конкретное управленческое решение</w:t>
      </w:r>
    </w:p>
    <w:p w:rsidR="00EC340A" w:rsidRPr="00A252D8" w:rsidRDefault="00EC340A" w:rsidP="00EC34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C340A" w:rsidRPr="00A252D8" w:rsidRDefault="00EC340A" w:rsidP="00EC3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Ситуация 1.</w:t>
      </w:r>
    </w:p>
    <w:p w:rsidR="00EC340A" w:rsidRPr="00A252D8" w:rsidRDefault="00EC340A" w:rsidP="00EC3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 xml:space="preserve">Известно, что на рынке компьютеров ежемесячно может быть реализовано до 5 тыс. единиц этой техники. </w:t>
      </w:r>
    </w:p>
    <w:p w:rsidR="00EC340A" w:rsidRPr="00A252D8" w:rsidRDefault="00EC340A" w:rsidP="00EC3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 xml:space="preserve">Действующие на рынке фирмы реализуют только 4 тыс. ед. с предполагаемым увеличением объема продаж до 4,2 тыс. ед. в месяц. </w:t>
      </w:r>
    </w:p>
    <w:p w:rsidR="00EC340A" w:rsidRPr="00A252D8" w:rsidRDefault="00EC340A" w:rsidP="00EC3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 xml:space="preserve">Прибыль от продажи каждого компьютера составляет 100 у.е. </w:t>
      </w:r>
    </w:p>
    <w:p w:rsidR="00EC340A" w:rsidRPr="00A252D8" w:rsidRDefault="00EC340A" w:rsidP="00EC3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lastRenderedPageBreak/>
        <w:t xml:space="preserve">Ваша фирма производит товар А. По данным маркетинговых исследований, можно увеличить выпуск на 400 ед. Прибыль от продажи одного товара А составляет 200 у.е. </w:t>
      </w:r>
    </w:p>
    <w:p w:rsidR="00EC340A" w:rsidRPr="00A252D8" w:rsidRDefault="00EC340A" w:rsidP="00EC3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 xml:space="preserve">Вы находитесь перед выбором более выгодного решения: перепрофилировать производство на выпуск компьютеров (это мероприятие обойдется в 30 000 у. е.) или расширить выпуск товара А (затраты в размере 20 000 у. е.). </w:t>
      </w:r>
    </w:p>
    <w:p w:rsidR="00EC340A" w:rsidRPr="00A252D8" w:rsidRDefault="00EC340A" w:rsidP="00EC3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 xml:space="preserve">Ваша задача состоит в следующем: </w:t>
      </w:r>
    </w:p>
    <w:p w:rsidR="00EC340A" w:rsidRPr="00A252D8" w:rsidRDefault="00EC340A" w:rsidP="00EC340A">
      <w:pPr>
        <w:pStyle w:val="a6"/>
        <w:numPr>
          <w:ilvl w:val="1"/>
          <w:numId w:val="1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 xml:space="preserve">определить факторы, которые вы будете учитывать при принятии решения; </w:t>
      </w:r>
    </w:p>
    <w:p w:rsidR="00EC340A" w:rsidRPr="00A252D8" w:rsidRDefault="00EC340A" w:rsidP="00EC340A">
      <w:pPr>
        <w:pStyle w:val="a6"/>
        <w:numPr>
          <w:ilvl w:val="1"/>
          <w:numId w:val="1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 xml:space="preserve">определить весь перечень возможных альтернатив решения; </w:t>
      </w:r>
    </w:p>
    <w:p w:rsidR="00EC340A" w:rsidRPr="00A252D8" w:rsidRDefault="00EC340A" w:rsidP="00EC340A">
      <w:pPr>
        <w:pStyle w:val="a6"/>
        <w:numPr>
          <w:ilvl w:val="1"/>
          <w:numId w:val="1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 xml:space="preserve">провести расчеты прибыльности; </w:t>
      </w:r>
    </w:p>
    <w:p w:rsidR="00EC340A" w:rsidRPr="00A252D8" w:rsidRDefault="00EC340A" w:rsidP="00EC340A">
      <w:pPr>
        <w:pStyle w:val="a6"/>
        <w:numPr>
          <w:ilvl w:val="1"/>
          <w:numId w:val="15"/>
        </w:numPr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 xml:space="preserve">выбрать единственное решение. </w:t>
      </w:r>
    </w:p>
    <w:p w:rsidR="00EC340A" w:rsidRPr="00A252D8" w:rsidRDefault="00EC340A" w:rsidP="00EC3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 xml:space="preserve">Ситуация 2 </w:t>
      </w:r>
    </w:p>
    <w:p w:rsidR="00EC340A" w:rsidRPr="00A252D8" w:rsidRDefault="00EC340A" w:rsidP="00EC3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 xml:space="preserve">Ваша фирма ежемесячно производит 5000 компьютеров. </w:t>
      </w:r>
    </w:p>
    <w:p w:rsidR="00EC340A" w:rsidRPr="00A252D8" w:rsidRDefault="00EC340A" w:rsidP="00EC3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 xml:space="preserve">Для того, чтобы серьезно противостоять конкурентам, вас предстоит сделать выбор: </w:t>
      </w:r>
    </w:p>
    <w:p w:rsidR="00EC340A" w:rsidRPr="00A252D8" w:rsidRDefault="00EC340A" w:rsidP="00EC3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 xml:space="preserve">1. снизить цену на продукцию на 10%. Тогда прибыль вашей фирмы от продажи каждого компьютера сократится с 300 д.е. до 200 д.е.; </w:t>
      </w:r>
    </w:p>
    <w:p w:rsidR="00EC340A" w:rsidRPr="00A252D8" w:rsidRDefault="00EC340A" w:rsidP="00EC3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 xml:space="preserve">2. усилить рекламу и увеличить сеть сбытовых организаций. При этом рекламные затраты на единицу продукции возрастут с 100 д.е. до 150 д.е., а сбытовые с 50 до 120 д.е. </w:t>
      </w:r>
    </w:p>
    <w:p w:rsidR="00EC340A" w:rsidRPr="00A252D8" w:rsidRDefault="00EC340A" w:rsidP="00EC340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 xml:space="preserve">Ваша задача: </w:t>
      </w:r>
    </w:p>
    <w:p w:rsidR="00EC340A" w:rsidRPr="00A252D8" w:rsidRDefault="00EC340A" w:rsidP="00EC340A">
      <w:pPr>
        <w:pStyle w:val="a6"/>
        <w:numPr>
          <w:ilvl w:val="1"/>
          <w:numId w:val="16"/>
        </w:numPr>
        <w:spacing w:after="0" w:line="240" w:lineRule="auto"/>
        <w:ind w:left="0" w:hanging="447"/>
        <w:jc w:val="both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 xml:space="preserve">определить факторы, которые будут учитываться при принятии решения, и перечень возможных альтернатив решения; </w:t>
      </w:r>
    </w:p>
    <w:p w:rsidR="00EC340A" w:rsidRPr="00A252D8" w:rsidRDefault="00EC340A" w:rsidP="00EC340A">
      <w:pPr>
        <w:pStyle w:val="a6"/>
        <w:numPr>
          <w:ilvl w:val="1"/>
          <w:numId w:val="16"/>
        </w:numPr>
        <w:spacing w:after="0" w:line="240" w:lineRule="auto"/>
        <w:ind w:left="0" w:hanging="447"/>
        <w:jc w:val="both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 xml:space="preserve">рассчитать доходность; </w:t>
      </w:r>
    </w:p>
    <w:p w:rsidR="00EC340A" w:rsidRPr="00A252D8" w:rsidRDefault="00EC340A" w:rsidP="00EC340A">
      <w:pPr>
        <w:pStyle w:val="a6"/>
        <w:numPr>
          <w:ilvl w:val="1"/>
          <w:numId w:val="16"/>
        </w:numPr>
        <w:spacing w:after="0" w:line="240" w:lineRule="auto"/>
        <w:ind w:left="0" w:hanging="447"/>
        <w:jc w:val="both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 xml:space="preserve">принять единственное решение. </w:t>
      </w:r>
    </w:p>
    <w:p w:rsidR="00EC340A" w:rsidRPr="00A252D8" w:rsidRDefault="00EC340A" w:rsidP="00EC340A">
      <w:pPr>
        <w:spacing w:after="0" w:line="240" w:lineRule="auto"/>
        <w:ind w:hanging="447"/>
        <w:jc w:val="both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1C37BF" w:rsidP="00EC34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 другие ситуации</w:t>
      </w:r>
    </w:p>
    <w:p w:rsidR="00EC340A" w:rsidRPr="00A252D8" w:rsidRDefault="00EC340A" w:rsidP="00EC340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340A" w:rsidRPr="00A252D8" w:rsidRDefault="00EC340A" w:rsidP="00EC340A">
      <w:pPr>
        <w:spacing w:after="0" w:line="240" w:lineRule="auto"/>
        <w:jc w:val="both"/>
        <w:rPr>
          <w:rFonts w:ascii="Times New Roman" w:hAnsi="Times New Roman" w:cs="Times New Roman"/>
          <w:b/>
          <w:spacing w:val="-4"/>
          <w:sz w:val="24"/>
          <w:szCs w:val="24"/>
        </w:rPr>
      </w:pPr>
      <w:r w:rsidRPr="00A252D8">
        <w:rPr>
          <w:rFonts w:ascii="Times New Roman" w:hAnsi="Times New Roman" w:cs="Times New Roman"/>
          <w:b/>
          <w:sz w:val="24"/>
          <w:szCs w:val="24"/>
        </w:rPr>
        <w:t>Практическая работа № 7 по теме:</w:t>
      </w:r>
      <w:r w:rsidRPr="00A252D8">
        <w:rPr>
          <w:rFonts w:ascii="Times New Roman" w:hAnsi="Times New Roman" w:cs="Times New Roman"/>
          <w:b/>
          <w:spacing w:val="-4"/>
          <w:sz w:val="24"/>
          <w:szCs w:val="24"/>
        </w:rPr>
        <w:t xml:space="preserve"> Разработка Бизнес-плана</w:t>
      </w:r>
    </w:p>
    <w:p w:rsidR="00EC340A" w:rsidRPr="00A252D8" w:rsidRDefault="00EC340A" w:rsidP="00EC340A">
      <w:pPr>
        <w:spacing w:after="0" w:line="240" w:lineRule="auto"/>
        <w:jc w:val="both"/>
        <w:rPr>
          <w:rFonts w:ascii="Times New Roman" w:hAnsi="Times New Roman" w:cs="Times New Roman"/>
          <w:spacing w:val="-4"/>
          <w:sz w:val="24"/>
          <w:szCs w:val="24"/>
        </w:rPr>
      </w:pPr>
    </w:p>
    <w:p w:rsidR="00EC340A" w:rsidRPr="00A252D8" w:rsidRDefault="00EC340A" w:rsidP="00EC340A">
      <w:pPr>
        <w:pStyle w:val="4"/>
        <w:spacing w:before="0" w:line="240" w:lineRule="auto"/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</w:pPr>
      <w:r w:rsidRPr="00A252D8">
        <w:rPr>
          <w:rFonts w:ascii="Times New Roman" w:hAnsi="Times New Roman" w:cs="Times New Roman"/>
          <w:b w:val="0"/>
          <w:i w:val="0"/>
          <w:color w:val="auto"/>
          <w:sz w:val="24"/>
          <w:szCs w:val="24"/>
        </w:rPr>
        <w:t>Цель: научиться разрабатывать бизнес-план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Ход ПР:</w:t>
      </w:r>
    </w:p>
    <w:p w:rsidR="00EC340A" w:rsidRPr="00A252D8" w:rsidRDefault="00EC340A" w:rsidP="00EC340A">
      <w:pPr>
        <w:pStyle w:val="a6"/>
        <w:numPr>
          <w:ilvl w:val="0"/>
          <w:numId w:val="2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Внимательно ознакомиться со структурой Бизнес-плана</w:t>
      </w:r>
    </w:p>
    <w:p w:rsidR="00EC340A" w:rsidRPr="00A252D8" w:rsidRDefault="00EC340A" w:rsidP="00EC340A">
      <w:pPr>
        <w:pStyle w:val="a6"/>
        <w:numPr>
          <w:ilvl w:val="0"/>
          <w:numId w:val="2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Последовательно отвечать на поставленные задания и вопросы</w:t>
      </w:r>
    </w:p>
    <w:p w:rsidR="00EC340A" w:rsidRPr="00A252D8" w:rsidRDefault="00EC340A" w:rsidP="00EC340A">
      <w:pPr>
        <w:pStyle w:val="a6"/>
        <w:numPr>
          <w:ilvl w:val="0"/>
          <w:numId w:val="2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Производить экономические подсчеты с использованием микрокалькулятора</w:t>
      </w:r>
    </w:p>
    <w:p w:rsidR="00EC340A" w:rsidRPr="00A252D8" w:rsidRDefault="00EC340A" w:rsidP="00EC340A">
      <w:pPr>
        <w:pStyle w:val="a6"/>
        <w:numPr>
          <w:ilvl w:val="0"/>
          <w:numId w:val="24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  <w:r w:rsidRPr="00A252D8">
        <w:rPr>
          <w:rFonts w:ascii="Times New Roman" w:hAnsi="Times New Roman" w:cs="Times New Roman"/>
          <w:sz w:val="24"/>
          <w:szCs w:val="24"/>
        </w:rPr>
        <w:t>Оформить все таблицы. Сделать аргументированные выводы.</w:t>
      </w:r>
    </w:p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1C37B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C340A" w:rsidRPr="00A252D8" w:rsidRDefault="00EC340A" w:rsidP="00EC340A">
      <w:pPr>
        <w:widowControl w:val="0"/>
        <w:suppressLineNumbers/>
        <w:snapToGrid w:val="0"/>
        <w:spacing w:after="0" w:line="240" w:lineRule="auto"/>
        <w:jc w:val="center"/>
        <w:rPr>
          <w:rFonts w:ascii="Times New Roman" w:hAnsi="Times New Roman" w:cs="Times New Roman"/>
          <w:b/>
          <w:bCs/>
          <w:kern w:val="1"/>
          <w:sz w:val="24"/>
          <w:szCs w:val="24"/>
        </w:rPr>
      </w:pPr>
      <w:r w:rsidRPr="00A252D8">
        <w:rPr>
          <w:rFonts w:ascii="Times New Roman" w:eastAsia="Times New Roman" w:hAnsi="Times New Roman" w:cs="Times New Roman"/>
          <w:b/>
          <w:kern w:val="1"/>
          <w:sz w:val="24"/>
          <w:szCs w:val="24"/>
          <w:lang w:eastAsia="ar-SA"/>
        </w:rPr>
        <w:t>Самостоятельные работы</w:t>
      </w:r>
    </w:p>
    <w:p w:rsidR="00EC340A" w:rsidRPr="00A252D8" w:rsidRDefault="00EC340A" w:rsidP="00EC340A">
      <w:pPr>
        <w:suppressLineNumber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978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852"/>
        <w:gridCol w:w="2976"/>
        <w:gridCol w:w="5954"/>
      </w:tblGrid>
      <w:tr w:rsidR="00EC340A" w:rsidRPr="001C37BF" w:rsidTr="001C37BF">
        <w:tc>
          <w:tcPr>
            <w:tcW w:w="852" w:type="dxa"/>
            <w:shd w:val="clear" w:color="auto" w:fill="auto"/>
            <w:tcMar>
              <w:left w:w="108" w:type="dxa"/>
            </w:tcMar>
            <w:vAlign w:val="center"/>
          </w:tcPr>
          <w:p w:rsidR="00EC340A" w:rsidRPr="001C37BF" w:rsidRDefault="00EC340A" w:rsidP="00590E5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37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N</w:t>
            </w:r>
          </w:p>
          <w:p w:rsidR="00EC340A" w:rsidRPr="001C37BF" w:rsidRDefault="00EC340A" w:rsidP="00590E5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6" w:type="dxa"/>
            <w:shd w:val="clear" w:color="auto" w:fill="auto"/>
            <w:tcMar>
              <w:left w:w="108" w:type="dxa"/>
            </w:tcMar>
            <w:vAlign w:val="center"/>
          </w:tcPr>
          <w:p w:rsidR="00EC340A" w:rsidRPr="001C37BF" w:rsidRDefault="00EC340A" w:rsidP="00590E5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37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Название темы</w:t>
            </w:r>
          </w:p>
          <w:p w:rsidR="00EC340A" w:rsidRPr="001C37BF" w:rsidRDefault="00EC340A" w:rsidP="00590E5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54" w:type="dxa"/>
            <w:shd w:val="clear" w:color="auto" w:fill="auto"/>
            <w:tcMar>
              <w:left w:w="108" w:type="dxa"/>
            </w:tcMar>
            <w:vAlign w:val="center"/>
          </w:tcPr>
          <w:p w:rsidR="00EC340A" w:rsidRPr="001C37BF" w:rsidRDefault="00EC340A" w:rsidP="00590E5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37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Содержание</w:t>
            </w:r>
          </w:p>
          <w:p w:rsidR="00EC340A" w:rsidRPr="001C37BF" w:rsidRDefault="00EC340A" w:rsidP="00590E5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37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(вид) самостоятельной работы</w:t>
            </w:r>
          </w:p>
        </w:tc>
      </w:tr>
      <w:tr w:rsidR="00EC340A" w:rsidRPr="001C37BF" w:rsidTr="001C37BF">
        <w:tc>
          <w:tcPr>
            <w:tcW w:w="852" w:type="dxa"/>
            <w:shd w:val="clear" w:color="auto" w:fill="auto"/>
            <w:tcMar>
              <w:left w:w="108" w:type="dxa"/>
            </w:tcMar>
          </w:tcPr>
          <w:p w:rsidR="00EC340A" w:rsidRPr="001C37BF" w:rsidRDefault="00EC340A" w:rsidP="00590E5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37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</w:tcMar>
          </w:tcPr>
          <w:p w:rsidR="00EC340A" w:rsidRPr="001C37BF" w:rsidRDefault="00EC340A" w:rsidP="00590E51">
            <w:pPr>
              <w:ind w:hanging="10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</w:rPr>
            </w:pPr>
            <w:r w:rsidRPr="001C37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 1. </w:t>
            </w:r>
            <w:r w:rsidRPr="001C37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Функции, виды и психология менеджмента</w:t>
            </w:r>
          </w:p>
        </w:tc>
        <w:tc>
          <w:tcPr>
            <w:tcW w:w="5954" w:type="dxa"/>
            <w:shd w:val="clear" w:color="auto" w:fill="auto"/>
            <w:tcMar>
              <w:left w:w="108" w:type="dxa"/>
            </w:tcMar>
          </w:tcPr>
          <w:p w:rsidR="00EC340A" w:rsidRPr="001C37BF" w:rsidRDefault="00EC340A" w:rsidP="00590E51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1C37B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Самостоятельная работа обучающихся № 1</w:t>
            </w:r>
          </w:p>
          <w:p w:rsidR="00EC340A" w:rsidRPr="001C37BF" w:rsidRDefault="00EC340A" w:rsidP="00590E5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37BF">
              <w:rPr>
                <w:rFonts w:ascii="Times New Roman" w:hAnsi="Times New Roman" w:cs="Times New Roman"/>
                <w:sz w:val="20"/>
                <w:szCs w:val="20"/>
              </w:rPr>
              <w:t xml:space="preserve">Поиск заданной информации в интернете и ее оформление в виде </w:t>
            </w:r>
            <w:r w:rsidRPr="001C37BF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реферата презентации  на темы: «</w:t>
            </w:r>
            <w:r w:rsidRPr="001C37BF">
              <w:rPr>
                <w:rFonts w:ascii="Times New Roman" w:hAnsi="Times New Roman" w:cs="Times New Roman"/>
                <w:bCs/>
                <w:sz w:val="20"/>
                <w:szCs w:val="20"/>
              </w:rPr>
              <w:t>История развития менеджмента», «Специфика менеджмента в России</w:t>
            </w:r>
            <w:r w:rsidRPr="001C37BF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</w:tc>
      </w:tr>
      <w:tr w:rsidR="00EC340A" w:rsidRPr="001C37BF" w:rsidTr="001C37BF">
        <w:tc>
          <w:tcPr>
            <w:tcW w:w="852" w:type="dxa"/>
            <w:shd w:val="clear" w:color="auto" w:fill="auto"/>
            <w:tcMar>
              <w:left w:w="108" w:type="dxa"/>
            </w:tcMar>
          </w:tcPr>
          <w:p w:rsidR="00EC340A" w:rsidRPr="001C37BF" w:rsidRDefault="00EC340A" w:rsidP="00590E5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37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</w:tcMar>
          </w:tcPr>
          <w:p w:rsidR="00EC340A" w:rsidRPr="001C37BF" w:rsidRDefault="00EC340A" w:rsidP="00590E5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37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 2. </w:t>
            </w:r>
            <w:r w:rsidRPr="001C37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организации работы коллектива исполнителей</w:t>
            </w:r>
          </w:p>
        </w:tc>
        <w:tc>
          <w:tcPr>
            <w:tcW w:w="5954" w:type="dxa"/>
            <w:shd w:val="clear" w:color="auto" w:fill="auto"/>
            <w:tcMar>
              <w:left w:w="108" w:type="dxa"/>
            </w:tcMar>
          </w:tcPr>
          <w:p w:rsidR="00EC340A" w:rsidRPr="001C37BF" w:rsidRDefault="00EC340A" w:rsidP="00590E51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1C37B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Самостоятельная работа обучающихся № 2</w:t>
            </w:r>
          </w:p>
          <w:p w:rsidR="00EC340A" w:rsidRPr="001C37BF" w:rsidRDefault="00EC340A" w:rsidP="00590E5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37BF">
              <w:rPr>
                <w:rFonts w:ascii="Times New Roman" w:hAnsi="Times New Roman" w:cs="Times New Roman"/>
                <w:sz w:val="20"/>
                <w:szCs w:val="20"/>
              </w:rPr>
              <w:t xml:space="preserve">Поиск заданной информации в интернете и ее оформление в виде сообщения к семинару на тему: </w:t>
            </w:r>
            <w:r w:rsidRPr="001C37BF">
              <w:rPr>
                <w:rFonts w:ascii="Times New Roman" w:hAnsi="Times New Roman" w:cs="Times New Roman"/>
                <w:bCs/>
                <w:sz w:val="20"/>
                <w:szCs w:val="20"/>
              </w:rPr>
              <w:t>Технологии и инструменты построения карьеры</w:t>
            </w:r>
            <w:r w:rsidRPr="001C37BF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EC340A" w:rsidRPr="001C37BF" w:rsidTr="001C37BF">
        <w:trPr>
          <w:trHeight w:val="1667"/>
        </w:trPr>
        <w:tc>
          <w:tcPr>
            <w:tcW w:w="852" w:type="dxa"/>
            <w:shd w:val="clear" w:color="auto" w:fill="auto"/>
            <w:tcMar>
              <w:left w:w="108" w:type="dxa"/>
            </w:tcMar>
          </w:tcPr>
          <w:p w:rsidR="00EC340A" w:rsidRPr="001C37BF" w:rsidRDefault="00EC340A" w:rsidP="00590E5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37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</w:tcMar>
          </w:tcPr>
          <w:p w:rsidR="00EC340A" w:rsidRPr="001C37BF" w:rsidRDefault="00EC340A" w:rsidP="00590E5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37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Тема 3. </w:t>
            </w:r>
            <w:r w:rsidRPr="001C37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Основы предпринимательской деятельности</w:t>
            </w:r>
          </w:p>
        </w:tc>
        <w:tc>
          <w:tcPr>
            <w:tcW w:w="5954" w:type="dxa"/>
            <w:shd w:val="clear" w:color="auto" w:fill="auto"/>
            <w:tcMar>
              <w:left w:w="108" w:type="dxa"/>
            </w:tcMar>
          </w:tcPr>
          <w:p w:rsidR="00EC340A" w:rsidRPr="001C37BF" w:rsidRDefault="00EC340A" w:rsidP="00590E51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1C37B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Самостоятельная работа обучающихся № 3</w:t>
            </w:r>
          </w:p>
          <w:p w:rsidR="00EC340A" w:rsidRPr="001C37BF" w:rsidRDefault="00EC340A" w:rsidP="00590E5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37BF">
              <w:rPr>
                <w:rFonts w:ascii="Times New Roman" w:hAnsi="Times New Roman" w:cs="Times New Roman"/>
                <w:sz w:val="20"/>
                <w:szCs w:val="20"/>
              </w:rPr>
              <w:t xml:space="preserve">Поиск заданной информации в интернете и ее оформление в виде </w:t>
            </w:r>
            <w:proofErr w:type="spellStart"/>
            <w:r w:rsidRPr="001C37BF">
              <w:rPr>
                <w:rFonts w:ascii="Times New Roman" w:hAnsi="Times New Roman" w:cs="Times New Roman"/>
                <w:sz w:val="20"/>
                <w:szCs w:val="20"/>
              </w:rPr>
              <w:t>сообшения</w:t>
            </w:r>
            <w:proofErr w:type="spellEnd"/>
            <w:r w:rsidRPr="001C37BF">
              <w:rPr>
                <w:rFonts w:ascii="Times New Roman" w:hAnsi="Times New Roman" w:cs="Times New Roman"/>
                <w:sz w:val="20"/>
                <w:szCs w:val="20"/>
              </w:rPr>
              <w:t>, презентации к семинару на темы: «</w:t>
            </w:r>
            <w:r w:rsidRPr="001C37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Кредитные банковские продукты</w:t>
            </w:r>
            <w:r w:rsidRPr="001C37BF">
              <w:rPr>
                <w:rFonts w:ascii="Times New Roman" w:hAnsi="Times New Roman" w:cs="Times New Roman"/>
                <w:sz w:val="20"/>
                <w:szCs w:val="20"/>
              </w:rPr>
              <w:t>», «</w:t>
            </w:r>
            <w:r w:rsidRPr="001C37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Порядок выстраивания презентации</w:t>
            </w:r>
            <w:r w:rsidRPr="001C37B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r w:rsidRPr="001C37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«Основы финансовой грамотности».</w:t>
            </w:r>
          </w:p>
        </w:tc>
      </w:tr>
      <w:tr w:rsidR="00EC340A" w:rsidRPr="001C37BF" w:rsidTr="001C37BF">
        <w:trPr>
          <w:trHeight w:val="351"/>
        </w:trPr>
        <w:tc>
          <w:tcPr>
            <w:tcW w:w="852" w:type="dxa"/>
            <w:shd w:val="clear" w:color="auto" w:fill="auto"/>
            <w:tcMar>
              <w:left w:w="108" w:type="dxa"/>
            </w:tcMar>
          </w:tcPr>
          <w:p w:rsidR="00EC340A" w:rsidRPr="001C37BF" w:rsidRDefault="00EC340A" w:rsidP="00590E51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37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2976" w:type="dxa"/>
            <w:shd w:val="clear" w:color="auto" w:fill="auto"/>
            <w:tcMar>
              <w:left w:w="108" w:type="dxa"/>
            </w:tcMar>
          </w:tcPr>
          <w:p w:rsidR="00EC340A" w:rsidRPr="001C37BF" w:rsidRDefault="00EC340A" w:rsidP="00590E5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1C37BF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Тема 4.</w:t>
            </w:r>
            <w:r w:rsidRPr="001C37B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Особенности менеджмента в области профессиональной деятельн</w:t>
            </w:r>
            <w:bookmarkStart w:id="0" w:name="_GoBack"/>
            <w:bookmarkEnd w:id="0"/>
            <w:r w:rsidRPr="001C37BF">
              <w:rPr>
                <w:rFonts w:ascii="Times New Roman" w:hAnsi="Times New Roman" w:cs="Times New Roman"/>
                <w:b/>
                <w:sz w:val="20"/>
                <w:szCs w:val="20"/>
              </w:rPr>
              <w:t>ости</w:t>
            </w:r>
          </w:p>
        </w:tc>
        <w:tc>
          <w:tcPr>
            <w:tcW w:w="5954" w:type="dxa"/>
            <w:shd w:val="clear" w:color="auto" w:fill="auto"/>
            <w:tcMar>
              <w:left w:w="108" w:type="dxa"/>
            </w:tcMar>
          </w:tcPr>
          <w:p w:rsidR="00EC340A" w:rsidRPr="001C37BF" w:rsidRDefault="00EC340A" w:rsidP="00590E51">
            <w:pPr>
              <w:jc w:val="both"/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</w:pPr>
            <w:r w:rsidRPr="001C37BF">
              <w:rPr>
                <w:rFonts w:ascii="Times New Roman" w:hAnsi="Times New Roman" w:cs="Times New Roman"/>
                <w:b/>
                <w:bCs/>
                <w:i/>
                <w:sz w:val="20"/>
                <w:szCs w:val="20"/>
              </w:rPr>
              <w:t>Самостоятельная работа обучающихся № 4</w:t>
            </w:r>
          </w:p>
          <w:p w:rsidR="00EC340A" w:rsidRPr="001C37BF" w:rsidRDefault="00EC340A" w:rsidP="00590E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37BF">
              <w:rPr>
                <w:rFonts w:ascii="Times New Roman" w:hAnsi="Times New Roman" w:cs="Times New Roman"/>
                <w:sz w:val="20"/>
                <w:szCs w:val="20"/>
              </w:rPr>
              <w:t xml:space="preserve">1.Письменно ответить на ситуационные вопросы: </w:t>
            </w:r>
          </w:p>
          <w:p w:rsidR="00EC340A" w:rsidRPr="001C37BF" w:rsidRDefault="00EC340A" w:rsidP="00590E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37BF">
              <w:rPr>
                <w:rFonts w:ascii="Times New Roman" w:hAnsi="Times New Roman" w:cs="Times New Roman"/>
                <w:sz w:val="20"/>
                <w:szCs w:val="20"/>
              </w:rPr>
              <w:t xml:space="preserve">А) </w:t>
            </w:r>
            <w:proofErr w:type="gramStart"/>
            <w:r w:rsidRPr="001C37BF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  <w:proofErr w:type="gramEnd"/>
            <w:r w:rsidRPr="001C37BF">
              <w:rPr>
                <w:rFonts w:ascii="Times New Roman" w:hAnsi="Times New Roman" w:cs="Times New Roman"/>
                <w:sz w:val="20"/>
                <w:szCs w:val="20"/>
              </w:rPr>
              <w:t xml:space="preserve"> чем заключается значение </w:t>
            </w:r>
            <w:r w:rsidRPr="001C37B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 xml:space="preserve">компьютерной техники и построенной на ее основе современной автоматизированной информационной системы </w:t>
            </w:r>
            <w:r w:rsidRPr="001C37BF">
              <w:rPr>
                <w:rFonts w:ascii="Times New Roman" w:hAnsi="Times New Roman" w:cs="Times New Roman"/>
                <w:sz w:val="20"/>
                <w:szCs w:val="20"/>
              </w:rPr>
              <w:t>на предприятиях? Свой ответ аргументируйте.</w:t>
            </w:r>
          </w:p>
          <w:p w:rsidR="00EC340A" w:rsidRPr="001C37BF" w:rsidRDefault="00EC340A" w:rsidP="00590E51">
            <w:pPr>
              <w:contextualSpacing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1C37BF">
              <w:rPr>
                <w:rFonts w:ascii="Times New Roman" w:hAnsi="Times New Roman" w:cs="Times New Roman"/>
                <w:sz w:val="20"/>
                <w:szCs w:val="20"/>
              </w:rPr>
              <w:t xml:space="preserve">Б) Какие вы можете назвать </w:t>
            </w:r>
            <w:r w:rsidRPr="001C37BF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наиболее эффективные методы внедрения систем управления с точки зрения новейших отечественных и зарубежных исследований</w:t>
            </w:r>
            <w:r w:rsidRPr="001C37BF">
              <w:rPr>
                <w:rFonts w:ascii="Times New Roman" w:hAnsi="Times New Roman" w:cs="Times New Roman"/>
                <w:sz w:val="20"/>
                <w:szCs w:val="20"/>
              </w:rPr>
              <w:t xml:space="preserve">? </w:t>
            </w:r>
          </w:p>
          <w:p w:rsidR="00EC340A" w:rsidRPr="001C37BF" w:rsidRDefault="00EC340A" w:rsidP="00590E5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C37BF">
              <w:rPr>
                <w:rFonts w:ascii="Times New Roman" w:hAnsi="Times New Roman" w:cs="Times New Roman"/>
                <w:sz w:val="20"/>
                <w:szCs w:val="20"/>
              </w:rPr>
              <w:t>2.Поиск заданной информации в интернете и ее оформление в виде реферата на темы: «</w:t>
            </w:r>
            <w:proofErr w:type="gramStart"/>
            <w:r w:rsidRPr="001C37BF">
              <w:rPr>
                <w:rFonts w:ascii="Times New Roman" w:hAnsi="Times New Roman" w:cs="Times New Roman"/>
                <w:sz w:val="20"/>
                <w:szCs w:val="20"/>
              </w:rPr>
              <w:t>Анализ  ИС</w:t>
            </w:r>
            <w:proofErr w:type="gramEnd"/>
            <w:r w:rsidRPr="001C37BF">
              <w:rPr>
                <w:rFonts w:ascii="Times New Roman" w:hAnsi="Times New Roman" w:cs="Times New Roman"/>
                <w:sz w:val="20"/>
                <w:szCs w:val="20"/>
              </w:rPr>
              <w:t xml:space="preserve"> по уровням принятия решения в организации», «Разработка структуры  управления информационными ресурсами», «Выбор программного обеспечения для автоматизации управления», «Анализ стандартов MRPERP и CSRP», Внедрение ERP-систем. Основные ошибки», «Анализ корпоративных информационных систем», «Обзор наиболее эффективных методов  внедрения систем управления», «Оценка эффективности внедрения ИТ», «Функции организации и руководства информационными технологиями», «</w:t>
            </w:r>
            <w:r w:rsidRPr="001C37B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Применение информационных технологий в сфере управления производством»</w:t>
            </w:r>
          </w:p>
        </w:tc>
      </w:tr>
    </w:tbl>
    <w:p w:rsidR="00EC340A" w:rsidRPr="00A252D8" w:rsidRDefault="00EC340A" w:rsidP="00EC34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7504C" w:rsidRPr="00A252D8" w:rsidRDefault="0097504C"/>
    <w:sectPr w:rsidR="0097504C" w:rsidRPr="00A252D8" w:rsidSect="00722272">
      <w:pgSz w:w="11906" w:h="16838"/>
      <w:pgMar w:top="1134" w:right="850" w:bottom="4253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</w:font>
  <w:font w:name="DejaVu Sans">
    <w:altName w:val="Arial"/>
    <w:charset w:val="CC"/>
    <w:family w:val="swiss"/>
    <w:pitch w:val="variable"/>
    <w:sig w:usb0="E7002EFF" w:usb1="D200F5FF" w:usb2="0A246029" w:usb3="00000000" w:csb0="000001FF" w:csb1="00000000"/>
  </w:font>
  <w:font w:name="Liberation Sans">
    <w:altName w:val="Arial"/>
    <w:charset w:val="01"/>
    <w:family w:val="roman"/>
    <w:pitch w:val="variable"/>
  </w:font>
  <w:font w:name="FreeSans">
    <w:altName w:val="Arial"/>
    <w:charset w:val="01"/>
    <w:family w:val="swiss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eastAsia="Lucida Sans Unicode" w:hAnsi="Times New Roman" w:cs="Times New Roman"/>
        <w:b/>
        <w:bCs/>
        <w:color w:val="000000"/>
        <w:kern w:val="1"/>
        <w:sz w:val="24"/>
        <w:szCs w:val="24"/>
        <w:lang w:eastAsia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Times New Roman" w:hAnsi="Times New Roman" w:cs="Times New Roman" w:hint="default"/>
        <w:bCs/>
      </w:rPr>
    </w:lvl>
  </w:abstractNum>
  <w:abstractNum w:abstractNumId="3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436" w:hanging="360"/>
      </w:pPr>
      <w:rPr>
        <w:rFonts w:ascii="Times New Roman" w:hAnsi="Times New Roman" w:cs="Times New Roman" w:hint="default"/>
        <w:bCs/>
      </w:rPr>
    </w:lvl>
  </w:abstractNum>
  <w:abstractNum w:abstractNumId="4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u w:val="none"/>
      </w:rPr>
    </w:lvl>
  </w:abstractNum>
  <w:abstractNum w:abstractNumId="5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436" w:hanging="360"/>
      </w:pPr>
      <w:rPr>
        <w:rFonts w:ascii="Times New Roman" w:hAnsi="Times New Roman" w:cs="Times New Roman" w:hint="default"/>
        <w:bCs/>
      </w:rPr>
    </w:lvl>
  </w:abstractNum>
  <w:abstractNum w:abstractNumId="6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436" w:hanging="360"/>
      </w:pPr>
      <w:rPr>
        <w:rFonts w:hint="default"/>
      </w:rPr>
    </w:lvl>
  </w:abstractNum>
  <w:abstractNum w:abstractNumId="7" w15:restartNumberingAfterBreak="0">
    <w:nsid w:val="01455E79"/>
    <w:multiLevelType w:val="hybridMultilevel"/>
    <w:tmpl w:val="2A0C8F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3214534"/>
    <w:multiLevelType w:val="hybridMultilevel"/>
    <w:tmpl w:val="3F8C49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6C85936"/>
    <w:multiLevelType w:val="hybridMultilevel"/>
    <w:tmpl w:val="702CA356"/>
    <w:lvl w:ilvl="0" w:tplc="A7EC92F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A6B5F65"/>
    <w:multiLevelType w:val="hybridMultilevel"/>
    <w:tmpl w:val="DD886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A8672FD"/>
    <w:multiLevelType w:val="multilevel"/>
    <w:tmpl w:val="54A6FF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CE4355F"/>
    <w:multiLevelType w:val="hybridMultilevel"/>
    <w:tmpl w:val="A1526D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01D56A9"/>
    <w:multiLevelType w:val="multilevel"/>
    <w:tmpl w:val="D41AA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2266E70"/>
    <w:multiLevelType w:val="singleLevel"/>
    <w:tmpl w:val="00000015"/>
    <w:lvl w:ilvl="0">
      <w:start w:val="1"/>
      <w:numFmt w:val="decimal"/>
      <w:lvlText w:val="%1."/>
      <w:lvlJc w:val="left"/>
      <w:pPr>
        <w:tabs>
          <w:tab w:val="num" w:pos="0"/>
        </w:tabs>
        <w:ind w:left="436" w:hanging="360"/>
      </w:pPr>
      <w:rPr>
        <w:rFonts w:ascii="Times New Roman" w:hAnsi="Times New Roman" w:cs="Times New Roman" w:hint="default"/>
        <w:bCs/>
      </w:rPr>
    </w:lvl>
  </w:abstractNum>
  <w:abstractNum w:abstractNumId="15" w15:restartNumberingAfterBreak="0">
    <w:nsid w:val="13D75676"/>
    <w:multiLevelType w:val="multilevel"/>
    <w:tmpl w:val="626428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4374459"/>
    <w:multiLevelType w:val="hybridMultilevel"/>
    <w:tmpl w:val="F01ABC1A"/>
    <w:lvl w:ilvl="0" w:tplc="6192AF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19AF76B7"/>
    <w:multiLevelType w:val="multilevel"/>
    <w:tmpl w:val="33525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A6D7F19"/>
    <w:multiLevelType w:val="hybridMultilevel"/>
    <w:tmpl w:val="7794CE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0F64258"/>
    <w:multiLevelType w:val="hybridMultilevel"/>
    <w:tmpl w:val="B48A8264"/>
    <w:lvl w:ilvl="0" w:tplc="B6F20B46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HAnsi" w:hAnsi="Times New Roman" w:cs="Times New Roman" w:hint="default"/>
        <w:color w:val="000000" w:themeColor="text1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1130B99"/>
    <w:multiLevelType w:val="singleLevel"/>
    <w:tmpl w:val="0000000F"/>
    <w:lvl w:ilvl="0">
      <w:start w:val="1"/>
      <w:numFmt w:val="decimal"/>
      <w:lvlText w:val="%1."/>
      <w:lvlJc w:val="left"/>
      <w:pPr>
        <w:tabs>
          <w:tab w:val="num" w:pos="0"/>
        </w:tabs>
        <w:ind w:left="436" w:hanging="360"/>
      </w:pPr>
      <w:rPr>
        <w:rFonts w:hint="default"/>
      </w:rPr>
    </w:lvl>
  </w:abstractNum>
  <w:abstractNum w:abstractNumId="21" w15:restartNumberingAfterBreak="0">
    <w:nsid w:val="26734734"/>
    <w:multiLevelType w:val="hybridMultilevel"/>
    <w:tmpl w:val="CC324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7C57A36"/>
    <w:multiLevelType w:val="hybridMultilevel"/>
    <w:tmpl w:val="82D6D4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E6A638B"/>
    <w:multiLevelType w:val="hybridMultilevel"/>
    <w:tmpl w:val="16644A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FB26AB2"/>
    <w:multiLevelType w:val="multilevel"/>
    <w:tmpl w:val="EDF47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4031449"/>
    <w:multiLevelType w:val="multilevel"/>
    <w:tmpl w:val="C8DC1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4FD02A0"/>
    <w:multiLevelType w:val="hybridMultilevel"/>
    <w:tmpl w:val="CBA0402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5C5759A"/>
    <w:multiLevelType w:val="hybridMultilevel"/>
    <w:tmpl w:val="C57E1CE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3E882DC3"/>
    <w:multiLevelType w:val="multilevel"/>
    <w:tmpl w:val="99443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0275E30"/>
    <w:multiLevelType w:val="singleLevel"/>
    <w:tmpl w:val="00000011"/>
    <w:lvl w:ilvl="0">
      <w:start w:val="1"/>
      <w:numFmt w:val="decimal"/>
      <w:lvlText w:val="%1."/>
      <w:lvlJc w:val="left"/>
      <w:pPr>
        <w:tabs>
          <w:tab w:val="num" w:pos="0"/>
        </w:tabs>
        <w:ind w:left="436" w:hanging="360"/>
      </w:pPr>
      <w:rPr>
        <w:rFonts w:ascii="Times New Roman" w:hAnsi="Times New Roman" w:cs="Times New Roman" w:hint="default"/>
        <w:bCs/>
      </w:rPr>
    </w:lvl>
  </w:abstractNum>
  <w:abstractNum w:abstractNumId="30" w15:restartNumberingAfterBreak="0">
    <w:nsid w:val="45297649"/>
    <w:multiLevelType w:val="multilevel"/>
    <w:tmpl w:val="50B0FC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5E53393"/>
    <w:multiLevelType w:val="multilevel"/>
    <w:tmpl w:val="6F08E7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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8E966E0"/>
    <w:multiLevelType w:val="multilevel"/>
    <w:tmpl w:val="FB1AE1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3" w15:restartNumberingAfterBreak="0">
    <w:nsid w:val="4A7A6D85"/>
    <w:multiLevelType w:val="multilevel"/>
    <w:tmpl w:val="37E0F0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4" w15:restartNumberingAfterBreak="0">
    <w:nsid w:val="4AD16F41"/>
    <w:multiLevelType w:val="hybridMultilevel"/>
    <w:tmpl w:val="A036E67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3AE7C72"/>
    <w:multiLevelType w:val="multilevel"/>
    <w:tmpl w:val="D4AC4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5757605A"/>
    <w:multiLevelType w:val="multilevel"/>
    <w:tmpl w:val="444CAD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7" w15:restartNumberingAfterBreak="0">
    <w:nsid w:val="5AD61EA5"/>
    <w:multiLevelType w:val="hybridMultilevel"/>
    <w:tmpl w:val="A508B4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3139AD"/>
    <w:multiLevelType w:val="multilevel"/>
    <w:tmpl w:val="026AE80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5F046BA4"/>
    <w:multiLevelType w:val="hybridMultilevel"/>
    <w:tmpl w:val="9E825E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1A07C87"/>
    <w:multiLevelType w:val="multilevel"/>
    <w:tmpl w:val="F8CAFC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1" w15:restartNumberingAfterBreak="0">
    <w:nsid w:val="61FE076E"/>
    <w:multiLevelType w:val="multilevel"/>
    <w:tmpl w:val="89306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634A6B66"/>
    <w:multiLevelType w:val="hybridMultilevel"/>
    <w:tmpl w:val="F9B097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49F6531"/>
    <w:multiLevelType w:val="multilevel"/>
    <w:tmpl w:val="805E382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 w15:restartNumberingAfterBreak="0">
    <w:nsid w:val="6A2564B1"/>
    <w:multiLevelType w:val="hybridMultilevel"/>
    <w:tmpl w:val="B4A0F1D0"/>
    <w:lvl w:ilvl="0" w:tplc="F6FCE6BE">
      <w:start w:val="1"/>
      <w:numFmt w:val="decimal"/>
      <w:lvlText w:val="%1."/>
      <w:lvlJc w:val="left"/>
      <w:pPr>
        <w:ind w:left="1773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5" w15:restartNumberingAfterBreak="0">
    <w:nsid w:val="6C972B49"/>
    <w:multiLevelType w:val="multilevel"/>
    <w:tmpl w:val="957A0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39027ED"/>
    <w:multiLevelType w:val="hybridMultilevel"/>
    <w:tmpl w:val="1596A2E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7" w15:restartNumberingAfterBreak="0">
    <w:nsid w:val="750815D8"/>
    <w:multiLevelType w:val="multilevel"/>
    <w:tmpl w:val="8534BF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758115CC"/>
    <w:multiLevelType w:val="multilevel"/>
    <w:tmpl w:val="B3E6ED0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792D0AB5"/>
    <w:multiLevelType w:val="multilevel"/>
    <w:tmpl w:val="C02847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7BC87E9E"/>
    <w:multiLevelType w:val="multilevel"/>
    <w:tmpl w:val="ABBE1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48"/>
  </w:num>
  <w:num w:numId="3">
    <w:abstractNumId w:val="19"/>
  </w:num>
  <w:num w:numId="4">
    <w:abstractNumId w:val="40"/>
  </w:num>
  <w:num w:numId="5">
    <w:abstractNumId w:val="33"/>
  </w:num>
  <w:num w:numId="6">
    <w:abstractNumId w:val="35"/>
  </w:num>
  <w:num w:numId="7">
    <w:abstractNumId w:val="49"/>
  </w:num>
  <w:num w:numId="8">
    <w:abstractNumId w:val="30"/>
  </w:num>
  <w:num w:numId="9">
    <w:abstractNumId w:val="17"/>
  </w:num>
  <w:num w:numId="10">
    <w:abstractNumId w:val="41"/>
  </w:num>
  <w:num w:numId="11">
    <w:abstractNumId w:val="31"/>
  </w:num>
  <w:num w:numId="12">
    <w:abstractNumId w:val="50"/>
  </w:num>
  <w:num w:numId="13">
    <w:abstractNumId w:val="28"/>
  </w:num>
  <w:num w:numId="14">
    <w:abstractNumId w:val="47"/>
  </w:num>
  <w:num w:numId="15">
    <w:abstractNumId w:val="21"/>
  </w:num>
  <w:num w:numId="16">
    <w:abstractNumId w:val="42"/>
  </w:num>
  <w:num w:numId="17">
    <w:abstractNumId w:val="16"/>
  </w:num>
  <w:num w:numId="18">
    <w:abstractNumId w:val="44"/>
  </w:num>
  <w:num w:numId="19">
    <w:abstractNumId w:val="27"/>
  </w:num>
  <w:num w:numId="20">
    <w:abstractNumId w:val="43"/>
  </w:num>
  <w:num w:numId="21">
    <w:abstractNumId w:val="38"/>
  </w:num>
  <w:num w:numId="22">
    <w:abstractNumId w:val="23"/>
  </w:num>
  <w:num w:numId="23">
    <w:abstractNumId w:val="46"/>
  </w:num>
  <w:num w:numId="24">
    <w:abstractNumId w:val="12"/>
  </w:num>
  <w:num w:numId="25">
    <w:abstractNumId w:val="37"/>
  </w:num>
  <w:num w:numId="26">
    <w:abstractNumId w:val="18"/>
  </w:num>
  <w:num w:numId="27">
    <w:abstractNumId w:val="10"/>
  </w:num>
  <w:num w:numId="28">
    <w:abstractNumId w:val="25"/>
  </w:num>
  <w:num w:numId="29">
    <w:abstractNumId w:val="1"/>
  </w:num>
  <w:num w:numId="30">
    <w:abstractNumId w:val="24"/>
  </w:num>
  <w:num w:numId="31">
    <w:abstractNumId w:val="45"/>
  </w:num>
  <w:num w:numId="32">
    <w:abstractNumId w:val="36"/>
  </w:num>
  <w:num w:numId="33">
    <w:abstractNumId w:val="32"/>
  </w:num>
  <w:num w:numId="34">
    <w:abstractNumId w:val="11"/>
  </w:num>
  <w:num w:numId="35">
    <w:abstractNumId w:val="13"/>
  </w:num>
  <w:num w:numId="36">
    <w:abstractNumId w:val="0"/>
  </w:num>
  <w:num w:numId="37">
    <w:abstractNumId w:val="2"/>
  </w:num>
  <w:num w:numId="38">
    <w:abstractNumId w:val="3"/>
  </w:num>
  <w:num w:numId="39">
    <w:abstractNumId w:val="4"/>
  </w:num>
  <w:num w:numId="40">
    <w:abstractNumId w:val="5"/>
  </w:num>
  <w:num w:numId="41">
    <w:abstractNumId w:val="6"/>
  </w:num>
  <w:num w:numId="42">
    <w:abstractNumId w:val="29"/>
  </w:num>
  <w:num w:numId="43">
    <w:abstractNumId w:val="14"/>
  </w:num>
  <w:num w:numId="44">
    <w:abstractNumId w:val="20"/>
  </w:num>
  <w:num w:numId="45">
    <w:abstractNumId w:val="9"/>
  </w:num>
  <w:num w:numId="46">
    <w:abstractNumId w:val="39"/>
  </w:num>
  <w:num w:numId="47">
    <w:abstractNumId w:val="7"/>
  </w:num>
  <w:num w:numId="48">
    <w:abstractNumId w:val="8"/>
  </w:num>
  <w:num w:numId="49">
    <w:abstractNumId w:val="34"/>
  </w:num>
  <w:num w:numId="50">
    <w:abstractNumId w:val="22"/>
  </w:num>
  <w:num w:numId="51">
    <w:abstractNumId w:val="26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C340A"/>
    <w:rsid w:val="00114574"/>
    <w:rsid w:val="001C37BF"/>
    <w:rsid w:val="001D5AEA"/>
    <w:rsid w:val="001F0919"/>
    <w:rsid w:val="0023675B"/>
    <w:rsid w:val="003B053D"/>
    <w:rsid w:val="004A6687"/>
    <w:rsid w:val="00506CF6"/>
    <w:rsid w:val="005412F9"/>
    <w:rsid w:val="00590E51"/>
    <w:rsid w:val="00692A04"/>
    <w:rsid w:val="00722272"/>
    <w:rsid w:val="00836769"/>
    <w:rsid w:val="00876A42"/>
    <w:rsid w:val="00887FAC"/>
    <w:rsid w:val="008B21DD"/>
    <w:rsid w:val="0090383A"/>
    <w:rsid w:val="0097504C"/>
    <w:rsid w:val="009E3E69"/>
    <w:rsid w:val="00A252D8"/>
    <w:rsid w:val="00BB71CA"/>
    <w:rsid w:val="00C25F03"/>
    <w:rsid w:val="00CC484B"/>
    <w:rsid w:val="00CF53C2"/>
    <w:rsid w:val="00E47E12"/>
    <w:rsid w:val="00EC340A"/>
    <w:rsid w:val="00F20923"/>
    <w:rsid w:val="00F30CDF"/>
    <w:rsid w:val="00F350F4"/>
    <w:rsid w:val="00FF3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EE9B1"/>
  <w15:docId w15:val="{84F5BCEF-7FE0-45ED-8F20-728A98099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340A"/>
  </w:style>
  <w:style w:type="paragraph" w:styleId="1">
    <w:name w:val="heading 1"/>
    <w:basedOn w:val="a"/>
    <w:next w:val="a"/>
    <w:link w:val="10"/>
    <w:uiPriority w:val="9"/>
    <w:qFormat/>
    <w:rsid w:val="00EC34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C340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EC340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C340A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C340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C340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C340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EC340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3">
    <w:name w:val="No Spacing"/>
    <w:link w:val="a4"/>
    <w:uiPriority w:val="1"/>
    <w:qFormat/>
    <w:rsid w:val="00EC340A"/>
    <w:pPr>
      <w:spacing w:after="0" w:line="240" w:lineRule="auto"/>
    </w:pPr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unhideWhenUsed/>
    <w:rsid w:val="00EC3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C340A"/>
  </w:style>
  <w:style w:type="paragraph" w:styleId="a6">
    <w:name w:val="List Paragraph"/>
    <w:basedOn w:val="a"/>
    <w:uiPriority w:val="34"/>
    <w:qFormat/>
    <w:rsid w:val="00EC340A"/>
    <w:pPr>
      <w:ind w:left="720"/>
      <w:contextualSpacing/>
    </w:pPr>
  </w:style>
  <w:style w:type="character" w:styleId="a7">
    <w:name w:val="Hyperlink"/>
    <w:basedOn w:val="a0"/>
    <w:uiPriority w:val="99"/>
    <w:semiHidden/>
    <w:unhideWhenUsed/>
    <w:rsid w:val="00EC340A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EC34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C340A"/>
    <w:rPr>
      <w:rFonts w:ascii="Tahoma" w:hAnsi="Tahoma" w:cs="Tahoma"/>
      <w:sz w:val="16"/>
      <w:szCs w:val="16"/>
    </w:rPr>
  </w:style>
  <w:style w:type="character" w:styleId="aa">
    <w:name w:val="Strong"/>
    <w:basedOn w:val="a0"/>
    <w:uiPriority w:val="22"/>
    <w:qFormat/>
    <w:rsid w:val="00EC340A"/>
    <w:rPr>
      <w:b/>
      <w:bCs/>
    </w:rPr>
  </w:style>
  <w:style w:type="table" w:styleId="ab">
    <w:name w:val="Table Grid"/>
    <w:basedOn w:val="a1"/>
    <w:uiPriority w:val="39"/>
    <w:rsid w:val="00EC340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48">
    <w:name w:val="Font Style48"/>
    <w:rsid w:val="00EC340A"/>
    <w:rPr>
      <w:rFonts w:ascii="Times New Roman" w:hAnsi="Times New Roman" w:cs="Times New Roman"/>
      <w:sz w:val="26"/>
      <w:szCs w:val="26"/>
    </w:rPr>
  </w:style>
  <w:style w:type="character" w:customStyle="1" w:styleId="FontStyle50">
    <w:name w:val="Font Style50"/>
    <w:rsid w:val="00EC340A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51">
    <w:name w:val="Font Style51"/>
    <w:rsid w:val="00EC340A"/>
    <w:rPr>
      <w:rFonts w:ascii="Times New Roman" w:hAnsi="Times New Roman" w:cs="Times New Roman"/>
      <w:b/>
      <w:bCs/>
      <w:sz w:val="26"/>
      <w:szCs w:val="26"/>
    </w:rPr>
  </w:style>
  <w:style w:type="paragraph" w:customStyle="1" w:styleId="Default">
    <w:name w:val="Default"/>
    <w:rsid w:val="00EC340A"/>
    <w:pPr>
      <w:suppressAutoHyphens/>
      <w:autoSpaceDE w:val="0"/>
      <w:spacing w:after="0" w:line="240" w:lineRule="auto"/>
    </w:pPr>
    <w:rPr>
      <w:rFonts w:ascii="Times New Roman" w:eastAsia="Calibri" w:hAnsi="Times New Roman" w:cs="Calibri"/>
      <w:color w:val="000000"/>
      <w:sz w:val="24"/>
      <w:szCs w:val="24"/>
      <w:lang w:eastAsia="zh-CN"/>
    </w:rPr>
  </w:style>
  <w:style w:type="paragraph" w:customStyle="1" w:styleId="Style6">
    <w:name w:val="Style6"/>
    <w:basedOn w:val="a"/>
    <w:rsid w:val="00EC340A"/>
    <w:pPr>
      <w:widowControl w:val="0"/>
      <w:suppressAutoHyphens/>
      <w:autoSpaceDE w:val="0"/>
      <w:spacing w:after="0" w:line="320" w:lineRule="exact"/>
      <w:ind w:firstLine="710"/>
      <w:jc w:val="both"/>
    </w:pPr>
    <w:rPr>
      <w:rFonts w:ascii="Times New Roman" w:eastAsia="Times New Roman" w:hAnsi="Times New Roman" w:cs="Calibri"/>
      <w:sz w:val="24"/>
      <w:szCs w:val="24"/>
      <w:lang w:eastAsia="zh-CN"/>
    </w:rPr>
  </w:style>
  <w:style w:type="paragraph" w:customStyle="1" w:styleId="Style28">
    <w:name w:val="Style28"/>
    <w:basedOn w:val="a"/>
    <w:rsid w:val="00EC340A"/>
    <w:pPr>
      <w:widowControl w:val="0"/>
      <w:suppressAutoHyphens/>
      <w:autoSpaceDE w:val="0"/>
      <w:spacing w:after="0" w:line="317" w:lineRule="exact"/>
      <w:ind w:firstLine="710"/>
      <w:jc w:val="both"/>
    </w:pPr>
    <w:rPr>
      <w:rFonts w:ascii="Times New Roman" w:eastAsia="Times New Roman" w:hAnsi="Times New Roman" w:cs="Calibri"/>
      <w:sz w:val="24"/>
      <w:szCs w:val="24"/>
      <w:lang w:eastAsia="zh-CN"/>
    </w:rPr>
  </w:style>
  <w:style w:type="paragraph" w:customStyle="1" w:styleId="Style23">
    <w:name w:val="Style23"/>
    <w:basedOn w:val="a"/>
    <w:rsid w:val="00EC340A"/>
    <w:pPr>
      <w:widowControl w:val="0"/>
      <w:suppressAutoHyphens/>
      <w:autoSpaceDE w:val="0"/>
      <w:spacing w:after="0" w:line="324" w:lineRule="exact"/>
      <w:ind w:firstLine="696"/>
      <w:jc w:val="both"/>
    </w:pPr>
    <w:rPr>
      <w:rFonts w:ascii="Times New Roman" w:eastAsia="Times New Roman" w:hAnsi="Times New Roman" w:cs="Calibri"/>
      <w:sz w:val="24"/>
      <w:szCs w:val="24"/>
      <w:lang w:eastAsia="zh-CN"/>
    </w:rPr>
  </w:style>
  <w:style w:type="paragraph" w:customStyle="1" w:styleId="Style38">
    <w:name w:val="Style38"/>
    <w:basedOn w:val="a"/>
    <w:rsid w:val="00EC340A"/>
    <w:pPr>
      <w:widowControl w:val="0"/>
      <w:suppressAutoHyphens/>
      <w:autoSpaceDE w:val="0"/>
      <w:spacing w:after="0" w:line="302" w:lineRule="exact"/>
      <w:ind w:firstLine="710"/>
    </w:pPr>
    <w:rPr>
      <w:rFonts w:ascii="Times New Roman" w:eastAsia="Times New Roman" w:hAnsi="Times New Roman" w:cs="Calibri"/>
      <w:sz w:val="24"/>
      <w:szCs w:val="24"/>
      <w:lang w:eastAsia="zh-CN"/>
    </w:rPr>
  </w:style>
  <w:style w:type="paragraph" w:customStyle="1" w:styleId="Style41">
    <w:name w:val="Style41"/>
    <w:basedOn w:val="a"/>
    <w:rsid w:val="00EC340A"/>
    <w:pPr>
      <w:widowControl w:val="0"/>
      <w:suppressAutoHyphens/>
      <w:autoSpaceDE w:val="0"/>
      <w:spacing w:after="0" w:line="302" w:lineRule="exact"/>
    </w:pPr>
    <w:rPr>
      <w:rFonts w:ascii="Times New Roman" w:eastAsia="Times New Roman" w:hAnsi="Times New Roman" w:cs="Calibri"/>
      <w:sz w:val="24"/>
      <w:szCs w:val="24"/>
      <w:lang w:eastAsia="zh-CN"/>
    </w:rPr>
  </w:style>
  <w:style w:type="character" w:customStyle="1" w:styleId="FontStyle55">
    <w:name w:val="Font Style55"/>
    <w:rsid w:val="00EC340A"/>
    <w:rPr>
      <w:rFonts w:ascii="Times New Roman" w:hAnsi="Times New Roman" w:cs="Times New Roman"/>
      <w:sz w:val="26"/>
      <w:szCs w:val="26"/>
    </w:rPr>
  </w:style>
  <w:style w:type="character" w:styleId="ac">
    <w:name w:val="Emphasis"/>
    <w:basedOn w:val="a0"/>
    <w:uiPriority w:val="20"/>
    <w:qFormat/>
    <w:rsid w:val="00EC340A"/>
    <w:rPr>
      <w:i/>
      <w:iCs/>
    </w:rPr>
  </w:style>
  <w:style w:type="paragraph" w:customStyle="1" w:styleId="ad">
    <w:name w:val="очистить все"/>
    <w:basedOn w:val="a"/>
    <w:rsid w:val="00EC340A"/>
    <w:pPr>
      <w:spacing w:line="240" w:lineRule="auto"/>
      <w:contextualSpacing/>
    </w:pPr>
    <w:rPr>
      <w:rFonts w:ascii="Times New Roman" w:eastAsia="Calibri" w:hAnsi="Times New Roman" w:cs="Times New Roman"/>
      <w:sz w:val="28"/>
      <w:lang w:eastAsia="ru-RU"/>
    </w:rPr>
  </w:style>
  <w:style w:type="character" w:customStyle="1" w:styleId="31">
    <w:name w:val="Основной текст с отступом 3 Знак"/>
    <w:link w:val="32"/>
    <w:locked/>
    <w:rsid w:val="00EC340A"/>
    <w:rPr>
      <w:rFonts w:ascii="Calibri" w:eastAsia="Calibri" w:hAnsi="Calibri"/>
      <w:i/>
      <w:sz w:val="24"/>
      <w:szCs w:val="24"/>
    </w:rPr>
  </w:style>
  <w:style w:type="paragraph" w:styleId="32">
    <w:name w:val="Body Text Indent 3"/>
    <w:basedOn w:val="a"/>
    <w:link w:val="31"/>
    <w:rsid w:val="00EC340A"/>
    <w:pPr>
      <w:spacing w:after="0" w:line="240" w:lineRule="auto"/>
      <w:ind w:firstLine="426"/>
      <w:jc w:val="both"/>
    </w:pPr>
    <w:rPr>
      <w:rFonts w:ascii="Calibri" w:eastAsia="Calibri" w:hAnsi="Calibri"/>
      <w:i/>
      <w:sz w:val="24"/>
      <w:szCs w:val="24"/>
    </w:rPr>
  </w:style>
  <w:style w:type="character" w:customStyle="1" w:styleId="310">
    <w:name w:val="Основной текст с отступом 3 Знак1"/>
    <w:basedOn w:val="a0"/>
    <w:uiPriority w:val="99"/>
    <w:semiHidden/>
    <w:rsid w:val="00EC340A"/>
    <w:rPr>
      <w:sz w:val="16"/>
      <w:szCs w:val="16"/>
    </w:rPr>
  </w:style>
  <w:style w:type="paragraph" w:customStyle="1" w:styleId="11">
    <w:name w:val="Абзац списка1"/>
    <w:basedOn w:val="a"/>
    <w:rsid w:val="00EC340A"/>
    <w:pPr>
      <w:ind w:left="720"/>
      <w:contextualSpacing/>
    </w:pPr>
    <w:rPr>
      <w:rFonts w:ascii="Calibri" w:eastAsia="Calibri" w:hAnsi="Calibri" w:cs="Times New Roman"/>
    </w:rPr>
  </w:style>
  <w:style w:type="paragraph" w:styleId="ae">
    <w:name w:val="Body Text"/>
    <w:basedOn w:val="a"/>
    <w:link w:val="af"/>
    <w:uiPriority w:val="99"/>
    <w:unhideWhenUsed/>
    <w:rsid w:val="00EC340A"/>
    <w:pPr>
      <w:spacing w:after="120"/>
    </w:pPr>
  </w:style>
  <w:style w:type="character" w:customStyle="1" w:styleId="af">
    <w:name w:val="Основной текст Знак"/>
    <w:basedOn w:val="a0"/>
    <w:link w:val="ae"/>
    <w:uiPriority w:val="99"/>
    <w:rsid w:val="00EC340A"/>
  </w:style>
  <w:style w:type="paragraph" w:customStyle="1" w:styleId="af0">
    <w:name w:val="Содержимое таблицы"/>
    <w:basedOn w:val="a"/>
    <w:rsid w:val="00EC340A"/>
    <w:pPr>
      <w:suppressLineNumbers/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TableContents">
    <w:name w:val="Table Contents"/>
    <w:basedOn w:val="a"/>
    <w:rsid w:val="00EC340A"/>
    <w:pPr>
      <w:widowControl w:val="0"/>
      <w:suppressLineNumbers/>
      <w:suppressAutoHyphens/>
      <w:spacing w:after="0" w:line="240" w:lineRule="auto"/>
      <w:textAlignment w:val="baseline"/>
    </w:pPr>
    <w:rPr>
      <w:rFonts w:ascii="Liberation Serif" w:eastAsia="DejaVu Sans" w:hAnsi="Liberation Serif" w:cs="DejaVu Sans"/>
      <w:kern w:val="1"/>
      <w:sz w:val="24"/>
      <w:szCs w:val="24"/>
      <w:lang w:eastAsia="zh-CN"/>
    </w:rPr>
  </w:style>
  <w:style w:type="character" w:customStyle="1" w:styleId="a4">
    <w:name w:val="Без интервала Знак"/>
    <w:basedOn w:val="a0"/>
    <w:link w:val="a3"/>
    <w:uiPriority w:val="1"/>
    <w:locked/>
    <w:rsid w:val="00EC340A"/>
    <w:rPr>
      <w:rFonts w:ascii="Calibri" w:eastAsia="Calibri" w:hAnsi="Calibri" w:cs="Times New Roman"/>
    </w:rPr>
  </w:style>
  <w:style w:type="paragraph" w:customStyle="1" w:styleId="21">
    <w:name w:val="Заголовок 21"/>
    <w:basedOn w:val="a"/>
    <w:qFormat/>
    <w:rsid w:val="00EC340A"/>
    <w:pPr>
      <w:keepNext/>
      <w:suppressAutoHyphens/>
      <w:spacing w:before="240" w:after="120" w:line="259" w:lineRule="auto"/>
      <w:outlineLvl w:val="1"/>
    </w:pPr>
    <w:rPr>
      <w:rFonts w:ascii="Liberation Sans" w:eastAsia="DejaVu Sans" w:hAnsi="Liberation Sans" w:cs="FreeSans"/>
      <w:color w:val="00000A"/>
      <w:sz w:val="28"/>
      <w:szCs w:val="28"/>
    </w:rPr>
  </w:style>
  <w:style w:type="paragraph" w:customStyle="1" w:styleId="Standard">
    <w:name w:val="Standard"/>
    <w:rsid w:val="00EC340A"/>
    <w:pPr>
      <w:suppressAutoHyphens/>
      <w:spacing w:after="0" w:line="240" w:lineRule="auto"/>
      <w:textAlignment w:val="baseline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  <w:style w:type="character" w:customStyle="1" w:styleId="blk">
    <w:name w:val="blk"/>
    <w:basedOn w:val="a0"/>
    <w:rsid w:val="00EC340A"/>
  </w:style>
  <w:style w:type="character" w:customStyle="1" w:styleId="hl">
    <w:name w:val="hl"/>
    <w:basedOn w:val="a0"/>
    <w:rsid w:val="00EC340A"/>
  </w:style>
  <w:style w:type="character" w:customStyle="1" w:styleId="spelle">
    <w:name w:val="spelle"/>
    <w:basedOn w:val="a0"/>
    <w:rsid w:val="00EC340A"/>
  </w:style>
  <w:style w:type="paragraph" w:customStyle="1" w:styleId="rtejustify">
    <w:name w:val="rtejustify"/>
    <w:basedOn w:val="a"/>
    <w:rsid w:val="00EC34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57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0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7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iscovered.com.ua/glossary/bankovskaya-karta/" TargetMode="External"/><Relationship Id="rId13" Type="http://schemas.openxmlformats.org/officeDocument/2006/relationships/hyperlink" Target="http://discovered.com.ua/glossary/sberegatelnyj-depozitnyj-sertifikat/" TargetMode="External"/><Relationship Id="rId18" Type="http://schemas.openxmlformats.org/officeDocument/2006/relationships/hyperlink" Target="http://discovered.com.ua/glossary/vklad-depozit/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www.profvest.com/2017/03/prosto-o-slozhnom.html" TargetMode="External"/><Relationship Id="rId7" Type="http://schemas.openxmlformats.org/officeDocument/2006/relationships/hyperlink" Target="http://discovered.com.ua/glossary/sberegatelnyj-depozitnyj-sertifikat/" TargetMode="External"/><Relationship Id="rId12" Type="http://schemas.openxmlformats.org/officeDocument/2006/relationships/hyperlink" Target="http://discovered.com.ua/glossary/vklad-depozit/" TargetMode="External"/><Relationship Id="rId17" Type="http://schemas.openxmlformats.org/officeDocument/2006/relationships/hyperlink" Target="http://discovered.com.ua/glossary/potrebitelskij-kredit/" TargetMode="External"/><Relationship Id="rId25" Type="http://schemas.openxmlformats.org/officeDocument/2006/relationships/hyperlink" Target="http://www.grandars.ru/shkola/bezopasnost-zhiznedeyatelnosti/rabochee-mesto.html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profvest.com/2014/10/Uchet-finansovih-vlogeniy.html" TargetMode="External"/><Relationship Id="rId20" Type="http://schemas.openxmlformats.org/officeDocument/2006/relationships/hyperlink" Target="http://discovered.com.ua/glossary/bankovskaya-karta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discovered.com.ua/glossary/vklad-depozit/" TargetMode="External"/><Relationship Id="rId11" Type="http://schemas.openxmlformats.org/officeDocument/2006/relationships/hyperlink" Target="http://discovered.com.ua/glossary/potrebitelskij-kredit/" TargetMode="External"/><Relationship Id="rId24" Type="http://schemas.openxmlformats.org/officeDocument/2006/relationships/hyperlink" Target="https://www.b-seminar.ru/kursy/id33219.htm" TargetMode="External"/><Relationship Id="rId5" Type="http://schemas.openxmlformats.org/officeDocument/2006/relationships/hyperlink" Target="http://discovered.com.ua/glossary/potrebitelskij-kredit/" TargetMode="External"/><Relationship Id="rId15" Type="http://schemas.openxmlformats.org/officeDocument/2006/relationships/hyperlink" Target="https://www.profvest.com/2017/03/prosto-o-slozhnom.html" TargetMode="External"/><Relationship Id="rId23" Type="http://schemas.openxmlformats.org/officeDocument/2006/relationships/hyperlink" Target="https://www.b-seminar.ru/kursy/id33219.htm" TargetMode="External"/><Relationship Id="rId10" Type="http://schemas.openxmlformats.org/officeDocument/2006/relationships/hyperlink" Target="https://www.profvest.com/2014/10/Uchet-finansovih-vlogeniy.html" TargetMode="External"/><Relationship Id="rId19" Type="http://schemas.openxmlformats.org/officeDocument/2006/relationships/hyperlink" Target="http://discovered.com.ua/glossary/sberegatelnyj-depozitnyj-sertifika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profvest.com/2017/03/prosto-o-slozhnom.html" TargetMode="External"/><Relationship Id="rId14" Type="http://schemas.openxmlformats.org/officeDocument/2006/relationships/hyperlink" Target="http://discovered.com.ua/glossary/bankovskaya-karta/" TargetMode="External"/><Relationship Id="rId22" Type="http://schemas.openxmlformats.org/officeDocument/2006/relationships/hyperlink" Target="https://www.profvest.com/2014/10/Uchet-finansovih-vlogeniy.html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59</Pages>
  <Words>14179</Words>
  <Characters>80825</Characters>
  <Application>Microsoft Office Word</Application>
  <DocSecurity>0</DocSecurity>
  <Lines>673</Lines>
  <Paragraphs>189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94815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22</cp:revision>
  <dcterms:created xsi:type="dcterms:W3CDTF">2019-04-04T02:10:00Z</dcterms:created>
  <dcterms:modified xsi:type="dcterms:W3CDTF">2019-04-20T02:39:00Z</dcterms:modified>
</cp:coreProperties>
</file>