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951" w:rsidRDefault="007470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2375" cy="10687050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1" name="Рисунок 1" descr="C:\Users\user\Desktop\СКАНЫ ОБЛОЖЕК\Сканы обложек ФОС программы\ОП 04.Основы алгоритмизации и программирования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ОБЛОЖЕК\Сканы обложек ФОС программы\ОП 04.Основы алгоритмизации и программирования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51" w:rsidRDefault="00747052" w:rsidP="00747052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5225" cy="106680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hrough>
            <wp:docPr id="2" name="Рисунок 2" descr="C:\Users\user\Desktop\СКАНЫ ОБЛОЖЕК\Сканы обложек ФОС программы\ОП 04.Основы алгоритмизации и программирования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ОБЛОЖЕК\Сканы обложек ФОС программы\ОП 04.Основы алгоритмизации и программирования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FA0" w:rsidRDefault="00290FA0" w:rsidP="00747052">
      <w:pPr>
        <w:pStyle w:val="2"/>
        <w:pageBreakBefore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iCs w:val="0"/>
          <w:sz w:val="24"/>
          <w:szCs w:val="24"/>
          <w:lang w:val="en-US"/>
        </w:rPr>
      </w:pPr>
      <w:r>
        <w:rPr>
          <w:rFonts w:ascii="Times New Roman" w:hAnsi="Times New Roman"/>
          <w:i w:val="0"/>
          <w:iCs w:val="0"/>
          <w:sz w:val="24"/>
          <w:szCs w:val="24"/>
          <w:lang w:val="en-US"/>
        </w:rPr>
        <w:lastRenderedPageBreak/>
        <w:t>Содержание</w:t>
      </w:r>
    </w:p>
    <w:p w:rsidR="00290FA0" w:rsidRDefault="00290FA0" w:rsidP="00290FA0">
      <w:pPr>
        <w:pStyle w:val="2"/>
        <w:tabs>
          <w:tab w:val="left" w:pos="0"/>
        </w:tabs>
        <w:spacing w:before="0" w:after="0"/>
      </w:pPr>
    </w:p>
    <w:p w:rsidR="00290FA0" w:rsidRPr="008A4F59" w:rsidRDefault="00290FA0" w:rsidP="00290FA0">
      <w:pPr>
        <w:pStyle w:val="2"/>
        <w:tabs>
          <w:tab w:val="left" w:pos="0"/>
        </w:tabs>
        <w:spacing w:before="0" w:after="0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8A4F59">
        <w:rPr>
          <w:rFonts w:ascii="Times New Roman" w:hAnsi="Times New Roman"/>
          <w:b w:val="0"/>
          <w:i w:val="0"/>
          <w:iCs w:val="0"/>
          <w:sz w:val="24"/>
          <w:szCs w:val="24"/>
        </w:rPr>
        <w:t xml:space="preserve">1. Паспорт фонда оценочных средств </w:t>
      </w:r>
    </w:p>
    <w:p w:rsidR="008A4F59" w:rsidRDefault="00290FA0" w:rsidP="008A4F59">
      <w:pPr>
        <w:spacing w:line="360" w:lineRule="auto"/>
        <w:jc w:val="both"/>
      </w:pPr>
      <w:r w:rsidRPr="008A4F59">
        <w:t>2.</w:t>
      </w:r>
      <w:r>
        <w:rPr>
          <w:b/>
        </w:rPr>
        <w:t xml:space="preserve"> </w:t>
      </w:r>
      <w:r w:rsidR="008A4F59">
        <w:t>Комплект оценочных средств (КОС) для организации контроля и оценки в форме дифференцированного зачета</w:t>
      </w:r>
    </w:p>
    <w:p w:rsidR="008A4F59" w:rsidRDefault="008A4F59" w:rsidP="008A4F59">
      <w:pPr>
        <w:spacing w:line="360" w:lineRule="auto"/>
        <w:jc w:val="both"/>
      </w:pPr>
      <w:r>
        <w:t>2.1.Паспорт КОС</w:t>
      </w:r>
    </w:p>
    <w:p w:rsidR="008A4F59" w:rsidRDefault="008A4F59" w:rsidP="008A4F59">
      <w:pPr>
        <w:spacing w:line="360" w:lineRule="auto"/>
        <w:jc w:val="both"/>
      </w:pPr>
      <w:r>
        <w:t>2.2. Контрольно-измерительные материалы для оценки освоенных знаний и умений</w:t>
      </w:r>
    </w:p>
    <w:p w:rsidR="008A4F59" w:rsidRDefault="008A4F59" w:rsidP="008A4F59">
      <w:pPr>
        <w:spacing w:line="360" w:lineRule="auto"/>
        <w:jc w:val="both"/>
      </w:pPr>
      <w:r>
        <w:t>2.3. Пакет экзаменатора</w:t>
      </w:r>
    </w:p>
    <w:p w:rsidR="008A4F59" w:rsidRPr="00585A9F" w:rsidRDefault="008A4F59" w:rsidP="008A4F59">
      <w:pPr>
        <w:spacing w:line="360" w:lineRule="auto"/>
        <w:jc w:val="both"/>
        <w:rPr>
          <w:b/>
          <w:bCs/>
          <w:i/>
          <w:iCs/>
        </w:rPr>
      </w:pPr>
      <w:r>
        <w:t>3. Контрольно-измерительные материалы для текущего контроля</w:t>
      </w:r>
    </w:p>
    <w:p w:rsidR="00290FA0" w:rsidRPr="00290FA0" w:rsidRDefault="00290FA0" w:rsidP="008A4F59">
      <w:pPr>
        <w:pStyle w:val="18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/>
        </w:rPr>
      </w:pPr>
    </w:p>
    <w:p w:rsidR="00290FA0" w:rsidRPr="00747052" w:rsidRDefault="00290FA0">
      <w:pPr>
        <w:suppressAutoHyphens w:val="0"/>
        <w:spacing w:line="240" w:lineRule="auto"/>
        <w:rPr>
          <w:rFonts w:eastAsia="DejaVu Sans" w:cs="font296"/>
          <w:b/>
          <w:bCs/>
          <w:i/>
          <w:iCs/>
          <w:sz w:val="28"/>
          <w:szCs w:val="28"/>
        </w:rPr>
      </w:pPr>
      <w:r w:rsidRPr="00747052">
        <w:br w:type="page"/>
      </w:r>
    </w:p>
    <w:p w:rsidR="00D47951" w:rsidRPr="00290FA0" w:rsidRDefault="00D47951" w:rsidP="00747052">
      <w:pPr>
        <w:pStyle w:val="2"/>
        <w:tabs>
          <w:tab w:val="left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290FA0">
        <w:rPr>
          <w:rFonts w:ascii="Times New Roman" w:hAnsi="Times New Roman"/>
          <w:sz w:val="24"/>
          <w:szCs w:val="24"/>
          <w:lang w:val="en-US"/>
        </w:rPr>
        <w:lastRenderedPageBreak/>
        <w:t>I</w:t>
      </w:r>
      <w:r w:rsidRPr="00290FA0">
        <w:rPr>
          <w:rFonts w:ascii="Times New Roman" w:hAnsi="Times New Roman"/>
          <w:sz w:val="24"/>
          <w:szCs w:val="24"/>
        </w:rPr>
        <w:t>.</w:t>
      </w:r>
      <w:r w:rsidRPr="00290FA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90FA0">
        <w:rPr>
          <w:rFonts w:ascii="Times New Roman" w:hAnsi="Times New Roman"/>
          <w:sz w:val="24"/>
          <w:szCs w:val="24"/>
        </w:rPr>
        <w:t xml:space="preserve">Паспорт </w:t>
      </w:r>
      <w:r w:rsidR="00290FA0">
        <w:rPr>
          <w:rFonts w:ascii="Times New Roman" w:hAnsi="Times New Roman"/>
          <w:sz w:val="24"/>
          <w:szCs w:val="24"/>
        </w:rPr>
        <w:t xml:space="preserve">фонда </w:t>
      </w:r>
      <w:r w:rsidRPr="00290FA0">
        <w:rPr>
          <w:rFonts w:ascii="Times New Roman" w:hAnsi="Times New Roman"/>
          <w:sz w:val="24"/>
          <w:szCs w:val="24"/>
        </w:rPr>
        <w:t>оценочных средств</w:t>
      </w:r>
    </w:p>
    <w:p w:rsidR="00D47951" w:rsidRPr="00290FA0" w:rsidRDefault="00D47951">
      <w:pPr>
        <w:spacing w:line="360" w:lineRule="auto"/>
        <w:ind w:firstLine="567"/>
        <w:jc w:val="both"/>
      </w:pPr>
    </w:p>
    <w:p w:rsidR="00D47951" w:rsidRPr="00290FA0" w:rsidRDefault="00D47951" w:rsidP="00747052">
      <w:pPr>
        <w:pStyle w:val="18"/>
        <w:numPr>
          <w:ilvl w:val="1"/>
          <w:numId w:val="2"/>
        </w:numPr>
        <w:spacing w:line="360" w:lineRule="auto"/>
        <w:ind w:left="2574"/>
        <w:rPr>
          <w:rFonts w:ascii="Times New Roman" w:hAnsi="Times New Roman"/>
          <w:b/>
          <w:sz w:val="24"/>
          <w:szCs w:val="24"/>
        </w:rPr>
      </w:pPr>
      <w:r w:rsidRPr="00290FA0">
        <w:rPr>
          <w:rFonts w:ascii="Times New Roman" w:hAnsi="Times New Roman"/>
          <w:b/>
          <w:sz w:val="24"/>
          <w:szCs w:val="24"/>
        </w:rPr>
        <w:t>Область применения</w:t>
      </w:r>
    </w:p>
    <w:p w:rsidR="00830550" w:rsidRPr="00290FA0" w:rsidRDefault="00290FA0" w:rsidP="00830550">
      <w:pPr>
        <w:jc w:val="both"/>
        <w:rPr>
          <w:i/>
        </w:rPr>
      </w:pPr>
      <w:r>
        <w:t>Фонд</w:t>
      </w:r>
      <w:r w:rsidR="00D47951" w:rsidRPr="00290FA0">
        <w:t xml:space="preserve"> оценочных средств предназначен для проверки результатов освоения   </w:t>
      </w:r>
      <w:r w:rsidR="00952B27" w:rsidRPr="00290FA0">
        <w:rPr>
          <w:i/>
        </w:rPr>
        <w:t>ОП.0</w:t>
      </w:r>
      <w:r w:rsidR="00074083" w:rsidRPr="00290FA0">
        <w:rPr>
          <w:i/>
        </w:rPr>
        <w:t>4</w:t>
      </w:r>
      <w:r w:rsidR="00830550" w:rsidRPr="00290FA0">
        <w:rPr>
          <w:i/>
        </w:rPr>
        <w:t xml:space="preserve">. Основы </w:t>
      </w:r>
      <w:r w:rsidR="00074083" w:rsidRPr="00290FA0">
        <w:rPr>
          <w:i/>
        </w:rPr>
        <w:t xml:space="preserve">алгоритмизации и </w:t>
      </w:r>
      <w:r w:rsidR="00952B27" w:rsidRPr="00290FA0">
        <w:rPr>
          <w:i/>
        </w:rPr>
        <w:t>программирования</w:t>
      </w:r>
      <w:r w:rsidR="00830550" w:rsidRPr="00290FA0">
        <w:rPr>
          <w:i/>
        </w:rPr>
        <w:t xml:space="preserve"> </w:t>
      </w:r>
      <w:r w:rsidR="00830550" w:rsidRPr="00290FA0">
        <w:t>по специальности</w:t>
      </w:r>
      <w:r w:rsidR="00830550" w:rsidRPr="00290FA0">
        <w:rPr>
          <w:i/>
        </w:rPr>
        <w:t xml:space="preserve"> </w:t>
      </w:r>
      <w:r w:rsidR="00074083" w:rsidRPr="00290FA0">
        <w:rPr>
          <w:i/>
        </w:rPr>
        <w:t>09.02.07 Информационные системы и программирование</w:t>
      </w:r>
    </w:p>
    <w:p w:rsidR="00290FA0" w:rsidRPr="00F457E6" w:rsidRDefault="00290FA0" w:rsidP="00290FA0">
      <w:pPr>
        <w:jc w:val="both"/>
        <w:rPr>
          <w:i/>
        </w:rPr>
      </w:pPr>
      <w:r>
        <w:t>Фонд оценочных средств включает к</w:t>
      </w:r>
      <w:r w:rsidRPr="00F457E6">
        <w:t xml:space="preserve">омплект оценочных средств </w:t>
      </w:r>
      <w:r>
        <w:t>для организации промежуточной аттестации в форме дифференцированного зачета и контрольно-измерительные материалы для текущего контроля. П</w:t>
      </w:r>
      <w:r w:rsidRPr="00F457E6">
        <w:t xml:space="preserve">озволяет оценивать </w:t>
      </w:r>
      <w:r w:rsidRPr="00F457E6">
        <w:rPr>
          <w:i/>
        </w:rPr>
        <w:t>освоение умений и усвоение знаний.</w:t>
      </w:r>
    </w:p>
    <w:p w:rsidR="00D47951" w:rsidRPr="00290FA0" w:rsidRDefault="00D47951" w:rsidP="00D31A59">
      <w:pPr>
        <w:pStyle w:val="2"/>
        <w:numPr>
          <w:ilvl w:val="0"/>
          <w:numId w:val="0"/>
        </w:numPr>
        <w:tabs>
          <w:tab w:val="left" w:pos="2268"/>
        </w:tabs>
        <w:spacing w:before="0" w:after="0"/>
        <w:ind w:left="1134"/>
        <w:jc w:val="both"/>
        <w:rPr>
          <w:rFonts w:ascii="Times New Roman" w:hAnsi="Times New Roman"/>
          <w:sz w:val="24"/>
          <w:szCs w:val="24"/>
        </w:rPr>
      </w:pPr>
      <w:r w:rsidRPr="00290FA0">
        <w:rPr>
          <w:rFonts w:ascii="Times New Roman" w:hAnsi="Times New Roman"/>
          <w:sz w:val="24"/>
          <w:szCs w:val="24"/>
        </w:rPr>
        <w:t xml:space="preserve">Показатели оценки освоенных знаний и умений 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558"/>
        <w:gridCol w:w="1843"/>
        <w:gridCol w:w="3537"/>
      </w:tblGrid>
      <w:tr w:rsidR="00FE5742" w:rsidRPr="00A13EDB" w:rsidTr="00EB0668">
        <w:tc>
          <w:tcPr>
            <w:tcW w:w="2120" w:type="dxa"/>
            <w:shd w:val="clear" w:color="auto" w:fill="auto"/>
          </w:tcPr>
          <w:p w:rsidR="00FE5742" w:rsidRPr="00A13EDB" w:rsidRDefault="00FE5742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Результаты обучения</w:t>
            </w:r>
          </w:p>
        </w:tc>
        <w:tc>
          <w:tcPr>
            <w:tcW w:w="2558" w:type="dxa"/>
          </w:tcPr>
          <w:p w:rsidR="00FE5742" w:rsidRPr="00A13EDB" w:rsidRDefault="00FE5742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Критерии оценки</w:t>
            </w:r>
          </w:p>
        </w:tc>
        <w:tc>
          <w:tcPr>
            <w:tcW w:w="1843" w:type="dxa"/>
            <w:shd w:val="clear" w:color="auto" w:fill="auto"/>
          </w:tcPr>
          <w:p w:rsidR="00FE5742" w:rsidRPr="00A13EDB" w:rsidRDefault="00FE5742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13EDB">
              <w:rPr>
                <w:rFonts w:eastAsia="Calibri"/>
                <w:b/>
                <w:sz w:val="20"/>
                <w:szCs w:val="20"/>
              </w:rPr>
              <w:t>Тип задания</w:t>
            </w:r>
          </w:p>
        </w:tc>
        <w:tc>
          <w:tcPr>
            <w:tcW w:w="3537" w:type="dxa"/>
          </w:tcPr>
          <w:p w:rsidR="00FE5742" w:rsidRPr="00A13EDB" w:rsidRDefault="008A4F59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A13EDB">
              <w:rPr>
                <w:rFonts w:eastAsia="Calibri"/>
                <w:b/>
                <w:sz w:val="20"/>
                <w:szCs w:val="20"/>
              </w:rPr>
              <w:t>Средства проверки</w:t>
            </w:r>
          </w:p>
        </w:tc>
      </w:tr>
      <w:tr w:rsidR="00FE5742" w:rsidRPr="00A13EDB" w:rsidTr="00EB0668">
        <w:tc>
          <w:tcPr>
            <w:tcW w:w="6521" w:type="dxa"/>
            <w:gridSpan w:val="3"/>
            <w:shd w:val="clear" w:color="auto" w:fill="auto"/>
          </w:tcPr>
          <w:p w:rsidR="00FE5742" w:rsidRPr="00A13EDB" w:rsidRDefault="00FE5742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Перечень умений, осваиваемых в рамках дисциплины:</w:t>
            </w:r>
          </w:p>
        </w:tc>
        <w:tc>
          <w:tcPr>
            <w:tcW w:w="3537" w:type="dxa"/>
          </w:tcPr>
          <w:p w:rsidR="00FE5742" w:rsidRPr="00A13EDB" w:rsidRDefault="00FE5742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E5742" w:rsidRPr="00A13EDB" w:rsidTr="00EB0668">
        <w:tc>
          <w:tcPr>
            <w:tcW w:w="2120" w:type="dxa"/>
            <w:shd w:val="clear" w:color="auto" w:fill="auto"/>
          </w:tcPr>
          <w:p w:rsidR="00FE5742" w:rsidRPr="00A13EDB" w:rsidRDefault="00FE5742" w:rsidP="00FE5742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Разрабатывать алгоритмы для конкретных задач.</w:t>
            </w:r>
          </w:p>
        </w:tc>
        <w:tc>
          <w:tcPr>
            <w:tcW w:w="2558" w:type="dxa"/>
          </w:tcPr>
          <w:p w:rsidR="00FE5742" w:rsidRPr="00A13EDB" w:rsidRDefault="00FE5742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вычисляет значение выражений по формуле;</w:t>
            </w:r>
          </w:p>
          <w:p w:rsidR="00FE5742" w:rsidRPr="00A13EDB" w:rsidRDefault="00FE5742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организовывает ввод и вывод данных;</w:t>
            </w:r>
          </w:p>
          <w:p w:rsidR="00FE5742" w:rsidRPr="00A13EDB" w:rsidRDefault="00FE5742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решает арифметические задачи;</w:t>
            </w:r>
          </w:p>
          <w:p w:rsidR="00FE5742" w:rsidRPr="00A13EDB" w:rsidRDefault="00FE5742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решает задачи на составление логических выражений, на области, описываемые логическими выражениями;</w:t>
            </w:r>
          </w:p>
          <w:p w:rsidR="00FE5742" w:rsidRPr="00A13EDB" w:rsidRDefault="00FE5742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решает задачи на вычисление значений функций, на вложенное ветвление;</w:t>
            </w:r>
          </w:p>
          <w:p w:rsidR="00FE5742" w:rsidRPr="00A13EDB" w:rsidRDefault="00FE5742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решает текстовые задачи на ветвление, задачи с использованием оператора Выбора</w:t>
            </w:r>
          </w:p>
          <w:p w:rsidR="00FE5742" w:rsidRPr="00A13EDB" w:rsidRDefault="00FE5742" w:rsidP="00FE5742">
            <w:pPr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5742" w:rsidRPr="00A13EDB" w:rsidRDefault="00FE5742">
            <w:pPr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освоения умений</w:t>
            </w:r>
          </w:p>
        </w:tc>
        <w:tc>
          <w:tcPr>
            <w:tcW w:w="3537" w:type="dxa"/>
          </w:tcPr>
          <w:p w:rsidR="009760A8" w:rsidRPr="00A13EDB" w:rsidRDefault="009760A8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8A4F59" w:rsidRPr="00A13EDB" w:rsidRDefault="008A4F59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Практические</w:t>
            </w:r>
            <w:r w:rsidR="00FE5742" w:rsidRPr="00A13EDB">
              <w:rPr>
                <w:sz w:val="20"/>
                <w:szCs w:val="20"/>
              </w:rPr>
              <w:t xml:space="preserve"> работ</w:t>
            </w:r>
            <w:r w:rsidRPr="00A13EDB">
              <w:rPr>
                <w:sz w:val="20"/>
                <w:szCs w:val="20"/>
              </w:rPr>
              <w:t>ы по темам «Языки программирования. Основные типы алгоритмических конструкций»</w:t>
            </w:r>
            <w:r w:rsidR="00FE5742" w:rsidRPr="00A13EDB">
              <w:rPr>
                <w:sz w:val="20"/>
                <w:szCs w:val="20"/>
              </w:rPr>
              <w:t xml:space="preserve">, </w:t>
            </w:r>
            <w:r w:rsidRPr="00A13EDB">
              <w:rPr>
                <w:sz w:val="20"/>
                <w:szCs w:val="20"/>
              </w:rPr>
              <w:t>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9760A8" w:rsidRPr="00A13EDB" w:rsidRDefault="009760A8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FE5742" w:rsidRPr="00A13EDB" w:rsidRDefault="00FE5742" w:rsidP="00FE57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064974" w:rsidRPr="00A13EDB" w:rsidTr="00EB0668">
        <w:tc>
          <w:tcPr>
            <w:tcW w:w="2120" w:type="dxa"/>
            <w:shd w:val="clear" w:color="auto" w:fill="auto"/>
          </w:tcPr>
          <w:p w:rsidR="00064974" w:rsidRPr="00A13EDB" w:rsidRDefault="00064974" w:rsidP="00064974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Использовать программы для графического отображения алгоритмов.</w:t>
            </w:r>
          </w:p>
        </w:tc>
        <w:tc>
          <w:tcPr>
            <w:tcW w:w="2558" w:type="dxa"/>
          </w:tcPr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Строит блок-схемы в программной среде</w:t>
            </w:r>
          </w:p>
        </w:tc>
        <w:tc>
          <w:tcPr>
            <w:tcW w:w="1843" w:type="dxa"/>
            <w:shd w:val="clear" w:color="auto" w:fill="auto"/>
          </w:tcPr>
          <w:p w:rsidR="00064974" w:rsidRPr="00A13EDB" w:rsidRDefault="00064974" w:rsidP="00064974">
            <w:pPr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освоения умений</w:t>
            </w:r>
          </w:p>
        </w:tc>
        <w:tc>
          <w:tcPr>
            <w:tcW w:w="3537" w:type="dxa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Практические работы по темам «Языки программирования. Основные типы алгоритмических 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064974" w:rsidRPr="00A13EDB" w:rsidTr="00EB0668">
        <w:tc>
          <w:tcPr>
            <w:tcW w:w="2120" w:type="dxa"/>
            <w:shd w:val="clear" w:color="auto" w:fill="auto"/>
          </w:tcPr>
          <w:p w:rsidR="00064974" w:rsidRPr="00A13EDB" w:rsidRDefault="00064974" w:rsidP="00064974">
            <w:pPr>
              <w:spacing w:line="276" w:lineRule="auto"/>
              <w:rPr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Определять сложность работы алгоритмов.</w:t>
            </w:r>
          </w:p>
        </w:tc>
        <w:tc>
          <w:tcPr>
            <w:tcW w:w="2558" w:type="dxa"/>
          </w:tcPr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Выполняет оценку временной сложности алгоритма</w:t>
            </w:r>
          </w:p>
        </w:tc>
        <w:tc>
          <w:tcPr>
            <w:tcW w:w="1843" w:type="dxa"/>
            <w:shd w:val="clear" w:color="auto" w:fill="auto"/>
          </w:tcPr>
          <w:p w:rsidR="00064974" w:rsidRPr="00A13EDB" w:rsidRDefault="00064974" w:rsidP="00064974">
            <w:pPr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освоения умений</w:t>
            </w:r>
          </w:p>
        </w:tc>
        <w:tc>
          <w:tcPr>
            <w:tcW w:w="3537" w:type="dxa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Практические работы по теме «Методы построения алгоритмов»</w:t>
            </w:r>
          </w:p>
        </w:tc>
      </w:tr>
      <w:tr w:rsidR="00064974" w:rsidRPr="00A13EDB" w:rsidTr="00EB0668">
        <w:tc>
          <w:tcPr>
            <w:tcW w:w="2120" w:type="dxa"/>
            <w:shd w:val="clear" w:color="auto" w:fill="auto"/>
          </w:tcPr>
          <w:p w:rsidR="00064974" w:rsidRPr="00A13EDB" w:rsidRDefault="00064974" w:rsidP="00064974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Работать в среде программирования.</w:t>
            </w:r>
          </w:p>
        </w:tc>
        <w:tc>
          <w:tcPr>
            <w:tcW w:w="2558" w:type="dxa"/>
          </w:tcPr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 xml:space="preserve">Выполняет настройки среды программирования, необходимые для </w:t>
            </w:r>
            <w:r w:rsidRPr="00A13EDB">
              <w:rPr>
                <w:bCs/>
                <w:sz w:val="20"/>
                <w:szCs w:val="20"/>
              </w:rPr>
              <w:lastRenderedPageBreak/>
              <w:t>реализации программного кода.</w:t>
            </w:r>
          </w:p>
        </w:tc>
        <w:tc>
          <w:tcPr>
            <w:tcW w:w="1843" w:type="dxa"/>
            <w:shd w:val="clear" w:color="auto" w:fill="auto"/>
          </w:tcPr>
          <w:p w:rsidR="00064974" w:rsidRPr="00A13EDB" w:rsidRDefault="00064974" w:rsidP="00064974">
            <w:pPr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lastRenderedPageBreak/>
              <w:t>на проверку освоения умений</w:t>
            </w:r>
          </w:p>
        </w:tc>
        <w:tc>
          <w:tcPr>
            <w:tcW w:w="3537" w:type="dxa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Практические работы по темам «Языки программирования. Основные </w:t>
            </w:r>
            <w:r w:rsidRPr="00A13EDB">
              <w:rPr>
                <w:sz w:val="20"/>
                <w:szCs w:val="20"/>
              </w:rPr>
              <w:lastRenderedPageBreak/>
              <w:t>типы алгоритмических 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064974" w:rsidRPr="00A13EDB" w:rsidTr="00EB0668">
        <w:tc>
          <w:tcPr>
            <w:tcW w:w="2120" w:type="dxa"/>
            <w:shd w:val="clear" w:color="auto" w:fill="auto"/>
          </w:tcPr>
          <w:p w:rsidR="00064974" w:rsidRPr="00A13EDB" w:rsidRDefault="00064974" w:rsidP="00064974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lastRenderedPageBreak/>
              <w:t>Реализовывать построенные алгоритмы в виде программ на конкретном языке программирования.</w:t>
            </w:r>
          </w:p>
        </w:tc>
        <w:tc>
          <w:tcPr>
            <w:tcW w:w="2558" w:type="dxa"/>
          </w:tcPr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Выполняет запись программы по представленной блок-схеме</w:t>
            </w:r>
          </w:p>
        </w:tc>
        <w:tc>
          <w:tcPr>
            <w:tcW w:w="1843" w:type="dxa"/>
            <w:shd w:val="clear" w:color="auto" w:fill="auto"/>
          </w:tcPr>
          <w:p w:rsidR="00064974" w:rsidRPr="00A13EDB" w:rsidRDefault="00064974" w:rsidP="00064974">
            <w:pPr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освоения умений</w:t>
            </w:r>
          </w:p>
        </w:tc>
        <w:tc>
          <w:tcPr>
            <w:tcW w:w="3537" w:type="dxa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Практические работы по темам «Языки программирования. Основные типы алгоритмических 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064974" w:rsidRPr="00A13EDB" w:rsidTr="00EB0668">
        <w:tc>
          <w:tcPr>
            <w:tcW w:w="2120" w:type="dxa"/>
            <w:shd w:val="clear" w:color="auto" w:fill="auto"/>
          </w:tcPr>
          <w:p w:rsidR="00064974" w:rsidRPr="00A13EDB" w:rsidRDefault="00064974" w:rsidP="00064974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Оформлять код программы в соответствии со стандартом кодирования.</w:t>
            </w:r>
          </w:p>
        </w:tc>
        <w:tc>
          <w:tcPr>
            <w:tcW w:w="2558" w:type="dxa"/>
          </w:tcPr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Использует комментарии при оформлении программы</w:t>
            </w:r>
          </w:p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Использует оформление «лесенкой»</w:t>
            </w:r>
          </w:p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Грамотно использует скобки</w:t>
            </w:r>
          </w:p>
        </w:tc>
        <w:tc>
          <w:tcPr>
            <w:tcW w:w="1843" w:type="dxa"/>
            <w:shd w:val="clear" w:color="auto" w:fill="auto"/>
          </w:tcPr>
          <w:p w:rsidR="00064974" w:rsidRPr="00A13EDB" w:rsidRDefault="00064974" w:rsidP="00064974">
            <w:pPr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освоения умений</w:t>
            </w:r>
          </w:p>
        </w:tc>
        <w:tc>
          <w:tcPr>
            <w:tcW w:w="3537" w:type="dxa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Практические работы по темам «Языки программирования. Основные типы алгоритмических 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064974" w:rsidRPr="00A13EDB" w:rsidTr="00EB0668">
        <w:tc>
          <w:tcPr>
            <w:tcW w:w="2120" w:type="dxa"/>
            <w:shd w:val="clear" w:color="auto" w:fill="auto"/>
          </w:tcPr>
          <w:p w:rsidR="00064974" w:rsidRPr="00A13EDB" w:rsidRDefault="00064974" w:rsidP="00064974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Выполнять проверку, отладку кода программы.</w:t>
            </w:r>
          </w:p>
        </w:tc>
        <w:tc>
          <w:tcPr>
            <w:tcW w:w="2558" w:type="dxa"/>
          </w:tcPr>
          <w:p w:rsidR="00064974" w:rsidRPr="00A13EDB" w:rsidRDefault="00064974" w:rsidP="00064974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Тестирует программный код, вносит необходимые изменения</w:t>
            </w:r>
          </w:p>
        </w:tc>
        <w:tc>
          <w:tcPr>
            <w:tcW w:w="1843" w:type="dxa"/>
            <w:shd w:val="clear" w:color="auto" w:fill="auto"/>
          </w:tcPr>
          <w:p w:rsidR="00064974" w:rsidRPr="00A13EDB" w:rsidRDefault="00064974" w:rsidP="00064974">
            <w:pPr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освоения умений</w:t>
            </w:r>
          </w:p>
        </w:tc>
        <w:tc>
          <w:tcPr>
            <w:tcW w:w="3537" w:type="dxa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Практические работы по темам «Языки программирования. Основные типы алгоритмических 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064974" w:rsidRPr="00A13EDB" w:rsidTr="00EB0668">
        <w:tc>
          <w:tcPr>
            <w:tcW w:w="6521" w:type="dxa"/>
            <w:gridSpan w:val="3"/>
            <w:shd w:val="clear" w:color="auto" w:fill="auto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Перечень знаний, осваиваемых в рамках дисциплины:</w:t>
            </w:r>
          </w:p>
        </w:tc>
        <w:tc>
          <w:tcPr>
            <w:tcW w:w="3537" w:type="dxa"/>
          </w:tcPr>
          <w:p w:rsidR="00064974" w:rsidRPr="00A13EDB" w:rsidRDefault="00064974" w:rsidP="000649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A0BF5" w:rsidRPr="00A13EDB" w:rsidTr="00EB0668">
        <w:tc>
          <w:tcPr>
            <w:tcW w:w="2120" w:type="dxa"/>
            <w:shd w:val="clear" w:color="auto" w:fill="auto"/>
          </w:tcPr>
          <w:p w:rsidR="00AA0BF5" w:rsidRPr="00A13EDB" w:rsidRDefault="00AA0BF5" w:rsidP="00AA0BF5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 xml:space="preserve">Понятие алгоритмизации, свойства алгоритмов, общие принципы </w:t>
            </w:r>
            <w:r w:rsidRPr="00A13EDB">
              <w:rPr>
                <w:sz w:val="20"/>
                <w:szCs w:val="20"/>
              </w:rPr>
              <w:lastRenderedPageBreak/>
              <w:t>построения алгоритмов, основные алгоритмические конструкции.</w:t>
            </w:r>
          </w:p>
        </w:tc>
        <w:tc>
          <w:tcPr>
            <w:tcW w:w="2558" w:type="dxa"/>
          </w:tcPr>
          <w:p w:rsidR="00AA0BF5" w:rsidRPr="00A13EDB" w:rsidRDefault="00AA0BF5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lastRenderedPageBreak/>
              <w:t>воспроизводит этапы решения задачи на компьютере;</w:t>
            </w:r>
          </w:p>
          <w:p w:rsidR="00AA0BF5" w:rsidRPr="00A13EDB" w:rsidRDefault="00AA0BF5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lastRenderedPageBreak/>
              <w:t>определяет понятие алгоритма;</w:t>
            </w:r>
          </w:p>
          <w:p w:rsidR="00AA0BF5" w:rsidRPr="00A13EDB" w:rsidRDefault="00AA0BF5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перечисляет свойства алгоритма и приводит примеры;</w:t>
            </w:r>
          </w:p>
          <w:p w:rsidR="00AA0BF5" w:rsidRPr="00A13EDB" w:rsidRDefault="00AA0BF5" w:rsidP="00AA0BF5">
            <w:pPr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перечисляет способы описания алгоритмов</w:t>
            </w:r>
          </w:p>
          <w:p w:rsidR="00AA0BF5" w:rsidRPr="00A13EDB" w:rsidRDefault="00AA0BF5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воспроизводит базовые конструкции изучаемых языков программирования: линейные алгоритмы, алгоритмическая структура «Ветвление», «Выбор», «Цикл»;</w:t>
            </w:r>
          </w:p>
          <w:p w:rsidR="00AA0BF5" w:rsidRPr="00A13EDB" w:rsidRDefault="00AA0BF5" w:rsidP="00AA0BF5">
            <w:pPr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0BF5" w:rsidRPr="00A13EDB" w:rsidRDefault="00AA0BF5" w:rsidP="00AA0BF5">
            <w:pPr>
              <w:snapToGrid w:val="0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lastRenderedPageBreak/>
              <w:t xml:space="preserve">на проверку усвоения теоретических понятий, понимания </w:t>
            </w:r>
            <w:r w:rsidRPr="00A13EDB">
              <w:rPr>
                <w:sz w:val="20"/>
                <w:szCs w:val="20"/>
              </w:rPr>
              <w:lastRenderedPageBreak/>
              <w:t>научных основ профессиональной деятельности</w:t>
            </w:r>
          </w:p>
        </w:tc>
        <w:tc>
          <w:tcPr>
            <w:tcW w:w="3537" w:type="dxa"/>
          </w:tcPr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lastRenderedPageBreak/>
              <w:t>Текущий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устный опрос, практические работы по темам «Языки программирования. Основные типы алгоритмических конструкций», «Введение в язык </w:t>
            </w:r>
            <w:r w:rsidRPr="00A13EDB">
              <w:rPr>
                <w:sz w:val="20"/>
                <w:szCs w:val="20"/>
              </w:rPr>
              <w:lastRenderedPageBreak/>
              <w:t>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AA0BF5" w:rsidRPr="00A13EDB" w:rsidTr="00EB0668">
        <w:tc>
          <w:tcPr>
            <w:tcW w:w="2120" w:type="dxa"/>
            <w:shd w:val="clear" w:color="auto" w:fill="auto"/>
          </w:tcPr>
          <w:p w:rsidR="00AA0BF5" w:rsidRPr="00A13EDB" w:rsidRDefault="00AA0BF5" w:rsidP="00AA0BF5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lastRenderedPageBreak/>
              <w:t>Эволюцию языков программирования, их классификацию, понятие системы программирования.</w:t>
            </w:r>
          </w:p>
        </w:tc>
        <w:tc>
          <w:tcPr>
            <w:tcW w:w="2558" w:type="dxa"/>
          </w:tcPr>
          <w:p w:rsidR="00AA0BF5" w:rsidRPr="00A13EDB" w:rsidRDefault="00AA0BF5" w:rsidP="00AA0BF5">
            <w:pPr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воспроизводит принципы  структурного и модульного программирования;</w:t>
            </w:r>
          </w:p>
          <w:p w:rsidR="00AA0BF5" w:rsidRPr="00A13EDB" w:rsidRDefault="00AA0BF5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называет основные понятия и принципы объектно-ориентированного программирования;</w:t>
            </w:r>
          </w:p>
          <w:p w:rsidR="00AA0BF5" w:rsidRPr="00A13EDB" w:rsidRDefault="00AA0BF5" w:rsidP="00AA0BF5">
            <w:pPr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0BF5" w:rsidRPr="00A13EDB" w:rsidRDefault="00AA0BF5" w:rsidP="00AA0BF5">
            <w:pPr>
              <w:snapToGrid w:val="0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усвоения теоретических понятий, понимания научных основ профессиональной деятельности</w:t>
            </w:r>
          </w:p>
        </w:tc>
        <w:tc>
          <w:tcPr>
            <w:tcW w:w="3537" w:type="dxa"/>
          </w:tcPr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устный опрос, 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AA0BF5" w:rsidRPr="00A13EDB" w:rsidTr="00EB0668">
        <w:tc>
          <w:tcPr>
            <w:tcW w:w="2120" w:type="dxa"/>
            <w:shd w:val="clear" w:color="auto" w:fill="auto"/>
          </w:tcPr>
          <w:p w:rsidR="00AA0BF5" w:rsidRPr="00A13EDB" w:rsidRDefault="00AA0BF5" w:rsidP="00AA0BF5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Основные элементы языка, структуру программы, операторы и операции, управляющие структуры, структуры данных, файлы, классы памяти.</w:t>
            </w:r>
          </w:p>
        </w:tc>
        <w:tc>
          <w:tcPr>
            <w:tcW w:w="2558" w:type="dxa"/>
          </w:tcPr>
          <w:p w:rsidR="00AA0BF5" w:rsidRPr="00A13EDB" w:rsidRDefault="00AA0BF5" w:rsidP="00AA0BF5">
            <w:pPr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Описывает алфавит языка программирования;</w:t>
            </w:r>
          </w:p>
          <w:p w:rsidR="00AA0BF5" w:rsidRPr="00A13EDB" w:rsidRDefault="00AA0BF5" w:rsidP="00AA0BF5">
            <w:pPr>
              <w:rPr>
                <w:rStyle w:val="FontStyle57"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Воспроизводит правила задания имен;</w:t>
            </w:r>
          </w:p>
          <w:p w:rsidR="00AA0BF5" w:rsidRPr="00A13EDB" w:rsidRDefault="00AA0BF5" w:rsidP="00AA0BF5">
            <w:pPr>
              <w:rPr>
                <w:bCs/>
                <w:sz w:val="20"/>
                <w:szCs w:val="20"/>
              </w:rPr>
            </w:pPr>
            <w:r w:rsidRPr="00A13EDB">
              <w:rPr>
                <w:rStyle w:val="FontStyle57"/>
                <w:sz w:val="20"/>
                <w:szCs w:val="20"/>
              </w:rPr>
              <w:t>описывает классы, объекты, функции;</w:t>
            </w:r>
          </w:p>
        </w:tc>
        <w:tc>
          <w:tcPr>
            <w:tcW w:w="1843" w:type="dxa"/>
            <w:shd w:val="clear" w:color="auto" w:fill="auto"/>
          </w:tcPr>
          <w:p w:rsidR="00AA0BF5" w:rsidRPr="00A13EDB" w:rsidRDefault="00AA0BF5" w:rsidP="00AA0BF5">
            <w:pPr>
              <w:snapToGrid w:val="0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усвоения теоретических понятий, понимания научных основ профессиональной деятельности</w:t>
            </w:r>
          </w:p>
        </w:tc>
        <w:tc>
          <w:tcPr>
            <w:tcW w:w="3537" w:type="dxa"/>
          </w:tcPr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устный опрос, практические работы по темам «Языки программирования. Основные типы алгоритмических 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      </w:r>
            <w:r w:rsidRPr="00A13EDB">
              <w:rPr>
                <w:bCs/>
                <w:sz w:val="20"/>
                <w:szCs w:val="20"/>
              </w:rPr>
              <w:t>.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  <w:tr w:rsidR="00AA0BF5" w:rsidRPr="00A13EDB" w:rsidTr="00EB0668">
        <w:tc>
          <w:tcPr>
            <w:tcW w:w="2120" w:type="dxa"/>
            <w:shd w:val="clear" w:color="auto" w:fill="auto"/>
          </w:tcPr>
          <w:p w:rsidR="00AA0BF5" w:rsidRPr="00A13EDB" w:rsidRDefault="00AA0BF5" w:rsidP="00AA0BF5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13EDB">
              <w:rPr>
                <w:sz w:val="20"/>
                <w:szCs w:val="20"/>
              </w:rPr>
              <w:t>Подпрограммы, составление библиотек подпрограмм.</w:t>
            </w:r>
          </w:p>
        </w:tc>
        <w:tc>
          <w:tcPr>
            <w:tcW w:w="2558" w:type="dxa"/>
          </w:tcPr>
          <w:p w:rsidR="00AA0BF5" w:rsidRPr="00A13EDB" w:rsidRDefault="00AA0BF5" w:rsidP="00AA0BF5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Определяет функции;</w:t>
            </w:r>
          </w:p>
          <w:p w:rsidR="00AA0BF5" w:rsidRPr="00A13EDB" w:rsidRDefault="00AA0BF5" w:rsidP="00AA0BF5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Называет библиотечные функции</w:t>
            </w:r>
          </w:p>
          <w:p w:rsidR="00AA0BF5" w:rsidRPr="00A13EDB" w:rsidRDefault="00AA0BF5" w:rsidP="00AA0BF5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Выполняет обращение к функции;</w:t>
            </w:r>
          </w:p>
          <w:p w:rsidR="00AA0BF5" w:rsidRPr="00A13EDB" w:rsidRDefault="00AA0BF5" w:rsidP="00AA0BF5">
            <w:pPr>
              <w:rPr>
                <w:bCs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Различает локальные и глобальные переменные, формальные и фактические параметры</w:t>
            </w:r>
          </w:p>
        </w:tc>
        <w:tc>
          <w:tcPr>
            <w:tcW w:w="1843" w:type="dxa"/>
            <w:shd w:val="clear" w:color="auto" w:fill="auto"/>
          </w:tcPr>
          <w:p w:rsidR="00AA0BF5" w:rsidRPr="00A13EDB" w:rsidRDefault="00AA0BF5" w:rsidP="00AA0BF5">
            <w:pPr>
              <w:snapToGrid w:val="0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на проверку усвоения теоретических понятий, понимания научных основ профессиональной деятельности</w:t>
            </w:r>
          </w:p>
        </w:tc>
        <w:tc>
          <w:tcPr>
            <w:tcW w:w="3537" w:type="dxa"/>
          </w:tcPr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Текущий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устный опрос, практические работы по темам «Программирование функций», «Массивы», </w:t>
            </w:r>
            <w:r w:rsidRPr="00A13EDB">
              <w:rPr>
                <w:b/>
                <w:bCs/>
                <w:sz w:val="20"/>
                <w:szCs w:val="20"/>
              </w:rPr>
              <w:t>Промежуточный контроль:</w:t>
            </w:r>
          </w:p>
          <w:p w:rsidR="00AA0BF5" w:rsidRPr="00A13EDB" w:rsidRDefault="00AA0BF5" w:rsidP="00AA0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13EDB">
              <w:rPr>
                <w:bCs/>
                <w:sz w:val="20"/>
                <w:szCs w:val="20"/>
              </w:rPr>
              <w:t>дифференцированный зачет</w:t>
            </w:r>
          </w:p>
        </w:tc>
      </w:tr>
    </w:tbl>
    <w:p w:rsidR="00FE5742" w:rsidRDefault="00FE5742" w:rsidP="00FE5742">
      <w:pPr>
        <w:pStyle w:val="a0"/>
      </w:pPr>
    </w:p>
    <w:p w:rsidR="00AE54B0" w:rsidRDefault="00AE54B0" w:rsidP="00AE54B0">
      <w:pPr>
        <w:pStyle w:val="2"/>
        <w:tabs>
          <w:tab w:val="left" w:pos="4608"/>
        </w:tabs>
        <w:ind w:left="576" w:hanging="576"/>
        <w:rPr>
          <w:rFonts w:ascii="Times New Roman" w:hAnsi="Times New Roman" w:cs="Times New Roman"/>
          <w:sz w:val="24"/>
        </w:rPr>
      </w:pPr>
      <w:r>
        <w:rPr>
          <w:sz w:val="24"/>
          <w:szCs w:val="24"/>
        </w:rPr>
        <w:t>1</w:t>
      </w:r>
      <w:r w:rsidR="00DE5575">
        <w:rPr>
          <w:sz w:val="24"/>
          <w:szCs w:val="24"/>
        </w:rPr>
        <w:t xml:space="preserve">.2. Проверка сформированности </w:t>
      </w:r>
      <w:r>
        <w:rPr>
          <w:color w:val="000000"/>
          <w:sz w:val="24"/>
          <w:szCs w:val="24"/>
        </w:rPr>
        <w:t>ОК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430"/>
        <w:gridCol w:w="2756"/>
      </w:tblGrid>
      <w:tr w:rsidR="004A7D07" w:rsidRPr="00A13EDB" w:rsidTr="00EB0668">
        <w:tc>
          <w:tcPr>
            <w:tcW w:w="3369" w:type="dxa"/>
            <w:vAlign w:val="center"/>
          </w:tcPr>
          <w:p w:rsidR="004A7D07" w:rsidRPr="00A13EDB" w:rsidRDefault="004A7D07" w:rsidP="00EB2C05">
            <w:pPr>
              <w:pStyle w:val="2"/>
              <w:keepNext w:val="0"/>
              <w:spacing w:before="0"/>
              <w:jc w:val="center"/>
              <w:rPr>
                <w:rStyle w:val="aff2"/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A13EDB">
              <w:rPr>
                <w:rStyle w:val="aff2"/>
                <w:rFonts w:ascii="Times New Roman" w:eastAsia="Calibri" w:hAnsi="Times New Roman" w:cs="Times New Roman"/>
                <w:sz w:val="20"/>
                <w:szCs w:val="20"/>
              </w:rPr>
              <w:t>Код ОК</w:t>
            </w:r>
          </w:p>
        </w:tc>
        <w:tc>
          <w:tcPr>
            <w:tcW w:w="3430" w:type="dxa"/>
          </w:tcPr>
          <w:p w:rsidR="004A7D07" w:rsidRPr="00A13EDB" w:rsidRDefault="004A7D07" w:rsidP="004A7D07">
            <w:pPr>
              <w:jc w:val="center"/>
              <w:rPr>
                <w:sz w:val="20"/>
                <w:szCs w:val="20"/>
              </w:rPr>
            </w:pPr>
            <w:r w:rsidRPr="00A13EDB">
              <w:rPr>
                <w:b/>
                <w:sz w:val="20"/>
                <w:szCs w:val="20"/>
              </w:rPr>
              <w:t>Результаты</w:t>
            </w:r>
          </w:p>
        </w:tc>
        <w:tc>
          <w:tcPr>
            <w:tcW w:w="2756" w:type="dxa"/>
          </w:tcPr>
          <w:p w:rsidR="004A7D07" w:rsidRPr="00A13EDB" w:rsidRDefault="00EB2C05" w:rsidP="004A7D0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Средства</w:t>
            </w:r>
            <w:r w:rsidR="004A7D07" w:rsidRPr="00A13EDB">
              <w:rPr>
                <w:b/>
                <w:sz w:val="20"/>
                <w:szCs w:val="20"/>
              </w:rPr>
              <w:t xml:space="preserve"> проверки усвоенных знаний и </w:t>
            </w:r>
            <w:r>
              <w:rPr>
                <w:b/>
                <w:sz w:val="20"/>
                <w:szCs w:val="20"/>
              </w:rPr>
              <w:t>освоенных умений как элементов О</w:t>
            </w:r>
            <w:r w:rsidR="004A7D07" w:rsidRPr="00A13EDB">
              <w:rPr>
                <w:b/>
                <w:sz w:val="20"/>
                <w:szCs w:val="20"/>
              </w:rPr>
              <w:t>К</w:t>
            </w:r>
          </w:p>
        </w:tc>
      </w:tr>
      <w:tr w:rsidR="00AE54B0" w:rsidRPr="00A13EDB" w:rsidTr="00EB0668">
        <w:trPr>
          <w:trHeight w:val="327"/>
        </w:trPr>
        <w:tc>
          <w:tcPr>
            <w:tcW w:w="3369" w:type="dxa"/>
          </w:tcPr>
          <w:p w:rsidR="00AE54B0" w:rsidRPr="00A13EDB" w:rsidRDefault="00AE54B0" w:rsidP="00AE54B0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ОК.1</w:t>
            </w:r>
          </w:p>
          <w:p w:rsidR="00AE54B0" w:rsidRPr="00A13EDB" w:rsidRDefault="00AE54B0" w:rsidP="00AE54B0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430" w:type="dxa"/>
          </w:tcPr>
          <w:p w:rsidR="004A7D07" w:rsidRPr="00A13EDB" w:rsidRDefault="004A7D07" w:rsidP="00AE54B0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уметь:</w:t>
            </w:r>
          </w:p>
          <w:p w:rsidR="00AE54B0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составляет алгоритм решения задачи;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работать в среде программирования;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lastRenderedPageBreak/>
              <w:t>реализует построенные алгоритмы в виде программ на конкретном языке программирования.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оформляет код программы в соответствии со стандартом кодирования.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выполняет проверку, отладку кода программы</w:t>
            </w:r>
          </w:p>
          <w:p w:rsidR="004A7D07" w:rsidRPr="00A13EDB" w:rsidRDefault="004A7D07" w:rsidP="00AA33C6">
            <w:pPr>
              <w:widowControl w:val="0"/>
              <w:tabs>
                <w:tab w:val="left" w:pos="349"/>
              </w:tabs>
              <w:ind w:left="65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знать: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понятие алгоритмизации, свойства алгоритмов, общие принципы построения алгоритмов, основные алгоритмические конструкции.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эволюцию языков программирования, их классификацию, понятие системы программирования.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основные элементы языка, структуру программы, операторы и операции, управляющие структуры, структуры данных, файлы, классы памяти.</w:t>
            </w:r>
          </w:p>
          <w:p w:rsidR="001D6AF5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подпрограммы, составление библиотек подпрограмм.</w:t>
            </w:r>
          </w:p>
          <w:p w:rsidR="004A7D07" w:rsidRPr="00A13EDB" w:rsidRDefault="001D6AF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rStyle w:val="aff2"/>
                <w:rFonts w:eastAsia="Calibri"/>
                <w:i w:val="0"/>
                <w:iCs w:val="0"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объектно-ориентированную модель программирования, основные принципы объектно-ориентированного программирования</w:t>
            </w:r>
          </w:p>
        </w:tc>
        <w:tc>
          <w:tcPr>
            <w:tcW w:w="2756" w:type="dxa"/>
          </w:tcPr>
          <w:p w:rsidR="00AE54B0" w:rsidRPr="00A13EDB" w:rsidRDefault="00EB2C05" w:rsidP="00AE54B0">
            <w:pPr>
              <w:widowControl w:val="0"/>
              <w:jc w:val="both"/>
              <w:rPr>
                <w:rStyle w:val="aff2"/>
                <w:rFonts w:eastAsia="Calibri"/>
                <w:i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A13EDB">
              <w:rPr>
                <w:sz w:val="20"/>
                <w:szCs w:val="20"/>
              </w:rPr>
              <w:t xml:space="preserve">рактические работы по темам «Языки программирования. Основные типы алгоритмических </w:t>
            </w:r>
            <w:r w:rsidRPr="00A13EDB">
              <w:rPr>
                <w:sz w:val="20"/>
                <w:szCs w:val="20"/>
              </w:rPr>
              <w:lastRenderedPageBreak/>
              <w:t>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</w:t>
            </w:r>
          </w:p>
        </w:tc>
      </w:tr>
      <w:tr w:rsidR="00EB2C05" w:rsidRPr="00A13EDB" w:rsidTr="00EB0668">
        <w:tc>
          <w:tcPr>
            <w:tcW w:w="3369" w:type="dxa"/>
          </w:tcPr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lastRenderedPageBreak/>
              <w:t>ОК.2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430" w:type="dxa"/>
          </w:tcPr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уметь: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осуществляет поиск решения задачи;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выбирает среду для  программирования;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анализировать условие задачи.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знать: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rStyle w:val="aff2"/>
                <w:rFonts w:eastAsia="Calibri"/>
                <w:i w:val="0"/>
                <w:iCs w:val="0"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алгоритмические конструкции языка</w:t>
            </w:r>
          </w:p>
        </w:tc>
        <w:tc>
          <w:tcPr>
            <w:tcW w:w="2756" w:type="dxa"/>
          </w:tcPr>
          <w:p w:rsidR="00EB2C05" w:rsidRPr="00A13EDB" w:rsidRDefault="00EB2C05" w:rsidP="00EB2C05">
            <w:pPr>
              <w:widowControl w:val="0"/>
              <w:jc w:val="both"/>
              <w:rPr>
                <w:rStyle w:val="aff2"/>
                <w:rFonts w:eastAsia="Calibri"/>
                <w:i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13EDB">
              <w:rPr>
                <w:sz w:val="20"/>
                <w:szCs w:val="20"/>
              </w:rPr>
              <w:t>рактические работы по темам «Языки программирования. Основные типы алгоритмических конструкций», «Введение в язык программирования 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</w:t>
            </w:r>
          </w:p>
        </w:tc>
      </w:tr>
      <w:tr w:rsidR="00EB2C05" w:rsidRPr="00A13EDB" w:rsidTr="00EB0668">
        <w:tc>
          <w:tcPr>
            <w:tcW w:w="3369" w:type="dxa"/>
          </w:tcPr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ОК 4.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430" w:type="dxa"/>
            <w:vAlign w:val="center"/>
          </w:tcPr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уметь: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организовывать работу коллектива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rFonts w:eastAsia="Arial"/>
                <w:b/>
                <w:i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 взаимодействовать с коллегами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знать: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rFonts w:eastAsia="Arial"/>
                <w:b/>
                <w:i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2756" w:type="dxa"/>
          </w:tcPr>
          <w:p w:rsidR="00EB2C05" w:rsidRPr="00A13EDB" w:rsidRDefault="00EB2C05" w:rsidP="00EB2C05">
            <w:pPr>
              <w:widowControl w:val="0"/>
              <w:jc w:val="both"/>
              <w:rPr>
                <w:rStyle w:val="aff2"/>
                <w:rFonts w:eastAsia="Calibri"/>
                <w:i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13EDB">
              <w:rPr>
                <w:sz w:val="20"/>
                <w:szCs w:val="20"/>
              </w:rPr>
              <w:t xml:space="preserve">рактические работы по темам </w:t>
            </w:r>
            <w:r>
              <w:rPr>
                <w:sz w:val="20"/>
                <w:szCs w:val="20"/>
              </w:rPr>
              <w:t>«Массивы»</w:t>
            </w:r>
          </w:p>
        </w:tc>
      </w:tr>
      <w:tr w:rsidR="00EB2C05" w:rsidRPr="00A13EDB" w:rsidTr="00EB0668">
        <w:tc>
          <w:tcPr>
            <w:tcW w:w="3369" w:type="dxa"/>
          </w:tcPr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ОК 5.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430" w:type="dxa"/>
            <w:vAlign w:val="center"/>
          </w:tcPr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уметь: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грамотно излагать свои мысли 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rFonts w:eastAsia="Arial"/>
                <w:b/>
                <w:i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оформлять документы по профессиональной</w:t>
            </w:r>
            <w:r w:rsidRPr="00A13EDB">
              <w:rPr>
                <w:b/>
                <w:i/>
                <w:sz w:val="20"/>
                <w:szCs w:val="20"/>
              </w:rPr>
              <w:t xml:space="preserve"> </w:t>
            </w:r>
            <w:r w:rsidRPr="00A13EDB">
              <w:rPr>
                <w:sz w:val="20"/>
                <w:szCs w:val="20"/>
              </w:rPr>
              <w:t xml:space="preserve">тематике 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знать: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rFonts w:eastAsia="Arial"/>
                <w:b/>
                <w:i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правила оформления документов</w:t>
            </w:r>
          </w:p>
        </w:tc>
        <w:tc>
          <w:tcPr>
            <w:tcW w:w="2756" w:type="dxa"/>
          </w:tcPr>
          <w:p w:rsidR="00EB2C05" w:rsidRPr="00A13EDB" w:rsidRDefault="00EB2C05" w:rsidP="00EB2C05">
            <w:pPr>
              <w:pStyle w:val="2"/>
              <w:keepNext w:val="0"/>
              <w:spacing w:before="0"/>
              <w:rPr>
                <w:rFonts w:ascii="Times New Roman" w:eastAsia="Arial" w:hAnsi="Times New Roman" w:cs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 w:val="0"/>
                <w:i w:val="0"/>
                <w:sz w:val="20"/>
                <w:szCs w:val="20"/>
              </w:rPr>
              <w:t>Проверка оформления практических работ</w:t>
            </w:r>
          </w:p>
        </w:tc>
      </w:tr>
      <w:tr w:rsidR="00EB2C05" w:rsidRPr="00A13EDB" w:rsidTr="00EB0668">
        <w:tc>
          <w:tcPr>
            <w:tcW w:w="3369" w:type="dxa"/>
          </w:tcPr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ОК 9</w:t>
            </w:r>
          </w:p>
          <w:p w:rsidR="00EB2C05" w:rsidRPr="00A13EDB" w:rsidRDefault="00EB2C05" w:rsidP="00EB2C05">
            <w:pPr>
              <w:widowControl w:val="0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Использовать информационные технологии в профессиональной </w:t>
            </w:r>
            <w:r w:rsidRPr="00A13EDB">
              <w:rPr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3430" w:type="dxa"/>
            <w:vAlign w:val="center"/>
          </w:tcPr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lastRenderedPageBreak/>
              <w:t>уметь: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 xml:space="preserve">применяет средства информационных технологий </w:t>
            </w:r>
            <w:r w:rsidRPr="00A13EDB">
              <w:rPr>
                <w:sz w:val="20"/>
                <w:szCs w:val="20"/>
              </w:rPr>
              <w:lastRenderedPageBreak/>
              <w:t xml:space="preserve">оформления документации по решенным задачам; 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использовать современное программное обеспечение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знать: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rFonts w:eastAsia="Arial"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современные средства и устройства информатизации</w:t>
            </w:r>
          </w:p>
        </w:tc>
        <w:tc>
          <w:tcPr>
            <w:tcW w:w="2756" w:type="dxa"/>
          </w:tcPr>
          <w:p w:rsidR="00EB2C05" w:rsidRPr="00A13EDB" w:rsidRDefault="00EB2C05" w:rsidP="00EB2C05">
            <w:pPr>
              <w:pStyle w:val="2"/>
              <w:keepNext w:val="0"/>
              <w:spacing w:before="0"/>
              <w:rPr>
                <w:rFonts w:ascii="Times New Roman" w:eastAsia="Arial" w:hAnsi="Times New Roman" w:cs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 w:val="0"/>
                <w:i w:val="0"/>
                <w:sz w:val="20"/>
                <w:szCs w:val="20"/>
              </w:rPr>
              <w:lastRenderedPageBreak/>
              <w:t>Проверка оформления практических работ</w:t>
            </w:r>
          </w:p>
        </w:tc>
      </w:tr>
      <w:tr w:rsidR="00EB2C05" w:rsidRPr="00A13EDB" w:rsidTr="00EB0668">
        <w:tc>
          <w:tcPr>
            <w:tcW w:w="3369" w:type="dxa"/>
          </w:tcPr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lastRenderedPageBreak/>
              <w:t>ОК 10.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430" w:type="dxa"/>
            <w:vAlign w:val="center"/>
          </w:tcPr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уметь: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iCs/>
                <w:sz w:val="20"/>
                <w:szCs w:val="20"/>
              </w:rPr>
            </w:pPr>
            <w:r w:rsidRPr="00A13EDB">
              <w:rPr>
                <w:sz w:val="20"/>
                <w:szCs w:val="20"/>
              </w:rPr>
              <w:t>понимать</w:t>
            </w:r>
            <w:r w:rsidRPr="00A13EDB">
              <w:rPr>
                <w:iCs/>
                <w:sz w:val="20"/>
                <w:szCs w:val="20"/>
              </w:rPr>
              <w:t xml:space="preserve"> тексты на базовые профессиональные темы; 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iCs/>
                <w:sz w:val="20"/>
                <w:szCs w:val="20"/>
              </w:rPr>
            </w:pPr>
            <w:r w:rsidRPr="00A13EDB">
              <w:rPr>
                <w:iCs/>
                <w:sz w:val="20"/>
                <w:szCs w:val="20"/>
              </w:rPr>
              <w:t xml:space="preserve">участвовать в диалогах на знакомые общие и профессиональные темы; </w:t>
            </w:r>
          </w:p>
          <w:p w:rsidR="00EB2C05" w:rsidRPr="00A13EDB" w:rsidRDefault="00EB2C05" w:rsidP="00EB2C05">
            <w:pPr>
              <w:widowControl w:val="0"/>
              <w:jc w:val="both"/>
              <w:rPr>
                <w:b/>
                <w:iCs/>
                <w:sz w:val="20"/>
                <w:szCs w:val="20"/>
              </w:rPr>
            </w:pPr>
            <w:r w:rsidRPr="00A13EDB">
              <w:rPr>
                <w:b/>
                <w:iCs/>
                <w:sz w:val="20"/>
                <w:szCs w:val="20"/>
              </w:rPr>
              <w:t>знать:</w:t>
            </w:r>
          </w:p>
          <w:p w:rsidR="00EB2C05" w:rsidRPr="00A13EDB" w:rsidRDefault="00EB2C05" w:rsidP="00335CB2">
            <w:pPr>
              <w:numPr>
                <w:ilvl w:val="0"/>
                <w:numId w:val="4"/>
              </w:numPr>
              <w:tabs>
                <w:tab w:val="left" w:pos="349"/>
              </w:tabs>
              <w:suppressAutoHyphens w:val="0"/>
              <w:spacing w:line="240" w:lineRule="auto"/>
              <w:ind w:left="65" w:firstLine="0"/>
              <w:jc w:val="both"/>
              <w:rPr>
                <w:iCs/>
                <w:sz w:val="20"/>
                <w:szCs w:val="20"/>
              </w:rPr>
            </w:pPr>
            <w:r w:rsidRPr="00A13EDB">
              <w:rPr>
                <w:iCs/>
                <w:sz w:val="20"/>
                <w:szCs w:val="20"/>
              </w:rPr>
              <w:t xml:space="preserve">правила построения простых и сложных предложений на профессиональные темы; </w:t>
            </w:r>
          </w:p>
          <w:p w:rsidR="00EB2C05" w:rsidRPr="00A13EDB" w:rsidRDefault="00EB2C05" w:rsidP="00EB2C05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756" w:type="dxa"/>
          </w:tcPr>
          <w:p w:rsidR="00EB2C05" w:rsidRPr="00A13EDB" w:rsidRDefault="00EB2C05" w:rsidP="00EB2C05">
            <w:pPr>
              <w:widowControl w:val="0"/>
              <w:rPr>
                <w:color w:val="000000"/>
                <w:sz w:val="20"/>
                <w:szCs w:val="20"/>
              </w:rPr>
            </w:pPr>
            <w:r w:rsidRPr="00EB2C05">
              <w:rPr>
                <w:color w:val="000000"/>
                <w:sz w:val="20"/>
                <w:szCs w:val="20"/>
              </w:rPr>
              <w:t>Проверка оформления практических работ</w:t>
            </w:r>
          </w:p>
        </w:tc>
      </w:tr>
    </w:tbl>
    <w:p w:rsidR="00AE54B0" w:rsidRDefault="00AE54B0" w:rsidP="00FE5742">
      <w:pPr>
        <w:pStyle w:val="a0"/>
      </w:pPr>
    </w:p>
    <w:p w:rsidR="00D47951" w:rsidRDefault="006E183B">
      <w:r>
        <w:br w:type="page"/>
      </w:r>
    </w:p>
    <w:p w:rsidR="008F211F" w:rsidRPr="008F211F" w:rsidRDefault="008F211F" w:rsidP="008F211F">
      <w:pPr>
        <w:spacing w:line="360" w:lineRule="auto"/>
        <w:jc w:val="center"/>
        <w:rPr>
          <w:b/>
        </w:rPr>
      </w:pPr>
      <w:r w:rsidRPr="008F211F">
        <w:rPr>
          <w:b/>
        </w:rPr>
        <w:lastRenderedPageBreak/>
        <w:t>2. Комплект оценочных средств (КОС) для организации контроля и оценки в форме дифференцированного зачета</w:t>
      </w:r>
    </w:p>
    <w:p w:rsidR="008F211F" w:rsidRPr="008F211F" w:rsidRDefault="008F211F" w:rsidP="008F211F">
      <w:pPr>
        <w:spacing w:line="360" w:lineRule="auto"/>
        <w:rPr>
          <w:b/>
        </w:rPr>
      </w:pPr>
      <w:r w:rsidRPr="008F211F">
        <w:rPr>
          <w:b/>
        </w:rPr>
        <w:t>2.1.Паспорт КОС</w:t>
      </w:r>
    </w:p>
    <w:p w:rsidR="00D47951" w:rsidRDefault="00D47951">
      <w:pPr>
        <w:jc w:val="both"/>
      </w:pPr>
      <w:r w:rsidRPr="00290FA0">
        <w:t xml:space="preserve">Промежуточный контроль освоения учебной дисциплины осуществляется в форме </w:t>
      </w:r>
      <w:r w:rsidR="000E52D2" w:rsidRPr="00290FA0">
        <w:t>дифференцированного зачета</w:t>
      </w:r>
      <w:r w:rsidR="00C427DE" w:rsidRPr="00290FA0">
        <w:t>.</w:t>
      </w:r>
    </w:p>
    <w:p w:rsidR="008F211F" w:rsidRDefault="008F211F">
      <w:pPr>
        <w:jc w:val="both"/>
      </w:pPr>
    </w:p>
    <w:tbl>
      <w:tblPr>
        <w:tblW w:w="9214" w:type="dxa"/>
        <w:tblInd w:w="-1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2551"/>
        <w:gridCol w:w="4536"/>
      </w:tblGrid>
      <w:tr w:rsidR="00397CCB" w:rsidRPr="00AD7E32" w:rsidTr="00397CCB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97CCB" w:rsidRPr="00AD7E32" w:rsidRDefault="00397CCB" w:rsidP="00EB619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D7E32">
              <w:rPr>
                <w:b/>
                <w:sz w:val="20"/>
                <w:szCs w:val="20"/>
              </w:rPr>
              <w:t>Результаты освоения</w:t>
            </w:r>
          </w:p>
          <w:p w:rsidR="00397CCB" w:rsidRPr="00AD7E32" w:rsidRDefault="00397CCB" w:rsidP="00EB6194">
            <w:pPr>
              <w:jc w:val="center"/>
              <w:rPr>
                <w:b/>
                <w:sz w:val="20"/>
                <w:szCs w:val="20"/>
              </w:rPr>
            </w:pPr>
            <w:r w:rsidRPr="00AD7E32">
              <w:rPr>
                <w:b/>
                <w:sz w:val="20"/>
                <w:szCs w:val="20"/>
              </w:rPr>
              <w:t>(объекты оценивания)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97CCB" w:rsidRPr="00AD7E32" w:rsidRDefault="00397CCB" w:rsidP="00EB619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D7E32">
              <w:rPr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97CCB" w:rsidRPr="00AD7E32" w:rsidRDefault="00397CCB" w:rsidP="00EB6194">
            <w:pPr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AD7E32">
              <w:rPr>
                <w:b/>
                <w:sz w:val="20"/>
                <w:szCs w:val="20"/>
              </w:rPr>
              <w:t>Задание (я) дифференцированного зачета</w:t>
            </w:r>
          </w:p>
          <w:p w:rsidR="00397CCB" w:rsidRPr="00AD7E32" w:rsidRDefault="00397CCB" w:rsidP="00EB6194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C23433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C23433" w:rsidRPr="00AD7E32" w:rsidRDefault="00C23433" w:rsidP="00C41905">
            <w:pPr>
              <w:spacing w:before="120" w:after="120"/>
              <w:rPr>
                <w:b/>
                <w:sz w:val="20"/>
                <w:szCs w:val="20"/>
              </w:rPr>
            </w:pPr>
            <w:r w:rsidRPr="00AD7E32">
              <w:rPr>
                <w:b/>
                <w:sz w:val="20"/>
                <w:szCs w:val="20"/>
              </w:rPr>
              <w:t>уметь:</w:t>
            </w:r>
          </w:p>
          <w:p w:rsidR="00C23433" w:rsidRPr="00AD7E32" w:rsidRDefault="00C23433" w:rsidP="00C41905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Разрабатывать алгоритмы для конкретных задач.</w:t>
            </w:r>
          </w:p>
        </w:tc>
        <w:tc>
          <w:tcPr>
            <w:tcW w:w="2551" w:type="dxa"/>
          </w:tcPr>
          <w:p w:rsidR="00C23433" w:rsidRPr="00AD7E32" w:rsidRDefault="00C23433" w:rsidP="00964F46">
            <w:pPr>
              <w:spacing w:line="240" w:lineRule="auto"/>
              <w:ind w:left="-45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вычисляет значение выражений по формуле;</w:t>
            </w:r>
          </w:p>
          <w:p w:rsidR="00C23433" w:rsidRPr="00AD7E32" w:rsidRDefault="00C23433" w:rsidP="00964F46">
            <w:pPr>
              <w:spacing w:line="240" w:lineRule="auto"/>
              <w:ind w:left="-45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организовывает ввод и вывод данных;</w:t>
            </w:r>
          </w:p>
          <w:p w:rsidR="00C23433" w:rsidRPr="00AD7E32" w:rsidRDefault="00C23433" w:rsidP="00964F46">
            <w:pPr>
              <w:spacing w:line="240" w:lineRule="auto"/>
              <w:ind w:left="-45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решает арифметические задачи;</w:t>
            </w:r>
          </w:p>
          <w:p w:rsidR="00C23433" w:rsidRPr="00AD7E32" w:rsidRDefault="00C23433" w:rsidP="00964F46">
            <w:pPr>
              <w:spacing w:line="240" w:lineRule="auto"/>
              <w:ind w:left="-45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решает задачи на составление логических выражений, на области, описываемые логическими выражениями;</w:t>
            </w:r>
          </w:p>
          <w:p w:rsidR="00C23433" w:rsidRPr="00AD7E32" w:rsidRDefault="00C23433" w:rsidP="00964F46">
            <w:pPr>
              <w:spacing w:line="240" w:lineRule="auto"/>
              <w:ind w:left="-45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решает задачи на вычисление значений функций, на вложенное ветвление;</w:t>
            </w:r>
          </w:p>
          <w:p w:rsidR="00C23433" w:rsidRPr="00AD7E32" w:rsidRDefault="00C23433" w:rsidP="00964F46">
            <w:pPr>
              <w:spacing w:line="240" w:lineRule="auto"/>
              <w:ind w:left="-45"/>
              <w:rPr>
                <w:bCs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решает текстовые задачи на ветвление, задачи с использованием оператора Выбора</w:t>
            </w:r>
          </w:p>
        </w:tc>
        <w:tc>
          <w:tcPr>
            <w:tcW w:w="4536" w:type="dxa"/>
            <w:vMerge w:val="restart"/>
          </w:tcPr>
          <w:p w:rsidR="00AD7E32" w:rsidRPr="00AD7E32" w:rsidRDefault="00AD7E32" w:rsidP="00AD7E32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Решите задачу. Для заданной координатами Х и У точки проверить принадлежит ли она квадрату на рисунке: </w:t>
            </w:r>
          </w:p>
          <w:p w:rsidR="00AD7E32" w:rsidRPr="00AD7E32" w:rsidRDefault="00AD7E32" w:rsidP="00AD7E32">
            <w:pPr>
              <w:tabs>
                <w:tab w:val="left" w:pos="2895"/>
              </w:tabs>
              <w:rPr>
                <w:color w:val="000000"/>
                <w:sz w:val="20"/>
                <w:szCs w:val="20"/>
              </w:rPr>
            </w:pPr>
            <w:r w:rsidRPr="00AD7E32"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3600" behindDoc="0" locked="0" layoutInCell="1" allowOverlap="1" wp14:anchorId="30078BCD" wp14:editId="2C8B046D">
                      <wp:simplePos x="0" y="0"/>
                      <wp:positionH relativeFrom="margin">
                        <wp:posOffset>-243840</wp:posOffset>
                      </wp:positionH>
                      <wp:positionV relativeFrom="paragraph">
                        <wp:posOffset>-6985</wp:posOffset>
                      </wp:positionV>
                      <wp:extent cx="1983740" cy="901700"/>
                      <wp:effectExtent l="6350" t="16510" r="19685" b="15240"/>
                      <wp:wrapNone/>
                      <wp:docPr id="205" name="Группа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3740" cy="901700"/>
                                <a:chOff x="-384" y="-11"/>
                                <a:chExt cx="3123" cy="1419"/>
                              </a:xfrm>
                            </wpg:grpSpPr>
                            <wps:wsp>
                              <wps:cNvPr id="206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" y="417"/>
                                  <a:ext cx="1135" cy="93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9"/>
                                  <a:srcRect/>
                                  <a:tile tx="0" ty="0" sx="100000" sy="100000" flip="none" algn="tl"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7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" y="-11"/>
                                  <a:ext cx="0" cy="14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384" y="1342"/>
                                  <a:ext cx="31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2526C747" id="Группа 205" o:spid="_x0000_s1026" style="position:absolute;margin-left:-19.2pt;margin-top:-.55pt;width:156.2pt;height:71pt;z-index:251673600;mso-wrap-distance-left:0;mso-wrap-distance-right:0;mso-position-horizontal-relative:margin" coordorigin="-384,-11" coordsize="3123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">
                      <v:rect id="Rectangle 190" o:spid="_x0000_s1027" style="position:absolute;left:468;top:417;width:1135;height:93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" strokeweight=".26mm">
                        <v:fill r:id="rId10" o:title="" recolor="t" type="tile"/>
                      </v:rect>
                      <v:line id="Line 191" o:spid="_x0000_s1028" style="position:absolute;visibility:visible;mso-wrap-style:square" from="1036,-11" to="1036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" strokeweight=".26mm">
                        <v:stroke startarrow="block" joinstyle="miter"/>
                      </v:line>
                      <v:line id="Line 192" o:spid="_x0000_s1029" style="position:absolute;visibility:visible;mso-wrap-style:square" from="-384,1342" to="2739,1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" strokeweight=".26mm">
                        <v:stroke endarrow="block" joinstyle="miter"/>
                      </v:line>
                      <w10:wrap anchorx="margin"/>
                    </v:group>
                  </w:pict>
                </mc:Fallback>
              </mc:AlternateContent>
            </w:r>
            <w:r w:rsidRPr="00AD7E32">
              <w:rPr>
                <w:color w:val="000000"/>
                <w:sz w:val="20"/>
                <w:szCs w:val="20"/>
              </w:rPr>
              <w:t xml:space="preserve">                   4</w:t>
            </w:r>
          </w:p>
          <w:p w:rsidR="00AD7E32" w:rsidRPr="00AD7E32" w:rsidRDefault="00AD7E32" w:rsidP="00AD7E32">
            <w:pPr>
              <w:tabs>
                <w:tab w:val="left" w:pos="2895"/>
              </w:tabs>
              <w:rPr>
                <w:color w:val="000000"/>
                <w:sz w:val="20"/>
                <w:szCs w:val="20"/>
              </w:rPr>
            </w:pPr>
          </w:p>
          <w:p w:rsidR="00AD7E32" w:rsidRPr="00AD7E32" w:rsidRDefault="00AD7E32" w:rsidP="00AD7E32">
            <w:pPr>
              <w:rPr>
                <w:color w:val="000000"/>
                <w:sz w:val="20"/>
                <w:szCs w:val="20"/>
              </w:rPr>
            </w:pPr>
          </w:p>
          <w:p w:rsidR="00AD7E32" w:rsidRPr="00AD7E32" w:rsidRDefault="00AD7E32" w:rsidP="00AD7E32">
            <w:pPr>
              <w:rPr>
                <w:color w:val="000000"/>
                <w:sz w:val="20"/>
                <w:szCs w:val="20"/>
              </w:rPr>
            </w:pPr>
          </w:p>
          <w:p w:rsidR="00AD7E32" w:rsidRPr="00AD7E32" w:rsidRDefault="00AD7E32" w:rsidP="00AD7E32">
            <w:pPr>
              <w:tabs>
                <w:tab w:val="left" w:pos="3825"/>
                <w:tab w:val="left" w:pos="5430"/>
              </w:tabs>
              <w:rPr>
                <w:color w:val="000000"/>
                <w:sz w:val="20"/>
                <w:szCs w:val="20"/>
              </w:rPr>
            </w:pPr>
          </w:p>
          <w:p w:rsidR="00AD7E32" w:rsidRPr="00AD7E32" w:rsidRDefault="00AD7E32" w:rsidP="00AD7E32">
            <w:pPr>
              <w:tabs>
                <w:tab w:val="left" w:pos="5250"/>
              </w:tabs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   -2                      2</w:t>
            </w:r>
          </w:p>
          <w:p w:rsidR="00AD7E32" w:rsidRPr="00AD7E32" w:rsidRDefault="00AD7E32" w:rsidP="00AD7E32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Решите задачу. Дан одномерный массив действительных чисел С(50). Заполнить массив целыми случайными числами из интервала [-10;75]. Исходный массив распечатать. Найти максимальный элемент в первой половине массива и его порядковый номер.</w:t>
            </w:r>
          </w:p>
          <w:p w:rsidR="00AD7E32" w:rsidRPr="00AD7E32" w:rsidRDefault="00AD7E32" w:rsidP="00AD7E32">
            <w:pPr>
              <w:snapToGrid w:val="0"/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>Решите задачу. Даны натуральные числа от 35 до 87. Найти и напечатать те из них, которые при делении на 7 дают остаток 1, 2 или 5.</w:t>
            </w:r>
          </w:p>
          <w:p w:rsidR="00AD7E32" w:rsidRPr="00AD7E32" w:rsidRDefault="00AD7E32" w:rsidP="00AD7E32">
            <w:pPr>
              <w:widowControl w:val="0"/>
              <w:autoSpaceDE w:val="0"/>
              <w:snapToGrid w:val="0"/>
              <w:rPr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AD7E32">
              <w:rPr>
                <w:sz w:val="20"/>
                <w:szCs w:val="20"/>
              </w:rPr>
              <w:t>Подсчитать количество букв «к» в предложении. Предложение вводится с клавиатуры.</w:t>
            </w:r>
          </w:p>
          <w:p w:rsidR="00AD7E32" w:rsidRPr="00AD7E32" w:rsidRDefault="00AD7E32" w:rsidP="00AD7E32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AD7E32">
              <w:rPr>
                <w:sz w:val="20"/>
                <w:szCs w:val="20"/>
              </w:rPr>
              <w:t>Вывести на экран таблицу перевода из килограммов в граммы вида: 1 кг = 1000 гр</w:t>
            </w:r>
          </w:p>
          <w:p w:rsidR="00AD7E32" w:rsidRPr="00AD7E32" w:rsidRDefault="00AD7E32" w:rsidP="00AD7E32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>Решите задачу. Найти сумму положительных элементов линейного массива целых чисел. Размерность массива – 10. Заполнение массива осуществить с  клавиатуры.</w:t>
            </w:r>
          </w:p>
          <w:p w:rsidR="00AD7E32" w:rsidRPr="00AD7E32" w:rsidRDefault="00AD7E32" w:rsidP="00AD7E32">
            <w:pPr>
              <w:widowControl w:val="0"/>
              <w:autoSpaceDE w:val="0"/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>Решите задачу. Создайте массив А[12] с помощью генератора случайных чисел с элементами от –20 до 10 и выведите его на экран. Замените все отрицательные элементы массива числом 0.</w:t>
            </w:r>
          </w:p>
          <w:p w:rsidR="00AD7E32" w:rsidRPr="00AD7E32" w:rsidRDefault="00AD7E32" w:rsidP="00AD7E32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>Решите задачу. Протабулировать функцию у=</w:t>
            </w:r>
            <w:r w:rsidRPr="00AD7E32">
              <w:rPr>
                <w:i/>
                <w:color w:val="000000"/>
                <w:sz w:val="20"/>
                <w:szCs w:val="20"/>
                <w:lang w:val="en-US"/>
              </w:rPr>
              <w:t>sin</w:t>
            </w:r>
            <w:r w:rsidRPr="00AD7E32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AD7E32">
              <w:rPr>
                <w:color w:val="000000"/>
                <w:sz w:val="20"/>
                <w:szCs w:val="20"/>
                <w:lang w:val="en-US"/>
              </w:rPr>
              <w:t>x</w:t>
            </w:r>
            <w:r w:rsidRPr="00AD7E32">
              <w:rPr>
                <w:color w:val="000000"/>
                <w:sz w:val="20"/>
                <w:szCs w:val="20"/>
                <w:vertAlign w:val="superscript"/>
              </w:rPr>
              <w:t xml:space="preserve">2 </w:t>
            </w:r>
            <w:r w:rsidRPr="00AD7E32">
              <w:rPr>
                <w:color w:val="000000"/>
                <w:sz w:val="20"/>
                <w:szCs w:val="20"/>
              </w:rPr>
              <w:t xml:space="preserve">на отрезке </w:t>
            </w:r>
            <w:r w:rsidRPr="00AD7E32">
              <w:rPr>
                <w:color w:val="000000"/>
                <w:sz w:val="20"/>
                <w:szCs w:val="20"/>
              </w:rPr>
              <w:br/>
              <w:t>[-4;10] с шагом 2. Вывести результат в виде таблицы.</w:t>
            </w:r>
          </w:p>
          <w:p w:rsidR="00AD7E32" w:rsidRPr="00AD7E32" w:rsidRDefault="00AD7E32" w:rsidP="00AD7E32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>Решите задачу. Составить программу вычисления значения функции Y (х), х вводится с клавиатуры:    Y=</w:t>
            </w:r>
            <w:r w:rsidRPr="00AD7E32">
              <w:rPr>
                <w:position w:val="-16"/>
                <w:sz w:val="20"/>
                <w:szCs w:val="20"/>
              </w:rPr>
              <w:object w:dxaOrig="642" w:dyaOrig="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28.5pt" o:ole="" filled="t">
                  <v:fill color2="black"/>
                  <v:imagedata r:id="rId11" o:title=""/>
                </v:shape>
                <o:OLEObject Type="Embed" ProgID="Equation.3" ShapeID="_x0000_i1025" DrawAspect="Content" ObjectID="_1617170899" r:id="rId12"/>
              </w:object>
            </w:r>
          </w:p>
          <w:p w:rsidR="00AD7E32" w:rsidRPr="00AD7E32" w:rsidRDefault="00AD7E32" w:rsidP="00AD7E32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AD7E32">
              <w:rPr>
                <w:sz w:val="20"/>
                <w:szCs w:val="20"/>
              </w:rPr>
              <w:t>Вычислить значение функции для любого х, вводимого с клавиатуры.</w:t>
            </w:r>
          </w:p>
          <w:p w:rsidR="00AD7E32" w:rsidRPr="00AD7E32" w:rsidRDefault="008840E0" w:rsidP="00AD7E32">
            <w:pPr>
              <w:pStyle w:val="aff5"/>
              <w:jc w:val="left"/>
              <w:rPr>
                <w:sz w:val="20"/>
              </w:rPr>
            </w:pPr>
            <w:r w:rsidRPr="00AD7E32">
              <w:rPr>
                <w:position w:val="-36"/>
                <w:sz w:val="20"/>
              </w:rPr>
              <w:object w:dxaOrig="2820" w:dyaOrig="840">
                <v:shape id="_x0000_i1026" type="#_x0000_t75" style="width:141pt;height:42pt" o:ole="" filled="t">
                  <v:fill opacity="0" color2="black"/>
                  <v:imagedata r:id="rId13" o:title=""/>
                </v:shape>
                <o:OLEObject Type="Embed" ProgID="Equation.3" ShapeID="_x0000_i1026" DrawAspect="Content" ObjectID="_1617170900" r:id="rId14"/>
              </w:object>
            </w:r>
          </w:p>
          <w:p w:rsidR="00AD7E32" w:rsidRPr="00AD7E32" w:rsidRDefault="00AD7E32" w:rsidP="00AD7E32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  <w:vertAlign w:val="superscript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AD7E32">
              <w:rPr>
                <w:sz w:val="20"/>
                <w:szCs w:val="20"/>
              </w:rPr>
              <w:t>Вычислить: 1</w:t>
            </w:r>
            <w:r w:rsidRPr="00AD7E32">
              <w:rPr>
                <w:sz w:val="20"/>
                <w:szCs w:val="20"/>
                <w:vertAlign w:val="superscript"/>
              </w:rPr>
              <w:t xml:space="preserve">2 </w:t>
            </w:r>
            <w:r w:rsidRPr="00AD7E32">
              <w:rPr>
                <w:sz w:val="20"/>
                <w:szCs w:val="20"/>
              </w:rPr>
              <w:t>+ 3</w:t>
            </w:r>
            <w:r w:rsidRPr="00AD7E32">
              <w:rPr>
                <w:sz w:val="20"/>
                <w:szCs w:val="20"/>
                <w:vertAlign w:val="superscript"/>
              </w:rPr>
              <w:t>2</w:t>
            </w:r>
            <w:r w:rsidRPr="00AD7E32">
              <w:rPr>
                <w:sz w:val="20"/>
                <w:szCs w:val="20"/>
              </w:rPr>
              <w:t xml:space="preserve"> +5</w:t>
            </w:r>
            <w:r w:rsidRPr="00AD7E32">
              <w:rPr>
                <w:sz w:val="20"/>
                <w:szCs w:val="20"/>
                <w:vertAlign w:val="superscript"/>
              </w:rPr>
              <w:t>2</w:t>
            </w:r>
            <w:r w:rsidRPr="00AD7E32">
              <w:rPr>
                <w:sz w:val="20"/>
                <w:szCs w:val="20"/>
              </w:rPr>
              <w:t xml:space="preserve"> +…+15</w:t>
            </w:r>
            <w:r w:rsidRPr="00AD7E32">
              <w:rPr>
                <w:sz w:val="20"/>
                <w:szCs w:val="20"/>
                <w:vertAlign w:val="superscript"/>
              </w:rPr>
              <w:t>2</w:t>
            </w:r>
          </w:p>
          <w:p w:rsidR="00AD7E32" w:rsidRPr="00AD7E32" w:rsidRDefault="00AD7E32" w:rsidP="00AD7E32">
            <w:pPr>
              <w:widowControl w:val="0"/>
              <w:tabs>
                <w:tab w:val="left" w:pos="1500"/>
              </w:tabs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AD7E32">
              <w:rPr>
                <w:sz w:val="20"/>
                <w:szCs w:val="20"/>
              </w:rPr>
              <w:t>В предложении заменить все буквы «о» на «а». Предложение вводится с клавиатуры.</w:t>
            </w:r>
          </w:p>
          <w:p w:rsidR="00AD7E32" w:rsidRPr="00AD7E32" w:rsidRDefault="00AD7E32" w:rsidP="00AD7E32">
            <w:pPr>
              <w:widowControl w:val="0"/>
              <w:autoSpaceDE w:val="0"/>
              <w:spacing w:line="240" w:lineRule="auto"/>
              <w:rPr>
                <w:color w:val="000000"/>
                <w:sz w:val="20"/>
                <w:szCs w:val="20"/>
              </w:rPr>
            </w:pPr>
          </w:p>
          <w:p w:rsidR="00AD7E32" w:rsidRPr="00AD7E32" w:rsidRDefault="00AD7E32" w:rsidP="00AD7E32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lastRenderedPageBreak/>
              <w:t>Решите задачу. Составить программу вычисления значения функций:</w:t>
            </w:r>
          </w:p>
          <w:p w:rsidR="00AD7E32" w:rsidRPr="00AD7E32" w:rsidRDefault="00AD7E32" w:rsidP="00AD7E32">
            <w:pPr>
              <w:rPr>
                <w:color w:val="000000"/>
                <w:sz w:val="20"/>
                <w:szCs w:val="20"/>
              </w:rPr>
            </w:pPr>
            <w:r w:rsidRPr="00AD7E32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3591FA" wp14:editId="5E2E0F7E">
                      <wp:simplePos x="0" y="0"/>
                      <wp:positionH relativeFrom="margin">
                        <wp:posOffset>163830</wp:posOffset>
                      </wp:positionH>
                      <wp:positionV relativeFrom="paragraph">
                        <wp:posOffset>149860</wp:posOffset>
                      </wp:positionV>
                      <wp:extent cx="91440" cy="640080"/>
                      <wp:effectExtent l="13970" t="13335" r="8890" b="13335"/>
                      <wp:wrapNone/>
                      <wp:docPr id="209" name="Левая фигурная скобка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640080"/>
                              </a:xfrm>
                              <a:prstGeom prst="leftBrace">
                                <a:avLst>
                                  <a:gd name="adj1" fmla="val 58333"/>
                                  <a:gd name="adj2" fmla="val 50000"/>
                                </a:avLst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6DCB0D40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209" o:spid="_x0000_s1026" type="#_x0000_t87" style="position:absolute;margin-left:12.9pt;margin-top:11.8pt;width:7.2pt;height:50.4pt;z-index:2516746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" strokeweight=".26mm">
                      <v:stroke joinstyle="miter"/>
                      <w10:wrap anchorx="margin"/>
                    </v:shape>
                  </w:pict>
                </mc:Fallback>
              </mc:AlternateContent>
            </w:r>
          </w:p>
          <w:p w:rsidR="00AD7E32" w:rsidRPr="00AD7E32" w:rsidRDefault="00AD7E32" w:rsidP="00AD7E32">
            <w:pPr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       </w:t>
            </w:r>
            <w:r w:rsidRPr="00AD7E32">
              <w:rPr>
                <w:color w:val="000000"/>
                <w:sz w:val="20"/>
                <w:szCs w:val="20"/>
                <w:lang w:val="en-US"/>
              </w:rPr>
              <w:t>x</w:t>
            </w:r>
            <w:r w:rsidRPr="00AD7E32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AD7E32">
              <w:rPr>
                <w:color w:val="000000"/>
                <w:sz w:val="20"/>
                <w:szCs w:val="20"/>
              </w:rPr>
              <w:t xml:space="preserve"> при </w:t>
            </w:r>
            <w:r w:rsidRPr="00AD7E32">
              <w:rPr>
                <w:color w:val="000000"/>
                <w:sz w:val="20"/>
                <w:szCs w:val="20"/>
                <w:lang w:val="en-US"/>
              </w:rPr>
              <w:t>x</w:t>
            </w:r>
            <w:r w:rsidRPr="00AD7E32">
              <w:rPr>
                <w:color w:val="000000"/>
                <w:sz w:val="20"/>
                <w:szCs w:val="20"/>
              </w:rPr>
              <w:t xml:space="preserve">&gt;0;             </w:t>
            </w:r>
          </w:p>
          <w:p w:rsidR="00AD7E32" w:rsidRPr="00AD7E32" w:rsidRDefault="00AD7E32" w:rsidP="00AD7E32">
            <w:pPr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у=         </w:t>
            </w:r>
          </w:p>
          <w:p w:rsidR="00AD7E32" w:rsidRPr="00AD7E32" w:rsidRDefault="00AD7E32" w:rsidP="00AD7E32">
            <w:pPr>
              <w:rPr>
                <w:color w:val="000000"/>
                <w:sz w:val="20"/>
                <w:szCs w:val="20"/>
              </w:rPr>
            </w:pPr>
            <w:r w:rsidRPr="00AD7E32">
              <w:rPr>
                <w:color w:val="000000"/>
                <w:sz w:val="20"/>
                <w:szCs w:val="20"/>
              </w:rPr>
              <w:t xml:space="preserve">       - </w:t>
            </w:r>
            <w:r w:rsidRPr="00AD7E32">
              <w:rPr>
                <w:color w:val="000000"/>
                <w:sz w:val="20"/>
                <w:szCs w:val="20"/>
                <w:lang w:val="en-US"/>
              </w:rPr>
              <w:t>x</w:t>
            </w:r>
            <w:r w:rsidRPr="00AD7E32">
              <w:rPr>
                <w:color w:val="000000"/>
                <w:sz w:val="20"/>
                <w:szCs w:val="20"/>
              </w:rPr>
              <w:t xml:space="preserve"> при </w:t>
            </w:r>
            <w:r w:rsidRPr="00AD7E32">
              <w:rPr>
                <w:color w:val="000000"/>
                <w:sz w:val="20"/>
                <w:szCs w:val="20"/>
                <w:lang w:val="en-US"/>
              </w:rPr>
              <w:t>x</w:t>
            </w:r>
            <w:r w:rsidRPr="00AD7E32">
              <w:rPr>
                <w:color w:val="000000"/>
                <w:sz w:val="20"/>
                <w:szCs w:val="20"/>
              </w:rPr>
              <w:t xml:space="preserve">≤0;       </w:t>
            </w:r>
          </w:p>
          <w:p w:rsidR="00AD7E32" w:rsidRPr="00AD7E32" w:rsidRDefault="00AD7E32" w:rsidP="00AD7E32">
            <w:pPr>
              <w:widowControl w:val="0"/>
              <w:autoSpaceDE w:val="0"/>
              <w:spacing w:line="240" w:lineRule="auto"/>
              <w:rPr>
                <w:color w:val="000000"/>
                <w:sz w:val="20"/>
                <w:szCs w:val="20"/>
              </w:rPr>
            </w:pPr>
          </w:p>
          <w:p w:rsidR="00AD7E32" w:rsidRPr="00AD7E32" w:rsidRDefault="00AD7E32" w:rsidP="00AD7E32">
            <w:pPr>
              <w:rPr>
                <w:sz w:val="20"/>
                <w:szCs w:val="20"/>
              </w:rPr>
            </w:pPr>
          </w:p>
          <w:p w:rsidR="00C23433" w:rsidRPr="00AD7E32" w:rsidRDefault="00C23433" w:rsidP="00C4190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23433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C23433" w:rsidRPr="00AD7E32" w:rsidRDefault="00C23433" w:rsidP="00C41905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Использовать программы для графического отображения алгоритмов.</w:t>
            </w:r>
          </w:p>
        </w:tc>
        <w:tc>
          <w:tcPr>
            <w:tcW w:w="2551" w:type="dxa"/>
          </w:tcPr>
          <w:p w:rsidR="00C23433" w:rsidRPr="00AD7E32" w:rsidRDefault="00C23433" w:rsidP="00C41905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Строит блок-схемы в программной среде</w:t>
            </w:r>
          </w:p>
        </w:tc>
        <w:tc>
          <w:tcPr>
            <w:tcW w:w="4536" w:type="dxa"/>
            <w:vMerge/>
          </w:tcPr>
          <w:p w:rsidR="00C23433" w:rsidRPr="00AD7E32" w:rsidRDefault="00C23433" w:rsidP="00C4190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23433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C23433" w:rsidRPr="00AD7E32" w:rsidRDefault="00C23433" w:rsidP="00C41905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Работать в среде программирования.</w:t>
            </w:r>
          </w:p>
        </w:tc>
        <w:tc>
          <w:tcPr>
            <w:tcW w:w="2551" w:type="dxa"/>
          </w:tcPr>
          <w:p w:rsidR="00C23433" w:rsidRPr="00AD7E32" w:rsidRDefault="00C23433" w:rsidP="00C41905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Выполняет настройки среды программирования, необходимые для реализации программного кода.</w:t>
            </w:r>
          </w:p>
        </w:tc>
        <w:tc>
          <w:tcPr>
            <w:tcW w:w="4536" w:type="dxa"/>
            <w:vMerge/>
          </w:tcPr>
          <w:p w:rsidR="00C23433" w:rsidRPr="00AD7E32" w:rsidRDefault="00C23433" w:rsidP="00C4190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23433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C23433" w:rsidRPr="00AD7E32" w:rsidRDefault="00C23433" w:rsidP="00C41905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Реализовывать построенные алгоритмы в виде программ на конкретном языке программирования.</w:t>
            </w:r>
          </w:p>
        </w:tc>
        <w:tc>
          <w:tcPr>
            <w:tcW w:w="2551" w:type="dxa"/>
          </w:tcPr>
          <w:p w:rsidR="00C23433" w:rsidRPr="00AD7E32" w:rsidRDefault="00C23433" w:rsidP="00C41905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Выполняет запись программы по представленной блок-схеме</w:t>
            </w:r>
          </w:p>
        </w:tc>
        <w:tc>
          <w:tcPr>
            <w:tcW w:w="4536" w:type="dxa"/>
            <w:vMerge/>
          </w:tcPr>
          <w:p w:rsidR="00C23433" w:rsidRPr="00AD7E32" w:rsidRDefault="00C23433" w:rsidP="00C4190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23433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C23433" w:rsidRPr="00AD7E32" w:rsidRDefault="00C23433" w:rsidP="00C41905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Оформлять код программы в соответствии со стандартом кодирования.</w:t>
            </w:r>
          </w:p>
        </w:tc>
        <w:tc>
          <w:tcPr>
            <w:tcW w:w="2551" w:type="dxa"/>
          </w:tcPr>
          <w:p w:rsidR="00C23433" w:rsidRPr="00AD7E32" w:rsidRDefault="00C23433" w:rsidP="00C41905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Использует комментарии при оформлении программы</w:t>
            </w:r>
          </w:p>
          <w:p w:rsidR="00C23433" w:rsidRPr="00AD7E32" w:rsidRDefault="00C23433" w:rsidP="00C41905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Использует оформление «лесенкой»</w:t>
            </w:r>
          </w:p>
          <w:p w:rsidR="00C23433" w:rsidRPr="00AD7E32" w:rsidRDefault="00C23433" w:rsidP="00C41905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Грамотно использует скобки</w:t>
            </w:r>
          </w:p>
        </w:tc>
        <w:tc>
          <w:tcPr>
            <w:tcW w:w="4536" w:type="dxa"/>
            <w:vMerge/>
          </w:tcPr>
          <w:p w:rsidR="00C23433" w:rsidRPr="00AD7E32" w:rsidRDefault="00C23433" w:rsidP="00C4190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23433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C23433" w:rsidRPr="00AD7E32" w:rsidRDefault="00C23433" w:rsidP="00C41905">
            <w:pPr>
              <w:spacing w:before="120" w:after="120"/>
              <w:rPr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Выполнять проверку, отладку кода программы.</w:t>
            </w:r>
          </w:p>
        </w:tc>
        <w:tc>
          <w:tcPr>
            <w:tcW w:w="2551" w:type="dxa"/>
          </w:tcPr>
          <w:p w:rsidR="00C23433" w:rsidRPr="00AD7E32" w:rsidRDefault="00C23433" w:rsidP="00C41905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Тестирует программный код, вносит необходимые изменения</w:t>
            </w:r>
          </w:p>
        </w:tc>
        <w:tc>
          <w:tcPr>
            <w:tcW w:w="4536" w:type="dxa"/>
            <w:vMerge/>
          </w:tcPr>
          <w:p w:rsidR="00C23433" w:rsidRPr="00AD7E32" w:rsidRDefault="00C23433" w:rsidP="00C4190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EB6194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EB6194" w:rsidRPr="00AD7E32" w:rsidRDefault="00EB6194" w:rsidP="00EB6194">
            <w:pPr>
              <w:spacing w:line="276" w:lineRule="auto"/>
              <w:rPr>
                <w:b/>
                <w:sz w:val="20"/>
                <w:szCs w:val="20"/>
              </w:rPr>
            </w:pPr>
            <w:r w:rsidRPr="00AD7E32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EB6194" w:rsidRPr="00AD7E32" w:rsidRDefault="00EB6194" w:rsidP="00EB6194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Понятие алгоритмизации, свойства алгоритмов, общие принципы построения алгоритмов, основные алгоритмические конструкции.</w:t>
            </w:r>
          </w:p>
        </w:tc>
        <w:tc>
          <w:tcPr>
            <w:tcW w:w="2551" w:type="dxa"/>
          </w:tcPr>
          <w:p w:rsidR="00EB6194" w:rsidRPr="00AD7E32" w:rsidRDefault="00EB6194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воспроизводит этапы решения задачи на компьютере;</w:t>
            </w:r>
          </w:p>
          <w:p w:rsidR="00EB6194" w:rsidRPr="00AD7E32" w:rsidRDefault="00EB6194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определяет понятие алгоритма;</w:t>
            </w:r>
          </w:p>
          <w:p w:rsidR="00EB6194" w:rsidRPr="00AD7E32" w:rsidRDefault="00EB6194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перечисляет свойства алгоритма и приводит примеры;</w:t>
            </w:r>
          </w:p>
          <w:p w:rsidR="00EB6194" w:rsidRPr="00AD7E32" w:rsidRDefault="00EB6194" w:rsidP="00EB6194">
            <w:pPr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перечисляет способы описания алгоритмов</w:t>
            </w:r>
          </w:p>
          <w:p w:rsidR="00EB6194" w:rsidRPr="00AD7E32" w:rsidRDefault="00EB6194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воспроизводит базовые конструкции изучаемых языков программирования: линейные алгоритмы, алгоритмическая структура «Ветвление», «Выбор», «Цикл»;</w:t>
            </w:r>
          </w:p>
          <w:p w:rsidR="00EB6194" w:rsidRPr="00AD7E32" w:rsidRDefault="00EB6194" w:rsidP="00EB6194">
            <w:pPr>
              <w:rPr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EB6194" w:rsidRPr="00AD7E32" w:rsidRDefault="00EB6194" w:rsidP="00EB6194">
            <w:pPr>
              <w:suppressAutoHyphens w:val="0"/>
              <w:snapToGrid w:val="0"/>
              <w:spacing w:line="240" w:lineRule="auto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Дайте определение понятию «алгоритм», охарактеризуйте свойства алгоритмов, способы описания алгоритмов. Расскажите об исполнителях алгоритмов. Приведите примеры использования алгоритмов.</w:t>
            </w:r>
          </w:p>
          <w:p w:rsidR="001622AD" w:rsidRPr="00AD7E32" w:rsidRDefault="001622AD" w:rsidP="001622AD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Раскройте понятие ветвления. Опишите ветвление с помощью блок-схемы и в виде программы. Приведите примеры решения задач.</w:t>
            </w:r>
          </w:p>
          <w:p w:rsidR="001622AD" w:rsidRPr="00AD7E32" w:rsidRDefault="001622AD" w:rsidP="001622AD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Определите понятие цикл. Опишите цикл с параметром с помощью блок-схемы и в виде программы. Приведите примеры решения задач.</w:t>
            </w:r>
          </w:p>
          <w:p w:rsidR="00EB6194" w:rsidRPr="00AD7E32" w:rsidRDefault="00EB6194" w:rsidP="00EB6194">
            <w:pPr>
              <w:suppressAutoHyphens w:val="0"/>
              <w:snapToGrid w:val="0"/>
              <w:spacing w:line="240" w:lineRule="auto"/>
              <w:rPr>
                <w:sz w:val="20"/>
                <w:szCs w:val="20"/>
              </w:rPr>
            </w:pPr>
          </w:p>
          <w:p w:rsidR="00EB6194" w:rsidRPr="00AD7E32" w:rsidRDefault="00EB6194" w:rsidP="00EB6194">
            <w:pPr>
              <w:suppressAutoHyphens w:val="0"/>
              <w:snapToGrid w:val="0"/>
              <w:spacing w:line="240" w:lineRule="auto"/>
              <w:rPr>
                <w:sz w:val="20"/>
                <w:szCs w:val="20"/>
              </w:rPr>
            </w:pPr>
          </w:p>
          <w:p w:rsidR="00EB6194" w:rsidRPr="00AD7E32" w:rsidRDefault="00EB6194" w:rsidP="00EB6194">
            <w:pPr>
              <w:suppressAutoHyphens w:val="0"/>
              <w:snapToGrid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B6194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EB6194" w:rsidRPr="00AD7E32" w:rsidRDefault="00EB6194" w:rsidP="00EB6194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Эволюцию языков программирования, их классификацию, понятие системы программирования.</w:t>
            </w:r>
          </w:p>
        </w:tc>
        <w:tc>
          <w:tcPr>
            <w:tcW w:w="2551" w:type="dxa"/>
          </w:tcPr>
          <w:p w:rsidR="00EB6194" w:rsidRPr="00AD7E32" w:rsidRDefault="00EB6194" w:rsidP="00EB6194">
            <w:pPr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воспроизводит принципы  структурного и модульного программирования;</w:t>
            </w:r>
          </w:p>
          <w:p w:rsidR="00EB6194" w:rsidRPr="00AD7E32" w:rsidRDefault="00EB6194" w:rsidP="00335CB2">
            <w:pPr>
              <w:numPr>
                <w:ilvl w:val="0"/>
                <w:numId w:val="3"/>
              </w:numPr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называет основные понятия и принципы объектно-ориентированного программирования;</w:t>
            </w:r>
          </w:p>
          <w:p w:rsidR="00EB6194" w:rsidRPr="00AD7E32" w:rsidRDefault="00EB6194" w:rsidP="00EB6194">
            <w:pPr>
              <w:rPr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8C651C" w:rsidRPr="00AD7E32" w:rsidRDefault="008C651C" w:rsidP="00A60F21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Раскройте принципы структурного, модульного и объектно-ориентированного программирования.</w:t>
            </w:r>
          </w:p>
          <w:p w:rsidR="00AF7321" w:rsidRPr="00AD7E32" w:rsidRDefault="00AF7321" w:rsidP="00A60F21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Раскройте основные понятия объектно-ориентированного программирования.</w:t>
            </w:r>
          </w:p>
          <w:p w:rsidR="00A60F21" w:rsidRPr="00AD7E32" w:rsidRDefault="00A60F21" w:rsidP="00A60F21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Определите понятия класса, синтаксис описания класса, объектов. Приведите примеры описания  класса.</w:t>
            </w:r>
          </w:p>
          <w:p w:rsidR="00A60F21" w:rsidRPr="00AD7E32" w:rsidRDefault="00A60F21" w:rsidP="00A60F21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</w:p>
          <w:p w:rsidR="00EB6194" w:rsidRPr="00AD7E32" w:rsidRDefault="00EB6194" w:rsidP="00EB6194">
            <w:pPr>
              <w:tabs>
                <w:tab w:val="left" w:pos="126"/>
                <w:tab w:val="left" w:pos="2365"/>
                <w:tab w:val="left" w:pos="14837"/>
              </w:tabs>
              <w:rPr>
                <w:rFonts w:eastAsia="Calibri"/>
                <w:sz w:val="20"/>
                <w:szCs w:val="20"/>
              </w:rPr>
            </w:pPr>
          </w:p>
        </w:tc>
      </w:tr>
      <w:tr w:rsidR="00EB6194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EB6194" w:rsidRPr="00AD7E32" w:rsidRDefault="00EB6194" w:rsidP="00EB6194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t>Основные элементы языка, структуру программы, операторы и операции, управляющие структуры, структуры данных, файлы, классы памяти.</w:t>
            </w:r>
          </w:p>
        </w:tc>
        <w:tc>
          <w:tcPr>
            <w:tcW w:w="2551" w:type="dxa"/>
          </w:tcPr>
          <w:p w:rsidR="00EB6194" w:rsidRPr="00AD7E32" w:rsidRDefault="00EB6194" w:rsidP="00EB6194">
            <w:pPr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Описывает алфавит языка программирования;</w:t>
            </w:r>
          </w:p>
          <w:p w:rsidR="00EB6194" w:rsidRPr="00AD7E32" w:rsidRDefault="00EB6194" w:rsidP="00EB6194">
            <w:pPr>
              <w:rPr>
                <w:rStyle w:val="FontStyle57"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Воспроизводит правила задания имен;</w:t>
            </w:r>
          </w:p>
          <w:p w:rsidR="00EB6194" w:rsidRPr="00AD7E32" w:rsidRDefault="00EB6194" w:rsidP="00EB6194">
            <w:pPr>
              <w:rPr>
                <w:bCs/>
                <w:sz w:val="20"/>
                <w:szCs w:val="20"/>
              </w:rPr>
            </w:pPr>
            <w:r w:rsidRPr="00AD7E32">
              <w:rPr>
                <w:rStyle w:val="FontStyle57"/>
                <w:sz w:val="20"/>
                <w:szCs w:val="20"/>
              </w:rPr>
              <w:t>описывает классы, объекты, функции;</w:t>
            </w:r>
          </w:p>
        </w:tc>
        <w:tc>
          <w:tcPr>
            <w:tcW w:w="4536" w:type="dxa"/>
          </w:tcPr>
          <w:p w:rsidR="00EB6194" w:rsidRPr="00AD7E32" w:rsidRDefault="00EB6194" w:rsidP="00EB6194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Определите понятие функции. Опишите обращение к функции</w:t>
            </w:r>
          </w:p>
          <w:p w:rsidR="00EB6194" w:rsidRPr="00AD7E32" w:rsidRDefault="00EB6194" w:rsidP="00EB6194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Опишите алгоритмические структуры: “Ветвление”, “Выбор”, “Цикл” в виде блок-схем. Приведите примеры.</w:t>
            </w:r>
          </w:p>
          <w:p w:rsidR="00EB6194" w:rsidRPr="00AD7E32" w:rsidRDefault="00EB6194" w:rsidP="00EB6194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Определите понятие константы. Дайте краткую характеристику каждому типу.</w:t>
            </w:r>
          </w:p>
          <w:p w:rsidR="00EB6194" w:rsidRPr="00AD7E32" w:rsidRDefault="00EB6194" w:rsidP="00EB6194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Определите понятие цикл. Опишите цикл с предусловием с помощью блок-схемы и в виде программы. Приведите примеры решения задач с использованием цикла с предусловием.</w:t>
            </w:r>
          </w:p>
          <w:p w:rsidR="00EB6194" w:rsidRPr="00AD7E32" w:rsidRDefault="00EB6194" w:rsidP="00EB6194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Расскажите об алфавите языка С++, переменных, типах переменных.</w:t>
            </w:r>
          </w:p>
          <w:p w:rsidR="00EB6194" w:rsidRPr="00AD7E32" w:rsidRDefault="00EB6194" w:rsidP="00EB6194">
            <w:pPr>
              <w:pStyle w:val="afd"/>
              <w:shd w:val="clear" w:color="auto" w:fill="FFFFFF"/>
              <w:ind w:left="0" w:firstLine="0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Опишите форматированный ввод и вывод данных.</w:t>
            </w:r>
          </w:p>
          <w:p w:rsidR="00947CC0" w:rsidRPr="00AD7E32" w:rsidRDefault="00947CC0" w:rsidP="00947CC0">
            <w:pPr>
              <w:shd w:val="clear" w:color="auto" w:fill="FFFFFF"/>
              <w:jc w:val="both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Определите понятие двумерного массива. Раскройте понятия «имя массива», «элемент массива», «индексы элемента массива». Приведите примеры заполнения и вывода элементов двумерного  массива.</w:t>
            </w:r>
          </w:p>
          <w:p w:rsidR="00947CC0" w:rsidRPr="00AD7E32" w:rsidRDefault="00947CC0" w:rsidP="00947CC0">
            <w:pPr>
              <w:shd w:val="clear" w:color="auto" w:fill="FFFFFF"/>
              <w:jc w:val="both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Опишите потоковый ввод-вывод в С++. Приведите примеры решения задач с использованием данных операторов.</w:t>
            </w:r>
          </w:p>
          <w:p w:rsidR="00947CC0" w:rsidRPr="00AD7E32" w:rsidRDefault="00947CC0" w:rsidP="00947CC0">
            <w:pPr>
              <w:shd w:val="clear" w:color="auto" w:fill="FFFFFF"/>
              <w:jc w:val="both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lastRenderedPageBreak/>
              <w:t>Приведите примеры сортировок элементов массива.</w:t>
            </w:r>
          </w:p>
          <w:p w:rsidR="00A60F21" w:rsidRPr="00AD7E32" w:rsidRDefault="00A60F21" w:rsidP="00A60F21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Раскройте понятие «составное условие». Приведите примеры решения задач с использованием логических выражений.</w:t>
            </w:r>
          </w:p>
          <w:p w:rsidR="00A60F21" w:rsidRPr="00AD7E32" w:rsidRDefault="00A60F21" w:rsidP="00A60F21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Определите понятия структуры, синтаксис описания структуры. Приведите примеры описания  структуры.</w:t>
            </w:r>
          </w:p>
          <w:p w:rsidR="001622AD" w:rsidRPr="00AD7E32" w:rsidRDefault="001622AD" w:rsidP="001622AD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Опишите оператор Выбора. Приведите примеры решения задач.</w:t>
            </w:r>
          </w:p>
          <w:p w:rsidR="001622AD" w:rsidRPr="00AD7E32" w:rsidRDefault="001622AD" w:rsidP="001622AD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Приведите примеры решения задач на обработку элементов двумерного массива, элементов главной диагонали, столбца и строки матрицы.</w:t>
            </w:r>
          </w:p>
          <w:p w:rsidR="00947CC0" w:rsidRPr="00AD7E32" w:rsidRDefault="00947CC0" w:rsidP="00947CC0">
            <w:pPr>
              <w:shd w:val="clear" w:color="auto" w:fill="FFFFFF"/>
              <w:jc w:val="both"/>
              <w:outlineLvl w:val="2"/>
              <w:rPr>
                <w:rFonts w:eastAsia="Calibri"/>
                <w:sz w:val="20"/>
                <w:szCs w:val="20"/>
              </w:rPr>
            </w:pPr>
          </w:p>
        </w:tc>
      </w:tr>
      <w:tr w:rsidR="00EB6194" w:rsidRPr="00AD7E32" w:rsidTr="003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7" w:type="dxa"/>
            <w:shd w:val="clear" w:color="auto" w:fill="auto"/>
          </w:tcPr>
          <w:p w:rsidR="00EB6194" w:rsidRPr="00AD7E32" w:rsidRDefault="00EB6194" w:rsidP="00EB6194">
            <w:pPr>
              <w:spacing w:line="276" w:lineRule="auto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AD7E32">
              <w:rPr>
                <w:sz w:val="20"/>
                <w:szCs w:val="20"/>
              </w:rPr>
              <w:lastRenderedPageBreak/>
              <w:t>Подпрограммы, составление библиотек подпрограмм.</w:t>
            </w:r>
          </w:p>
        </w:tc>
        <w:tc>
          <w:tcPr>
            <w:tcW w:w="2551" w:type="dxa"/>
          </w:tcPr>
          <w:p w:rsidR="00EB6194" w:rsidRPr="00AD7E32" w:rsidRDefault="00EB6194" w:rsidP="00EB6194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Определяет функции;</w:t>
            </w:r>
          </w:p>
          <w:p w:rsidR="00EB6194" w:rsidRPr="00AD7E32" w:rsidRDefault="00EB6194" w:rsidP="00EB6194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Называет библиотечные функции</w:t>
            </w:r>
          </w:p>
          <w:p w:rsidR="00EB6194" w:rsidRPr="00AD7E32" w:rsidRDefault="00EB6194" w:rsidP="00EB6194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Выполняет обращение к функции;</w:t>
            </w:r>
          </w:p>
          <w:p w:rsidR="00EB6194" w:rsidRPr="00AD7E32" w:rsidRDefault="00EB6194" w:rsidP="00EB6194">
            <w:pPr>
              <w:rPr>
                <w:bCs/>
                <w:sz w:val="20"/>
                <w:szCs w:val="20"/>
              </w:rPr>
            </w:pPr>
            <w:r w:rsidRPr="00AD7E32">
              <w:rPr>
                <w:bCs/>
                <w:sz w:val="20"/>
                <w:szCs w:val="20"/>
              </w:rPr>
              <w:t>Различает локальные и глобальные переменные, формальные и фактические параметры</w:t>
            </w:r>
          </w:p>
        </w:tc>
        <w:tc>
          <w:tcPr>
            <w:tcW w:w="4536" w:type="dxa"/>
          </w:tcPr>
          <w:p w:rsidR="001622AD" w:rsidRPr="00AD7E32" w:rsidRDefault="001622AD" w:rsidP="001622AD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  <w:r w:rsidRPr="00AD7E32">
              <w:rPr>
                <w:sz w:val="20"/>
                <w:szCs w:val="20"/>
              </w:rPr>
              <w:t>Опишите математические функции. Приведите примеры перевода выражений с использованием математических функций в линейную форму.</w:t>
            </w:r>
          </w:p>
          <w:p w:rsidR="001622AD" w:rsidRPr="00AD7E32" w:rsidRDefault="001622AD" w:rsidP="001622AD">
            <w:pPr>
              <w:shd w:val="clear" w:color="auto" w:fill="FFFFFF"/>
              <w:ind w:left="37"/>
              <w:outlineLvl w:val="2"/>
              <w:rPr>
                <w:sz w:val="20"/>
                <w:szCs w:val="20"/>
              </w:rPr>
            </w:pPr>
          </w:p>
          <w:p w:rsidR="00EB6194" w:rsidRPr="00AD7E32" w:rsidRDefault="00EB6194" w:rsidP="00EB6194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8F211F" w:rsidRPr="00290FA0" w:rsidRDefault="008F211F">
      <w:pPr>
        <w:jc w:val="both"/>
      </w:pPr>
    </w:p>
    <w:p w:rsidR="009A35B1" w:rsidRDefault="000E52D2" w:rsidP="009A35B1">
      <w:pPr>
        <w:ind w:firstLine="567"/>
        <w:jc w:val="both"/>
      </w:pPr>
      <w:r w:rsidRPr="00290FA0">
        <w:t xml:space="preserve">Дифференцированный зачет </w:t>
      </w:r>
      <w:r w:rsidR="009A35B1">
        <w:t>проводиться по билетам. Каждый билет содержит 2 теоретических вопроса и один практический.</w:t>
      </w:r>
    </w:p>
    <w:p w:rsidR="00FA53BC" w:rsidRDefault="009A35B1" w:rsidP="009A35B1">
      <w:pPr>
        <w:ind w:firstLine="567"/>
        <w:jc w:val="both"/>
      </w:pPr>
      <w:r>
        <w:t xml:space="preserve">Вопросы в билетах охватывают темы курса: </w:t>
      </w:r>
      <w:r w:rsidR="003417A0" w:rsidRPr="003417A0">
        <w:t>«Языки программирования. Основные типы алгоритмических конструкций», «В</w:t>
      </w:r>
      <w:r w:rsidR="003417A0">
        <w:t>ведение в язык программирования»</w:t>
      </w:r>
      <w:r w:rsidR="003417A0" w:rsidRPr="003417A0">
        <w:t>. Линейные алгоритмы», «Программирование ветвлений», «Программирование циклов», «Программирование функций», «Массивы», «Указатели», «Работа со строками», «Основы объектно-ориентированного программирования»</w:t>
      </w:r>
    </w:p>
    <w:p w:rsidR="009A35B1" w:rsidRDefault="009A35B1" w:rsidP="009A35B1">
      <w:pPr>
        <w:ind w:firstLine="567"/>
        <w:jc w:val="both"/>
      </w:pPr>
      <w:r>
        <w:t xml:space="preserve">Практический вопрос представляет собой задачу, которую необходимо решить и отладить работу программы в среде программирования </w:t>
      </w:r>
    </w:p>
    <w:p w:rsidR="009A35B1" w:rsidRDefault="009A35B1" w:rsidP="009A35B1">
      <w:pPr>
        <w:ind w:firstLine="567"/>
        <w:jc w:val="both"/>
      </w:pPr>
      <w:r>
        <w:t xml:space="preserve">Условием положительной аттестации на </w:t>
      </w:r>
      <w:r w:rsidR="008E7D83">
        <w:t>дифференцированном зачет</w:t>
      </w:r>
      <w:r>
        <w:t>е является положительная оценка усвоения всех знаний и освоения всех умений по всем контролируемым показателям.</w:t>
      </w:r>
    </w:p>
    <w:p w:rsidR="009A35B1" w:rsidRDefault="009A35B1" w:rsidP="009A35B1"/>
    <w:p w:rsidR="009A35B1" w:rsidRPr="009A35B1" w:rsidRDefault="009A35B1" w:rsidP="009A35B1">
      <w:pPr>
        <w:spacing w:line="360" w:lineRule="auto"/>
        <w:jc w:val="both"/>
        <w:rPr>
          <w:b/>
        </w:rPr>
      </w:pPr>
      <w:r w:rsidRPr="009A35B1">
        <w:rPr>
          <w:b/>
        </w:rPr>
        <w:t>2.2. Контрольно-измерительные материалы для оценки освоенных знаний и умений</w:t>
      </w:r>
    </w:p>
    <w:p w:rsidR="009A35B1" w:rsidRDefault="009A35B1" w:rsidP="009A35B1">
      <w:pPr>
        <w:rPr>
          <w:b/>
        </w:rPr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№1</w:t>
      </w:r>
    </w:p>
    <w:p w:rsidR="009A35B1" w:rsidRDefault="009A35B1" w:rsidP="00335CB2">
      <w:pPr>
        <w:widowControl w:val="0"/>
        <w:numPr>
          <w:ilvl w:val="0"/>
          <w:numId w:val="51"/>
        </w:numPr>
        <w:autoSpaceDE w:val="0"/>
        <w:spacing w:line="240" w:lineRule="auto"/>
        <w:jc w:val="both"/>
      </w:pPr>
      <w:r>
        <w:t>Дайте определение понятию «алгоритм», охарактеризуйте свойства алгоритмов, способы описания алгоритмов. Расскажите об исполнителях алгоритмов. Приведите примеры использования алгоритмов.</w:t>
      </w:r>
    </w:p>
    <w:p w:rsidR="009A35B1" w:rsidRDefault="009A35B1" w:rsidP="00335CB2">
      <w:pPr>
        <w:widowControl w:val="0"/>
        <w:numPr>
          <w:ilvl w:val="0"/>
          <w:numId w:val="51"/>
        </w:numPr>
        <w:autoSpaceDE w:val="0"/>
        <w:spacing w:line="240" w:lineRule="auto"/>
        <w:jc w:val="both"/>
      </w:pPr>
      <w:r>
        <w:t>Определите понятие функции. Опишите обращение к функции.</w:t>
      </w:r>
    </w:p>
    <w:p w:rsidR="009A35B1" w:rsidRDefault="009A35B1" w:rsidP="00335CB2">
      <w:pPr>
        <w:numPr>
          <w:ilvl w:val="0"/>
          <w:numId w:val="51"/>
        </w:numPr>
        <w:spacing w:line="240" w:lineRule="auto"/>
        <w:rPr>
          <w:color w:val="000000"/>
        </w:rPr>
      </w:pPr>
      <w:r>
        <w:rPr>
          <w:color w:val="000000"/>
        </w:rPr>
        <w:t xml:space="preserve">Решите задачу. Для заданной координатами Х и У точки проверить принадлежит ли она квадрату на рисунке: </w:t>
      </w:r>
    </w:p>
    <w:p w:rsidR="009A35B1" w:rsidRDefault="009A35B1" w:rsidP="009A35B1">
      <w:pPr>
        <w:tabs>
          <w:tab w:val="left" w:pos="3255"/>
        </w:tabs>
        <w:ind w:left="360"/>
        <w:rPr>
          <w:color w:val="000000"/>
        </w:rPr>
      </w:pPr>
    </w:p>
    <w:p w:rsidR="009A35B1" w:rsidRDefault="009A35B1" w:rsidP="009A35B1">
      <w:pPr>
        <w:tabs>
          <w:tab w:val="left" w:pos="3255"/>
        </w:tabs>
        <w:ind w:left="360"/>
        <w:rPr>
          <w:color w:val="00000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104775</wp:posOffset>
                </wp:positionV>
                <wp:extent cx="1983740" cy="901700"/>
                <wp:effectExtent l="13335" t="16510" r="22225" b="15240"/>
                <wp:wrapNone/>
                <wp:docPr id="20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740" cy="901700"/>
                          <a:chOff x="1290" y="165"/>
                          <a:chExt cx="3123" cy="1419"/>
                        </a:xfrm>
                      </wpg:grpSpPr>
                      <wps:wsp>
                        <wps:cNvPr id="20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142" y="593"/>
                            <a:ext cx="1135" cy="93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tile tx="0" ty="0" sx="100000" sy="100000" flip="none" algn="tl"/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710" y="165"/>
                            <a:ext cx="0" cy="141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518"/>
                            <a:ext cx="3123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AC68DF6" id="Группа 201" o:spid="_x0000_s1026" style="position:absolute;margin-left:64.5pt;margin-top:8.25pt;width:156.2pt;height:71pt;z-index:251670528;mso-wrap-distance-left:0;mso-wrap-distance-right:0" coordorigin="1290,165" coordsize="3123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">
                <v:rect id="Rectangle 195" o:spid="_x0000_s1027" style="position:absolute;left:2142;top:593;width:1135;height:93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" strokeweight=".26mm">
                  <v:fill r:id="rId10" o:title="" recolor="t" type="tile"/>
                </v:rect>
                <v:line id="Line 196" o:spid="_x0000_s1028" style="position:absolute;visibility:visible;mso-wrap-style:square" from="2710,165" to="2710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" strokeweight=".26mm">
                  <v:stroke startarrow="block" joinstyle="miter"/>
                </v:line>
                <v:line id="Line 197" o:spid="_x0000_s1029" style="position:absolute;visibility:visible;mso-wrap-style:square" from="1290,1518" to="4413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" strokeweight=".26mm">
                  <v:stroke endarrow="block" joinstyle="miter"/>
                </v:line>
              </v:group>
            </w:pict>
          </mc:Fallback>
        </mc:AlternateContent>
      </w:r>
    </w:p>
    <w:p w:rsidR="009A35B1" w:rsidRDefault="009A35B1" w:rsidP="009A35B1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4</w:t>
      </w:r>
    </w:p>
    <w:p w:rsidR="009A35B1" w:rsidRDefault="009A35B1" w:rsidP="009A35B1">
      <w:pPr>
        <w:rPr>
          <w:color w:val="000000"/>
        </w:rPr>
      </w:pPr>
    </w:p>
    <w:p w:rsidR="009A35B1" w:rsidRDefault="009A35B1" w:rsidP="009A35B1">
      <w:pPr>
        <w:tabs>
          <w:tab w:val="left" w:pos="5805"/>
          <w:tab w:val="left" w:pos="7410"/>
        </w:tabs>
        <w:ind w:left="1980"/>
        <w:rPr>
          <w:color w:val="000000"/>
        </w:rPr>
      </w:pPr>
    </w:p>
    <w:p w:rsidR="009A35B1" w:rsidRDefault="009A35B1" w:rsidP="009A35B1">
      <w:pPr>
        <w:tabs>
          <w:tab w:val="left" w:pos="7050"/>
        </w:tabs>
        <w:ind w:left="1800"/>
        <w:rPr>
          <w:color w:val="000000"/>
        </w:rPr>
      </w:pPr>
      <w:r>
        <w:rPr>
          <w:color w:val="000000"/>
        </w:rPr>
        <w:t>-2                      2</w:t>
      </w:r>
    </w:p>
    <w:p w:rsidR="009A35B1" w:rsidRDefault="009A35B1" w:rsidP="009A35B1">
      <w:pPr>
        <w:tabs>
          <w:tab w:val="left" w:pos="1845"/>
          <w:tab w:val="left" w:pos="3450"/>
        </w:tabs>
        <w:rPr>
          <w:color w:val="000000"/>
        </w:rPr>
      </w:pPr>
    </w:p>
    <w:p w:rsidR="009A35B1" w:rsidRDefault="009A35B1" w:rsidP="009A35B1">
      <w:pPr>
        <w:ind w:left="360"/>
        <w:jc w:val="center"/>
        <w:rPr>
          <w:color w:val="000000"/>
        </w:rPr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№2</w:t>
      </w:r>
    </w:p>
    <w:p w:rsidR="009A35B1" w:rsidRDefault="009A35B1" w:rsidP="00335CB2">
      <w:pPr>
        <w:widowControl w:val="0"/>
        <w:numPr>
          <w:ilvl w:val="0"/>
          <w:numId w:val="54"/>
        </w:numPr>
        <w:autoSpaceDE w:val="0"/>
        <w:spacing w:line="240" w:lineRule="auto"/>
        <w:jc w:val="both"/>
      </w:pPr>
      <w:r>
        <w:t xml:space="preserve">Опишите алгоритмические структуры: “Ветвление”, “Выбор”, “Цикл” в виде </w:t>
      </w:r>
      <w:r>
        <w:lastRenderedPageBreak/>
        <w:t>блок-схем. Приведите примеры.</w:t>
      </w:r>
    </w:p>
    <w:p w:rsidR="009A35B1" w:rsidRDefault="009A35B1" w:rsidP="00335CB2">
      <w:pPr>
        <w:widowControl w:val="0"/>
        <w:numPr>
          <w:ilvl w:val="0"/>
          <w:numId w:val="54"/>
        </w:numPr>
        <w:autoSpaceDE w:val="0"/>
        <w:spacing w:line="240" w:lineRule="auto"/>
        <w:jc w:val="both"/>
      </w:pPr>
      <w:r>
        <w:t>Определите понятие константы. Дайте краткую характеристику каждому типу.</w:t>
      </w:r>
    </w:p>
    <w:p w:rsidR="009A35B1" w:rsidRDefault="009A35B1" w:rsidP="00335CB2">
      <w:pPr>
        <w:numPr>
          <w:ilvl w:val="0"/>
          <w:numId w:val="54"/>
        </w:numPr>
        <w:spacing w:line="240" w:lineRule="auto"/>
        <w:jc w:val="both"/>
      </w:pPr>
      <w:r>
        <w:t>Решите задачу. Дан одномерный массив действительных чисел С(50). Заполнить массив целыми случайными числами из интервала [-10;75]. Исходный массив распечатать. Найти максимальный элемент в первой половине массива и его порядковый номер.</w:t>
      </w:r>
    </w:p>
    <w:p w:rsidR="009A35B1" w:rsidRDefault="009A35B1" w:rsidP="009A35B1">
      <w:pPr>
        <w:jc w:val="center"/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№3</w:t>
      </w:r>
    </w:p>
    <w:p w:rsidR="009A35B1" w:rsidRDefault="009A35B1" w:rsidP="00335CB2">
      <w:pPr>
        <w:widowControl w:val="0"/>
        <w:numPr>
          <w:ilvl w:val="0"/>
          <w:numId w:val="52"/>
        </w:numPr>
        <w:autoSpaceDE w:val="0"/>
        <w:spacing w:line="240" w:lineRule="auto"/>
        <w:jc w:val="both"/>
      </w:pPr>
      <w:r>
        <w:t>Определите понятие цикл. Опишите цикл с предусловием с помощью блок-схемы и в виде программы. Приведите примеры решения задач с использованием цикла с предусловием.</w:t>
      </w:r>
    </w:p>
    <w:p w:rsidR="009A35B1" w:rsidRDefault="009A35B1" w:rsidP="00335CB2">
      <w:pPr>
        <w:widowControl w:val="0"/>
        <w:numPr>
          <w:ilvl w:val="0"/>
          <w:numId w:val="52"/>
        </w:numPr>
        <w:autoSpaceDE w:val="0"/>
        <w:spacing w:line="240" w:lineRule="auto"/>
        <w:jc w:val="both"/>
      </w:pPr>
      <w:r>
        <w:t xml:space="preserve">Расскажите об алфавите языка С++, переменных, типах переменных. </w:t>
      </w:r>
    </w:p>
    <w:p w:rsidR="009A35B1" w:rsidRDefault="009A35B1" w:rsidP="00335CB2">
      <w:pPr>
        <w:numPr>
          <w:ilvl w:val="0"/>
          <w:numId w:val="52"/>
        </w:numPr>
        <w:spacing w:line="240" w:lineRule="auto"/>
        <w:rPr>
          <w:color w:val="000000"/>
        </w:rPr>
      </w:pPr>
      <w:r>
        <w:rPr>
          <w:color w:val="000000"/>
        </w:rPr>
        <w:t>Решите задачу. Даны натуральные числа от 35 до 87. Найти и напечатать те из них, которые при делении на 7 дают остаток 1, 2 или 5.</w:t>
      </w:r>
    </w:p>
    <w:p w:rsidR="009A35B1" w:rsidRDefault="009A35B1" w:rsidP="009A35B1">
      <w:pPr>
        <w:widowControl w:val="0"/>
        <w:autoSpaceDE w:val="0"/>
        <w:ind w:left="1080"/>
        <w:jc w:val="both"/>
      </w:pPr>
    </w:p>
    <w:p w:rsidR="009A35B1" w:rsidRDefault="009A35B1" w:rsidP="009A35B1"/>
    <w:p w:rsidR="009A35B1" w:rsidRDefault="009A35B1" w:rsidP="009A35B1">
      <w:pPr>
        <w:jc w:val="center"/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№4</w:t>
      </w:r>
    </w:p>
    <w:p w:rsidR="009A35B1" w:rsidRDefault="009A35B1" w:rsidP="00335CB2">
      <w:pPr>
        <w:widowControl w:val="0"/>
        <w:numPr>
          <w:ilvl w:val="0"/>
          <w:numId w:val="50"/>
        </w:numPr>
        <w:autoSpaceDE w:val="0"/>
        <w:spacing w:line="240" w:lineRule="auto"/>
        <w:jc w:val="both"/>
      </w:pPr>
      <w:r>
        <w:t xml:space="preserve">Опишите форматированный ввод и вывод данных. </w:t>
      </w:r>
    </w:p>
    <w:p w:rsidR="009A35B1" w:rsidRDefault="009A35B1" w:rsidP="00335CB2">
      <w:pPr>
        <w:pStyle w:val="aff5"/>
        <w:numPr>
          <w:ilvl w:val="0"/>
          <w:numId w:val="50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Определите понятие двумерного массива. Раскройте понятия «имя массива», «элемент массива», «индексы элемента массива». Приведите примеры заполнения и вывода элементов двумерного  массива.</w:t>
      </w:r>
    </w:p>
    <w:p w:rsidR="009A35B1" w:rsidRDefault="009A35B1" w:rsidP="00335CB2">
      <w:pPr>
        <w:widowControl w:val="0"/>
        <w:numPr>
          <w:ilvl w:val="0"/>
          <w:numId w:val="50"/>
        </w:numPr>
        <w:autoSpaceDE w:val="0"/>
        <w:spacing w:line="240" w:lineRule="auto"/>
        <w:jc w:val="both"/>
      </w:pPr>
      <w:r>
        <w:rPr>
          <w:color w:val="000000"/>
        </w:rPr>
        <w:t xml:space="preserve">Решите задачу. </w:t>
      </w:r>
      <w:r>
        <w:t>Подсчитать количество букв «к» в предложении. Предложение вводится с клавиатуры.</w:t>
      </w:r>
    </w:p>
    <w:p w:rsidR="009A35B1" w:rsidRDefault="009A35B1" w:rsidP="009A35B1"/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№5</w:t>
      </w:r>
    </w:p>
    <w:p w:rsidR="009A35B1" w:rsidRDefault="009A35B1" w:rsidP="00335CB2">
      <w:pPr>
        <w:widowControl w:val="0"/>
        <w:numPr>
          <w:ilvl w:val="0"/>
          <w:numId w:val="49"/>
        </w:numPr>
        <w:autoSpaceDE w:val="0"/>
        <w:spacing w:line="240" w:lineRule="auto"/>
        <w:jc w:val="both"/>
      </w:pPr>
      <w:r>
        <w:t>Опишите потоковый ввод-вывод в С++. Приведите примеры решения задач с использованием данных операторов.</w:t>
      </w:r>
    </w:p>
    <w:p w:rsidR="009A35B1" w:rsidRDefault="009A35B1" w:rsidP="00335CB2">
      <w:pPr>
        <w:widowControl w:val="0"/>
        <w:numPr>
          <w:ilvl w:val="0"/>
          <w:numId w:val="49"/>
        </w:numPr>
        <w:autoSpaceDE w:val="0"/>
        <w:spacing w:line="240" w:lineRule="auto"/>
        <w:jc w:val="both"/>
      </w:pPr>
      <w:r>
        <w:t>Приведите примеры сортировок элементов массива.</w:t>
      </w:r>
    </w:p>
    <w:p w:rsidR="009A35B1" w:rsidRDefault="009A35B1" w:rsidP="00335CB2">
      <w:pPr>
        <w:widowControl w:val="0"/>
        <w:numPr>
          <w:ilvl w:val="0"/>
          <w:numId w:val="49"/>
        </w:numPr>
        <w:autoSpaceDE w:val="0"/>
        <w:spacing w:line="240" w:lineRule="auto"/>
        <w:jc w:val="both"/>
      </w:pPr>
      <w:r>
        <w:rPr>
          <w:color w:val="000000"/>
        </w:rPr>
        <w:t xml:space="preserve">Решите задачу. </w:t>
      </w:r>
      <w:r>
        <w:t>Вывести на экран таблицу перевода из килограммов в граммы вида: 1 кг = 1000 гр</w:t>
      </w:r>
    </w:p>
    <w:p w:rsidR="009A35B1" w:rsidRDefault="009A35B1" w:rsidP="009A35B1">
      <w:pPr>
        <w:jc w:val="center"/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№6</w:t>
      </w:r>
    </w:p>
    <w:p w:rsidR="009A35B1" w:rsidRDefault="009A35B1" w:rsidP="00335CB2">
      <w:pPr>
        <w:widowControl w:val="0"/>
        <w:numPr>
          <w:ilvl w:val="0"/>
          <w:numId w:val="56"/>
        </w:numPr>
        <w:autoSpaceDE w:val="0"/>
        <w:spacing w:line="240" w:lineRule="auto"/>
        <w:jc w:val="both"/>
      </w:pPr>
      <w:r>
        <w:t xml:space="preserve"> Раскройте понятие «составное условие». Приведите примеры решения задач с использованием логических выражений.</w:t>
      </w:r>
    </w:p>
    <w:p w:rsidR="009A35B1" w:rsidRDefault="009A35B1" w:rsidP="00335CB2">
      <w:pPr>
        <w:numPr>
          <w:ilvl w:val="0"/>
          <w:numId w:val="56"/>
        </w:numPr>
        <w:spacing w:line="240" w:lineRule="auto"/>
      </w:pPr>
      <w:r>
        <w:t>Определите понятия структуры, синтаксис описания структуры. Приведите примеры описания  структуры.</w:t>
      </w:r>
    </w:p>
    <w:p w:rsidR="009A35B1" w:rsidRDefault="009A35B1" w:rsidP="00335CB2">
      <w:pPr>
        <w:numPr>
          <w:ilvl w:val="0"/>
          <w:numId w:val="56"/>
        </w:numPr>
        <w:spacing w:line="240" w:lineRule="auto"/>
        <w:rPr>
          <w:color w:val="000000"/>
        </w:rPr>
      </w:pPr>
      <w:r>
        <w:rPr>
          <w:color w:val="000000"/>
        </w:rPr>
        <w:t>Решите задачу. Найти сумму положительных элементов линейного массива целых чисел. Размерность массива – 10. Заполнение массива осуществить с  клавиатуры.</w:t>
      </w:r>
    </w:p>
    <w:p w:rsidR="009A35B1" w:rsidRDefault="009A35B1" w:rsidP="009A35B1">
      <w:pPr>
        <w:ind w:left="360"/>
        <w:jc w:val="center"/>
        <w:rPr>
          <w:color w:val="000000"/>
        </w:rPr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№7</w:t>
      </w:r>
    </w:p>
    <w:p w:rsidR="009A35B1" w:rsidRDefault="009A35B1" w:rsidP="00335CB2">
      <w:pPr>
        <w:widowControl w:val="0"/>
        <w:numPr>
          <w:ilvl w:val="0"/>
          <w:numId w:val="55"/>
        </w:numPr>
        <w:autoSpaceDE w:val="0"/>
        <w:spacing w:line="240" w:lineRule="auto"/>
        <w:jc w:val="both"/>
      </w:pPr>
      <w:r>
        <w:t>Раскройте понятие ветвления. Опишите ветвление с помощью блок-схемы и в виде программы. Приведите примеры решения задач.</w:t>
      </w:r>
    </w:p>
    <w:p w:rsidR="009A35B1" w:rsidRDefault="009A35B1" w:rsidP="00335CB2">
      <w:pPr>
        <w:numPr>
          <w:ilvl w:val="0"/>
          <w:numId w:val="55"/>
        </w:numPr>
        <w:spacing w:line="240" w:lineRule="auto"/>
      </w:pPr>
      <w:r>
        <w:t>Определите понятия класса, синтаксис описания класса, объектов. Приведите примеры описания  класса.</w:t>
      </w:r>
    </w:p>
    <w:p w:rsidR="009A35B1" w:rsidRDefault="009A35B1" w:rsidP="00335CB2">
      <w:pPr>
        <w:widowControl w:val="0"/>
        <w:numPr>
          <w:ilvl w:val="0"/>
          <w:numId w:val="55"/>
        </w:numPr>
        <w:autoSpaceDE w:val="0"/>
        <w:spacing w:line="240" w:lineRule="auto"/>
        <w:jc w:val="both"/>
        <w:rPr>
          <w:color w:val="000000"/>
        </w:rPr>
      </w:pPr>
      <w:r>
        <w:rPr>
          <w:color w:val="000000"/>
        </w:rPr>
        <w:t>Решите задачу. Создайте массив А[12] с помощью генератора случайных чисел с элементами от –20 до 10 и выведите его на экран. Замените все отрицательные элементы массива числом 0.</w:t>
      </w:r>
    </w:p>
    <w:p w:rsidR="009A35B1" w:rsidRDefault="009A35B1" w:rsidP="009A35B1"/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№8</w:t>
      </w:r>
    </w:p>
    <w:p w:rsidR="009A35B1" w:rsidRDefault="009A35B1" w:rsidP="00335CB2">
      <w:pPr>
        <w:widowControl w:val="0"/>
        <w:numPr>
          <w:ilvl w:val="0"/>
          <w:numId w:val="57"/>
        </w:numPr>
        <w:autoSpaceDE w:val="0"/>
        <w:spacing w:line="240" w:lineRule="auto"/>
        <w:jc w:val="both"/>
      </w:pPr>
      <w:r>
        <w:t>Опишите оператор Выбора. Приведите примеры решения задач.</w:t>
      </w:r>
    </w:p>
    <w:p w:rsidR="009A35B1" w:rsidRDefault="009A35B1" w:rsidP="00335CB2">
      <w:pPr>
        <w:widowControl w:val="0"/>
        <w:numPr>
          <w:ilvl w:val="0"/>
          <w:numId w:val="57"/>
        </w:numPr>
        <w:autoSpaceDE w:val="0"/>
        <w:spacing w:line="240" w:lineRule="auto"/>
        <w:jc w:val="both"/>
      </w:pPr>
      <w:r>
        <w:lastRenderedPageBreak/>
        <w:t>Приведите примеры решения задач на обработку элементов двумерного массива, элементов главной диагонали, столбца и строки матрицы.</w:t>
      </w:r>
    </w:p>
    <w:p w:rsidR="009A35B1" w:rsidRDefault="009A35B1" w:rsidP="00335CB2">
      <w:pPr>
        <w:numPr>
          <w:ilvl w:val="0"/>
          <w:numId w:val="57"/>
        </w:numPr>
        <w:spacing w:line="240" w:lineRule="auto"/>
        <w:rPr>
          <w:color w:val="000000"/>
        </w:rPr>
      </w:pPr>
      <w:r>
        <w:rPr>
          <w:color w:val="000000"/>
        </w:rPr>
        <w:t>Решите задачу. Протабулировать функцию у=</w:t>
      </w:r>
      <w:r>
        <w:rPr>
          <w:i/>
          <w:color w:val="000000"/>
          <w:lang w:val="en-US"/>
        </w:rPr>
        <w:t>sin</w:t>
      </w:r>
      <w:r>
        <w:rPr>
          <w:color w:val="000000"/>
          <w:lang w:val="en-US"/>
        </w:rPr>
        <w:t>x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>на отрезке [-4;10] с шагом 2. Вывести результат в виде таблицы.</w:t>
      </w:r>
    </w:p>
    <w:p w:rsidR="009A35B1" w:rsidRDefault="009A35B1" w:rsidP="009A35B1"/>
    <w:p w:rsidR="009A35B1" w:rsidRDefault="009A35B1" w:rsidP="009A35B1">
      <w:pPr>
        <w:jc w:val="center"/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№9</w:t>
      </w:r>
    </w:p>
    <w:p w:rsidR="009A35B1" w:rsidRDefault="009A35B1" w:rsidP="00335CB2">
      <w:pPr>
        <w:widowControl w:val="0"/>
        <w:numPr>
          <w:ilvl w:val="0"/>
          <w:numId w:val="53"/>
        </w:numPr>
        <w:autoSpaceDE w:val="0"/>
        <w:spacing w:line="240" w:lineRule="auto"/>
        <w:jc w:val="both"/>
      </w:pPr>
      <w:r>
        <w:t>Опишите математические функции. Приведите примеры перевода выражений с использованием математических функций в линейную форму.</w:t>
      </w:r>
    </w:p>
    <w:p w:rsidR="009A35B1" w:rsidRDefault="009A35B1" w:rsidP="00335CB2">
      <w:pPr>
        <w:widowControl w:val="0"/>
        <w:numPr>
          <w:ilvl w:val="0"/>
          <w:numId w:val="53"/>
        </w:numPr>
        <w:autoSpaceDE w:val="0"/>
        <w:spacing w:line="240" w:lineRule="auto"/>
        <w:jc w:val="both"/>
      </w:pPr>
      <w:r>
        <w:t>Определите понятие цикл. Опишите цикл с параметром с помощью блок-схемы и в виде программы. Приведите примеры решения задач.</w:t>
      </w:r>
    </w:p>
    <w:p w:rsidR="009A35B1" w:rsidRDefault="009A35B1" w:rsidP="00335CB2">
      <w:pPr>
        <w:numPr>
          <w:ilvl w:val="0"/>
          <w:numId w:val="53"/>
        </w:numPr>
        <w:spacing w:line="240" w:lineRule="auto"/>
      </w:pPr>
      <w:r>
        <w:rPr>
          <w:color w:val="000000"/>
        </w:rPr>
        <w:t>Решите задачу. Составить программу вычисления значения функции Y (х), х вводится с клавиатуры:    Y=</w:t>
      </w:r>
      <w:r>
        <w:rPr>
          <w:position w:val="-16"/>
        </w:rPr>
        <w:object w:dxaOrig="642" w:dyaOrig="565">
          <v:shape id="_x0000_i1027" type="#_x0000_t75" style="width:32.25pt;height:28.5pt" o:ole="" filled="t">
            <v:fill color2="black"/>
            <v:imagedata r:id="rId11" o:title=""/>
          </v:shape>
          <o:OLEObject Type="Embed" ProgID="Equation.3" ShapeID="_x0000_i1027" DrawAspect="Content" ObjectID="_1617170901" r:id="rId15"/>
        </w:object>
      </w:r>
    </w:p>
    <w:p w:rsidR="009A35B1" w:rsidRDefault="009A35B1" w:rsidP="009A35B1">
      <w:pPr>
        <w:widowControl w:val="0"/>
        <w:autoSpaceDE w:val="0"/>
        <w:ind w:left="1080"/>
        <w:jc w:val="both"/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№10</w:t>
      </w:r>
    </w:p>
    <w:p w:rsidR="009A35B1" w:rsidRDefault="009A35B1" w:rsidP="009A35B1">
      <w:pPr>
        <w:numPr>
          <w:ilvl w:val="0"/>
          <w:numId w:val="2"/>
        </w:numPr>
        <w:tabs>
          <w:tab w:val="left" w:pos="1080"/>
        </w:tabs>
        <w:spacing w:line="240" w:lineRule="auto"/>
        <w:ind w:left="1080" w:hanging="360"/>
      </w:pPr>
      <w:r>
        <w:t>Опишите операцию присваивания и общую структуру программы.</w:t>
      </w:r>
    </w:p>
    <w:p w:rsidR="009A35B1" w:rsidRDefault="009A35B1" w:rsidP="009A35B1">
      <w:pPr>
        <w:pStyle w:val="aff5"/>
        <w:numPr>
          <w:ilvl w:val="0"/>
          <w:numId w:val="2"/>
        </w:numPr>
        <w:tabs>
          <w:tab w:val="left" w:pos="1080"/>
        </w:tabs>
        <w:ind w:left="1080" w:hanging="360"/>
        <w:jc w:val="left"/>
        <w:rPr>
          <w:sz w:val="24"/>
          <w:szCs w:val="24"/>
        </w:rPr>
      </w:pPr>
      <w:r>
        <w:rPr>
          <w:sz w:val="24"/>
          <w:szCs w:val="24"/>
        </w:rPr>
        <w:t>Определите понятие «массив». Раскройте понятия имя массива, элемент массива, индекс элемента массива. Приведите примеры заполнения и вывода элементов линейного массива.</w:t>
      </w:r>
    </w:p>
    <w:p w:rsidR="009A35B1" w:rsidRDefault="009A35B1" w:rsidP="009A35B1">
      <w:pPr>
        <w:numPr>
          <w:ilvl w:val="0"/>
          <w:numId w:val="2"/>
        </w:numPr>
        <w:tabs>
          <w:tab w:val="left" w:pos="1080"/>
        </w:tabs>
        <w:spacing w:line="240" w:lineRule="auto"/>
        <w:ind w:left="1080" w:hanging="360"/>
      </w:pPr>
      <w:r>
        <w:rPr>
          <w:color w:val="000000"/>
        </w:rPr>
        <w:t xml:space="preserve">Решите задачу. </w:t>
      </w:r>
      <w:r>
        <w:t>Вычислить значение функции для любого х, вводимого с клавиатуры.</w:t>
      </w:r>
    </w:p>
    <w:p w:rsidR="009A35B1" w:rsidRDefault="009A35B1" w:rsidP="009A35B1">
      <w:pPr>
        <w:pStyle w:val="aff5"/>
        <w:ind w:left="1080"/>
        <w:jc w:val="left"/>
      </w:pPr>
      <w:r>
        <w:rPr>
          <w:position w:val="-61"/>
        </w:rPr>
        <w:object w:dxaOrig="2535" w:dyaOrig="1467">
          <v:shape id="_x0000_i1028" type="#_x0000_t75" style="width:126.75pt;height:73.5pt" o:ole="" filled="t">
            <v:fill opacity="0" color2="black"/>
            <v:imagedata r:id="rId16" o:title=""/>
          </v:shape>
          <o:OLEObject Type="Embed" ProgID="Equation.3" ShapeID="_x0000_i1028" DrawAspect="Content" ObjectID="_1617170902" r:id="rId17"/>
        </w:object>
      </w:r>
    </w:p>
    <w:p w:rsidR="009A35B1" w:rsidRDefault="009A35B1" w:rsidP="009A35B1">
      <w:pPr>
        <w:jc w:val="center"/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№11</w:t>
      </w:r>
    </w:p>
    <w:p w:rsidR="009A35B1" w:rsidRDefault="009A35B1" w:rsidP="00335CB2">
      <w:pPr>
        <w:numPr>
          <w:ilvl w:val="0"/>
          <w:numId w:val="48"/>
        </w:numPr>
        <w:spacing w:line="240" w:lineRule="auto"/>
      </w:pPr>
      <w:r>
        <w:t>Раскройте принципы структурного, модульного и объектно-ориентированного программирования.</w:t>
      </w:r>
    </w:p>
    <w:p w:rsidR="009A35B1" w:rsidRDefault="009A35B1" w:rsidP="00335CB2">
      <w:pPr>
        <w:widowControl w:val="0"/>
        <w:numPr>
          <w:ilvl w:val="0"/>
          <w:numId w:val="48"/>
        </w:numPr>
        <w:autoSpaceDE w:val="0"/>
        <w:spacing w:line="240" w:lineRule="auto"/>
        <w:jc w:val="both"/>
      </w:pPr>
      <w:r>
        <w:t>Приведите примеры обработки элементов линейного массива по месту (поиск суммы, произведения, замена элементов массива).</w:t>
      </w:r>
    </w:p>
    <w:p w:rsidR="009A35B1" w:rsidRDefault="009A35B1" w:rsidP="00335CB2">
      <w:pPr>
        <w:widowControl w:val="0"/>
        <w:numPr>
          <w:ilvl w:val="0"/>
          <w:numId w:val="48"/>
        </w:numPr>
        <w:autoSpaceDE w:val="0"/>
        <w:spacing w:line="240" w:lineRule="auto"/>
        <w:jc w:val="both"/>
        <w:rPr>
          <w:vertAlign w:val="superscript"/>
          <w:lang w:val="en-US"/>
        </w:rPr>
      </w:pPr>
      <w:r>
        <w:rPr>
          <w:color w:val="000000"/>
        </w:rPr>
        <w:t xml:space="preserve">Решите задачу. </w:t>
      </w:r>
      <w:r>
        <w:t xml:space="preserve">Вычислить: </w:t>
      </w:r>
      <w:r>
        <w:rPr>
          <w:lang w:val="en-US"/>
        </w:rPr>
        <w:t>1</w:t>
      </w:r>
      <w:r>
        <w:rPr>
          <w:vertAlign w:val="superscript"/>
          <w:lang w:val="en-US"/>
        </w:rPr>
        <w:t xml:space="preserve">2 </w:t>
      </w:r>
      <w:r>
        <w:rPr>
          <w:lang w:val="en-US"/>
        </w:rPr>
        <w:t>+ 3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+5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+…+15</w:t>
      </w:r>
      <w:r>
        <w:rPr>
          <w:vertAlign w:val="superscript"/>
          <w:lang w:val="en-US"/>
        </w:rPr>
        <w:t>2</w:t>
      </w:r>
    </w:p>
    <w:p w:rsidR="009A35B1" w:rsidRDefault="009A35B1" w:rsidP="009A35B1">
      <w:pPr>
        <w:ind w:left="1080"/>
        <w:jc w:val="both"/>
      </w:pPr>
    </w:p>
    <w:p w:rsidR="009A35B1" w:rsidRDefault="009A35B1" w:rsidP="009A35B1"/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№12</w:t>
      </w:r>
    </w:p>
    <w:p w:rsidR="009A35B1" w:rsidRDefault="009A35B1" w:rsidP="00335CB2">
      <w:pPr>
        <w:numPr>
          <w:ilvl w:val="0"/>
          <w:numId w:val="46"/>
        </w:numPr>
        <w:spacing w:line="240" w:lineRule="auto"/>
      </w:pPr>
      <w:r>
        <w:t>Опишите виды операций по количеству операндов. Перечислите арифметические операции и раскройте их смысл. Приведите примеры.</w:t>
      </w:r>
    </w:p>
    <w:p w:rsidR="009A35B1" w:rsidRDefault="009A35B1" w:rsidP="00335CB2">
      <w:pPr>
        <w:widowControl w:val="0"/>
        <w:numPr>
          <w:ilvl w:val="0"/>
          <w:numId w:val="46"/>
        </w:numPr>
        <w:tabs>
          <w:tab w:val="left" w:pos="2214"/>
        </w:tabs>
        <w:autoSpaceDE w:val="0"/>
        <w:spacing w:line="240" w:lineRule="auto"/>
        <w:ind w:left="714" w:hanging="357"/>
        <w:jc w:val="both"/>
      </w:pPr>
      <w:r>
        <w:t>Приведите примеры обработки элементов линейного массива по признаку (поиск суммы, произведения, количества, номеров элементов массива).</w:t>
      </w:r>
    </w:p>
    <w:p w:rsidR="009A35B1" w:rsidRDefault="009A35B1" w:rsidP="00335CB2">
      <w:pPr>
        <w:widowControl w:val="0"/>
        <w:numPr>
          <w:ilvl w:val="0"/>
          <w:numId w:val="46"/>
        </w:numPr>
        <w:tabs>
          <w:tab w:val="left" w:pos="2214"/>
        </w:tabs>
        <w:autoSpaceDE w:val="0"/>
        <w:spacing w:line="240" w:lineRule="auto"/>
        <w:ind w:left="714" w:hanging="357"/>
        <w:jc w:val="both"/>
      </w:pPr>
      <w:r>
        <w:rPr>
          <w:color w:val="000000"/>
        </w:rPr>
        <w:t xml:space="preserve">Решите задачу. </w:t>
      </w:r>
      <w:r>
        <w:t>В предложении заменить все буквы «о» на «а». Предложение вводится с клавиатуры.</w:t>
      </w:r>
    </w:p>
    <w:p w:rsidR="009A35B1" w:rsidRDefault="009A35B1" w:rsidP="009A35B1">
      <w:pPr>
        <w:ind w:left="360"/>
        <w:jc w:val="center"/>
        <w:rPr>
          <w:color w:val="000000"/>
        </w:rPr>
      </w:pPr>
    </w:p>
    <w:p w:rsidR="009A35B1" w:rsidRDefault="009A35B1" w:rsidP="009A35B1">
      <w:pPr>
        <w:ind w:left="360"/>
        <w:jc w:val="center"/>
        <w:rPr>
          <w:color w:val="000000"/>
        </w:rPr>
      </w:pPr>
    </w:p>
    <w:p w:rsidR="009A35B1" w:rsidRDefault="009A35B1" w:rsidP="009A35B1">
      <w:pPr>
        <w:ind w:left="360"/>
        <w:jc w:val="center"/>
        <w:rPr>
          <w:color w:val="000000"/>
        </w:rPr>
      </w:pPr>
      <w:r>
        <w:rPr>
          <w:color w:val="000000"/>
        </w:rPr>
        <w:t>Билет №13</w:t>
      </w:r>
    </w:p>
    <w:p w:rsidR="009A35B1" w:rsidRDefault="009A35B1" w:rsidP="00335CB2">
      <w:pPr>
        <w:widowControl w:val="0"/>
        <w:numPr>
          <w:ilvl w:val="0"/>
          <w:numId w:val="47"/>
        </w:numPr>
        <w:tabs>
          <w:tab w:val="left" w:pos="1074"/>
        </w:tabs>
        <w:autoSpaceDE w:val="0"/>
        <w:spacing w:line="240" w:lineRule="auto"/>
        <w:ind w:left="1074"/>
        <w:jc w:val="both"/>
      </w:pPr>
      <w:r>
        <w:t>Приведите примеры поиска минимального (максимального) элемента линейного массива и его номера.</w:t>
      </w:r>
    </w:p>
    <w:p w:rsidR="009A35B1" w:rsidRDefault="009A35B1" w:rsidP="00335CB2">
      <w:pPr>
        <w:numPr>
          <w:ilvl w:val="0"/>
          <w:numId w:val="47"/>
        </w:numPr>
        <w:tabs>
          <w:tab w:val="left" w:pos="1074"/>
        </w:tabs>
        <w:spacing w:line="240" w:lineRule="auto"/>
        <w:ind w:left="1074"/>
      </w:pPr>
      <w:r>
        <w:t>Раскройте основные понятия объектно-ориентированного программирования.</w:t>
      </w:r>
    </w:p>
    <w:p w:rsidR="009A35B1" w:rsidRDefault="009A35B1" w:rsidP="00335CB2">
      <w:pPr>
        <w:numPr>
          <w:ilvl w:val="0"/>
          <w:numId w:val="47"/>
        </w:numPr>
        <w:tabs>
          <w:tab w:val="left" w:pos="1074"/>
        </w:tabs>
        <w:spacing w:line="240" w:lineRule="auto"/>
        <w:ind w:left="1074"/>
        <w:rPr>
          <w:color w:val="000000"/>
        </w:rPr>
      </w:pPr>
      <w:r>
        <w:rPr>
          <w:color w:val="000000"/>
        </w:rPr>
        <w:t>Решите задачу. Составить программу вычисления значения функций:</w:t>
      </w:r>
    </w:p>
    <w:p w:rsidR="009A35B1" w:rsidRDefault="009A35B1" w:rsidP="009A35B1">
      <w:pPr>
        <w:ind w:left="1080"/>
        <w:rPr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96520</wp:posOffset>
                </wp:positionV>
                <wp:extent cx="91440" cy="640080"/>
                <wp:effectExtent l="9525" t="6350" r="13335" b="10795"/>
                <wp:wrapNone/>
                <wp:docPr id="200" name="Левая фигурная скобк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40080"/>
                        </a:xfrm>
                        <a:prstGeom prst="leftBrace">
                          <a:avLst>
                            <a:gd name="adj1" fmla="val 58333"/>
                            <a:gd name="adj2" fmla="val 50000"/>
                          </a:avLst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682DF8B" id="Левая фигурная скобка 200" o:spid="_x0000_s1026" type="#_x0000_t87" style="position:absolute;margin-left:88.2pt;margin-top:7.6pt;width:7.2pt;height:50.4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" strokeweight=".26mm">
                <v:stroke joinstyle="miter"/>
              </v:shape>
            </w:pict>
          </mc:Fallback>
        </mc:AlternateContent>
      </w:r>
    </w:p>
    <w:p w:rsidR="009A35B1" w:rsidRDefault="009A35B1" w:rsidP="009A35B1">
      <w:pPr>
        <w:ind w:left="1080"/>
        <w:rPr>
          <w:color w:val="000000"/>
        </w:rPr>
      </w:pPr>
      <w:r>
        <w:rPr>
          <w:color w:val="000000"/>
        </w:rPr>
        <w:t xml:space="preserve">                </w:t>
      </w:r>
      <w:r>
        <w:rPr>
          <w:color w:val="000000"/>
          <w:lang w:val="en-US"/>
        </w:rPr>
        <w:t>x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при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&gt;0;             </w:t>
      </w:r>
    </w:p>
    <w:p w:rsidR="009A35B1" w:rsidRDefault="009A35B1" w:rsidP="009A35B1">
      <w:pPr>
        <w:ind w:left="1080"/>
        <w:jc w:val="both"/>
        <w:rPr>
          <w:color w:val="000000"/>
        </w:rPr>
      </w:pPr>
      <w:r>
        <w:rPr>
          <w:color w:val="000000"/>
        </w:rPr>
        <w:lastRenderedPageBreak/>
        <w:t xml:space="preserve">     у=         </w:t>
      </w:r>
    </w:p>
    <w:p w:rsidR="009A35B1" w:rsidRDefault="009A35B1" w:rsidP="009A35B1">
      <w:pPr>
        <w:ind w:left="1080"/>
        <w:jc w:val="both"/>
        <w:rPr>
          <w:color w:val="000000"/>
        </w:rPr>
      </w:pPr>
      <w:r>
        <w:rPr>
          <w:color w:val="000000"/>
        </w:rPr>
        <w:t xml:space="preserve">               -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при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0;       </w:t>
      </w:r>
    </w:p>
    <w:p w:rsidR="009A35B1" w:rsidRDefault="009A35B1" w:rsidP="009A35B1">
      <w:pPr>
        <w:ind w:left="1080"/>
        <w:jc w:val="both"/>
        <w:rPr>
          <w:color w:val="000000"/>
        </w:rPr>
      </w:pPr>
    </w:p>
    <w:p w:rsidR="00010BFD" w:rsidRPr="00E0299B" w:rsidRDefault="00010BFD" w:rsidP="00E0299B">
      <w:pPr>
        <w:pStyle w:val="a0"/>
      </w:pPr>
    </w:p>
    <w:p w:rsidR="00BA6383" w:rsidRPr="00BA6383" w:rsidRDefault="00BA6383" w:rsidP="00BA6383">
      <w:pPr>
        <w:spacing w:line="360" w:lineRule="auto"/>
        <w:jc w:val="both"/>
        <w:rPr>
          <w:b/>
        </w:rPr>
      </w:pPr>
      <w:r w:rsidRPr="00BA6383">
        <w:rPr>
          <w:b/>
        </w:rPr>
        <w:t>2.3. Пакет экзаменатора</w:t>
      </w:r>
    </w:p>
    <w:p w:rsidR="009A1B7D" w:rsidRDefault="009A1B7D" w:rsidP="009A1B7D">
      <w:pPr>
        <w:jc w:val="both"/>
        <w:rPr>
          <w:b/>
          <w:bCs/>
        </w:rPr>
      </w:pPr>
      <w:r>
        <w:rPr>
          <w:b/>
          <w:bCs/>
        </w:rPr>
        <w:t>Условия выполнения задания</w:t>
      </w:r>
    </w:p>
    <w:p w:rsidR="009A1B7D" w:rsidRDefault="009A1B7D" w:rsidP="009A1B7D">
      <w:pPr>
        <w:ind w:firstLine="567"/>
        <w:jc w:val="both"/>
      </w:pPr>
      <w:r>
        <w:t xml:space="preserve">Дифференцированный зачет проводится </w:t>
      </w:r>
      <w:r>
        <w:rPr>
          <w:bCs/>
        </w:rPr>
        <w:t>по подгруппам в количестве 6 человек, п</w:t>
      </w:r>
      <w:r>
        <w:t xml:space="preserve">утем устного ответа на первые 2 вопроса и решения задачи на компьютере. Всего 13 билетов. Студенту необходимо ответить на один билет. Полный ответ на теоретические вопросы и практическое задание оцениваются в 1 балл. </w:t>
      </w:r>
    </w:p>
    <w:p w:rsidR="009A1B7D" w:rsidRDefault="009A1B7D" w:rsidP="009A1B7D">
      <w:pPr>
        <w:ind w:firstLine="567"/>
        <w:jc w:val="both"/>
      </w:pPr>
      <w:r>
        <w:t>Максимальное количество баллов за ответ – 3. Оценка «3» ставиться, если студент набрал 1 балл, «4» - 2 балла, «5» - 3 балла.</w:t>
      </w:r>
    </w:p>
    <w:p w:rsidR="009A1B7D" w:rsidRDefault="009A1B7D" w:rsidP="009A1B7D">
      <w:pPr>
        <w:ind w:firstLine="567"/>
        <w:jc w:val="both"/>
      </w:pPr>
      <w:r>
        <w:t>Время выполнения задания  - 1 академический час (45 минут) без перерыва.</w:t>
      </w:r>
    </w:p>
    <w:p w:rsidR="009A1B7D" w:rsidRPr="00F37C91" w:rsidRDefault="009A1B7D" w:rsidP="009A1B7D">
      <w:pPr>
        <w:ind w:firstLine="567"/>
        <w:jc w:val="both"/>
      </w:pPr>
      <w:r>
        <w:rPr>
          <w:bCs/>
        </w:rPr>
        <w:t xml:space="preserve">Оборудование: бумага, ручки, компьютеры с компилятором </w:t>
      </w:r>
      <w:r>
        <w:rPr>
          <w:bCs/>
          <w:lang w:val="en-US"/>
        </w:rPr>
        <w:t>C</w:t>
      </w:r>
      <w:r w:rsidRPr="00F37C91">
        <w:rPr>
          <w:bCs/>
        </w:rPr>
        <w:t>++</w:t>
      </w:r>
      <w:r>
        <w:rPr>
          <w:bCs/>
        </w:rPr>
        <w:t>.</w:t>
      </w:r>
    </w:p>
    <w:p w:rsidR="009A1B7D" w:rsidRDefault="009A1B7D" w:rsidP="009A1B7D">
      <w:pPr>
        <w:jc w:val="both"/>
        <w:rPr>
          <w:bCs/>
          <w:i/>
        </w:rPr>
      </w:pPr>
    </w:p>
    <w:tbl>
      <w:tblPr>
        <w:tblW w:w="9368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2372"/>
        <w:gridCol w:w="3584"/>
        <w:gridCol w:w="10"/>
      </w:tblGrid>
      <w:tr w:rsidR="009A1B7D" w:rsidRPr="00EB0668" w:rsidTr="00EB0668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b/>
                <w:sz w:val="20"/>
                <w:szCs w:val="20"/>
              </w:rPr>
            </w:pPr>
            <w:r w:rsidRPr="00EB0668">
              <w:rPr>
                <w:b/>
                <w:sz w:val="20"/>
                <w:szCs w:val="20"/>
              </w:rPr>
              <w:t>Задания (номер)</w:t>
            </w:r>
          </w:p>
          <w:p w:rsidR="009A1B7D" w:rsidRPr="00EB0668" w:rsidRDefault="009A1B7D" w:rsidP="00C41905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b/>
                <w:bCs/>
                <w:sz w:val="20"/>
                <w:szCs w:val="20"/>
              </w:rPr>
            </w:pPr>
            <w:r w:rsidRPr="00EB0668">
              <w:rPr>
                <w:b/>
                <w:bCs/>
                <w:sz w:val="20"/>
                <w:szCs w:val="20"/>
              </w:rPr>
              <w:t>Предмет(ы) оценивания</w:t>
            </w:r>
          </w:p>
        </w:tc>
        <w:tc>
          <w:tcPr>
            <w:tcW w:w="35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1B7D" w:rsidRPr="00EB0668" w:rsidRDefault="009A1B7D" w:rsidP="00C4190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EB0668">
              <w:rPr>
                <w:b/>
                <w:sz w:val="20"/>
                <w:szCs w:val="20"/>
              </w:rPr>
              <w:t>Критерии оценки: количество баллов за задание, правильный ответ:  1балл</w:t>
            </w:r>
          </w:p>
        </w:tc>
      </w:tr>
      <w:tr w:rsidR="009A1B7D" w:rsidRPr="00EB0668" w:rsidTr="00EB0668">
        <w:tc>
          <w:tcPr>
            <w:tcW w:w="3402" w:type="dxa"/>
            <w:tcBorders>
              <w:left w:val="single" w:sz="8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uppressAutoHyphens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Дайте определение понятию «алгоритм», охарактеризуйте свойства алгоритмов, способы описания алгоритмов. Расскажите об исполнителях алгоритмов. Приведите примеры использования алгоритмов.</w:t>
            </w:r>
          </w:p>
        </w:tc>
        <w:tc>
          <w:tcPr>
            <w:tcW w:w="2372" w:type="dxa"/>
            <w:tcBorders>
              <w:left w:val="single" w:sz="8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tabs>
                <w:tab w:val="left" w:pos="736"/>
                <w:tab w:val="left" w:pos="1652"/>
                <w:tab w:val="left" w:pos="2568"/>
                <w:tab w:val="left" w:pos="3484"/>
                <w:tab w:val="left" w:pos="4400"/>
                <w:tab w:val="left" w:pos="5316"/>
                <w:tab w:val="left" w:pos="6232"/>
                <w:tab w:val="left" w:pos="7148"/>
                <w:tab w:val="left" w:pos="8064"/>
                <w:tab w:val="left" w:pos="8980"/>
                <w:tab w:val="left" w:pos="9896"/>
                <w:tab w:val="left" w:pos="10812"/>
                <w:tab w:val="left" w:pos="11728"/>
                <w:tab w:val="left" w:pos="12644"/>
                <w:tab w:val="left" w:pos="13560"/>
                <w:tab w:val="left" w:pos="14476"/>
              </w:tabs>
              <w:snapToGrid w:val="0"/>
              <w:spacing w:line="240" w:lineRule="auto"/>
              <w:jc w:val="both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Этапы решения задачи на компьютере: понятие алгоритма, свойства алгоритма, способы описания алгоритмов;</w:t>
            </w:r>
          </w:p>
          <w:p w:rsidR="009A1B7D" w:rsidRPr="00EB0668" w:rsidRDefault="009A1B7D" w:rsidP="00C41905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594" w:type="dxa"/>
            <w:gridSpan w:val="2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понятие алгоритма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перечисляет свойства алгоритма и приводит примеры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перечисляет способы описания алгоритмов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bCs/>
                <w:sz w:val="20"/>
                <w:szCs w:val="20"/>
              </w:rPr>
              <w:t xml:space="preserve">приводит примеры алгоритмов </w:t>
            </w:r>
            <w:r w:rsidRPr="00EB0668">
              <w:rPr>
                <w:rStyle w:val="FontStyle57"/>
                <w:sz w:val="20"/>
                <w:szCs w:val="20"/>
              </w:rPr>
              <w:t>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Определите понятие функции. Опишите обращение к функции.</w:t>
            </w:r>
          </w:p>
          <w:p w:rsidR="009A1B7D" w:rsidRPr="00EB0668" w:rsidRDefault="009A1B7D" w:rsidP="00C41905">
            <w:pPr>
              <w:suppressAutoHyphens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Определение функции, обращение к функции, прототип функции,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понятие функции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записывает синтаксис функции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 определяет оператор возврата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отличие формальных и фактических параметров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функции (0,2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Опишите алгоритмические структуры: “Ветвление”, “Выбор”, “Цикл” в виде блок-схем. Приведите примеры.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дает определение структурам «Ветвление» , «Выбор», «Цикл»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изображает в виде блок-схемы алгоритмические структуры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на каждую из алгоритмических структур (0,33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Определите понятие константы. Дайте краткую характеристику каждому типу.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bCs/>
                <w:sz w:val="20"/>
                <w:szCs w:val="20"/>
              </w:rPr>
            </w:pPr>
            <w:r w:rsidRPr="00EB0668">
              <w:rPr>
                <w:bCs/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описания переменных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запись целых констант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запись вещественных  констант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запись символьных и строковых констант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Определите понятие цикл. Опишите цикл с предусловием с помощью блок-схемы и в виде программы. Приведите примеры решения задач с использованием цикла с предусловием.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понятие цикл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формат оператора цикла с предусловием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изображает цикла с предусловием в виде блок-схемы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lastRenderedPageBreak/>
              <w:t>описывает ход выполнения оператора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решения задач с использованием цикла с предусловием (0,2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lastRenderedPageBreak/>
              <w:t xml:space="preserve">Расскажите об алфавите языка С++, переменных, типах переменных.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перечисляет алфавит языка С++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понятие переменной и идентификатора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дает краткую характеристику каждому типу данных (0,33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Опишите форматированный ввод и вывод данных.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определяет оператор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scanf()</w:t>
            </w:r>
            <w:r w:rsidRPr="00EB0668">
              <w:rPr>
                <w:rStyle w:val="FontStyle57"/>
                <w:sz w:val="20"/>
                <w:szCs w:val="20"/>
              </w:rPr>
              <w:t xml:space="preserve">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описывает спецификаторы для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scanf</w:t>
            </w:r>
            <w:r w:rsidRPr="00EB0668">
              <w:rPr>
                <w:rStyle w:val="FontStyle57"/>
                <w:sz w:val="20"/>
                <w:szCs w:val="20"/>
              </w:rPr>
              <w:t>()(0,2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определяет оператор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printf()</w:t>
            </w:r>
            <w:r w:rsidRPr="00EB0668">
              <w:rPr>
                <w:rStyle w:val="FontStyle57"/>
                <w:sz w:val="20"/>
                <w:szCs w:val="20"/>
              </w:rPr>
              <w:t>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управляющие символы (0,2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приводит примеры использования операторов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scanf</w:t>
            </w:r>
            <w:r w:rsidRPr="00EB0668">
              <w:rPr>
                <w:rStyle w:val="FontStyle57"/>
                <w:sz w:val="20"/>
                <w:szCs w:val="20"/>
              </w:rPr>
              <w:t xml:space="preserve">() и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printf</w:t>
            </w:r>
            <w:r w:rsidRPr="00EB0668">
              <w:rPr>
                <w:rStyle w:val="FontStyle57"/>
                <w:sz w:val="20"/>
                <w:szCs w:val="20"/>
              </w:rPr>
              <w:t>() (0,2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pStyle w:val="aff5"/>
              <w:snapToGrid w:val="0"/>
              <w:jc w:val="left"/>
              <w:rPr>
                <w:sz w:val="20"/>
              </w:rPr>
            </w:pPr>
            <w:r w:rsidRPr="00EB0668">
              <w:rPr>
                <w:sz w:val="20"/>
              </w:rPr>
              <w:t xml:space="preserve">Определите понятие двумерного массива. Раскройте понятия «имя массива», «элемент массива», «индексы </w:t>
            </w:r>
          </w:p>
          <w:p w:rsidR="009A1B7D" w:rsidRPr="00EB0668" w:rsidRDefault="009A1B7D" w:rsidP="00C41905">
            <w:pPr>
              <w:pStyle w:val="aff5"/>
              <w:jc w:val="left"/>
              <w:rPr>
                <w:sz w:val="20"/>
              </w:rPr>
            </w:pPr>
            <w:r w:rsidRPr="00EB0668">
              <w:rPr>
                <w:sz w:val="20"/>
              </w:rPr>
              <w:t>элемента массива». Приведите примеры заполнения и вывода элементов двумерного  массива.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понятия двумерного массива, элемента массива, индекса элемента массива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решения задач на заполнение и вывод двумерного массива (0,5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Опишите потоковый ввод-вывод в С++. Приведите примеры решения задач с использованием данных операторов.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определяет оператор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cin</w:t>
            </w:r>
            <w:r w:rsidRPr="00EB0668">
              <w:rPr>
                <w:rStyle w:val="FontStyle57"/>
                <w:sz w:val="20"/>
                <w:szCs w:val="20"/>
              </w:rPr>
              <w:t xml:space="preserve">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определяет оператор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cout</w:t>
            </w:r>
            <w:r w:rsidRPr="00EB0668">
              <w:rPr>
                <w:rStyle w:val="FontStyle57"/>
                <w:sz w:val="20"/>
                <w:szCs w:val="20"/>
              </w:rPr>
              <w:t xml:space="preserve">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управляющие символы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приводит примеры использования операторов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cin</w:t>
            </w:r>
            <w:r w:rsidRPr="00EB0668">
              <w:rPr>
                <w:rStyle w:val="FontStyle57"/>
                <w:sz w:val="20"/>
                <w:szCs w:val="20"/>
              </w:rPr>
              <w:t xml:space="preserve"> и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cout</w:t>
            </w:r>
            <w:r w:rsidRPr="00EB0668">
              <w:rPr>
                <w:rStyle w:val="FontStyle57"/>
                <w:sz w:val="20"/>
                <w:szCs w:val="20"/>
              </w:rPr>
              <w:t xml:space="preserve">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</w:p>
          <w:p w:rsidR="009A1B7D" w:rsidRPr="00EB0668" w:rsidRDefault="009A1B7D" w:rsidP="00C41905">
            <w:pPr>
              <w:widowControl w:val="0"/>
              <w:autoSpaceDE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Приведите примеры сортировок элементов массива.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алгоритм сортировки массива «методом пузырька»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алгоритм сортировки массива методом «вставки»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алгоритм сортировки массива методом «Выбора» (0,33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Раскройте понятие «составное условие». Приведите примеры решения задач с использованием логических выражений.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понятия составное условие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логические операции, приоритет логических операций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решения задач с составными условиями (0,33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Определите понятия структуры, синтаксис описания структуры. Приведите примеры описания  структуры.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понятие структуры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дает описание структурного типа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значения элементов структуры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описания структуры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Раскройте понятие ветвления. Опишите ветвление с помощью блок-схемы и в виде программы. Приведите </w:t>
            </w:r>
            <w:r w:rsidRPr="00EB0668">
              <w:rPr>
                <w:sz w:val="20"/>
                <w:szCs w:val="20"/>
              </w:rPr>
              <w:lastRenderedPageBreak/>
              <w:t>примеры решения задач.</w:t>
            </w:r>
          </w:p>
          <w:p w:rsidR="009A1B7D" w:rsidRPr="00EB0668" w:rsidRDefault="009A1B7D" w:rsidP="00C4190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lastRenderedPageBreak/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lastRenderedPageBreak/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lastRenderedPageBreak/>
              <w:t>описывает понятие ветвления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lastRenderedPageBreak/>
              <w:t>раскрывает понятие полного и неполного ветвления в виде блок-схемы и программы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ход выполнения оператора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решения задач с использованием разных видов ветвления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lastRenderedPageBreak/>
              <w:t>Опишите оператор Выбора. Приведите примеры решения задач.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понятие структуры Выбор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формат оператора Выбора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ход выполнения оператора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решения задач с использованием оператора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Приведите примеры решения задач на обработку элементов двумерного массива, элементов главной диагонали, столбца и строки матрицы.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вычисление суммы или произведения элементов массива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 приводит пример решения задачи на поиск количества элементов массива(0,25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обработку элементов главной диагонали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обработку строки или столбца массива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Опишите математические функции. Приведите примеры перевода выражений с использованием математических функций в линейную форму.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математические функции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 на перевода выражений с использованием математических функций в линейную форму (0,5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Определите понятие цикл. Опишите цикл с параметром с помощью блок-схемы и в виде программы. Приведите примеры решения задач.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понятие цикл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5" w:hanging="120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формат оператора цикла с параметром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изображает цикл с параметром в виде блок-схемы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ход выполнения оператора приводит примеры решения задач с использованием цикла с параметром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Опишите операцию присваивания и общую структуру программы.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общую структуру программы(0,25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общий вид операции присваивания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ход выполнения операции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решения задач с использованием операции присваивания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pStyle w:val="aff5"/>
              <w:snapToGrid w:val="0"/>
              <w:jc w:val="left"/>
              <w:rPr>
                <w:sz w:val="20"/>
              </w:rPr>
            </w:pPr>
            <w:r w:rsidRPr="00EB0668">
              <w:rPr>
                <w:sz w:val="20"/>
              </w:rPr>
              <w:t>Определите понятие «массив». Раскройте понятия имя массива, элемент массива, индекс элемента массива. Приведите примеры заполнения и вывода элементов линейного массива.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понятие массив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понятия: имя массива, элемент массива, индекс элемента массива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 решения задач на заполнение массива разными способами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lastRenderedPageBreak/>
              <w:t>приводит примеры вывода линейного массива в строчку и столбик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lastRenderedPageBreak/>
              <w:t>Раскройте принципы структурного, модульного и объектно-ориентированного программирования.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структурного,  модульного и объектно-ориентированного программирования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принцип модульного программирования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понятие модуль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принципы структурного программирования (0,25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принципы  объектно-ориентированного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rStyle w:val="FontStyle57"/>
                <w:sz w:val="20"/>
                <w:szCs w:val="20"/>
              </w:rPr>
              <w:t>программирования (0,25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Приведите примеры обработки элементов линейного массива по месту (поиск суммы, произведения, замена элементов массива).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поиск суммы и произведения элементов линейного массива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замену элементов массива (0,5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Опишите виды операций по количеству операндов. Перечислите арифметические операции и раскройте их смысл. Приведите примеры.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понятия бинарной и унарной операций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перечисляет арифметические операции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понятия операции инкремента и операции декремента (0,33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tabs>
                <w:tab w:val="left" w:pos="1500"/>
              </w:tabs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Приведите примеры обработки элементов линейного массива по признаку (поиск суммы, произведения, количества, номеров элементов массива).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поиск суммы и произведения элементов линейного массива по признаку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поиск элементов массива по определенному признаку (0,5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Приведите примеры поиска минимального (максимального) элемента линейного массива и его номера.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структурного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Знание базовых конструкций языков программирования</w:t>
            </w:r>
          </w:p>
          <w:p w:rsidR="009A1B7D" w:rsidRPr="00EB0668" w:rsidRDefault="009A1B7D" w:rsidP="00C41905">
            <w:pPr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Типы данных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раскрывает алгоритм поиска минимального (максимального) элемента линейного массива и его номера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решения задачи на поиск минимального и максимального элементов линейного массива и их номеров (0,5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Раскройте основные понятия объектно-ориентированного программирования.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pStyle w:val="Style44"/>
              <w:widowControl/>
              <w:snapToGrid w:val="0"/>
              <w:spacing w:line="240" w:lineRule="auto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принципы объектно-ориентированного программирования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 базовые понятия ООП: инкапсуляция, наследования и полиморфизм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примеры, наглядно иллюстрирующие инкапсуляцию, наследование и полиморфизм (0,5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Определите понятия класса, синтаксис описания класса, объектов. Приведите примеры описания  класса.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pStyle w:val="Style44"/>
              <w:widowControl/>
              <w:snapToGrid w:val="0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определяет понятие класс, синтаксис объявления класса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описывает режимы доступа к элементам класса (0,33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приводит пример описания класса (0,33 балла);</w:t>
            </w:r>
          </w:p>
        </w:tc>
      </w:tr>
      <w:tr w:rsidR="009A1B7D" w:rsidRPr="00EB0668" w:rsidTr="00EB0668">
        <w:trPr>
          <w:gridAfter w:val="1"/>
          <w:wAfter w:w="10" w:type="dxa"/>
        </w:trPr>
        <w:tc>
          <w:tcPr>
            <w:tcW w:w="9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jc w:val="center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Практические задания</w:t>
            </w:r>
          </w:p>
        </w:tc>
      </w:tr>
      <w:tr w:rsidR="009A1B7D" w:rsidRPr="00EB0668" w:rsidTr="00EB0668">
        <w:trPr>
          <w:gridAfter w:val="1"/>
          <w:wAfter w:w="10" w:type="dxa"/>
          <w:trHeight w:hRule="exact" w:val="282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lastRenderedPageBreak/>
              <w:t xml:space="preserve">Решите задачу. Для заданной координатами Х и У точки проверить принадлежит ли она квадрату на рисунке: </w:t>
            </w:r>
          </w:p>
          <w:p w:rsidR="009A1B7D" w:rsidRPr="00EB0668" w:rsidRDefault="009A1B7D" w:rsidP="00C41905">
            <w:pPr>
              <w:tabs>
                <w:tab w:val="left" w:pos="2895"/>
              </w:tabs>
              <w:rPr>
                <w:color w:val="000000"/>
                <w:sz w:val="20"/>
                <w:szCs w:val="20"/>
              </w:rPr>
            </w:pPr>
            <w:r w:rsidRPr="00EB0668"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456" behindDoc="0" locked="0" layoutInCell="1" allowOverlap="1">
                      <wp:simplePos x="0" y="0"/>
                      <wp:positionH relativeFrom="margin">
                        <wp:posOffset>-243840</wp:posOffset>
                      </wp:positionH>
                      <wp:positionV relativeFrom="paragraph">
                        <wp:posOffset>-6985</wp:posOffset>
                      </wp:positionV>
                      <wp:extent cx="1983740" cy="901700"/>
                      <wp:effectExtent l="6350" t="16510" r="19685" b="15240"/>
                      <wp:wrapNone/>
                      <wp:docPr id="196" name="Группа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3740" cy="901700"/>
                                <a:chOff x="-384" y="-11"/>
                                <a:chExt cx="3123" cy="1419"/>
                              </a:xfrm>
                            </wpg:grpSpPr>
                            <wps:wsp>
                              <wps:cNvPr id="197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" y="417"/>
                                  <a:ext cx="1135" cy="93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9"/>
                                  <a:srcRect/>
                                  <a:tile tx="0" ty="0" sx="100000" sy="100000" flip="none" algn="tl"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8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" y="-11"/>
                                  <a:ext cx="0" cy="14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384" y="1342"/>
                                  <a:ext cx="31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230F9F57" id="Группа 196" o:spid="_x0000_s1026" style="position:absolute;margin-left:-19.2pt;margin-top:-.55pt;width:156.2pt;height:71pt;z-index:251667456;mso-wrap-distance-left:0;mso-wrap-distance-right:0;mso-position-horizontal-relative:margin" coordorigin="-384,-11" coordsize="3123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">
                      <v:rect id="Rectangle 190" o:spid="_x0000_s1027" style="position:absolute;left:468;top:417;width:1135;height:93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" strokeweight=".26mm">
                        <v:fill r:id="rId10" o:title="" recolor="t" type="tile"/>
                      </v:rect>
                      <v:line id="Line 191" o:spid="_x0000_s1028" style="position:absolute;visibility:visible;mso-wrap-style:square" from="1036,-11" to="1036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" strokeweight=".26mm">
                        <v:stroke startarrow="block" joinstyle="miter"/>
                      </v:line>
                      <v:line id="Line 192" o:spid="_x0000_s1029" style="position:absolute;visibility:visible;mso-wrap-style:square" from="-384,1342" to="2739,1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" strokeweight=".26mm">
                        <v:stroke endarrow="block" joinstyle="miter"/>
                      </v:line>
                      <w10:wrap anchorx="margin"/>
                    </v:group>
                  </w:pict>
                </mc:Fallback>
              </mc:AlternateContent>
            </w:r>
            <w:r w:rsidRPr="00EB0668">
              <w:rPr>
                <w:color w:val="000000"/>
                <w:sz w:val="20"/>
                <w:szCs w:val="20"/>
              </w:rPr>
              <w:t xml:space="preserve">                   4</w:t>
            </w:r>
          </w:p>
          <w:p w:rsidR="009A1B7D" w:rsidRPr="00EB0668" w:rsidRDefault="009A1B7D" w:rsidP="00C41905">
            <w:pPr>
              <w:tabs>
                <w:tab w:val="left" w:pos="2895"/>
              </w:tabs>
              <w:rPr>
                <w:color w:val="000000"/>
                <w:sz w:val="20"/>
                <w:szCs w:val="20"/>
              </w:rPr>
            </w:pPr>
          </w:p>
          <w:p w:rsidR="009A1B7D" w:rsidRPr="00EB0668" w:rsidRDefault="009A1B7D" w:rsidP="00C41905">
            <w:pPr>
              <w:rPr>
                <w:color w:val="000000"/>
                <w:sz w:val="20"/>
                <w:szCs w:val="20"/>
              </w:rPr>
            </w:pPr>
          </w:p>
          <w:p w:rsidR="009A1B7D" w:rsidRPr="00EB0668" w:rsidRDefault="009A1B7D" w:rsidP="00C41905">
            <w:pPr>
              <w:rPr>
                <w:color w:val="000000"/>
                <w:sz w:val="20"/>
                <w:szCs w:val="20"/>
              </w:rPr>
            </w:pPr>
          </w:p>
          <w:p w:rsidR="009A1B7D" w:rsidRPr="00EB0668" w:rsidRDefault="009A1B7D" w:rsidP="00C41905">
            <w:pPr>
              <w:tabs>
                <w:tab w:val="left" w:pos="3825"/>
                <w:tab w:val="left" w:pos="5430"/>
              </w:tabs>
              <w:rPr>
                <w:color w:val="000000"/>
                <w:sz w:val="20"/>
                <w:szCs w:val="20"/>
              </w:rPr>
            </w:pPr>
          </w:p>
          <w:p w:rsidR="009A1B7D" w:rsidRPr="00EB0668" w:rsidRDefault="009A1B7D" w:rsidP="00C41905">
            <w:pPr>
              <w:tabs>
                <w:tab w:val="left" w:pos="5250"/>
              </w:tabs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   -2                      2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пишет программу, которая запрашивает координаты точки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в результате выполнения программа выводит на экран сообщение «Принадлежит» или «Не принадлежит» 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259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Решите задачу. Дан одномерный массив действительных чисел С(50). Заполнить массив целыми случайными числами из интервала [-10;75]. Исходный массив распечатать. Найти максимальный элемент в первой половине массива и его порядковый номер.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пишет программу, которая заполняет массив целыми случайными числами и выводит его на экран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находит максимальный элемент в первой половине массива и его номер. Выводит их значения 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16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>Решите задачу. Даны натуральные числа от 35 до 87. Найти и напечатать те из них, которые при делении на 7 дают остаток 1, 2 или 5.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color w:val="000000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пишет программу, которая среди заданных чисел ищет те из них,</w:t>
            </w:r>
            <w:r w:rsidRPr="00EB0668">
              <w:rPr>
                <w:color w:val="000000"/>
                <w:sz w:val="20"/>
                <w:szCs w:val="20"/>
              </w:rPr>
              <w:t xml:space="preserve"> которые при делении на 7 дают остаток 1, 2 или 5. Выводит их. (1 балл)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rPr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EB0668">
              <w:rPr>
                <w:sz w:val="20"/>
                <w:szCs w:val="20"/>
              </w:rPr>
              <w:t>Подсчитать количество букв «к» в предложении. Предложение вводится с клавиатуры.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>пишет программу, которая запрашивает ввести предложение и считает количество букв «к». Результат выводит на экран. (1 балл)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EB0668">
              <w:rPr>
                <w:sz w:val="20"/>
                <w:szCs w:val="20"/>
              </w:rPr>
              <w:t>Вывести на экран таблицу перевода из килограммов в граммы вида: 1 кг = 1000 гр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пишет программу, которая выводит на экран перевод из </w:t>
            </w:r>
            <w:r w:rsidRPr="00EB0668">
              <w:rPr>
                <w:sz w:val="20"/>
                <w:szCs w:val="20"/>
              </w:rPr>
              <w:t xml:space="preserve">килограммов в граммы в виде таблицы. </w:t>
            </w:r>
            <w:r w:rsidRPr="00EB0668">
              <w:rPr>
                <w:color w:val="000000"/>
                <w:sz w:val="20"/>
                <w:szCs w:val="20"/>
              </w:rPr>
              <w:t>(1 балл)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>Решите задачу. Найти сумму положительных элементов линейного массива целых чисел. Размерность массива – 10. Заполнение массива осуществить с  клавиатуры.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пишет программу, которая заполняет массив с клавиатуры и выводит его на экран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находит сумму положительных элементов массива. </w:t>
            </w:r>
            <w:r w:rsidRPr="00EB0668">
              <w:rPr>
                <w:color w:val="000000"/>
                <w:sz w:val="20"/>
                <w:szCs w:val="20"/>
              </w:rPr>
              <w:t xml:space="preserve">Результат выводит на экран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>Решите задачу. Создайте массив А[12] с помощью генератора случайных чисел с элементами от –20 до 10 и выведите его на экран. Замените все отрицательные элементы массива числом 0.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реализовывать   построенные алгоритмы  в </w:t>
            </w:r>
            <w:r w:rsidRPr="00EB0668">
              <w:rPr>
                <w:sz w:val="20"/>
                <w:szCs w:val="20"/>
              </w:rPr>
              <w:lastRenderedPageBreak/>
              <w:t>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lastRenderedPageBreak/>
              <w:t>пишет программу, которая заполняет массив целыми случайными числами и выводит его на экран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заменяет все отрицательные элементы числом 0. Выводит массив на экран. 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lastRenderedPageBreak/>
              <w:t>Решите задачу. Протабулировать функцию у=</w:t>
            </w:r>
            <w:r w:rsidRPr="00EB0668">
              <w:rPr>
                <w:i/>
                <w:color w:val="000000"/>
                <w:sz w:val="20"/>
                <w:szCs w:val="20"/>
                <w:lang w:val="en-US"/>
              </w:rPr>
              <w:t>sin</w:t>
            </w:r>
            <w:r w:rsidRPr="00EB0668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EB0668">
              <w:rPr>
                <w:color w:val="000000"/>
                <w:sz w:val="20"/>
                <w:szCs w:val="20"/>
                <w:lang w:val="en-US"/>
              </w:rPr>
              <w:t>x</w:t>
            </w:r>
            <w:r w:rsidRPr="00EB0668">
              <w:rPr>
                <w:color w:val="000000"/>
                <w:sz w:val="20"/>
                <w:szCs w:val="20"/>
                <w:vertAlign w:val="superscript"/>
              </w:rPr>
              <w:t xml:space="preserve">2 </w:t>
            </w:r>
            <w:r w:rsidRPr="00EB0668">
              <w:rPr>
                <w:color w:val="000000"/>
                <w:sz w:val="20"/>
                <w:szCs w:val="20"/>
              </w:rPr>
              <w:t xml:space="preserve">на отрезке </w:t>
            </w:r>
            <w:r w:rsidRPr="00EB0668">
              <w:rPr>
                <w:color w:val="000000"/>
                <w:sz w:val="20"/>
                <w:szCs w:val="20"/>
              </w:rPr>
              <w:br/>
              <w:t>[-4;10] с шагом 2. Вывести результат в виде таблицы.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пишет программу, которая выводит значения функции в виде таблицы</w:t>
            </w:r>
            <w:r w:rsidRPr="00EB0668">
              <w:rPr>
                <w:rStyle w:val="FontStyle57"/>
                <w:bCs/>
                <w:sz w:val="20"/>
                <w:szCs w:val="20"/>
              </w:rPr>
              <w:br/>
            </w:r>
            <w:r w:rsidRPr="00EB0668">
              <w:rPr>
                <w:rStyle w:val="FontStyle57"/>
                <w:sz w:val="20"/>
                <w:szCs w:val="20"/>
              </w:rPr>
              <w:t xml:space="preserve">х             </w:t>
            </w:r>
            <w:r w:rsidRPr="00EB0668">
              <w:rPr>
                <w:rStyle w:val="FontStyle57"/>
                <w:sz w:val="20"/>
                <w:szCs w:val="20"/>
                <w:lang w:val="en-US"/>
              </w:rPr>
              <w:t>y</w:t>
            </w:r>
            <w:r w:rsidRPr="00EB0668">
              <w:rPr>
                <w:rStyle w:val="FontStyle57"/>
                <w:sz w:val="20"/>
                <w:szCs w:val="20"/>
              </w:rPr>
              <w:t xml:space="preserve"> 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правильно записывает и использует математические функции 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>Решите задачу. Составить программу вычисления значения функции Y (х), х вводится с клавиатуры:    Y=</w:t>
            </w:r>
            <w:r w:rsidRPr="00EB0668">
              <w:rPr>
                <w:position w:val="-16"/>
                <w:sz w:val="20"/>
                <w:szCs w:val="20"/>
              </w:rPr>
              <w:object w:dxaOrig="642" w:dyaOrig="565">
                <v:shape id="_x0000_i1069" type="#_x0000_t75" style="width:32.25pt;height:28.5pt" o:ole="" filled="t">
                  <v:fill color2="black"/>
                  <v:imagedata r:id="rId11" o:title=""/>
                </v:shape>
                <o:OLEObject Type="Embed" ProgID="Equation.3" ShapeID="_x0000_i1069" DrawAspect="Content" ObjectID="_1617170903" r:id="rId18"/>
              </w:objec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пишет программу, которая вычисляет значение функции </w:t>
            </w:r>
            <w:r w:rsidRPr="00EB0668">
              <w:rPr>
                <w:color w:val="000000"/>
                <w:sz w:val="20"/>
                <w:szCs w:val="20"/>
              </w:rPr>
              <w:t xml:space="preserve">Y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bCs/>
                <w:sz w:val="20"/>
                <w:szCs w:val="20"/>
              </w:rPr>
              <w:t xml:space="preserve">вводит с клавиатуры значение х и выводит значение </w:t>
            </w:r>
            <w:r w:rsidRPr="00EB0668">
              <w:rPr>
                <w:color w:val="000000"/>
                <w:sz w:val="20"/>
                <w:szCs w:val="20"/>
              </w:rPr>
              <w:t xml:space="preserve">Y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EB0668">
              <w:rPr>
                <w:sz w:val="20"/>
                <w:szCs w:val="20"/>
              </w:rPr>
              <w:t>Вычислить значение функции для любого х, вводимого с клавиатуры.</w:t>
            </w:r>
          </w:p>
          <w:p w:rsidR="009A1B7D" w:rsidRPr="00EB0668" w:rsidRDefault="009A1B7D" w:rsidP="00C41905">
            <w:pPr>
              <w:pStyle w:val="aff5"/>
              <w:jc w:val="left"/>
              <w:rPr>
                <w:sz w:val="20"/>
              </w:rPr>
            </w:pPr>
            <w:r w:rsidRPr="00EB0668">
              <w:rPr>
                <w:position w:val="-61"/>
                <w:sz w:val="20"/>
              </w:rPr>
              <w:object w:dxaOrig="2535" w:dyaOrig="1467">
                <v:shape id="_x0000_i1070" type="#_x0000_t75" style="width:126.75pt;height:73.5pt" o:ole="" filled="t">
                  <v:fill opacity="0" color2="black"/>
                  <v:imagedata r:id="rId16" o:title=""/>
                </v:shape>
                <o:OLEObject Type="Embed" ProgID="Equation.3" ShapeID="_x0000_i1070" DrawAspect="Content" ObjectID="_1617170904" r:id="rId19"/>
              </w:objec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пишет программу, которая вычисляет значение функции </w:t>
            </w:r>
            <w:r w:rsidRPr="00EB0668">
              <w:rPr>
                <w:color w:val="000000"/>
                <w:sz w:val="20"/>
                <w:szCs w:val="20"/>
              </w:rPr>
              <w:t xml:space="preserve">у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вводит</w:t>
            </w:r>
            <w:r w:rsidRPr="00EB0668">
              <w:rPr>
                <w:bCs/>
                <w:sz w:val="20"/>
                <w:szCs w:val="20"/>
              </w:rPr>
              <w:t xml:space="preserve"> с клавиатуры значение х и выводит значение </w:t>
            </w:r>
            <w:r w:rsidRPr="00EB0668">
              <w:rPr>
                <w:color w:val="000000"/>
                <w:sz w:val="20"/>
                <w:szCs w:val="20"/>
              </w:rPr>
              <w:t xml:space="preserve">у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6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autoSpaceDE w:val="0"/>
              <w:snapToGrid w:val="0"/>
              <w:spacing w:line="240" w:lineRule="auto"/>
              <w:rPr>
                <w:sz w:val="20"/>
                <w:szCs w:val="20"/>
                <w:vertAlign w:val="superscript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EB0668">
              <w:rPr>
                <w:sz w:val="20"/>
                <w:szCs w:val="20"/>
              </w:rPr>
              <w:t>Вычислить: 1</w:t>
            </w:r>
            <w:r w:rsidRPr="00EB0668">
              <w:rPr>
                <w:sz w:val="20"/>
                <w:szCs w:val="20"/>
                <w:vertAlign w:val="superscript"/>
              </w:rPr>
              <w:t xml:space="preserve">2 </w:t>
            </w:r>
            <w:r w:rsidRPr="00EB0668">
              <w:rPr>
                <w:sz w:val="20"/>
                <w:szCs w:val="20"/>
              </w:rPr>
              <w:t>+ 3</w:t>
            </w:r>
            <w:r w:rsidRPr="00EB0668">
              <w:rPr>
                <w:sz w:val="20"/>
                <w:szCs w:val="20"/>
                <w:vertAlign w:val="superscript"/>
              </w:rPr>
              <w:t>2</w:t>
            </w:r>
            <w:r w:rsidRPr="00EB0668">
              <w:rPr>
                <w:sz w:val="20"/>
                <w:szCs w:val="20"/>
              </w:rPr>
              <w:t xml:space="preserve"> +5</w:t>
            </w:r>
            <w:r w:rsidRPr="00EB0668">
              <w:rPr>
                <w:sz w:val="20"/>
                <w:szCs w:val="20"/>
                <w:vertAlign w:val="superscript"/>
              </w:rPr>
              <w:t>2</w:t>
            </w:r>
            <w:r w:rsidRPr="00EB0668">
              <w:rPr>
                <w:sz w:val="20"/>
                <w:szCs w:val="20"/>
              </w:rPr>
              <w:t xml:space="preserve"> +…+15</w:t>
            </w:r>
            <w:r w:rsidRPr="00EB0668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bCs/>
                <w:sz w:val="20"/>
                <w:szCs w:val="20"/>
              </w:rPr>
              <w:t xml:space="preserve">пишет программу, которая вычисляет сумму ряда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bCs/>
                <w:sz w:val="20"/>
                <w:szCs w:val="20"/>
              </w:rPr>
              <w:t xml:space="preserve">использует цикл и функцию возведения в степень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val="130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widowControl w:val="0"/>
              <w:tabs>
                <w:tab w:val="left" w:pos="1500"/>
              </w:tabs>
              <w:autoSpaceDE w:val="0"/>
              <w:snapToGrid w:val="0"/>
              <w:spacing w:line="240" w:lineRule="auto"/>
              <w:rPr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Решите задачу. </w:t>
            </w:r>
            <w:r w:rsidRPr="00EB0668">
              <w:rPr>
                <w:sz w:val="20"/>
                <w:szCs w:val="20"/>
              </w:rPr>
              <w:t>В предложении заменить все буквы «о» на «а». Предложение вводится с клавиатуры.</w:t>
            </w:r>
          </w:p>
          <w:p w:rsidR="009A1B7D" w:rsidRPr="00EB0668" w:rsidRDefault="009A1B7D" w:rsidP="00C41905">
            <w:pPr>
              <w:widowControl w:val="0"/>
              <w:autoSpaceDE w:val="0"/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bCs/>
                <w:sz w:val="20"/>
                <w:szCs w:val="20"/>
              </w:rPr>
              <w:t xml:space="preserve">пишет программу, которая заменяет в строке </w:t>
            </w:r>
            <w:r w:rsidRPr="00EB0668">
              <w:rPr>
                <w:sz w:val="20"/>
                <w:szCs w:val="20"/>
              </w:rPr>
              <w:t xml:space="preserve">все буквы «о» на «а»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вводит исходную строку с клавиатуры и новую выводит на экран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</w:tc>
      </w:tr>
      <w:tr w:rsidR="009A1B7D" w:rsidRPr="00EB0668" w:rsidTr="00EB0668">
        <w:trPr>
          <w:gridAfter w:val="1"/>
          <w:wAfter w:w="10" w:type="dxa"/>
          <w:trHeight w:hRule="exact" w:val="228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napToGrid w:val="0"/>
              <w:spacing w:line="240" w:lineRule="auto"/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>Решите задачу. Составить программу вычисления значения функций:</w:t>
            </w:r>
          </w:p>
          <w:p w:rsidR="009A1B7D" w:rsidRPr="00EB0668" w:rsidRDefault="009A1B7D" w:rsidP="00C41905">
            <w:pPr>
              <w:rPr>
                <w:color w:val="000000"/>
                <w:sz w:val="20"/>
                <w:szCs w:val="20"/>
              </w:rPr>
            </w:pPr>
            <w:r w:rsidRPr="00EB0668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margin">
                        <wp:posOffset>163830</wp:posOffset>
                      </wp:positionH>
                      <wp:positionV relativeFrom="paragraph">
                        <wp:posOffset>149860</wp:posOffset>
                      </wp:positionV>
                      <wp:extent cx="91440" cy="640080"/>
                      <wp:effectExtent l="13970" t="13335" r="8890" b="13335"/>
                      <wp:wrapNone/>
                      <wp:docPr id="195" name="Левая фигурная скобка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640080"/>
                              </a:xfrm>
                              <a:prstGeom prst="leftBrace">
                                <a:avLst>
                                  <a:gd name="adj1" fmla="val 58333"/>
                                  <a:gd name="adj2" fmla="val 50000"/>
                                </a:avLst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CA72560" id="Левая фигурная скобка 195" o:spid="_x0000_s1026" type="#_x0000_t87" style="position:absolute;margin-left:12.9pt;margin-top:11.8pt;width:7.2pt;height:50.4pt;z-index:251668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" strokeweight=".26mm">
                      <v:stroke joinstyle="miter"/>
                      <w10:wrap anchorx="margin"/>
                    </v:shape>
                  </w:pict>
                </mc:Fallback>
              </mc:AlternateContent>
            </w:r>
          </w:p>
          <w:p w:rsidR="009A1B7D" w:rsidRPr="00EB0668" w:rsidRDefault="009A1B7D" w:rsidP="00C41905">
            <w:pPr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       </w:t>
            </w:r>
            <w:r w:rsidRPr="00EB0668">
              <w:rPr>
                <w:color w:val="000000"/>
                <w:sz w:val="20"/>
                <w:szCs w:val="20"/>
                <w:lang w:val="en-US"/>
              </w:rPr>
              <w:t>x</w:t>
            </w:r>
            <w:r w:rsidRPr="00EB0668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EB0668">
              <w:rPr>
                <w:color w:val="000000"/>
                <w:sz w:val="20"/>
                <w:szCs w:val="20"/>
              </w:rPr>
              <w:t xml:space="preserve"> при </w:t>
            </w:r>
            <w:r w:rsidRPr="00EB0668">
              <w:rPr>
                <w:color w:val="000000"/>
                <w:sz w:val="20"/>
                <w:szCs w:val="20"/>
                <w:lang w:val="en-US"/>
              </w:rPr>
              <w:t>x</w:t>
            </w:r>
            <w:r w:rsidRPr="00EB0668">
              <w:rPr>
                <w:color w:val="000000"/>
                <w:sz w:val="20"/>
                <w:szCs w:val="20"/>
              </w:rPr>
              <w:t xml:space="preserve">&gt;0;             </w:t>
            </w:r>
          </w:p>
          <w:p w:rsidR="009A1B7D" w:rsidRPr="00EB0668" w:rsidRDefault="009A1B7D" w:rsidP="00C41905">
            <w:pPr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у=         </w:t>
            </w:r>
          </w:p>
          <w:p w:rsidR="009A1B7D" w:rsidRPr="00EB0668" w:rsidRDefault="009A1B7D" w:rsidP="00C41905">
            <w:pPr>
              <w:rPr>
                <w:color w:val="000000"/>
                <w:sz w:val="20"/>
                <w:szCs w:val="20"/>
              </w:rPr>
            </w:pPr>
            <w:r w:rsidRPr="00EB0668">
              <w:rPr>
                <w:color w:val="000000"/>
                <w:sz w:val="20"/>
                <w:szCs w:val="20"/>
              </w:rPr>
              <w:t xml:space="preserve">       - </w:t>
            </w:r>
            <w:r w:rsidRPr="00EB0668">
              <w:rPr>
                <w:color w:val="000000"/>
                <w:sz w:val="20"/>
                <w:szCs w:val="20"/>
                <w:lang w:val="en-US"/>
              </w:rPr>
              <w:t>x</w:t>
            </w:r>
            <w:r w:rsidRPr="00EB0668">
              <w:rPr>
                <w:color w:val="000000"/>
                <w:sz w:val="20"/>
                <w:szCs w:val="20"/>
              </w:rPr>
              <w:t xml:space="preserve"> при </w:t>
            </w:r>
            <w:r w:rsidRPr="00EB0668">
              <w:rPr>
                <w:color w:val="000000"/>
                <w:sz w:val="20"/>
                <w:szCs w:val="20"/>
                <w:lang w:val="en-US"/>
              </w:rPr>
              <w:t>x</w:t>
            </w:r>
            <w:r w:rsidRPr="00EB0668">
              <w:rPr>
                <w:color w:val="000000"/>
                <w:sz w:val="20"/>
                <w:szCs w:val="20"/>
              </w:rPr>
              <w:t xml:space="preserve">≤0;       </w:t>
            </w:r>
          </w:p>
          <w:p w:rsidR="009A1B7D" w:rsidRPr="00EB0668" w:rsidRDefault="009A1B7D" w:rsidP="00C41905">
            <w:pPr>
              <w:widowControl w:val="0"/>
              <w:autoSpaceDE w:val="0"/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1B7D" w:rsidRPr="00EB0668" w:rsidRDefault="009A1B7D" w:rsidP="00C4190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работать в среде программирования </w:t>
            </w:r>
            <w:r w:rsidRPr="00EB0668">
              <w:rPr>
                <w:sz w:val="20"/>
                <w:szCs w:val="20"/>
                <w:lang w:val="en-US"/>
              </w:rPr>
              <w:t>Borland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C</w:t>
            </w:r>
            <w:r w:rsidRPr="00EB0668">
              <w:rPr>
                <w:sz w:val="20"/>
                <w:szCs w:val="20"/>
              </w:rPr>
              <w:t xml:space="preserve">++ </w:t>
            </w:r>
            <w:r w:rsidRPr="00EB0668">
              <w:rPr>
                <w:sz w:val="20"/>
                <w:szCs w:val="20"/>
                <w:lang w:val="en-US"/>
              </w:rPr>
              <w:t>for</w:t>
            </w:r>
            <w:r w:rsidRPr="00EB0668">
              <w:rPr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  <w:lang w:val="en-US"/>
              </w:rPr>
              <w:t>Dos</w:t>
            </w:r>
            <w:r w:rsidRPr="00EB0668">
              <w:rPr>
                <w:sz w:val="20"/>
                <w:szCs w:val="20"/>
              </w:rPr>
              <w:t>;</w:t>
            </w:r>
          </w:p>
          <w:p w:rsidR="009A1B7D" w:rsidRPr="00EB0668" w:rsidRDefault="009A1B7D" w:rsidP="00C41905">
            <w:pPr>
              <w:shd w:val="clear" w:color="auto" w:fill="FFFFFF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реализовывать   построенные алгоритмы  в виде программ на языке программирования С++</w:t>
            </w:r>
          </w:p>
          <w:p w:rsidR="009A1B7D" w:rsidRPr="00EB0668" w:rsidRDefault="009A1B7D" w:rsidP="00C41905">
            <w:pPr>
              <w:rPr>
                <w:bCs/>
                <w:sz w:val="20"/>
                <w:szCs w:val="20"/>
              </w:rPr>
            </w:pP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 xml:space="preserve">пишет программу, которая вычисляет значение функции </w:t>
            </w:r>
            <w:r w:rsidRPr="00EB0668">
              <w:rPr>
                <w:color w:val="000000"/>
                <w:sz w:val="20"/>
                <w:szCs w:val="20"/>
              </w:rPr>
              <w:t xml:space="preserve">у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  <w:p w:rsidR="009A1B7D" w:rsidRPr="00EB0668" w:rsidRDefault="009A1B7D" w:rsidP="00335CB2">
            <w:pPr>
              <w:numPr>
                <w:ilvl w:val="0"/>
                <w:numId w:val="45"/>
              </w:numPr>
              <w:snapToGrid w:val="0"/>
              <w:spacing w:line="240" w:lineRule="auto"/>
              <w:ind w:left="74" w:hanging="119"/>
              <w:rPr>
                <w:rStyle w:val="FontStyle57"/>
                <w:sz w:val="20"/>
                <w:szCs w:val="20"/>
              </w:rPr>
            </w:pPr>
            <w:r w:rsidRPr="00EB0668">
              <w:rPr>
                <w:rStyle w:val="FontStyle57"/>
                <w:sz w:val="20"/>
                <w:szCs w:val="20"/>
              </w:rPr>
              <w:t>вводит</w:t>
            </w:r>
            <w:r w:rsidRPr="00EB0668">
              <w:rPr>
                <w:bCs/>
                <w:sz w:val="20"/>
                <w:szCs w:val="20"/>
              </w:rPr>
              <w:t xml:space="preserve"> с клавиатуры значение х и выводит значение </w:t>
            </w:r>
            <w:r w:rsidRPr="00EB0668">
              <w:rPr>
                <w:color w:val="000000"/>
                <w:sz w:val="20"/>
                <w:szCs w:val="20"/>
              </w:rPr>
              <w:t xml:space="preserve">у </w:t>
            </w:r>
            <w:r w:rsidRPr="00EB0668">
              <w:rPr>
                <w:rStyle w:val="FontStyle57"/>
                <w:sz w:val="20"/>
                <w:szCs w:val="20"/>
              </w:rPr>
              <w:t>(0,5 балла);</w:t>
            </w:r>
          </w:p>
        </w:tc>
      </w:tr>
    </w:tbl>
    <w:p w:rsidR="009A5C1D" w:rsidRDefault="009A5C1D" w:rsidP="00D90EF7">
      <w:pPr>
        <w:rPr>
          <w:iCs/>
        </w:rPr>
      </w:pPr>
    </w:p>
    <w:p w:rsidR="009A1B7D" w:rsidRDefault="009A1B7D" w:rsidP="00D90EF7">
      <w:pPr>
        <w:rPr>
          <w:iCs/>
        </w:rPr>
      </w:pPr>
    </w:p>
    <w:p w:rsidR="009A5C1D" w:rsidRDefault="009A5C1D" w:rsidP="00D90EF7">
      <w:pPr>
        <w:rPr>
          <w:iCs/>
        </w:rPr>
        <w:sectPr w:rsidR="009A5C1D" w:rsidSect="00F11698">
          <w:pgSz w:w="11905" w:h="16837"/>
          <w:pgMar w:top="1134" w:right="850" w:bottom="1134" w:left="1701" w:header="720" w:footer="720" w:gutter="0"/>
          <w:cols w:space="720"/>
          <w:docGrid w:linePitch="240" w:charSpace="32768"/>
        </w:sectPr>
      </w:pPr>
    </w:p>
    <w:p w:rsidR="009A5C1D" w:rsidRPr="009A5C1D" w:rsidRDefault="00EB0668" w:rsidP="009A5C1D">
      <w:pPr>
        <w:spacing w:line="360" w:lineRule="auto"/>
        <w:jc w:val="center"/>
        <w:rPr>
          <w:b/>
          <w:bCs/>
          <w:i/>
          <w:iCs/>
        </w:rPr>
      </w:pPr>
      <w:r>
        <w:rPr>
          <w:b/>
        </w:rPr>
        <w:lastRenderedPageBreak/>
        <w:t>3.</w:t>
      </w:r>
      <w:r w:rsidR="009A5C1D" w:rsidRPr="009A5C1D">
        <w:rPr>
          <w:b/>
        </w:rPr>
        <w:t>Контрольно-измерительные материалы для текущего контроля</w:t>
      </w:r>
    </w:p>
    <w:p w:rsidR="009A5C1D" w:rsidRDefault="009A5C1D" w:rsidP="00D90EF7">
      <w:pPr>
        <w:rPr>
          <w:iCs/>
        </w:rPr>
      </w:pPr>
    </w:p>
    <w:tbl>
      <w:tblPr>
        <w:tblW w:w="4788" w:type="pct"/>
        <w:tblLayout w:type="fixed"/>
        <w:tblLook w:val="0000" w:firstRow="0" w:lastRow="0" w:firstColumn="0" w:lastColumn="0" w:noHBand="0" w:noVBand="0"/>
      </w:tblPr>
      <w:tblGrid>
        <w:gridCol w:w="4478"/>
        <w:gridCol w:w="4479"/>
      </w:tblGrid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C41905">
            <w:pPr>
              <w:pStyle w:val="aff3"/>
              <w:ind w:left="360"/>
              <w:rPr>
                <w:b/>
                <w:bCs/>
                <w:sz w:val="24"/>
                <w:szCs w:val="24"/>
              </w:rPr>
            </w:pPr>
            <w:r w:rsidRPr="00652089">
              <w:rPr>
                <w:sz w:val="24"/>
                <w:szCs w:val="24"/>
              </w:rPr>
              <w:t xml:space="preserve">Контрольная работа по теме: </w:t>
            </w:r>
            <w:r w:rsidRPr="00652089">
              <w:rPr>
                <w:sz w:val="24"/>
                <w:szCs w:val="24"/>
              </w:rPr>
              <w:br/>
              <w:t>«Введение в программирование на С++»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C41905">
            <w:pPr>
              <w:pStyle w:val="aff3"/>
              <w:ind w:left="360"/>
              <w:rPr>
                <w:b/>
                <w:bCs/>
                <w:sz w:val="24"/>
                <w:szCs w:val="24"/>
              </w:rPr>
            </w:pPr>
            <w:r w:rsidRPr="00652089">
              <w:rPr>
                <w:sz w:val="24"/>
                <w:szCs w:val="24"/>
              </w:rPr>
              <w:t xml:space="preserve">Контрольная работа по теме: </w:t>
            </w:r>
            <w:r w:rsidRPr="00652089">
              <w:rPr>
                <w:sz w:val="24"/>
                <w:szCs w:val="24"/>
              </w:rPr>
              <w:br/>
              <w:t>«Введение в программирование на С++»</w:t>
            </w:r>
          </w:p>
        </w:tc>
      </w:tr>
      <w:tr w:rsidR="009A5C1D" w:rsidRPr="00652089" w:rsidTr="00C41905">
        <w:tc>
          <w:tcPr>
            <w:tcW w:w="2500" w:type="pct"/>
            <w:tcBorders>
              <w:bottom w:val="single" w:sz="4" w:space="0" w:color="auto"/>
              <w:right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</w:pPr>
            <w:r w:rsidRPr="00652089">
              <w:rPr>
                <w:b/>
                <w:bCs/>
              </w:rPr>
              <w:t>ВАРИАНТ 1</w:t>
            </w:r>
          </w:p>
        </w:tc>
        <w:tc>
          <w:tcPr>
            <w:tcW w:w="2500" w:type="pct"/>
            <w:tcBorders>
              <w:left w:val="single" w:sz="4" w:space="0" w:color="auto"/>
              <w:bottom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</w:pPr>
            <w:r w:rsidRPr="00652089">
              <w:rPr>
                <w:b/>
                <w:bCs/>
              </w:rPr>
              <w:t>ВАРИАНТ 2</w:t>
            </w:r>
          </w:p>
        </w:tc>
      </w:tr>
      <w:tr w:rsidR="009A5C1D" w:rsidRPr="00652089" w:rsidTr="00C41905">
        <w:tc>
          <w:tcPr>
            <w:tcW w:w="2500" w:type="pct"/>
            <w:tcBorders>
              <w:top w:val="single" w:sz="4" w:space="0" w:color="auto"/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5"/>
              </w:numPr>
              <w:suppressAutoHyphens w:val="0"/>
              <w:spacing w:line="240" w:lineRule="auto"/>
              <w:jc w:val="both"/>
              <w:rPr>
                <w:b/>
                <w:bCs/>
              </w:rPr>
            </w:pPr>
            <w:r w:rsidRPr="00652089">
              <w:rPr>
                <w:b/>
                <w:bCs/>
              </w:rPr>
              <w:t>Определите тип констант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6"/>
              </w:numPr>
              <w:suppressAutoHyphens w:val="0"/>
              <w:spacing w:line="240" w:lineRule="auto"/>
              <w:rPr>
                <w:b/>
                <w:bCs/>
              </w:rPr>
            </w:pPr>
            <w:r w:rsidRPr="00652089">
              <w:rPr>
                <w:b/>
              </w:rPr>
              <w:t>Определите</w:t>
            </w:r>
            <w:r w:rsidRPr="00652089">
              <w:rPr>
                <w:b/>
                <w:bCs/>
              </w:rPr>
              <w:t xml:space="preserve"> тип констант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9"/>
              </w:numPr>
              <w:suppressAutoHyphens w:val="0"/>
              <w:spacing w:line="240" w:lineRule="auto"/>
              <w:ind w:left="1701"/>
              <w:rPr>
                <w:bCs/>
              </w:rPr>
            </w:pPr>
            <w:r w:rsidRPr="00652089">
              <w:rPr>
                <w:bCs/>
              </w:rPr>
              <w:t>315</w:t>
            </w:r>
          </w:p>
          <w:p w:rsidR="009A5C1D" w:rsidRPr="00652089" w:rsidRDefault="009A5C1D" w:rsidP="00335CB2">
            <w:pPr>
              <w:numPr>
                <w:ilvl w:val="0"/>
                <w:numId w:val="9"/>
              </w:numPr>
              <w:suppressAutoHyphens w:val="0"/>
              <w:spacing w:line="240" w:lineRule="auto"/>
              <w:ind w:left="1701"/>
              <w:rPr>
                <w:bCs/>
              </w:rPr>
            </w:pPr>
            <w:r w:rsidRPr="00652089">
              <w:rPr>
                <w:bCs/>
              </w:rPr>
              <w:t>-32.4</w:t>
            </w:r>
          </w:p>
          <w:p w:rsidR="009A5C1D" w:rsidRPr="00652089" w:rsidRDefault="009A5C1D" w:rsidP="00335CB2">
            <w:pPr>
              <w:numPr>
                <w:ilvl w:val="0"/>
                <w:numId w:val="9"/>
              </w:numPr>
              <w:suppressAutoHyphens w:val="0"/>
              <w:spacing w:line="240" w:lineRule="auto"/>
              <w:ind w:left="1701"/>
              <w:rPr>
                <w:b/>
                <w:bCs/>
              </w:rPr>
            </w:pPr>
            <w:r w:rsidRPr="00652089">
              <w:rPr>
                <w:bCs/>
              </w:rPr>
              <w:t>2569658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10"/>
              </w:numPr>
              <w:suppressAutoHyphens w:val="0"/>
              <w:spacing w:line="240" w:lineRule="auto"/>
              <w:ind w:left="2901"/>
              <w:rPr>
                <w:bCs/>
              </w:rPr>
            </w:pPr>
            <w:r w:rsidRPr="00652089">
              <w:rPr>
                <w:bCs/>
              </w:rPr>
              <w:t>569852</w:t>
            </w:r>
          </w:p>
          <w:p w:rsidR="009A5C1D" w:rsidRPr="00652089" w:rsidRDefault="009A5C1D" w:rsidP="00335CB2">
            <w:pPr>
              <w:numPr>
                <w:ilvl w:val="0"/>
                <w:numId w:val="10"/>
              </w:numPr>
              <w:suppressAutoHyphens w:val="0"/>
              <w:spacing w:line="240" w:lineRule="auto"/>
              <w:ind w:left="2901"/>
              <w:rPr>
                <w:bCs/>
              </w:rPr>
            </w:pPr>
            <w:r w:rsidRPr="00652089">
              <w:rPr>
                <w:bCs/>
              </w:rPr>
              <w:t>-23</w:t>
            </w:r>
          </w:p>
          <w:p w:rsidR="009A5C1D" w:rsidRPr="00652089" w:rsidRDefault="009A5C1D" w:rsidP="00335CB2">
            <w:pPr>
              <w:numPr>
                <w:ilvl w:val="0"/>
                <w:numId w:val="10"/>
              </w:numPr>
              <w:suppressAutoHyphens w:val="0"/>
              <w:spacing w:line="240" w:lineRule="auto"/>
              <w:ind w:left="2901"/>
              <w:rPr>
                <w:bCs/>
              </w:rPr>
            </w:pPr>
            <w:r w:rsidRPr="00652089">
              <w:rPr>
                <w:bCs/>
              </w:rPr>
              <w:t>56.25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5"/>
              </w:numPr>
              <w:suppressAutoHyphens w:val="0"/>
              <w:spacing w:line="240" w:lineRule="auto"/>
              <w:jc w:val="both"/>
              <w:rPr>
                <w:b/>
              </w:rPr>
            </w:pPr>
            <w:r w:rsidRPr="00652089">
              <w:rPr>
                <w:b/>
              </w:rPr>
              <w:t>Исправьте ошибки в записи операторов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6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Исправьте ошибки в записи операторов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4"/>
                <w:numId w:val="13"/>
              </w:numPr>
              <w:suppressAutoHyphens w:val="0"/>
              <w:spacing w:line="240" w:lineRule="auto"/>
              <w:ind w:left="17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x+y=2.5;</w:t>
            </w:r>
          </w:p>
          <w:p w:rsidR="009A5C1D" w:rsidRPr="00652089" w:rsidRDefault="009A5C1D" w:rsidP="00335CB2">
            <w:pPr>
              <w:numPr>
                <w:ilvl w:val="4"/>
                <w:numId w:val="13"/>
              </w:numPr>
              <w:suppressAutoHyphens w:val="0"/>
              <w:spacing w:line="240" w:lineRule="auto"/>
              <w:ind w:left="17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y=</w:t>
            </w:r>
            <w:r w:rsidRPr="00652089">
              <w:rPr>
                <w:i/>
                <w:position w:val="-12"/>
                <w:lang w:val="en-US"/>
              </w:rPr>
              <w:object w:dxaOrig="639" w:dyaOrig="400">
                <v:shape id="_x0000_i1031" type="#_x0000_t75" style="width:31.5pt;height:20.25pt" o:ole="">
                  <v:imagedata r:id="rId20" o:title=""/>
                </v:shape>
                <o:OLEObject Type="Embed" ProgID="Equation.3" ShapeID="_x0000_i1031" DrawAspect="Content" ObjectID="_1617170905" r:id="rId21"/>
              </w:object>
            </w:r>
            <w:r w:rsidRPr="00652089">
              <w:rPr>
                <w:i/>
                <w:lang w:val="en-US"/>
              </w:rPr>
              <w:t>;</w:t>
            </w:r>
          </w:p>
          <w:p w:rsidR="009A5C1D" w:rsidRPr="00652089" w:rsidRDefault="009A5C1D" w:rsidP="00335CB2">
            <w:pPr>
              <w:numPr>
                <w:ilvl w:val="4"/>
                <w:numId w:val="13"/>
              </w:numPr>
              <w:suppressAutoHyphens w:val="0"/>
              <w:spacing w:line="240" w:lineRule="auto"/>
              <w:ind w:left="17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cout ('x'=,x);</w:t>
            </w:r>
          </w:p>
          <w:p w:rsidR="009A5C1D" w:rsidRPr="00652089" w:rsidRDefault="009A5C1D" w:rsidP="00335CB2">
            <w:pPr>
              <w:numPr>
                <w:ilvl w:val="4"/>
                <w:numId w:val="13"/>
              </w:numPr>
              <w:suppressAutoHyphens w:val="0"/>
              <w:spacing w:line="240" w:lineRule="auto"/>
              <w:ind w:left="17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cin (x,y;z)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14"/>
              </w:numPr>
              <w:suppressAutoHyphens w:val="0"/>
              <w:spacing w:line="240" w:lineRule="auto"/>
              <w:ind w:left="29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x*y=45;</w:t>
            </w:r>
          </w:p>
          <w:p w:rsidR="009A5C1D" w:rsidRPr="00652089" w:rsidRDefault="009A5C1D" w:rsidP="00335CB2">
            <w:pPr>
              <w:numPr>
                <w:ilvl w:val="0"/>
                <w:numId w:val="14"/>
              </w:numPr>
              <w:suppressAutoHyphens w:val="0"/>
              <w:spacing w:line="240" w:lineRule="auto"/>
              <w:ind w:left="29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z=|14,5|</w:t>
            </w:r>
          </w:p>
          <w:p w:rsidR="009A5C1D" w:rsidRPr="00652089" w:rsidRDefault="009A5C1D" w:rsidP="00335CB2">
            <w:pPr>
              <w:numPr>
                <w:ilvl w:val="0"/>
                <w:numId w:val="14"/>
              </w:numPr>
              <w:suppressAutoHyphens w:val="0"/>
              <w:spacing w:line="240" w:lineRule="auto"/>
              <w:ind w:left="29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cout ('y=,y)</w:t>
            </w:r>
          </w:p>
          <w:p w:rsidR="009A5C1D" w:rsidRPr="00652089" w:rsidRDefault="009A5C1D" w:rsidP="00335CB2">
            <w:pPr>
              <w:numPr>
                <w:ilvl w:val="0"/>
                <w:numId w:val="14"/>
              </w:numPr>
              <w:suppressAutoHyphens w:val="0"/>
              <w:spacing w:line="240" w:lineRule="auto"/>
              <w:ind w:left="290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cin('y';t)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5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Переведите выражение, записанное на языке С++ в общепринятую форму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6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Переведите выражение, записанное на языке С++ в общепринятую форму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C41905">
            <w:pPr>
              <w:ind w:left="1980"/>
              <w:jc w:val="center"/>
              <w:rPr>
                <w:i/>
              </w:rPr>
            </w:pP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C41905">
            <w:pPr>
              <w:ind w:left="1980"/>
              <w:jc w:val="center"/>
              <w:rPr>
                <w:i/>
              </w:rPr>
            </w:pPr>
          </w:p>
        </w:tc>
      </w:tr>
      <w:tr w:rsidR="009A5C1D" w:rsidRPr="00EB0668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  <w:rPr>
                <w:lang w:val="en-US"/>
              </w:rPr>
            </w:pPr>
            <w:r w:rsidRPr="00652089">
              <w:rPr>
                <w:lang w:val="en-US"/>
              </w:rPr>
              <w:t>2*sin((a+b)/2)*cos((a-b)/2)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  <w:rPr>
                <w:lang w:val="en-US"/>
              </w:rPr>
            </w:pPr>
            <w:r w:rsidRPr="00652089">
              <w:rPr>
                <w:lang w:val="en-US"/>
              </w:rPr>
              <w:t>4*R*sin(4/(a-c))*sin(4/(a+c))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5"/>
              </w:numPr>
              <w:suppressAutoHyphens w:val="0"/>
              <w:spacing w:line="240" w:lineRule="auto"/>
              <w:ind w:right="34"/>
              <w:rPr>
                <w:b/>
              </w:rPr>
            </w:pPr>
            <w:r w:rsidRPr="00652089">
              <w:rPr>
                <w:b/>
              </w:rPr>
              <w:t xml:space="preserve">Запишите значения переменных а, </w:t>
            </w:r>
            <w:r w:rsidRPr="00652089">
              <w:rPr>
                <w:b/>
                <w:lang w:val="en-US"/>
              </w:rPr>
              <w:t>b</w:t>
            </w:r>
            <w:r w:rsidRPr="00652089">
              <w:rPr>
                <w:b/>
              </w:rPr>
              <w:t xml:space="preserve"> после выполнения блока программы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6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 xml:space="preserve">Запишите значения переменных а, </w:t>
            </w:r>
            <w:r w:rsidRPr="00652089">
              <w:rPr>
                <w:b/>
                <w:lang w:val="en-US"/>
              </w:rPr>
              <w:t>b</w:t>
            </w:r>
            <w:r w:rsidRPr="00652089">
              <w:rPr>
                <w:b/>
              </w:rPr>
              <w:t xml:space="preserve"> после выполнения блока программы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a=5.8;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b=-7.9;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b=a;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a=b;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a=0;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b=-9.999;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b=a;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a=b;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5"/>
              </w:numPr>
              <w:suppressAutoHyphens w:val="0"/>
              <w:spacing w:line="240" w:lineRule="auto"/>
              <w:ind w:right="34"/>
              <w:rPr>
                <w:b/>
              </w:rPr>
            </w:pPr>
            <w:r w:rsidRPr="00652089">
              <w:rPr>
                <w:b/>
              </w:rPr>
              <w:t>Запишите выражение на языке С++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6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Запишите выражение на языке С++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  <w:rPr>
                <w:i/>
                <w:iCs/>
                <w:lang w:val="en-US"/>
              </w:rPr>
            </w:pPr>
            <w:r w:rsidRPr="00652089">
              <w:rPr>
                <w:i/>
                <w:iCs/>
                <w:lang w:val="en-US"/>
              </w:rPr>
              <w:t>X=</w:t>
            </w:r>
            <w:r w:rsidRPr="00652089">
              <w:rPr>
                <w:i/>
                <w:iCs/>
                <w:position w:val="-24"/>
                <w:lang w:val="en-US"/>
              </w:rPr>
              <w:object w:dxaOrig="660" w:dyaOrig="680">
                <v:shape id="_x0000_i1032" type="#_x0000_t75" style="width:33pt;height:34.5pt" o:ole="">
                  <v:imagedata r:id="rId22" o:title=""/>
                </v:shape>
                <o:OLEObject Type="Embed" ProgID="Equation.3" ShapeID="_x0000_i1032" DrawAspect="Content" ObjectID="_1617170906" r:id="rId23"/>
              </w:objec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C41905">
            <w:pPr>
              <w:ind w:left="108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X=</w:t>
            </w:r>
            <w:r w:rsidRPr="00652089">
              <w:rPr>
                <w:i/>
                <w:position w:val="-24"/>
                <w:lang w:val="en-US"/>
              </w:rPr>
              <w:object w:dxaOrig="1020" w:dyaOrig="620">
                <v:shape id="_x0000_i1033" type="#_x0000_t75" style="width:51pt;height:30.75pt" o:ole="">
                  <v:imagedata r:id="rId24" o:title=""/>
                </v:shape>
                <o:OLEObject Type="Embed" ProgID="Equation.3" ShapeID="_x0000_i1033" DrawAspect="Content" ObjectID="_1617170907" r:id="rId25"/>
              </w:objec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5"/>
              </w:numPr>
              <w:suppressAutoHyphens w:val="0"/>
              <w:spacing w:line="240" w:lineRule="auto"/>
              <w:ind w:right="34"/>
              <w:rPr>
                <w:b/>
              </w:rPr>
            </w:pPr>
            <w:r w:rsidRPr="00652089">
              <w:rPr>
                <w:b/>
              </w:rPr>
              <w:t>Составьте блок-схему и программу решения задачи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6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Составьте блок-схему и программу решения задачи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C41905">
            <w:pPr>
              <w:ind w:left="360"/>
            </w:pPr>
            <w:r w:rsidRPr="00652089">
              <w:t>Вычислить и вывести на экран длину окружности и ее радиус, если известна площадь соответствующего круга.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C41905">
            <w:pPr>
              <w:ind w:left="360"/>
            </w:pPr>
            <w:r w:rsidRPr="00652089">
              <w:t>Вычислить и вывести на экран длину стороны и длину диагонали квадрата, если известен его периметр.</w:t>
            </w:r>
          </w:p>
        </w:tc>
      </w:tr>
      <w:tr w:rsidR="009A5C1D" w:rsidRPr="00652089" w:rsidTr="00C41905">
        <w:tc>
          <w:tcPr>
            <w:tcW w:w="2500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5"/>
              </w:numPr>
              <w:suppressAutoHyphens w:val="0"/>
              <w:spacing w:line="240" w:lineRule="auto"/>
              <w:ind w:right="34"/>
            </w:pPr>
            <w:r w:rsidRPr="00652089">
              <w:rPr>
                <w:b/>
              </w:rPr>
              <w:t>Составьте программу обмена значениями переменных х, у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6"/>
              </w:numPr>
              <w:suppressAutoHyphens w:val="0"/>
              <w:spacing w:line="240" w:lineRule="auto"/>
            </w:pPr>
            <w:r w:rsidRPr="00652089">
              <w:rPr>
                <w:b/>
              </w:rPr>
              <w:t>Составьте программу обмена значениями переменных х, у</w:t>
            </w:r>
          </w:p>
        </w:tc>
      </w:tr>
    </w:tbl>
    <w:p w:rsidR="009A5C1D" w:rsidRPr="00652089" w:rsidRDefault="009A5C1D" w:rsidP="009A5C1D"/>
    <w:p w:rsidR="009A5C1D" w:rsidRPr="00652089" w:rsidRDefault="009A5C1D" w:rsidP="009A5C1D">
      <w:r w:rsidRPr="00652089">
        <w:br w:type="page"/>
      </w:r>
    </w:p>
    <w:p w:rsidR="009A5C1D" w:rsidRPr="00652089" w:rsidRDefault="009A5C1D" w:rsidP="009A5C1D"/>
    <w:tbl>
      <w:tblPr>
        <w:tblW w:w="5000" w:type="pct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5034"/>
      </w:tblGrid>
      <w:tr w:rsidR="009A5C1D" w:rsidRPr="00652089" w:rsidTr="00C41905">
        <w:trPr>
          <w:cantSplit/>
        </w:trPr>
        <w:tc>
          <w:tcPr>
            <w:tcW w:w="2309" w:type="pct"/>
            <w:tcBorders>
              <w:bottom w:val="nil"/>
              <w:right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  <w:rPr>
                <w:b/>
                <w:i/>
              </w:rPr>
            </w:pPr>
            <w:r w:rsidRPr="00652089">
              <w:br w:type="page"/>
            </w:r>
            <w:r w:rsidRPr="00652089">
              <w:rPr>
                <w:b/>
                <w:i/>
              </w:rPr>
              <w:t xml:space="preserve">Контрольная работа по теме: </w:t>
            </w:r>
            <w:r w:rsidRPr="00652089">
              <w:rPr>
                <w:b/>
                <w:i/>
              </w:rPr>
              <w:br/>
              <w:t>«Введение в программирование на С++»</w:t>
            </w:r>
          </w:p>
        </w:tc>
        <w:tc>
          <w:tcPr>
            <w:tcW w:w="2691" w:type="pct"/>
            <w:tcBorders>
              <w:left w:val="single" w:sz="4" w:space="0" w:color="auto"/>
              <w:bottom w:val="nil"/>
            </w:tcBorders>
          </w:tcPr>
          <w:p w:rsidR="009A5C1D" w:rsidRPr="00652089" w:rsidRDefault="009A5C1D" w:rsidP="00C41905">
            <w:pPr>
              <w:ind w:left="360"/>
              <w:jc w:val="center"/>
              <w:rPr>
                <w:b/>
                <w:i/>
              </w:rPr>
            </w:pPr>
            <w:r w:rsidRPr="00652089">
              <w:rPr>
                <w:b/>
                <w:i/>
              </w:rPr>
              <w:t xml:space="preserve">Контрольная работа по теме: </w:t>
            </w:r>
            <w:r w:rsidRPr="00652089">
              <w:rPr>
                <w:b/>
                <w:i/>
              </w:rPr>
              <w:br/>
              <w:t>«Введение в программирование на С++»</w:t>
            </w:r>
          </w:p>
        </w:tc>
      </w:tr>
      <w:tr w:rsidR="009A5C1D" w:rsidRPr="00652089" w:rsidTr="00C41905">
        <w:trPr>
          <w:cantSplit/>
        </w:trPr>
        <w:tc>
          <w:tcPr>
            <w:tcW w:w="2309" w:type="pct"/>
            <w:tcBorders>
              <w:top w:val="nil"/>
              <w:bottom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</w:pPr>
            <w:r w:rsidRPr="00652089">
              <w:rPr>
                <w:b/>
                <w:bCs/>
              </w:rPr>
              <w:t xml:space="preserve">ВАРИАНТ </w:t>
            </w:r>
            <w:r w:rsidRPr="00652089">
              <w:rPr>
                <w:b/>
                <w:bCs/>
                <w:lang w:val="en-US"/>
              </w:rPr>
              <w:t>3</w:t>
            </w:r>
          </w:p>
        </w:tc>
        <w:tc>
          <w:tcPr>
            <w:tcW w:w="2691" w:type="pct"/>
            <w:tcBorders>
              <w:top w:val="nil"/>
              <w:bottom w:val="single" w:sz="4" w:space="0" w:color="auto"/>
            </w:tcBorders>
          </w:tcPr>
          <w:p w:rsidR="009A5C1D" w:rsidRPr="00652089" w:rsidRDefault="009A5C1D" w:rsidP="00C41905">
            <w:pPr>
              <w:ind w:left="360"/>
              <w:jc w:val="center"/>
            </w:pPr>
            <w:r w:rsidRPr="00652089">
              <w:rPr>
                <w:b/>
                <w:bCs/>
              </w:rPr>
              <w:t>ВАРИАНТ 4</w:t>
            </w:r>
          </w:p>
        </w:tc>
      </w:tr>
      <w:tr w:rsidR="009A5C1D" w:rsidRPr="00652089" w:rsidTr="00C41905">
        <w:tblPrEx>
          <w:tblBorders>
            <w:insideV w:val="none" w:sz="0" w:space="0" w:color="auto"/>
          </w:tblBorders>
        </w:tblPrEx>
        <w:tc>
          <w:tcPr>
            <w:tcW w:w="2309" w:type="pct"/>
            <w:tcBorders>
              <w:top w:val="single" w:sz="4" w:space="0" w:color="auto"/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7"/>
              </w:numPr>
              <w:suppressAutoHyphens w:val="0"/>
              <w:spacing w:line="240" w:lineRule="auto"/>
              <w:rPr>
                <w:b/>
                <w:bCs/>
              </w:rPr>
            </w:pPr>
            <w:r w:rsidRPr="00652089">
              <w:rPr>
                <w:b/>
              </w:rPr>
              <w:t>Определите</w:t>
            </w:r>
            <w:r w:rsidRPr="00652089">
              <w:rPr>
                <w:b/>
                <w:bCs/>
              </w:rPr>
              <w:t xml:space="preserve"> тип констант</w:t>
            </w:r>
          </w:p>
        </w:tc>
        <w:tc>
          <w:tcPr>
            <w:tcW w:w="2691" w:type="pct"/>
            <w:tcBorders>
              <w:top w:val="single" w:sz="4" w:space="0" w:color="auto"/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8"/>
              </w:numPr>
              <w:suppressAutoHyphens w:val="0"/>
              <w:spacing w:line="240" w:lineRule="auto"/>
              <w:rPr>
                <w:b/>
                <w:bCs/>
              </w:rPr>
            </w:pPr>
            <w:r w:rsidRPr="00652089">
              <w:rPr>
                <w:b/>
              </w:rPr>
              <w:t>Определите</w:t>
            </w:r>
            <w:r w:rsidRPr="00652089">
              <w:rPr>
                <w:b/>
                <w:bCs/>
              </w:rPr>
              <w:t xml:space="preserve"> тип констант</w:t>
            </w:r>
          </w:p>
        </w:tc>
      </w:tr>
      <w:tr w:rsidR="009A5C1D" w:rsidRPr="00652089" w:rsidTr="00C41905">
        <w:tblPrEx>
          <w:tblBorders>
            <w:insideV w:val="none" w:sz="0" w:space="0" w:color="auto"/>
          </w:tblBorders>
        </w:tblPrEx>
        <w:tc>
          <w:tcPr>
            <w:tcW w:w="2309" w:type="pct"/>
            <w:tcBorders>
              <w:righ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11"/>
              </w:numPr>
              <w:suppressAutoHyphens w:val="0"/>
              <w:spacing w:line="240" w:lineRule="auto"/>
              <w:ind w:left="2977"/>
              <w:rPr>
                <w:bCs/>
              </w:rPr>
            </w:pPr>
            <w:r w:rsidRPr="00652089">
              <w:rPr>
                <w:bCs/>
              </w:rPr>
              <w:t>-9568365</w:t>
            </w:r>
          </w:p>
          <w:p w:rsidR="009A5C1D" w:rsidRPr="00652089" w:rsidRDefault="009A5C1D" w:rsidP="00335CB2">
            <w:pPr>
              <w:numPr>
                <w:ilvl w:val="0"/>
                <w:numId w:val="11"/>
              </w:numPr>
              <w:suppressAutoHyphens w:val="0"/>
              <w:spacing w:line="240" w:lineRule="auto"/>
              <w:ind w:left="2977"/>
              <w:rPr>
                <w:bCs/>
              </w:rPr>
            </w:pPr>
            <w:r w:rsidRPr="00652089">
              <w:rPr>
                <w:bCs/>
              </w:rPr>
              <w:t>45</w:t>
            </w:r>
          </w:p>
          <w:p w:rsidR="009A5C1D" w:rsidRPr="00652089" w:rsidRDefault="009A5C1D" w:rsidP="00335CB2">
            <w:pPr>
              <w:numPr>
                <w:ilvl w:val="0"/>
                <w:numId w:val="11"/>
              </w:numPr>
              <w:suppressAutoHyphens w:val="0"/>
              <w:spacing w:line="240" w:lineRule="auto"/>
              <w:ind w:left="2977"/>
              <w:rPr>
                <w:b/>
                <w:bCs/>
              </w:rPr>
            </w:pPr>
            <w:r w:rsidRPr="00652089">
              <w:rPr>
                <w:bCs/>
              </w:rPr>
              <w:t>368.21</w:t>
            </w:r>
          </w:p>
        </w:tc>
        <w:tc>
          <w:tcPr>
            <w:tcW w:w="2691" w:type="pct"/>
            <w:tcBorders>
              <w:left w:val="single" w:sz="4" w:space="0" w:color="auto"/>
            </w:tcBorders>
          </w:tcPr>
          <w:p w:rsidR="009A5C1D" w:rsidRPr="00652089" w:rsidRDefault="009A5C1D" w:rsidP="00335CB2">
            <w:pPr>
              <w:numPr>
                <w:ilvl w:val="0"/>
                <w:numId w:val="12"/>
              </w:numPr>
              <w:suppressAutoHyphens w:val="0"/>
              <w:spacing w:line="240" w:lineRule="auto"/>
              <w:ind w:left="3250"/>
              <w:rPr>
                <w:bCs/>
              </w:rPr>
            </w:pPr>
            <w:r w:rsidRPr="00652089">
              <w:rPr>
                <w:bCs/>
              </w:rPr>
              <w:t>-96.5</w:t>
            </w:r>
          </w:p>
          <w:p w:rsidR="009A5C1D" w:rsidRPr="00652089" w:rsidRDefault="009A5C1D" w:rsidP="00335CB2">
            <w:pPr>
              <w:numPr>
                <w:ilvl w:val="0"/>
                <w:numId w:val="12"/>
              </w:numPr>
              <w:suppressAutoHyphens w:val="0"/>
              <w:spacing w:line="240" w:lineRule="auto"/>
              <w:ind w:left="3250"/>
              <w:rPr>
                <w:bCs/>
              </w:rPr>
            </w:pPr>
            <w:r w:rsidRPr="00652089">
              <w:rPr>
                <w:bCs/>
              </w:rPr>
              <w:t>56875214</w:t>
            </w:r>
          </w:p>
          <w:p w:rsidR="009A5C1D" w:rsidRPr="00652089" w:rsidRDefault="009A5C1D" w:rsidP="00335CB2">
            <w:pPr>
              <w:numPr>
                <w:ilvl w:val="0"/>
                <w:numId w:val="12"/>
              </w:numPr>
              <w:suppressAutoHyphens w:val="0"/>
              <w:spacing w:line="240" w:lineRule="auto"/>
              <w:ind w:left="3250"/>
              <w:rPr>
                <w:bCs/>
              </w:rPr>
            </w:pPr>
            <w:r w:rsidRPr="00652089">
              <w:rPr>
                <w:bCs/>
              </w:rPr>
              <w:t>256</w:t>
            </w:r>
          </w:p>
        </w:tc>
      </w:tr>
      <w:tr w:rsidR="009A5C1D" w:rsidRPr="00652089" w:rsidTr="00C41905">
        <w:trPr>
          <w:cantSplit/>
        </w:trPr>
        <w:tc>
          <w:tcPr>
            <w:tcW w:w="2309" w:type="pct"/>
          </w:tcPr>
          <w:p w:rsidR="009A5C1D" w:rsidRPr="00652089" w:rsidRDefault="009A5C1D" w:rsidP="00335CB2">
            <w:pPr>
              <w:numPr>
                <w:ilvl w:val="0"/>
                <w:numId w:val="7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Исправьте ошибки в записи операторов</w:t>
            </w:r>
          </w:p>
        </w:tc>
        <w:tc>
          <w:tcPr>
            <w:tcW w:w="2691" w:type="pct"/>
          </w:tcPr>
          <w:p w:rsidR="009A5C1D" w:rsidRPr="00652089" w:rsidRDefault="009A5C1D" w:rsidP="00335CB2">
            <w:pPr>
              <w:numPr>
                <w:ilvl w:val="0"/>
                <w:numId w:val="8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Исправьте ошибки в записи операторов</w: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335CB2">
            <w:pPr>
              <w:numPr>
                <w:ilvl w:val="0"/>
                <w:numId w:val="15"/>
              </w:numPr>
              <w:suppressAutoHyphens w:val="0"/>
              <w:spacing w:line="240" w:lineRule="auto"/>
              <w:ind w:left="2835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5x=3,5;</w:t>
            </w:r>
          </w:p>
          <w:p w:rsidR="009A5C1D" w:rsidRPr="00652089" w:rsidRDefault="009A5C1D" w:rsidP="00335CB2">
            <w:pPr>
              <w:numPr>
                <w:ilvl w:val="0"/>
                <w:numId w:val="15"/>
              </w:numPr>
              <w:suppressAutoHyphens w:val="0"/>
              <w:spacing w:line="240" w:lineRule="auto"/>
              <w:ind w:left="2835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z=x</w:t>
            </w:r>
            <w:r w:rsidRPr="00652089">
              <w:rPr>
                <w:i/>
                <w:vertAlign w:val="superscript"/>
                <w:lang w:val="en-US"/>
              </w:rPr>
              <w:t>3</w:t>
            </w:r>
          </w:p>
          <w:p w:rsidR="009A5C1D" w:rsidRPr="00652089" w:rsidRDefault="009A5C1D" w:rsidP="00335CB2">
            <w:pPr>
              <w:numPr>
                <w:ilvl w:val="0"/>
                <w:numId w:val="15"/>
              </w:numPr>
              <w:suppressAutoHyphens w:val="0"/>
              <w:spacing w:line="240" w:lineRule="auto"/>
              <w:ind w:left="2835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cout('x'=;x);</w:t>
            </w:r>
          </w:p>
          <w:p w:rsidR="009A5C1D" w:rsidRPr="00652089" w:rsidRDefault="009A5C1D" w:rsidP="00335CB2">
            <w:pPr>
              <w:numPr>
                <w:ilvl w:val="0"/>
                <w:numId w:val="15"/>
              </w:numPr>
              <w:suppressAutoHyphens w:val="0"/>
              <w:spacing w:line="240" w:lineRule="auto"/>
              <w:ind w:left="2835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cin(5;z)</w:t>
            </w:r>
          </w:p>
        </w:tc>
        <w:tc>
          <w:tcPr>
            <w:tcW w:w="2691" w:type="pct"/>
          </w:tcPr>
          <w:p w:rsidR="009A5C1D" w:rsidRPr="00652089" w:rsidRDefault="009A5C1D" w:rsidP="00335CB2">
            <w:pPr>
              <w:numPr>
                <w:ilvl w:val="0"/>
                <w:numId w:val="16"/>
              </w:numPr>
              <w:suppressAutoHyphens w:val="0"/>
              <w:spacing w:line="240" w:lineRule="auto"/>
              <w:ind w:left="364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x</w:t>
            </w:r>
            <w:r w:rsidRPr="00652089">
              <w:rPr>
                <w:i/>
                <w:vertAlign w:val="subscript"/>
                <w:lang w:val="en-US"/>
              </w:rPr>
              <w:t>2</w:t>
            </w:r>
            <w:r w:rsidRPr="00652089">
              <w:rPr>
                <w:i/>
                <w:lang w:val="en-US"/>
              </w:rPr>
              <w:t>=35;</w:t>
            </w:r>
          </w:p>
          <w:p w:rsidR="009A5C1D" w:rsidRPr="00652089" w:rsidRDefault="009A5C1D" w:rsidP="00335CB2">
            <w:pPr>
              <w:numPr>
                <w:ilvl w:val="0"/>
                <w:numId w:val="16"/>
              </w:numPr>
              <w:suppressAutoHyphens w:val="0"/>
              <w:spacing w:line="240" w:lineRule="auto"/>
              <w:ind w:left="364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X=</w:t>
            </w:r>
            <w:r w:rsidRPr="00652089">
              <w:rPr>
                <w:i/>
                <w:position w:val="-24"/>
                <w:lang w:val="en-US"/>
              </w:rPr>
              <w:object w:dxaOrig="540" w:dyaOrig="620">
                <v:shape id="_x0000_i1034" type="#_x0000_t75" style="width:27pt;height:30.75pt" o:ole="">
                  <v:imagedata r:id="rId26" o:title=""/>
                </v:shape>
                <o:OLEObject Type="Embed" ProgID="Equation.3" ShapeID="_x0000_i1034" DrawAspect="Content" ObjectID="_1617170908" r:id="rId27"/>
              </w:object>
            </w:r>
          </w:p>
          <w:p w:rsidR="009A5C1D" w:rsidRPr="00652089" w:rsidRDefault="009A5C1D" w:rsidP="00335CB2">
            <w:pPr>
              <w:numPr>
                <w:ilvl w:val="0"/>
                <w:numId w:val="16"/>
              </w:numPr>
              <w:suppressAutoHyphens w:val="0"/>
              <w:spacing w:line="240" w:lineRule="auto"/>
              <w:ind w:left="364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cout ('n=,n);</w:t>
            </w:r>
          </w:p>
          <w:p w:rsidR="009A5C1D" w:rsidRPr="00652089" w:rsidRDefault="009A5C1D" w:rsidP="00335CB2">
            <w:pPr>
              <w:numPr>
                <w:ilvl w:val="0"/>
                <w:numId w:val="16"/>
              </w:numPr>
              <w:suppressAutoHyphens w:val="0"/>
              <w:spacing w:line="240" w:lineRule="auto"/>
              <w:ind w:left="3641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cin ('m=';m)</w:t>
            </w:r>
          </w:p>
        </w:tc>
      </w:tr>
      <w:tr w:rsidR="009A5C1D" w:rsidRPr="00652089" w:rsidTr="00C41905">
        <w:trPr>
          <w:cantSplit/>
        </w:trPr>
        <w:tc>
          <w:tcPr>
            <w:tcW w:w="2309" w:type="pct"/>
          </w:tcPr>
          <w:p w:rsidR="009A5C1D" w:rsidRPr="00652089" w:rsidRDefault="009A5C1D" w:rsidP="00335CB2">
            <w:pPr>
              <w:numPr>
                <w:ilvl w:val="0"/>
                <w:numId w:val="7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 xml:space="preserve">Переведите выражение, записанное на языке </w:t>
            </w:r>
            <w:r w:rsidRPr="00652089">
              <w:rPr>
                <w:b/>
                <w:lang w:val="en-US"/>
              </w:rPr>
              <w:t>C</w:t>
            </w:r>
            <w:r w:rsidRPr="00652089">
              <w:rPr>
                <w:b/>
              </w:rPr>
              <w:t>++ в общепринятую форму</w:t>
            </w:r>
          </w:p>
        </w:tc>
        <w:tc>
          <w:tcPr>
            <w:tcW w:w="2691" w:type="pct"/>
          </w:tcPr>
          <w:p w:rsidR="009A5C1D" w:rsidRPr="00652089" w:rsidRDefault="009A5C1D" w:rsidP="00335CB2">
            <w:pPr>
              <w:numPr>
                <w:ilvl w:val="0"/>
                <w:numId w:val="8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 xml:space="preserve">Переведите выражение, записанное на языке </w:t>
            </w:r>
            <w:r w:rsidRPr="00652089">
              <w:rPr>
                <w:b/>
                <w:lang w:val="en-US"/>
              </w:rPr>
              <w:t>C</w:t>
            </w:r>
            <w:r w:rsidRPr="00652089">
              <w:rPr>
                <w:b/>
              </w:rPr>
              <w:t>++ в общепринятую форму</w: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C41905">
            <w:pPr>
              <w:ind w:left="360"/>
              <w:jc w:val="center"/>
              <w:rPr>
                <w:i/>
              </w:rPr>
            </w:pPr>
          </w:p>
        </w:tc>
        <w:tc>
          <w:tcPr>
            <w:tcW w:w="2691" w:type="pct"/>
          </w:tcPr>
          <w:p w:rsidR="009A5C1D" w:rsidRPr="00652089" w:rsidRDefault="009A5C1D" w:rsidP="00C41905">
            <w:pPr>
              <w:ind w:left="360"/>
              <w:jc w:val="center"/>
              <w:rPr>
                <w:i/>
              </w:rPr>
            </w:pPr>
          </w:p>
        </w:tc>
      </w:tr>
      <w:tr w:rsidR="009A5C1D" w:rsidRPr="00652089" w:rsidTr="00C41905">
        <w:trPr>
          <w:cantSplit/>
        </w:trPr>
        <w:tc>
          <w:tcPr>
            <w:tcW w:w="2309" w:type="pct"/>
          </w:tcPr>
          <w:p w:rsidR="009A5C1D" w:rsidRPr="00652089" w:rsidRDefault="009A5C1D" w:rsidP="00C41905">
            <w:pPr>
              <w:ind w:left="360"/>
              <w:jc w:val="center"/>
              <w:rPr>
                <w:lang w:val="en-US"/>
              </w:rPr>
            </w:pPr>
            <w:r w:rsidRPr="00652089">
              <w:rPr>
                <w:lang w:val="en-US"/>
              </w:rPr>
              <w:t>abs(2*sin(-3*abs(x/2)))</w:t>
            </w:r>
          </w:p>
        </w:tc>
        <w:tc>
          <w:tcPr>
            <w:tcW w:w="2691" w:type="pct"/>
          </w:tcPr>
          <w:p w:rsidR="009A5C1D" w:rsidRPr="00652089" w:rsidRDefault="009A5C1D" w:rsidP="00C41905">
            <w:pPr>
              <w:ind w:left="360"/>
              <w:jc w:val="center"/>
              <w:rPr>
                <w:lang w:val="en-US"/>
              </w:rPr>
            </w:pPr>
            <w:r w:rsidRPr="00652089">
              <w:rPr>
                <w:lang w:val="en-US"/>
              </w:rPr>
              <w:t>a*x+b/(c*cos(x)-d)</w: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335CB2">
            <w:pPr>
              <w:numPr>
                <w:ilvl w:val="0"/>
                <w:numId w:val="7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 xml:space="preserve">Запишите значения переменных </w:t>
            </w:r>
            <w:r w:rsidRPr="00652089">
              <w:rPr>
                <w:b/>
                <w:lang w:val="en-US"/>
              </w:rPr>
              <w:t>s</w:t>
            </w:r>
            <w:r w:rsidRPr="00652089">
              <w:rPr>
                <w:b/>
              </w:rPr>
              <w:t xml:space="preserve">, </w:t>
            </w:r>
            <w:r w:rsidRPr="00652089">
              <w:rPr>
                <w:b/>
                <w:lang w:val="en-US"/>
              </w:rPr>
              <w:t>k</w:t>
            </w:r>
            <w:r w:rsidRPr="00652089">
              <w:rPr>
                <w:b/>
              </w:rPr>
              <w:t xml:space="preserve"> после выполнения блока программы</w:t>
            </w:r>
          </w:p>
        </w:tc>
        <w:tc>
          <w:tcPr>
            <w:tcW w:w="2691" w:type="pct"/>
          </w:tcPr>
          <w:p w:rsidR="009A5C1D" w:rsidRPr="00652089" w:rsidRDefault="009A5C1D" w:rsidP="00335CB2">
            <w:pPr>
              <w:numPr>
                <w:ilvl w:val="0"/>
                <w:numId w:val="8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 xml:space="preserve">Запишите значения переменных </w:t>
            </w:r>
            <w:r w:rsidRPr="00652089">
              <w:rPr>
                <w:b/>
                <w:lang w:val="en-US"/>
              </w:rPr>
              <w:t>s</w:t>
            </w:r>
            <w:r w:rsidRPr="00652089">
              <w:rPr>
                <w:b/>
              </w:rPr>
              <w:t>,</w:t>
            </w:r>
            <w:r w:rsidRPr="00652089">
              <w:rPr>
                <w:b/>
                <w:lang w:val="en-US"/>
              </w:rPr>
              <w:t>k</w:t>
            </w:r>
            <w:r w:rsidRPr="00652089">
              <w:rPr>
                <w:b/>
              </w:rPr>
              <w:t xml:space="preserve"> после выполнения блока программы</w: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s=14;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k=-3;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s=s+1;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k=2*s;</w:t>
            </w:r>
          </w:p>
        </w:tc>
        <w:tc>
          <w:tcPr>
            <w:tcW w:w="2691" w:type="pct"/>
          </w:tcPr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s=0;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k=30;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k=2*(k-5);</w:t>
            </w:r>
          </w:p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s=k-100;</w:t>
            </w:r>
          </w:p>
        </w:tc>
      </w:tr>
      <w:tr w:rsidR="009A5C1D" w:rsidRPr="00652089" w:rsidTr="00C41905">
        <w:trPr>
          <w:cantSplit/>
        </w:trPr>
        <w:tc>
          <w:tcPr>
            <w:tcW w:w="2309" w:type="pct"/>
          </w:tcPr>
          <w:p w:rsidR="009A5C1D" w:rsidRPr="00652089" w:rsidRDefault="009A5C1D" w:rsidP="00335CB2">
            <w:pPr>
              <w:numPr>
                <w:ilvl w:val="0"/>
                <w:numId w:val="7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Запишите выражение на языке С++</w:t>
            </w:r>
          </w:p>
        </w:tc>
        <w:tc>
          <w:tcPr>
            <w:tcW w:w="2691" w:type="pct"/>
          </w:tcPr>
          <w:p w:rsidR="009A5C1D" w:rsidRPr="00652089" w:rsidRDefault="009A5C1D" w:rsidP="00335CB2">
            <w:pPr>
              <w:numPr>
                <w:ilvl w:val="0"/>
                <w:numId w:val="8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Запишите выражение на языке С++</w: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C41905">
            <w:pPr>
              <w:ind w:left="360"/>
              <w:jc w:val="center"/>
              <w:rPr>
                <w:i/>
                <w:iCs/>
                <w:lang w:val="en-US"/>
              </w:rPr>
            </w:pPr>
            <w:r w:rsidRPr="00652089">
              <w:rPr>
                <w:i/>
                <w:iCs/>
                <w:lang w:val="en-US"/>
              </w:rPr>
              <w:t>z=</w:t>
            </w:r>
            <w:r w:rsidRPr="00652089">
              <w:rPr>
                <w:i/>
                <w:iCs/>
                <w:position w:val="-26"/>
                <w:lang w:val="en-US"/>
              </w:rPr>
              <w:object w:dxaOrig="1560" w:dyaOrig="700">
                <v:shape id="_x0000_i1035" type="#_x0000_t75" style="width:78pt;height:35.25pt" o:ole="">
                  <v:imagedata r:id="rId28" o:title=""/>
                </v:shape>
                <o:OLEObject Type="Embed" ProgID="Equation.3" ShapeID="_x0000_i1035" DrawAspect="Content" ObjectID="_1617170909" r:id="rId29"/>
              </w:object>
            </w:r>
          </w:p>
        </w:tc>
        <w:tc>
          <w:tcPr>
            <w:tcW w:w="2691" w:type="pct"/>
          </w:tcPr>
          <w:p w:rsidR="009A5C1D" w:rsidRPr="00652089" w:rsidRDefault="009A5C1D" w:rsidP="00C41905">
            <w:pPr>
              <w:ind w:left="360"/>
              <w:jc w:val="center"/>
              <w:rPr>
                <w:i/>
                <w:lang w:val="en-US"/>
              </w:rPr>
            </w:pPr>
            <w:r w:rsidRPr="00652089">
              <w:rPr>
                <w:i/>
                <w:lang w:val="en-US"/>
              </w:rPr>
              <w:t>z=</w:t>
            </w:r>
            <w:r w:rsidRPr="00652089">
              <w:rPr>
                <w:i/>
                <w:position w:val="-32"/>
                <w:lang w:val="en-US"/>
              </w:rPr>
              <w:object w:dxaOrig="1900" w:dyaOrig="700">
                <v:shape id="_x0000_i1036" type="#_x0000_t75" style="width:94.5pt;height:35.25pt" o:ole="">
                  <v:imagedata r:id="rId30" o:title=""/>
                </v:shape>
                <o:OLEObject Type="Embed" ProgID="Equation.3" ShapeID="_x0000_i1036" DrawAspect="Content" ObjectID="_1617170910" r:id="rId31"/>
              </w:objec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335CB2">
            <w:pPr>
              <w:numPr>
                <w:ilvl w:val="0"/>
                <w:numId w:val="7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Составьте блок-схему и программу решения задачи</w:t>
            </w:r>
          </w:p>
        </w:tc>
        <w:tc>
          <w:tcPr>
            <w:tcW w:w="2691" w:type="pct"/>
          </w:tcPr>
          <w:p w:rsidR="009A5C1D" w:rsidRPr="00652089" w:rsidRDefault="009A5C1D" w:rsidP="00335CB2">
            <w:pPr>
              <w:numPr>
                <w:ilvl w:val="0"/>
                <w:numId w:val="8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Составьте блок-схему и программу решения задачи</w: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C41905">
            <w:pPr>
              <w:ind w:left="360"/>
            </w:pPr>
            <w:r w:rsidRPr="00652089">
              <w:t>Найти и вывести на экран площадь кольца по заданным внешнему и внутреннему радиусам.</w:t>
            </w:r>
          </w:p>
        </w:tc>
        <w:tc>
          <w:tcPr>
            <w:tcW w:w="2691" w:type="pct"/>
          </w:tcPr>
          <w:p w:rsidR="009A5C1D" w:rsidRPr="00652089" w:rsidRDefault="009A5C1D" w:rsidP="00C41905">
            <w:pPr>
              <w:ind w:left="360"/>
            </w:pPr>
            <w:r w:rsidRPr="00652089">
              <w:t>Даны основание и высота равнобедренной трапеции. Найти и вывести на экран ее периметр.</w:t>
            </w:r>
          </w:p>
        </w:tc>
      </w:tr>
      <w:tr w:rsidR="009A5C1D" w:rsidRPr="00652089" w:rsidTr="00C41905">
        <w:tc>
          <w:tcPr>
            <w:tcW w:w="2309" w:type="pct"/>
          </w:tcPr>
          <w:p w:rsidR="009A5C1D" w:rsidRPr="00652089" w:rsidRDefault="009A5C1D" w:rsidP="00335CB2">
            <w:pPr>
              <w:numPr>
                <w:ilvl w:val="0"/>
                <w:numId w:val="7"/>
              </w:numPr>
              <w:suppressAutoHyphens w:val="0"/>
              <w:spacing w:line="240" w:lineRule="auto"/>
              <w:rPr>
                <w:b/>
              </w:rPr>
            </w:pPr>
            <w:r w:rsidRPr="00652089">
              <w:rPr>
                <w:b/>
              </w:rPr>
              <w:t>Составьте программу обмена значениями переменных х, у</w:t>
            </w:r>
          </w:p>
        </w:tc>
        <w:tc>
          <w:tcPr>
            <w:tcW w:w="2691" w:type="pct"/>
          </w:tcPr>
          <w:p w:rsidR="009A5C1D" w:rsidRPr="00652089" w:rsidRDefault="009A5C1D" w:rsidP="00335CB2">
            <w:pPr>
              <w:numPr>
                <w:ilvl w:val="0"/>
                <w:numId w:val="8"/>
              </w:numPr>
              <w:suppressAutoHyphens w:val="0"/>
              <w:spacing w:line="240" w:lineRule="auto"/>
            </w:pPr>
            <w:r w:rsidRPr="00652089">
              <w:rPr>
                <w:b/>
              </w:rPr>
              <w:t>Составьте программу обмена значениями переменных х, у</w:t>
            </w:r>
          </w:p>
        </w:tc>
      </w:tr>
    </w:tbl>
    <w:p w:rsidR="009A5C1D" w:rsidRPr="00652089" w:rsidRDefault="009A5C1D" w:rsidP="009A5C1D">
      <w:pPr>
        <w:pStyle w:val="aff3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</w:tbl>
    <w:p w:rsidR="00523521" w:rsidRPr="000F40AC" w:rsidRDefault="00523521" w:rsidP="00523521">
      <w:pPr>
        <w:spacing w:line="240" w:lineRule="auto"/>
        <w:jc w:val="center"/>
        <w:rPr>
          <w:b/>
          <w:lang w:eastAsia="ru-RU"/>
        </w:rPr>
      </w:pPr>
      <w:r w:rsidRPr="000F40AC">
        <w:rPr>
          <w:b/>
          <w:lang w:eastAsia="ru-RU"/>
        </w:rPr>
        <w:lastRenderedPageBreak/>
        <w:t>Практическая работа «Сложность алгоритмов»</w:t>
      </w:r>
    </w:p>
    <w:p w:rsidR="00523521" w:rsidRPr="000F40AC" w:rsidRDefault="00523521" w:rsidP="00523521">
      <w:pPr>
        <w:spacing w:line="240" w:lineRule="auto"/>
        <w:jc w:val="both"/>
        <w:rPr>
          <w:lang w:eastAsia="ru-RU"/>
        </w:rPr>
      </w:pPr>
      <w:r w:rsidRPr="000F40AC">
        <w:rPr>
          <w:lang w:eastAsia="ru-RU"/>
        </w:rPr>
        <w:t>Равномерный весовой критерий (РВК) предполагает, что каждый шаг алгоритма выполняется за одну единицу времени, а ячейка памяти за одну единицу объёма (с точностью до константы).</w:t>
      </w:r>
      <w:r w:rsidRPr="000F40AC">
        <w:rPr>
          <w:lang w:eastAsia="ru-RU"/>
        </w:rPr>
        <w:br/>
        <w:t>Логарифмический весовой критерий (ЛВК) учитывает размер операнда, который обрабатывается той или иной операцией и значения, хранимого в ячейке памяти.</w:t>
      </w:r>
      <w:r w:rsidRPr="000F40AC">
        <w:rPr>
          <w:lang w:eastAsia="ru-RU"/>
        </w:rPr>
        <w:br/>
      </w:r>
      <w:r w:rsidRPr="000F40AC">
        <w:rPr>
          <w:noProof/>
          <w:bdr w:val="none" w:sz="0" w:space="0" w:color="auto" w:frame="1"/>
          <w:lang w:eastAsia="ru-RU"/>
        </w:rPr>
        <w:drawing>
          <wp:inline distT="0" distB="0" distL="0" distR="0" wp14:anchorId="2F587600" wp14:editId="6FB39A51">
            <wp:extent cx="2590800" cy="590550"/>
            <wp:effectExtent l="0" t="0" r="0" b="0"/>
            <wp:docPr id="210" name="Рисунок 210" descr="Оценка сложности алгорит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ценка сложности алгоритмо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21" w:rsidRPr="000F40AC" w:rsidRDefault="00523521" w:rsidP="00523521">
      <w:pPr>
        <w:spacing w:line="240" w:lineRule="auto"/>
        <w:jc w:val="both"/>
        <w:rPr>
          <w:lang w:eastAsia="ru-RU"/>
        </w:rPr>
      </w:pPr>
      <w:r w:rsidRPr="000F40AC">
        <w:rPr>
          <w:lang w:eastAsia="ru-RU"/>
        </w:rPr>
        <w:t>Временная сложность при ЛВК определяется значением l(O</w:t>
      </w:r>
      <w:r w:rsidRPr="000F40AC">
        <w:rPr>
          <w:vertAlign w:val="subscript"/>
          <w:lang w:eastAsia="ru-RU"/>
        </w:rPr>
        <w:t>p</w:t>
      </w:r>
      <w:r w:rsidRPr="000F40AC">
        <w:rPr>
          <w:lang w:eastAsia="ru-RU"/>
        </w:rPr>
        <w:t>), где O</w:t>
      </w:r>
      <w:r w:rsidRPr="000F40AC">
        <w:rPr>
          <w:vertAlign w:val="subscript"/>
          <w:lang w:eastAsia="ru-RU"/>
        </w:rPr>
        <w:t>p</w:t>
      </w:r>
      <w:r w:rsidRPr="000F40AC">
        <w:rPr>
          <w:lang w:eastAsia="ru-RU"/>
        </w:rPr>
        <w:t> – величина операнда.</w:t>
      </w:r>
      <w:r w:rsidRPr="000F40AC">
        <w:rPr>
          <w:lang w:eastAsia="ru-RU"/>
        </w:rPr>
        <w:br/>
        <w:t>Ёмкостная сложность при ЛВК определяется значением l(M), где M – величина ячейки памяти.</w:t>
      </w:r>
    </w:p>
    <w:p w:rsidR="00523521" w:rsidRPr="000F40AC" w:rsidRDefault="00523521" w:rsidP="00523521">
      <w:pPr>
        <w:spacing w:line="240" w:lineRule="auto"/>
        <w:jc w:val="both"/>
        <w:rPr>
          <w:b/>
          <w:bCs/>
          <w:color w:val="000000"/>
          <w:spacing w:val="2"/>
          <w:lang w:eastAsia="ru-RU"/>
        </w:rPr>
      </w:pPr>
      <w:r w:rsidRPr="000F40AC">
        <w:rPr>
          <w:b/>
          <w:bCs/>
          <w:color w:val="000000"/>
          <w:spacing w:val="2"/>
          <w:lang w:eastAsia="ru-RU"/>
        </w:rPr>
        <w:t>Пример оценки сложности при вычислении факториала</w:t>
      </w:r>
    </w:p>
    <w:p w:rsidR="00523521" w:rsidRDefault="00523521" w:rsidP="00523521">
      <w:pPr>
        <w:spacing w:line="240" w:lineRule="auto"/>
        <w:jc w:val="both"/>
        <w:rPr>
          <w:lang w:eastAsia="ru-RU"/>
        </w:rPr>
      </w:pPr>
      <w:r w:rsidRPr="000F40AC">
        <w:rPr>
          <w:lang w:eastAsia="ru-RU"/>
        </w:rPr>
        <w:t>Необходимо проанализировать сложность а</w:t>
      </w:r>
      <w:r>
        <w:rPr>
          <w:lang w:eastAsia="ru-RU"/>
        </w:rPr>
        <w:t>лгоритма вычисление факториала:</w:t>
      </w:r>
    </w:p>
    <w:p w:rsidR="00523521" w:rsidRPr="00523521" w:rsidRDefault="00523521" w:rsidP="00523521">
      <w:pPr>
        <w:spacing w:line="240" w:lineRule="auto"/>
        <w:jc w:val="both"/>
        <w:rPr>
          <w:lang w:val="en-US" w:eastAsia="ru-RU"/>
        </w:rPr>
      </w:pPr>
      <w:r w:rsidRPr="00523521">
        <w:rPr>
          <w:lang w:val="en-US" w:eastAsia="ru-RU"/>
        </w:rPr>
        <w:t>void main() {</w:t>
      </w:r>
    </w:p>
    <w:p w:rsidR="00523521" w:rsidRPr="00523521" w:rsidRDefault="00523521" w:rsidP="00523521">
      <w:pPr>
        <w:spacing w:line="240" w:lineRule="auto"/>
        <w:jc w:val="both"/>
        <w:rPr>
          <w:lang w:val="en-US" w:eastAsia="ru-RU"/>
        </w:rPr>
      </w:pPr>
      <w:r w:rsidRPr="00523521">
        <w:rPr>
          <w:lang w:val="en-US" w:eastAsia="ru-RU"/>
        </w:rPr>
        <w:t xml:space="preserve">  int result = 1;</w:t>
      </w:r>
    </w:p>
    <w:p w:rsidR="00523521" w:rsidRPr="00523521" w:rsidRDefault="00523521" w:rsidP="00523521">
      <w:pPr>
        <w:spacing w:line="240" w:lineRule="auto"/>
        <w:jc w:val="both"/>
        <w:rPr>
          <w:lang w:val="en-US" w:eastAsia="ru-RU"/>
        </w:rPr>
      </w:pPr>
      <w:r w:rsidRPr="00523521">
        <w:rPr>
          <w:lang w:val="en-US" w:eastAsia="ru-RU"/>
        </w:rPr>
        <w:t xml:space="preserve">  int i;</w:t>
      </w:r>
    </w:p>
    <w:p w:rsidR="00523521" w:rsidRPr="00523521" w:rsidRDefault="00523521" w:rsidP="00523521">
      <w:pPr>
        <w:spacing w:line="240" w:lineRule="auto"/>
        <w:jc w:val="both"/>
        <w:rPr>
          <w:lang w:val="en-US" w:eastAsia="ru-RU"/>
        </w:rPr>
      </w:pPr>
      <w:r w:rsidRPr="00523521">
        <w:rPr>
          <w:lang w:val="en-US" w:eastAsia="ru-RU"/>
        </w:rPr>
        <w:t xml:space="preserve">  const n = ...;</w:t>
      </w:r>
    </w:p>
    <w:p w:rsidR="00523521" w:rsidRPr="00523521" w:rsidRDefault="00523521" w:rsidP="00523521">
      <w:pPr>
        <w:spacing w:line="240" w:lineRule="auto"/>
        <w:jc w:val="both"/>
        <w:rPr>
          <w:lang w:val="en-US" w:eastAsia="ru-RU"/>
        </w:rPr>
      </w:pPr>
      <w:r w:rsidRPr="00523521">
        <w:rPr>
          <w:lang w:val="en-US" w:eastAsia="ru-RU"/>
        </w:rPr>
        <w:t xml:space="preserve">  for (i = 2; i &lt;= n; i++)</w:t>
      </w:r>
    </w:p>
    <w:p w:rsidR="00523521" w:rsidRPr="000F40AC" w:rsidRDefault="00523521" w:rsidP="00523521">
      <w:pPr>
        <w:spacing w:line="240" w:lineRule="auto"/>
        <w:jc w:val="both"/>
        <w:rPr>
          <w:lang w:eastAsia="ru-RU"/>
        </w:rPr>
      </w:pPr>
      <w:r w:rsidRPr="00523521">
        <w:rPr>
          <w:lang w:val="en-US" w:eastAsia="ru-RU"/>
        </w:rPr>
        <w:t xml:space="preserve">    </w:t>
      </w:r>
      <w:r w:rsidRPr="000F40AC">
        <w:rPr>
          <w:lang w:eastAsia="ru-RU"/>
        </w:rPr>
        <w:t>result = result * n;</w:t>
      </w:r>
    </w:p>
    <w:p w:rsidR="00523521" w:rsidRPr="000F40AC" w:rsidRDefault="00523521" w:rsidP="00523521">
      <w:pPr>
        <w:spacing w:line="240" w:lineRule="auto"/>
        <w:jc w:val="both"/>
        <w:rPr>
          <w:lang w:eastAsia="ru-RU"/>
        </w:rPr>
      </w:pPr>
      <w:r w:rsidRPr="000F40AC">
        <w:rPr>
          <w:lang w:eastAsia="ru-RU"/>
        </w:rPr>
        <w:t>}</w:t>
      </w:r>
    </w:p>
    <w:p w:rsidR="00523521" w:rsidRPr="000F40AC" w:rsidRDefault="00523521" w:rsidP="00523521">
      <w:pPr>
        <w:spacing w:line="240" w:lineRule="auto"/>
        <w:jc w:val="both"/>
        <w:rPr>
          <w:b/>
          <w:bCs/>
          <w:color w:val="000000"/>
          <w:spacing w:val="2"/>
          <w:lang w:eastAsia="ru-RU"/>
        </w:rPr>
      </w:pPr>
      <w:r w:rsidRPr="000F40AC">
        <w:rPr>
          <w:b/>
          <w:bCs/>
          <w:color w:val="000000"/>
          <w:spacing w:val="2"/>
          <w:lang w:eastAsia="ru-RU"/>
        </w:rPr>
        <w:t>Временная сложность при равномерном весовом критерии</w:t>
      </w:r>
    </w:p>
    <w:p w:rsidR="00523521" w:rsidRPr="000F40AC" w:rsidRDefault="00523521" w:rsidP="00523521">
      <w:pPr>
        <w:spacing w:line="240" w:lineRule="auto"/>
        <w:jc w:val="both"/>
        <w:rPr>
          <w:lang w:eastAsia="ru-RU"/>
        </w:rPr>
      </w:pPr>
      <w:r w:rsidRPr="000F40AC">
        <w:rPr>
          <w:lang w:eastAsia="ru-RU"/>
        </w:rPr>
        <w:t>Достаточно просто определить, что размер входа данной задачи – n.</w:t>
      </w:r>
      <w:r w:rsidRPr="000F40AC">
        <w:rPr>
          <w:lang w:eastAsia="ru-RU"/>
        </w:rPr>
        <w:br/>
        <w:t>Количество шагов – (n — 1).</w:t>
      </w:r>
    </w:p>
    <w:p w:rsidR="00523521" w:rsidRDefault="00523521" w:rsidP="00523521">
      <w:pPr>
        <w:spacing w:line="240" w:lineRule="auto"/>
        <w:jc w:val="both"/>
        <w:rPr>
          <w:bdr w:val="none" w:sz="0" w:space="0" w:color="auto" w:frame="1"/>
          <w:lang w:eastAsia="ru-RU"/>
        </w:rPr>
      </w:pPr>
      <w:r w:rsidRPr="000F40AC">
        <w:rPr>
          <w:lang w:eastAsia="ru-RU"/>
        </w:rPr>
        <w:t>Таким образом, временная сложность при РВК равна O(n).</w:t>
      </w:r>
    </w:p>
    <w:p w:rsidR="00523521" w:rsidRPr="000F40AC" w:rsidRDefault="00523521" w:rsidP="00523521">
      <w:pPr>
        <w:spacing w:line="240" w:lineRule="auto"/>
        <w:jc w:val="both"/>
        <w:rPr>
          <w:lang w:eastAsia="ru-RU"/>
        </w:rPr>
      </w:pPr>
    </w:p>
    <w:p w:rsidR="00523521" w:rsidRDefault="00523521" w:rsidP="00523521">
      <w:pPr>
        <w:spacing w:line="240" w:lineRule="auto"/>
        <w:jc w:val="both"/>
      </w:pPr>
      <w:r>
        <w:t>Задание. Определите временную и емкостную сложность программы</w:t>
      </w:r>
    </w:p>
    <w:p w:rsidR="00523521" w:rsidRPr="000F40AC" w:rsidRDefault="00523521" w:rsidP="00523521">
      <w:pPr>
        <w:spacing w:line="240" w:lineRule="auto"/>
        <w:jc w:val="both"/>
      </w:pPr>
    </w:p>
    <w:p w:rsidR="009A5C1D" w:rsidRPr="00652089" w:rsidRDefault="009A5C1D" w:rsidP="009A5C1D">
      <w:r w:rsidRPr="00652089">
        <w:br w:type="page"/>
      </w:r>
    </w:p>
    <w:p w:rsidR="009A5C1D" w:rsidRPr="00652089" w:rsidRDefault="009A5C1D" w:rsidP="009A5C1D">
      <w:pPr>
        <w:jc w:val="center"/>
      </w:pPr>
      <w:r w:rsidRPr="00652089">
        <w:lastRenderedPageBreak/>
        <w:t>Самостоятельная работа по теме «Алгоритмы ветвления»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4672"/>
      </w:tblGrid>
      <w:tr w:rsidR="009A5C1D" w:rsidRPr="00652089" w:rsidTr="00C41905">
        <w:tc>
          <w:tcPr>
            <w:tcW w:w="5069" w:type="dxa"/>
          </w:tcPr>
          <w:p w:rsidR="009A5C1D" w:rsidRPr="00652089" w:rsidRDefault="009A5C1D" w:rsidP="00C41905">
            <w:pPr>
              <w:jc w:val="center"/>
              <w:rPr>
                <w:b/>
                <w:lang w:val="en-US"/>
              </w:rPr>
            </w:pPr>
            <w:r w:rsidRPr="00652089">
              <w:rPr>
                <w:b/>
              </w:rPr>
              <w:t>Алгоритмы ветвления</w:t>
            </w:r>
          </w:p>
          <w:p w:rsidR="009A5C1D" w:rsidRPr="00652089" w:rsidRDefault="009A5C1D" w:rsidP="00C41905">
            <w:pPr>
              <w:jc w:val="center"/>
              <w:rPr>
                <w:b/>
              </w:rPr>
            </w:pPr>
            <w:r w:rsidRPr="00652089">
              <w:rPr>
                <w:b/>
              </w:rPr>
              <w:t>Вариант 1</w:t>
            </w:r>
          </w:p>
          <w:p w:rsidR="009A5C1D" w:rsidRPr="00652089" w:rsidRDefault="009A5C1D" w:rsidP="00335CB2">
            <w:pPr>
              <w:numPr>
                <w:ilvl w:val="0"/>
                <w:numId w:val="19"/>
              </w:numPr>
              <w:suppressAutoHyphens w:val="0"/>
              <w:spacing w:line="240" w:lineRule="auto"/>
              <w:ind w:left="284"/>
              <w:jc w:val="both"/>
            </w:pPr>
            <w:r w:rsidRPr="00652089">
              <w:t>Дайте определение алгоритму ветвления</w:t>
            </w:r>
          </w:p>
          <w:p w:rsidR="009A5C1D" w:rsidRPr="00652089" w:rsidRDefault="009A5C1D" w:rsidP="00335CB2">
            <w:pPr>
              <w:numPr>
                <w:ilvl w:val="0"/>
                <w:numId w:val="19"/>
              </w:numPr>
              <w:suppressAutoHyphens w:val="0"/>
              <w:spacing w:line="240" w:lineRule="auto"/>
              <w:ind w:left="284"/>
              <w:jc w:val="both"/>
            </w:pPr>
            <w:r w:rsidRPr="00652089">
              <w:t>Запишите общий вид условного оператора в полной форме.</w:t>
            </w:r>
          </w:p>
          <w:p w:rsidR="009A5C1D" w:rsidRPr="00652089" w:rsidRDefault="009A5C1D" w:rsidP="00335CB2">
            <w:pPr>
              <w:numPr>
                <w:ilvl w:val="0"/>
                <w:numId w:val="19"/>
              </w:numPr>
              <w:suppressAutoHyphens w:val="0"/>
              <w:spacing w:line="240" w:lineRule="auto"/>
              <w:ind w:left="284"/>
              <w:jc w:val="both"/>
            </w:pPr>
            <w:r w:rsidRPr="00652089">
              <w:t>Нарисуйте блок-схему условного оператора в сокращенной форме</w:t>
            </w:r>
          </w:p>
          <w:p w:rsidR="009A5C1D" w:rsidRPr="00652089" w:rsidRDefault="009A5C1D" w:rsidP="00335CB2">
            <w:pPr>
              <w:numPr>
                <w:ilvl w:val="0"/>
                <w:numId w:val="19"/>
              </w:numPr>
              <w:suppressAutoHyphens w:val="0"/>
              <w:spacing w:line="240" w:lineRule="auto"/>
              <w:ind w:left="284"/>
              <w:jc w:val="both"/>
            </w:pPr>
            <w:r w:rsidRPr="00652089">
              <w:t>Исправьте ошибки в записях операторов:</w:t>
            </w:r>
          </w:p>
          <w:p w:rsidR="009A5C1D" w:rsidRPr="00652089" w:rsidRDefault="009A5C1D" w:rsidP="00335CB2">
            <w:pPr>
              <w:numPr>
                <w:ilvl w:val="0"/>
                <w:numId w:val="17"/>
              </w:numPr>
              <w:tabs>
                <w:tab w:val="clear" w:pos="0"/>
              </w:tabs>
              <w:suppressAutoHyphens w:val="0"/>
              <w:spacing w:line="240" w:lineRule="auto"/>
              <w:ind w:left="426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a&gt;b else a=b;</w:t>
            </w:r>
          </w:p>
          <w:p w:rsidR="009A5C1D" w:rsidRPr="00652089" w:rsidRDefault="009A5C1D" w:rsidP="00335CB2">
            <w:pPr>
              <w:numPr>
                <w:ilvl w:val="0"/>
                <w:numId w:val="17"/>
              </w:numPr>
              <w:tabs>
                <w:tab w:val="clear" w:pos="0"/>
              </w:tabs>
              <w:suppressAutoHyphens w:val="0"/>
              <w:spacing w:line="240" w:lineRule="auto"/>
              <w:ind w:left="426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(a=b) a=b else b=a;</w:t>
            </w:r>
          </w:p>
          <w:p w:rsidR="009A5C1D" w:rsidRPr="00652089" w:rsidRDefault="009A5C1D" w:rsidP="00335CB2">
            <w:pPr>
              <w:numPr>
                <w:ilvl w:val="0"/>
                <w:numId w:val="17"/>
              </w:numPr>
              <w:tabs>
                <w:tab w:val="clear" w:pos="0"/>
              </w:tabs>
              <w:suppressAutoHyphens w:val="0"/>
              <w:spacing w:line="240" w:lineRule="auto"/>
              <w:ind w:left="426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a&lt;&gt;b a=abs(a)</w:t>
            </w:r>
            <w:r w:rsidRPr="00652089">
              <w:t>;</w:t>
            </w:r>
          </w:p>
          <w:p w:rsidR="009A5C1D" w:rsidRPr="00652089" w:rsidRDefault="009A5C1D" w:rsidP="00335CB2">
            <w:pPr>
              <w:numPr>
                <w:ilvl w:val="0"/>
                <w:numId w:val="17"/>
              </w:numPr>
              <w:tabs>
                <w:tab w:val="clear" w:pos="0"/>
              </w:tabs>
              <w:suppressAutoHyphens w:val="0"/>
              <w:spacing w:line="240" w:lineRule="auto"/>
              <w:ind w:left="426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(f&lt;&gt;0) cout( f); else cout( –f);</w:t>
            </w:r>
          </w:p>
          <w:p w:rsidR="009A5C1D" w:rsidRPr="00652089" w:rsidRDefault="009A5C1D" w:rsidP="00335CB2">
            <w:pPr>
              <w:numPr>
                <w:ilvl w:val="0"/>
                <w:numId w:val="17"/>
              </w:numPr>
              <w:tabs>
                <w:tab w:val="clear" w:pos="0"/>
              </w:tabs>
              <w:suppressAutoHyphens w:val="0"/>
              <w:spacing w:line="240" w:lineRule="auto"/>
              <w:ind w:left="426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(a&lt;&gt;b) b=sqrt(a); elis b=a</w:t>
            </w:r>
          </w:p>
          <w:p w:rsidR="009A5C1D" w:rsidRPr="00652089" w:rsidRDefault="009A5C1D" w:rsidP="00335CB2">
            <w:pPr>
              <w:numPr>
                <w:ilvl w:val="0"/>
                <w:numId w:val="19"/>
              </w:numPr>
              <w:suppressAutoHyphens w:val="0"/>
              <w:spacing w:line="240" w:lineRule="auto"/>
              <w:ind w:left="283" w:hanging="357"/>
              <w:jc w:val="both"/>
            </w:pPr>
            <w:r w:rsidRPr="00652089">
              <w:t xml:space="preserve">Какие значения получат переменные Х и </w:t>
            </w:r>
            <w:r w:rsidRPr="00652089">
              <w:rPr>
                <w:lang w:val="en-US"/>
              </w:rPr>
              <w:t>Y</w:t>
            </w:r>
            <w:r w:rsidRPr="00652089">
              <w:t xml:space="preserve"> после выполнения фрагмента программы?</w:t>
            </w:r>
          </w:p>
          <w:p w:rsidR="009A5C1D" w:rsidRPr="00652089" w:rsidRDefault="009A5C1D" w:rsidP="00C41905">
            <w:pPr>
              <w:ind w:left="709"/>
              <w:jc w:val="both"/>
              <w:rPr>
                <w:lang w:val="fr-FR"/>
              </w:rPr>
            </w:pPr>
            <w:r w:rsidRPr="00652089">
              <w:rPr>
                <w:lang w:val="fr-FR"/>
              </w:rPr>
              <w:t>x =10 ;</w:t>
            </w:r>
          </w:p>
          <w:p w:rsidR="009A5C1D" w:rsidRPr="00652089" w:rsidRDefault="009A5C1D" w:rsidP="00C41905">
            <w:pPr>
              <w:ind w:left="709"/>
              <w:jc w:val="both"/>
              <w:rPr>
                <w:lang w:val="fr-FR"/>
              </w:rPr>
            </w:pPr>
            <w:r w:rsidRPr="00652089">
              <w:rPr>
                <w:lang w:val="fr-FR"/>
              </w:rPr>
              <w:t>y =3 ;</w:t>
            </w:r>
          </w:p>
          <w:p w:rsidR="009A5C1D" w:rsidRPr="00652089" w:rsidRDefault="009A5C1D" w:rsidP="00C41905">
            <w:pPr>
              <w:ind w:left="709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(x&gt;y) x=x-7; else y=y-x;</w:t>
            </w:r>
          </w:p>
          <w:p w:rsidR="009A5C1D" w:rsidRPr="00652089" w:rsidRDefault="009A5C1D" w:rsidP="00335CB2">
            <w:pPr>
              <w:numPr>
                <w:ilvl w:val="0"/>
                <w:numId w:val="19"/>
              </w:numPr>
              <w:suppressAutoHyphens w:val="0"/>
              <w:spacing w:line="240" w:lineRule="auto"/>
              <w:ind w:left="284"/>
              <w:jc w:val="both"/>
            </w:pPr>
            <w:r w:rsidRPr="00652089">
              <w:t>Сформулируйте условие задачи, записанной графическим способом, и составьте программу.</w:t>
            </w:r>
          </w:p>
          <w:p w:rsidR="009A5C1D" w:rsidRPr="00652089" w:rsidRDefault="009A5C1D" w:rsidP="00C41905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2465705" cy="2138045"/>
                      <wp:effectExtent l="0" t="0" r="0" b="0"/>
                      <wp:docPr id="193" name="Полотно 1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64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902" y="610394"/>
                                  <a:ext cx="820209" cy="358564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65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026" y="279347"/>
                                  <a:ext cx="547652" cy="183452"/>
                                  <a:chOff x="1647" y="5541"/>
                                  <a:chExt cx="1080" cy="489"/>
                                </a:xfrm>
                              </wpg:grpSpPr>
                              <wps:wsp>
                                <wps:cNvPr id="166" name="Auto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5541"/>
                                    <a:ext cx="1080" cy="489"/>
                                  </a:xfrm>
                                  <a:prstGeom prst="flowChartInputOutpu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Text Box 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87" y="5541"/>
                                    <a:ext cx="600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C2340D" w:rsidRDefault="009A5C1D" w:rsidP="009A5C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C2340D">
                                        <w:rPr>
                                          <w:sz w:val="18"/>
                                          <w:szCs w:val="18"/>
                                        </w:rPr>
                                        <w:t>Х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68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1902" y="0"/>
                                  <a:ext cx="890464" cy="279347"/>
                                  <a:chOff x="1407" y="4889"/>
                                  <a:chExt cx="1560" cy="489"/>
                                </a:xfrm>
                              </wpg:grpSpPr>
                              <wps:wsp>
                                <wps:cNvPr id="169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7" y="5052"/>
                                    <a:ext cx="1560" cy="163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Text Box 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47" y="4889"/>
                                    <a:ext cx="1080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</w:rPr>
                                        <w:t>начало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71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930" y="1034834"/>
                                  <a:ext cx="890464" cy="213471"/>
                                  <a:chOff x="6796" y="5931"/>
                                  <a:chExt cx="1052" cy="335"/>
                                </a:xfrm>
                              </wpg:grpSpPr>
                              <wps:wsp>
                                <wps:cNvPr id="172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96" y="5931"/>
                                    <a:ext cx="1052" cy="335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Text Box 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7" y="5931"/>
                                    <a:ext cx="890" cy="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X=X+10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74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1" y="1054013"/>
                                  <a:ext cx="890464" cy="213471"/>
                                  <a:chOff x="6796" y="5931"/>
                                  <a:chExt cx="1052" cy="335"/>
                                </a:xfrm>
                              </wpg:grpSpPr>
                              <wps:wsp>
                                <wps:cNvPr id="175" name="AutoShap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96" y="5931"/>
                                    <a:ext cx="1052" cy="335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7" y="5931"/>
                                    <a:ext cx="890" cy="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X=X-10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77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8337" y="1552668"/>
                                  <a:ext cx="547652" cy="202631"/>
                                  <a:chOff x="6311" y="6601"/>
                                  <a:chExt cx="647" cy="334"/>
                                </a:xfrm>
                              </wpg:grpSpPr>
                              <wps:wsp>
                                <wps:cNvPr id="178" name="AutoShap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11" y="6601"/>
                                    <a:ext cx="647" cy="334"/>
                                  </a:xfrm>
                                  <a:prstGeom prst="flowChartManualOpera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Text Box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73" y="6601"/>
                                    <a:ext cx="323" cy="3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80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0740" y="1858698"/>
                                  <a:ext cx="891310" cy="279347"/>
                                  <a:chOff x="1407" y="4889"/>
                                  <a:chExt cx="1560" cy="489"/>
                                </a:xfrm>
                              </wpg:grpSpPr>
                              <wps:wsp>
                                <wps:cNvPr id="181" name="AutoShap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7" y="5052"/>
                                    <a:ext cx="1560" cy="163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Text Box 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47" y="4889"/>
                                    <a:ext cx="1080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</w:rPr>
                                        <w:t>конец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83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2429" y="185953"/>
                                  <a:ext cx="0" cy="933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AutoShape 55"/>
                              <wps:cNvCnPr>
                                <a:cxnSpLocks noChangeShapeType="1"/>
                                <a:stCxn id="167" idx="2"/>
                                <a:endCxn id="164" idx="0"/>
                              </wps:cNvCnPr>
                              <wps:spPr bwMode="auto">
                                <a:xfrm flipH="1">
                                  <a:off x="1231583" y="462798"/>
                                  <a:ext cx="1693" cy="1475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742" y="684608"/>
                                  <a:ext cx="411374" cy="37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5C1D" w:rsidRPr="00882CAF" w:rsidRDefault="009A5C1D" w:rsidP="009A5C1D">
                                    <w:pP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882CAF"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X&gt;0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186" name="AutoShape 57"/>
                              <wps:cNvCnPr>
                                <a:cxnSpLocks noChangeShapeType="1"/>
                                <a:stCxn id="164" idx="1"/>
                                <a:endCxn id="176" idx="0"/>
                              </wps:cNvCnPr>
                              <wps:spPr bwMode="auto">
                                <a:xfrm rot="10800000" flipV="1">
                                  <a:off x="454543" y="789676"/>
                                  <a:ext cx="367359" cy="264337"/>
                                </a:xfrm>
                                <a:prstGeom prst="bentConnector2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AutoShape 58"/>
                              <wps:cNvCnPr>
                                <a:cxnSpLocks noChangeShapeType="1"/>
                                <a:stCxn id="164" idx="3"/>
                                <a:endCxn id="173" idx="0"/>
                              </wps:cNvCnPr>
                              <wps:spPr bwMode="auto">
                                <a:xfrm>
                                  <a:off x="1642110" y="789676"/>
                                  <a:ext cx="369052" cy="245158"/>
                                </a:xfrm>
                                <a:prstGeom prst="bentConnector2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AutoShape 59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1222417" y="479578"/>
                                  <a:ext cx="19179" cy="1557466"/>
                                </a:xfrm>
                                <a:prstGeom prst="bentConnector3">
                                  <a:avLst>
                                    <a:gd name="adj1" fmla="val -48709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1740" y="1366714"/>
                                  <a:ext cx="1693" cy="185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2429" y="1765305"/>
                                  <a:ext cx="1693" cy="185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4020" y="582042"/>
                                  <a:ext cx="478244" cy="280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5C1D" w:rsidRPr="00882CAF" w:rsidRDefault="009A5C1D" w:rsidP="009A5C1D">
                                    <w:r w:rsidRPr="00882CAF">
                                      <w:t>нет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192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311" y="562863"/>
                                  <a:ext cx="411374" cy="280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5C1D" w:rsidRPr="00882CAF" w:rsidRDefault="009A5C1D" w:rsidP="009A5C1D">
                                    <w:r w:rsidRPr="00882CAF">
                                      <w:t>да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Полотно 193" o:spid="_x0000_s1026" editas="canvas" style="width:194.15pt;height:168.35pt;mso-position-horizontal-relative:char;mso-position-vertical-relative:line" coordsize="24657,2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">
                      <v:shape id="_x0000_s1027" type="#_x0000_t75" style="position:absolute;width:24657;height:21380;visibility:visible;mso-wrap-style:square">
                        <v:fill o:detectmouseclick="t"/>
                        <v:path o:connecttype="none"/>
                      </v:shape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35" o:spid="_x0000_s1028" type="#_x0000_t110" style="position:absolute;left:8219;top:6103;width:8202;height:3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"/>
                      <v:group id="Group 36" o:spid="_x0000_s1029" style="position:absolute;left:9590;top:2793;width:5476;height:1834" coordorigin="1647,5541" coordsize="108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<v:shapetype id="_x0000_t111" coordsize="21600,21600" o:spt="111" path="m4321,l21600,,17204,21600,,21600xe">
                          <v:stroke joinstyle="miter"/>
                          <v:path gradientshapeok="t" o:connecttype="custom" o:connectlocs="12961,0;10800,0;2161,10800;8602,21600;10800,21600;19402,10800" textboxrect="4321,0,17204,21600"/>
                        </v:shapetype>
                        <v:shape id="AutoShape 37" o:spid="_x0000_s1030" type="#_x0000_t111" style="position:absolute;left:1647;top:5541;width:10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8" o:spid="_x0000_s1031" type="#_x0000_t202" style="position:absolute;left:1887;top:5541;width:6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" filled="f" stroked="f">
                          <v:textbox inset="6.48pt,3.24pt,6.48pt,3.24pt">
                            <w:txbxContent>
                              <w:p w:rsidR="009A5C1D" w:rsidRPr="00C2340D" w:rsidRDefault="009A5C1D" w:rsidP="009A5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340D">
                                  <w:rPr>
                                    <w:sz w:val="18"/>
                                    <w:szCs w:val="18"/>
                                  </w:rPr>
                                  <w:t>Х</w:t>
                                </w:r>
                              </w:p>
                            </w:txbxContent>
                          </v:textbox>
                        </v:shape>
                      </v:group>
                      <v:group id="Group 39" o:spid="_x0000_s1032" style="position:absolute;left:8219;width:8904;height:2793" coordorigin="1407,4889" coordsize="156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<v:shapetype id="_x0000_t116" coordsize="21600,21600" o:spt="116" path="m3475,qx,10800,3475,21600l18125,21600qx21600,10800,18125,xe">
                          <v:stroke joinstyle="miter"/>
                          <v:path gradientshapeok="t" o:connecttype="rect" textboxrect="1018,3163,20582,18437"/>
                        </v:shapetype>
                        <v:shape id="AutoShape 40" o:spid="_x0000_s1033" type="#_x0000_t116" style="position:absolute;left:1407;top:5052;width:1560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"/>
                        <v:shape id="Text Box 41" o:spid="_x0000_s1034" type="#_x0000_t202" style="position:absolute;left:1647;top:4889;width:10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</w:rPr>
                                  <w:t>начало</w:t>
                                </w:r>
                              </w:p>
                            </w:txbxContent>
                          </v:textbox>
                        </v:shape>
                      </v:group>
                      <v:group id="Group 42" o:spid="_x0000_s1035" style="position:absolute;left:15659;top:10348;width:8904;height:2135" coordorigin="6796,5931" coordsize="105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shapetype id="_x0000_t109" coordsize="21600,21600" o:spt="109" path="m,l,21600r21600,l21600,xe">
                          <v:stroke joinstyle="miter"/>
                          <v:path gradientshapeok="t" o:connecttype="rect"/>
                        </v:shapetype>
                        <v:shape id="AutoShape 43" o:spid="_x0000_s1036" type="#_x0000_t109" style="position:absolute;left:6796;top:5931;width:105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"/>
                        <v:shape id="Text Box 44" o:spid="_x0000_s1037" type="#_x0000_t202" style="position:absolute;left:6877;top:5931;width:89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X=X+10</w:t>
                                </w:r>
                              </w:p>
                            </w:txbxContent>
                          </v:textbox>
                        </v:shape>
                      </v:group>
                      <v:group id="Group 45" o:spid="_x0000_s1038" style="position:absolute;left:93;top:10540;width:8904;height:2134" coordorigin="6796,5931" coordsize="105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shape id="AutoShape 46" o:spid="_x0000_s1039" type="#_x0000_t109" style="position:absolute;left:6796;top:5931;width:105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"/>
                        <v:shape id="Text Box 47" o:spid="_x0000_s1040" type="#_x0000_t202" style="position:absolute;left:6877;top:5931;width:89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X=X-10</w:t>
                                </w:r>
                              </w:p>
                            </w:txbxContent>
                          </v:textbox>
                        </v:shape>
                      </v:group>
                      <v:group id="Group 48" o:spid="_x0000_s1041" style="position:absolute;left:9683;top:15526;width:5476;height:2026" coordorigin="6311,6601" coordsize="64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<v:shapetype id="_x0000_t119" coordsize="21600,21600" o:spt="119" path="m,l21600,,17240,21600r-12880,xe">
                          <v:stroke joinstyle="miter"/>
                          <v:path gradientshapeok="t" o:connecttype="custom" o:connectlocs="10800,0;2180,10800;10800,21600;19420,10800" textboxrect="4321,0,17204,21600"/>
                        </v:shapetype>
                        <v:shape id="AutoShape 49" o:spid="_x0000_s1042" type="#_x0000_t119" style="position:absolute;left:6311;top:6601;width:647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"/>
                        <v:shape id="Text Box 50" o:spid="_x0000_s1043" type="#_x0000_t202" style="position:absolute;left:6473;top:6601;width:323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group id="Group 51" o:spid="_x0000_s1044" style="position:absolute;left:8007;top:18586;width:8913;height:2794" coordorigin="1407,4889" coordsize="156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shape id="AutoShape 52" o:spid="_x0000_s1045" type="#_x0000_t116" style="position:absolute;left:1407;top:5052;width:1560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"/>
                        <v:shape id="Text Box 53" o:spid="_x0000_s1046" type="#_x0000_t202" style="position:absolute;left:1647;top:4889;width:10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</w:rPr>
                                  <w:t>конец</w:t>
                                </w:r>
                              </w:p>
                            </w:txbxContent>
                          </v:textbox>
                        </v:shape>
                      </v:group>
                      <v:line id="Line 54" o:spid="_x0000_s1047" style="position:absolute;visibility:visible;mso-wrap-style:square" from="12324,1859" to="12324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      <v:stroke endarrow="block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5" o:spid="_x0000_s1048" type="#_x0000_t32" style="position:absolute;left:12315;top:4627;width:17;height:14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">
                        <v:stroke endarrow="block"/>
                      </v:shape>
                      <v:shape id="Text Box 56" o:spid="_x0000_s1049" type="#_x0000_t202" style="position:absolute;left:10267;top:6846;width:411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" filled="f" stroked="f">
                        <v:textbox inset="6.48pt,3.24pt,6.48pt,3.24pt">
                          <w:txbxContent>
                            <w:p w:rsidR="009A5C1D" w:rsidRPr="00882CAF" w:rsidRDefault="009A5C1D" w:rsidP="009A5C1D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82CA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X&gt;0</w:t>
                              </w:r>
                            </w:p>
                          </w:txbxContent>
                        </v:textbox>
                      </v:shape>
                      <v:shapetype id="_x0000_t33" coordsize="21600,21600" o:spt="33" o:oned="t" path="m,l21600,r,21600e" filled="f">
                        <v:stroke joinstyle="miter"/>
                        <v:path arrowok="t" fillok="f" o:connecttype="none"/>
                        <o:lock v:ext="edit" shapetype="t"/>
                      </v:shapetype>
                      <v:shape id="AutoShape 57" o:spid="_x0000_s1050" type="#_x0000_t33" style="position:absolute;left:4545;top:7896;width:3674;height:264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">
                        <v:stroke endarrow="block"/>
                      </v:shape>
                      <v:shape id="AutoShape 58" o:spid="_x0000_s1051" type="#_x0000_t33" style="position:absolute;left:16421;top:7896;width:3690;height:245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">
                        <v:stroke endarrow="block"/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59" o:spid="_x0000_s1052" type="#_x0000_t34" style="position:absolute;left:12224;top:4795;width:192;height:15575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" adj="-105213"/>
                      <v:line id="Line 60" o:spid="_x0000_s1053" style="position:absolute;visibility:visible;mso-wrap-style:square" from="12417,13667" to="12434,15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">
                        <v:stroke endarrow="block"/>
                      </v:line>
                      <v:line id="Line 61" o:spid="_x0000_s1054" style="position:absolute;visibility:visible;mso-wrap-style:square" from="12324,17653" to="12341,1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">
                        <v:stroke endarrow="block"/>
                      </v:line>
                      <v:shape id="Text Box 62" o:spid="_x0000_s1055" type="#_x0000_t202" style="position:absolute;left:16040;top:5820;width:4782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" filled="f" stroked="f">
                        <v:textbox inset="6.48pt,3.24pt,6.48pt,3.24pt">
                          <w:txbxContent>
                            <w:p w:rsidR="009A5C1D" w:rsidRPr="00882CAF" w:rsidRDefault="009A5C1D" w:rsidP="009A5C1D">
                              <w:r w:rsidRPr="00882CAF">
                                <w:t>нет</w:t>
                              </w:r>
                            </w:p>
                          </w:txbxContent>
                        </v:textbox>
                      </v:shape>
                      <v:shape id="Text Box 63" o:spid="_x0000_s1056" type="#_x0000_t202" style="position:absolute;left:4503;top:5628;width:4113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" filled="f" stroked="f">
                        <v:textbox inset="6.48pt,3.24pt,6.48pt,3.24pt">
                          <w:txbxContent>
                            <w:p w:rsidR="009A5C1D" w:rsidRPr="00882CAF" w:rsidRDefault="009A5C1D" w:rsidP="009A5C1D">
                              <w:r w:rsidRPr="00882CAF">
                                <w:t>да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9A5C1D" w:rsidRPr="00652089" w:rsidRDefault="009A5C1D" w:rsidP="00335CB2">
            <w:pPr>
              <w:pStyle w:val="afd"/>
              <w:numPr>
                <w:ilvl w:val="0"/>
                <w:numId w:val="19"/>
              </w:numPr>
              <w:spacing w:after="200" w:line="276" w:lineRule="auto"/>
              <w:rPr>
                <w:szCs w:val="24"/>
              </w:rPr>
            </w:pPr>
            <w:r w:rsidRPr="00652089">
              <w:rPr>
                <w:szCs w:val="24"/>
              </w:rPr>
              <w:t>Составьте блок-схему и программу вычисления значения функции:</w:t>
            </w:r>
          </w:p>
          <w:p w:rsidR="009A5C1D" w:rsidRPr="00652089" w:rsidRDefault="009A5C1D" w:rsidP="00C41905">
            <w:pPr>
              <w:pStyle w:val="afd"/>
              <w:ind w:left="360"/>
              <w:rPr>
                <w:szCs w:val="24"/>
              </w:rPr>
            </w:pPr>
            <w:r w:rsidRPr="00652089">
              <w:rPr>
                <w:szCs w:val="24"/>
                <w:lang w:val="en-US"/>
              </w:rPr>
              <w:t>Y</w:t>
            </w:r>
            <w:r w:rsidRPr="00652089">
              <w:rPr>
                <w:szCs w:val="24"/>
              </w:rPr>
              <w:t>=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/>
                        </w:rPr>
                        <m:t xml:space="preserve">1, </m:t>
                      </m:r>
                      <m:r>
                        <m:rPr>
                          <m:nor/>
                        </m:rPr>
                        <m:t xml:space="preserve"> если х</m:t>
                      </m:r>
                      <m:r>
                        <w:rPr>
                          <w:rFonts w:asci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0</m:t>
                      </m:r>
                      <m:r>
                        <m:rPr>
                          <m:nor/>
                        </m:rPr>
                        <m:t>;</m:t>
                      </m:r>
                    </m:e>
                    <m:e>
                      <m:r>
                        <m:rPr>
                          <m:nor/>
                        </m:rPr>
                        <w:rPr>
                          <w:lang w:val="en-US"/>
                        </w:rPr>
                        <m:t>x</m:t>
                      </m:r>
                      <m:r>
                        <m:rPr>
                          <m:nor/>
                        </m:rPr>
                        <m:t xml:space="preserve">, если 0&lt; </m:t>
                      </m:r>
                      <m:r>
                        <m:rPr>
                          <m:nor/>
                        </m:rPr>
                        <w:rPr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&lt;2;</m:t>
                      </m:r>
                      <m:ctrlPr>
                        <w:rPr>
                          <w:rFonts w:ascii="Cambria Math" w:eastAsia="Cambria Math" w:hAnsi="Cambria Math"/>
                          <w:i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/>
                        </w:rPr>
                        <m:t>-</m:t>
                      </m:r>
                      <m:r>
                        <w:rPr>
                          <w:rFonts w:ascii="Cambria Math" w:eastAsia="Cambria Math" w:hAnsi="Cambria Math"/>
                          <w:lang w:val="en-US"/>
                        </w:rPr>
                        <m:t>x</m:t>
                      </m:r>
                      <m:r>
                        <m:rPr>
                          <m:nor/>
                        </m:rPr>
                        <w:rPr>
                          <w:rFonts w:eastAsia="Cambria Math"/>
                        </w:rPr>
                        <m:t>, если х≥2.</m:t>
                      </m:r>
                    </m:e>
                  </m:eqArr>
                </m:e>
              </m:d>
            </m:oMath>
          </w:p>
        </w:tc>
        <w:tc>
          <w:tcPr>
            <w:tcW w:w="5068" w:type="dxa"/>
          </w:tcPr>
          <w:p w:rsidR="009A5C1D" w:rsidRPr="00652089" w:rsidRDefault="009A5C1D" w:rsidP="00C41905">
            <w:pPr>
              <w:jc w:val="center"/>
              <w:rPr>
                <w:b/>
                <w:lang w:val="en-US"/>
              </w:rPr>
            </w:pPr>
            <w:r w:rsidRPr="00652089">
              <w:rPr>
                <w:b/>
              </w:rPr>
              <w:t>Алгоритмы ветвления</w:t>
            </w:r>
          </w:p>
          <w:p w:rsidR="009A5C1D" w:rsidRPr="00652089" w:rsidRDefault="009A5C1D" w:rsidP="00C41905">
            <w:pPr>
              <w:jc w:val="center"/>
              <w:rPr>
                <w:b/>
              </w:rPr>
            </w:pPr>
            <w:r w:rsidRPr="00652089">
              <w:rPr>
                <w:b/>
              </w:rPr>
              <w:t>Вариант 2</w:t>
            </w:r>
          </w:p>
          <w:p w:rsidR="009A5C1D" w:rsidRPr="00652089" w:rsidRDefault="009A5C1D" w:rsidP="00335CB2">
            <w:pPr>
              <w:numPr>
                <w:ilvl w:val="0"/>
                <w:numId w:val="20"/>
              </w:numPr>
              <w:tabs>
                <w:tab w:val="clear" w:pos="720"/>
              </w:tabs>
              <w:suppressAutoHyphens w:val="0"/>
              <w:spacing w:line="240" w:lineRule="auto"/>
              <w:ind w:left="318"/>
              <w:jc w:val="both"/>
            </w:pPr>
            <w:r w:rsidRPr="00652089">
              <w:t>Дайте определение алгоритму ветвления</w:t>
            </w:r>
          </w:p>
          <w:p w:rsidR="009A5C1D" w:rsidRPr="00652089" w:rsidRDefault="009A5C1D" w:rsidP="00335CB2">
            <w:pPr>
              <w:numPr>
                <w:ilvl w:val="0"/>
                <w:numId w:val="20"/>
              </w:numPr>
              <w:tabs>
                <w:tab w:val="clear" w:pos="720"/>
              </w:tabs>
              <w:suppressAutoHyphens w:val="0"/>
              <w:spacing w:line="240" w:lineRule="auto"/>
              <w:ind w:left="318"/>
              <w:jc w:val="both"/>
            </w:pPr>
            <w:r w:rsidRPr="00652089">
              <w:t>Запишите общий вид условного оператора в сокращенной форме.</w:t>
            </w:r>
          </w:p>
          <w:p w:rsidR="009A5C1D" w:rsidRPr="00652089" w:rsidRDefault="009A5C1D" w:rsidP="00335CB2">
            <w:pPr>
              <w:numPr>
                <w:ilvl w:val="0"/>
                <w:numId w:val="20"/>
              </w:numPr>
              <w:tabs>
                <w:tab w:val="clear" w:pos="720"/>
              </w:tabs>
              <w:suppressAutoHyphens w:val="0"/>
              <w:spacing w:line="240" w:lineRule="auto"/>
              <w:ind w:left="318"/>
              <w:jc w:val="both"/>
            </w:pPr>
            <w:r w:rsidRPr="00652089">
              <w:t>Нарисуйте блок-схему полной формы условного оператора.</w:t>
            </w:r>
          </w:p>
          <w:p w:rsidR="009A5C1D" w:rsidRPr="00652089" w:rsidRDefault="009A5C1D" w:rsidP="00335CB2">
            <w:pPr>
              <w:numPr>
                <w:ilvl w:val="0"/>
                <w:numId w:val="20"/>
              </w:numPr>
              <w:tabs>
                <w:tab w:val="clear" w:pos="720"/>
              </w:tabs>
              <w:suppressAutoHyphens w:val="0"/>
              <w:spacing w:line="240" w:lineRule="auto"/>
              <w:ind w:left="318"/>
              <w:jc w:val="both"/>
            </w:pPr>
            <w:r w:rsidRPr="00652089">
              <w:t>Исправьте ошибки в записях операторов:</w:t>
            </w:r>
          </w:p>
          <w:p w:rsidR="009A5C1D" w:rsidRPr="00652089" w:rsidRDefault="009A5C1D" w:rsidP="00335CB2">
            <w:pPr>
              <w:numPr>
                <w:ilvl w:val="0"/>
                <w:numId w:val="18"/>
              </w:numPr>
              <w:tabs>
                <w:tab w:val="clear" w:pos="0"/>
              </w:tabs>
              <w:suppressAutoHyphens w:val="0"/>
              <w:spacing w:line="240" w:lineRule="auto"/>
              <w:ind w:left="460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a&gt;b else a=b;</w:t>
            </w:r>
          </w:p>
          <w:p w:rsidR="009A5C1D" w:rsidRPr="00652089" w:rsidRDefault="009A5C1D" w:rsidP="00335CB2">
            <w:pPr>
              <w:numPr>
                <w:ilvl w:val="0"/>
                <w:numId w:val="18"/>
              </w:numPr>
              <w:tabs>
                <w:tab w:val="clear" w:pos="0"/>
              </w:tabs>
              <w:suppressAutoHyphens w:val="0"/>
              <w:spacing w:line="240" w:lineRule="auto"/>
              <w:ind w:left="460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(m&lt;&gt;0) cout (m); else cout (–m);</w:t>
            </w:r>
          </w:p>
          <w:p w:rsidR="009A5C1D" w:rsidRPr="00652089" w:rsidRDefault="009A5C1D" w:rsidP="00335CB2">
            <w:pPr>
              <w:numPr>
                <w:ilvl w:val="0"/>
                <w:numId w:val="18"/>
              </w:numPr>
              <w:tabs>
                <w:tab w:val="clear" w:pos="0"/>
              </w:tabs>
              <w:suppressAutoHyphens w:val="0"/>
              <w:spacing w:line="240" w:lineRule="auto"/>
              <w:ind w:left="460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a&lt;&gt;b a=sqr(b);</w:t>
            </w:r>
          </w:p>
          <w:p w:rsidR="009A5C1D" w:rsidRPr="00652089" w:rsidRDefault="009A5C1D" w:rsidP="00335CB2">
            <w:pPr>
              <w:numPr>
                <w:ilvl w:val="0"/>
                <w:numId w:val="18"/>
              </w:numPr>
              <w:tabs>
                <w:tab w:val="clear" w:pos="0"/>
              </w:tabs>
              <w:suppressAutoHyphens w:val="0"/>
              <w:spacing w:line="240" w:lineRule="auto"/>
              <w:ind w:left="460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a&lt;&gt;b a=b elis a=5;</w:t>
            </w:r>
          </w:p>
          <w:p w:rsidR="009A5C1D" w:rsidRPr="00652089" w:rsidRDefault="009A5C1D" w:rsidP="00335CB2">
            <w:pPr>
              <w:numPr>
                <w:ilvl w:val="0"/>
                <w:numId w:val="18"/>
              </w:numPr>
              <w:suppressAutoHyphens w:val="0"/>
              <w:spacing w:line="240" w:lineRule="auto"/>
              <w:ind w:left="460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(d=t) t=d+t else t=d-t;</w:t>
            </w:r>
          </w:p>
          <w:p w:rsidR="009A5C1D" w:rsidRPr="00652089" w:rsidRDefault="009A5C1D" w:rsidP="00335CB2">
            <w:pPr>
              <w:numPr>
                <w:ilvl w:val="0"/>
                <w:numId w:val="20"/>
              </w:numPr>
              <w:tabs>
                <w:tab w:val="clear" w:pos="720"/>
              </w:tabs>
              <w:suppressAutoHyphens w:val="0"/>
              <w:spacing w:line="240" w:lineRule="auto"/>
              <w:ind w:left="318"/>
              <w:jc w:val="both"/>
            </w:pPr>
            <w:r w:rsidRPr="00652089">
              <w:t>Какие значения получат переменные Х и Y после выполнения фрагмента программы?</w:t>
            </w:r>
          </w:p>
          <w:p w:rsidR="009A5C1D" w:rsidRPr="00652089" w:rsidRDefault="009A5C1D" w:rsidP="00C41905">
            <w:pPr>
              <w:ind w:left="743"/>
              <w:jc w:val="both"/>
              <w:rPr>
                <w:lang w:val="fr-FR"/>
              </w:rPr>
            </w:pPr>
            <w:r w:rsidRPr="00652089">
              <w:rPr>
                <w:lang w:val="fr-FR"/>
              </w:rPr>
              <w:t>x =2 ;</w:t>
            </w:r>
          </w:p>
          <w:p w:rsidR="009A5C1D" w:rsidRPr="00652089" w:rsidRDefault="009A5C1D" w:rsidP="00C41905">
            <w:pPr>
              <w:ind w:left="743"/>
              <w:jc w:val="both"/>
              <w:rPr>
                <w:lang w:val="fr-FR"/>
              </w:rPr>
            </w:pPr>
            <w:r w:rsidRPr="00652089">
              <w:rPr>
                <w:lang w:val="fr-FR"/>
              </w:rPr>
              <w:t>y =4 ;</w:t>
            </w:r>
          </w:p>
          <w:p w:rsidR="009A5C1D" w:rsidRPr="00652089" w:rsidRDefault="009A5C1D" w:rsidP="00C41905">
            <w:pPr>
              <w:ind w:left="743"/>
              <w:jc w:val="both"/>
              <w:rPr>
                <w:lang w:val="en-US"/>
              </w:rPr>
            </w:pPr>
            <w:r w:rsidRPr="00652089">
              <w:rPr>
                <w:lang w:val="en-US"/>
              </w:rPr>
              <w:t>if (y&lt;x) x=(y+x)/2; else x=y;</w:t>
            </w:r>
          </w:p>
          <w:p w:rsidR="009A5C1D" w:rsidRPr="00652089" w:rsidRDefault="009A5C1D" w:rsidP="00335CB2">
            <w:pPr>
              <w:numPr>
                <w:ilvl w:val="0"/>
                <w:numId w:val="20"/>
              </w:numPr>
              <w:tabs>
                <w:tab w:val="clear" w:pos="720"/>
              </w:tabs>
              <w:suppressAutoHyphens w:val="0"/>
              <w:spacing w:line="240" w:lineRule="auto"/>
              <w:ind w:left="318"/>
              <w:jc w:val="both"/>
            </w:pPr>
            <w:r w:rsidRPr="00652089">
              <w:t>Сформулируйте условие задачи, записанной графическим способом, и составьте программу.</w:t>
            </w:r>
          </w:p>
          <w:p w:rsidR="009A5C1D" w:rsidRPr="00652089" w:rsidRDefault="009A5C1D" w:rsidP="00C41905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2465705" cy="2138045"/>
                      <wp:effectExtent l="0" t="0" r="0" b="0"/>
                      <wp:docPr id="163" name="Полотно 1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4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902" y="610394"/>
                                  <a:ext cx="820209" cy="358564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35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026" y="279347"/>
                                  <a:ext cx="547652" cy="183452"/>
                                  <a:chOff x="1647" y="5541"/>
                                  <a:chExt cx="1080" cy="489"/>
                                </a:xfrm>
                              </wpg:grpSpPr>
                              <wps:wsp>
                                <wps:cNvPr id="136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5541"/>
                                    <a:ext cx="1080" cy="489"/>
                                  </a:xfrm>
                                  <a:prstGeom prst="flowChartInputOutpu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87" y="5541"/>
                                    <a:ext cx="600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C2340D" w:rsidRDefault="009A5C1D" w:rsidP="009A5C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C2340D">
                                        <w:rPr>
                                          <w:sz w:val="18"/>
                                          <w:szCs w:val="18"/>
                                        </w:rPr>
                                        <w:t>Х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38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1902" y="0"/>
                                  <a:ext cx="890464" cy="279347"/>
                                  <a:chOff x="1407" y="4889"/>
                                  <a:chExt cx="1560" cy="489"/>
                                </a:xfrm>
                              </wpg:grpSpPr>
                              <wps:wsp>
                                <wps:cNvPr id="139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7" y="5052"/>
                                    <a:ext cx="1560" cy="163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47" y="4889"/>
                                    <a:ext cx="1080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</w:rPr>
                                        <w:t>начало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41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930" y="1034834"/>
                                  <a:ext cx="890464" cy="213471"/>
                                  <a:chOff x="6796" y="5931"/>
                                  <a:chExt cx="1052" cy="335"/>
                                </a:xfrm>
                              </wpg:grpSpPr>
                              <wps:wsp>
                                <wps:cNvPr id="142" name="AutoShap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96" y="5931"/>
                                    <a:ext cx="1052" cy="335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7" y="5931"/>
                                    <a:ext cx="890" cy="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X=X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-5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44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1" y="1054013"/>
                                  <a:ext cx="890464" cy="213471"/>
                                  <a:chOff x="6796" y="5931"/>
                                  <a:chExt cx="1052" cy="335"/>
                                </a:xfrm>
                              </wpg:grpSpPr>
                              <wps:wsp>
                                <wps:cNvPr id="145" name="AutoShap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96" y="5931"/>
                                    <a:ext cx="1052" cy="335"/>
                                  </a:xfrm>
                                  <a:prstGeom prst="flowChartProcess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7" y="5931"/>
                                    <a:ext cx="890" cy="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X=X+</w:t>
                                      </w: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47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8337" y="1552668"/>
                                  <a:ext cx="547652" cy="202631"/>
                                  <a:chOff x="6311" y="6601"/>
                                  <a:chExt cx="647" cy="334"/>
                                </a:xfrm>
                              </wpg:grpSpPr>
                              <wps:wsp>
                                <wps:cNvPr id="148" name="AutoShap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11" y="6601"/>
                                    <a:ext cx="647" cy="334"/>
                                  </a:xfrm>
                                  <a:prstGeom prst="flowChartManualOpera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Text Box 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73" y="6601"/>
                                    <a:ext cx="323" cy="3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50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0740" y="1858698"/>
                                  <a:ext cx="891310" cy="279347"/>
                                  <a:chOff x="1407" y="4889"/>
                                  <a:chExt cx="1560" cy="489"/>
                                </a:xfrm>
                              </wpg:grpSpPr>
                              <wps:wsp>
                                <wps:cNvPr id="151" name="AutoShap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7" y="5052"/>
                                    <a:ext cx="1560" cy="163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Text Box 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47" y="4889"/>
                                    <a:ext cx="1080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A5C1D" w:rsidRPr="00882CAF" w:rsidRDefault="009A5C1D" w:rsidP="009A5C1D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882CAF">
                                        <w:rPr>
                                          <w:sz w:val="20"/>
                                          <w:szCs w:val="20"/>
                                        </w:rPr>
                                        <w:t>конец</w:t>
                                      </w:r>
                                    </w:p>
                                  </w:txbxContent>
                                </wps:txbx>
                                <wps:bodyPr rot="0" vert="horz" wrap="square" lIns="82296" tIns="41148" rIns="82296" bIns="41148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53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2429" y="185953"/>
                                  <a:ext cx="0" cy="933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AutoShape 24"/>
                              <wps:cNvCnPr>
                                <a:cxnSpLocks noChangeShapeType="1"/>
                                <a:stCxn id="137" idx="2"/>
                                <a:endCxn id="134" idx="0"/>
                              </wps:cNvCnPr>
                              <wps:spPr bwMode="auto">
                                <a:xfrm flipH="1">
                                  <a:off x="1231583" y="462798"/>
                                  <a:ext cx="1693" cy="1475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742" y="684608"/>
                                  <a:ext cx="411374" cy="37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5C1D" w:rsidRPr="00882CAF" w:rsidRDefault="009A5C1D" w:rsidP="009A5C1D">
                                    <w:pP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882CAF"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X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&lt;</w:t>
                                    </w:r>
                                    <w:r w:rsidRPr="00882CAF"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156" name="AutoShape 26"/>
                              <wps:cNvCnPr>
                                <a:cxnSpLocks noChangeShapeType="1"/>
                                <a:stCxn id="134" idx="1"/>
                                <a:endCxn id="146" idx="0"/>
                              </wps:cNvCnPr>
                              <wps:spPr bwMode="auto">
                                <a:xfrm rot="10800000" flipV="1">
                                  <a:off x="454543" y="789676"/>
                                  <a:ext cx="367359" cy="264337"/>
                                </a:xfrm>
                                <a:prstGeom prst="bentConnector2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27"/>
                              <wps:cNvCnPr>
                                <a:cxnSpLocks noChangeShapeType="1"/>
                                <a:stCxn id="134" idx="3"/>
                                <a:endCxn id="143" idx="0"/>
                              </wps:cNvCnPr>
                              <wps:spPr bwMode="auto">
                                <a:xfrm>
                                  <a:off x="1642110" y="789676"/>
                                  <a:ext cx="369052" cy="245158"/>
                                </a:xfrm>
                                <a:prstGeom prst="bentConnector2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AutoShape 28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1222417" y="479578"/>
                                  <a:ext cx="19179" cy="1557466"/>
                                </a:xfrm>
                                <a:prstGeom prst="bentConnector3">
                                  <a:avLst>
                                    <a:gd name="adj1" fmla="val -48709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1740" y="1366714"/>
                                  <a:ext cx="1693" cy="185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2429" y="1765305"/>
                                  <a:ext cx="1693" cy="1859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2642" y="572035"/>
                                  <a:ext cx="478244" cy="281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5C1D" w:rsidRPr="00882CAF" w:rsidRDefault="009A5C1D" w:rsidP="009A5C1D">
                                    <w:r w:rsidRPr="00882CAF">
                                      <w:t>нет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16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9090" y="562863"/>
                                  <a:ext cx="411374" cy="280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5C1D" w:rsidRPr="00882CAF" w:rsidRDefault="009A5C1D" w:rsidP="009A5C1D">
                                    <w:r w:rsidRPr="00882CAF">
                                      <w:t>да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id="Полотно 163" o:spid="_x0000_s1057" editas="canvas" style="width:194.15pt;height:168.35pt;mso-position-horizontal-relative:char;mso-position-vertical-relative:line" coordsize="24657,2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">
                      <v:shape id="_x0000_s1058" type="#_x0000_t75" style="position:absolute;width:24657;height:21380;visibility:visible;mso-wrap-style:square">
                        <v:fill o:detectmouseclick="t"/>
                        <v:path o:connecttype="none"/>
                      </v:shape>
                      <v:shape id="AutoShape 4" o:spid="_x0000_s1059" type="#_x0000_t110" style="position:absolute;left:8219;top:6103;width:8202;height:3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"/>
                      <v:group id="Group 5" o:spid="_x0000_s1060" style="position:absolute;left:9590;top:2793;width:5476;height:1834" coordorigin="1647,5541" coordsize="108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shape id="AutoShape 6" o:spid="_x0000_s1061" type="#_x0000_t111" style="position:absolute;left:1647;top:5541;width:10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"/>
                        <v:shape id="Text Box 7" o:spid="_x0000_s1062" type="#_x0000_t202" style="position:absolute;left:1887;top:5541;width:6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C2340D" w:rsidRDefault="009A5C1D" w:rsidP="009A5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340D">
                                  <w:rPr>
                                    <w:sz w:val="18"/>
                                    <w:szCs w:val="18"/>
                                  </w:rPr>
                                  <w:t>Х</w:t>
                                </w:r>
                              </w:p>
                            </w:txbxContent>
                          </v:textbox>
                        </v:shape>
                      </v:group>
                      <v:group id="Group 8" o:spid="_x0000_s1063" style="position:absolute;left:8219;width:8904;height:2793" coordorigin="1407,4889" coordsize="156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<v:shape id="AutoShape 9" o:spid="_x0000_s1064" type="#_x0000_t116" style="position:absolute;left:1407;top:5052;width:1560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"/>
                        <v:shape id="Text Box 10" o:spid="_x0000_s1065" type="#_x0000_t202" style="position:absolute;left:1647;top:4889;width:10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</w:rPr>
                                  <w:t>начало</w:t>
                                </w:r>
                              </w:p>
                            </w:txbxContent>
                          </v:textbox>
                        </v:shape>
                      </v:group>
                      <v:group id="Group 11" o:spid="_x0000_s1066" style="position:absolute;left:15659;top:10348;width:8904;height:2135" coordorigin="6796,5931" coordsize="105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shape id="AutoShape 12" o:spid="_x0000_s1067" type="#_x0000_t109" style="position:absolute;left:6796;top:5931;width:105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"/>
                        <v:shape id="Text Box 13" o:spid="_x0000_s1068" type="#_x0000_t202" style="position:absolute;left:6877;top:5931;width:89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X=X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-5</w:t>
                                </w:r>
                              </w:p>
                            </w:txbxContent>
                          </v:textbox>
                        </v:shape>
                      </v:group>
                      <v:group id="Group 14" o:spid="_x0000_s1069" style="position:absolute;left:93;top:10540;width:8904;height:2134" coordorigin="6796,5931" coordsize="105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v:shape id="AutoShape 15" o:spid="_x0000_s1070" type="#_x0000_t109" style="position:absolute;left:6796;top:5931;width:105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"/>
                        <v:shape id="Text Box 16" o:spid="_x0000_s1071" type="#_x0000_t202" style="position:absolute;left:6877;top:5931;width:89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X=X+</w:t>
                                </w:r>
                                <w:r w:rsidRPr="00882CAF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</v:group>
                      <v:group id="Group 17" o:spid="_x0000_s1072" style="position:absolute;left:9683;top:15526;width:5476;height:2026" coordorigin="6311,6601" coordsize="647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shape id="AutoShape 18" o:spid="_x0000_s1073" type="#_x0000_t119" style="position:absolute;left:6311;top:6601;width:647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"/>
                        <v:shape id="Text Box 19" o:spid="_x0000_s1074" type="#_x0000_t202" style="position:absolute;left:6473;top:6601;width:323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group id="Group 20" o:spid="_x0000_s1075" style="position:absolute;left:8007;top:18586;width:8913;height:2794" coordorigin="1407,4889" coordsize="156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<v:shape id="AutoShape 21" o:spid="_x0000_s1076" type="#_x0000_t116" style="position:absolute;left:1407;top:5052;width:1560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"/>
                        <v:shape id="Text Box 22" o:spid="_x0000_s1077" type="#_x0000_t202" style="position:absolute;left:1647;top:4889;width:108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" filled="f" stroked="f">
                          <v:textbox inset="6.48pt,3.24pt,6.48pt,3.24pt">
                            <w:txbxContent>
                              <w:p w:rsidR="009A5C1D" w:rsidRPr="00882CAF" w:rsidRDefault="009A5C1D" w:rsidP="009A5C1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82CAF">
                                  <w:rPr>
                                    <w:sz w:val="20"/>
                                    <w:szCs w:val="20"/>
                                  </w:rPr>
                                  <w:t>конец</w:t>
                                </w:r>
                              </w:p>
                            </w:txbxContent>
                          </v:textbox>
                        </v:shape>
                      </v:group>
                      <v:line id="Line 23" o:spid="_x0000_s1078" style="position:absolute;visibility:visible;mso-wrap-style:square" from="12324,1859" to="12324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EgwwAAANwAAAAPAAAAZHJzL2Rvd25yZXYueG1sRE9NawIx&#10;EL0L/Q9hCr1pVo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aaBhIMMAAADcAAAADwAA&#10;AAAAAAAAAAAAAAAHAgAAZHJzL2Rvd25yZXYueG1sUEsFBgAAAAADAAMAtwAAAPcCAAAAAA==&#10;">
                        <v:stroke endarrow="block"/>
                      </v:line>
                      <v:shape id="AutoShape 24" o:spid="_x0000_s1079" type="#_x0000_t32" style="position:absolute;left:12315;top:4627;width:17;height:14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">
                        <v:stroke endarrow="block"/>
                      </v:shape>
                      <v:shape id="Text Box 25" o:spid="_x0000_s1080" type="#_x0000_t202" style="position:absolute;left:10267;top:6846;width:4114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" filled="f" stroked="f">
                        <v:textbox inset="6.48pt,3.24pt,6.48pt,3.24pt">
                          <w:txbxContent>
                            <w:p w:rsidR="009A5C1D" w:rsidRPr="00882CAF" w:rsidRDefault="009A5C1D" w:rsidP="009A5C1D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82CA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&lt;</w:t>
                              </w:r>
                              <w:r w:rsidRPr="00882CA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AutoShape 26" o:spid="_x0000_s1081" type="#_x0000_t33" style="position:absolute;left:4545;top:7896;width:3674;height:264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">
                        <v:stroke endarrow="block"/>
                      </v:shape>
                      <v:shape id="AutoShape 27" o:spid="_x0000_s1082" type="#_x0000_t33" style="position:absolute;left:16421;top:7896;width:3690;height:245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">
                        <v:stroke endarrow="block"/>
                      </v:shape>
                      <v:shape id="AutoShape 28" o:spid="_x0000_s1083" type="#_x0000_t34" style="position:absolute;left:12224;top:4795;width:192;height:15575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" adj="-105213"/>
                      <v:line id="Line 29" o:spid="_x0000_s1084" style="position:absolute;visibility:visible;mso-wrap-style:square" from="12417,13667" to="12434,15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bKwwAAANwAAAAPAAAAZHJzL2Rvd25yZXYueG1sRE9LawIx&#10;EL4X/A9hhN5q1oL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CEhWysMAAADcAAAADwAA&#10;AAAAAAAAAAAAAAAHAgAAZHJzL2Rvd25yZXYueG1sUEsFBgAAAAADAAMAtwAAAPcCAAAAAA==&#10;">
                        <v:stroke endarrow="block"/>
                      </v:line>
                      <v:line id="Line 30" o:spid="_x0000_s1085" style="position:absolute;visibility:visible;mso-wrap-style:square" from="12324,17653" to="12341,1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">
                        <v:stroke endarrow="block"/>
                      </v:line>
                      <v:shape id="Text Box 31" o:spid="_x0000_s1086" type="#_x0000_t202" style="position:absolute;left:16226;top:5720;width:4782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" filled="f" stroked="f">
                        <v:textbox inset="6.48pt,3.24pt,6.48pt,3.24pt">
                          <w:txbxContent>
                            <w:p w:rsidR="009A5C1D" w:rsidRPr="00882CAF" w:rsidRDefault="009A5C1D" w:rsidP="009A5C1D">
                              <w:r w:rsidRPr="00882CAF">
                                <w:t>нет</w:t>
                              </w:r>
                            </w:p>
                          </w:txbxContent>
                        </v:textbox>
                      </v:shape>
                      <v:shape id="Text Box 32" o:spid="_x0000_s1087" type="#_x0000_t202" style="position:absolute;left:4790;top:5628;width:4114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" filled="f" stroked="f">
                        <v:textbox inset="6.48pt,3.24pt,6.48pt,3.24pt">
                          <w:txbxContent>
                            <w:p w:rsidR="009A5C1D" w:rsidRPr="00882CAF" w:rsidRDefault="009A5C1D" w:rsidP="009A5C1D">
                              <w:r w:rsidRPr="00882CAF">
                                <w:t>да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9A5C1D" w:rsidRPr="00652089" w:rsidRDefault="009A5C1D" w:rsidP="00335CB2">
            <w:pPr>
              <w:pStyle w:val="afd"/>
              <w:numPr>
                <w:ilvl w:val="0"/>
                <w:numId w:val="20"/>
              </w:numPr>
              <w:tabs>
                <w:tab w:val="clear" w:pos="720"/>
              </w:tabs>
              <w:spacing w:after="200" w:line="276" w:lineRule="auto"/>
              <w:ind w:left="318"/>
              <w:rPr>
                <w:szCs w:val="24"/>
              </w:rPr>
            </w:pPr>
            <w:r w:rsidRPr="00652089">
              <w:rPr>
                <w:szCs w:val="24"/>
              </w:rPr>
              <w:t>Составьте блок-схему и программу вычисления значения функции:</w:t>
            </w:r>
          </w:p>
          <w:p w:rsidR="009A5C1D" w:rsidRPr="00652089" w:rsidRDefault="009A5C1D" w:rsidP="00C41905">
            <w:r w:rsidRPr="00652089">
              <w:rPr>
                <w:lang w:val="en-US"/>
              </w:rPr>
              <w:t>Y</w:t>
            </w:r>
            <w:r w:rsidRPr="00652089">
              <w:t>=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х</m:t>
                      </m:r>
                      <m:r>
                        <w:rPr>
                          <w:rFonts w:ascii="Cambria Math"/>
                        </w:rPr>
                        <m:t xml:space="preserve">, </m:t>
                      </m:r>
                      <m:r>
                        <m:rPr>
                          <m:nor/>
                        </m:rPr>
                        <m:t xml:space="preserve"> если х</m:t>
                      </m:r>
                      <m:r>
                        <w:rPr>
                          <w:rFonts w:ascii="Cambria Math"/>
                        </w:rPr>
                        <m:t>≤-</m:t>
                      </m:r>
                      <m:r>
                        <w:rPr>
                          <w:rFonts w:ascii="Cambria Math"/>
                        </w:rPr>
                        <m:t>10</m:t>
                      </m:r>
                      <m:r>
                        <m:rPr>
                          <m:nor/>
                        </m:rPr>
                        <m:t>;</m:t>
                      </m:r>
                    </m:e>
                    <m:e>
                      <m:r>
                        <m:rPr>
                          <m:nor/>
                        </m:rPr>
                        <m:t xml:space="preserve">0, если -10&lt; </m:t>
                      </m:r>
                      <m:r>
                        <m:rPr>
                          <m:nor/>
                        </m:rPr>
                        <w:rPr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&lt;0;</m:t>
                      </m:r>
                      <m:ctrlPr>
                        <w:rPr>
                          <w:rFonts w:ascii="Cambria Math" w:eastAsia="Cambria Math" w:hAnsi="Cambria Math"/>
                          <w:i/>
                          <w:lang w:val="en-US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/>
                          <w:lang w:val="en-US"/>
                        </w:rPr>
                        <m:t>x</m:t>
                      </m:r>
                      <m:r>
                        <m:rPr>
                          <m:nor/>
                        </m:rPr>
                        <w:rPr>
                          <w:rFonts w:eastAsia="Cambria Math"/>
                        </w:rPr>
                        <m:t>, если х≥0.</m:t>
                      </m:r>
                    </m:e>
                  </m:eqArr>
                </m:e>
              </m:d>
            </m:oMath>
          </w:p>
          <w:p w:rsidR="009A5C1D" w:rsidRPr="00652089" w:rsidRDefault="009A5C1D" w:rsidP="00C41905">
            <w:pPr>
              <w:jc w:val="both"/>
            </w:pPr>
          </w:p>
        </w:tc>
      </w:tr>
    </w:tbl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</w:tbl>
    <w:p w:rsidR="009A5C1D" w:rsidRPr="00652089" w:rsidRDefault="009A5C1D" w:rsidP="009A5C1D">
      <w:r w:rsidRPr="00652089">
        <w:br w:type="page"/>
      </w:r>
    </w:p>
    <w:p w:rsidR="009A5C1D" w:rsidRPr="00652089" w:rsidRDefault="009A5C1D" w:rsidP="009A5C1D">
      <w:pPr>
        <w:jc w:val="center"/>
      </w:pPr>
      <w:r w:rsidRPr="00652089">
        <w:lastRenderedPageBreak/>
        <w:t>Самостоятельная работа по теме «Элементы языка С++»</w:t>
      </w:r>
    </w:p>
    <w:tbl>
      <w:tblPr>
        <w:tblW w:w="99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49"/>
      </w:tblGrid>
      <w:tr w:rsidR="009A5C1D" w:rsidRPr="00652089" w:rsidTr="00EB0668">
        <w:tc>
          <w:tcPr>
            <w:tcW w:w="5103" w:type="dxa"/>
            <w:shd w:val="clear" w:color="auto" w:fill="auto"/>
          </w:tcPr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szCs w:val="22"/>
              </w:rPr>
            </w:pP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Самостоятельная работа №2</w:t>
            </w: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b/>
                <w:bCs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szCs w:val="22"/>
              </w:rPr>
              <w:t>Вариант№1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1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Какая последовательность символов не является именем переменной? Почему?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1Km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Mel.1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A4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A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_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c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1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Записать операцию присваивания: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1"/>
              </w:numPr>
              <w:suppressAutoHyphens w:val="0"/>
              <w:spacing w:after="0" w:line="240" w:lineRule="auto"/>
              <w:ind w:left="774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>Величина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X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>содержит разность квадратов чисел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Y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>и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Z</w:t>
            </w:r>
            <w:r w:rsidRPr="001B3FC9">
              <w:rPr>
                <w:rFonts w:ascii="Calibri" w:eastAsia="Calibri" w:hAnsi="Calibri"/>
                <w:szCs w:val="22"/>
              </w:rPr>
              <w:t>.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1"/>
              </w:numPr>
              <w:suppressAutoHyphens w:val="0"/>
              <w:spacing w:after="0" w:line="240" w:lineRule="auto"/>
              <w:ind w:left="774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>Значение переменной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K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 увеличить в 3 раза. 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1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Какие значения примут переменные в результате выполнения фрагмента программы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 xml:space="preserve"> 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b=1,a=2;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a=a+b; 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b*=b;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int c;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c=a*b;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1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Исправить ошибки в записи операции присваивания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-V = x * y;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k = 2.5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a = 40000;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1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 xml:space="preserve">В программе объявлена переменная: </w:t>
            </w:r>
            <w:r w:rsidRPr="001B3FC9">
              <w:rPr>
                <w:rFonts w:ascii="Calibri" w:eastAsia="Calibri" w:hAnsi="Calibri"/>
                <w:szCs w:val="22"/>
                <w:lang w:val="en-US"/>
              </w:rPr>
              <w:t>float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szCs w:val="22"/>
                <w:lang w:val="en-US"/>
              </w:rPr>
              <w:t>x</w:t>
            </w:r>
            <w:r w:rsidRPr="001B3FC9">
              <w:rPr>
                <w:rFonts w:ascii="Calibri" w:eastAsia="Calibri" w:hAnsi="Calibri"/>
                <w:szCs w:val="22"/>
              </w:rPr>
              <w:t>=3.  Какое значение получит переменная х в результате вычисления выражения: х+=х+=2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4849" w:type="dxa"/>
            <w:shd w:val="clear" w:color="auto" w:fill="auto"/>
          </w:tcPr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szCs w:val="22"/>
              </w:rPr>
            </w:pP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Самостоятельная работа №2</w:t>
            </w: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b/>
                <w:bCs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szCs w:val="22"/>
              </w:rPr>
              <w:t>Вариант№2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2"/>
              </w:numPr>
              <w:tabs>
                <w:tab w:val="clear" w:pos="720"/>
              </w:tabs>
              <w:suppressAutoHyphens w:val="0"/>
              <w:spacing w:after="0" w:line="240" w:lineRule="auto"/>
              <w:ind w:left="308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Какая последовательность символов не является именем переменной? Почему?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void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A_b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XYZ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Pele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?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2"/>
              </w:numPr>
              <w:tabs>
                <w:tab w:val="clear" w:pos="720"/>
              </w:tabs>
              <w:suppressAutoHyphens w:val="0"/>
              <w:spacing w:after="0" w:line="240" w:lineRule="auto"/>
              <w:ind w:left="308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Записать операцию присваивания: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5"/>
              </w:numPr>
              <w:suppressAutoHyphens w:val="0"/>
              <w:spacing w:after="0" w:line="240" w:lineRule="auto"/>
              <w:ind w:left="733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>Значение переменной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K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 уменьшить на 10.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5"/>
              </w:numPr>
              <w:suppressAutoHyphens w:val="0"/>
              <w:spacing w:after="0" w:line="240" w:lineRule="auto"/>
              <w:ind w:left="733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>Результат произведения чисел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2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>и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5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>находится в величине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K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.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2"/>
              </w:numPr>
              <w:tabs>
                <w:tab w:val="clear" w:pos="720"/>
              </w:tabs>
              <w:suppressAutoHyphens w:val="0"/>
              <w:spacing w:after="0" w:line="240" w:lineRule="auto"/>
              <w:ind w:left="308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Какие значения примут переменные в результате выполнения фрагмента программы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 xml:space="preserve"> 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b=1,a=3;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a=a-b;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b+=2;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int c;</w:t>
            </w:r>
          </w:p>
          <w:p w:rsidR="009A5C1D" w:rsidRPr="001B3FC9" w:rsidRDefault="009A5C1D" w:rsidP="00C41905">
            <w:pPr>
              <w:pStyle w:val="a0"/>
              <w:ind w:left="308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c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=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a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*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b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8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Исправить ошибки в записи операции присваивания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V = x * - y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float k =0,25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lont a = 40000;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2"/>
              </w:numPr>
              <w:tabs>
                <w:tab w:val="clear" w:pos="720"/>
              </w:tabs>
              <w:suppressAutoHyphens w:val="0"/>
              <w:spacing w:after="0" w:line="240" w:lineRule="auto"/>
              <w:ind w:left="308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 xml:space="preserve">В программе объявлена переменная: </w:t>
            </w:r>
            <w:r w:rsidRPr="001B3FC9">
              <w:rPr>
                <w:rFonts w:ascii="Calibri" w:eastAsia="Calibri" w:hAnsi="Calibri"/>
                <w:szCs w:val="22"/>
                <w:lang w:val="en-US"/>
              </w:rPr>
              <w:t>float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szCs w:val="22"/>
                <w:lang w:val="en-US"/>
              </w:rPr>
              <w:t>x</w:t>
            </w:r>
            <w:r w:rsidRPr="001B3FC9">
              <w:rPr>
                <w:rFonts w:ascii="Calibri" w:eastAsia="Calibri" w:hAnsi="Calibri"/>
                <w:szCs w:val="22"/>
              </w:rPr>
              <w:t>=3.  Какое значение получит переменная х в результате вычисления выражения: х+=х+=4</w:t>
            </w:r>
          </w:p>
          <w:p w:rsidR="009A5C1D" w:rsidRPr="001B3FC9" w:rsidRDefault="009A5C1D" w:rsidP="00C41905">
            <w:pPr>
              <w:pStyle w:val="a0"/>
              <w:ind w:left="708"/>
              <w:rPr>
                <w:rFonts w:ascii="Calibri" w:eastAsia="Calibri" w:hAnsi="Calibri"/>
                <w:szCs w:val="22"/>
              </w:rPr>
            </w:pPr>
          </w:p>
        </w:tc>
      </w:tr>
      <w:tr w:rsidR="009A5C1D" w:rsidRPr="00652089" w:rsidTr="00EB0668">
        <w:tc>
          <w:tcPr>
            <w:tcW w:w="5103" w:type="dxa"/>
            <w:shd w:val="clear" w:color="auto" w:fill="auto"/>
          </w:tcPr>
          <w:p w:rsidR="009A5C1D" w:rsidRPr="001B3FC9" w:rsidRDefault="009A5C1D" w:rsidP="00C41905">
            <w:pPr>
              <w:pStyle w:val="a0"/>
              <w:rPr>
                <w:rFonts w:ascii="Calibri" w:eastAsia="Calibri" w:hAnsi="Calibri"/>
                <w:szCs w:val="22"/>
              </w:rPr>
            </w:pP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Самостоятельная работа №2</w:t>
            </w: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b/>
                <w:b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szCs w:val="22"/>
              </w:rPr>
              <w:t>Вариант</w:t>
            </w:r>
            <w:r w:rsidRPr="001B3FC9">
              <w:rPr>
                <w:rFonts w:ascii="Calibri" w:eastAsia="Calibri" w:hAnsi="Calibri"/>
                <w:b/>
                <w:bCs/>
                <w:szCs w:val="22"/>
                <w:lang w:val="en-US"/>
              </w:rPr>
              <w:t>№3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4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Какая последовательность символов не является именем переменной? Почему?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2A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Cat_3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lastRenderedPageBreak/>
              <w:t>School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10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POw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4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Записать операцию присваивания: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6"/>
              </w:numPr>
              <w:tabs>
                <w:tab w:val="clear" w:pos="1440"/>
              </w:tabs>
              <w:suppressAutoHyphens w:val="0"/>
              <w:spacing w:after="0" w:line="240" w:lineRule="auto"/>
              <w:ind w:left="633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Переменная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Y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 содержит результат вычисления квадратного корня из величины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X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>.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6"/>
              </w:numPr>
              <w:tabs>
                <w:tab w:val="clear" w:pos="1440"/>
              </w:tabs>
              <w:suppressAutoHyphens w:val="0"/>
              <w:spacing w:after="0" w:line="240" w:lineRule="auto"/>
              <w:ind w:left="633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Величину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T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 увеличить на 2.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4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Какие значения примут переменные в результате выполнения фрагмента программы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 xml:space="preserve"> 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b=8,a=2;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a=a*b;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b/=4;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int c;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c=a*b;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4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Исправить ошибки в записи операции присваивания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x * y=c;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long k = 0.5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a = 55000;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4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 xml:space="preserve">В программе объявлена переменная: </w:t>
            </w:r>
            <w:r w:rsidRPr="001B3FC9">
              <w:rPr>
                <w:rFonts w:ascii="Calibri" w:eastAsia="Calibri" w:hAnsi="Calibri"/>
                <w:szCs w:val="22"/>
                <w:lang w:val="en-US"/>
              </w:rPr>
              <w:t>float</w:t>
            </w:r>
            <w:r w:rsidRPr="001B3FC9">
              <w:rPr>
                <w:rFonts w:ascii="Calibri" w:eastAsia="Calibri" w:hAnsi="Calibri"/>
                <w:szCs w:val="22"/>
              </w:rPr>
              <w:t xml:space="preserve"> </w:t>
            </w:r>
            <w:r w:rsidRPr="001B3FC9">
              <w:rPr>
                <w:rFonts w:ascii="Calibri" w:eastAsia="Calibri" w:hAnsi="Calibri"/>
                <w:szCs w:val="22"/>
                <w:lang w:val="en-US"/>
              </w:rPr>
              <w:t>x</w:t>
            </w:r>
            <w:r w:rsidRPr="001B3FC9">
              <w:rPr>
                <w:rFonts w:ascii="Calibri" w:eastAsia="Calibri" w:hAnsi="Calibri"/>
                <w:szCs w:val="22"/>
              </w:rPr>
              <w:t>=3.  Какое значение получит переменная х в результате вычисления выражения: х+=х+=1</w:t>
            </w:r>
          </w:p>
          <w:p w:rsidR="009A5C1D" w:rsidRPr="001B3FC9" w:rsidRDefault="009A5C1D" w:rsidP="00C41905">
            <w:pPr>
              <w:pStyle w:val="a0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4849" w:type="dxa"/>
            <w:shd w:val="clear" w:color="auto" w:fill="auto"/>
          </w:tcPr>
          <w:p w:rsidR="009A5C1D" w:rsidRPr="001B3FC9" w:rsidRDefault="009A5C1D" w:rsidP="00C41905">
            <w:pPr>
              <w:pStyle w:val="a0"/>
              <w:rPr>
                <w:rFonts w:ascii="Calibri" w:eastAsia="Calibri" w:hAnsi="Calibri"/>
                <w:szCs w:val="22"/>
              </w:rPr>
            </w:pP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Самостоятельная работа №2</w:t>
            </w:r>
          </w:p>
          <w:p w:rsidR="009A5C1D" w:rsidRPr="001B3FC9" w:rsidRDefault="009A5C1D" w:rsidP="00C41905">
            <w:pPr>
              <w:pStyle w:val="a0"/>
              <w:jc w:val="center"/>
              <w:rPr>
                <w:rFonts w:ascii="Calibri" w:eastAsia="Calibri" w:hAnsi="Calibri"/>
                <w:b/>
                <w:bCs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szCs w:val="22"/>
              </w:rPr>
              <w:t>Вариант№4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3"/>
              </w:numPr>
              <w:tabs>
                <w:tab w:val="clear" w:pos="720"/>
              </w:tabs>
              <w:suppressAutoHyphens w:val="0"/>
              <w:spacing w:after="0" w:line="240" w:lineRule="auto"/>
              <w:ind w:left="308" w:hanging="271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Какая последовательность символов не является именем переменной? Почему?</w:t>
            </w:r>
          </w:p>
          <w:p w:rsidR="009A5C1D" w:rsidRPr="001B3FC9" w:rsidRDefault="009A5C1D" w:rsidP="00C41905">
            <w:pPr>
              <w:pStyle w:val="a0"/>
              <w:ind w:left="7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A2</w:t>
            </w:r>
          </w:p>
          <w:p w:rsidR="009A5C1D" w:rsidRPr="001B3FC9" w:rsidRDefault="009A5C1D" w:rsidP="00C41905">
            <w:pPr>
              <w:pStyle w:val="a0"/>
              <w:ind w:left="7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Tri_o_2</w:t>
            </w:r>
          </w:p>
          <w:p w:rsidR="009A5C1D" w:rsidRPr="001B3FC9" w:rsidRDefault="009A5C1D" w:rsidP="00C41905">
            <w:pPr>
              <w:pStyle w:val="a0"/>
              <w:ind w:left="7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lastRenderedPageBreak/>
              <w:t>4abc</w:t>
            </w:r>
          </w:p>
          <w:p w:rsidR="009A5C1D" w:rsidRPr="001B3FC9" w:rsidRDefault="009A5C1D" w:rsidP="00C41905">
            <w:pPr>
              <w:pStyle w:val="a0"/>
              <w:ind w:left="708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F.3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3"/>
              </w:numPr>
              <w:tabs>
                <w:tab w:val="clear" w:pos="720"/>
              </w:tabs>
              <w:suppressAutoHyphens w:val="0"/>
              <w:spacing w:after="0" w:line="240" w:lineRule="auto"/>
              <w:ind w:left="308" w:hanging="271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Записать операцию присваивания: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7"/>
              </w:numPr>
              <w:tabs>
                <w:tab w:val="clear" w:pos="1440"/>
              </w:tabs>
              <w:suppressAutoHyphens w:val="0"/>
              <w:spacing w:after="0" w:line="240" w:lineRule="auto"/>
              <w:ind w:left="591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Удвоенную сумму чисел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D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 и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H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 поместить в ячейку памяти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Z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>.</w:t>
            </w:r>
          </w:p>
          <w:p w:rsidR="009A5C1D" w:rsidRPr="001B3FC9" w:rsidRDefault="009A5C1D" w:rsidP="00335CB2">
            <w:pPr>
              <w:pStyle w:val="a0"/>
              <w:numPr>
                <w:ilvl w:val="1"/>
                <w:numId w:val="27"/>
              </w:numPr>
              <w:tabs>
                <w:tab w:val="clear" w:pos="1440"/>
              </w:tabs>
              <w:suppressAutoHyphens w:val="0"/>
              <w:spacing w:after="0" w:line="240" w:lineRule="auto"/>
              <w:ind w:left="591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Переменная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S</w:t>
            </w:r>
            <w:r w:rsidRPr="001B3FC9">
              <w:rPr>
                <w:rFonts w:ascii="Calibri" w:eastAsia="Calibri" w:hAnsi="Calibri"/>
                <w:i/>
                <w:iCs/>
                <w:szCs w:val="22"/>
              </w:rPr>
              <w:t xml:space="preserve"> уменьшить в 5 раз.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3"/>
              </w:numPr>
              <w:tabs>
                <w:tab w:val="clear" w:pos="720"/>
              </w:tabs>
              <w:suppressAutoHyphens w:val="0"/>
              <w:spacing w:after="0" w:line="240" w:lineRule="auto"/>
              <w:ind w:left="308" w:hanging="271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Какие значения примут переменные в результате выполнения фрагмента программы</w:t>
            </w:r>
          </w:p>
          <w:p w:rsidR="009A5C1D" w:rsidRPr="001B3FC9" w:rsidRDefault="009A5C1D" w:rsidP="00C41905">
            <w:pPr>
              <w:pStyle w:val="a0"/>
              <w:ind w:left="480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</w:rPr>
              <w:t xml:space="preserve">  </w:t>
            </w: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b=4,a=3;</w:t>
            </w:r>
          </w:p>
          <w:p w:rsidR="009A5C1D" w:rsidRPr="001B3FC9" w:rsidRDefault="009A5C1D" w:rsidP="00C41905">
            <w:pPr>
              <w:pStyle w:val="a0"/>
              <w:ind w:left="480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a=a*b;</w:t>
            </w:r>
          </w:p>
          <w:p w:rsidR="009A5C1D" w:rsidRPr="001B3FC9" w:rsidRDefault="009A5C1D" w:rsidP="00C41905">
            <w:pPr>
              <w:pStyle w:val="a0"/>
              <w:ind w:left="480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b-=2;</w:t>
            </w:r>
          </w:p>
          <w:p w:rsidR="009A5C1D" w:rsidRPr="001B3FC9" w:rsidRDefault="009A5C1D" w:rsidP="00C41905">
            <w:pPr>
              <w:pStyle w:val="a0"/>
              <w:ind w:left="480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 int c;</w:t>
            </w:r>
          </w:p>
          <w:p w:rsidR="009A5C1D" w:rsidRPr="001B3FC9" w:rsidRDefault="009A5C1D" w:rsidP="00C41905">
            <w:pPr>
              <w:pStyle w:val="a0"/>
              <w:ind w:left="480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 xml:space="preserve"> c=a*b;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3"/>
              </w:numPr>
              <w:tabs>
                <w:tab w:val="clear" w:pos="720"/>
              </w:tabs>
              <w:suppressAutoHyphens w:val="0"/>
              <w:spacing w:after="0" w:line="240" w:lineRule="auto"/>
              <w:ind w:left="308" w:hanging="271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Исправить ошибки в записи операции присваивания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5p = p * y;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double x = 7,8</w:t>
            </w:r>
          </w:p>
          <w:p w:rsidR="009A5C1D" w:rsidRPr="001B3FC9" w:rsidRDefault="009A5C1D" w:rsidP="00C41905">
            <w:pPr>
              <w:pStyle w:val="a0"/>
              <w:ind w:left="349"/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</w:pPr>
            <w:r w:rsidRPr="001B3FC9">
              <w:rPr>
                <w:rFonts w:ascii="Calibri" w:eastAsia="Calibri" w:hAnsi="Calibri"/>
                <w:b/>
                <w:bCs/>
                <w:i/>
                <w:iCs/>
                <w:szCs w:val="22"/>
                <w:lang w:val="en-US"/>
              </w:rPr>
              <w:t>Int a = 40000;</w:t>
            </w:r>
          </w:p>
          <w:p w:rsidR="009A5C1D" w:rsidRPr="001B3FC9" w:rsidRDefault="009A5C1D" w:rsidP="00335CB2">
            <w:pPr>
              <w:pStyle w:val="a0"/>
              <w:numPr>
                <w:ilvl w:val="0"/>
                <w:numId w:val="29"/>
              </w:numPr>
              <w:tabs>
                <w:tab w:val="clear" w:pos="720"/>
              </w:tabs>
              <w:suppressAutoHyphens w:val="0"/>
              <w:spacing w:after="0" w:line="240" w:lineRule="auto"/>
              <w:ind w:left="349"/>
              <w:jc w:val="both"/>
              <w:rPr>
                <w:rFonts w:ascii="Calibri" w:eastAsia="Calibri" w:hAnsi="Calibri"/>
                <w:szCs w:val="22"/>
              </w:rPr>
            </w:pPr>
            <w:r w:rsidRPr="001B3FC9">
              <w:rPr>
                <w:rFonts w:ascii="Calibri" w:eastAsia="Calibri" w:hAnsi="Calibri"/>
                <w:szCs w:val="22"/>
              </w:rPr>
              <w:t>В программе объявлена переменная: float x=3.  Какое значение получит переменная х в результате вычисления выражения: х+=х+=3</w:t>
            </w:r>
          </w:p>
          <w:p w:rsidR="009A5C1D" w:rsidRPr="001B3FC9" w:rsidRDefault="009A5C1D" w:rsidP="00C41905">
            <w:pPr>
              <w:pStyle w:val="a0"/>
              <w:rPr>
                <w:rFonts w:ascii="Calibri" w:eastAsia="Calibri" w:hAnsi="Calibri"/>
                <w:szCs w:val="22"/>
              </w:rPr>
            </w:pPr>
          </w:p>
        </w:tc>
      </w:tr>
    </w:tbl>
    <w:p w:rsidR="009A5C1D" w:rsidRPr="00652089" w:rsidRDefault="009A5C1D" w:rsidP="009A5C1D"/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</w:tbl>
    <w:p w:rsidR="009A5C1D" w:rsidRPr="00652089" w:rsidRDefault="009A5C1D" w:rsidP="009A5C1D">
      <w:pPr>
        <w:pStyle w:val="a0"/>
        <w:ind w:left="360"/>
      </w:pPr>
    </w:p>
    <w:p w:rsidR="009A5C1D" w:rsidRPr="00652089" w:rsidRDefault="009A5C1D" w:rsidP="009A5C1D">
      <w:pPr>
        <w:pStyle w:val="a0"/>
        <w:ind w:left="360"/>
      </w:pPr>
    </w:p>
    <w:p w:rsidR="009A5C1D" w:rsidRPr="00652089" w:rsidRDefault="009A5C1D" w:rsidP="009A5C1D">
      <w:pPr>
        <w:pStyle w:val="a0"/>
        <w:ind w:left="360"/>
      </w:pPr>
    </w:p>
    <w:p w:rsidR="009A5C1D" w:rsidRPr="00652089" w:rsidRDefault="009A5C1D" w:rsidP="009A5C1D">
      <w:pPr>
        <w:pStyle w:val="a0"/>
        <w:ind w:left="360"/>
        <w:jc w:val="center"/>
      </w:pPr>
      <w:r w:rsidRPr="00652089">
        <w:t>Вопросы по устному опросу по теме «Этапы решения задач на компьютере»:</w:t>
      </w:r>
    </w:p>
    <w:p w:rsidR="009A5C1D" w:rsidRPr="00652089" w:rsidRDefault="009A5C1D" w:rsidP="00335CB2">
      <w:pPr>
        <w:pStyle w:val="a0"/>
        <w:numPr>
          <w:ilvl w:val="0"/>
          <w:numId w:val="32"/>
        </w:numPr>
        <w:suppressAutoHyphens w:val="0"/>
        <w:spacing w:after="0" w:line="240" w:lineRule="auto"/>
        <w:jc w:val="both"/>
      </w:pPr>
      <w:r w:rsidRPr="00652089">
        <w:t>Перечислите основные этапы решения задач на компьютере.</w:t>
      </w:r>
    </w:p>
    <w:p w:rsidR="009A5C1D" w:rsidRPr="00652089" w:rsidRDefault="009A5C1D" w:rsidP="00335CB2">
      <w:pPr>
        <w:pStyle w:val="a0"/>
        <w:numPr>
          <w:ilvl w:val="0"/>
          <w:numId w:val="32"/>
        </w:numPr>
        <w:suppressAutoHyphens w:val="0"/>
        <w:spacing w:after="0" w:line="240" w:lineRule="auto"/>
        <w:jc w:val="both"/>
      </w:pPr>
      <w:r w:rsidRPr="00652089">
        <w:t>В чем заключается этап анализа и исследования задачи?</w:t>
      </w:r>
    </w:p>
    <w:p w:rsidR="009A5C1D" w:rsidRPr="00652089" w:rsidRDefault="009A5C1D" w:rsidP="00335CB2">
      <w:pPr>
        <w:pStyle w:val="a0"/>
        <w:numPr>
          <w:ilvl w:val="0"/>
          <w:numId w:val="32"/>
        </w:numPr>
        <w:suppressAutoHyphens w:val="0"/>
        <w:spacing w:after="0" w:line="240" w:lineRule="auto"/>
        <w:jc w:val="both"/>
      </w:pPr>
      <w:r w:rsidRPr="00652089">
        <w:t>В чем заключается этап разработки алгоритма?</w:t>
      </w:r>
    </w:p>
    <w:p w:rsidR="009A5C1D" w:rsidRPr="00652089" w:rsidRDefault="009A5C1D" w:rsidP="00335CB2">
      <w:pPr>
        <w:pStyle w:val="a0"/>
        <w:numPr>
          <w:ilvl w:val="0"/>
          <w:numId w:val="32"/>
        </w:numPr>
        <w:suppressAutoHyphens w:val="0"/>
        <w:spacing w:after="0" w:line="240" w:lineRule="auto"/>
        <w:jc w:val="both"/>
      </w:pPr>
      <w:r w:rsidRPr="00652089">
        <w:t>В чем заключается этап программирования?</w:t>
      </w:r>
    </w:p>
    <w:p w:rsidR="009A5C1D" w:rsidRPr="00652089" w:rsidRDefault="009A5C1D" w:rsidP="00335CB2">
      <w:pPr>
        <w:pStyle w:val="a0"/>
        <w:numPr>
          <w:ilvl w:val="0"/>
          <w:numId w:val="32"/>
        </w:numPr>
        <w:suppressAutoHyphens w:val="0"/>
        <w:spacing w:after="0" w:line="240" w:lineRule="auto"/>
        <w:jc w:val="both"/>
      </w:pPr>
      <w:r w:rsidRPr="00652089">
        <w:t>Что такое тестирование программы?</w:t>
      </w:r>
    </w:p>
    <w:p w:rsidR="009A5C1D" w:rsidRPr="00652089" w:rsidRDefault="009A5C1D" w:rsidP="00335CB2">
      <w:pPr>
        <w:pStyle w:val="a0"/>
        <w:numPr>
          <w:ilvl w:val="0"/>
          <w:numId w:val="32"/>
        </w:numPr>
        <w:suppressAutoHyphens w:val="0"/>
        <w:spacing w:after="0" w:line="240" w:lineRule="auto"/>
        <w:jc w:val="both"/>
      </w:pPr>
      <w:r w:rsidRPr="00652089">
        <w:t>Что такое отладка программы?</w:t>
      </w:r>
    </w:p>
    <w:p w:rsidR="009A5C1D" w:rsidRPr="00652089" w:rsidRDefault="009A5C1D" w:rsidP="00335CB2">
      <w:pPr>
        <w:pStyle w:val="a0"/>
        <w:numPr>
          <w:ilvl w:val="0"/>
          <w:numId w:val="32"/>
        </w:numPr>
        <w:suppressAutoHyphens w:val="0"/>
        <w:spacing w:after="0" w:line="240" w:lineRule="auto"/>
        <w:jc w:val="both"/>
      </w:pPr>
      <w:r w:rsidRPr="00652089">
        <w:t>Что понимается под сопровождением программы?</w:t>
      </w:r>
    </w:p>
    <w:p w:rsidR="009A5C1D" w:rsidRPr="00652089" w:rsidRDefault="009A5C1D" w:rsidP="009A5C1D">
      <w:pPr>
        <w:rPr>
          <w:lang w:eastAsia="ru-RU"/>
        </w:rPr>
      </w:pPr>
    </w:p>
    <w:p w:rsidR="009A5C1D" w:rsidRPr="00652089" w:rsidRDefault="009A5C1D" w:rsidP="009A5C1D">
      <w:pPr>
        <w:jc w:val="center"/>
      </w:pPr>
      <w:r w:rsidRPr="00652089">
        <w:t>Самостоятельная работа по теме «Переменные, константы, выражения»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4677"/>
      </w:tblGrid>
      <w:tr w:rsidR="009A5C1D" w:rsidRPr="00652089" w:rsidTr="00C41905">
        <w:tc>
          <w:tcPr>
            <w:tcW w:w="0" w:type="auto"/>
          </w:tcPr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Самостоятельная работа по теме Переменные, константы, выражения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Вариант 1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1. Что будет выведено на экран в результате выполнения следующих команд: число 10, число 35, число 8 или сообщение об ошибке?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// int x = 10;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int x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// int x = 8;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cout&lt;&lt; x;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2. Что будет выведено на экран в результате выполнения следующих команд?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а</w:t>
            </w:r>
            <w:r w:rsidRPr="00652089">
              <w:rPr>
                <w:rFonts w:eastAsia="Calibri"/>
                <w:lang w:val="en-US"/>
              </w:rPr>
              <w:t>) int x = 60;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20;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x +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б</w:t>
            </w:r>
            <w:r w:rsidRPr="00652089">
              <w:rPr>
                <w:rFonts w:eastAsia="Calibri"/>
                <w:lang w:val="en-US"/>
              </w:rPr>
              <w:t>) int x = 13;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y = ++x / --y;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в</w:t>
            </w:r>
            <w:r w:rsidRPr="00652089">
              <w:rPr>
                <w:rFonts w:eastAsia="Calibri"/>
                <w:lang w:val="en-US"/>
              </w:rPr>
              <w:t>) int num1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“</w:t>
            </w:r>
            <w:r w:rsidRPr="00652089">
              <w:rPr>
                <w:rFonts w:eastAsia="Calibri"/>
              </w:rPr>
              <w:t>Результат</w:t>
            </w:r>
            <w:r w:rsidRPr="00652089">
              <w:rPr>
                <w:rFonts w:eastAsia="Calibri"/>
                <w:lang w:val="en-US"/>
              </w:rPr>
              <w:t>: \n”&lt;&lt;(num1++) % (num2++));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г</w:t>
            </w:r>
            <w:r w:rsidRPr="00652089">
              <w:rPr>
                <w:rFonts w:eastAsia="Calibri"/>
                <w:lang w:val="en-US"/>
              </w:rPr>
              <w:t>) int num1 = 12;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  <w:lang w:val="en-US"/>
              </w:rPr>
              <w:t xml:space="preserve">    </w:t>
            </w:r>
            <w:r w:rsidRPr="00652089">
              <w:rPr>
                <w:rFonts w:eastAsia="Calibri"/>
              </w:rPr>
              <w:t>cout&lt;&lt; “Результат: \n”&lt;&lt; (num1 + num2);</w:t>
            </w:r>
          </w:p>
        </w:tc>
        <w:tc>
          <w:tcPr>
            <w:tcW w:w="0" w:type="auto"/>
          </w:tcPr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Самостоятельная работа по теме Переменные, константы, выражения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Вариант 2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1. Что будет выведено на экран в результате выполнения следующих команд: число 10, число 35, число 8  или сообщение об ошибке?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/* int x = 10;*/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int x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/* int x = 8;*/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cout&lt;&lt; x;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2. Что будет выведено на экран в результате выполнения следующих команд?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а</w:t>
            </w:r>
            <w:r w:rsidRPr="00652089">
              <w:rPr>
                <w:rFonts w:eastAsia="Calibri"/>
                <w:lang w:val="en-US"/>
              </w:rPr>
              <w:t>) int x = 60;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20;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x -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б</w:t>
            </w:r>
            <w:r w:rsidRPr="00652089">
              <w:rPr>
                <w:rFonts w:eastAsia="Calibri"/>
                <w:lang w:val="en-US"/>
              </w:rPr>
              <w:t>) int x = 13;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y = --x / ++y;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в</w:t>
            </w:r>
            <w:r w:rsidRPr="00652089">
              <w:rPr>
                <w:rFonts w:eastAsia="Calibri"/>
                <w:lang w:val="en-US"/>
              </w:rPr>
              <w:t>) int num1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“</w:t>
            </w:r>
            <w:r w:rsidRPr="00652089">
              <w:rPr>
                <w:rFonts w:eastAsia="Calibri"/>
              </w:rPr>
              <w:t>Результат</w:t>
            </w:r>
            <w:r w:rsidRPr="00652089">
              <w:rPr>
                <w:rFonts w:eastAsia="Calibri"/>
                <w:lang w:val="en-US"/>
              </w:rPr>
              <w:t>: \n” &lt;&lt; (num1--) % (num2--));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г</w:t>
            </w:r>
            <w:r w:rsidRPr="00652089">
              <w:rPr>
                <w:rFonts w:eastAsia="Calibri"/>
                <w:lang w:val="en-US"/>
              </w:rPr>
              <w:t>) int num1 = 12;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  <w:lang w:val="en-US"/>
              </w:rPr>
              <w:t xml:space="preserve">    </w:t>
            </w:r>
            <w:r w:rsidRPr="00652089">
              <w:rPr>
                <w:rFonts w:eastAsia="Calibri"/>
              </w:rPr>
              <w:t>cout&lt;&lt; “Результат: \n”&lt;&lt;num1 * num2;</w:t>
            </w:r>
          </w:p>
        </w:tc>
      </w:tr>
      <w:tr w:rsidR="009A5C1D" w:rsidRPr="00EB0668" w:rsidTr="00C41905">
        <w:tc>
          <w:tcPr>
            <w:tcW w:w="0" w:type="auto"/>
          </w:tcPr>
          <w:p w:rsidR="009A5C1D" w:rsidRPr="00652089" w:rsidRDefault="009A5C1D" w:rsidP="00C41905">
            <w:pPr>
              <w:rPr>
                <w:rFonts w:eastAsia="Calibri"/>
              </w:rPr>
            </w:pP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Самостоятельная работа по теме Переменные, константы, выражения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Вариант 3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1. Что будет выведено на экран в результате выполнения следующих команд: число 10, число 35, число 8  или сообщение об ошибке?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/*  int x = 10;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int x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/*  int x = 8;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cout&lt;&lt; x;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2. Что будет выведено на экран в результате выполнения следующих команд?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а</w:t>
            </w:r>
            <w:r w:rsidRPr="00652089">
              <w:rPr>
                <w:rFonts w:eastAsia="Calibri"/>
                <w:lang w:val="en-US"/>
              </w:rPr>
              <w:t>) int x = 60;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20;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x /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б</w:t>
            </w:r>
            <w:r w:rsidRPr="00652089">
              <w:rPr>
                <w:rFonts w:eastAsia="Calibri"/>
                <w:lang w:val="en-US"/>
              </w:rPr>
              <w:t>) int x = 13;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y = x++ % y++;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lastRenderedPageBreak/>
              <w:t>в</w:t>
            </w:r>
            <w:r w:rsidRPr="00652089">
              <w:rPr>
                <w:rFonts w:eastAsia="Calibri"/>
                <w:lang w:val="en-US"/>
              </w:rPr>
              <w:t>) int num1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“</w:t>
            </w:r>
            <w:r w:rsidRPr="00652089">
              <w:rPr>
                <w:rFonts w:eastAsia="Calibri"/>
              </w:rPr>
              <w:t>Результат</w:t>
            </w:r>
            <w:r w:rsidRPr="00652089">
              <w:rPr>
                <w:rFonts w:eastAsia="Calibri"/>
                <w:lang w:val="en-US"/>
              </w:rPr>
              <w:t>: \n”&lt;&lt; num1 / num2;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г</w:t>
            </w:r>
            <w:r w:rsidRPr="00652089">
              <w:rPr>
                <w:rFonts w:eastAsia="Calibri"/>
                <w:lang w:val="en-US"/>
              </w:rPr>
              <w:t>) int str2 = 4;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num1 = 12;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“</w:t>
            </w:r>
            <w:r w:rsidRPr="00652089">
              <w:rPr>
                <w:rFonts w:eastAsia="Calibri"/>
              </w:rPr>
              <w:t>Результат</w:t>
            </w:r>
            <w:r w:rsidRPr="00652089">
              <w:rPr>
                <w:rFonts w:eastAsia="Calibri"/>
                <w:lang w:val="en-US"/>
              </w:rPr>
              <w:t>: \n”&lt;&lt; num1 * num2 + str2;</w:t>
            </w:r>
          </w:p>
        </w:tc>
        <w:tc>
          <w:tcPr>
            <w:tcW w:w="0" w:type="auto"/>
          </w:tcPr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Самостоятельная работа по теме Переменные, константы, выражения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Вариант 4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1. Что будет выведено на экран в результате выполнения следующих команд: число 10, число 35, число 8  или сообщение об ошибке?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/* int x = 10;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>int x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int x = 8;*/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cout&lt;&lt; x;</w:t>
            </w:r>
          </w:p>
          <w:p w:rsidR="009A5C1D" w:rsidRPr="00652089" w:rsidRDefault="009A5C1D" w:rsidP="00C41905">
            <w:pPr>
              <w:rPr>
                <w:rFonts w:eastAsia="Calibri"/>
              </w:rPr>
            </w:pPr>
            <w:r w:rsidRPr="00652089">
              <w:rPr>
                <w:rFonts w:eastAsia="Calibri"/>
              </w:rPr>
              <w:t>Задание 2. Что будет выведено на экран в результате выполнения следующих команд?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а</w:t>
            </w:r>
            <w:r w:rsidRPr="00652089">
              <w:rPr>
                <w:rFonts w:eastAsia="Calibri"/>
                <w:lang w:val="en-US"/>
              </w:rPr>
              <w:t>) int x = 60;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20;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x *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б</w:t>
            </w:r>
            <w:r w:rsidRPr="00652089">
              <w:rPr>
                <w:rFonts w:eastAsia="Calibri"/>
                <w:lang w:val="en-US"/>
              </w:rPr>
              <w:t>) int x = 13;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y = 3;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y = x-- % y--;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y;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lastRenderedPageBreak/>
              <w:t>в</w:t>
            </w:r>
            <w:r w:rsidRPr="00652089">
              <w:rPr>
                <w:rFonts w:eastAsia="Calibri"/>
                <w:lang w:val="en-US"/>
              </w:rPr>
              <w:t>) int num1 = 35;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“</w:t>
            </w:r>
            <w:r w:rsidRPr="00652089">
              <w:rPr>
                <w:rFonts w:eastAsia="Calibri"/>
              </w:rPr>
              <w:t>Результат</w:t>
            </w:r>
            <w:r w:rsidRPr="00652089">
              <w:rPr>
                <w:rFonts w:eastAsia="Calibri"/>
                <w:lang w:val="en-US"/>
              </w:rPr>
              <w:t>: \n”&lt;&lt;  num1 % num2;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</w:rPr>
              <w:t>г</w:t>
            </w:r>
            <w:r w:rsidRPr="00652089">
              <w:rPr>
                <w:rFonts w:eastAsia="Calibri"/>
                <w:lang w:val="en-US"/>
              </w:rPr>
              <w:t>) int str2 = 4;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num1 = 12;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int num2 = 8;</w:t>
            </w:r>
          </w:p>
          <w:p w:rsidR="009A5C1D" w:rsidRPr="00652089" w:rsidRDefault="009A5C1D" w:rsidP="00C41905">
            <w:pPr>
              <w:rPr>
                <w:rFonts w:eastAsia="Calibri"/>
                <w:lang w:val="en-US"/>
              </w:rPr>
            </w:pPr>
            <w:r w:rsidRPr="00652089">
              <w:rPr>
                <w:rFonts w:eastAsia="Calibri"/>
                <w:lang w:val="en-US"/>
              </w:rPr>
              <w:t xml:space="preserve">    cout&lt;&lt; “</w:t>
            </w:r>
            <w:r w:rsidRPr="00652089">
              <w:rPr>
                <w:rFonts w:eastAsia="Calibri"/>
              </w:rPr>
              <w:t>Результат</w:t>
            </w:r>
            <w:r w:rsidRPr="00652089">
              <w:rPr>
                <w:rFonts w:eastAsia="Calibri"/>
                <w:lang w:val="en-US"/>
              </w:rPr>
              <w:t>: \n”&lt;&lt; num1 * num2 + str2;</w:t>
            </w:r>
          </w:p>
        </w:tc>
      </w:tr>
    </w:tbl>
    <w:p w:rsidR="009A5C1D" w:rsidRPr="00652089" w:rsidRDefault="009A5C1D" w:rsidP="009A5C1D">
      <w:pPr>
        <w:rPr>
          <w:rFonts w:eastAsia="Calibri"/>
          <w:lang w:val="en-US"/>
        </w:rPr>
      </w:pPr>
    </w:p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</w:tr>
    </w:tbl>
    <w:p w:rsidR="009A5C1D" w:rsidRPr="00652089" w:rsidRDefault="009A5C1D" w:rsidP="009A5C1D"/>
    <w:p w:rsidR="009A5C1D" w:rsidRPr="00652089" w:rsidRDefault="009A5C1D" w:rsidP="009A5C1D"/>
    <w:p w:rsidR="009A5C1D" w:rsidRPr="00EB0668" w:rsidRDefault="009A5C1D" w:rsidP="009A5C1D">
      <w:pPr>
        <w:jc w:val="center"/>
        <w:rPr>
          <w:b/>
        </w:rPr>
      </w:pPr>
      <w:r w:rsidRPr="00EB0668">
        <w:rPr>
          <w:b/>
        </w:rPr>
        <w:t>Самостоятельная работа по теме «Операторы цикла»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693"/>
      </w:tblGrid>
      <w:tr w:rsidR="009A5C1D" w:rsidRPr="00EB0668" w:rsidTr="00C41905">
        <w:trPr>
          <w:trHeight w:val="8070"/>
        </w:trPr>
        <w:tc>
          <w:tcPr>
            <w:tcW w:w="5211" w:type="dxa"/>
            <w:tcBorders>
              <w:bottom w:val="single" w:sz="4" w:space="0" w:color="auto"/>
            </w:tcBorders>
          </w:tcPr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284" w:hanging="284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Самостоятельная работа: Операторы цикла </w:t>
            </w:r>
          </w:p>
          <w:p w:rsidR="009A5C1D" w:rsidRPr="00EB0668" w:rsidRDefault="009A5C1D" w:rsidP="009A5C1D">
            <w:pPr>
              <w:pStyle w:val="1"/>
              <w:tabs>
                <w:tab w:val="left" w:pos="0"/>
                <w:tab w:val="left" w:pos="426"/>
              </w:tabs>
              <w:ind w:left="284" w:hanging="284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Вариант 1</w:t>
            </w:r>
          </w:p>
          <w:p w:rsidR="009A5C1D" w:rsidRPr="00EB0668" w:rsidRDefault="009A5C1D" w:rsidP="00C41905">
            <w:pPr>
              <w:numPr>
                <w:ilvl w:val="12"/>
                <w:numId w:val="0"/>
              </w:numPr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1. Запишите общий вид оператора цикла с предусловием. 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2. Нарисуйте блок-схему оператора цикла со счетчиком.</w:t>
            </w:r>
          </w:p>
          <w:p w:rsidR="009A5C1D" w:rsidRPr="00EB0668" w:rsidRDefault="009A5C1D" w:rsidP="00C41905">
            <w:pPr>
              <w:numPr>
                <w:ilvl w:val="12"/>
                <w:numId w:val="0"/>
              </w:numPr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3. Определите значение переменной </w:t>
            </w:r>
            <w:r w:rsidRPr="00EB0668">
              <w:rPr>
                <w:rFonts w:eastAsia="Calibri"/>
                <w:sz w:val="20"/>
                <w:szCs w:val="20"/>
                <w:lang w:val="en-US"/>
              </w:rPr>
              <w:t>s</w:t>
            </w:r>
            <w:r w:rsidRPr="00EB0668">
              <w:rPr>
                <w:rFonts w:eastAsia="Calibri"/>
                <w:sz w:val="20"/>
                <w:szCs w:val="20"/>
              </w:rPr>
              <w:t xml:space="preserve">  после выполнения следующих операторов:</w:t>
            </w:r>
          </w:p>
          <w:tbl>
            <w:tblPr>
              <w:tblW w:w="4853" w:type="dxa"/>
              <w:tblInd w:w="250" w:type="dxa"/>
              <w:tblLayout w:type="fixed"/>
              <w:tblLook w:val="0000" w:firstRow="0" w:lastRow="0" w:firstColumn="0" w:lastColumn="0" w:noHBand="0" w:noVBand="0"/>
            </w:tblPr>
            <w:tblGrid>
              <w:gridCol w:w="2160"/>
              <w:gridCol w:w="2693"/>
            </w:tblGrid>
            <w:tr w:rsidR="009A5C1D" w:rsidRPr="00EB0668" w:rsidTr="00C41905">
              <w:tc>
                <w:tcPr>
                  <w:tcW w:w="2160" w:type="dxa"/>
                  <w:tcBorders>
                    <w:righ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а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)s=0; i=0; 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While (i&lt;5)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{i++; 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br/>
                    <w:t>s:=s+100/i;}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    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б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)  n=5;   s=0;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for (i=1; i&lt;=n; i++) s=i;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9A5C1D" w:rsidRPr="00EB0668" w:rsidRDefault="009A5C1D" w:rsidP="00C41905">
            <w:pPr>
              <w:pStyle w:val="32"/>
              <w:rPr>
                <w:sz w:val="20"/>
                <w:szCs w:val="20"/>
                <w:lang w:val="en-US"/>
              </w:rPr>
            </w:pPr>
          </w:p>
          <w:p w:rsidR="009A5C1D" w:rsidRPr="00EB0668" w:rsidRDefault="009A5C1D" w:rsidP="00C41905">
            <w:pPr>
              <w:numPr>
                <w:ilvl w:val="12"/>
                <w:numId w:val="0"/>
              </w:numPr>
              <w:jc w:val="both"/>
              <w:rPr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4. Найти сумму всех четных чисел в диапазоне от 1 до 40.</w:t>
            </w:r>
          </w:p>
          <w:p w:rsidR="009A5C1D" w:rsidRPr="00EB0668" w:rsidRDefault="009A5C1D" w:rsidP="00C41905">
            <w:pPr>
              <w:pStyle w:val="32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5. Напечатать «столбиком» квадраты всех целых чисел от 10 до В (значение В вводится с клавиатуры)</w:t>
            </w:r>
          </w:p>
        </w:tc>
        <w:tc>
          <w:tcPr>
            <w:tcW w:w="4693" w:type="dxa"/>
            <w:tcBorders>
              <w:bottom w:val="single" w:sz="4" w:space="0" w:color="auto"/>
            </w:tcBorders>
          </w:tcPr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284" w:hanging="284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Самостоятельная работа: Операторы цикла </w:t>
            </w:r>
          </w:p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284" w:hanging="284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Вариант 2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1. Запишите общий вид оператора цикла со счетчиком. 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2. Нарисуйте блок-схему оператора цикла с предусловием.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3. Определите значение переменной </w:t>
            </w:r>
            <w:r w:rsidRPr="00EB0668">
              <w:rPr>
                <w:rFonts w:eastAsia="Calibri"/>
                <w:sz w:val="20"/>
                <w:szCs w:val="20"/>
                <w:lang w:val="en-US"/>
              </w:rPr>
              <w:t>s</w:t>
            </w:r>
            <w:r w:rsidRPr="00EB0668">
              <w:rPr>
                <w:rFonts w:eastAsia="Calibri"/>
                <w:sz w:val="20"/>
                <w:szCs w:val="20"/>
              </w:rPr>
              <w:t xml:space="preserve">  после выполнения следующих операторов:</w:t>
            </w:r>
          </w:p>
          <w:tbl>
            <w:tblPr>
              <w:tblW w:w="0" w:type="auto"/>
              <w:tblInd w:w="250" w:type="dxa"/>
              <w:tblLayout w:type="fixed"/>
              <w:tblLook w:val="0000" w:firstRow="0" w:lastRow="0" w:firstColumn="0" w:lastColumn="0" w:noHBand="0" w:noVBand="0"/>
            </w:tblPr>
            <w:tblGrid>
              <w:gridCol w:w="2194"/>
              <w:gridCol w:w="2552"/>
            </w:tblGrid>
            <w:tr w:rsidR="009A5C1D" w:rsidRPr="00EB0668" w:rsidTr="00C41905">
              <w:tc>
                <w:tcPr>
                  <w:tcW w:w="2194" w:type="dxa"/>
                  <w:tcBorders>
                    <w:righ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а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) s:=0; i:=1;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b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While (i&gt;1) 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b/>
                      <w:sz w:val="20"/>
                      <w:szCs w:val="20"/>
                      <w:lang w:val="en-US"/>
                    </w:rPr>
                    <w:t xml:space="preserve">    {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s:=s+100/i;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   i:=i-1;}</w:t>
                  </w:r>
                </w:p>
              </w:tc>
              <w:tc>
                <w:tcPr>
                  <w:tcW w:w="2552" w:type="dxa"/>
                  <w:tcBorders>
                    <w:lef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б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) n=0; s=10;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for (i=1; i&lt;=5; i++)  s=s+n;</w:t>
                  </w:r>
                </w:p>
              </w:tc>
            </w:tr>
          </w:tbl>
          <w:p w:rsidR="009A5C1D" w:rsidRPr="00EB0668" w:rsidRDefault="009A5C1D" w:rsidP="00C41905">
            <w:pPr>
              <w:pStyle w:val="32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4. Найти произведение всех нечетных чисел в диапазоне от 5 до 15.</w:t>
            </w:r>
          </w:p>
          <w:p w:rsidR="009A5C1D" w:rsidRPr="00EB0668" w:rsidRDefault="009A5C1D" w:rsidP="00C41905">
            <w:pPr>
              <w:pStyle w:val="32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5. Напечатать «столбиком» кубы всех целых чисел от 10 до В (значение В вводится с клавиатуры)</w:t>
            </w:r>
          </w:p>
        </w:tc>
      </w:tr>
    </w:tbl>
    <w:p w:rsidR="009A5C1D" w:rsidRPr="00EB0668" w:rsidRDefault="009A5C1D" w:rsidP="009A5C1D">
      <w:pPr>
        <w:rPr>
          <w:sz w:val="20"/>
          <w:szCs w:val="20"/>
        </w:rPr>
      </w:pPr>
      <w:r w:rsidRPr="00EB0668">
        <w:rPr>
          <w:sz w:val="20"/>
          <w:szCs w:val="20"/>
        </w:rPr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EB0668" w:rsidTr="00C41905">
        <w:tc>
          <w:tcPr>
            <w:tcW w:w="1668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Кол-во баллов</w:t>
            </w:r>
          </w:p>
        </w:tc>
      </w:tr>
      <w:tr w:rsidR="009A5C1D" w:rsidRPr="00EB0668" w:rsidTr="00C41905">
        <w:tc>
          <w:tcPr>
            <w:tcW w:w="1668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9A5C1D" w:rsidRPr="00EB0668" w:rsidTr="00C41905">
        <w:tc>
          <w:tcPr>
            <w:tcW w:w="1668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9A5C1D" w:rsidRPr="00EB0668" w:rsidTr="00C41905">
        <w:tc>
          <w:tcPr>
            <w:tcW w:w="1668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9A5C1D" w:rsidRPr="00EB0668" w:rsidTr="00C41905">
        <w:tc>
          <w:tcPr>
            <w:tcW w:w="1668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9A5C1D" w:rsidRPr="00EB0668" w:rsidTr="00C41905">
        <w:tc>
          <w:tcPr>
            <w:tcW w:w="1668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</w:t>
            </w:r>
          </w:p>
        </w:tc>
      </w:tr>
    </w:tbl>
    <w:p w:rsidR="009A5C1D" w:rsidRPr="00652089" w:rsidRDefault="009A5C1D" w:rsidP="009A5C1D">
      <w:pPr>
        <w:numPr>
          <w:ilvl w:val="12"/>
          <w:numId w:val="0"/>
        </w:numPr>
        <w:ind w:firstLine="567"/>
        <w:jc w:val="both"/>
        <w:rPr>
          <w:rFonts w:eastAsia="Calibri"/>
        </w:rPr>
      </w:pPr>
    </w:p>
    <w:p w:rsidR="009A5C1D" w:rsidRPr="00EB0668" w:rsidRDefault="009A5C1D" w:rsidP="009A5C1D">
      <w:pPr>
        <w:jc w:val="center"/>
        <w:rPr>
          <w:b/>
        </w:rPr>
      </w:pPr>
      <w:r w:rsidRPr="00EB0668">
        <w:rPr>
          <w:b/>
        </w:rPr>
        <w:lastRenderedPageBreak/>
        <w:t>Самостоятельная работа по теме «Циклы»</w:t>
      </w:r>
    </w:p>
    <w:p w:rsidR="009A5C1D" w:rsidRPr="00652089" w:rsidRDefault="009A5C1D" w:rsidP="009A5C1D">
      <w:pPr>
        <w:ind w:left="360"/>
        <w:jc w:val="center"/>
        <w:rPr>
          <w:b/>
        </w:rPr>
      </w:pPr>
      <w:r w:rsidRPr="00652089">
        <w:rPr>
          <w:b/>
        </w:rPr>
        <w:t>1 вариант</w:t>
      </w:r>
    </w:p>
    <w:p w:rsidR="009A5C1D" w:rsidRPr="00652089" w:rsidRDefault="009A5C1D" w:rsidP="00335CB2">
      <w:pPr>
        <w:numPr>
          <w:ilvl w:val="0"/>
          <w:numId w:val="30"/>
        </w:numPr>
        <w:tabs>
          <w:tab w:val="clear" w:pos="720"/>
        </w:tabs>
        <w:suppressAutoHyphens w:val="0"/>
        <w:spacing w:line="240" w:lineRule="auto"/>
        <w:ind w:left="42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93980</wp:posOffset>
                </wp:positionV>
                <wp:extent cx="1478280" cy="2040255"/>
                <wp:effectExtent l="13970" t="8890" r="3175" b="0"/>
                <wp:wrapNone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280" cy="2040255"/>
                          <a:chOff x="4520" y="3455"/>
                          <a:chExt cx="2259" cy="4555"/>
                        </a:xfrm>
                      </wpg:grpSpPr>
                      <wps:wsp>
                        <wps:cNvPr id="10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115" y="484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5" name="Group 66"/>
                        <wpg:cNvGrpSpPr>
                          <a:grpSpLocks/>
                        </wpg:cNvGrpSpPr>
                        <wpg:grpSpPr bwMode="auto">
                          <a:xfrm>
                            <a:off x="4520" y="3455"/>
                            <a:ext cx="2259" cy="4555"/>
                            <a:chOff x="4520" y="3455"/>
                            <a:chExt cx="2259" cy="4555"/>
                          </a:xfrm>
                        </wpg:grpSpPr>
                        <wps:wsp>
                          <wps:cNvPr id="106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1" y="4442"/>
                              <a:ext cx="798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07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3455"/>
                              <a:ext cx="1462" cy="34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4024"/>
                              <a:ext cx="1462" cy="342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4594"/>
                              <a:ext cx="1329" cy="56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5391"/>
                              <a:ext cx="1462" cy="455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6074"/>
                              <a:ext cx="1462" cy="455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6985"/>
                              <a:ext cx="1461" cy="456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7668"/>
                              <a:ext cx="1329" cy="30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379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436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5163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584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6529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20" y="6757"/>
                              <a:ext cx="9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20" y="4442"/>
                              <a:ext cx="0" cy="2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20" y="4442"/>
                              <a:ext cx="9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3" y="4822"/>
                              <a:ext cx="0" cy="19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6" y="6757"/>
                              <a:ext cx="79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6757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7441"/>
                              <a:ext cx="1" cy="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3455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начало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27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2" y="4024"/>
                              <a:ext cx="797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28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2" y="4708"/>
                              <a:ext cx="797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А&lt;10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29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2" y="5391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Р=Р+5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30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6074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А=А+1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31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6985"/>
                              <a:ext cx="797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32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7668"/>
                              <a:ext cx="797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конец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133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3" y="5064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Группа 103" o:spid="_x0000_s1088" style="position:absolute;left:0;text-align:left;margin-left:263.9pt;margin-top:7.4pt;width:116.4pt;height:160.65pt;z-index:251661312;mso-position-horizontal-relative:text;mso-position-vertical-relative:text" coordorigin="4520,3455" coordsize="2259,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">
                <v:line id="Line 65" o:spid="_x0000_s1089" style="position:absolute;visibility:visible;mso-wrap-style:square" from="6115,4841" to="6513,4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group id="Group 66" o:spid="_x0000_s1090" style="position:absolute;left:4520;top:3455;width:2259;height:4555" coordorigin="4520,3455" coordsize="2259,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Text Box 67" o:spid="_x0000_s1091" type="#_x0000_t202" style="position:absolute;left:5981;top:4442;width:79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AutoShape 68" o:spid="_x0000_s1092" type="#_x0000_t116" style="position:absolute;left:4786;top:3455;width:146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"/>
                  <v:shape id="AutoShape 69" o:spid="_x0000_s1093" type="#_x0000_t111" style="position:absolute;left:4653;top:4024;width:14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"/>
                  <v:shape id="AutoShape 70" o:spid="_x0000_s1094" type="#_x0000_t110" style="position:absolute;left:4786;top:4594;width:1329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"/>
                  <v:shape id="AutoShape 71" o:spid="_x0000_s1095" type="#_x0000_t109" style="position:absolute;left:4786;top:5391;width:1462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"/>
                  <v:shape id="AutoShape 72" o:spid="_x0000_s1096" type="#_x0000_t109" style="position:absolute;left:4786;top:6074;width:1462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"/>
                  <v:shape id="AutoShape 73" o:spid="_x0000_s1097" type="#_x0000_t119" style="position:absolute;left:4919;top:6985;width:146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"/>
                  <v:shape id="AutoShape 74" o:spid="_x0000_s1098" type="#_x0000_t116" style="position:absolute;left:4919;top:7668;width:1329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"/>
                  <v:line id="Line 75" o:spid="_x0000_s1099" style="position:absolute;visibility:visible;mso-wrap-style:square" from="5451,3796" to="5451,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0CUwgAAANw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">
                    <v:stroke endarrow="block"/>
                  </v:line>
                  <v:line id="Line 76" o:spid="_x0000_s1100" style="position:absolute;visibility:visible;mso-wrap-style:square" from="5451,4366" to="5451,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">
                    <v:stroke endarrow="block"/>
                  </v:line>
                  <v:line id="Line 77" o:spid="_x0000_s1101" style="position:absolute;visibility:visible;mso-wrap-style:square" from="5451,5163" to="5451,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">
                    <v:stroke endarrow="block"/>
                  </v:line>
                  <v:line id="Line 78" o:spid="_x0000_s1102" style="position:absolute;visibility:visible;mso-wrap-style:square" from="5451,5846" to="5451,6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">
                    <v:stroke endarrow="block"/>
                  </v:line>
                  <v:line id="Line 79" o:spid="_x0000_s1103" style="position:absolute;visibility:visible;mso-wrap-style:square" from="5451,6529" to="5451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">
                    <v:stroke endarrow="block"/>
                  </v:line>
                  <v:line id="Line 80" o:spid="_x0000_s1104" style="position:absolute;flip:x;visibility:visible;mso-wrap-style:square" from="4520,6757" to="5451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7h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2RJ+n0kXyPUPAAAA//8DAFBLAQItABQABgAIAAAAIQDb4fbL7gAAAIUBAAATAAAAAAAAAAAA&#10;AAAAAAAAAABbQ29udGVudF9UeXBlc10ueG1sUEsBAi0AFAAGAAgAAAAhAFr0LFu/AAAAFQEAAAsA&#10;AAAAAAAAAAAAAAAAHwEAAF9yZWxzLy5yZWxzUEsBAi0AFAAGAAgAAAAhAFs+vuHEAAAA3AAAAA8A&#10;AAAAAAAAAAAAAAAABwIAAGRycy9kb3ducmV2LnhtbFBLBQYAAAAAAwADALcAAAD4AgAAAAA=&#10;"/>
                  <v:line id="Line 81" o:spid="_x0000_s1105" style="position:absolute;flip:y;visibility:visible;mso-wrap-style:square" from="4520,4442" to="4520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  <v:line id="Line 82" o:spid="_x0000_s1106" style="position:absolute;flip:x;visibility:visible;mso-wrap-style:square" from="4520,4442" to="5451,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ha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6QT+nkkXyOUvAAAA//8DAFBLAQItABQABgAIAAAAIQDb4fbL7gAAAIUBAAATAAAAAAAAAAAA&#10;AAAAAAAAAABbQ29udGVudF9UeXBlc10ueG1sUEsBAi0AFAAGAAgAAAAhAFr0LFu/AAAAFQEAAAsA&#10;AAAAAAAAAAAAAAAAHwEAAF9yZWxzLy5yZWxzUEsBAi0AFAAGAAgAAAAhAGskeFrEAAAA3AAAAA8A&#10;AAAAAAAAAAAAAAAABwIAAGRycy9kb3ducmV2LnhtbFBLBQYAAAAAAwADALcAAAD4AgAAAAA=&#10;"/>
                  <v:line id="Line 83" o:spid="_x0000_s1107" style="position:absolute;visibility:visible;mso-wrap-style:square" from="6513,4822" to="6513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<v:line id="Line 84" o:spid="_x0000_s1108" style="position:absolute;flip:x;visibility:visible;mso-wrap-style:square" from="5716,6757" to="6513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O2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f/ICf8+kC+T8BgAA//8DAFBLAQItABQABgAIAAAAIQDb4fbL7gAAAIUBAAATAAAAAAAAAAAA&#10;AAAAAAAAAABbQ29udGVudF9UeXBlc10ueG1sUEsBAi0AFAAGAAgAAAAhAFr0LFu/AAAAFQEAAAsA&#10;AAAAAAAAAAAAAAAAHwEAAF9yZWxzLy5yZWxzUEsBAi0AFAAGAAgAAAAhAPS6Q7bEAAAA3AAAAA8A&#10;AAAAAAAAAAAAAAAABwIAAGRycy9kb3ducmV2LnhtbFBLBQYAAAAAAwADALcAAAD4AgAAAAA=&#10;"/>
                  <v:line id="Line 85" o:spid="_x0000_s1109" style="position:absolute;visibility:visible;mso-wrap-style:square" from="5716,6757" to="5716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4op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vk+KKcMAAADcAAAADwAA&#10;AAAAAAAAAAAAAAAHAgAAZHJzL2Rvd25yZXYueG1sUEsFBgAAAAADAAMAtwAAAPcCAAAAAA==&#10;">
                    <v:stroke endarrow="block"/>
                  </v:line>
                  <v:line id="Line 86" o:spid="_x0000_s1110" style="position:absolute;visibility:visible;mso-wrap-style:square" from="5716,7441" to="5717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+ywwAAANwAAAAPAAAAZHJzL2Rvd25yZXYueG1sRE/fa8Iw&#10;EH4X9j+EG+xNUwWn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0QMvssMAAADcAAAADwAA&#10;AAAAAAAAAAAAAAAHAgAAZHJzL2Rvd25yZXYueG1sUEsFBgAAAAADAAMAtwAAAPcCAAAAAA==&#10;">
                    <v:stroke endarrow="block"/>
                  </v:line>
                  <v:shape id="Text Box 87" o:spid="_x0000_s1111" type="#_x0000_t202" style="position:absolute;left:5185;top:3455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начало</w:t>
                          </w:r>
                        </w:p>
                      </w:txbxContent>
                    </v:textbox>
                  </v:shape>
                  <v:shape id="Text Box 88" o:spid="_x0000_s1112" type="#_x0000_t202" style="position:absolute;left:5052;top:4024;width:79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89" o:spid="_x0000_s1113" type="#_x0000_t202" style="position:absolute;left:5052;top:4708;width:79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А&lt;10</w:t>
                          </w:r>
                        </w:p>
                      </w:txbxContent>
                    </v:textbox>
                  </v:shape>
                  <v:shape id="Text Box 90" o:spid="_x0000_s1114" type="#_x0000_t202" style="position:absolute;left:5052;top:5391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Р=Р+5</w:t>
                          </w:r>
                        </w:p>
                      </w:txbxContent>
                    </v:textbox>
                  </v:shape>
                  <v:shape id="Text Box 91" o:spid="_x0000_s1115" type="#_x0000_t202" style="position:absolute;left:5185;top:6074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А=А+1</w:t>
                          </w:r>
                        </w:p>
                      </w:txbxContent>
                    </v:textbox>
                  </v:shape>
                  <v:shape id="Text Box 92" o:spid="_x0000_s1116" type="#_x0000_t202" style="position:absolute;left:5185;top:6985;width:79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93" o:spid="_x0000_s1117" type="#_x0000_t202" style="position:absolute;left:5185;top:7668;width:79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конец</w:t>
                          </w:r>
                        </w:p>
                      </w:txbxContent>
                    </v:textbox>
                  </v:shape>
                  <v:shape id="Text Box 94" o:spid="_x0000_s1118" type="#_x0000_t202" style="position:absolute;left:5583;top:5064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52089">
        <w:t>Нарисуйте блок-схему по фрагменту программы.</w:t>
      </w:r>
    </w:p>
    <w:p w:rsidR="009A5C1D" w:rsidRPr="00652089" w:rsidRDefault="009A5C1D" w:rsidP="009A5C1D">
      <w:pPr>
        <w:rPr>
          <w:lang w:val="en-US"/>
        </w:rPr>
      </w:pPr>
      <w:r w:rsidRPr="00652089">
        <w:rPr>
          <w:lang w:val="en-US"/>
        </w:rPr>
        <w:t>For (i=1; i&lt;=10; i++) {A=A*i; Cout &lt;&lt;A;}</w:t>
      </w:r>
    </w:p>
    <w:p w:rsidR="009A5C1D" w:rsidRPr="00652089" w:rsidRDefault="009A5C1D" w:rsidP="00335CB2">
      <w:pPr>
        <w:numPr>
          <w:ilvl w:val="0"/>
          <w:numId w:val="30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 xml:space="preserve">По блок-схеме напишите </w:t>
      </w:r>
      <w:r w:rsidRPr="00652089">
        <w:br/>
        <w:t>строки программы:</w:t>
      </w:r>
    </w:p>
    <w:p w:rsidR="009A5C1D" w:rsidRPr="00652089" w:rsidRDefault="009A5C1D" w:rsidP="009A5C1D"/>
    <w:p w:rsidR="009A5C1D" w:rsidRPr="00652089" w:rsidRDefault="009A5C1D" w:rsidP="009A5C1D">
      <w:r w:rsidRPr="00652089">
        <w:t xml:space="preserve">Какое значение </w:t>
      </w:r>
      <w:r w:rsidRPr="00652089">
        <w:rPr>
          <w:b/>
        </w:rPr>
        <w:t>А</w:t>
      </w:r>
      <w:r w:rsidRPr="00652089">
        <w:t xml:space="preserve"> нужно ввести,</w:t>
      </w:r>
      <w:r w:rsidRPr="00652089">
        <w:br/>
        <w:t xml:space="preserve"> чтобы тело цикла выполнилось</w:t>
      </w:r>
      <w:r w:rsidRPr="00652089">
        <w:br/>
        <w:t xml:space="preserve"> хотя бы один раз?</w:t>
      </w:r>
    </w:p>
    <w:p w:rsidR="009A5C1D" w:rsidRPr="00652089" w:rsidRDefault="009A5C1D" w:rsidP="009A5C1D"/>
    <w:p w:rsidR="009A5C1D" w:rsidRPr="00652089" w:rsidRDefault="009A5C1D" w:rsidP="00335CB2">
      <w:pPr>
        <w:numPr>
          <w:ilvl w:val="0"/>
          <w:numId w:val="30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>Найти сумму ряда чисел (блок-схема и программа)</w:t>
      </w:r>
    </w:p>
    <w:p w:rsidR="009A5C1D" w:rsidRPr="00652089" w:rsidRDefault="009A5C1D" w:rsidP="009A5C1D">
      <w:pPr>
        <w:ind w:left="360"/>
      </w:pPr>
      <w:r w:rsidRPr="00652089">
        <w:rPr>
          <w:lang w:val="en-US"/>
        </w:rPr>
        <w:t>SIN1</w:t>
      </w:r>
      <w:r w:rsidRPr="00652089">
        <w:t>1</w:t>
      </w:r>
      <w:r w:rsidRPr="00652089">
        <w:rPr>
          <w:lang w:val="en-US"/>
        </w:rPr>
        <w:t xml:space="preserve"> + SIN13 + SIN15 + SIN17 + …+ SIN33</w:t>
      </w:r>
    </w:p>
    <w:p w:rsidR="009A5C1D" w:rsidRPr="00652089" w:rsidRDefault="009A5C1D" w:rsidP="00335CB2">
      <w:pPr>
        <w:numPr>
          <w:ilvl w:val="0"/>
          <w:numId w:val="30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>Составьте блок-схему и программу решения задачи</w:t>
      </w:r>
    </w:p>
    <w:p w:rsidR="009A5C1D" w:rsidRPr="00652089" w:rsidRDefault="009A5C1D" w:rsidP="009A5C1D">
      <w:pPr>
        <w:jc w:val="both"/>
      </w:pPr>
      <w:r w:rsidRPr="00652089">
        <w:t xml:space="preserve">Вы положили в банк </w:t>
      </w:r>
      <w:r w:rsidRPr="00652089">
        <w:rPr>
          <w:lang w:val="en-US"/>
        </w:rPr>
        <w:t>N</w:t>
      </w:r>
      <w:r w:rsidRPr="00652089">
        <w:t xml:space="preserve"> рублей. Банк начисляет 20% годовых. Через сколько лет сумма вклада удвоится?</w:t>
      </w:r>
    </w:p>
    <w:p w:rsidR="009A5C1D" w:rsidRPr="00652089" w:rsidRDefault="009A5C1D" w:rsidP="009A5C1D">
      <w:pPr>
        <w:ind w:left="360"/>
        <w:jc w:val="center"/>
        <w:rPr>
          <w:b/>
        </w:rPr>
      </w:pPr>
    </w:p>
    <w:p w:rsidR="009A5C1D" w:rsidRPr="00652089" w:rsidRDefault="009A5C1D" w:rsidP="009A5C1D">
      <w:pPr>
        <w:pBdr>
          <w:top w:val="single" w:sz="4" w:space="1" w:color="auto"/>
        </w:pBdr>
        <w:ind w:left="360"/>
        <w:jc w:val="center"/>
        <w:rPr>
          <w:b/>
        </w:rPr>
      </w:pPr>
      <w:r w:rsidRPr="00652089">
        <w:rPr>
          <w:b/>
        </w:rPr>
        <w:t>2 вариант</w:t>
      </w:r>
    </w:p>
    <w:p w:rsidR="009A5C1D" w:rsidRPr="00652089" w:rsidRDefault="009A5C1D" w:rsidP="00335CB2">
      <w:pPr>
        <w:numPr>
          <w:ilvl w:val="0"/>
          <w:numId w:val="31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>Нарисуйте блок-схему по фрагменту программы.</w:t>
      </w:r>
    </w:p>
    <w:p w:rsidR="009A5C1D" w:rsidRPr="00652089" w:rsidRDefault="009A5C1D" w:rsidP="009A5C1D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3125470</wp:posOffset>
                </wp:positionH>
                <wp:positionV relativeFrom="paragraph">
                  <wp:posOffset>20955</wp:posOffset>
                </wp:positionV>
                <wp:extent cx="1454785" cy="1857375"/>
                <wp:effectExtent l="6985" t="635" r="0" b="0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1857375"/>
                          <a:chOff x="9409" y="6555"/>
                          <a:chExt cx="2291" cy="3420"/>
                        </a:xfrm>
                      </wpg:grpSpPr>
                      <wps:wsp>
                        <wps:cNvPr id="7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1027" y="7612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891" y="7340"/>
                            <a:ext cx="809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76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9679" y="6633"/>
                            <a:ext cx="1482" cy="24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5C1D" w:rsidRDefault="009A5C1D" w:rsidP="009A5C1D">
                              <w: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9544" y="7040"/>
                            <a:ext cx="1483" cy="245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9679" y="7448"/>
                            <a:ext cx="1348" cy="408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9679" y="8019"/>
                            <a:ext cx="1482" cy="32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9679" y="8508"/>
                            <a:ext cx="1482" cy="32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814" y="9160"/>
                            <a:ext cx="1481" cy="327"/>
                          </a:xfrm>
                          <a:prstGeom prst="flowChartManualOpe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9814" y="9649"/>
                            <a:ext cx="1347" cy="218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353" y="6877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353" y="7285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0353" y="7856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0353" y="8345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0353" y="8834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9409" y="8997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9409" y="7340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9409" y="7340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430" y="7612"/>
                            <a:ext cx="0" cy="1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22" y="8997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0622" y="8997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0622" y="9487"/>
                            <a:ext cx="1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6555"/>
                            <a:ext cx="80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9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7040"/>
                            <a:ext cx="80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9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7448"/>
                            <a:ext cx="80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p&gt;20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9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8019"/>
                            <a:ext cx="80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c=c-5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9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8508"/>
                            <a:ext cx="809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p=p-1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10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3" y="9160"/>
                            <a:ext cx="809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10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3" y="9568"/>
                            <a:ext cx="809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10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487" y="7785"/>
                            <a:ext cx="80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Группа 73" o:spid="_x0000_s1119" style="position:absolute;margin-left:246.1pt;margin-top:1.65pt;width:114.55pt;height:146.25pt;z-index:251662336;mso-position-horizontal-relative:text;mso-position-vertical-relative:text" coordorigin="9409,6555" coordsize="2291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">
                <v:line id="Line 96" o:spid="_x0000_s1120" style="position:absolute;visibility:visible;mso-wrap-style:square" from="11027,7612" to="11430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<v:shape id="Text Box 97" o:spid="_x0000_s1121" type="#_x0000_t202" style="position:absolute;left:10891;top:7340;width:80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–</w:t>
                        </w:r>
                      </w:p>
                    </w:txbxContent>
                  </v:textbox>
                </v:shape>
                <v:shape id="AutoShape 98" o:spid="_x0000_s1122" type="#_x0000_t116" style="position:absolute;left:9679;top:6633;width:148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">
                  <v:textbox>
                    <w:txbxContent>
                      <w:p w:rsidR="009A5C1D" w:rsidRDefault="009A5C1D" w:rsidP="009A5C1D">
                        <w:r>
                          <w:t>начало</w:t>
                        </w:r>
                      </w:p>
                    </w:txbxContent>
                  </v:textbox>
                </v:shape>
                <v:shape id="AutoShape 99" o:spid="_x0000_s1123" type="#_x0000_t111" style="position:absolute;left:9544;top:7040;width:148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"/>
                <v:shape id="AutoShape 100" o:spid="_x0000_s1124" type="#_x0000_t110" style="position:absolute;left:9679;top:7448;width:134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"/>
                <v:shape id="AutoShape 101" o:spid="_x0000_s1125" type="#_x0000_t109" style="position:absolute;left:9679;top:8019;width:148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"/>
                <v:shape id="AutoShape 102" o:spid="_x0000_s1126" type="#_x0000_t109" style="position:absolute;left:9679;top:8508;width:148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"/>
                <v:shape id="AutoShape 103" o:spid="_x0000_s1127" type="#_x0000_t119" style="position:absolute;left:9814;top:9160;width:148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"/>
                <v:shape id="AutoShape 104" o:spid="_x0000_s1128" type="#_x0000_t116" style="position:absolute;left:9814;top:9649;width:134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"/>
                <v:line id="Line 105" o:spid="_x0000_s1129" style="position:absolute;visibility:visible;mso-wrap-style:square" from="10353,6877" to="10353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PMxAAAANsAAAAPAAAAZHJzL2Rvd25yZXYueG1sRI9PawIx&#10;FMTvQr9DeIXeNGsL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CphA8zEAAAA2wAAAA8A&#10;AAAAAAAAAAAAAAAABwIAAGRycy9kb3ducmV2LnhtbFBLBQYAAAAAAwADALcAAAD4AgAAAAA=&#10;">
                  <v:stroke endarrow="block"/>
                </v:line>
                <v:line id="Line 106" o:spid="_x0000_s1130" style="position:absolute;visibility:visible;mso-wrap-style:square" from="10353,7285" to="10353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u4xAAAANsAAAAPAAAAZHJzL2Rvd25yZXYueG1sRI9PawIx&#10;FMTvQr9DeIXeNGsp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KWIm7jEAAAA2wAAAA8A&#10;AAAAAAAAAAAAAAAABwIAAGRycy9kb3ducmV2LnhtbFBLBQYAAAAAAwADALcAAAD4AgAAAAA=&#10;">
                  <v:stroke endarrow="block"/>
                </v:line>
                <v:line id="Line 107" o:spid="_x0000_s1131" style="position:absolute;visibility:visible;mso-wrap-style:square" from="10353,7856" to="10353,8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<v:stroke endarrow="block"/>
                </v:line>
                <v:line id="Line 108" o:spid="_x0000_s1132" style="position:absolute;visibility:visible;mso-wrap-style:square" from="10353,8345" to="10353,8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">
                  <v:stroke endarrow="block"/>
                </v:line>
                <v:line id="Line 109" o:spid="_x0000_s1133" style="position:absolute;visibility:visible;mso-wrap-style:square" from="10353,8834" to="10353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">
                  <v:stroke endarrow="block"/>
                </v:line>
                <v:line id="Line 110" o:spid="_x0000_s1134" style="position:absolute;flip:x;visibility:visible;mso-wrap-style:square" from="9409,8997" to="10353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vi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"/>
                <v:line id="Line 111" o:spid="_x0000_s1135" style="position:absolute;flip:y;visibility:visible;mso-wrap-style:square" from="9409,7340" to="9409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"/>
                <v:line id="Line 112" o:spid="_x0000_s1136" style="position:absolute;flip:x;visibility:visible;mso-wrap-style:square" from="9409,7340" to="10353,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5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"/>
                <v:line id="Line 113" o:spid="_x0000_s1137" style="position:absolute;visibility:visible;mso-wrap-style:square" from="11430,7612" to="11430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<v:line id="Line 114" o:spid="_x0000_s1138" style="position:absolute;flip:x;visibility:visible;mso-wrap-style:square" from="10622,8997" to="11430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rV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"/>
                <v:line id="Line 115" o:spid="_x0000_s1139" style="position:absolute;visibility:visible;mso-wrap-style:square" from="10622,8997" to="10622,9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UR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K+4lRHEAAAA2wAAAA8A&#10;AAAAAAAAAAAAAAAABwIAAGRycy9kb3ducmV2LnhtbFBLBQYAAAAAAwADALcAAAD4AgAAAAA=&#10;">
                  <v:stroke endarrow="block"/>
                </v:line>
                <v:line id="Line 116" o:spid="_x0000_s1140" style="position:absolute;visibility:visible;mso-wrap-style:square" from="10622,9487" to="10623,9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1lxAAAANs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CBRDWXEAAAA2wAAAA8A&#10;AAAAAAAAAAAAAAAABwIAAGRycy9kb3ducmV2LnhtbFBLBQYAAAAAAwADALcAAAD4AgAAAAA=&#10;">
                  <v:stroke endarrow="block"/>
                </v:line>
                <v:shape id="Text Box 117" o:spid="_x0000_s1141" type="#_x0000_t202" style="position:absolute;left:9949;top:6555;width:80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начало</w:t>
                        </w:r>
                      </w:p>
                    </w:txbxContent>
                  </v:textbox>
                </v:shape>
                <v:shape id="Text Box 118" o:spid="_x0000_s1142" type="#_x0000_t202" style="position:absolute;left:9949;top:7040;width:80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  <v:shape id="Text Box 119" o:spid="_x0000_s1143" type="#_x0000_t202" style="position:absolute;left:9949;top:7448;width:808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p&gt;20</w:t>
                        </w:r>
                      </w:p>
                    </w:txbxContent>
                  </v:textbox>
                </v:shape>
                <v:shape id="Text Box 120" o:spid="_x0000_s1144" type="#_x0000_t202" style="position:absolute;left:9949;top:8019;width:808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c=c-5</w:t>
                        </w:r>
                      </w:p>
                    </w:txbxContent>
                  </v:textbox>
                </v:shape>
                <v:shape id="Text Box 121" o:spid="_x0000_s1145" type="#_x0000_t202" style="position:absolute;left:9949;top:8508;width:80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p=p-1</w:t>
                        </w:r>
                      </w:p>
                    </w:txbxContent>
                  </v:textbox>
                </v:shape>
                <v:shape id="Text Box 122" o:spid="_x0000_s1146" type="#_x0000_t202" style="position:absolute;left:10083;top:9160;width:80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23" o:spid="_x0000_s1147" type="#_x0000_t202" style="position:absolute;left:10083;top:9568;width:809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конец</w:t>
                        </w:r>
                      </w:p>
                    </w:txbxContent>
                  </v:textbox>
                </v:shape>
                <v:shape id="Text Box 124" o:spid="_x0000_s1148" type="#_x0000_t202" style="position:absolute;left:10487;top:7785;width:80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2089">
        <w:rPr>
          <w:lang w:val="en-US"/>
        </w:rPr>
        <w:t>For (i=5; i&lt;=21; i++) {Z=Z+i; Cout &lt;&lt;Z;}</w:t>
      </w:r>
    </w:p>
    <w:p w:rsidR="009A5C1D" w:rsidRPr="00652089" w:rsidRDefault="009A5C1D" w:rsidP="00335CB2">
      <w:pPr>
        <w:numPr>
          <w:ilvl w:val="0"/>
          <w:numId w:val="31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 xml:space="preserve">По блок-схеме написать </w:t>
      </w:r>
      <w:r w:rsidRPr="00652089">
        <w:br/>
        <w:t>строки программы:</w:t>
      </w:r>
    </w:p>
    <w:p w:rsidR="009A5C1D" w:rsidRPr="00652089" w:rsidRDefault="009A5C1D" w:rsidP="009A5C1D"/>
    <w:p w:rsidR="009A5C1D" w:rsidRPr="00652089" w:rsidRDefault="009A5C1D" w:rsidP="009A5C1D">
      <w:r w:rsidRPr="00652089">
        <w:t xml:space="preserve">Какое значение </w:t>
      </w:r>
      <w:r w:rsidRPr="00652089">
        <w:rPr>
          <w:b/>
        </w:rPr>
        <w:t>Р</w:t>
      </w:r>
      <w:r w:rsidRPr="00652089">
        <w:t xml:space="preserve"> нужно ввести,</w:t>
      </w:r>
      <w:r w:rsidRPr="00652089">
        <w:br/>
        <w:t xml:space="preserve"> чтобы тело цикла выполнилось</w:t>
      </w:r>
      <w:r w:rsidRPr="00652089">
        <w:br/>
        <w:t xml:space="preserve"> хотя бы один раз?</w:t>
      </w:r>
    </w:p>
    <w:p w:rsidR="009A5C1D" w:rsidRPr="00652089" w:rsidRDefault="009A5C1D" w:rsidP="009A5C1D"/>
    <w:p w:rsidR="009A5C1D" w:rsidRPr="00652089" w:rsidRDefault="009A5C1D" w:rsidP="00335CB2">
      <w:pPr>
        <w:numPr>
          <w:ilvl w:val="0"/>
          <w:numId w:val="31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>Найти произведение  ряда чисел (блок-схема и программа)</w:t>
      </w:r>
    </w:p>
    <w:p w:rsidR="009A5C1D" w:rsidRPr="00652089" w:rsidRDefault="009A5C1D" w:rsidP="009A5C1D">
      <w:pPr>
        <w:ind w:left="360"/>
        <w:rPr>
          <w:lang w:val="en-US"/>
        </w:rPr>
      </w:pPr>
      <w:r w:rsidRPr="00652089">
        <w:rPr>
          <w:lang w:val="en-US"/>
        </w:rPr>
        <w:t>COS12  *  COS 14 * COS 16 * COS 18 * …* COS 32</w:t>
      </w:r>
    </w:p>
    <w:p w:rsidR="009A5C1D" w:rsidRPr="00652089" w:rsidRDefault="009A5C1D" w:rsidP="00335CB2">
      <w:pPr>
        <w:numPr>
          <w:ilvl w:val="0"/>
          <w:numId w:val="31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>Составьте блок-схему и программу решения задачи</w:t>
      </w:r>
    </w:p>
    <w:p w:rsidR="009A5C1D" w:rsidRPr="00652089" w:rsidRDefault="009A5C1D" w:rsidP="009A5C1D">
      <w:pPr>
        <w:ind w:left="360"/>
      </w:pPr>
      <w:r w:rsidRPr="00652089">
        <w:t>Вы положили в банк N рублей. Банк начисляет 18% годовых. Какая сумма будет на вашем счете через 8 лет?</w:t>
      </w:r>
    </w:p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</w:tbl>
    <w:p w:rsidR="009A5C1D" w:rsidRPr="00652089" w:rsidRDefault="009A5C1D" w:rsidP="009A5C1D">
      <w:r w:rsidRPr="00652089">
        <w:br w:type="page"/>
      </w:r>
    </w:p>
    <w:p w:rsidR="009A5C1D" w:rsidRPr="00EB0668" w:rsidRDefault="009A5C1D" w:rsidP="009A5C1D">
      <w:pPr>
        <w:ind w:left="360"/>
        <w:jc w:val="center"/>
        <w:rPr>
          <w:b/>
        </w:rPr>
      </w:pPr>
      <w:r w:rsidRPr="00EB0668">
        <w:rPr>
          <w:b/>
        </w:rPr>
        <w:lastRenderedPageBreak/>
        <w:t>Практическая работа по теме «Условный оператор, оператор Выбора»</w:t>
      </w:r>
    </w:p>
    <w:p w:rsidR="009A5C1D" w:rsidRPr="00652089" w:rsidRDefault="009A5C1D" w:rsidP="009A5C1D">
      <w:r w:rsidRPr="009F3C64">
        <w:rPr>
          <w:noProof/>
          <w:lang w:eastAsia="ru-RU"/>
        </w:rPr>
        <w:drawing>
          <wp:inline distT="0" distB="0" distL="0" distR="0">
            <wp:extent cx="6297295" cy="3840480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1D" w:rsidRPr="00652089" w:rsidRDefault="009A5C1D" w:rsidP="009A5C1D">
      <w:r w:rsidRPr="009F3C64">
        <w:rPr>
          <w:noProof/>
          <w:lang w:eastAsia="ru-RU"/>
        </w:rPr>
        <w:drawing>
          <wp:inline distT="0" distB="0" distL="0" distR="0">
            <wp:extent cx="6297295" cy="37528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1D" w:rsidRPr="00652089" w:rsidRDefault="009A5C1D" w:rsidP="009A5C1D"/>
    <w:p w:rsidR="009A5C1D" w:rsidRPr="00652089" w:rsidRDefault="009A5C1D" w:rsidP="009A5C1D">
      <w:r w:rsidRPr="00652089">
        <w:br w:type="page"/>
      </w:r>
    </w:p>
    <w:p w:rsidR="009A5C1D" w:rsidRPr="00652089" w:rsidRDefault="009A5C1D" w:rsidP="009A5C1D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60960</wp:posOffset>
                </wp:positionV>
                <wp:extent cx="6464300" cy="4283710"/>
                <wp:effectExtent l="12065" t="6350" r="10160" b="5715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0" cy="4283710"/>
                          <a:chOff x="1189" y="664"/>
                          <a:chExt cx="10180" cy="6746"/>
                        </a:xfrm>
                      </wpg:grpSpPr>
                      <wps:wsp>
                        <wps:cNvPr id="7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664"/>
                            <a:ext cx="10180" cy="6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5C1D" w:rsidRDefault="009A5C1D" w:rsidP="00EB0668">
                              <w:pPr>
                                <w:ind w:right="529"/>
                              </w:pPr>
                              <w:r w:rsidRPr="009F3C64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273800" cy="4070985"/>
                                    <wp:effectExtent l="0" t="0" r="0" b="5715"/>
                                    <wp:docPr id="194" name="Рисунок 1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73800" cy="4070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663" y="720"/>
                            <a:ext cx="519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Default="009A5C1D" w:rsidP="009A5C1D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" o:spid="_x0000_s1149" style="position:absolute;margin-left:2.75pt;margin-top:4.8pt;width:509pt;height:337.3pt;z-index:251663360;mso-position-horizontal-relative:text;mso-position-vertical-relative:text" coordorigin="1189,664" coordsize="10180,6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150" type="#_x0000_t202" style="position:absolute;left:1189;top:664;width:10180;height:6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:rsidR="009A5C1D" w:rsidRDefault="009A5C1D" w:rsidP="00EB0668">
                        <w:pPr>
                          <w:ind w:right="529"/>
                        </w:pPr>
                        <w:r w:rsidRPr="009F3C64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273800" cy="4070985"/>
                              <wp:effectExtent l="0" t="0" r="0" b="5715"/>
                              <wp:docPr id="194" name="Рисунок 1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73800" cy="4070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127" o:spid="_x0000_s1151" style="position:absolute;left:6663;top:720;width:51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>
                  <v:textbox>
                    <w:txbxContent>
                      <w:p w:rsidR="009A5C1D" w:rsidRDefault="009A5C1D" w:rsidP="009A5C1D">
                        <w: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/>
    <w:p w:rsidR="009A5C1D" w:rsidRPr="00652089" w:rsidRDefault="009A5C1D" w:rsidP="009A5C1D">
      <w:r w:rsidRPr="009F3C64">
        <w:rPr>
          <w:noProof/>
          <w:lang w:eastAsia="ru-RU"/>
        </w:rPr>
        <w:drawing>
          <wp:inline distT="0" distB="0" distL="0" distR="0">
            <wp:extent cx="6297295" cy="38163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</w:tbl>
    <w:p w:rsidR="009A5C1D" w:rsidRPr="00652089" w:rsidRDefault="009A5C1D" w:rsidP="009A5C1D">
      <w:r w:rsidRPr="00652089">
        <w:br w:type="page"/>
      </w:r>
    </w:p>
    <w:p w:rsidR="009A5C1D" w:rsidRPr="00EB0668" w:rsidRDefault="009A5C1D" w:rsidP="009A5C1D">
      <w:pPr>
        <w:ind w:left="360"/>
        <w:jc w:val="center"/>
        <w:rPr>
          <w:b/>
        </w:rPr>
      </w:pPr>
      <w:r w:rsidRPr="00EB0668">
        <w:rPr>
          <w:b/>
        </w:rPr>
        <w:lastRenderedPageBreak/>
        <w:t>Практическая работа по теме «Циклы</w:t>
      </w:r>
    </w:p>
    <w:p w:rsidR="009A5C1D" w:rsidRPr="00652089" w:rsidRDefault="009A5C1D" w:rsidP="009A5C1D">
      <w:pPr>
        <w:jc w:val="center"/>
      </w:pPr>
      <w:r w:rsidRPr="00652089">
        <w:t>Решите задачи по теме «Циклы»</w:t>
      </w:r>
    </w:p>
    <w:p w:rsidR="009A5C1D" w:rsidRPr="00652089" w:rsidRDefault="009A5C1D" w:rsidP="009A5C1D">
      <w:pPr>
        <w:jc w:val="center"/>
        <w:rPr>
          <w:b/>
        </w:rPr>
      </w:pPr>
      <w:r w:rsidRPr="00652089">
        <w:rPr>
          <w:b/>
        </w:rPr>
        <w:t>1 вариант</w:t>
      </w:r>
    </w:p>
    <w:p w:rsidR="009A5C1D" w:rsidRPr="00652089" w:rsidRDefault="009A5C1D" w:rsidP="00335CB2">
      <w:pPr>
        <w:pStyle w:val="afd"/>
        <w:numPr>
          <w:ilvl w:val="0"/>
          <w:numId w:val="33"/>
        </w:numPr>
        <w:spacing w:after="200" w:line="276" w:lineRule="auto"/>
        <w:ind w:left="175" w:hanging="175"/>
        <w:jc w:val="left"/>
        <w:rPr>
          <w:szCs w:val="24"/>
        </w:rPr>
      </w:pPr>
      <w:r w:rsidRPr="00652089">
        <w:rPr>
          <w:szCs w:val="24"/>
        </w:rPr>
        <w:t>Найти произведение всех целых чисел т 12 до 45.</w:t>
      </w:r>
    </w:p>
    <w:p w:rsidR="009A5C1D" w:rsidRPr="00652089" w:rsidRDefault="009A5C1D" w:rsidP="00335CB2">
      <w:pPr>
        <w:pStyle w:val="afd"/>
        <w:numPr>
          <w:ilvl w:val="0"/>
          <w:numId w:val="33"/>
        </w:numPr>
        <w:spacing w:after="200" w:line="276" w:lineRule="auto"/>
        <w:ind w:left="175" w:hanging="175"/>
        <w:jc w:val="left"/>
        <w:rPr>
          <w:szCs w:val="24"/>
        </w:rPr>
      </w:pPr>
      <w:r w:rsidRPr="00652089">
        <w:rPr>
          <w:szCs w:val="24"/>
        </w:rPr>
        <w:t>Напечатать числа в виде следующей таблицы:</w:t>
      </w:r>
      <w:r w:rsidRPr="00652089">
        <w:rPr>
          <w:szCs w:val="24"/>
        </w:rPr>
        <w:br/>
        <w:t>1 2 …10</w:t>
      </w:r>
      <w:r w:rsidRPr="00652089">
        <w:rPr>
          <w:szCs w:val="24"/>
        </w:rPr>
        <w:br/>
        <w:t>1 2 …10</w:t>
      </w:r>
      <w:r w:rsidRPr="00652089">
        <w:rPr>
          <w:szCs w:val="24"/>
        </w:rPr>
        <w:br/>
        <w:t>1 2 …10</w:t>
      </w:r>
      <w:r w:rsidRPr="00652089">
        <w:rPr>
          <w:szCs w:val="24"/>
        </w:rPr>
        <w:br/>
        <w:t>1 2 …10</w:t>
      </w:r>
    </w:p>
    <w:p w:rsidR="009A5C1D" w:rsidRPr="00652089" w:rsidRDefault="009A5C1D" w:rsidP="00335CB2">
      <w:pPr>
        <w:pStyle w:val="afd"/>
        <w:numPr>
          <w:ilvl w:val="0"/>
          <w:numId w:val="33"/>
        </w:numPr>
        <w:spacing w:after="200" w:line="276" w:lineRule="auto"/>
        <w:ind w:left="175" w:hanging="175"/>
        <w:jc w:val="left"/>
        <w:rPr>
          <w:szCs w:val="24"/>
        </w:rPr>
      </w:pPr>
      <w:r w:rsidRPr="00652089">
        <w:rPr>
          <w:szCs w:val="24"/>
        </w:rPr>
        <w:t>Напечатать полную таблицу сложения в виде:</w:t>
      </w:r>
      <w:r w:rsidRPr="00652089">
        <w:rPr>
          <w:szCs w:val="24"/>
        </w:rPr>
        <w:br/>
        <w:t>1+1=2   1+2=3   …   1+9=10</w:t>
      </w:r>
      <w:r w:rsidRPr="00652089">
        <w:rPr>
          <w:szCs w:val="24"/>
        </w:rPr>
        <w:br/>
        <w:t>2+1=3   2+2=4   …   2+9=11</w:t>
      </w:r>
      <w:r w:rsidRPr="00652089">
        <w:rPr>
          <w:szCs w:val="24"/>
        </w:rPr>
        <w:br/>
        <w:t>…      …    …</w:t>
      </w:r>
      <w:r w:rsidRPr="00652089">
        <w:rPr>
          <w:szCs w:val="24"/>
        </w:rPr>
        <w:br/>
        <w:t>9+1=10   9+2=11 … 9+9=18</w:t>
      </w:r>
    </w:p>
    <w:p w:rsidR="009A5C1D" w:rsidRPr="00652089" w:rsidRDefault="009A5C1D" w:rsidP="00335CB2">
      <w:pPr>
        <w:pStyle w:val="afd"/>
        <w:numPr>
          <w:ilvl w:val="0"/>
          <w:numId w:val="33"/>
        </w:numPr>
        <w:spacing w:after="200" w:line="276" w:lineRule="auto"/>
        <w:ind w:left="175" w:hanging="175"/>
        <w:jc w:val="left"/>
        <w:rPr>
          <w:szCs w:val="24"/>
        </w:rPr>
      </w:pPr>
      <w:r w:rsidRPr="00652089">
        <w:rPr>
          <w:szCs w:val="24"/>
        </w:rPr>
        <w:t>Написать программу  вычисления значений функции:</w:t>
      </w:r>
      <w:r w:rsidRPr="00652089">
        <w:rPr>
          <w:szCs w:val="24"/>
        </w:rPr>
        <w:br/>
      </w:r>
      <m:oMath>
        <m:r>
          <w:rPr>
            <w:rFonts w:ascii="Cambria Math" w:hAnsi="Cambria Math"/>
          </w:rPr>
          <m:t>у</m:t>
        </m:r>
        <m:r>
          <w:rPr>
            <w:rFonts w:ascii="Cambria Math"/>
          </w:rPr>
          <m:t>=3,2</m:t>
        </m:r>
        <m:r>
          <w:rPr>
            <w:rFonts w:ascii="Cambria Math" w:hAnsi="Cambria Math"/>
          </w:rPr>
          <m:t>ab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  <m:r>
              <w:rPr>
                <w:rFonts w:ascii="Cambria Math" w:hAnsi="Cambria Math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1+2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e>
            </m:rad>
          </m:num>
          <m:den>
            <m:r>
              <w:rPr>
                <w:rFonts w:ascii="Cambria Math"/>
              </w:rPr>
              <m:t>4</m:t>
            </m:r>
            <m:r>
              <w:rPr>
                <w:rFonts w:ascii="Cambria Math" w:hAnsi="Cambria Math"/>
              </w:rPr>
              <m:t>ax-b</m:t>
            </m:r>
          </m:den>
        </m:f>
      </m:oMath>
      <w:r w:rsidRPr="00EA3A3E">
        <w:rPr>
          <w:rFonts w:eastAsia="Times New Roman"/>
          <w:szCs w:val="24"/>
        </w:rPr>
        <w:t xml:space="preserve">при </w:t>
      </w:r>
      <w:r w:rsidRPr="00EA3A3E">
        <w:rPr>
          <w:rFonts w:eastAsia="Times New Roman"/>
          <w:szCs w:val="24"/>
          <w:lang w:val="en-US"/>
        </w:rPr>
        <w:t>a</w:t>
      </w:r>
      <w:r w:rsidRPr="00EA3A3E">
        <w:rPr>
          <w:rFonts w:eastAsia="Times New Roman"/>
          <w:szCs w:val="24"/>
        </w:rPr>
        <w:t xml:space="preserve">=2, </w:t>
      </w:r>
      <w:r w:rsidRPr="00EA3A3E">
        <w:rPr>
          <w:rFonts w:eastAsia="Times New Roman"/>
          <w:szCs w:val="24"/>
          <w:lang w:val="en-US"/>
        </w:rPr>
        <w:t>b</w:t>
      </w:r>
      <w:r w:rsidRPr="00EA3A3E">
        <w:rPr>
          <w:rFonts w:eastAsia="Times New Roman"/>
          <w:szCs w:val="24"/>
        </w:rPr>
        <w:t xml:space="preserve">=4. Аргумент </w:t>
      </w:r>
      <w:r w:rsidRPr="00EA3A3E">
        <w:rPr>
          <w:rFonts w:eastAsia="Times New Roman"/>
          <w:szCs w:val="24"/>
          <w:lang w:val="en-US"/>
        </w:rPr>
        <w:t>x</w:t>
      </w:r>
      <w:r w:rsidRPr="00EA3A3E">
        <w:rPr>
          <w:rFonts w:eastAsia="Times New Roman"/>
          <w:szCs w:val="24"/>
        </w:rPr>
        <w:t xml:space="preserve"> меняется от -5 до 10 с шагом 1.</w:t>
      </w:r>
    </w:p>
    <w:p w:rsidR="009A5C1D" w:rsidRPr="00652089" w:rsidRDefault="009A5C1D" w:rsidP="00335CB2">
      <w:pPr>
        <w:pStyle w:val="afd"/>
        <w:numPr>
          <w:ilvl w:val="0"/>
          <w:numId w:val="33"/>
        </w:numPr>
        <w:spacing w:after="200" w:line="276" w:lineRule="auto"/>
        <w:ind w:left="175" w:hanging="175"/>
        <w:jc w:val="left"/>
        <w:rPr>
          <w:szCs w:val="24"/>
        </w:rPr>
      </w:pPr>
      <w:r w:rsidRPr="00652089">
        <w:rPr>
          <w:szCs w:val="24"/>
        </w:rPr>
        <w:t>Гражданин 1 марта открыл счет в банке, вожив 1000 руб. каждый месяц размер вклада увеличивался на 2% от имеющейся суммы. Определить:</w:t>
      </w:r>
      <w:r w:rsidRPr="00652089">
        <w:rPr>
          <w:szCs w:val="24"/>
        </w:rPr>
        <w:br/>
        <w:t>а) прирост суммы вклада за 1, 2, …, 10 месяц;</w:t>
      </w:r>
      <w:r w:rsidRPr="00652089">
        <w:rPr>
          <w:szCs w:val="24"/>
        </w:rPr>
        <w:br/>
        <w:t>б) сумму вклада через 3, 4, …, 12 месяцев;</w:t>
      </w:r>
      <w:r w:rsidRPr="00652089">
        <w:rPr>
          <w:szCs w:val="24"/>
        </w:rPr>
        <w:br/>
        <w:t>в) за какой по счету месяц величина ежемесячного увеличения вклада превысит 30 руб.</w:t>
      </w:r>
      <w:r w:rsidRPr="00652089">
        <w:rPr>
          <w:szCs w:val="24"/>
        </w:rPr>
        <w:br/>
        <w:t>г) через сколько месяцев размер вклада превысит 1200 руб.»</w:t>
      </w:r>
    </w:p>
    <w:p w:rsidR="009A5C1D" w:rsidRPr="00652089" w:rsidRDefault="009A5C1D" w:rsidP="009A5C1D">
      <w:pPr>
        <w:jc w:val="center"/>
      </w:pPr>
      <w:r w:rsidRPr="00652089">
        <w:rPr>
          <w:b/>
        </w:rPr>
        <w:t>2 вариант</w:t>
      </w:r>
    </w:p>
    <w:p w:rsidR="009A5C1D" w:rsidRPr="00652089" w:rsidRDefault="009A5C1D" w:rsidP="00335CB2">
      <w:pPr>
        <w:pStyle w:val="afd"/>
        <w:numPr>
          <w:ilvl w:val="0"/>
          <w:numId w:val="34"/>
        </w:numPr>
        <w:tabs>
          <w:tab w:val="left" w:pos="195"/>
          <w:tab w:val="left" w:pos="337"/>
        </w:tabs>
        <w:spacing w:after="200" w:line="276" w:lineRule="auto"/>
        <w:ind w:left="175" w:hanging="141"/>
        <w:jc w:val="left"/>
        <w:rPr>
          <w:szCs w:val="24"/>
        </w:rPr>
      </w:pPr>
      <w:r w:rsidRPr="00652089">
        <w:rPr>
          <w:szCs w:val="24"/>
        </w:rPr>
        <w:t xml:space="preserve">Найти сумму квадратов всех целых чисел от </w:t>
      </w:r>
      <w:r w:rsidRPr="00652089">
        <w:rPr>
          <w:szCs w:val="24"/>
          <w:lang w:val="en-US"/>
        </w:rPr>
        <w:t>a</w:t>
      </w:r>
      <w:r w:rsidRPr="00652089">
        <w:rPr>
          <w:szCs w:val="24"/>
        </w:rPr>
        <w:t xml:space="preserve"> до </w:t>
      </w:r>
      <w:r w:rsidRPr="00652089">
        <w:rPr>
          <w:szCs w:val="24"/>
          <w:lang w:val="en-US"/>
        </w:rPr>
        <w:t>b</w:t>
      </w:r>
      <w:r w:rsidRPr="00652089">
        <w:rPr>
          <w:szCs w:val="24"/>
        </w:rPr>
        <w:t xml:space="preserve"> (значения </w:t>
      </w:r>
      <w:r w:rsidRPr="00652089">
        <w:rPr>
          <w:szCs w:val="24"/>
          <w:lang w:val="en-US"/>
        </w:rPr>
        <w:t>a</w:t>
      </w:r>
      <w:r w:rsidRPr="00652089">
        <w:rPr>
          <w:szCs w:val="24"/>
        </w:rPr>
        <w:t xml:space="preserve"> и </w:t>
      </w:r>
      <w:r w:rsidRPr="00652089">
        <w:rPr>
          <w:szCs w:val="24"/>
          <w:lang w:val="en-US"/>
        </w:rPr>
        <w:t>b</w:t>
      </w:r>
      <w:r w:rsidRPr="00652089">
        <w:rPr>
          <w:szCs w:val="24"/>
        </w:rPr>
        <w:t xml:space="preserve"> вводятся с клавиатуры; </w:t>
      </w:r>
      <w:r w:rsidRPr="00652089">
        <w:rPr>
          <w:szCs w:val="24"/>
          <w:lang w:val="en-US"/>
        </w:rPr>
        <w:t>b</w:t>
      </w:r>
      <w:r w:rsidRPr="00652089">
        <w:rPr>
          <w:szCs w:val="24"/>
        </w:rPr>
        <w:t>&gt;</w:t>
      </w:r>
      <w:r w:rsidRPr="00652089">
        <w:rPr>
          <w:szCs w:val="24"/>
          <w:lang w:val="en-US"/>
        </w:rPr>
        <w:t>a</w:t>
      </w:r>
      <w:r w:rsidRPr="00652089">
        <w:rPr>
          <w:szCs w:val="24"/>
        </w:rPr>
        <w:t>).</w:t>
      </w:r>
    </w:p>
    <w:p w:rsidR="009A5C1D" w:rsidRPr="00652089" w:rsidRDefault="009A5C1D" w:rsidP="00335CB2">
      <w:pPr>
        <w:pStyle w:val="afd"/>
        <w:numPr>
          <w:ilvl w:val="0"/>
          <w:numId w:val="34"/>
        </w:numPr>
        <w:tabs>
          <w:tab w:val="left" w:pos="195"/>
          <w:tab w:val="left" w:pos="337"/>
        </w:tabs>
        <w:spacing w:after="200" w:line="276" w:lineRule="auto"/>
        <w:ind w:left="175" w:hanging="141"/>
        <w:jc w:val="left"/>
        <w:rPr>
          <w:szCs w:val="24"/>
        </w:rPr>
      </w:pPr>
      <w:r w:rsidRPr="00652089">
        <w:rPr>
          <w:szCs w:val="24"/>
        </w:rPr>
        <w:t>Напечатать числа в виде следующей таблицы:</w:t>
      </w:r>
      <w:r w:rsidRPr="00652089">
        <w:rPr>
          <w:szCs w:val="24"/>
        </w:rPr>
        <w:br/>
        <w:t>5 5 5 5 5</w:t>
      </w:r>
      <w:r w:rsidRPr="00652089">
        <w:rPr>
          <w:szCs w:val="24"/>
        </w:rPr>
        <w:br/>
        <w:t>6 6 6 6</w:t>
      </w:r>
      <w:r w:rsidRPr="00652089">
        <w:rPr>
          <w:szCs w:val="24"/>
        </w:rPr>
        <w:br/>
        <w:t>7 7 7</w:t>
      </w:r>
      <w:r w:rsidRPr="00652089">
        <w:rPr>
          <w:szCs w:val="24"/>
        </w:rPr>
        <w:br/>
        <w:t>8 8</w:t>
      </w:r>
      <w:r w:rsidRPr="00652089">
        <w:rPr>
          <w:szCs w:val="24"/>
        </w:rPr>
        <w:br/>
        <w:t>9</w:t>
      </w:r>
    </w:p>
    <w:p w:rsidR="009A5C1D" w:rsidRPr="00652089" w:rsidRDefault="009A5C1D" w:rsidP="00335CB2">
      <w:pPr>
        <w:pStyle w:val="afd"/>
        <w:numPr>
          <w:ilvl w:val="0"/>
          <w:numId w:val="34"/>
        </w:numPr>
        <w:tabs>
          <w:tab w:val="left" w:pos="195"/>
          <w:tab w:val="left" w:pos="337"/>
        </w:tabs>
        <w:spacing w:after="200" w:line="276" w:lineRule="auto"/>
        <w:ind w:left="175" w:hanging="141"/>
        <w:jc w:val="left"/>
        <w:rPr>
          <w:szCs w:val="24"/>
        </w:rPr>
      </w:pPr>
      <w:r w:rsidRPr="00652089">
        <w:rPr>
          <w:szCs w:val="24"/>
        </w:rPr>
        <w:t>В соревнованиях по фигурному катанию спортсмены выступают в трех видах многоборья (обязательная, короткая и произвольная). Известны результаты в баллах каждого из 5 участников соревнований:</w:t>
      </w:r>
    </w:p>
    <w:tbl>
      <w:tblPr>
        <w:tblW w:w="0" w:type="auto"/>
        <w:tblInd w:w="54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377"/>
        <w:gridCol w:w="1644"/>
        <w:gridCol w:w="1209"/>
        <w:gridCol w:w="1695"/>
      </w:tblGrid>
      <w:tr w:rsidR="009A5C1D" w:rsidRPr="00652089" w:rsidTr="00C41905">
        <w:tc>
          <w:tcPr>
            <w:tcW w:w="1343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Спортсмен</w:t>
            </w:r>
          </w:p>
        </w:tc>
        <w:tc>
          <w:tcPr>
            <w:tcW w:w="1610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Обязательная</w:t>
            </w:r>
          </w:p>
        </w:tc>
        <w:tc>
          <w:tcPr>
            <w:tcW w:w="1175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Короткая</w:t>
            </w:r>
          </w:p>
        </w:tc>
        <w:tc>
          <w:tcPr>
            <w:tcW w:w="1661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Произвольная</w:t>
            </w:r>
          </w:p>
        </w:tc>
      </w:tr>
      <w:tr w:rsidR="009A5C1D" w:rsidRPr="00652089" w:rsidTr="00C41905">
        <w:tc>
          <w:tcPr>
            <w:tcW w:w="1343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1</w:t>
            </w:r>
          </w:p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2</w:t>
            </w:r>
          </w:p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3</w:t>
            </w:r>
          </w:p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4</w:t>
            </w:r>
          </w:p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  <w:r w:rsidRPr="001B3FC9">
              <w:rPr>
                <w:szCs w:val="24"/>
              </w:rPr>
              <w:t>5</w:t>
            </w:r>
          </w:p>
        </w:tc>
        <w:tc>
          <w:tcPr>
            <w:tcW w:w="1610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</w:p>
        </w:tc>
        <w:tc>
          <w:tcPr>
            <w:tcW w:w="1175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</w:p>
        </w:tc>
        <w:tc>
          <w:tcPr>
            <w:tcW w:w="1661" w:type="dxa"/>
            <w:shd w:val="clear" w:color="auto" w:fill="auto"/>
          </w:tcPr>
          <w:p w:rsidR="009A5C1D" w:rsidRPr="001B3FC9" w:rsidRDefault="009A5C1D" w:rsidP="00C41905">
            <w:pPr>
              <w:pStyle w:val="afd"/>
              <w:tabs>
                <w:tab w:val="left" w:pos="195"/>
                <w:tab w:val="left" w:pos="337"/>
              </w:tabs>
              <w:ind w:left="175" w:hanging="141"/>
              <w:rPr>
                <w:szCs w:val="24"/>
              </w:rPr>
            </w:pPr>
          </w:p>
        </w:tc>
      </w:tr>
    </w:tbl>
    <w:p w:rsidR="009A5C1D" w:rsidRPr="00652089" w:rsidRDefault="009A5C1D" w:rsidP="009A5C1D">
      <w:pPr>
        <w:pStyle w:val="afd"/>
        <w:tabs>
          <w:tab w:val="left" w:pos="195"/>
          <w:tab w:val="left" w:pos="337"/>
        </w:tabs>
        <w:ind w:left="175" w:hanging="141"/>
        <w:rPr>
          <w:szCs w:val="24"/>
        </w:rPr>
      </w:pPr>
      <w:r w:rsidRPr="00652089">
        <w:rPr>
          <w:szCs w:val="24"/>
        </w:rPr>
        <w:t>Вывести информацию в виде таблицы и определить  среднее количество баллов, полученных каждым спортсменом и по каждому виду программы.</w:t>
      </w:r>
    </w:p>
    <w:p w:rsidR="009A5C1D" w:rsidRPr="00652089" w:rsidRDefault="009A5C1D" w:rsidP="00335CB2">
      <w:pPr>
        <w:pStyle w:val="afd"/>
        <w:numPr>
          <w:ilvl w:val="0"/>
          <w:numId w:val="34"/>
        </w:numPr>
        <w:tabs>
          <w:tab w:val="left" w:pos="195"/>
          <w:tab w:val="left" w:pos="337"/>
        </w:tabs>
        <w:spacing w:after="200" w:line="276" w:lineRule="auto"/>
        <w:ind w:left="175" w:hanging="141"/>
        <w:jc w:val="left"/>
        <w:rPr>
          <w:szCs w:val="24"/>
        </w:rPr>
      </w:pPr>
      <w:r w:rsidRPr="00652089">
        <w:rPr>
          <w:szCs w:val="24"/>
        </w:rPr>
        <w:t>В некотором году на участке в 100 га средняя урожайность ячменя составила 20 ц с 1 га. После этого каждый год площадь участка увеличивалась на 5 %, а средняя урожайность – на 2 %. Определить:</w:t>
      </w:r>
      <w:r w:rsidRPr="00652089">
        <w:rPr>
          <w:szCs w:val="24"/>
        </w:rPr>
        <w:br/>
        <w:t>а) в каком году урожайность превысит 22ц с га;</w:t>
      </w:r>
      <w:r w:rsidRPr="00652089">
        <w:rPr>
          <w:szCs w:val="24"/>
        </w:rPr>
        <w:br/>
      </w:r>
      <w:r w:rsidRPr="00652089">
        <w:rPr>
          <w:szCs w:val="24"/>
        </w:rPr>
        <w:lastRenderedPageBreak/>
        <w:t>б) в каком году площадь участка станет больше 120 гектаров;</w:t>
      </w:r>
      <w:r w:rsidRPr="00652089">
        <w:rPr>
          <w:szCs w:val="24"/>
        </w:rPr>
        <w:br/>
        <w:t>г) в каком году общий урожай, собранный за все время, превысит 800 центнеров.</w:t>
      </w:r>
    </w:p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</w:tr>
    </w:tbl>
    <w:p w:rsidR="009A5C1D" w:rsidRPr="00652089" w:rsidRDefault="009A5C1D" w:rsidP="009A5C1D">
      <w:pPr>
        <w:tabs>
          <w:tab w:val="left" w:pos="2378"/>
        </w:tabs>
      </w:pPr>
    </w:p>
    <w:p w:rsidR="009A5C1D" w:rsidRPr="00652089" w:rsidRDefault="009A5C1D" w:rsidP="009A5C1D">
      <w:pPr>
        <w:ind w:left="360"/>
        <w:jc w:val="center"/>
      </w:pPr>
      <w:r w:rsidRPr="00652089">
        <w:t>Практическая работа №1 по теме «Функции»</w:t>
      </w:r>
    </w:p>
    <w:p w:rsidR="009A5C1D" w:rsidRPr="00652089" w:rsidRDefault="009A5C1D" w:rsidP="009A5C1D">
      <w:pPr>
        <w:ind w:left="360"/>
        <w:jc w:val="center"/>
      </w:pPr>
      <w:r w:rsidRPr="009F3C64">
        <w:rPr>
          <w:noProof/>
          <w:lang w:eastAsia="ru-RU"/>
        </w:rPr>
        <w:drawing>
          <wp:inline distT="0" distB="0" distL="0" distR="0">
            <wp:extent cx="6297295" cy="2242185"/>
            <wp:effectExtent l="0" t="0" r="8255" b="5715"/>
            <wp:docPr id="5" name="Рисунок 5" descr="\\Samba_server\server\РУДЕНКО\1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Samba_server\server\РУДЕНКО\1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1D" w:rsidRPr="00652089" w:rsidRDefault="009A5C1D" w:rsidP="009A5C1D">
      <w:pPr>
        <w:ind w:left="360"/>
        <w:jc w:val="center"/>
      </w:pPr>
      <w:r w:rsidRPr="00652089">
        <w:t>Практическая работа №2 по теме «Функции»</w:t>
      </w:r>
    </w:p>
    <w:p w:rsidR="009A5C1D" w:rsidRPr="00652089" w:rsidRDefault="009A5C1D" w:rsidP="009A5C1D">
      <w:pPr>
        <w:tabs>
          <w:tab w:val="left" w:pos="2378"/>
        </w:tabs>
      </w:pPr>
      <w:r w:rsidRPr="009F3C64">
        <w:rPr>
          <w:noProof/>
          <w:lang w:eastAsia="ru-RU"/>
        </w:rPr>
        <w:drawing>
          <wp:inline distT="0" distB="0" distL="0" distR="0">
            <wp:extent cx="4834255" cy="4556125"/>
            <wp:effectExtent l="0" t="0" r="4445" b="0"/>
            <wp:docPr id="4" name="Рисунок 4" descr="\\Samba_server\server\РУДЕНКО\1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Samba_server\server\РУДЕНКО\1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1D" w:rsidRPr="00652089" w:rsidRDefault="009A5C1D" w:rsidP="009A5C1D">
      <w:pPr>
        <w:tabs>
          <w:tab w:val="left" w:pos="2378"/>
        </w:tabs>
        <w:jc w:val="center"/>
      </w:pPr>
      <w:r w:rsidRPr="00652089">
        <w:lastRenderedPageBreak/>
        <w:t>Практическая работа №3 по теме «Функции»</w:t>
      </w:r>
    </w:p>
    <w:p w:rsidR="009A5C1D" w:rsidRPr="00652089" w:rsidRDefault="009A5C1D" w:rsidP="009A5C1D">
      <w:pPr>
        <w:tabs>
          <w:tab w:val="left" w:pos="2378"/>
        </w:tabs>
        <w:jc w:val="center"/>
      </w:pPr>
      <w:r w:rsidRPr="009F3C64">
        <w:rPr>
          <w:noProof/>
          <w:lang w:eastAsia="ru-RU"/>
        </w:rPr>
        <w:drawing>
          <wp:inline distT="0" distB="0" distL="0" distR="0">
            <wp:extent cx="6297295" cy="3474720"/>
            <wp:effectExtent l="0" t="0" r="8255" b="0"/>
            <wp:docPr id="3" name="Рисунок 3" descr="\\Samba_server\server\РУДЕНКО\1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\\Samba_server\server\РУДЕНКО\1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1D" w:rsidRPr="00652089" w:rsidRDefault="009A5C1D" w:rsidP="009A5C1D">
      <w:pPr>
        <w:tabs>
          <w:tab w:val="left" w:pos="2378"/>
        </w:tabs>
        <w:jc w:val="center"/>
      </w:pPr>
      <w:r w:rsidRPr="00652089">
        <w:t>Самостоятельная работа по теме «Функции»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9A5C1D" w:rsidRPr="00652089" w:rsidTr="00C41905">
        <w:tc>
          <w:tcPr>
            <w:tcW w:w="2500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Работа с функциями в С++</w:t>
            </w:r>
          </w:p>
          <w:p w:rsidR="009A5C1D" w:rsidRPr="001B3FC9" w:rsidRDefault="009A5C1D" w:rsidP="00C41905">
            <w:pPr>
              <w:jc w:val="center"/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1 вариант</w:t>
            </w:r>
          </w:p>
        </w:tc>
        <w:tc>
          <w:tcPr>
            <w:tcW w:w="2500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Работа с функциями в С++</w:t>
            </w:r>
          </w:p>
          <w:p w:rsidR="009A5C1D" w:rsidRPr="001B3FC9" w:rsidRDefault="009A5C1D" w:rsidP="00C41905">
            <w:pPr>
              <w:jc w:val="center"/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2 вариант</w:t>
            </w:r>
          </w:p>
        </w:tc>
      </w:tr>
      <w:tr w:rsidR="009A5C1D" w:rsidRPr="00652089" w:rsidTr="00C41905">
        <w:tc>
          <w:tcPr>
            <w:tcW w:w="2500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A5C1D" w:rsidRPr="001B3FC9" w:rsidRDefault="009A5C1D" w:rsidP="00C41905">
            <w:pPr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1. Исправить ошибки в программе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</w:rPr>
              <w:t xml:space="preserve"># </w:t>
            </w:r>
            <w:r w:rsidRPr="001B3FC9">
              <w:rPr>
                <w:rFonts w:eastAsia="Calibri"/>
                <w:lang w:val="en-US"/>
              </w:rPr>
              <w:t>include</w:t>
            </w:r>
            <w:r w:rsidRPr="001B3FC9">
              <w:rPr>
                <w:rFonts w:eastAsia="Calibri"/>
              </w:rPr>
              <w:t xml:space="preserve"> &lt;</w:t>
            </w:r>
            <w:r w:rsidRPr="001B3FC9">
              <w:rPr>
                <w:rFonts w:eastAsia="Calibri"/>
                <w:lang w:val="en-US"/>
              </w:rPr>
              <w:t>iostream</w:t>
            </w:r>
            <w:r w:rsidRPr="001B3FC9">
              <w:rPr>
                <w:rFonts w:eastAsia="Calibri"/>
              </w:rPr>
              <w:t>.</w:t>
            </w:r>
            <w:r w:rsidRPr="001B3FC9">
              <w:rPr>
                <w:rFonts w:eastAsia="Calibri"/>
                <w:lang w:val="en-US"/>
              </w:rPr>
              <w:t>h</w:t>
            </w:r>
            <w:r w:rsidRPr="001B3FC9">
              <w:rPr>
                <w:rFonts w:eastAsia="Calibri"/>
              </w:rPr>
              <w:t>&gt;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int sum (int x,y)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{return x+y;}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void main()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 float a=1, b=2,c;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c=sum(a,b);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cout&lt;&lt; c;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}</w:t>
            </w:r>
          </w:p>
        </w:tc>
        <w:tc>
          <w:tcPr>
            <w:tcW w:w="2500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A5C1D" w:rsidRPr="001B3FC9" w:rsidRDefault="009A5C1D" w:rsidP="00C41905">
            <w:pPr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1. Исправить ошибки в программе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</w:rPr>
              <w:t xml:space="preserve"># </w:t>
            </w:r>
            <w:r w:rsidRPr="001B3FC9">
              <w:rPr>
                <w:rFonts w:eastAsia="Calibri"/>
                <w:lang w:val="en-US"/>
              </w:rPr>
              <w:t>include</w:t>
            </w:r>
            <w:r w:rsidRPr="001B3FC9">
              <w:rPr>
                <w:rFonts w:eastAsia="Calibri"/>
              </w:rPr>
              <w:t xml:space="preserve"> &lt;</w:t>
            </w:r>
            <w:r w:rsidRPr="001B3FC9">
              <w:rPr>
                <w:rFonts w:eastAsia="Calibri"/>
                <w:lang w:val="en-US"/>
              </w:rPr>
              <w:t>iostream</w:t>
            </w:r>
            <w:r w:rsidRPr="001B3FC9">
              <w:rPr>
                <w:rFonts w:eastAsia="Calibri"/>
              </w:rPr>
              <w:t>.</w:t>
            </w:r>
            <w:r w:rsidRPr="001B3FC9">
              <w:rPr>
                <w:rFonts w:eastAsia="Calibri"/>
                <w:lang w:val="en-US"/>
              </w:rPr>
              <w:t>h</w:t>
            </w:r>
            <w:r w:rsidRPr="001B3FC9">
              <w:rPr>
                <w:rFonts w:eastAsia="Calibri"/>
              </w:rPr>
              <w:t>&gt;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float pr (float x,y)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{return x*y;}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void main()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 int a=1, b=2,c;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c=pr(a,b);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cout&lt;&lt; c;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}</w:t>
            </w:r>
          </w:p>
        </w:tc>
      </w:tr>
      <w:tr w:rsidR="009A5C1D" w:rsidRPr="00652089" w:rsidTr="00C41905">
        <w:tc>
          <w:tcPr>
            <w:tcW w:w="2500" w:type="pct"/>
            <w:tcBorders>
              <w:top w:val="nil"/>
              <w:left w:val="nil"/>
            </w:tcBorders>
            <w:shd w:val="clear" w:color="auto" w:fill="auto"/>
          </w:tcPr>
          <w:p w:rsidR="009A5C1D" w:rsidRPr="001B3FC9" w:rsidRDefault="009A5C1D" w:rsidP="00C41905">
            <w:pPr>
              <w:rPr>
                <w:rFonts w:eastAsia="Calibri"/>
                <w:b/>
              </w:rPr>
            </w:pPr>
          </w:p>
          <w:p w:rsidR="009A5C1D" w:rsidRPr="001B3FC9" w:rsidRDefault="009A5C1D" w:rsidP="00C41905">
            <w:pPr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2. Определить результат выполнения программы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</w:rPr>
              <w:t xml:space="preserve"># </w:t>
            </w:r>
            <w:r w:rsidRPr="001B3FC9">
              <w:rPr>
                <w:rFonts w:eastAsia="Calibri"/>
                <w:lang w:val="en-US"/>
              </w:rPr>
              <w:t>include</w:t>
            </w:r>
            <w:r w:rsidRPr="001B3FC9">
              <w:rPr>
                <w:rFonts w:eastAsia="Calibri"/>
              </w:rPr>
              <w:t xml:space="preserve"> &lt;</w:t>
            </w:r>
            <w:r w:rsidRPr="001B3FC9">
              <w:rPr>
                <w:rFonts w:eastAsia="Calibri"/>
                <w:lang w:val="en-US"/>
              </w:rPr>
              <w:t>iostream</w:t>
            </w:r>
            <w:r w:rsidRPr="001B3FC9">
              <w:rPr>
                <w:rFonts w:eastAsia="Calibri"/>
              </w:rPr>
              <w:t>.</w:t>
            </w:r>
            <w:r w:rsidRPr="001B3FC9">
              <w:rPr>
                <w:rFonts w:eastAsia="Calibri"/>
                <w:lang w:val="en-US"/>
              </w:rPr>
              <w:t>h</w:t>
            </w:r>
            <w:r w:rsidRPr="001B3FC9">
              <w:rPr>
                <w:rFonts w:eastAsia="Calibri"/>
              </w:rPr>
              <w:t>&gt;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int S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void mul (int x, int y)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{S=x*y;}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void main()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 int a=2, b=3;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mul(a,b);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a=2*S;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mul(a,b);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cout&lt;&lt; S;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</w:rPr>
              <w:t>}</w:t>
            </w:r>
          </w:p>
          <w:p w:rsidR="009A5C1D" w:rsidRPr="001B3FC9" w:rsidRDefault="009A5C1D" w:rsidP="00C41905">
            <w:pPr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Выделите локальные, глобальные переменные, формальные и фактические параметры</w:t>
            </w:r>
          </w:p>
          <w:p w:rsidR="009A5C1D" w:rsidRPr="001B3FC9" w:rsidRDefault="009A5C1D" w:rsidP="00C41905">
            <w:pPr>
              <w:rPr>
                <w:rFonts w:eastAsia="Calibri"/>
                <w:b/>
              </w:rPr>
            </w:pPr>
          </w:p>
        </w:tc>
        <w:tc>
          <w:tcPr>
            <w:tcW w:w="2500" w:type="pct"/>
            <w:tcBorders>
              <w:top w:val="nil"/>
              <w:right w:val="nil"/>
            </w:tcBorders>
            <w:shd w:val="clear" w:color="auto" w:fill="auto"/>
          </w:tcPr>
          <w:p w:rsidR="009A5C1D" w:rsidRPr="001B3FC9" w:rsidRDefault="009A5C1D" w:rsidP="00C41905">
            <w:pPr>
              <w:rPr>
                <w:rFonts w:eastAsia="Calibri"/>
                <w:b/>
              </w:rPr>
            </w:pPr>
          </w:p>
          <w:p w:rsidR="009A5C1D" w:rsidRPr="001B3FC9" w:rsidRDefault="009A5C1D" w:rsidP="00C41905">
            <w:pPr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2. Определить результат выполнения программы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</w:rPr>
              <w:t xml:space="preserve"># </w:t>
            </w:r>
            <w:r w:rsidRPr="001B3FC9">
              <w:rPr>
                <w:rFonts w:eastAsia="Calibri"/>
                <w:lang w:val="en-US"/>
              </w:rPr>
              <w:t>include</w:t>
            </w:r>
            <w:r w:rsidRPr="001B3FC9">
              <w:rPr>
                <w:rFonts w:eastAsia="Calibri"/>
              </w:rPr>
              <w:t xml:space="preserve"> &lt;</w:t>
            </w:r>
            <w:r w:rsidRPr="001B3FC9">
              <w:rPr>
                <w:rFonts w:eastAsia="Calibri"/>
                <w:lang w:val="en-US"/>
              </w:rPr>
              <w:t>iostream</w:t>
            </w:r>
            <w:r w:rsidRPr="001B3FC9">
              <w:rPr>
                <w:rFonts w:eastAsia="Calibri"/>
              </w:rPr>
              <w:t>.</w:t>
            </w:r>
            <w:r w:rsidRPr="001B3FC9">
              <w:rPr>
                <w:rFonts w:eastAsia="Calibri"/>
                <w:lang w:val="en-US"/>
              </w:rPr>
              <w:t>h</w:t>
            </w:r>
            <w:r w:rsidRPr="001B3FC9">
              <w:rPr>
                <w:rFonts w:eastAsia="Calibri"/>
              </w:rPr>
              <w:t>&gt;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int S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void PR (int x, int y)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{S=x+y;}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void main()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{ int a=2, b=3;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PR(a,b);</w:t>
            </w:r>
          </w:p>
          <w:p w:rsidR="009A5C1D" w:rsidRPr="001B3FC9" w:rsidRDefault="009A5C1D" w:rsidP="00C41905">
            <w:pPr>
              <w:rPr>
                <w:rFonts w:eastAsia="Calibri"/>
                <w:lang w:val="en-US"/>
              </w:rPr>
            </w:pPr>
            <w:r w:rsidRPr="001B3FC9">
              <w:rPr>
                <w:rFonts w:eastAsia="Calibri"/>
                <w:lang w:val="en-US"/>
              </w:rPr>
              <w:t>a=2*S;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  <w:lang w:val="en-US"/>
              </w:rPr>
              <w:t>PR</w:t>
            </w:r>
            <w:r w:rsidRPr="001B3FC9">
              <w:rPr>
                <w:rFonts w:eastAsia="Calibri"/>
              </w:rPr>
              <w:t>(</w:t>
            </w:r>
            <w:r w:rsidRPr="001B3FC9">
              <w:rPr>
                <w:rFonts w:eastAsia="Calibri"/>
                <w:lang w:val="en-US"/>
              </w:rPr>
              <w:t>a</w:t>
            </w:r>
            <w:r w:rsidRPr="001B3FC9">
              <w:rPr>
                <w:rFonts w:eastAsia="Calibri"/>
              </w:rPr>
              <w:t>,</w:t>
            </w:r>
            <w:r w:rsidRPr="001B3FC9">
              <w:rPr>
                <w:rFonts w:eastAsia="Calibri"/>
                <w:lang w:val="en-US"/>
              </w:rPr>
              <w:t>b</w:t>
            </w:r>
            <w:r w:rsidRPr="001B3FC9">
              <w:rPr>
                <w:rFonts w:eastAsia="Calibri"/>
              </w:rPr>
              <w:t>);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  <w:lang w:val="en-US"/>
              </w:rPr>
              <w:t>cout</w:t>
            </w:r>
            <w:r w:rsidRPr="001B3FC9">
              <w:rPr>
                <w:rFonts w:eastAsia="Calibri"/>
              </w:rPr>
              <w:t xml:space="preserve">&lt;&lt; </w:t>
            </w:r>
            <w:r w:rsidRPr="001B3FC9">
              <w:rPr>
                <w:rFonts w:eastAsia="Calibri"/>
                <w:lang w:val="en-US"/>
              </w:rPr>
              <w:t>S</w:t>
            </w:r>
            <w:r w:rsidRPr="001B3FC9">
              <w:rPr>
                <w:rFonts w:eastAsia="Calibri"/>
              </w:rPr>
              <w:t>;</w:t>
            </w:r>
          </w:p>
          <w:p w:rsidR="009A5C1D" w:rsidRPr="001B3FC9" w:rsidRDefault="009A5C1D" w:rsidP="00C41905">
            <w:pPr>
              <w:rPr>
                <w:rFonts w:eastAsia="Calibri"/>
              </w:rPr>
            </w:pPr>
            <w:r w:rsidRPr="001B3FC9">
              <w:rPr>
                <w:rFonts w:eastAsia="Calibri"/>
              </w:rPr>
              <w:t>}</w:t>
            </w:r>
          </w:p>
          <w:p w:rsidR="009A5C1D" w:rsidRPr="001B3FC9" w:rsidRDefault="009A5C1D" w:rsidP="00C41905">
            <w:pPr>
              <w:rPr>
                <w:rFonts w:eastAsia="Calibri"/>
                <w:b/>
              </w:rPr>
            </w:pPr>
            <w:r w:rsidRPr="001B3FC9">
              <w:rPr>
                <w:rFonts w:eastAsia="Calibri"/>
                <w:b/>
              </w:rPr>
              <w:t>Выделите локальные, глобальные переменные, формальные и фактические параметры</w:t>
            </w:r>
          </w:p>
        </w:tc>
      </w:tr>
    </w:tbl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lastRenderedPageBreak/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Полностью оценка 5, не полностью 4</w:t>
            </w:r>
          </w:p>
        </w:tc>
      </w:tr>
    </w:tbl>
    <w:p w:rsidR="009A5C1D" w:rsidRPr="00652089" w:rsidRDefault="009A5C1D" w:rsidP="009A5C1D">
      <w:pPr>
        <w:tabs>
          <w:tab w:val="left" w:pos="2378"/>
        </w:tabs>
        <w:jc w:val="center"/>
      </w:pPr>
    </w:p>
    <w:p w:rsidR="009A5C1D" w:rsidRPr="00652089" w:rsidRDefault="009A5C1D" w:rsidP="009A5C1D">
      <w:pPr>
        <w:tabs>
          <w:tab w:val="left" w:pos="2378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9"/>
        <w:gridCol w:w="3955"/>
      </w:tblGrid>
      <w:tr w:rsidR="009A5C1D" w:rsidRPr="00EB0668" w:rsidTr="00C41905">
        <w:tc>
          <w:tcPr>
            <w:tcW w:w="5443" w:type="dxa"/>
          </w:tcPr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28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B066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Операторы цикла </w:t>
            </w:r>
          </w:p>
          <w:p w:rsidR="009A5C1D" w:rsidRPr="00EB0668" w:rsidRDefault="009A5C1D" w:rsidP="009A5C1D">
            <w:pPr>
              <w:pStyle w:val="1"/>
              <w:tabs>
                <w:tab w:val="left" w:pos="0"/>
                <w:tab w:val="left" w:pos="426"/>
              </w:tabs>
              <w:ind w:left="28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B0668">
              <w:rPr>
                <w:rFonts w:ascii="Times New Roman" w:hAnsi="Times New Roman" w:cs="Times New Roman"/>
                <w:sz w:val="20"/>
                <w:szCs w:val="20"/>
              </w:rPr>
              <w:t>Вариант 1</w:t>
            </w:r>
          </w:p>
          <w:p w:rsidR="009A5C1D" w:rsidRPr="00EB0668" w:rsidRDefault="009A5C1D" w:rsidP="00C41905">
            <w:pPr>
              <w:numPr>
                <w:ilvl w:val="12"/>
                <w:numId w:val="0"/>
              </w:numPr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1. Запишите общий вид оператора цикла с предусловием. 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2. Нарисуйте блок-схему оператора цикла со счетчиком.</w:t>
            </w:r>
          </w:p>
          <w:p w:rsidR="009A5C1D" w:rsidRPr="00EB0668" w:rsidRDefault="009A5C1D" w:rsidP="00C41905">
            <w:pPr>
              <w:numPr>
                <w:ilvl w:val="12"/>
                <w:numId w:val="0"/>
              </w:numPr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3. Определите значение переменной </w:t>
            </w:r>
            <w:r w:rsidRPr="00EB0668">
              <w:rPr>
                <w:rFonts w:eastAsia="Calibri"/>
                <w:sz w:val="20"/>
                <w:szCs w:val="20"/>
                <w:lang w:val="en-US"/>
              </w:rPr>
              <w:t>s</w:t>
            </w:r>
            <w:r w:rsidRPr="00EB0668">
              <w:rPr>
                <w:rFonts w:eastAsia="Calibri"/>
                <w:sz w:val="20"/>
                <w:szCs w:val="20"/>
              </w:rPr>
              <w:t xml:space="preserve">  после выполнения следующих операторов:</w:t>
            </w:r>
          </w:p>
          <w:tbl>
            <w:tblPr>
              <w:tblW w:w="4853" w:type="dxa"/>
              <w:tblInd w:w="250" w:type="dxa"/>
              <w:tblLook w:val="0000" w:firstRow="0" w:lastRow="0" w:firstColumn="0" w:lastColumn="0" w:noHBand="0" w:noVBand="0"/>
            </w:tblPr>
            <w:tblGrid>
              <w:gridCol w:w="2160"/>
              <w:gridCol w:w="2693"/>
            </w:tblGrid>
            <w:tr w:rsidR="009A5C1D" w:rsidRPr="00EB0668" w:rsidTr="00C41905">
              <w:tc>
                <w:tcPr>
                  <w:tcW w:w="2160" w:type="dxa"/>
                  <w:tcBorders>
                    <w:righ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а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)s=0; i=0; 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While (i&lt;5)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{i++; 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br/>
                    <w:t>s:=s+100/i;}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    </w:t>
                  </w:r>
                </w:p>
              </w:tc>
              <w:tc>
                <w:tcPr>
                  <w:tcW w:w="2693" w:type="dxa"/>
                  <w:tcBorders>
                    <w:lef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б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)  n=5;   s=0;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for (i=1; i&lt;=n; i++) s=i;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9A5C1D" w:rsidRPr="00EB0668" w:rsidRDefault="009A5C1D" w:rsidP="00C41905">
            <w:pPr>
              <w:pStyle w:val="32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4. Найти сумму всех четных чисел в диапазоне от 1 до 40.</w:t>
            </w:r>
          </w:p>
          <w:p w:rsidR="009A5C1D" w:rsidRPr="00EB0668" w:rsidRDefault="009A5C1D" w:rsidP="00C41905">
            <w:pPr>
              <w:pStyle w:val="32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5. Напечатать «столбиком» квадраты всех целых чисел от 10 до В (значение В вводится с клавиатуры)</w:t>
            </w:r>
          </w:p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432" w:hanging="43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4" w:type="dxa"/>
          </w:tcPr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28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B0668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Операторы цикла </w:t>
            </w:r>
          </w:p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28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B0668">
              <w:rPr>
                <w:rFonts w:ascii="Times New Roman" w:hAnsi="Times New Roman" w:cs="Times New Roman"/>
                <w:sz w:val="20"/>
                <w:szCs w:val="20"/>
              </w:rPr>
              <w:t>Вариант 2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1. Запишите общий вид оператора цикла со счетчиком. 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2. Нарисуйте блок-схему оператора цикла с предусловием.</w:t>
            </w:r>
          </w:p>
          <w:p w:rsidR="009A5C1D" w:rsidRPr="00EB0668" w:rsidRDefault="009A5C1D" w:rsidP="00C41905">
            <w:pPr>
              <w:ind w:left="284" w:hanging="284"/>
              <w:jc w:val="both"/>
              <w:rPr>
                <w:rFonts w:eastAsia="Calibri"/>
                <w:b/>
                <w:i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 xml:space="preserve">3. Определите значение переменной </w:t>
            </w:r>
            <w:r w:rsidRPr="00EB0668">
              <w:rPr>
                <w:rFonts w:eastAsia="Calibri"/>
                <w:sz w:val="20"/>
                <w:szCs w:val="20"/>
                <w:lang w:val="en-US"/>
              </w:rPr>
              <w:t>s</w:t>
            </w:r>
            <w:r w:rsidRPr="00EB0668">
              <w:rPr>
                <w:rFonts w:eastAsia="Calibri"/>
                <w:sz w:val="20"/>
                <w:szCs w:val="20"/>
              </w:rPr>
              <w:t xml:space="preserve">  после выполнения следующих операторов:</w:t>
            </w:r>
          </w:p>
          <w:tbl>
            <w:tblPr>
              <w:tblW w:w="0" w:type="auto"/>
              <w:tblInd w:w="250" w:type="dxa"/>
              <w:tblLook w:val="0000" w:firstRow="0" w:lastRow="0" w:firstColumn="0" w:lastColumn="0" w:noHBand="0" w:noVBand="0"/>
            </w:tblPr>
            <w:tblGrid>
              <w:gridCol w:w="1793"/>
              <w:gridCol w:w="1696"/>
            </w:tblGrid>
            <w:tr w:rsidR="009A5C1D" w:rsidRPr="00EB0668" w:rsidTr="00C41905">
              <w:tc>
                <w:tcPr>
                  <w:tcW w:w="2194" w:type="dxa"/>
                  <w:tcBorders>
                    <w:righ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а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) s:=0; i:=1;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b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While (i&gt;1) 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b/>
                      <w:sz w:val="20"/>
                      <w:szCs w:val="20"/>
                      <w:lang w:val="en-US"/>
                    </w:rPr>
                    <w:t xml:space="preserve">    {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s:=s+100/i;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   i:=i-1;}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552" w:type="dxa"/>
                  <w:tcBorders>
                    <w:left w:val="single" w:sz="4" w:space="0" w:color="auto"/>
                  </w:tcBorders>
                </w:tcPr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</w:rPr>
                    <w:t>б</w:t>
                  </w: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>) n=0; s=10;</w:t>
                  </w:r>
                </w:p>
                <w:p w:rsidR="009A5C1D" w:rsidRPr="00EB0668" w:rsidRDefault="009A5C1D" w:rsidP="00C41905">
                  <w:pPr>
                    <w:ind w:left="284" w:hanging="284"/>
                    <w:jc w:val="both"/>
                    <w:rPr>
                      <w:rFonts w:eastAsia="Calibri"/>
                      <w:sz w:val="20"/>
                      <w:szCs w:val="20"/>
                      <w:lang w:val="en-US"/>
                    </w:rPr>
                  </w:pPr>
                  <w:r w:rsidRPr="00EB0668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    for (i=1; i&lt;=5; i++)  s=s+n;</w:t>
                  </w:r>
                </w:p>
              </w:tc>
            </w:tr>
          </w:tbl>
          <w:p w:rsidR="009A5C1D" w:rsidRPr="00EB0668" w:rsidRDefault="009A5C1D" w:rsidP="00C41905">
            <w:pPr>
              <w:pStyle w:val="32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4. Найти произведение всех нечетных чисел в диапазоне от 5 до 15.</w:t>
            </w:r>
          </w:p>
          <w:p w:rsidR="009A5C1D" w:rsidRPr="00EB0668" w:rsidRDefault="009A5C1D" w:rsidP="00C41905">
            <w:pPr>
              <w:pStyle w:val="32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5. Напечатать «столбиком» кубы всех целых чисел от 10 до В (значение В вводится с клавиатуры)</w:t>
            </w:r>
          </w:p>
          <w:p w:rsidR="009A5C1D" w:rsidRPr="00EB0668" w:rsidRDefault="009A5C1D" w:rsidP="009A5C1D">
            <w:pPr>
              <w:pStyle w:val="1"/>
              <w:tabs>
                <w:tab w:val="left" w:pos="0"/>
                <w:tab w:val="num" w:pos="432"/>
              </w:tabs>
              <w:ind w:left="432" w:hanging="43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5C1D" w:rsidRPr="00652089" w:rsidRDefault="009A5C1D" w:rsidP="009A5C1D">
      <w:r w:rsidRPr="00652089"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126"/>
      </w:tblGrid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№ задания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Кол-во баллов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3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4</w:t>
            </w:r>
          </w:p>
        </w:tc>
      </w:tr>
      <w:tr w:rsidR="009A5C1D" w:rsidRPr="00652089" w:rsidTr="00C41905">
        <w:tc>
          <w:tcPr>
            <w:tcW w:w="1668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9A5C1D" w:rsidRPr="001B3FC9" w:rsidRDefault="009A5C1D" w:rsidP="00C41905">
            <w:pPr>
              <w:jc w:val="center"/>
              <w:rPr>
                <w:rFonts w:eastAsia="Calibri"/>
              </w:rPr>
            </w:pPr>
            <w:r w:rsidRPr="001B3FC9">
              <w:rPr>
                <w:rFonts w:eastAsia="Calibri"/>
              </w:rPr>
              <w:t>5</w:t>
            </w:r>
          </w:p>
        </w:tc>
      </w:tr>
    </w:tbl>
    <w:p w:rsidR="009A5C1D" w:rsidRPr="00652089" w:rsidRDefault="009A5C1D" w:rsidP="009A5C1D">
      <w:pPr>
        <w:tabs>
          <w:tab w:val="left" w:pos="2378"/>
        </w:tabs>
        <w:jc w:val="center"/>
      </w:pPr>
      <w:r w:rsidRPr="00652089">
        <w:t>Самостоятельная работа по теме «Циклы»</w:t>
      </w:r>
    </w:p>
    <w:p w:rsidR="009A5C1D" w:rsidRPr="00652089" w:rsidRDefault="009A5C1D" w:rsidP="00335CB2">
      <w:pPr>
        <w:numPr>
          <w:ilvl w:val="0"/>
          <w:numId w:val="36"/>
        </w:numPr>
        <w:suppressAutoHyphens w:val="0"/>
        <w:spacing w:line="240" w:lineRule="auto"/>
      </w:pPr>
      <w:r w:rsidRPr="00652089">
        <w:t>Нарисуйте блок-схему по фрагменту программы.</w:t>
      </w:r>
    </w:p>
    <w:p w:rsidR="009A5C1D" w:rsidRPr="00652089" w:rsidRDefault="009A5C1D" w:rsidP="009A5C1D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29210</wp:posOffset>
                </wp:positionV>
                <wp:extent cx="1478280" cy="2040255"/>
                <wp:effectExtent l="8255" t="13335" r="0" b="381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280" cy="2040255"/>
                          <a:chOff x="4520" y="3455"/>
                          <a:chExt cx="2259" cy="4555"/>
                        </a:xfrm>
                      </wpg:grpSpPr>
                      <wps:wsp>
                        <wps:cNvPr id="4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115" y="484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1" name="Group 130"/>
                        <wpg:cNvGrpSpPr>
                          <a:grpSpLocks/>
                        </wpg:cNvGrpSpPr>
                        <wpg:grpSpPr bwMode="auto">
                          <a:xfrm>
                            <a:off x="4520" y="3455"/>
                            <a:ext cx="2259" cy="4555"/>
                            <a:chOff x="4520" y="3455"/>
                            <a:chExt cx="2259" cy="4555"/>
                          </a:xfrm>
                        </wpg:grpSpPr>
                        <wps:wsp>
                          <wps:cNvPr id="42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1" y="4442"/>
                              <a:ext cx="798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43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3455"/>
                              <a:ext cx="1462" cy="34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4024"/>
                              <a:ext cx="1462" cy="342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4594"/>
                              <a:ext cx="1329" cy="56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5391"/>
                              <a:ext cx="1462" cy="455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6" y="6074"/>
                              <a:ext cx="1462" cy="455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6985"/>
                              <a:ext cx="1461" cy="456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7668"/>
                              <a:ext cx="1329" cy="30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379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436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5163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584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1" y="6529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20" y="6757"/>
                              <a:ext cx="9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20" y="4442"/>
                              <a:ext cx="0" cy="2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1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20" y="4442"/>
                              <a:ext cx="9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3" y="4822"/>
                              <a:ext cx="0" cy="19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6" y="6757"/>
                              <a:ext cx="79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6757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6" y="7441"/>
                              <a:ext cx="1" cy="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3455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начало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63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2" y="4024"/>
                              <a:ext cx="797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64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2" y="4708"/>
                              <a:ext cx="797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А&lt;10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65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2" y="5391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Р=Р+5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66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6074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А=А+1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67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6985"/>
                              <a:ext cx="797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Р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68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5" y="7668"/>
                              <a:ext cx="797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конец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  <wps:wsp>
                          <wps:cNvPr id="69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3" y="5064"/>
                              <a:ext cx="797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5C1D" w:rsidRPr="00CB48C7" w:rsidRDefault="009A5C1D" w:rsidP="009A5C1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B48C7">
                                  <w:rPr>
                                    <w:sz w:val="16"/>
                                    <w:szCs w:val="16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67061" tIns="33531" rIns="67061" bIns="33531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Группа 39" o:spid="_x0000_s1152" style="position:absolute;margin-left:237.95pt;margin-top:2.3pt;width:116.4pt;height:160.65pt;z-index:251664384;mso-position-horizontal-relative:text;mso-position-vertical-relative:text" coordorigin="4520,3455" coordsize="2259,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">
                <v:line id="Line 129" o:spid="_x0000_s1153" style="position:absolute;visibility:visible;mso-wrap-style:square" from="6115,4841" to="6513,4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group id="Group 130" o:spid="_x0000_s1154" style="position:absolute;left:4520;top:3455;width:2259;height:4555" coordorigin="4520,3455" coordsize="2259,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Text Box 131" o:spid="_x0000_s1155" type="#_x0000_t202" style="position:absolute;left:5981;top:4442;width:79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AutoShape 132" o:spid="_x0000_s1156" type="#_x0000_t116" style="position:absolute;left:4786;top:3455;width:146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"/>
                  <v:shape id="AutoShape 133" o:spid="_x0000_s1157" type="#_x0000_t111" style="position:absolute;left:4653;top:4024;width:14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"/>
                  <v:shape id="AutoShape 134" o:spid="_x0000_s1158" type="#_x0000_t110" style="position:absolute;left:4786;top:4594;width:1329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"/>
                  <v:shape id="AutoShape 135" o:spid="_x0000_s1159" type="#_x0000_t109" style="position:absolute;left:4786;top:5391;width:1462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"/>
                  <v:shape id="AutoShape 136" o:spid="_x0000_s1160" type="#_x0000_t109" style="position:absolute;left:4786;top:6074;width:1462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"/>
                  <v:shape id="AutoShape 137" o:spid="_x0000_s1161" type="#_x0000_t119" style="position:absolute;left:4919;top:6985;width:146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"/>
                  <v:shape id="AutoShape 138" o:spid="_x0000_s1162" type="#_x0000_t116" style="position:absolute;left:4919;top:7668;width:1329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"/>
                  <v:line id="Line 139" o:spid="_x0000_s1163" style="position:absolute;visibility:visible;mso-wrap-style:square" from="5451,3796" to="5451,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  <v:stroke endarrow="block"/>
                  </v:line>
                  <v:line id="Line 140" o:spid="_x0000_s1164" style="position:absolute;visibility:visible;mso-wrap-style:square" from="5451,4366" to="5451,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  <v:stroke endarrow="block"/>
                  </v:line>
                  <v:line id="Line 141" o:spid="_x0000_s1165" style="position:absolute;visibility:visible;mso-wrap-style:square" from="5451,5163" to="5451,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  <v:stroke endarrow="block"/>
                  </v:line>
                  <v:line id="Line 142" o:spid="_x0000_s1166" style="position:absolute;visibility:visible;mso-wrap-style:square" from="5451,5846" to="5451,6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  <v:stroke endarrow="block"/>
                  </v:line>
                  <v:line id="Line 143" o:spid="_x0000_s1167" style="position:absolute;visibility:visible;mso-wrap-style:square" from="5451,6529" to="5451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Lf/xAAAANsAAAAPAAAAZHJzL2Rvd25yZXYueG1sRI9BawIx&#10;FITvQv9DeIXeNKvU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vot//EAAAA2wAAAA8A&#10;AAAAAAAAAAAAAAAABwIAAGRycy9kb3ducmV2LnhtbFBLBQYAAAAAAwADALcAAAD4AgAAAAA=&#10;">
                    <v:stroke endarrow="block"/>
                  </v:line>
                  <v:line id="Line 144" o:spid="_x0000_s1168" style="position:absolute;flip:x;visibility:visible;mso-wrap-style:square" from="4520,6757" to="5451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      <v:line id="Line 145" o:spid="_x0000_s1169" style="position:absolute;flip:y;visibility:visible;mso-wrap-style:square" from="4520,4442" to="4520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  <v:line id="Line 146" o:spid="_x0000_s1170" style="position:absolute;flip:x;visibility:visible;mso-wrap-style:square" from="4520,4442" to="5451,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  <v:line id="Line 147" o:spid="_x0000_s1171" style="position:absolute;visibility:visible;mso-wrap-style:square" from="6513,4822" to="6513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  <v:line id="Line 148" o:spid="_x0000_s1172" style="position:absolute;flip:x;visibility:visible;mso-wrap-style:square" from="5716,6757" to="6513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I+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Uvc/j7kn6AXN4AAAD//wMAUEsBAi0AFAAGAAgAAAAhANvh9svuAAAAhQEAABMAAAAAAAAA&#10;AAAAAAAAAAAAAFtDb250ZW50X1R5cGVzXS54bWxQSwECLQAUAAYACAAAACEAWvQsW78AAAAVAQAA&#10;CwAAAAAAAAAAAAAAAAAfAQAAX3JlbHMvLnJlbHNQSwECLQAUAAYACAAAACEA8BMyPsYAAADbAAAA&#10;DwAAAAAAAAAAAAAAAAAHAgAAZHJzL2Rvd25yZXYueG1sUEsFBgAAAAADAAMAtwAAAPoCAAAAAA==&#10;"/>
                  <v:line id="Line 149" o:spid="_x0000_s1173" style="position:absolute;visibility:visible;mso-wrap-style:square" from="5716,6757" to="5716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tB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+vTl/QD5PoPAAD//wMAUEsBAi0AFAAGAAgAAAAhANvh9svuAAAAhQEAABMAAAAAAAAAAAAAAAAA&#10;AAAAAFtDb250ZW50X1R5cGVzXS54bWxQSwECLQAUAAYACAAAACEAWvQsW78AAAAVAQAACwAAAAAA&#10;AAAAAAAAAAAfAQAAX3JlbHMvLnJlbHNQSwECLQAUAAYACAAAACEAar97QcAAAADbAAAADwAAAAAA&#10;AAAAAAAAAAAHAgAAZHJzL2Rvd25yZXYueG1sUEsFBgAAAAADAAMAtwAAAPQCAAAAAA==&#10;">
                    <v:stroke endarrow="block"/>
                  </v:line>
                  <v:line id="Line 150" o:spid="_x0000_s1174" style="position:absolute;visibility:visible;mso-wrap-style:square" from="5716,7441" to="5717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">
                    <v:stroke endarrow="block"/>
                  </v:line>
                  <v:shape id="Text Box 151" o:spid="_x0000_s1175" type="#_x0000_t202" style="position:absolute;left:5185;top:3455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начало</w:t>
                          </w:r>
                        </w:p>
                      </w:txbxContent>
                    </v:textbox>
                  </v:shape>
                  <v:shape id="Text Box 152" o:spid="_x0000_s1176" type="#_x0000_t202" style="position:absolute;left:5052;top:4024;width:79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53" o:spid="_x0000_s1177" type="#_x0000_t202" style="position:absolute;left:5052;top:4708;width:79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А&lt;10</w:t>
                          </w:r>
                        </w:p>
                      </w:txbxContent>
                    </v:textbox>
                  </v:shape>
                  <v:shape id="Text Box 154" o:spid="_x0000_s1178" type="#_x0000_t202" style="position:absolute;left:5052;top:5391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Р=Р+5</w:t>
                          </w:r>
                        </w:p>
                      </w:txbxContent>
                    </v:textbox>
                  </v:shape>
                  <v:shape id="Text Box 155" o:spid="_x0000_s1179" type="#_x0000_t202" style="position:absolute;left:5185;top:6074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А=А+1</w:t>
                          </w:r>
                        </w:p>
                      </w:txbxContent>
                    </v:textbox>
                  </v:shape>
                  <v:shape id="Text Box 156" o:spid="_x0000_s1180" type="#_x0000_t202" style="position:absolute;left:5185;top:6985;width:79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157" o:spid="_x0000_s1181" type="#_x0000_t202" style="position:absolute;left:5185;top:7668;width:79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конец</w:t>
                          </w:r>
                        </w:p>
                      </w:txbxContent>
                    </v:textbox>
                  </v:shape>
                  <v:shape id="Text Box 158" o:spid="_x0000_s1182" type="#_x0000_t202" style="position:absolute;left:5583;top:5064;width:79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" filled="f" stroked="f">
                    <v:textbox inset="1.86281mm,.93142mm,1.86281mm,.93142mm">
                      <w:txbxContent>
                        <w:p w:rsidR="009A5C1D" w:rsidRPr="00CB48C7" w:rsidRDefault="009A5C1D" w:rsidP="009A5C1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B48C7">
                            <w:rPr>
                              <w:sz w:val="16"/>
                              <w:szCs w:val="16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52089">
        <w:rPr>
          <w:lang w:val="en-US"/>
        </w:rPr>
        <w:t>For (i=1; i&lt;=10; i++) {A=A*i; Cout &lt;&lt;A;}</w:t>
      </w:r>
    </w:p>
    <w:p w:rsidR="009A5C1D" w:rsidRPr="00652089" w:rsidRDefault="009A5C1D" w:rsidP="00335CB2">
      <w:pPr>
        <w:numPr>
          <w:ilvl w:val="0"/>
          <w:numId w:val="36"/>
        </w:numPr>
        <w:suppressAutoHyphens w:val="0"/>
        <w:spacing w:line="240" w:lineRule="auto"/>
        <w:ind w:left="426"/>
      </w:pPr>
      <w:r w:rsidRPr="00652089">
        <w:t xml:space="preserve">По блок-схеме напишите </w:t>
      </w:r>
      <w:r w:rsidRPr="00652089">
        <w:br/>
        <w:t>строки программы:</w:t>
      </w:r>
    </w:p>
    <w:p w:rsidR="009A5C1D" w:rsidRPr="00652089" w:rsidRDefault="009A5C1D" w:rsidP="009A5C1D">
      <w:r w:rsidRPr="00652089">
        <w:t xml:space="preserve">Какое значение </w:t>
      </w:r>
      <w:r w:rsidRPr="00652089">
        <w:rPr>
          <w:b/>
        </w:rPr>
        <w:t>А</w:t>
      </w:r>
      <w:r w:rsidRPr="00652089">
        <w:t xml:space="preserve"> нужно ввести,</w:t>
      </w:r>
      <w:r w:rsidRPr="00652089">
        <w:br/>
        <w:t xml:space="preserve"> чтобы тело цикла выполнилось</w:t>
      </w:r>
      <w:r w:rsidRPr="00652089">
        <w:br/>
        <w:t xml:space="preserve"> хотя бы один раз?</w:t>
      </w:r>
    </w:p>
    <w:p w:rsidR="009A5C1D" w:rsidRPr="00652089" w:rsidRDefault="009A5C1D" w:rsidP="009A5C1D"/>
    <w:p w:rsidR="009A5C1D" w:rsidRPr="00652089" w:rsidRDefault="009A5C1D" w:rsidP="00335CB2">
      <w:pPr>
        <w:numPr>
          <w:ilvl w:val="0"/>
          <w:numId w:val="36"/>
        </w:numPr>
        <w:suppressAutoHyphens w:val="0"/>
        <w:spacing w:line="240" w:lineRule="auto"/>
        <w:ind w:left="426"/>
      </w:pPr>
      <w:r w:rsidRPr="00652089">
        <w:t>Найти сумму ряда чисел (блок-схема и программа)</w:t>
      </w:r>
    </w:p>
    <w:p w:rsidR="009A5C1D" w:rsidRPr="00652089" w:rsidRDefault="009A5C1D" w:rsidP="009A5C1D">
      <w:pPr>
        <w:ind w:left="360"/>
      </w:pPr>
      <w:r w:rsidRPr="00652089">
        <w:rPr>
          <w:lang w:val="en-US"/>
        </w:rPr>
        <w:t>SIN1</w:t>
      </w:r>
      <w:r w:rsidRPr="00652089">
        <w:t>1</w:t>
      </w:r>
      <w:r w:rsidRPr="00652089">
        <w:rPr>
          <w:lang w:val="en-US"/>
        </w:rPr>
        <w:t xml:space="preserve"> + SIN13 + SIN15 + SIN17 + …+ SIN33</w:t>
      </w:r>
    </w:p>
    <w:p w:rsidR="009A5C1D" w:rsidRPr="00652089" w:rsidRDefault="009A5C1D" w:rsidP="00335CB2">
      <w:pPr>
        <w:numPr>
          <w:ilvl w:val="0"/>
          <w:numId w:val="36"/>
        </w:numPr>
        <w:suppressAutoHyphens w:val="0"/>
        <w:spacing w:line="240" w:lineRule="auto"/>
        <w:ind w:left="426"/>
      </w:pPr>
      <w:r w:rsidRPr="00652089">
        <w:t>Составьте блок-схему и программу решения задачи</w:t>
      </w:r>
    </w:p>
    <w:p w:rsidR="009A5C1D" w:rsidRPr="00652089" w:rsidRDefault="009A5C1D" w:rsidP="009A5C1D">
      <w:pPr>
        <w:jc w:val="both"/>
      </w:pPr>
      <w:r w:rsidRPr="00652089">
        <w:t xml:space="preserve">Вы положили в банк </w:t>
      </w:r>
      <w:r w:rsidRPr="00652089">
        <w:rPr>
          <w:lang w:val="en-US"/>
        </w:rPr>
        <w:t>N</w:t>
      </w:r>
      <w:r w:rsidRPr="00652089">
        <w:t xml:space="preserve"> рублей. Банк начисляет 20% годовых. Через сколько лет сумма вклада удвоится?</w:t>
      </w:r>
    </w:p>
    <w:p w:rsidR="00EB0668" w:rsidRDefault="00EB0668" w:rsidP="009A5C1D">
      <w:pPr>
        <w:pBdr>
          <w:top w:val="single" w:sz="4" w:space="1" w:color="auto"/>
        </w:pBdr>
        <w:ind w:left="360"/>
        <w:jc w:val="center"/>
        <w:rPr>
          <w:b/>
        </w:rPr>
      </w:pPr>
    </w:p>
    <w:p w:rsidR="00EB0668" w:rsidRDefault="00EB0668" w:rsidP="009A5C1D">
      <w:pPr>
        <w:pBdr>
          <w:top w:val="single" w:sz="4" w:space="1" w:color="auto"/>
        </w:pBdr>
        <w:ind w:left="360"/>
        <w:jc w:val="center"/>
        <w:rPr>
          <w:b/>
        </w:rPr>
      </w:pPr>
    </w:p>
    <w:p w:rsidR="00EB0668" w:rsidRDefault="00EB0668" w:rsidP="009A5C1D">
      <w:pPr>
        <w:pBdr>
          <w:top w:val="single" w:sz="4" w:space="1" w:color="auto"/>
        </w:pBdr>
        <w:ind w:left="360"/>
        <w:jc w:val="center"/>
        <w:rPr>
          <w:b/>
        </w:rPr>
      </w:pPr>
    </w:p>
    <w:p w:rsidR="00EB0668" w:rsidRDefault="00EB0668" w:rsidP="009A5C1D">
      <w:pPr>
        <w:pBdr>
          <w:top w:val="single" w:sz="4" w:space="1" w:color="auto"/>
        </w:pBdr>
        <w:ind w:left="360"/>
        <w:jc w:val="center"/>
        <w:rPr>
          <w:b/>
        </w:rPr>
      </w:pPr>
    </w:p>
    <w:p w:rsidR="00EB0668" w:rsidRDefault="00EB0668" w:rsidP="009A5C1D">
      <w:pPr>
        <w:pBdr>
          <w:top w:val="single" w:sz="4" w:space="1" w:color="auto"/>
        </w:pBdr>
        <w:ind w:left="360"/>
        <w:jc w:val="center"/>
        <w:rPr>
          <w:b/>
        </w:rPr>
      </w:pPr>
    </w:p>
    <w:p w:rsidR="009A5C1D" w:rsidRPr="00652089" w:rsidRDefault="00EB0668" w:rsidP="009A5C1D">
      <w:pPr>
        <w:pBdr>
          <w:top w:val="single" w:sz="4" w:space="1" w:color="auto"/>
        </w:pBdr>
        <w:ind w:left="360"/>
        <w:jc w:val="center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60F71E" wp14:editId="7CF4F6F6">
                <wp:simplePos x="0" y="0"/>
                <wp:positionH relativeFrom="column">
                  <wp:posOffset>3988975</wp:posOffset>
                </wp:positionH>
                <wp:positionV relativeFrom="paragraph">
                  <wp:posOffset>-31532</wp:posOffset>
                </wp:positionV>
                <wp:extent cx="1124387" cy="1593975"/>
                <wp:effectExtent l="0" t="0" r="0" b="635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387" cy="1593975"/>
                          <a:chOff x="9409" y="6555"/>
                          <a:chExt cx="2291" cy="3420"/>
                        </a:xfrm>
                      </wpg:grpSpPr>
                      <wps:wsp>
                        <wps:cNvPr id="1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027" y="7612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91" y="7340"/>
                            <a:ext cx="809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12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9679" y="6633"/>
                            <a:ext cx="1482" cy="24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5C1D" w:rsidRDefault="009A5C1D" w:rsidP="009A5C1D">
                              <w: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9544" y="7040"/>
                            <a:ext cx="1483" cy="245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64"/>
                        <wps:cNvSpPr>
                          <a:spLocks noChangeArrowheads="1"/>
                        </wps:cNvSpPr>
                        <wps:spPr bwMode="auto">
                          <a:xfrm>
                            <a:off x="9679" y="7448"/>
                            <a:ext cx="1348" cy="408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9679" y="8019"/>
                            <a:ext cx="1482" cy="32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9679" y="8508"/>
                            <a:ext cx="1482" cy="32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9814" y="9160"/>
                            <a:ext cx="1481" cy="327"/>
                          </a:xfrm>
                          <a:prstGeom prst="flowChartManualOpe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9814" y="9649"/>
                            <a:ext cx="1347" cy="218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0353" y="6877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0353" y="7285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0353" y="7856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353" y="8345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0353" y="8834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9409" y="8997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409" y="7340"/>
                            <a:ext cx="0" cy="16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9409" y="7340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1430" y="7612"/>
                            <a:ext cx="0" cy="1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22" y="8997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622" y="8997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0622" y="9487"/>
                            <a:ext cx="1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6555"/>
                            <a:ext cx="80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3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7040"/>
                            <a:ext cx="80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3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7448"/>
                            <a:ext cx="80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p&gt;20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3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8019"/>
                            <a:ext cx="80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c=c-5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3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8508"/>
                            <a:ext cx="809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p=p-1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36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3" y="9160"/>
                            <a:ext cx="809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3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3" y="9568"/>
                            <a:ext cx="809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  <wps:wsp>
                        <wps:cNvPr id="3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7" y="7785"/>
                            <a:ext cx="80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5C1D" w:rsidRPr="00CB48C7" w:rsidRDefault="009A5C1D" w:rsidP="009A5C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48C7">
                                <w:rPr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67061" tIns="33531" rIns="67061" bIns="3353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0F71E" id="Группа 9" o:spid="_x0000_s1183" style="position:absolute;left:0;text-align:left;margin-left:314.1pt;margin-top:-2.5pt;width:88.55pt;height:125.5pt;z-index:251665408;mso-position-horizontal-relative:text;mso-position-vertical-relative:text" coordorigin="9409,6555" coordsize="2291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">
                <v:line id="Line 160" o:spid="_x0000_s1184" style="position:absolute;visibility:visible;mso-wrap-style:square" from="11027,7612" to="11430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shape id="Text Box 161" o:spid="_x0000_s1185" type="#_x0000_t202" style="position:absolute;left:10891;top:7340;width:80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–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62" o:spid="_x0000_s1186" type="#_x0000_t116" style="position:absolute;left:9679;top:6633;width:148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">
                  <v:textbox>
                    <w:txbxContent>
                      <w:p w:rsidR="009A5C1D" w:rsidRDefault="009A5C1D" w:rsidP="009A5C1D">
                        <w:r>
                          <w:t>начало</w:t>
                        </w:r>
                      </w:p>
                    </w:txbxContent>
                  </v:textbox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163" o:spid="_x0000_s1187" type="#_x0000_t111" style="position:absolute;left:9544;top:7040;width:148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"/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64" o:spid="_x0000_s1188" type="#_x0000_t110" style="position:absolute;left:9679;top:7448;width:134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"/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65" o:spid="_x0000_s1189" type="#_x0000_t109" style="position:absolute;left:9679;top:8019;width:148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"/>
                <v:shape id="AutoShape 166" o:spid="_x0000_s1190" type="#_x0000_t109" style="position:absolute;left:9679;top:8508;width:148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"/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167" o:spid="_x0000_s1191" type="#_x0000_t119" style="position:absolute;left:9814;top:9160;width:148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"/>
                <v:shape id="AutoShape 168" o:spid="_x0000_s1192" type="#_x0000_t116" style="position:absolute;left:9814;top:9649;width:134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"/>
                <v:line id="Line 169" o:spid="_x0000_s1193" style="position:absolute;visibility:visible;mso-wrap-style:square" from="10353,6877" to="10353,7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170" o:spid="_x0000_s1194" style="position:absolute;visibility:visible;mso-wrap-style:square" from="10353,7285" to="10353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line id="Line 171" o:spid="_x0000_s1195" style="position:absolute;visibility:visible;mso-wrap-style:square" from="10353,7856" to="10353,8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line id="Line 172" o:spid="_x0000_s1196" style="position:absolute;visibility:visible;mso-wrap-style:square" from="10353,8345" to="10353,8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<v:stroke endarrow="block"/>
                </v:line>
                <v:line id="Line 173" o:spid="_x0000_s1197" style="position:absolute;visibility:visible;mso-wrap-style:square" from="10353,8834" to="10353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z2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AwHXPbEAAAA2wAAAA8A&#10;AAAAAAAAAAAAAAAABwIAAGRycy9kb3ducmV2LnhtbFBLBQYAAAAAAwADALcAAAD4AgAAAAA=&#10;">
                  <v:stroke endarrow="block"/>
                </v:line>
                <v:line id="Line 174" o:spid="_x0000_s1198" style="position:absolute;flip:x;visibility:visible;mso-wrap-style:square" from="9409,8997" to="10353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v:line id="Line 175" o:spid="_x0000_s1199" style="position:absolute;flip:y;visibility:visible;mso-wrap-style:square" from="9409,7340" to="9409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176" o:spid="_x0000_s1200" style="position:absolute;flip:x;visibility:visible;mso-wrap-style:square" from="9409,7340" to="10353,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line id="Line 177" o:spid="_x0000_s1201" style="position:absolute;visibility:visible;mso-wrap-style:square" from="11430,7612" to="11430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178" o:spid="_x0000_s1202" style="position:absolute;flip:x;visibility:visible;mso-wrap-style:square" from="10622,8997" to="11430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<v:line id="Line 179" o:spid="_x0000_s1203" style="position:absolute;visibility:visible;mso-wrap-style:square" from="10622,8997" to="10622,9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    <v:stroke endarrow="block"/>
                </v:line>
                <v:line id="Line 180" o:spid="_x0000_s1204" style="position:absolute;visibility:visible;mso-wrap-style:square" from="10622,9487" to="10623,9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Rc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HkMVFzBAAAA2wAAAA8AAAAA&#10;AAAAAAAAAAAABwIAAGRycy9kb3ducmV2LnhtbFBLBQYAAAAAAwADALcAAAD1AgAAAAA=&#10;">
                  <v:stroke endarrow="block"/>
                </v:line>
                <v:shape id="Text Box 181" o:spid="_x0000_s1205" type="#_x0000_t202" style="position:absolute;left:9949;top:6555;width:80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начало</w:t>
                        </w:r>
                      </w:p>
                    </w:txbxContent>
                  </v:textbox>
                </v:shape>
                <v:shape id="Text Box 182" o:spid="_x0000_s1206" type="#_x0000_t202" style="position:absolute;left:9949;top:7040;width:80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  <v:shape id="Text Box 183" o:spid="_x0000_s1207" type="#_x0000_t202" style="position:absolute;left:9949;top:7448;width:808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p&gt;20</w:t>
                        </w:r>
                      </w:p>
                    </w:txbxContent>
                  </v:textbox>
                </v:shape>
                <v:shape id="Text Box 184" o:spid="_x0000_s1208" type="#_x0000_t202" style="position:absolute;left:9949;top:8019;width:808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c=c-5</w:t>
                        </w:r>
                      </w:p>
                    </w:txbxContent>
                  </v:textbox>
                </v:shape>
                <v:shape id="Text Box 185" o:spid="_x0000_s1209" type="#_x0000_t202" style="position:absolute;left:9949;top:8508;width:80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p=p-1</w:t>
                        </w:r>
                      </w:p>
                    </w:txbxContent>
                  </v:textbox>
                </v:shape>
                <v:shape id="Text Box 186" o:spid="_x0000_s1210" type="#_x0000_t202" style="position:absolute;left:10083;top:9160;width:80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CB48C7">
                          <w:rPr>
                            <w:sz w:val="16"/>
                            <w:szCs w:val="1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87" o:spid="_x0000_s1211" type="#_x0000_t202" style="position:absolute;left:10083;top:9568;width:809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конец</w:t>
                        </w:r>
                      </w:p>
                    </w:txbxContent>
                  </v:textbox>
                </v:shape>
                <v:shape id="Text Box 188" o:spid="_x0000_s1212" type="#_x0000_t202" style="position:absolute;left:10487;top:7785;width:80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" filled="f" stroked="f">
                  <v:textbox inset="1.86281mm,.93142mm,1.86281mm,.93142mm">
                    <w:txbxContent>
                      <w:p w:rsidR="009A5C1D" w:rsidRPr="00CB48C7" w:rsidRDefault="009A5C1D" w:rsidP="009A5C1D">
                        <w:pPr>
                          <w:rPr>
                            <w:sz w:val="16"/>
                            <w:szCs w:val="16"/>
                          </w:rPr>
                        </w:pPr>
                        <w:r w:rsidRPr="00CB48C7">
                          <w:rPr>
                            <w:sz w:val="16"/>
                            <w:szCs w:val="16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C1D" w:rsidRPr="00652089">
        <w:rPr>
          <w:b/>
        </w:rPr>
        <w:t>2 вариант</w:t>
      </w:r>
    </w:p>
    <w:p w:rsidR="009A5C1D" w:rsidRPr="00652089" w:rsidRDefault="009A5C1D" w:rsidP="00335CB2">
      <w:pPr>
        <w:numPr>
          <w:ilvl w:val="0"/>
          <w:numId w:val="35"/>
        </w:numPr>
        <w:suppressAutoHyphens w:val="0"/>
        <w:spacing w:line="240" w:lineRule="auto"/>
      </w:pPr>
      <w:r w:rsidRPr="00652089">
        <w:t>Нарисуйте блок-схему по фрагменту программы.</w:t>
      </w:r>
    </w:p>
    <w:p w:rsidR="00EB0668" w:rsidRPr="00652089" w:rsidRDefault="009A5C1D" w:rsidP="009A5C1D">
      <w:pPr>
        <w:rPr>
          <w:lang w:val="en-US"/>
        </w:rPr>
      </w:pPr>
      <w:r w:rsidRPr="00652089">
        <w:rPr>
          <w:lang w:val="en-US"/>
        </w:rPr>
        <w:t>For (i=5; i&lt;=21; i++) {Z=Z+i; Cout &lt;&lt;Z;}</w:t>
      </w:r>
    </w:p>
    <w:p w:rsidR="009A5C1D" w:rsidRPr="00652089" w:rsidRDefault="009A5C1D" w:rsidP="009A5C1D">
      <w:pPr>
        <w:rPr>
          <w:lang w:val="en-US"/>
        </w:rPr>
      </w:pPr>
    </w:p>
    <w:p w:rsidR="009A5C1D" w:rsidRPr="00652089" w:rsidRDefault="009A5C1D" w:rsidP="00335CB2">
      <w:pPr>
        <w:numPr>
          <w:ilvl w:val="0"/>
          <w:numId w:val="35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 xml:space="preserve">По блок-схеме написать </w:t>
      </w:r>
      <w:r w:rsidRPr="00652089">
        <w:br/>
        <w:t>строки программы:</w:t>
      </w:r>
    </w:p>
    <w:p w:rsidR="009A5C1D" w:rsidRPr="00652089" w:rsidRDefault="009A5C1D" w:rsidP="009A5C1D"/>
    <w:p w:rsidR="009A5C1D" w:rsidRPr="00652089" w:rsidRDefault="009A5C1D" w:rsidP="009A5C1D">
      <w:r w:rsidRPr="00652089">
        <w:t xml:space="preserve">Какое значение </w:t>
      </w:r>
      <w:r w:rsidRPr="00652089">
        <w:rPr>
          <w:b/>
        </w:rPr>
        <w:t>Р</w:t>
      </w:r>
      <w:r w:rsidRPr="00652089">
        <w:t xml:space="preserve"> нужно ввести,</w:t>
      </w:r>
      <w:r w:rsidRPr="00652089">
        <w:br/>
        <w:t xml:space="preserve"> чтобы тело цикла выполнилось</w:t>
      </w:r>
      <w:r w:rsidRPr="00652089">
        <w:br/>
        <w:t xml:space="preserve"> хотя бы один раз?</w:t>
      </w:r>
    </w:p>
    <w:p w:rsidR="009A5C1D" w:rsidRPr="00652089" w:rsidRDefault="009A5C1D" w:rsidP="00335CB2">
      <w:pPr>
        <w:numPr>
          <w:ilvl w:val="0"/>
          <w:numId w:val="35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>Найти произведение  ряда чисел (блок-схема и программа)</w:t>
      </w:r>
    </w:p>
    <w:p w:rsidR="009A5C1D" w:rsidRPr="00652089" w:rsidRDefault="009A5C1D" w:rsidP="009A5C1D">
      <w:pPr>
        <w:ind w:left="360"/>
        <w:rPr>
          <w:lang w:val="en-US"/>
        </w:rPr>
      </w:pPr>
      <w:r w:rsidRPr="00652089">
        <w:rPr>
          <w:lang w:val="en-US"/>
        </w:rPr>
        <w:t>COS12  *  COS 14 * COS 16 * COS 18 * …* COS 32</w:t>
      </w:r>
    </w:p>
    <w:p w:rsidR="009A5C1D" w:rsidRPr="00652089" w:rsidRDefault="009A5C1D" w:rsidP="00335CB2">
      <w:pPr>
        <w:numPr>
          <w:ilvl w:val="0"/>
          <w:numId w:val="35"/>
        </w:numPr>
        <w:tabs>
          <w:tab w:val="clear" w:pos="720"/>
        </w:tabs>
        <w:suppressAutoHyphens w:val="0"/>
        <w:spacing w:line="240" w:lineRule="auto"/>
        <w:ind w:left="426"/>
      </w:pPr>
      <w:r w:rsidRPr="00652089">
        <w:t>Составьте блок-схему и программу решения задачи</w:t>
      </w:r>
    </w:p>
    <w:p w:rsidR="009A5C1D" w:rsidRPr="00652089" w:rsidRDefault="009A5C1D" w:rsidP="009A5C1D">
      <w:pPr>
        <w:ind w:left="360"/>
      </w:pPr>
      <w:r w:rsidRPr="00652089">
        <w:t>Вы положили в банк N рублей. Банк начисляет 18% годовых. Какая сумма будет на вашем счете через 8 лет?</w:t>
      </w:r>
    </w:p>
    <w:p w:rsidR="009A5C1D" w:rsidRDefault="009A5C1D" w:rsidP="009A5C1D">
      <w:r w:rsidRPr="00652089">
        <w:t>Критерии оценивания:</w:t>
      </w:r>
    </w:p>
    <w:p w:rsidR="009A5C1D" w:rsidRDefault="009A5C1D" w:rsidP="009A5C1D">
      <w:r>
        <w:t>Любые два задания правильно сделаны – оценка 3</w:t>
      </w:r>
    </w:p>
    <w:p w:rsidR="009A5C1D" w:rsidRDefault="009A5C1D" w:rsidP="009A5C1D">
      <w:r>
        <w:t>Любые три задания правильно сделаны – оценка 4</w:t>
      </w:r>
    </w:p>
    <w:p w:rsidR="009A5C1D" w:rsidRDefault="009A5C1D" w:rsidP="009A5C1D">
      <w:r>
        <w:t>Все четыре задания правильно сделаны – оценка 5</w:t>
      </w:r>
    </w:p>
    <w:p w:rsidR="009A5C1D" w:rsidRPr="00652089" w:rsidRDefault="009A5C1D" w:rsidP="009A5C1D">
      <w:pPr>
        <w:tabs>
          <w:tab w:val="left" w:pos="2378"/>
        </w:tabs>
        <w:jc w:val="center"/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531"/>
      </w:tblGrid>
      <w:tr w:rsidR="009A5C1D" w:rsidRPr="00EB0668" w:rsidTr="00EB0668">
        <w:tc>
          <w:tcPr>
            <w:tcW w:w="5103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Самостоятельная работа по теме «Формирование и вывод массива на экран»</w:t>
            </w:r>
          </w:p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1 вариант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7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Что называется массивом?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7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Индекс – это…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7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Заполните массив В из 20 элементов по клавиатуры. Полученный массив распечатайте в строчку. (блок-схема и программа)</w:t>
            </w:r>
          </w:p>
        </w:tc>
        <w:tc>
          <w:tcPr>
            <w:tcW w:w="4531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Самостоятельная работа по теме «Формирование и вывод массива на экран»</w:t>
            </w:r>
          </w:p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2 вариант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8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Что называется массивом?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8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Размер массива – это…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8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Заполните массив А из 15 элементов целыми случайными числами из [5;22]. Полученный массив распечатайте в строчку. (блок-схема и программа)</w:t>
            </w:r>
          </w:p>
        </w:tc>
      </w:tr>
      <w:tr w:rsidR="009A5C1D" w:rsidRPr="00EB0668" w:rsidTr="00EB0668">
        <w:tc>
          <w:tcPr>
            <w:tcW w:w="5103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Самостоятельная работа по теме «Формирование и вывод массива на экран»</w:t>
            </w:r>
          </w:p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3 вариант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9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Что называется массивом?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9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Индекс – это…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39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Заполните массив С из 12 элементов по формуле с</w:t>
            </w:r>
            <w:r w:rsidRPr="00EB0668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EB0668">
              <w:rPr>
                <w:sz w:val="20"/>
                <w:szCs w:val="2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  <m:r>
                    <w:rPr>
                      <w:rFonts w:ascii="Cambria Math"/>
                      <w:sz w:val="20"/>
                      <w:szCs w:val="20"/>
                    </w:rPr>
                    <m:t>+2</m:t>
                  </m:r>
                </m:num>
                <m:den>
                  <m:r>
                    <w:rPr>
                      <w:rFonts w:ascii="Cambria Math"/>
                      <w:sz w:val="20"/>
                      <w:szCs w:val="20"/>
                    </w:rPr>
                    <m:t>4</m:t>
                  </m:r>
                </m:den>
              </m:f>
            </m:oMath>
            <w:r w:rsidRPr="00EB0668">
              <w:rPr>
                <w:sz w:val="20"/>
                <w:szCs w:val="20"/>
              </w:rPr>
              <w:t>. Полученный массив распечатайте в строчку. (блок-схема и программа)</w:t>
            </w:r>
          </w:p>
        </w:tc>
        <w:tc>
          <w:tcPr>
            <w:tcW w:w="4531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Самостоятельная работа по теме «Формирование и вывод массива на экран»</w:t>
            </w:r>
          </w:p>
          <w:p w:rsidR="009A5C1D" w:rsidRPr="00EB0668" w:rsidRDefault="009A5C1D" w:rsidP="00C41905">
            <w:pPr>
              <w:jc w:val="center"/>
              <w:rPr>
                <w:rFonts w:eastAsia="Calibri"/>
                <w:sz w:val="20"/>
                <w:szCs w:val="20"/>
              </w:rPr>
            </w:pPr>
            <w:r w:rsidRPr="00EB0668">
              <w:rPr>
                <w:rFonts w:eastAsia="Calibri"/>
                <w:sz w:val="20"/>
                <w:szCs w:val="20"/>
              </w:rPr>
              <w:t>4 вариант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40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Что называется массивом?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40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Размер массива – это…</w:t>
            </w:r>
          </w:p>
          <w:p w:rsidR="009A5C1D" w:rsidRPr="00EB0668" w:rsidRDefault="009A5C1D" w:rsidP="00335CB2">
            <w:pPr>
              <w:pStyle w:val="afd"/>
              <w:numPr>
                <w:ilvl w:val="0"/>
                <w:numId w:val="40"/>
              </w:numPr>
              <w:ind w:left="426"/>
              <w:jc w:val="left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Заполните массив </w:t>
            </w:r>
            <w:r w:rsidRPr="00EB0668">
              <w:rPr>
                <w:sz w:val="20"/>
                <w:szCs w:val="20"/>
                <w:lang w:val="en-US"/>
              </w:rPr>
              <w:t>D</w:t>
            </w:r>
            <w:r w:rsidRPr="00EB0668">
              <w:rPr>
                <w:sz w:val="20"/>
                <w:szCs w:val="20"/>
              </w:rPr>
              <w:t xml:space="preserve"> из 18 элементов целыми случайными числами из [10;20]. Полученный массив распечатайте в столбик. (блок-схема и программа)</w:t>
            </w:r>
          </w:p>
        </w:tc>
      </w:tr>
    </w:tbl>
    <w:p w:rsidR="009A5C1D" w:rsidRDefault="009A5C1D" w:rsidP="009A5C1D">
      <w:r w:rsidRPr="00652089">
        <w:t>Критерии оценивания:</w:t>
      </w:r>
    </w:p>
    <w:p w:rsidR="009A5C1D" w:rsidRDefault="009A5C1D" w:rsidP="009A5C1D">
      <w:r>
        <w:t>Оценка 2 ставиться за выполненные задания 1, 2.</w:t>
      </w:r>
    </w:p>
    <w:p w:rsidR="009A5C1D" w:rsidRDefault="009A5C1D" w:rsidP="009A5C1D">
      <w:r>
        <w:t>Оценка 3 ставиться за выполненные задания 1, 2 и в 3 задании заполнен и выведен массив(</w:t>
      </w:r>
      <w:r w:rsidRPr="00652089">
        <w:t>блок-схема и программа)</w:t>
      </w:r>
      <w:r>
        <w:t>)</w:t>
      </w:r>
    </w:p>
    <w:p w:rsidR="009A5C1D" w:rsidRDefault="009A5C1D" w:rsidP="009A5C1D">
      <w:r>
        <w:t xml:space="preserve">Оценка 4 ставиться за выполненные задания 1, 2 и 3, но есть недочеты или в 3 задании только </w:t>
      </w:r>
      <w:r w:rsidRPr="00652089">
        <w:t>блок-схема и</w:t>
      </w:r>
      <w:r>
        <w:t>ли программа.</w:t>
      </w:r>
    </w:p>
    <w:p w:rsidR="009A5C1D" w:rsidRDefault="009A5C1D" w:rsidP="009A5C1D">
      <w:r>
        <w:t>Оценка 5 ставиться за выполненные задания 1, 2 и 3.</w:t>
      </w:r>
    </w:p>
    <w:p w:rsidR="009A5C1D" w:rsidRPr="00652089" w:rsidRDefault="009A5C1D" w:rsidP="009A5C1D"/>
    <w:p w:rsidR="009A5C1D" w:rsidRPr="00652089" w:rsidRDefault="009A5C1D" w:rsidP="009A5C1D">
      <w:pPr>
        <w:jc w:val="center"/>
      </w:pPr>
      <w:r w:rsidRPr="00652089">
        <w:t>Практическая работа №1 «Одномерные массивы»</w:t>
      </w:r>
    </w:p>
    <w:p w:rsidR="009A5C1D" w:rsidRPr="00652089" w:rsidRDefault="009A5C1D" w:rsidP="009A5C1D">
      <w:r w:rsidRPr="00652089">
        <w:t>Дан массив целых чисел.  Найти :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элементов массива, больших числа А, А вводится с клавиатуры;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элементов массива, принадлежащих промежутку от А до В;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максимальный элемент массива и его номер, при условии, что все элементы различны;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номера всех элементов массива с максимальным значением;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элементов массива с к1-го по к2, к1, к2 вводятся с клавиатуры;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lastRenderedPageBreak/>
        <w:t>количество нечетных элементов массива;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количество отрицательных элементов массива;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первых пяти элементов массива;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все элементы, кратные 3 или 5, и их количество;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всех четных элементов массива, стоящих на четных местах, то есть имеющих четные номера;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всех четных элементов массива (или сумму элементов, кратных заданному числу);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положительных элементов массива;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элементов, имеющих нечетное значение;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элементов, имеющих нечетные индексы;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положительных элементов, значения которых меньше 10;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удвоенную сумму положительных элементов;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сумму отрицательных элементов;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индексы тех элементов, значения которых больше заданного числа А;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количество элементов массива, значения которых больше заданного числа А и кратных 5;</w:t>
      </w:r>
    </w:p>
    <w:p w:rsidR="009A5C1D" w:rsidRPr="00652089" w:rsidRDefault="009A5C1D" w:rsidP="00335CB2">
      <w:pPr>
        <w:pStyle w:val="afd"/>
        <w:numPr>
          <w:ilvl w:val="0"/>
          <w:numId w:val="41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индексы тех элементов, значения которых кратны 3 и 5;</w:t>
      </w:r>
    </w:p>
    <w:p w:rsidR="009A5C1D" w:rsidRPr="00652089" w:rsidRDefault="009A5C1D" w:rsidP="009A5C1D"/>
    <w:p w:rsidR="009A5C1D" w:rsidRPr="00652089" w:rsidRDefault="009A5C1D" w:rsidP="009A5C1D">
      <w:pPr>
        <w:ind w:left="360"/>
        <w:jc w:val="center"/>
      </w:pPr>
      <w:r w:rsidRPr="00652089">
        <w:t>Практическая работа №2 «Одномерные массивы»</w:t>
      </w:r>
    </w:p>
    <w:p w:rsidR="009A5C1D" w:rsidRPr="00652089" w:rsidRDefault="009A5C1D" w:rsidP="00335CB2">
      <w:pPr>
        <w:pStyle w:val="afd"/>
        <w:numPr>
          <w:ilvl w:val="0"/>
          <w:numId w:val="42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В массиве записаны результаты 20 игр футбольной команды (если игра окончилась выигрышем данной команды, то записано число 3, проигрышем – 2, если игра закончилась вничью – 1). Определить количество выигрышей, количество ничьих и количество проигрышей данной команды.</w:t>
      </w:r>
    </w:p>
    <w:p w:rsidR="009A5C1D" w:rsidRPr="00652089" w:rsidRDefault="009A5C1D" w:rsidP="00335CB2">
      <w:pPr>
        <w:pStyle w:val="afd"/>
        <w:numPr>
          <w:ilvl w:val="0"/>
          <w:numId w:val="42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Изменить знак у максимального по модулю элемента массива. Минимальный элемент массива удвоить.</w:t>
      </w:r>
    </w:p>
    <w:p w:rsidR="009A5C1D" w:rsidRPr="00652089" w:rsidRDefault="009A5C1D" w:rsidP="00335CB2">
      <w:pPr>
        <w:pStyle w:val="afd"/>
        <w:numPr>
          <w:ilvl w:val="0"/>
          <w:numId w:val="42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Известен возраст группы людей в списке. Какой человек указан в списке раньше: самый старший или самый младший? (Должны учитываться первые из людей одинакового возраста.)</w:t>
      </w:r>
    </w:p>
    <w:p w:rsidR="009A5C1D" w:rsidRPr="00652089" w:rsidRDefault="009A5C1D" w:rsidP="00335CB2">
      <w:pPr>
        <w:pStyle w:val="afd"/>
        <w:numPr>
          <w:ilvl w:val="0"/>
          <w:numId w:val="42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В массиве хранится информация о среднедневной температуре за каждый день февраля. Определить даты двух самых холодных дней.</w:t>
      </w:r>
    </w:p>
    <w:p w:rsidR="009A5C1D" w:rsidRPr="00652089" w:rsidRDefault="009A5C1D" w:rsidP="00335CB2">
      <w:pPr>
        <w:pStyle w:val="afd"/>
        <w:numPr>
          <w:ilvl w:val="0"/>
          <w:numId w:val="42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Известны данные о вместимости (в Мб) и стоимости (в руб.)  каждого из 22 типов жестких магнитных дисков («винчестеров»). Напечатать вместимость тех винчестеров, которые стоят больше p рублей.</w:t>
      </w:r>
    </w:p>
    <w:p w:rsidR="009A5C1D" w:rsidRPr="00652089" w:rsidRDefault="009A5C1D" w:rsidP="009A5C1D">
      <w:pPr>
        <w:ind w:left="360"/>
        <w:jc w:val="center"/>
      </w:pPr>
      <w:r w:rsidRPr="00652089">
        <w:t>Практическая работа №3 «Одномерные массивы»</w:t>
      </w:r>
    </w:p>
    <w:p w:rsidR="009A5C1D" w:rsidRPr="00652089" w:rsidRDefault="009A5C1D" w:rsidP="00335CB2">
      <w:pPr>
        <w:pStyle w:val="afd"/>
        <w:numPr>
          <w:ilvl w:val="0"/>
          <w:numId w:val="43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 xml:space="preserve">Дан массив целых чисел. </w:t>
      </w:r>
    </w:p>
    <w:p w:rsidR="009A5C1D" w:rsidRPr="00652089" w:rsidRDefault="009A5C1D" w:rsidP="00335CB2">
      <w:pPr>
        <w:pStyle w:val="afd"/>
        <w:numPr>
          <w:ilvl w:val="0"/>
          <w:numId w:val="43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Упорядочить элементы массива по возрастанию.</w:t>
      </w:r>
    </w:p>
    <w:p w:rsidR="009A5C1D" w:rsidRPr="00652089" w:rsidRDefault="009A5C1D" w:rsidP="00335CB2">
      <w:pPr>
        <w:pStyle w:val="afd"/>
        <w:numPr>
          <w:ilvl w:val="0"/>
          <w:numId w:val="43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Упорядочить элементы массива по убыванию.</w:t>
      </w:r>
    </w:p>
    <w:p w:rsidR="009A5C1D" w:rsidRPr="00652089" w:rsidRDefault="009A5C1D" w:rsidP="00335CB2">
      <w:pPr>
        <w:pStyle w:val="afd"/>
        <w:numPr>
          <w:ilvl w:val="0"/>
          <w:numId w:val="43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Первую половину массива упорядочить по убыванию, а вторую по возрастанию</w:t>
      </w:r>
    </w:p>
    <w:p w:rsidR="009A5C1D" w:rsidRPr="00652089" w:rsidRDefault="009A5C1D" w:rsidP="009A5C1D"/>
    <w:p w:rsidR="009A5C1D" w:rsidRPr="00652089" w:rsidRDefault="009A5C1D" w:rsidP="009A5C1D">
      <w:pPr>
        <w:ind w:left="360"/>
        <w:jc w:val="center"/>
      </w:pPr>
      <w:r w:rsidRPr="00652089">
        <w:t>Практическая работа «Двумерные массивы»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Дан двухмерный массив целых чисел. Составить программу :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>а) вывода на экран элемента, расположенного в правом верхнем углу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>б) вывода на экран элемента, расположенного в левом нижнем углу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>в) вывода на экран любого элемента второй строки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lastRenderedPageBreak/>
        <w:t>г) вывода на экран любого элемента третьего столбца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>д) вывода на экран любого элемента массива.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Дан двухмерный вещественный массив. Поменять местами :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а) элементы, расположенные в верхнем правом и нижнем левом углах;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б) элементы, расположенные в нижнем правом и верхнем левом углах;  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Известен номер строки, на которой расположен элемент главной диагонали двумерного массива целых чисел. Вывести на экран значение этого элемента.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Вывести на экран (в одну строку) :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а) все элементы главной диагонали целочисленного массива, начиная с элемента, расположенного в левом верхнем углу;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б) все элементы главной диагонали вещественного массива, начиная с элемента, расположенного в правом нижнем углу.   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Заменить значения всех элементов главной диагонали целочисленного массива на нулевые.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Заменить значения всех элементов побочной диагонали целочисленного массива на значения, равные 100.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Определить :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а) сумму элементов главной диагонали вещественного 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б) сумму элементов побочной диагонали целочисленного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в) среднее арифметическое элементов главной диагонали массива целых чисел;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г) среднее арифметическое элементов побочной диагонали вещественного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 д) минимальный (максимальный) элемент главной диагонали целого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е) максимальный (минимальный) элемент побочной диагонали вещественного 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ж) координаты первого максимального элемента главной диагонали вещественного массива;</w:t>
      </w:r>
    </w:p>
    <w:p w:rsidR="009A5C1D" w:rsidRPr="00652089" w:rsidRDefault="009A5C1D" w:rsidP="009A5C1D">
      <w:pPr>
        <w:pStyle w:val="afd"/>
        <w:rPr>
          <w:szCs w:val="24"/>
        </w:rPr>
      </w:pPr>
      <w:r w:rsidRPr="00652089">
        <w:rPr>
          <w:szCs w:val="24"/>
        </w:rPr>
        <w:t xml:space="preserve">         з) координаты первого минимального элемента главной диагонали целочисленного массива.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Верно ли, что сумма элементов главной диагонали целочисленного массива не превышает 100?</w:t>
      </w:r>
    </w:p>
    <w:p w:rsidR="009A5C1D" w:rsidRPr="00652089" w:rsidRDefault="009A5C1D" w:rsidP="00335CB2">
      <w:pPr>
        <w:pStyle w:val="afd"/>
        <w:numPr>
          <w:ilvl w:val="0"/>
          <w:numId w:val="44"/>
        </w:numPr>
        <w:spacing w:after="200" w:line="276" w:lineRule="auto"/>
        <w:jc w:val="left"/>
        <w:rPr>
          <w:szCs w:val="24"/>
        </w:rPr>
      </w:pPr>
      <w:r w:rsidRPr="00652089">
        <w:rPr>
          <w:szCs w:val="24"/>
        </w:rPr>
        <w:t>Заполнить двумерный массив размером 7х7 следующим образом :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9"/>
        <w:gridCol w:w="389"/>
        <w:gridCol w:w="389"/>
        <w:gridCol w:w="389"/>
        <w:gridCol w:w="389"/>
        <w:gridCol w:w="389"/>
        <w:gridCol w:w="390"/>
      </w:tblGrid>
      <w:tr w:rsidR="009A5C1D" w:rsidRPr="00652089" w:rsidTr="00C41905">
        <w:trPr>
          <w:trHeight w:val="545"/>
          <w:jc w:val="center"/>
        </w:trPr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</w:tr>
      <w:tr w:rsidR="009A5C1D" w:rsidRPr="00652089" w:rsidTr="00C41905">
        <w:trPr>
          <w:jc w:val="center"/>
        </w:trPr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</w:tr>
      <w:tr w:rsidR="009A5C1D" w:rsidRPr="00652089" w:rsidTr="00C41905">
        <w:trPr>
          <w:jc w:val="center"/>
        </w:trPr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</w:tr>
      <w:tr w:rsidR="009A5C1D" w:rsidRPr="00652089" w:rsidTr="00C41905">
        <w:trPr>
          <w:jc w:val="center"/>
        </w:trPr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</w:tr>
      <w:tr w:rsidR="009A5C1D" w:rsidRPr="00652089" w:rsidTr="00C41905">
        <w:trPr>
          <w:jc w:val="center"/>
        </w:trPr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</w:tr>
      <w:tr w:rsidR="009A5C1D" w:rsidRPr="00652089" w:rsidTr="00C41905">
        <w:trPr>
          <w:jc w:val="center"/>
        </w:trPr>
        <w:tc>
          <w:tcPr>
            <w:tcW w:w="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</w:tr>
      <w:tr w:rsidR="009A5C1D" w:rsidRPr="00652089" w:rsidTr="00C41905">
        <w:trPr>
          <w:trHeight w:val="297"/>
          <w:jc w:val="center"/>
        </w:trPr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0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C1D" w:rsidRPr="00652089" w:rsidRDefault="009A5C1D" w:rsidP="00C41905">
            <w:pPr>
              <w:ind w:left="426" w:hanging="426"/>
              <w:jc w:val="center"/>
              <w:rPr>
                <w:rFonts w:eastAsia="Calibri"/>
              </w:rPr>
            </w:pPr>
            <w:r w:rsidRPr="00652089">
              <w:rPr>
                <w:rFonts w:eastAsia="Calibri"/>
              </w:rPr>
              <w:t>1</w:t>
            </w:r>
          </w:p>
        </w:tc>
      </w:tr>
    </w:tbl>
    <w:p w:rsidR="009A5C1D" w:rsidRPr="00652089" w:rsidRDefault="009A5C1D" w:rsidP="009A5C1D">
      <w:pPr>
        <w:ind w:left="360"/>
        <w:jc w:val="center"/>
      </w:pPr>
      <w:r w:rsidRPr="00652089">
        <w:t>Самостоятельная работа №1 по теме «Алгоритмы обработки массивов»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2"/>
        <w:gridCol w:w="4492"/>
      </w:tblGrid>
      <w:tr w:rsidR="009A5C1D" w:rsidRPr="00EB0668" w:rsidTr="00C41905">
        <w:tc>
          <w:tcPr>
            <w:tcW w:w="4960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B0668">
              <w:rPr>
                <w:rFonts w:eastAsia="Calibri"/>
                <w:b/>
                <w:sz w:val="20"/>
                <w:szCs w:val="20"/>
              </w:rPr>
              <w:t>Вариант 1</w:t>
            </w:r>
          </w:p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Массив А из 12 элементов заполнить целыми случайными числами из интервала </w:t>
            </w:r>
            <w:r w:rsidRPr="00EB0668">
              <w:rPr>
                <w:sz w:val="20"/>
                <w:szCs w:val="20"/>
              </w:rPr>
              <w:br/>
              <w:t xml:space="preserve">( -13,20). Полученный массив распечатать. Найти сумму значений   первой   половины.   Подсчитать   количество </w:t>
            </w:r>
            <w:r w:rsidRPr="00EB0668">
              <w:rPr>
                <w:rFonts w:eastAsia="Calibri"/>
                <w:sz w:val="20"/>
                <w:szCs w:val="20"/>
              </w:rPr>
              <w:t xml:space="preserve"> </w:t>
            </w:r>
            <w:r w:rsidRPr="00EB0668">
              <w:rPr>
                <w:sz w:val="20"/>
                <w:szCs w:val="20"/>
              </w:rPr>
              <w:t>значений&gt; 1 (блок-схема и программа)</w:t>
            </w:r>
          </w:p>
        </w:tc>
        <w:tc>
          <w:tcPr>
            <w:tcW w:w="4961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B0668">
              <w:rPr>
                <w:rFonts w:eastAsia="Calibri"/>
                <w:b/>
                <w:sz w:val="20"/>
                <w:szCs w:val="20"/>
              </w:rPr>
              <w:t>Вариант 2</w:t>
            </w:r>
          </w:p>
          <w:p w:rsidR="009A5C1D" w:rsidRPr="00EB0668" w:rsidRDefault="009A5C1D" w:rsidP="00C41905">
            <w:pPr>
              <w:rPr>
                <w:rFonts w:eastAsia="Calibri"/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Массив В из 15 элементов заполнить целыми случайными числами из интервала </w:t>
            </w:r>
            <w:r w:rsidRPr="00EB0668">
              <w:rPr>
                <w:sz w:val="20"/>
                <w:szCs w:val="20"/>
              </w:rPr>
              <w:br/>
              <w:t>( -5, 21). Полученный массив распечатать. Найти произведение последних 7 значений. Найти сумму значений  &lt; 12. (блок-схема и программа)</w:t>
            </w:r>
          </w:p>
        </w:tc>
      </w:tr>
      <w:tr w:rsidR="009A5C1D" w:rsidRPr="00EB0668" w:rsidTr="00C41905">
        <w:tc>
          <w:tcPr>
            <w:tcW w:w="4960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B0668">
              <w:rPr>
                <w:rFonts w:eastAsia="Calibri"/>
                <w:b/>
                <w:sz w:val="20"/>
                <w:szCs w:val="20"/>
              </w:rPr>
              <w:lastRenderedPageBreak/>
              <w:t>Вариант 3</w:t>
            </w:r>
          </w:p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Массив С из 13 элементов заполнить целыми случайными числами из интервала </w:t>
            </w:r>
            <w:r w:rsidRPr="00EB0668">
              <w:rPr>
                <w:sz w:val="20"/>
                <w:szCs w:val="20"/>
              </w:rPr>
              <w:br/>
              <w:t>( -1 , 17). Полученный массив распечатать. Найти сумму значений, взятых с четных мест. Найти произведение  значений &gt;6 (блок-схема и программа)</w:t>
            </w:r>
          </w:p>
        </w:tc>
        <w:tc>
          <w:tcPr>
            <w:tcW w:w="4961" w:type="dxa"/>
            <w:shd w:val="clear" w:color="auto" w:fill="auto"/>
          </w:tcPr>
          <w:p w:rsidR="009A5C1D" w:rsidRPr="00EB0668" w:rsidRDefault="009A5C1D" w:rsidP="00C4190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B0668">
              <w:rPr>
                <w:rFonts w:eastAsia="Calibri"/>
                <w:b/>
                <w:sz w:val="20"/>
                <w:szCs w:val="20"/>
              </w:rPr>
              <w:t>Вариант 4</w:t>
            </w:r>
          </w:p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both"/>
              <w:rPr>
                <w:rFonts w:eastAsia="Calibri"/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 xml:space="preserve">Массив D из 22 элементов заполнить целыми случайными числами из интервала </w:t>
            </w:r>
            <w:r w:rsidRPr="00EB0668">
              <w:rPr>
                <w:sz w:val="20"/>
                <w:szCs w:val="20"/>
              </w:rPr>
              <w:br/>
              <w:t>( 2, 30). Полученный массив распечатать. Найти произведение значений, взятых с нечетных мест. Подсчитать количество значений &lt; 21. (блок-схема и программа)</w:t>
            </w:r>
          </w:p>
        </w:tc>
      </w:tr>
    </w:tbl>
    <w:p w:rsidR="009A5C1D" w:rsidRDefault="009A5C1D" w:rsidP="009A5C1D">
      <w:r w:rsidRPr="00652089">
        <w:t>Критерии оценивания:</w:t>
      </w:r>
    </w:p>
    <w:p w:rsidR="009A5C1D" w:rsidRDefault="009A5C1D" w:rsidP="009A5C1D">
      <w:r>
        <w:t>Оценка 3 ставиться, если заполнен и выведен массив (</w:t>
      </w:r>
      <w:r w:rsidRPr="00652089">
        <w:t>блок-схема и программа)</w:t>
      </w:r>
    </w:p>
    <w:p w:rsidR="009A5C1D" w:rsidRDefault="009A5C1D" w:rsidP="009A5C1D">
      <w:r>
        <w:t>Оценка 4 ставиться, если заполнен, выведен массив, найдена сумма или произведение без условия (</w:t>
      </w:r>
      <w:r w:rsidRPr="00652089">
        <w:t>блок-схема и программа)</w:t>
      </w:r>
      <w:r>
        <w:t xml:space="preserve"> </w:t>
      </w:r>
    </w:p>
    <w:p w:rsidR="009A5C1D" w:rsidRDefault="009A5C1D" w:rsidP="009A5C1D">
      <w:r>
        <w:t>Оценка</w:t>
      </w:r>
      <w:bookmarkStart w:id="0" w:name="_GoBack"/>
      <w:bookmarkEnd w:id="0"/>
      <w:r>
        <w:t xml:space="preserve"> 5 ставиться за полностью выполненное задание.</w:t>
      </w:r>
    </w:p>
    <w:p w:rsidR="009A5C1D" w:rsidRPr="00652089" w:rsidRDefault="009A5C1D" w:rsidP="009A5C1D">
      <w:pPr>
        <w:ind w:left="360"/>
        <w:jc w:val="center"/>
      </w:pPr>
      <w:r w:rsidRPr="00652089">
        <w:t>Самостоятельная работа №2 по теме «Алгоритмы обработки массивов»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1"/>
        <w:gridCol w:w="4483"/>
      </w:tblGrid>
      <w:tr w:rsidR="009A5C1D" w:rsidRPr="00EB0668" w:rsidTr="00C41905">
        <w:tc>
          <w:tcPr>
            <w:tcW w:w="4962" w:type="dxa"/>
            <w:shd w:val="clear" w:color="auto" w:fill="auto"/>
          </w:tcPr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center"/>
              <w:rPr>
                <w:b/>
                <w:sz w:val="20"/>
                <w:szCs w:val="20"/>
              </w:rPr>
            </w:pPr>
            <w:r w:rsidRPr="00EB0668">
              <w:rPr>
                <w:b/>
                <w:sz w:val="20"/>
                <w:szCs w:val="20"/>
              </w:rPr>
              <w:t>Вариант 1</w:t>
            </w:r>
          </w:p>
          <w:p w:rsidR="009A5C1D" w:rsidRPr="00EB0668" w:rsidRDefault="009A5C1D" w:rsidP="00C41905">
            <w:pPr>
              <w:shd w:val="clear" w:color="auto" w:fill="FFFFFF"/>
              <w:spacing w:line="257" w:lineRule="exact"/>
              <w:ind w:left="5" w:right="50"/>
              <w:jc w:val="both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Массив А из 27 элементов заполнить целыми случайными числами из интервала ( -5, 17). Полученный массив распечатать. Найти максимальное значение и его порядковый номер в массиве, Найти минимальное значение и его номер в первой трети массива.</w:t>
            </w:r>
          </w:p>
        </w:tc>
        <w:tc>
          <w:tcPr>
            <w:tcW w:w="4959" w:type="dxa"/>
            <w:shd w:val="clear" w:color="auto" w:fill="auto"/>
          </w:tcPr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center"/>
              <w:rPr>
                <w:b/>
                <w:sz w:val="20"/>
                <w:szCs w:val="20"/>
              </w:rPr>
            </w:pPr>
            <w:r w:rsidRPr="00EB0668">
              <w:rPr>
                <w:b/>
                <w:sz w:val="20"/>
                <w:szCs w:val="20"/>
              </w:rPr>
              <w:t>Вариант 2</w:t>
            </w:r>
          </w:p>
          <w:p w:rsidR="009A5C1D" w:rsidRPr="00EB0668" w:rsidRDefault="009A5C1D" w:rsidP="00C41905">
            <w:pPr>
              <w:shd w:val="clear" w:color="auto" w:fill="FFFFFF"/>
              <w:spacing w:line="257" w:lineRule="exact"/>
              <w:ind w:left="5" w:right="50"/>
              <w:jc w:val="both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Массив В из 35 элементов заполнить целыми случайными числами из интервала (-15, 35). Полученный массив распечатать. Найти минимальное значение и его порядковый номер в массиве. Найти максимальное значение и его номер среди значений, стоящих на четных местах.</w:t>
            </w:r>
          </w:p>
        </w:tc>
      </w:tr>
      <w:tr w:rsidR="009A5C1D" w:rsidRPr="00EB0668" w:rsidTr="00C41905">
        <w:tc>
          <w:tcPr>
            <w:tcW w:w="4962" w:type="dxa"/>
            <w:shd w:val="clear" w:color="auto" w:fill="auto"/>
          </w:tcPr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center"/>
              <w:rPr>
                <w:b/>
                <w:sz w:val="20"/>
                <w:szCs w:val="20"/>
              </w:rPr>
            </w:pPr>
            <w:r w:rsidRPr="00EB0668">
              <w:rPr>
                <w:b/>
                <w:sz w:val="20"/>
                <w:szCs w:val="20"/>
              </w:rPr>
              <w:t>Вариант 3</w:t>
            </w:r>
          </w:p>
          <w:p w:rsidR="009A5C1D" w:rsidRPr="00EB0668" w:rsidRDefault="009A5C1D" w:rsidP="00C41905">
            <w:pPr>
              <w:shd w:val="clear" w:color="auto" w:fill="FFFFFF"/>
              <w:spacing w:line="257" w:lineRule="exact"/>
              <w:ind w:left="112" w:right="50"/>
              <w:jc w:val="both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Массив С из 30 элементов заполнить целыми случайными числами из интервала (-10, 8). Полученный массив распечатать. Найти максимальное значение и его порядковый номер в массиве. Найти минимальное значение и его порядковый, номер во второй половине массива.</w:t>
            </w:r>
          </w:p>
        </w:tc>
        <w:tc>
          <w:tcPr>
            <w:tcW w:w="4959" w:type="dxa"/>
            <w:shd w:val="clear" w:color="auto" w:fill="auto"/>
          </w:tcPr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center"/>
              <w:rPr>
                <w:b/>
                <w:sz w:val="20"/>
                <w:szCs w:val="20"/>
              </w:rPr>
            </w:pPr>
            <w:r w:rsidRPr="00EB0668">
              <w:rPr>
                <w:b/>
                <w:sz w:val="20"/>
                <w:szCs w:val="20"/>
              </w:rPr>
              <w:t>Вариант 4</w:t>
            </w:r>
          </w:p>
          <w:p w:rsidR="009A5C1D" w:rsidRPr="00EB0668" w:rsidRDefault="009A5C1D" w:rsidP="00C41905">
            <w:pPr>
              <w:shd w:val="clear" w:color="auto" w:fill="FFFFFF"/>
              <w:spacing w:line="257" w:lineRule="exact"/>
              <w:ind w:right="50"/>
              <w:jc w:val="both"/>
              <w:rPr>
                <w:sz w:val="20"/>
                <w:szCs w:val="20"/>
              </w:rPr>
            </w:pPr>
            <w:r w:rsidRPr="00EB0668">
              <w:rPr>
                <w:sz w:val="20"/>
                <w:szCs w:val="20"/>
              </w:rPr>
              <w:t>Массив D из 27 элементов заполнить целыми случайными числами из интервала (-2, 25). Полученный массив распечатать. Найти минимальное значение и его порядковый номер в массиве. Найти максимальное значение и его номер среди значений, стоящих на нечетных местах.</w:t>
            </w:r>
          </w:p>
        </w:tc>
      </w:tr>
    </w:tbl>
    <w:p w:rsidR="009A5C1D" w:rsidRDefault="009A5C1D" w:rsidP="009A5C1D">
      <w:r w:rsidRPr="00652089">
        <w:t>Критерии оценивания:</w:t>
      </w:r>
    </w:p>
    <w:p w:rsidR="009A5C1D" w:rsidRDefault="009A5C1D" w:rsidP="009A5C1D">
      <w:r>
        <w:t>Оценка 3 ставиться, если заполнен и выведен массив(</w:t>
      </w:r>
      <w:r w:rsidRPr="00652089">
        <w:t>блок-схема и программа)</w:t>
      </w:r>
    </w:p>
    <w:p w:rsidR="009A5C1D" w:rsidRDefault="009A5C1D" w:rsidP="009A5C1D">
      <w:r>
        <w:t>Оценка 4 ставиться, если заполнен, выведен массив, найден максимальный или минимальный элемент и его номер во всем массиве (</w:t>
      </w:r>
      <w:r w:rsidRPr="00652089">
        <w:t>блок-схема и программа)</w:t>
      </w:r>
      <w:r>
        <w:t xml:space="preserve"> </w:t>
      </w:r>
    </w:p>
    <w:p w:rsidR="009A5C1D" w:rsidRPr="00652089" w:rsidRDefault="009A5C1D" w:rsidP="009A5C1D">
      <w:r>
        <w:t>Оценка 5 ставиться за полностью выполненное задание.</w:t>
      </w:r>
    </w:p>
    <w:p w:rsidR="009A5C1D" w:rsidRDefault="009A5C1D" w:rsidP="009A5C1D">
      <w:pPr>
        <w:rPr>
          <w:iCs/>
        </w:rPr>
      </w:pPr>
    </w:p>
    <w:p w:rsidR="009A5C1D" w:rsidRPr="00010BFD" w:rsidRDefault="009A5C1D" w:rsidP="00D90EF7">
      <w:pPr>
        <w:rPr>
          <w:iCs/>
        </w:rPr>
      </w:pPr>
    </w:p>
    <w:sectPr w:rsidR="009A5C1D" w:rsidRPr="00010BFD" w:rsidSect="00F11698">
      <w:pgSz w:w="11905" w:h="16837"/>
      <w:pgMar w:top="1134" w:right="850" w:bottom="1134" w:left="1701" w:header="720" w:footer="72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7C8" w:rsidRDefault="005267C8">
      <w:pPr>
        <w:spacing w:line="240" w:lineRule="auto"/>
      </w:pPr>
      <w:r>
        <w:separator/>
      </w:r>
    </w:p>
  </w:endnote>
  <w:endnote w:type="continuationSeparator" w:id="0">
    <w:p w:rsidR="005267C8" w:rsidRDefault="00526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5FF" w:usb2="0A246029" w:usb3="00000000" w:csb0="000001FF" w:csb1="00000000"/>
  </w:font>
  <w:font w:name="font296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7C8" w:rsidRDefault="005267C8">
      <w:pPr>
        <w:spacing w:line="240" w:lineRule="auto"/>
      </w:pPr>
      <w:r>
        <w:separator/>
      </w:r>
    </w:p>
  </w:footnote>
  <w:footnote w:type="continuationSeparator" w:id="0">
    <w:p w:rsidR="005267C8" w:rsidRDefault="005267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13CA71F0"/>
    <w:name w:val="WW8Num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2."/>
      <w:lvlJc w:val="left"/>
      <w:pPr>
        <w:tabs>
          <w:tab w:val="num" w:pos="1854"/>
        </w:tabs>
        <w:ind w:left="1854" w:hanging="720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2.%3."/>
      <w:lvlJc w:val="left"/>
      <w:pPr>
        <w:tabs>
          <w:tab w:val="num" w:pos="1854"/>
        </w:tabs>
        <w:ind w:left="1854" w:hanging="72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lvlText w:val="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2.%3.%4.%5.%6.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lvlText w:val="%2.%3.%4.%5.%6.%7.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lvlText w:val="%2.%3.%4.%5.%6.%7.%8.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lvlText w:val="%2.%3.%4.%5.%6.%7.%8.%9."/>
      <w:lvlJc w:val="left"/>
      <w:pPr>
        <w:tabs>
          <w:tab w:val="num" w:pos="6696"/>
        </w:tabs>
        <w:ind w:left="6696" w:hanging="21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position w:val="0"/>
        <w:sz w:val="20"/>
        <w:vertAlign w:val="baseli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4" w15:restartNumberingAfterBreak="0">
    <w:nsid w:val="00000022"/>
    <w:multiLevelType w:val="singleLevel"/>
    <w:tmpl w:val="00000022"/>
    <w:name w:val="WW8Num40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/>
      </w:rPr>
    </w:lvl>
  </w:abstractNum>
  <w:abstractNum w:abstractNumId="15" w15:restartNumberingAfterBreak="0">
    <w:nsid w:val="011A0382"/>
    <w:multiLevelType w:val="hybridMultilevel"/>
    <w:tmpl w:val="14729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B8480C"/>
    <w:multiLevelType w:val="hybridMultilevel"/>
    <w:tmpl w:val="22EE4806"/>
    <w:lvl w:ilvl="0" w:tplc="D18687CC">
      <w:start w:val="1"/>
      <w:numFmt w:val="russianLower"/>
      <w:lvlText w:val="%1."/>
      <w:lvlJc w:val="left"/>
      <w:pPr>
        <w:ind w:left="686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581" w:hanging="360"/>
      </w:pPr>
    </w:lvl>
    <w:lvl w:ilvl="2" w:tplc="0419001B" w:tentative="1">
      <w:start w:val="1"/>
      <w:numFmt w:val="lowerRoman"/>
      <w:lvlText w:val="%3."/>
      <w:lvlJc w:val="right"/>
      <w:pPr>
        <w:ind w:left="8301" w:hanging="180"/>
      </w:pPr>
    </w:lvl>
    <w:lvl w:ilvl="3" w:tplc="0419000F" w:tentative="1">
      <w:start w:val="1"/>
      <w:numFmt w:val="decimal"/>
      <w:lvlText w:val="%4."/>
      <w:lvlJc w:val="left"/>
      <w:pPr>
        <w:ind w:left="9021" w:hanging="360"/>
      </w:pPr>
    </w:lvl>
    <w:lvl w:ilvl="4" w:tplc="04190019" w:tentative="1">
      <w:start w:val="1"/>
      <w:numFmt w:val="lowerLetter"/>
      <w:lvlText w:val="%5."/>
      <w:lvlJc w:val="left"/>
      <w:pPr>
        <w:ind w:left="9741" w:hanging="360"/>
      </w:pPr>
    </w:lvl>
    <w:lvl w:ilvl="5" w:tplc="0419001B" w:tentative="1">
      <w:start w:val="1"/>
      <w:numFmt w:val="lowerRoman"/>
      <w:lvlText w:val="%6."/>
      <w:lvlJc w:val="right"/>
      <w:pPr>
        <w:ind w:left="10461" w:hanging="180"/>
      </w:pPr>
    </w:lvl>
    <w:lvl w:ilvl="6" w:tplc="0419000F" w:tentative="1">
      <w:start w:val="1"/>
      <w:numFmt w:val="decimal"/>
      <w:lvlText w:val="%7."/>
      <w:lvlJc w:val="left"/>
      <w:pPr>
        <w:ind w:left="11181" w:hanging="360"/>
      </w:pPr>
    </w:lvl>
    <w:lvl w:ilvl="7" w:tplc="04190019" w:tentative="1">
      <w:start w:val="1"/>
      <w:numFmt w:val="lowerLetter"/>
      <w:lvlText w:val="%8."/>
      <w:lvlJc w:val="left"/>
      <w:pPr>
        <w:ind w:left="11901" w:hanging="360"/>
      </w:pPr>
    </w:lvl>
    <w:lvl w:ilvl="8" w:tplc="0419001B" w:tentative="1">
      <w:start w:val="1"/>
      <w:numFmt w:val="lowerRoman"/>
      <w:lvlText w:val="%9."/>
      <w:lvlJc w:val="right"/>
      <w:pPr>
        <w:ind w:left="12621" w:hanging="180"/>
      </w:pPr>
    </w:lvl>
  </w:abstractNum>
  <w:abstractNum w:abstractNumId="17" w15:restartNumberingAfterBreak="0">
    <w:nsid w:val="083228B2"/>
    <w:multiLevelType w:val="hybridMultilevel"/>
    <w:tmpl w:val="14729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E721E9"/>
    <w:multiLevelType w:val="hybridMultilevel"/>
    <w:tmpl w:val="227691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8C260A"/>
    <w:multiLevelType w:val="hybridMultilevel"/>
    <w:tmpl w:val="6DB67F5E"/>
    <w:lvl w:ilvl="0" w:tplc="F6944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2ACAD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0AD70FD"/>
    <w:multiLevelType w:val="hybridMultilevel"/>
    <w:tmpl w:val="28965548"/>
    <w:lvl w:ilvl="0" w:tplc="D800171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22C5DB3"/>
    <w:multiLevelType w:val="hybridMultilevel"/>
    <w:tmpl w:val="A964D10A"/>
    <w:lvl w:ilvl="0" w:tplc="2FB47E28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29505F9"/>
    <w:multiLevelType w:val="hybridMultilevel"/>
    <w:tmpl w:val="803AA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55A3F42"/>
    <w:multiLevelType w:val="multilevel"/>
    <w:tmpl w:val="197A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1897017F"/>
    <w:multiLevelType w:val="hybridMultilevel"/>
    <w:tmpl w:val="04F4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4107D2"/>
    <w:multiLevelType w:val="hybridMultilevel"/>
    <w:tmpl w:val="69A43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5242D2"/>
    <w:multiLevelType w:val="hybridMultilevel"/>
    <w:tmpl w:val="4788B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E81E1F"/>
    <w:multiLevelType w:val="hybridMultilevel"/>
    <w:tmpl w:val="FEDAB444"/>
    <w:lvl w:ilvl="0" w:tplc="0D62E2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5C06F8"/>
    <w:multiLevelType w:val="hybridMultilevel"/>
    <w:tmpl w:val="1E7848C4"/>
    <w:lvl w:ilvl="0" w:tplc="E3FCDB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5320CD"/>
    <w:multiLevelType w:val="hybridMultilevel"/>
    <w:tmpl w:val="103C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6401C7"/>
    <w:multiLevelType w:val="hybridMultilevel"/>
    <w:tmpl w:val="CDA6EC72"/>
    <w:lvl w:ilvl="0" w:tplc="ED7E789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0C7288"/>
    <w:multiLevelType w:val="hybridMultilevel"/>
    <w:tmpl w:val="0FE64D8C"/>
    <w:lvl w:ilvl="0" w:tplc="04CE9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3E4604B"/>
    <w:multiLevelType w:val="hybridMultilevel"/>
    <w:tmpl w:val="803AA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5F36E50"/>
    <w:multiLevelType w:val="hybridMultilevel"/>
    <w:tmpl w:val="86CA8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70184E"/>
    <w:multiLevelType w:val="hybridMultilevel"/>
    <w:tmpl w:val="57FAA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7405529"/>
    <w:multiLevelType w:val="hybridMultilevel"/>
    <w:tmpl w:val="9B8016A0"/>
    <w:lvl w:ilvl="0" w:tplc="9AEE4AAE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8C10E8B"/>
    <w:multiLevelType w:val="hybridMultilevel"/>
    <w:tmpl w:val="290AB15C"/>
    <w:lvl w:ilvl="0" w:tplc="B78865E2">
      <w:start w:val="1"/>
      <w:numFmt w:val="russianLower"/>
      <w:lvlText w:val="%1."/>
      <w:lvlJc w:val="left"/>
      <w:pPr>
        <w:ind w:left="398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37" w15:restartNumberingAfterBreak="0">
    <w:nsid w:val="39FF19B3"/>
    <w:multiLevelType w:val="hybridMultilevel"/>
    <w:tmpl w:val="60F62EFE"/>
    <w:lvl w:ilvl="0" w:tplc="9AEE4AAE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3D91B91"/>
    <w:multiLevelType w:val="hybridMultilevel"/>
    <w:tmpl w:val="22EE4806"/>
    <w:lvl w:ilvl="0" w:tplc="D18687CC">
      <w:start w:val="1"/>
      <w:numFmt w:val="russianLower"/>
      <w:lvlText w:val="%1."/>
      <w:lvlJc w:val="left"/>
      <w:pPr>
        <w:ind w:left="686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581" w:hanging="360"/>
      </w:pPr>
    </w:lvl>
    <w:lvl w:ilvl="2" w:tplc="0419001B" w:tentative="1">
      <w:start w:val="1"/>
      <w:numFmt w:val="lowerRoman"/>
      <w:lvlText w:val="%3."/>
      <w:lvlJc w:val="right"/>
      <w:pPr>
        <w:ind w:left="8301" w:hanging="180"/>
      </w:pPr>
    </w:lvl>
    <w:lvl w:ilvl="3" w:tplc="0419000F" w:tentative="1">
      <w:start w:val="1"/>
      <w:numFmt w:val="decimal"/>
      <w:lvlText w:val="%4."/>
      <w:lvlJc w:val="left"/>
      <w:pPr>
        <w:ind w:left="9021" w:hanging="360"/>
      </w:pPr>
    </w:lvl>
    <w:lvl w:ilvl="4" w:tplc="04190019" w:tentative="1">
      <w:start w:val="1"/>
      <w:numFmt w:val="lowerLetter"/>
      <w:lvlText w:val="%5."/>
      <w:lvlJc w:val="left"/>
      <w:pPr>
        <w:ind w:left="9741" w:hanging="360"/>
      </w:pPr>
    </w:lvl>
    <w:lvl w:ilvl="5" w:tplc="0419001B" w:tentative="1">
      <w:start w:val="1"/>
      <w:numFmt w:val="lowerRoman"/>
      <w:lvlText w:val="%6."/>
      <w:lvlJc w:val="right"/>
      <w:pPr>
        <w:ind w:left="10461" w:hanging="180"/>
      </w:pPr>
    </w:lvl>
    <w:lvl w:ilvl="6" w:tplc="0419000F" w:tentative="1">
      <w:start w:val="1"/>
      <w:numFmt w:val="decimal"/>
      <w:lvlText w:val="%7."/>
      <w:lvlJc w:val="left"/>
      <w:pPr>
        <w:ind w:left="11181" w:hanging="360"/>
      </w:pPr>
    </w:lvl>
    <w:lvl w:ilvl="7" w:tplc="04190019" w:tentative="1">
      <w:start w:val="1"/>
      <w:numFmt w:val="lowerLetter"/>
      <w:lvlText w:val="%8."/>
      <w:lvlJc w:val="left"/>
      <w:pPr>
        <w:ind w:left="11901" w:hanging="360"/>
      </w:pPr>
    </w:lvl>
    <w:lvl w:ilvl="8" w:tplc="0419001B" w:tentative="1">
      <w:start w:val="1"/>
      <w:numFmt w:val="lowerRoman"/>
      <w:lvlText w:val="%9."/>
      <w:lvlJc w:val="right"/>
      <w:pPr>
        <w:ind w:left="12621" w:hanging="180"/>
      </w:pPr>
    </w:lvl>
  </w:abstractNum>
  <w:abstractNum w:abstractNumId="39" w15:restartNumberingAfterBreak="0">
    <w:nsid w:val="46265373"/>
    <w:multiLevelType w:val="hybridMultilevel"/>
    <w:tmpl w:val="8806F7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9C96F7B"/>
    <w:multiLevelType w:val="hybridMultilevel"/>
    <w:tmpl w:val="4788B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5D23D9"/>
    <w:multiLevelType w:val="hybridMultilevel"/>
    <w:tmpl w:val="0DACF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C080DAC"/>
    <w:multiLevelType w:val="hybridMultilevel"/>
    <w:tmpl w:val="290AB15C"/>
    <w:lvl w:ilvl="0" w:tplc="B78865E2">
      <w:start w:val="1"/>
      <w:numFmt w:val="russianLower"/>
      <w:lvlText w:val="%1."/>
      <w:lvlJc w:val="left"/>
      <w:pPr>
        <w:ind w:left="398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43" w15:restartNumberingAfterBreak="0">
    <w:nsid w:val="4E4A40C5"/>
    <w:multiLevelType w:val="hybridMultilevel"/>
    <w:tmpl w:val="230CC750"/>
    <w:lvl w:ilvl="0" w:tplc="4A40F48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3A2A1F"/>
    <w:multiLevelType w:val="hybridMultilevel"/>
    <w:tmpl w:val="E9286ABC"/>
    <w:lvl w:ilvl="0" w:tplc="937C8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5932E75"/>
    <w:multiLevelType w:val="hybridMultilevel"/>
    <w:tmpl w:val="4788B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DE3EBF"/>
    <w:multiLevelType w:val="hybridMultilevel"/>
    <w:tmpl w:val="14729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89734A"/>
    <w:multiLevelType w:val="hybridMultilevel"/>
    <w:tmpl w:val="673021E8"/>
    <w:lvl w:ilvl="0" w:tplc="2FB47E28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BD07F73"/>
    <w:multiLevelType w:val="hybridMultilevel"/>
    <w:tmpl w:val="A4F859B6"/>
    <w:lvl w:ilvl="0" w:tplc="33469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9A4D3D"/>
    <w:multiLevelType w:val="hybridMultilevel"/>
    <w:tmpl w:val="C99C0D4A"/>
    <w:lvl w:ilvl="0" w:tplc="D18687CC">
      <w:start w:val="1"/>
      <w:numFmt w:val="russianLower"/>
      <w:lvlText w:val="%1."/>
      <w:lvlJc w:val="left"/>
      <w:pPr>
        <w:ind w:left="99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559" w:hanging="360"/>
      </w:pPr>
    </w:lvl>
    <w:lvl w:ilvl="2" w:tplc="0419001B" w:tentative="1">
      <w:start w:val="1"/>
      <w:numFmt w:val="lowerRoman"/>
      <w:lvlText w:val="%3."/>
      <w:lvlJc w:val="right"/>
      <w:pPr>
        <w:ind w:left="5279" w:hanging="180"/>
      </w:pPr>
    </w:lvl>
    <w:lvl w:ilvl="3" w:tplc="0419000F" w:tentative="1">
      <w:start w:val="1"/>
      <w:numFmt w:val="decimal"/>
      <w:lvlText w:val="%4."/>
      <w:lvlJc w:val="left"/>
      <w:pPr>
        <w:ind w:left="5999" w:hanging="360"/>
      </w:pPr>
    </w:lvl>
    <w:lvl w:ilvl="4" w:tplc="9AEE4AAE">
      <w:start w:val="1"/>
      <w:numFmt w:val="russianLower"/>
      <w:lvlText w:val="%5."/>
      <w:lvlJc w:val="left"/>
      <w:pPr>
        <w:ind w:left="6719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7439" w:hanging="180"/>
      </w:pPr>
    </w:lvl>
    <w:lvl w:ilvl="6" w:tplc="0419000F" w:tentative="1">
      <w:start w:val="1"/>
      <w:numFmt w:val="decimal"/>
      <w:lvlText w:val="%7."/>
      <w:lvlJc w:val="left"/>
      <w:pPr>
        <w:ind w:left="8159" w:hanging="360"/>
      </w:pPr>
    </w:lvl>
    <w:lvl w:ilvl="7" w:tplc="04190019" w:tentative="1">
      <w:start w:val="1"/>
      <w:numFmt w:val="lowerLetter"/>
      <w:lvlText w:val="%8."/>
      <w:lvlJc w:val="left"/>
      <w:pPr>
        <w:ind w:left="8879" w:hanging="360"/>
      </w:pPr>
    </w:lvl>
    <w:lvl w:ilvl="8" w:tplc="0419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50" w15:restartNumberingAfterBreak="0">
    <w:nsid w:val="5EC73410"/>
    <w:multiLevelType w:val="hybridMultilevel"/>
    <w:tmpl w:val="803AA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FEF285A"/>
    <w:multiLevelType w:val="hybridMultilevel"/>
    <w:tmpl w:val="14729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0A30B3C"/>
    <w:multiLevelType w:val="hybridMultilevel"/>
    <w:tmpl w:val="4336ECBA"/>
    <w:lvl w:ilvl="0" w:tplc="04CE9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63539E9"/>
    <w:multiLevelType w:val="hybridMultilevel"/>
    <w:tmpl w:val="D5DC0522"/>
    <w:lvl w:ilvl="0" w:tplc="9AEE4AAE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66B15597"/>
    <w:multiLevelType w:val="hybridMultilevel"/>
    <w:tmpl w:val="4788B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A83EDA"/>
    <w:multiLevelType w:val="hybridMultilevel"/>
    <w:tmpl w:val="803AAEF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6" w15:restartNumberingAfterBreak="0">
    <w:nsid w:val="7E1126D5"/>
    <w:multiLevelType w:val="hybridMultilevel"/>
    <w:tmpl w:val="6DB67F5E"/>
    <w:lvl w:ilvl="0" w:tplc="F6944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2ACAD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24"/>
  </w:num>
  <w:num w:numId="5">
    <w:abstractNumId w:val="48"/>
  </w:num>
  <w:num w:numId="6">
    <w:abstractNumId w:val="28"/>
  </w:num>
  <w:num w:numId="7">
    <w:abstractNumId w:val="25"/>
  </w:num>
  <w:num w:numId="8">
    <w:abstractNumId w:val="27"/>
  </w:num>
  <w:num w:numId="9">
    <w:abstractNumId w:val="36"/>
  </w:num>
  <w:num w:numId="10">
    <w:abstractNumId w:val="42"/>
  </w:num>
  <w:num w:numId="11">
    <w:abstractNumId w:val="16"/>
  </w:num>
  <w:num w:numId="12">
    <w:abstractNumId w:val="38"/>
  </w:num>
  <w:num w:numId="13">
    <w:abstractNumId w:val="49"/>
  </w:num>
  <w:num w:numId="14">
    <w:abstractNumId w:val="53"/>
  </w:num>
  <w:num w:numId="15">
    <w:abstractNumId w:val="35"/>
  </w:num>
  <w:num w:numId="16">
    <w:abstractNumId w:val="37"/>
  </w:num>
  <w:num w:numId="17">
    <w:abstractNumId w:val="47"/>
  </w:num>
  <w:num w:numId="18">
    <w:abstractNumId w:val="21"/>
  </w:num>
  <w:num w:numId="19">
    <w:abstractNumId w:val="39"/>
  </w:num>
  <w:num w:numId="20">
    <w:abstractNumId w:val="34"/>
  </w:num>
  <w:num w:numId="21">
    <w:abstractNumId w:val="19"/>
  </w:num>
  <w:num w:numId="22">
    <w:abstractNumId w:val="44"/>
  </w:num>
  <w:num w:numId="23">
    <w:abstractNumId w:val="31"/>
  </w:num>
  <w:num w:numId="24">
    <w:abstractNumId w:val="56"/>
  </w:num>
  <w:num w:numId="25">
    <w:abstractNumId w:val="18"/>
  </w:num>
  <w:num w:numId="26">
    <w:abstractNumId w:val="41"/>
  </w:num>
  <w:num w:numId="27">
    <w:abstractNumId w:val="52"/>
  </w:num>
  <w:num w:numId="28">
    <w:abstractNumId w:val="43"/>
  </w:num>
  <w:num w:numId="29">
    <w:abstractNumId w:val="30"/>
  </w:num>
  <w:num w:numId="30">
    <w:abstractNumId w:val="50"/>
  </w:num>
  <w:num w:numId="31">
    <w:abstractNumId w:val="22"/>
  </w:num>
  <w:num w:numId="32">
    <w:abstractNumId w:val="33"/>
  </w:num>
  <w:num w:numId="33">
    <w:abstractNumId w:val="29"/>
  </w:num>
  <w:num w:numId="34">
    <w:abstractNumId w:val="20"/>
  </w:num>
  <w:num w:numId="35">
    <w:abstractNumId w:val="32"/>
  </w:num>
  <w:num w:numId="36">
    <w:abstractNumId w:val="55"/>
  </w:num>
  <w:num w:numId="37">
    <w:abstractNumId w:val="46"/>
  </w:num>
  <w:num w:numId="38">
    <w:abstractNumId w:val="15"/>
  </w:num>
  <w:num w:numId="39">
    <w:abstractNumId w:val="17"/>
  </w:num>
  <w:num w:numId="40">
    <w:abstractNumId w:val="51"/>
  </w:num>
  <w:num w:numId="41">
    <w:abstractNumId w:val="26"/>
  </w:num>
  <w:num w:numId="42">
    <w:abstractNumId w:val="45"/>
  </w:num>
  <w:num w:numId="43">
    <w:abstractNumId w:val="40"/>
  </w:num>
  <w:num w:numId="44">
    <w:abstractNumId w:val="54"/>
  </w:num>
  <w:num w:numId="45">
    <w:abstractNumId w:val="14"/>
  </w:num>
  <w:num w:numId="46">
    <w:abstractNumId w:val="2"/>
  </w:num>
  <w:num w:numId="47">
    <w:abstractNumId w:val="3"/>
  </w:num>
  <w:num w:numId="48">
    <w:abstractNumId w:val="4"/>
  </w:num>
  <w:num w:numId="49">
    <w:abstractNumId w:val="5"/>
  </w:num>
  <w:num w:numId="50">
    <w:abstractNumId w:val="6"/>
  </w:num>
  <w:num w:numId="51">
    <w:abstractNumId w:val="7"/>
  </w:num>
  <w:num w:numId="52">
    <w:abstractNumId w:val="8"/>
  </w:num>
  <w:num w:numId="53">
    <w:abstractNumId w:val="9"/>
  </w:num>
  <w:num w:numId="54">
    <w:abstractNumId w:val="10"/>
  </w:num>
  <w:num w:numId="55">
    <w:abstractNumId w:val="11"/>
  </w:num>
  <w:num w:numId="56">
    <w:abstractNumId w:val="12"/>
  </w:num>
  <w:num w:numId="57">
    <w:abstractNumId w:val="1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550"/>
    <w:rsid w:val="00010BFD"/>
    <w:rsid w:val="000366AB"/>
    <w:rsid w:val="000520B1"/>
    <w:rsid w:val="00061127"/>
    <w:rsid w:val="00064974"/>
    <w:rsid w:val="00074083"/>
    <w:rsid w:val="0007743E"/>
    <w:rsid w:val="000A706E"/>
    <w:rsid w:val="000B3BB0"/>
    <w:rsid w:val="000C0A52"/>
    <w:rsid w:val="000C2F0C"/>
    <w:rsid w:val="000E52D2"/>
    <w:rsid w:val="0010689C"/>
    <w:rsid w:val="0014785F"/>
    <w:rsid w:val="001622AD"/>
    <w:rsid w:val="00162711"/>
    <w:rsid w:val="001652F6"/>
    <w:rsid w:val="0017407D"/>
    <w:rsid w:val="00193B0D"/>
    <w:rsid w:val="00197515"/>
    <w:rsid w:val="001D1CEA"/>
    <w:rsid w:val="001D6AF5"/>
    <w:rsid w:val="001F14A3"/>
    <w:rsid w:val="0020476A"/>
    <w:rsid w:val="002766BF"/>
    <w:rsid w:val="0027788E"/>
    <w:rsid w:val="0028199C"/>
    <w:rsid w:val="00290FA0"/>
    <w:rsid w:val="002B1FBD"/>
    <w:rsid w:val="0030639E"/>
    <w:rsid w:val="00335CB2"/>
    <w:rsid w:val="00340052"/>
    <w:rsid w:val="00340B44"/>
    <w:rsid w:val="003417A0"/>
    <w:rsid w:val="00343257"/>
    <w:rsid w:val="0038662B"/>
    <w:rsid w:val="00397CCB"/>
    <w:rsid w:val="003C7AF8"/>
    <w:rsid w:val="00400327"/>
    <w:rsid w:val="00421649"/>
    <w:rsid w:val="004324B4"/>
    <w:rsid w:val="0049038A"/>
    <w:rsid w:val="00490948"/>
    <w:rsid w:val="004A11D9"/>
    <w:rsid w:val="004A2F23"/>
    <w:rsid w:val="004A7D07"/>
    <w:rsid w:val="004F3C7F"/>
    <w:rsid w:val="004F7495"/>
    <w:rsid w:val="0052270F"/>
    <w:rsid w:val="00522F0B"/>
    <w:rsid w:val="00523521"/>
    <w:rsid w:val="005267C8"/>
    <w:rsid w:val="00527D1C"/>
    <w:rsid w:val="005673A1"/>
    <w:rsid w:val="00582F08"/>
    <w:rsid w:val="00597B90"/>
    <w:rsid w:val="00604746"/>
    <w:rsid w:val="0061020B"/>
    <w:rsid w:val="006171A5"/>
    <w:rsid w:val="006A42B3"/>
    <w:rsid w:val="006B0CDA"/>
    <w:rsid w:val="006B4058"/>
    <w:rsid w:val="006D592E"/>
    <w:rsid w:val="006E183B"/>
    <w:rsid w:val="006E71CE"/>
    <w:rsid w:val="00700D66"/>
    <w:rsid w:val="00702A08"/>
    <w:rsid w:val="007106DF"/>
    <w:rsid w:val="00714900"/>
    <w:rsid w:val="00747052"/>
    <w:rsid w:val="00751DE1"/>
    <w:rsid w:val="007645A4"/>
    <w:rsid w:val="00766E6C"/>
    <w:rsid w:val="007808EB"/>
    <w:rsid w:val="00791023"/>
    <w:rsid w:val="007B0B88"/>
    <w:rsid w:val="007D28AA"/>
    <w:rsid w:val="007D44D5"/>
    <w:rsid w:val="007D7DB0"/>
    <w:rsid w:val="00811DC9"/>
    <w:rsid w:val="00830550"/>
    <w:rsid w:val="00837F33"/>
    <w:rsid w:val="00837FF6"/>
    <w:rsid w:val="00845343"/>
    <w:rsid w:val="008465CD"/>
    <w:rsid w:val="008840E0"/>
    <w:rsid w:val="008A4F59"/>
    <w:rsid w:val="008B3CA3"/>
    <w:rsid w:val="008C1765"/>
    <w:rsid w:val="008C651C"/>
    <w:rsid w:val="008E7D83"/>
    <w:rsid w:val="008F211F"/>
    <w:rsid w:val="008F597F"/>
    <w:rsid w:val="0092412F"/>
    <w:rsid w:val="009420BE"/>
    <w:rsid w:val="00947CC0"/>
    <w:rsid w:val="00952B27"/>
    <w:rsid w:val="00964F46"/>
    <w:rsid w:val="009760A8"/>
    <w:rsid w:val="009A1B7D"/>
    <w:rsid w:val="009A35B1"/>
    <w:rsid w:val="009A5C1D"/>
    <w:rsid w:val="009A7D50"/>
    <w:rsid w:val="009B07E4"/>
    <w:rsid w:val="009C253F"/>
    <w:rsid w:val="009E6598"/>
    <w:rsid w:val="00A05690"/>
    <w:rsid w:val="00A13EDB"/>
    <w:rsid w:val="00A16C2B"/>
    <w:rsid w:val="00A25116"/>
    <w:rsid w:val="00A306DA"/>
    <w:rsid w:val="00A30B1C"/>
    <w:rsid w:val="00A438D2"/>
    <w:rsid w:val="00A54DE6"/>
    <w:rsid w:val="00A60F21"/>
    <w:rsid w:val="00A94D05"/>
    <w:rsid w:val="00A96E2B"/>
    <w:rsid w:val="00AA0BF5"/>
    <w:rsid w:val="00AA33C6"/>
    <w:rsid w:val="00AA7D73"/>
    <w:rsid w:val="00AD7E32"/>
    <w:rsid w:val="00AE54B0"/>
    <w:rsid w:val="00AF7321"/>
    <w:rsid w:val="00B02B21"/>
    <w:rsid w:val="00B3642B"/>
    <w:rsid w:val="00B400B6"/>
    <w:rsid w:val="00B6513B"/>
    <w:rsid w:val="00B93C18"/>
    <w:rsid w:val="00BA6383"/>
    <w:rsid w:val="00BA6475"/>
    <w:rsid w:val="00BB20B2"/>
    <w:rsid w:val="00BB4E61"/>
    <w:rsid w:val="00BC30C1"/>
    <w:rsid w:val="00BC6B15"/>
    <w:rsid w:val="00BD2D40"/>
    <w:rsid w:val="00BE7315"/>
    <w:rsid w:val="00C015FF"/>
    <w:rsid w:val="00C02AED"/>
    <w:rsid w:val="00C1139D"/>
    <w:rsid w:val="00C23433"/>
    <w:rsid w:val="00C332DF"/>
    <w:rsid w:val="00C427DE"/>
    <w:rsid w:val="00C6114A"/>
    <w:rsid w:val="00C725F1"/>
    <w:rsid w:val="00C826E1"/>
    <w:rsid w:val="00C90DDD"/>
    <w:rsid w:val="00C91677"/>
    <w:rsid w:val="00CA1879"/>
    <w:rsid w:val="00CA1E31"/>
    <w:rsid w:val="00CC694C"/>
    <w:rsid w:val="00D10AC0"/>
    <w:rsid w:val="00D27356"/>
    <w:rsid w:val="00D31A59"/>
    <w:rsid w:val="00D47951"/>
    <w:rsid w:val="00D702F9"/>
    <w:rsid w:val="00D720D2"/>
    <w:rsid w:val="00D77C18"/>
    <w:rsid w:val="00D90EF7"/>
    <w:rsid w:val="00D9370E"/>
    <w:rsid w:val="00DE5575"/>
    <w:rsid w:val="00DE5BB0"/>
    <w:rsid w:val="00DE6F3B"/>
    <w:rsid w:val="00DF0103"/>
    <w:rsid w:val="00E0299B"/>
    <w:rsid w:val="00E062CD"/>
    <w:rsid w:val="00E13961"/>
    <w:rsid w:val="00E14659"/>
    <w:rsid w:val="00E21288"/>
    <w:rsid w:val="00E32A79"/>
    <w:rsid w:val="00E353DC"/>
    <w:rsid w:val="00E85846"/>
    <w:rsid w:val="00EB0668"/>
    <w:rsid w:val="00EB2C05"/>
    <w:rsid w:val="00EB6194"/>
    <w:rsid w:val="00ED3E40"/>
    <w:rsid w:val="00ED6CF5"/>
    <w:rsid w:val="00EE31CD"/>
    <w:rsid w:val="00EF5E1F"/>
    <w:rsid w:val="00F11698"/>
    <w:rsid w:val="00F76974"/>
    <w:rsid w:val="00FA53BC"/>
    <w:rsid w:val="00FC242F"/>
    <w:rsid w:val="00FC7AD9"/>
    <w:rsid w:val="00FE3825"/>
    <w:rsid w:val="00FE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023F9"/>
  <w15:docId w15:val="{D43E0F66-7C8E-40A1-AC7A-B28BE8E8F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69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1">
    <w:name w:val="heading 1"/>
    <w:next w:val="a0"/>
    <w:qFormat/>
    <w:rsid w:val="00F11698"/>
    <w:pPr>
      <w:keepNext/>
      <w:widowControl w:val="0"/>
      <w:numPr>
        <w:numId w:val="1"/>
      </w:numPr>
      <w:suppressAutoHyphens/>
      <w:spacing w:before="240" w:after="60" w:line="276" w:lineRule="auto"/>
      <w:outlineLvl w:val="0"/>
    </w:pPr>
    <w:rPr>
      <w:rFonts w:ascii="Arial" w:eastAsia="DejaVu Sans" w:hAnsi="Arial" w:cs="font296"/>
      <w:b/>
      <w:bCs/>
      <w:kern w:val="1"/>
      <w:sz w:val="32"/>
      <w:szCs w:val="32"/>
      <w:lang w:eastAsia="ar-SA"/>
    </w:rPr>
  </w:style>
  <w:style w:type="paragraph" w:styleId="2">
    <w:name w:val="heading 2"/>
    <w:next w:val="a0"/>
    <w:qFormat/>
    <w:rsid w:val="00F11698"/>
    <w:pPr>
      <w:keepNext/>
      <w:widowControl w:val="0"/>
      <w:numPr>
        <w:ilvl w:val="1"/>
        <w:numId w:val="1"/>
      </w:numPr>
      <w:suppressAutoHyphens/>
      <w:spacing w:before="240" w:after="60" w:line="276" w:lineRule="auto"/>
      <w:outlineLvl w:val="1"/>
    </w:pPr>
    <w:rPr>
      <w:rFonts w:ascii="Cambria" w:eastAsia="DejaVu Sans" w:hAnsi="Cambria" w:cs="font296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next w:val="a0"/>
    <w:qFormat/>
    <w:rsid w:val="00F11698"/>
    <w:pPr>
      <w:keepNext/>
      <w:widowControl w:val="0"/>
      <w:numPr>
        <w:ilvl w:val="2"/>
        <w:numId w:val="1"/>
      </w:numPr>
      <w:suppressAutoHyphens/>
      <w:spacing w:before="240" w:after="60" w:line="276" w:lineRule="auto"/>
      <w:outlineLvl w:val="2"/>
    </w:pPr>
    <w:rPr>
      <w:rFonts w:ascii="Arial" w:eastAsia="DejaVu Sans" w:hAnsi="Arial" w:cs="font296"/>
      <w:b/>
      <w:bCs/>
      <w:kern w:val="1"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1">
    <w:name w:val="WW8Num2z1"/>
    <w:rsid w:val="00F11698"/>
    <w:rPr>
      <w:rFonts w:cs="Times New Roman"/>
      <w:b/>
      <w:sz w:val="28"/>
      <w:szCs w:val="28"/>
    </w:rPr>
  </w:style>
  <w:style w:type="character" w:customStyle="1" w:styleId="WW8Num2z2">
    <w:name w:val="WW8Num2z2"/>
    <w:rsid w:val="00F11698"/>
    <w:rPr>
      <w:rFonts w:cs="Times New Roman"/>
    </w:rPr>
  </w:style>
  <w:style w:type="character" w:customStyle="1" w:styleId="Absatz-Standardschriftart">
    <w:name w:val="Absatz-Standardschriftart"/>
    <w:rsid w:val="00F11698"/>
  </w:style>
  <w:style w:type="character" w:customStyle="1" w:styleId="10">
    <w:name w:val="Основной шрифт абзаца1"/>
    <w:rsid w:val="00F11698"/>
  </w:style>
  <w:style w:type="character" w:customStyle="1" w:styleId="DocumentMap">
    <w:name w:val="DocumentMap"/>
    <w:rsid w:val="00F11698"/>
  </w:style>
  <w:style w:type="character" w:customStyle="1" w:styleId="11">
    <w:name w:val="Нет списка1"/>
    <w:rsid w:val="00F11698"/>
  </w:style>
  <w:style w:type="character" w:customStyle="1" w:styleId="12">
    <w:name w:val="Заголовок 1 Знак"/>
    <w:rsid w:val="00F11698"/>
    <w:rPr>
      <w:rFonts w:ascii="Arial" w:eastAsia="Times New Roman" w:hAnsi="Arial" w:cs="Times New Roman"/>
      <w:b/>
      <w:bCs/>
      <w:kern w:val="1"/>
      <w:sz w:val="32"/>
      <w:szCs w:val="32"/>
    </w:rPr>
  </w:style>
  <w:style w:type="character" w:customStyle="1" w:styleId="20">
    <w:name w:val="Заголовок 2 Знак"/>
    <w:rsid w:val="00F1169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rsid w:val="00F11698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a4">
    <w:name w:val="Текст сноски Знак"/>
    <w:rsid w:val="00F11698"/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Знак сноски1"/>
    <w:rsid w:val="00F11698"/>
    <w:rPr>
      <w:vertAlign w:val="superscript"/>
    </w:rPr>
  </w:style>
  <w:style w:type="character" w:customStyle="1" w:styleId="ListLabel1">
    <w:name w:val="ListLabel 1"/>
    <w:rsid w:val="00F11698"/>
    <w:rPr>
      <w:rFonts w:cs="Times New Roman"/>
      <w:b/>
      <w:sz w:val="28"/>
      <w:szCs w:val="28"/>
    </w:rPr>
  </w:style>
  <w:style w:type="character" w:customStyle="1" w:styleId="ListLabel2">
    <w:name w:val="ListLabel 2"/>
    <w:rsid w:val="00F11698"/>
    <w:rPr>
      <w:rFonts w:cs="Times New Roman"/>
    </w:rPr>
  </w:style>
  <w:style w:type="character" w:customStyle="1" w:styleId="a5">
    <w:name w:val="Символ сноски"/>
    <w:rsid w:val="00F11698"/>
  </w:style>
  <w:style w:type="character" w:styleId="a6">
    <w:name w:val="footnote reference"/>
    <w:semiHidden/>
    <w:rsid w:val="00F11698"/>
    <w:rPr>
      <w:vertAlign w:val="superscript"/>
    </w:rPr>
  </w:style>
  <w:style w:type="character" w:customStyle="1" w:styleId="a7">
    <w:name w:val="Символы концевой сноски"/>
    <w:rsid w:val="00F11698"/>
    <w:rPr>
      <w:vertAlign w:val="superscript"/>
    </w:rPr>
  </w:style>
  <w:style w:type="character" w:customStyle="1" w:styleId="WW-">
    <w:name w:val="WW-Символы концевой сноски"/>
    <w:rsid w:val="00F11698"/>
  </w:style>
  <w:style w:type="character" w:customStyle="1" w:styleId="a8">
    <w:name w:val="Маркеры списка"/>
    <w:rsid w:val="00F11698"/>
    <w:rPr>
      <w:rFonts w:ascii="OpenSymbol" w:eastAsia="OpenSymbol" w:hAnsi="OpenSymbol" w:cs="OpenSymbol"/>
    </w:rPr>
  </w:style>
  <w:style w:type="character" w:styleId="a9">
    <w:name w:val="endnote reference"/>
    <w:semiHidden/>
    <w:rsid w:val="00F11698"/>
    <w:rPr>
      <w:vertAlign w:val="superscript"/>
    </w:rPr>
  </w:style>
  <w:style w:type="paragraph" w:customStyle="1" w:styleId="14">
    <w:name w:val="Заголовок1"/>
    <w:basedOn w:val="a"/>
    <w:next w:val="a0"/>
    <w:rsid w:val="00F1169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0">
    <w:name w:val="Body Text"/>
    <w:basedOn w:val="a"/>
    <w:link w:val="aa"/>
    <w:rsid w:val="00F11698"/>
    <w:pPr>
      <w:spacing w:after="120"/>
    </w:pPr>
  </w:style>
  <w:style w:type="paragraph" w:styleId="ab">
    <w:name w:val="List"/>
    <w:basedOn w:val="a0"/>
    <w:semiHidden/>
    <w:rsid w:val="00F11698"/>
  </w:style>
  <w:style w:type="paragraph" w:customStyle="1" w:styleId="15">
    <w:name w:val="Название1"/>
    <w:basedOn w:val="a"/>
    <w:rsid w:val="00F11698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rsid w:val="00F11698"/>
    <w:pPr>
      <w:suppressLineNumbers/>
    </w:pPr>
  </w:style>
  <w:style w:type="paragraph" w:customStyle="1" w:styleId="17">
    <w:name w:val="Текст сноски1"/>
    <w:rsid w:val="00F11698"/>
    <w:pPr>
      <w:widowControl w:val="0"/>
      <w:suppressAutoHyphens/>
      <w:spacing w:after="200" w:line="276" w:lineRule="auto"/>
    </w:pPr>
    <w:rPr>
      <w:rFonts w:ascii="Calibri" w:eastAsia="DejaVu Sans" w:hAnsi="Calibri" w:cs="font296"/>
      <w:kern w:val="1"/>
      <w:lang w:eastAsia="ar-SA"/>
    </w:rPr>
  </w:style>
  <w:style w:type="paragraph" w:customStyle="1" w:styleId="18">
    <w:name w:val="Абзац списка1"/>
    <w:rsid w:val="00F11698"/>
    <w:pPr>
      <w:widowControl w:val="0"/>
      <w:suppressAutoHyphens/>
      <w:spacing w:after="200" w:line="276" w:lineRule="auto"/>
      <w:ind w:left="720"/>
    </w:pPr>
    <w:rPr>
      <w:rFonts w:ascii="Calibri" w:eastAsia="Calibri" w:hAnsi="Calibri" w:cs="font296"/>
      <w:kern w:val="1"/>
      <w:sz w:val="22"/>
      <w:szCs w:val="22"/>
      <w:lang w:eastAsia="ar-SA"/>
    </w:rPr>
  </w:style>
  <w:style w:type="paragraph" w:styleId="ac">
    <w:name w:val="footnote text"/>
    <w:basedOn w:val="a"/>
    <w:semiHidden/>
    <w:rsid w:val="00F11698"/>
    <w:pPr>
      <w:suppressLineNumbers/>
      <w:ind w:left="283" w:hanging="283"/>
    </w:pPr>
    <w:rPr>
      <w:sz w:val="20"/>
      <w:szCs w:val="20"/>
    </w:rPr>
  </w:style>
  <w:style w:type="paragraph" w:customStyle="1" w:styleId="ad">
    <w:name w:val="???????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000000"/>
      <w:kern w:val="1"/>
      <w:sz w:val="36"/>
      <w:szCs w:val="36"/>
      <w:lang w:eastAsia="ar-SA"/>
    </w:rPr>
  </w:style>
  <w:style w:type="paragraph" w:customStyle="1" w:styleId="ae">
    <w:name w:val="?????? ?? ????????"/>
    <w:basedOn w:val="ad"/>
    <w:rsid w:val="00F11698"/>
  </w:style>
  <w:style w:type="paragraph" w:customStyle="1" w:styleId="af">
    <w:name w:val="?????? ? ?????"/>
    <w:basedOn w:val="ad"/>
    <w:rsid w:val="00F11698"/>
  </w:style>
  <w:style w:type="paragraph" w:customStyle="1" w:styleId="af0">
    <w:name w:val="?????? ??? ???????"/>
    <w:basedOn w:val="ad"/>
    <w:rsid w:val="00F11698"/>
  </w:style>
  <w:style w:type="paragraph" w:customStyle="1" w:styleId="af1">
    <w:name w:val="?????"/>
    <w:basedOn w:val="ad"/>
    <w:rsid w:val="00F11698"/>
  </w:style>
  <w:style w:type="paragraph" w:customStyle="1" w:styleId="af2">
    <w:name w:val="???????? ?????"/>
    <w:basedOn w:val="ad"/>
    <w:rsid w:val="00F11698"/>
  </w:style>
  <w:style w:type="paragraph" w:customStyle="1" w:styleId="af3">
    <w:name w:val="???????????? ?????? ?? ??????"/>
    <w:basedOn w:val="ad"/>
    <w:rsid w:val="00F11698"/>
  </w:style>
  <w:style w:type="paragraph" w:customStyle="1" w:styleId="af4">
    <w:name w:val="?????? ?????? ? ????????"/>
    <w:basedOn w:val="ad"/>
    <w:rsid w:val="00F11698"/>
    <w:pPr>
      <w:ind w:firstLine="340"/>
    </w:pPr>
  </w:style>
  <w:style w:type="paragraph" w:customStyle="1" w:styleId="af5">
    <w:name w:val="?????????"/>
    <w:basedOn w:val="ad"/>
    <w:rsid w:val="00F11698"/>
  </w:style>
  <w:style w:type="paragraph" w:customStyle="1" w:styleId="19">
    <w:name w:val="????????? 1"/>
    <w:basedOn w:val="ad"/>
    <w:rsid w:val="00F11698"/>
    <w:pPr>
      <w:jc w:val="center"/>
    </w:pPr>
  </w:style>
  <w:style w:type="paragraph" w:customStyle="1" w:styleId="21">
    <w:name w:val="????????? 2"/>
    <w:basedOn w:val="ad"/>
    <w:rsid w:val="00F11698"/>
    <w:pPr>
      <w:spacing w:before="57" w:after="57"/>
      <w:ind w:right="113"/>
      <w:jc w:val="center"/>
    </w:pPr>
  </w:style>
  <w:style w:type="paragraph" w:customStyle="1" w:styleId="WW-0">
    <w:name w:val="WW-?????????"/>
    <w:basedOn w:val="ad"/>
    <w:rsid w:val="00F11698"/>
    <w:pPr>
      <w:spacing w:before="238" w:after="119"/>
    </w:pPr>
  </w:style>
  <w:style w:type="paragraph" w:customStyle="1" w:styleId="WW-1">
    <w:name w:val="WW-????????? 1"/>
    <w:basedOn w:val="ad"/>
    <w:rsid w:val="00F11698"/>
    <w:pPr>
      <w:spacing w:before="238" w:after="119"/>
    </w:pPr>
  </w:style>
  <w:style w:type="paragraph" w:customStyle="1" w:styleId="WW-2">
    <w:name w:val="WW-????????? 2"/>
    <w:basedOn w:val="ad"/>
    <w:rsid w:val="00F11698"/>
    <w:pPr>
      <w:spacing w:before="238" w:after="119"/>
    </w:pPr>
  </w:style>
  <w:style w:type="paragraph" w:customStyle="1" w:styleId="af6">
    <w:name w:val="????????? ?????"/>
    <w:basedOn w:val="ad"/>
    <w:rsid w:val="00F11698"/>
  </w:style>
  <w:style w:type="paragraph" w:customStyle="1" w:styleId="LTGliederung1">
    <w:name w:val="???????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LTGliederung3">
    <w:name w:val="???????~LT~Gliederung 3"/>
    <w:basedOn w:val="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LTGliederung4">
    <w:name w:val="???????~LT~Gliederung 4"/>
    <w:basedOn w:val="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LTGliederung5">
    <w:name w:val="???????~LT~Gliederung 5"/>
    <w:basedOn w:val="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LTGliederung6">
    <w:name w:val="???????~LT~Gliederung 6"/>
    <w:basedOn w:val="LTGliederung5"/>
    <w:rsid w:val="00F11698"/>
  </w:style>
  <w:style w:type="paragraph" w:customStyle="1" w:styleId="LTGliederung7">
    <w:name w:val="???????~LT~Gliederung 7"/>
    <w:basedOn w:val="LTGliederung6"/>
    <w:rsid w:val="00F11698"/>
  </w:style>
  <w:style w:type="paragraph" w:customStyle="1" w:styleId="LTGliederung8">
    <w:name w:val="???????~LT~Gliederung 8"/>
    <w:basedOn w:val="LTGliederung7"/>
    <w:rsid w:val="00F11698"/>
  </w:style>
  <w:style w:type="paragraph" w:customStyle="1" w:styleId="LTGliederung9">
    <w:name w:val="???????~LT~Gliederung 9"/>
    <w:basedOn w:val="LTGliederung8"/>
    <w:rsid w:val="00F11698"/>
  </w:style>
  <w:style w:type="paragraph" w:customStyle="1" w:styleId="LTTitel">
    <w:name w:val="???????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LTUntertitel">
    <w:name w:val="???????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LTNotizen">
    <w:name w:val="???????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LTHintergrundobjekte">
    <w:name w:val="???????~LT~Hintergrundobjekte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kern w:val="1"/>
      <w:sz w:val="36"/>
      <w:szCs w:val="36"/>
      <w:lang w:eastAsia="ar-SA"/>
    </w:rPr>
  </w:style>
  <w:style w:type="paragraph" w:customStyle="1" w:styleId="LTHintergrund">
    <w:name w:val="???????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WW-10">
    <w:name w:val="WW-?????????1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af7">
    <w:name w:val="????????????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af8">
    <w:name w:val="??????? ????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af9">
    <w:name w:val="???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afa">
    <w:name w:val="??????????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WW-11">
    <w:name w:val="WW-????????? 1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">
    <w:name w:val="WW-????????? 21"/>
    <w:basedOn w:val="WW-1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31">
    <w:name w:val="????????? 3"/>
    <w:basedOn w:val="WW-21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4">
    <w:name w:val="????????? 4"/>
    <w:basedOn w:val="31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5">
    <w:name w:val="????????? 5"/>
    <w:basedOn w:val="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6">
    <w:name w:val="????????? 6"/>
    <w:basedOn w:val="5"/>
    <w:rsid w:val="00F11698"/>
  </w:style>
  <w:style w:type="paragraph" w:customStyle="1" w:styleId="7">
    <w:name w:val="????????? 7"/>
    <w:basedOn w:val="6"/>
    <w:rsid w:val="00F11698"/>
  </w:style>
  <w:style w:type="paragraph" w:customStyle="1" w:styleId="8">
    <w:name w:val="????????? 8"/>
    <w:basedOn w:val="7"/>
    <w:rsid w:val="00F11698"/>
  </w:style>
  <w:style w:type="paragraph" w:customStyle="1" w:styleId="9">
    <w:name w:val="????????? 9"/>
    <w:basedOn w:val="8"/>
    <w:rsid w:val="00F11698"/>
  </w:style>
  <w:style w:type="paragraph" w:customStyle="1" w:styleId="1LTGliederung1">
    <w:name w:val="?????????1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1LTGliederung2">
    <w:name w:val="?????????1~LT~Gliederung 2"/>
    <w:basedOn w:val="1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1LTGliederung3">
    <w:name w:val="?????????1~LT~Gliederung 3"/>
    <w:basedOn w:val="1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1LTGliederung4">
    <w:name w:val="?????????1~LT~Gliederung 4"/>
    <w:basedOn w:val="1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1LTGliederung5">
    <w:name w:val="?????????1~LT~Gliederung 5"/>
    <w:basedOn w:val="1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1LTGliederung6">
    <w:name w:val="?????????1~LT~Gliederung 6"/>
    <w:basedOn w:val="1LTGliederung5"/>
    <w:rsid w:val="00F11698"/>
  </w:style>
  <w:style w:type="paragraph" w:customStyle="1" w:styleId="1LTGliederung7">
    <w:name w:val="?????????1~LT~Gliederung 7"/>
    <w:basedOn w:val="1LTGliederung6"/>
    <w:rsid w:val="00F11698"/>
  </w:style>
  <w:style w:type="paragraph" w:customStyle="1" w:styleId="1LTGliederung8">
    <w:name w:val="?????????1~LT~Gliederung 8"/>
    <w:basedOn w:val="1LTGliederung7"/>
    <w:rsid w:val="00F11698"/>
  </w:style>
  <w:style w:type="paragraph" w:customStyle="1" w:styleId="1LTGliederung9">
    <w:name w:val="?????????1~LT~Gliederung 9"/>
    <w:basedOn w:val="1LTGliederung8"/>
    <w:rsid w:val="00F11698"/>
  </w:style>
  <w:style w:type="paragraph" w:customStyle="1" w:styleId="1LTTitel">
    <w:name w:val="?????????1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1LTUntertitel">
    <w:name w:val="?????????1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1LTNotizen">
    <w:name w:val="?????????1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1LTHintergrundobjekte">
    <w:name w:val="?????????1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1LTHintergrund">
    <w:name w:val="?????????1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2LTGliederung1">
    <w:name w:val="?????????2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2LTGliederung2">
    <w:name w:val="?????????2~LT~Gliederung 2"/>
    <w:basedOn w:val="2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2LTGliederung3">
    <w:name w:val="?????????2~LT~Gliederung 3"/>
    <w:basedOn w:val="2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2LTGliederung4">
    <w:name w:val="?????????2~LT~Gliederung 4"/>
    <w:basedOn w:val="2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2LTGliederung5">
    <w:name w:val="?????????2~LT~Gliederung 5"/>
    <w:basedOn w:val="2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2LTGliederung6">
    <w:name w:val="?????????2~LT~Gliederung 6"/>
    <w:basedOn w:val="2LTGliederung5"/>
    <w:rsid w:val="00F11698"/>
  </w:style>
  <w:style w:type="paragraph" w:customStyle="1" w:styleId="2LTGliederung7">
    <w:name w:val="?????????2~LT~Gliederung 7"/>
    <w:basedOn w:val="2LTGliederung6"/>
    <w:rsid w:val="00F11698"/>
  </w:style>
  <w:style w:type="paragraph" w:customStyle="1" w:styleId="2LTGliederung8">
    <w:name w:val="?????????2~LT~Gliederung 8"/>
    <w:basedOn w:val="2LTGliederung7"/>
    <w:rsid w:val="00F11698"/>
  </w:style>
  <w:style w:type="paragraph" w:customStyle="1" w:styleId="2LTGliederung9">
    <w:name w:val="?????????2~LT~Gliederung 9"/>
    <w:basedOn w:val="2LTGliederung8"/>
    <w:rsid w:val="00F11698"/>
  </w:style>
  <w:style w:type="paragraph" w:customStyle="1" w:styleId="2LTTitel">
    <w:name w:val="?????????2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2LTUntertitel">
    <w:name w:val="?????????2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2LTNotizen">
    <w:name w:val="?????????2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2LTHintergrundobjekte">
    <w:name w:val="?????????2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2LTHintergrund">
    <w:name w:val="?????????2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3LTGliederung1">
    <w:name w:val="?????????3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FBEEC9"/>
      <w:kern w:val="1"/>
      <w:sz w:val="64"/>
      <w:szCs w:val="64"/>
      <w:lang w:eastAsia="ar-SA"/>
    </w:rPr>
  </w:style>
  <w:style w:type="paragraph" w:customStyle="1" w:styleId="3LTGliederung2">
    <w:name w:val="?????????3~LT~Gliederung 2"/>
    <w:basedOn w:val="3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3LTGliederung3">
    <w:name w:val="?????????3~LT~Gliederung 3"/>
    <w:basedOn w:val="3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3LTGliederung4">
    <w:name w:val="?????????3~LT~Gliederung 4"/>
    <w:basedOn w:val="3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3LTGliederung5">
    <w:name w:val="?????????3~LT~Gliederung 5"/>
    <w:basedOn w:val="3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3LTGliederung6">
    <w:name w:val="?????????3~LT~Gliederung 6"/>
    <w:basedOn w:val="3LTGliederung5"/>
    <w:rsid w:val="00F11698"/>
  </w:style>
  <w:style w:type="paragraph" w:customStyle="1" w:styleId="3LTGliederung7">
    <w:name w:val="?????????3~LT~Gliederung 7"/>
    <w:basedOn w:val="3LTGliederung6"/>
    <w:rsid w:val="00F11698"/>
  </w:style>
  <w:style w:type="paragraph" w:customStyle="1" w:styleId="3LTGliederung8">
    <w:name w:val="?????????3~LT~Gliederung 8"/>
    <w:basedOn w:val="3LTGliederung7"/>
    <w:rsid w:val="00F11698"/>
  </w:style>
  <w:style w:type="paragraph" w:customStyle="1" w:styleId="3LTGliederung9">
    <w:name w:val="?????????3~LT~Gliederung 9"/>
    <w:basedOn w:val="3LTGliederung8"/>
    <w:rsid w:val="00F11698"/>
  </w:style>
  <w:style w:type="paragraph" w:customStyle="1" w:styleId="3LTTitel">
    <w:name w:val="?????????3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FBEEC9"/>
      <w:kern w:val="1"/>
      <w:sz w:val="72"/>
      <w:szCs w:val="72"/>
      <w:lang w:eastAsia="ar-SA"/>
    </w:rPr>
  </w:style>
  <w:style w:type="paragraph" w:customStyle="1" w:styleId="3LTUntertitel">
    <w:name w:val="?????????3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FBEEC9"/>
      <w:kern w:val="1"/>
      <w:sz w:val="64"/>
      <w:szCs w:val="64"/>
      <w:lang w:eastAsia="ar-SA"/>
    </w:rPr>
  </w:style>
  <w:style w:type="paragraph" w:customStyle="1" w:styleId="3LTNotizen">
    <w:name w:val="?????????3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3LTHintergrundobjekte">
    <w:name w:val="?????????3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3LTHintergrund">
    <w:name w:val="?????????3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4LTGliederung1">
    <w:name w:val="?????????4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4LTGliederung2">
    <w:name w:val="?????????4~LT~Gliederung 2"/>
    <w:basedOn w:val="4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4LTGliederung3">
    <w:name w:val="?????????4~LT~Gliederung 3"/>
    <w:basedOn w:val="4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4LTGliederung4">
    <w:name w:val="?????????4~LT~Gliederung 4"/>
    <w:basedOn w:val="4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4LTGliederung5">
    <w:name w:val="?????????4~LT~Gliederung 5"/>
    <w:basedOn w:val="4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4LTGliederung6">
    <w:name w:val="?????????4~LT~Gliederung 6"/>
    <w:basedOn w:val="4LTGliederung5"/>
    <w:rsid w:val="00F11698"/>
  </w:style>
  <w:style w:type="paragraph" w:customStyle="1" w:styleId="4LTGliederung7">
    <w:name w:val="?????????4~LT~Gliederung 7"/>
    <w:basedOn w:val="4LTGliederung6"/>
    <w:rsid w:val="00F11698"/>
  </w:style>
  <w:style w:type="paragraph" w:customStyle="1" w:styleId="4LTGliederung8">
    <w:name w:val="?????????4~LT~Gliederung 8"/>
    <w:basedOn w:val="4LTGliederung7"/>
    <w:rsid w:val="00F11698"/>
  </w:style>
  <w:style w:type="paragraph" w:customStyle="1" w:styleId="4LTGliederung9">
    <w:name w:val="?????????4~LT~Gliederung 9"/>
    <w:basedOn w:val="4LTGliederung8"/>
    <w:rsid w:val="00F11698"/>
  </w:style>
  <w:style w:type="paragraph" w:customStyle="1" w:styleId="4LTTitel">
    <w:name w:val="?????????4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4LTUntertitel">
    <w:name w:val="?????????4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4LTNotizen">
    <w:name w:val="?????????4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4LTHintergrundobjekte">
    <w:name w:val="?????????4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4LTHintergrund">
    <w:name w:val="?????????4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5LTGliederung1">
    <w:name w:val="?????????5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5LTGliederung2">
    <w:name w:val="?????????5~LT~Gliederung 2"/>
    <w:basedOn w:val="5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5LTGliederung3">
    <w:name w:val="?????????5~LT~Gliederung 3"/>
    <w:basedOn w:val="5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5LTGliederung4">
    <w:name w:val="?????????5~LT~Gliederung 4"/>
    <w:basedOn w:val="5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5LTGliederung5">
    <w:name w:val="?????????5~LT~Gliederung 5"/>
    <w:basedOn w:val="5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5LTGliederung6">
    <w:name w:val="?????????5~LT~Gliederung 6"/>
    <w:basedOn w:val="5LTGliederung5"/>
    <w:rsid w:val="00F11698"/>
  </w:style>
  <w:style w:type="paragraph" w:customStyle="1" w:styleId="5LTGliederung7">
    <w:name w:val="?????????5~LT~Gliederung 7"/>
    <w:basedOn w:val="5LTGliederung6"/>
    <w:rsid w:val="00F11698"/>
  </w:style>
  <w:style w:type="paragraph" w:customStyle="1" w:styleId="5LTGliederung8">
    <w:name w:val="?????????5~LT~Gliederung 8"/>
    <w:basedOn w:val="5LTGliederung7"/>
    <w:rsid w:val="00F11698"/>
  </w:style>
  <w:style w:type="paragraph" w:customStyle="1" w:styleId="5LTGliederung9">
    <w:name w:val="?????????5~LT~Gliederung 9"/>
    <w:basedOn w:val="5LTGliederung8"/>
    <w:rsid w:val="00F11698"/>
  </w:style>
  <w:style w:type="paragraph" w:customStyle="1" w:styleId="5LTTitel">
    <w:name w:val="?????????5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5LTUntertitel">
    <w:name w:val="?????????5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5LTNotizen">
    <w:name w:val="?????????5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5LTHintergrundobjekte">
    <w:name w:val="?????????5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5LTHintergrund">
    <w:name w:val="?????????5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6LTGliederung1">
    <w:name w:val="?????????6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6LTGliederung2">
    <w:name w:val="?????????6~LT~Gliederung 2"/>
    <w:basedOn w:val="6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6LTGliederung3">
    <w:name w:val="?????????6~LT~Gliederung 3"/>
    <w:basedOn w:val="6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6LTGliederung4">
    <w:name w:val="?????????6~LT~Gliederung 4"/>
    <w:basedOn w:val="6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6LTGliederung5">
    <w:name w:val="?????????6~LT~Gliederung 5"/>
    <w:basedOn w:val="6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6LTGliederung6">
    <w:name w:val="?????????6~LT~Gliederung 6"/>
    <w:basedOn w:val="6LTGliederung5"/>
    <w:rsid w:val="00F11698"/>
  </w:style>
  <w:style w:type="paragraph" w:customStyle="1" w:styleId="6LTGliederung7">
    <w:name w:val="?????????6~LT~Gliederung 7"/>
    <w:basedOn w:val="6LTGliederung6"/>
    <w:rsid w:val="00F11698"/>
  </w:style>
  <w:style w:type="paragraph" w:customStyle="1" w:styleId="6LTGliederung8">
    <w:name w:val="?????????6~LT~Gliederung 8"/>
    <w:basedOn w:val="6LTGliederung7"/>
    <w:rsid w:val="00F11698"/>
  </w:style>
  <w:style w:type="paragraph" w:customStyle="1" w:styleId="6LTGliederung9">
    <w:name w:val="?????????6~LT~Gliederung 9"/>
    <w:basedOn w:val="6LTGliederung8"/>
    <w:rsid w:val="00F11698"/>
  </w:style>
  <w:style w:type="paragraph" w:customStyle="1" w:styleId="6LTTitel">
    <w:name w:val="?????????6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6LTUntertitel">
    <w:name w:val="?????????6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6LTNotizen">
    <w:name w:val="?????????6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6LTHintergrundobjekte">
    <w:name w:val="?????????6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6LTHintergrund">
    <w:name w:val="?????????6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7LTGliederung1">
    <w:name w:val="?????????7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7LTGliederung2">
    <w:name w:val="?????????7~LT~Gliederung 2"/>
    <w:basedOn w:val="7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7LTGliederung3">
    <w:name w:val="?????????7~LT~Gliederung 3"/>
    <w:basedOn w:val="7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7LTGliederung4">
    <w:name w:val="?????????7~LT~Gliederung 4"/>
    <w:basedOn w:val="7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7LTGliederung5">
    <w:name w:val="?????????7~LT~Gliederung 5"/>
    <w:basedOn w:val="7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7LTGliederung6">
    <w:name w:val="?????????7~LT~Gliederung 6"/>
    <w:basedOn w:val="7LTGliederung5"/>
    <w:rsid w:val="00F11698"/>
  </w:style>
  <w:style w:type="paragraph" w:customStyle="1" w:styleId="7LTGliederung7">
    <w:name w:val="?????????7~LT~Gliederung 7"/>
    <w:basedOn w:val="7LTGliederung6"/>
    <w:rsid w:val="00F11698"/>
  </w:style>
  <w:style w:type="paragraph" w:customStyle="1" w:styleId="7LTGliederung8">
    <w:name w:val="?????????7~LT~Gliederung 8"/>
    <w:basedOn w:val="7LTGliederung7"/>
    <w:rsid w:val="00F11698"/>
  </w:style>
  <w:style w:type="paragraph" w:customStyle="1" w:styleId="7LTGliederung9">
    <w:name w:val="?????????7~LT~Gliederung 9"/>
    <w:basedOn w:val="7LTGliederung8"/>
    <w:rsid w:val="00F11698"/>
  </w:style>
  <w:style w:type="paragraph" w:customStyle="1" w:styleId="7LTTitel">
    <w:name w:val="?????????7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7LTUntertitel">
    <w:name w:val="?????????7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7LTNotizen">
    <w:name w:val="?????????7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7LTHintergrundobjekte">
    <w:name w:val="?????????7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7LTHintergrund">
    <w:name w:val="?????????7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8LTGliederung1">
    <w:name w:val="?????????8~LT~Gliederung 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8LTGliederung2">
    <w:name w:val="?????????8~LT~Gliederung 2"/>
    <w:basedOn w:val="8LTGliederung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8LTGliederung3">
    <w:name w:val="?????????8~LT~Gliederung 3"/>
    <w:basedOn w:val="8LTGliederung2"/>
    <w:rsid w:val="00F11698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8LTGliederung4">
    <w:name w:val="?????????8~LT~Gliederung 4"/>
    <w:basedOn w:val="8LTGliederung3"/>
    <w:rsid w:val="00F11698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8LTGliederung5">
    <w:name w:val="?????????8~LT~Gliederung 5"/>
    <w:basedOn w:val="8LTGliederung4"/>
    <w:rsid w:val="00F11698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8LTGliederung6">
    <w:name w:val="?????????8~LT~Gliederung 6"/>
    <w:basedOn w:val="8LTGliederung5"/>
    <w:rsid w:val="00F11698"/>
  </w:style>
  <w:style w:type="paragraph" w:customStyle="1" w:styleId="8LTGliederung7">
    <w:name w:val="?????????8~LT~Gliederung 7"/>
    <w:basedOn w:val="8LTGliederung6"/>
    <w:rsid w:val="00F11698"/>
  </w:style>
  <w:style w:type="paragraph" w:customStyle="1" w:styleId="8LTGliederung8">
    <w:name w:val="?????????8~LT~Gliederung 8"/>
    <w:basedOn w:val="8LTGliederung7"/>
    <w:rsid w:val="00F11698"/>
  </w:style>
  <w:style w:type="paragraph" w:customStyle="1" w:styleId="8LTGliederung9">
    <w:name w:val="?????????8~LT~Gliederung 9"/>
    <w:basedOn w:val="8LTGliederung8"/>
    <w:rsid w:val="00F11698"/>
  </w:style>
  <w:style w:type="paragraph" w:customStyle="1" w:styleId="8LTTitel">
    <w:name w:val="?????????8~LT~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8LTUntertitel">
    <w:name w:val="?????????8~LT~Untertitel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8LTNotizen">
    <w:name w:val="?????????8~LT~Notizen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8LTHintergrundobjekte">
    <w:name w:val="?????????8~LT~Hintergrundobjekte"/>
    <w:rsid w:val="00F11698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8LTHintergrund">
    <w:name w:val="?????????8~LT~Hintergrund"/>
    <w:rsid w:val="00F11698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296"/>
      <w:kern w:val="1"/>
      <w:sz w:val="22"/>
      <w:szCs w:val="22"/>
      <w:lang w:eastAsia="ar-SA"/>
    </w:rPr>
  </w:style>
  <w:style w:type="paragraph" w:customStyle="1" w:styleId="WW-12">
    <w:name w:val="WW-?????????12"/>
    <w:basedOn w:val="ad"/>
    <w:rsid w:val="00F11698"/>
    <w:pPr>
      <w:spacing w:before="238" w:after="119"/>
    </w:pPr>
  </w:style>
  <w:style w:type="paragraph" w:customStyle="1" w:styleId="WW-112">
    <w:name w:val="WW-????????? 112"/>
    <w:basedOn w:val="ad"/>
    <w:rsid w:val="00F11698"/>
    <w:pPr>
      <w:spacing w:before="238" w:after="119"/>
    </w:pPr>
  </w:style>
  <w:style w:type="paragraph" w:customStyle="1" w:styleId="WW-212">
    <w:name w:val="WW-????????? 212"/>
    <w:basedOn w:val="ad"/>
    <w:rsid w:val="00F11698"/>
    <w:pPr>
      <w:spacing w:before="238" w:after="119"/>
    </w:pPr>
  </w:style>
  <w:style w:type="paragraph" w:customStyle="1" w:styleId="WW-123">
    <w:name w:val="WW-?????????123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">
    <w:name w:val="WW-????????? 1123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">
    <w:name w:val="WW-????????? 2123"/>
    <w:basedOn w:val="WW-1123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">
    <w:name w:val="WW-?????????1234"/>
    <w:basedOn w:val="ad"/>
    <w:rsid w:val="00F11698"/>
    <w:pPr>
      <w:spacing w:before="238" w:after="119"/>
    </w:pPr>
  </w:style>
  <w:style w:type="paragraph" w:customStyle="1" w:styleId="WW-11234">
    <w:name w:val="WW-????????? 11234"/>
    <w:basedOn w:val="ad"/>
    <w:rsid w:val="00F11698"/>
    <w:pPr>
      <w:spacing w:before="238" w:after="119"/>
    </w:pPr>
  </w:style>
  <w:style w:type="paragraph" w:customStyle="1" w:styleId="WW-21234">
    <w:name w:val="WW-????????? 21234"/>
    <w:basedOn w:val="ad"/>
    <w:rsid w:val="00F11698"/>
    <w:pPr>
      <w:spacing w:before="238" w:after="119"/>
    </w:pPr>
  </w:style>
  <w:style w:type="paragraph" w:customStyle="1" w:styleId="WW-12345">
    <w:name w:val="WW-?????????12345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">
    <w:name w:val="WW-????????? 112345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">
    <w:name w:val="WW-????????? 212345"/>
    <w:basedOn w:val="WW-112345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56">
    <w:name w:val="WW-?????????123456"/>
    <w:basedOn w:val="ad"/>
    <w:rsid w:val="00F11698"/>
    <w:pPr>
      <w:spacing w:before="238" w:after="119"/>
    </w:pPr>
  </w:style>
  <w:style w:type="paragraph" w:customStyle="1" w:styleId="WW-1123456">
    <w:name w:val="WW-????????? 1123456"/>
    <w:basedOn w:val="ad"/>
    <w:rsid w:val="00F11698"/>
    <w:pPr>
      <w:spacing w:before="238" w:after="119"/>
    </w:pPr>
  </w:style>
  <w:style w:type="paragraph" w:customStyle="1" w:styleId="WW-2123456">
    <w:name w:val="WW-????????? 2123456"/>
    <w:basedOn w:val="ad"/>
    <w:rsid w:val="00F11698"/>
    <w:pPr>
      <w:spacing w:before="238" w:after="119"/>
    </w:pPr>
  </w:style>
  <w:style w:type="paragraph" w:customStyle="1" w:styleId="WW-1234567">
    <w:name w:val="WW-?????????1234567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67">
    <w:name w:val="WW-????????? 11234567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67">
    <w:name w:val="WW-????????? 21234567"/>
    <w:basedOn w:val="WW-11234567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5678">
    <w:name w:val="WW-?????????12345678"/>
    <w:basedOn w:val="ad"/>
    <w:rsid w:val="00F11698"/>
    <w:pPr>
      <w:spacing w:before="238" w:after="119"/>
    </w:pPr>
  </w:style>
  <w:style w:type="paragraph" w:customStyle="1" w:styleId="WW-112345678">
    <w:name w:val="WW-????????? 112345678"/>
    <w:basedOn w:val="ad"/>
    <w:rsid w:val="00F11698"/>
    <w:pPr>
      <w:spacing w:before="238" w:after="119"/>
    </w:pPr>
  </w:style>
  <w:style w:type="paragraph" w:customStyle="1" w:styleId="WW-212345678">
    <w:name w:val="WW-????????? 212345678"/>
    <w:basedOn w:val="ad"/>
    <w:rsid w:val="00F11698"/>
    <w:pPr>
      <w:spacing w:before="238" w:after="119"/>
    </w:pPr>
  </w:style>
  <w:style w:type="paragraph" w:customStyle="1" w:styleId="WW-123456789">
    <w:name w:val="WW-?????????123456789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6789">
    <w:name w:val="WW-????????? 1123456789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6789">
    <w:name w:val="WW-????????? 2123456789"/>
    <w:basedOn w:val="WW-1123456789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5678910">
    <w:name w:val="WW-?????????12345678910"/>
    <w:basedOn w:val="ad"/>
    <w:rsid w:val="00F11698"/>
    <w:pPr>
      <w:spacing w:before="238" w:after="119"/>
    </w:pPr>
  </w:style>
  <w:style w:type="paragraph" w:customStyle="1" w:styleId="WW-112345678910">
    <w:name w:val="WW-????????? 112345678910"/>
    <w:basedOn w:val="ad"/>
    <w:rsid w:val="00F11698"/>
    <w:pPr>
      <w:spacing w:before="238" w:after="119"/>
    </w:pPr>
  </w:style>
  <w:style w:type="paragraph" w:customStyle="1" w:styleId="WW-212345678910">
    <w:name w:val="WW-????????? 212345678910"/>
    <w:basedOn w:val="ad"/>
    <w:rsid w:val="00F11698"/>
    <w:pPr>
      <w:spacing w:before="238" w:after="119"/>
    </w:pPr>
  </w:style>
  <w:style w:type="paragraph" w:customStyle="1" w:styleId="WW-1234567891011">
    <w:name w:val="WW-?????????1234567891011"/>
    <w:rsid w:val="00F1169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67891011">
    <w:name w:val="WW-????????? 11234567891011"/>
    <w:rsid w:val="00F11698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67891011">
    <w:name w:val="WW-????????? 21234567891011"/>
    <w:basedOn w:val="WW-11234567891011"/>
    <w:rsid w:val="00F11698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afb">
    <w:name w:val="Содержимое таблицы"/>
    <w:basedOn w:val="a"/>
    <w:rsid w:val="00F11698"/>
    <w:pPr>
      <w:suppressLineNumbers/>
    </w:pPr>
  </w:style>
  <w:style w:type="paragraph" w:customStyle="1" w:styleId="afc">
    <w:name w:val="Заголовок таблицы"/>
    <w:basedOn w:val="afb"/>
    <w:rsid w:val="00F11698"/>
    <w:pPr>
      <w:jc w:val="center"/>
    </w:pPr>
    <w:rPr>
      <w:b/>
      <w:bCs/>
    </w:rPr>
  </w:style>
  <w:style w:type="character" w:customStyle="1" w:styleId="FontStyle57">
    <w:name w:val="Font Style57"/>
    <w:basedOn w:val="a1"/>
    <w:qFormat/>
    <w:rsid w:val="00D31A59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"/>
    <w:rsid w:val="00D31A59"/>
    <w:pPr>
      <w:widowControl w:val="0"/>
      <w:suppressAutoHyphens w:val="0"/>
      <w:autoSpaceDE w:val="0"/>
      <w:spacing w:line="274" w:lineRule="exact"/>
      <w:jc w:val="both"/>
    </w:pPr>
  </w:style>
  <w:style w:type="paragraph" w:styleId="afd">
    <w:name w:val="List Paragraph"/>
    <w:basedOn w:val="a"/>
    <w:uiPriority w:val="34"/>
    <w:qFormat/>
    <w:rsid w:val="008F597F"/>
    <w:pPr>
      <w:suppressAutoHyphens w:val="0"/>
      <w:spacing w:line="240" w:lineRule="auto"/>
      <w:ind w:left="720" w:firstLine="567"/>
      <w:contextualSpacing/>
      <w:jc w:val="both"/>
    </w:pPr>
    <w:rPr>
      <w:rFonts w:eastAsia="Calibri"/>
      <w:kern w:val="0"/>
      <w:szCs w:val="22"/>
      <w:lang w:eastAsia="en-US"/>
    </w:rPr>
  </w:style>
  <w:style w:type="paragraph" w:customStyle="1" w:styleId="afe">
    <w:name w:val="Знак Знак Знак Знак Знак Знак Знак"/>
    <w:basedOn w:val="a"/>
    <w:rsid w:val="00A54DE6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kern w:val="0"/>
      <w:sz w:val="20"/>
      <w:szCs w:val="20"/>
      <w:lang w:val="en-US" w:eastAsia="en-US"/>
    </w:rPr>
  </w:style>
  <w:style w:type="paragraph" w:styleId="aff">
    <w:name w:val="Balloon Text"/>
    <w:basedOn w:val="a"/>
    <w:link w:val="aff0"/>
    <w:uiPriority w:val="99"/>
    <w:semiHidden/>
    <w:unhideWhenUsed/>
    <w:rsid w:val="00FE57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FE5742"/>
    <w:rPr>
      <w:rFonts w:ascii="Tahoma" w:hAnsi="Tahoma" w:cs="Tahoma"/>
      <w:kern w:val="1"/>
      <w:sz w:val="16"/>
      <w:szCs w:val="16"/>
      <w:lang w:eastAsia="ar-SA"/>
    </w:rPr>
  </w:style>
  <w:style w:type="paragraph" w:styleId="aff1">
    <w:name w:val="Normal (Web)"/>
    <w:basedOn w:val="a"/>
    <w:unhideWhenUsed/>
    <w:rsid w:val="00010BFD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styleId="aff2">
    <w:name w:val="Emphasis"/>
    <w:qFormat/>
    <w:rsid w:val="00AE54B0"/>
    <w:rPr>
      <w:i/>
      <w:iCs/>
    </w:rPr>
  </w:style>
  <w:style w:type="paragraph" w:styleId="32">
    <w:name w:val="Body Text 3"/>
    <w:basedOn w:val="a"/>
    <w:link w:val="33"/>
    <w:uiPriority w:val="99"/>
    <w:semiHidden/>
    <w:unhideWhenUsed/>
    <w:rsid w:val="009A5C1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9A5C1D"/>
    <w:rPr>
      <w:kern w:val="1"/>
      <w:sz w:val="16"/>
      <w:szCs w:val="16"/>
      <w:lang w:eastAsia="ar-SA"/>
    </w:rPr>
  </w:style>
  <w:style w:type="paragraph" w:styleId="aff3">
    <w:name w:val="Title"/>
    <w:basedOn w:val="a"/>
    <w:next w:val="a0"/>
    <w:link w:val="aff4"/>
    <w:qFormat/>
    <w:rsid w:val="009A5C1D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character" w:customStyle="1" w:styleId="aff4">
    <w:name w:val="Заголовок Знак"/>
    <w:basedOn w:val="a1"/>
    <w:link w:val="aff3"/>
    <w:rsid w:val="009A5C1D"/>
    <w:rPr>
      <w:rFonts w:ascii="Liberation Sans" w:eastAsia="DejaVu Sans" w:hAnsi="Liberation Sans" w:cs="DejaVu Sans"/>
      <w:kern w:val="1"/>
      <w:sz w:val="28"/>
      <w:szCs w:val="28"/>
      <w:lang w:eastAsia="ar-SA"/>
    </w:rPr>
  </w:style>
  <w:style w:type="character" w:customStyle="1" w:styleId="aa">
    <w:name w:val="Основной текст Знак"/>
    <w:link w:val="a0"/>
    <w:rsid w:val="009A5C1D"/>
    <w:rPr>
      <w:kern w:val="1"/>
      <w:sz w:val="24"/>
      <w:szCs w:val="24"/>
      <w:lang w:eastAsia="ar-SA"/>
    </w:rPr>
  </w:style>
  <w:style w:type="paragraph" w:customStyle="1" w:styleId="aff5">
    <w:basedOn w:val="a"/>
    <w:next w:val="aff6"/>
    <w:qFormat/>
    <w:rsid w:val="00AD7E32"/>
    <w:pPr>
      <w:spacing w:line="240" w:lineRule="auto"/>
      <w:jc w:val="center"/>
    </w:pPr>
    <w:rPr>
      <w:sz w:val="32"/>
      <w:szCs w:val="20"/>
    </w:rPr>
  </w:style>
  <w:style w:type="paragraph" w:styleId="aff6">
    <w:name w:val="Subtitle"/>
    <w:basedOn w:val="a"/>
    <w:next w:val="a"/>
    <w:link w:val="aff7"/>
    <w:uiPriority w:val="11"/>
    <w:qFormat/>
    <w:rsid w:val="009A1B7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7">
    <w:name w:val="Подзаголовок Знак"/>
    <w:basedOn w:val="a1"/>
    <w:link w:val="aff6"/>
    <w:uiPriority w:val="11"/>
    <w:rsid w:val="009A1B7D"/>
    <w:rPr>
      <w:rFonts w:asciiTheme="minorHAnsi" w:eastAsiaTheme="minorEastAsia" w:hAnsiTheme="minorHAnsi" w:cstheme="minorBidi"/>
      <w:color w:val="5A5A5A" w:themeColor="text1" w:themeTint="A5"/>
      <w:spacing w:val="15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38</Pages>
  <Words>9800</Words>
  <Characters>55860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53</cp:revision>
  <cp:lastPrinted>2019-04-11T09:42:00Z</cp:lastPrinted>
  <dcterms:created xsi:type="dcterms:W3CDTF">2019-04-10T12:55:00Z</dcterms:created>
  <dcterms:modified xsi:type="dcterms:W3CDTF">2019-04-19T06:22:00Z</dcterms:modified>
</cp:coreProperties>
</file>