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80A1B" w:rsidRDefault="00F52841" w:rsidP="00D954F0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ГБПОУ </w:t>
      </w:r>
      <w:r w:rsidR="00580A1B" w:rsidRPr="00D954F0">
        <w:rPr>
          <w:rFonts w:ascii="Times New Roman" w:hAnsi="Times New Roman" w:cs="Times New Roman"/>
          <w:sz w:val="24"/>
          <w:szCs w:val="24"/>
        </w:rPr>
        <w:t>«Дзержинский педагогический колледж»</w:t>
      </w:r>
    </w:p>
    <w:p w:rsidR="00D954F0" w:rsidRDefault="00D954F0" w:rsidP="00D954F0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D954F0" w:rsidRPr="00D954F0" w:rsidRDefault="00D954F0" w:rsidP="00D954F0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580A1B" w:rsidRDefault="00580A1B" w:rsidP="00580A1B">
      <w:pPr>
        <w:jc w:val="center"/>
        <w:rPr>
          <w:rFonts w:ascii="Times New Roman" w:hAnsi="Times New Roman" w:cs="Times New Roman"/>
          <w:i/>
          <w:sz w:val="20"/>
          <w:szCs w:val="20"/>
        </w:rPr>
      </w:pPr>
    </w:p>
    <w:p w:rsidR="00F52841" w:rsidRDefault="00F52841" w:rsidP="00580A1B">
      <w:pPr>
        <w:jc w:val="center"/>
        <w:rPr>
          <w:rFonts w:ascii="Times New Roman" w:hAnsi="Times New Roman" w:cs="Times New Roman"/>
          <w:i/>
          <w:sz w:val="20"/>
          <w:szCs w:val="20"/>
        </w:rPr>
      </w:pPr>
    </w:p>
    <w:p w:rsidR="00F52841" w:rsidRDefault="00F52841" w:rsidP="00580A1B">
      <w:pPr>
        <w:jc w:val="center"/>
        <w:rPr>
          <w:rFonts w:ascii="Times New Roman" w:hAnsi="Times New Roman" w:cs="Times New Roman"/>
          <w:i/>
          <w:sz w:val="20"/>
          <w:szCs w:val="20"/>
        </w:rPr>
      </w:pPr>
    </w:p>
    <w:p w:rsidR="00F52841" w:rsidRDefault="00F52841" w:rsidP="00580A1B">
      <w:pPr>
        <w:jc w:val="center"/>
        <w:rPr>
          <w:rFonts w:ascii="Times New Roman" w:hAnsi="Times New Roman" w:cs="Times New Roman"/>
          <w:i/>
          <w:sz w:val="20"/>
          <w:szCs w:val="20"/>
        </w:rPr>
      </w:pPr>
    </w:p>
    <w:p w:rsidR="00F52841" w:rsidRDefault="00F52841" w:rsidP="00580A1B">
      <w:pPr>
        <w:jc w:val="center"/>
        <w:rPr>
          <w:rFonts w:ascii="Times New Roman" w:hAnsi="Times New Roman" w:cs="Times New Roman"/>
          <w:i/>
          <w:sz w:val="20"/>
          <w:szCs w:val="20"/>
        </w:rPr>
      </w:pPr>
    </w:p>
    <w:p w:rsidR="00F52841" w:rsidRDefault="00F52841" w:rsidP="00580A1B">
      <w:pPr>
        <w:jc w:val="center"/>
        <w:rPr>
          <w:rFonts w:ascii="Times New Roman" w:hAnsi="Times New Roman" w:cs="Times New Roman"/>
          <w:i/>
          <w:sz w:val="20"/>
          <w:szCs w:val="20"/>
        </w:rPr>
      </w:pPr>
    </w:p>
    <w:p w:rsidR="00F52841" w:rsidRDefault="00F52841" w:rsidP="00580A1B">
      <w:pPr>
        <w:jc w:val="center"/>
        <w:rPr>
          <w:i/>
          <w:sz w:val="28"/>
          <w:szCs w:val="28"/>
        </w:rPr>
      </w:pPr>
    </w:p>
    <w:p w:rsidR="00580A1B" w:rsidRDefault="00580A1B" w:rsidP="00580A1B">
      <w:pPr>
        <w:jc w:val="center"/>
        <w:rPr>
          <w:sz w:val="28"/>
          <w:szCs w:val="28"/>
        </w:rPr>
      </w:pPr>
    </w:p>
    <w:p w:rsidR="00580A1B" w:rsidRDefault="00F52841" w:rsidP="00D954F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Фонд </w:t>
      </w:r>
      <w:r w:rsidR="00580A1B" w:rsidRPr="00D954F0">
        <w:rPr>
          <w:rFonts w:ascii="Times New Roman" w:hAnsi="Times New Roman" w:cs="Times New Roman"/>
          <w:b/>
          <w:sz w:val="28"/>
          <w:szCs w:val="28"/>
        </w:rPr>
        <w:t>оценочных средств</w:t>
      </w:r>
    </w:p>
    <w:p w:rsidR="00D954F0" w:rsidRDefault="00D954F0" w:rsidP="00D954F0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954F0" w:rsidRPr="00D954F0" w:rsidRDefault="00D954F0" w:rsidP="00D954F0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80A1B" w:rsidRPr="00F52841" w:rsidRDefault="00F52841" w:rsidP="00D954F0">
      <w:pPr>
        <w:jc w:val="center"/>
        <w:rPr>
          <w:rFonts w:ascii="Times New Roman" w:hAnsi="Times New Roman" w:cs="Times New Roman"/>
          <w:i/>
          <w:sz w:val="28"/>
          <w:szCs w:val="28"/>
        </w:rPr>
      </w:pPr>
      <w:r w:rsidRPr="00F52841">
        <w:rPr>
          <w:rFonts w:ascii="Times New Roman" w:hAnsi="Times New Roman" w:cs="Times New Roman"/>
          <w:i/>
          <w:sz w:val="28"/>
          <w:szCs w:val="28"/>
        </w:rPr>
        <w:t xml:space="preserve">для проведения промежуточной аттестации </w:t>
      </w:r>
    </w:p>
    <w:p w:rsidR="00580A1B" w:rsidRPr="00F52841" w:rsidRDefault="00580A1B" w:rsidP="00D954F0">
      <w:pPr>
        <w:jc w:val="center"/>
        <w:rPr>
          <w:rFonts w:ascii="Times New Roman" w:hAnsi="Times New Roman" w:cs="Times New Roman"/>
          <w:i/>
          <w:sz w:val="24"/>
          <w:szCs w:val="24"/>
        </w:rPr>
      </w:pPr>
      <w:r w:rsidRPr="00F52841">
        <w:rPr>
          <w:rFonts w:ascii="Times New Roman" w:hAnsi="Times New Roman" w:cs="Times New Roman"/>
          <w:i/>
          <w:sz w:val="24"/>
          <w:szCs w:val="24"/>
        </w:rPr>
        <w:t xml:space="preserve"> по </w:t>
      </w:r>
      <w:r w:rsidR="007A41C2">
        <w:rPr>
          <w:rFonts w:ascii="Times New Roman" w:hAnsi="Times New Roman" w:cs="Times New Roman"/>
          <w:i/>
          <w:sz w:val="24"/>
          <w:szCs w:val="24"/>
        </w:rPr>
        <w:t>учебной дисциплине ОГСЭ. 03</w:t>
      </w:r>
      <w:r w:rsidR="00F52841" w:rsidRPr="00F52841">
        <w:rPr>
          <w:rFonts w:ascii="Times New Roman" w:hAnsi="Times New Roman" w:cs="Times New Roman"/>
          <w:i/>
          <w:sz w:val="24"/>
          <w:szCs w:val="24"/>
        </w:rPr>
        <w:t xml:space="preserve">   История</w:t>
      </w:r>
    </w:p>
    <w:p w:rsidR="00580A1B" w:rsidRPr="00D954F0" w:rsidRDefault="00D160A7" w:rsidP="00F52841">
      <w:pPr>
        <w:spacing w:after="0" w:line="240" w:lineRule="auto"/>
        <w:jc w:val="center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по специальности</w:t>
      </w:r>
      <w:r w:rsidR="0074419E">
        <w:rPr>
          <w:rFonts w:ascii="Times New Roman" w:hAnsi="Times New Roman" w:cs="Times New Roman"/>
          <w:i/>
          <w:sz w:val="24"/>
          <w:szCs w:val="24"/>
        </w:rPr>
        <w:t xml:space="preserve"> 44.02.01</w:t>
      </w:r>
      <w:r w:rsidR="00F52841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580A1B" w:rsidRPr="00D954F0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74419E">
        <w:rPr>
          <w:rFonts w:ascii="Times New Roman" w:hAnsi="Times New Roman" w:cs="Times New Roman"/>
          <w:i/>
          <w:sz w:val="24"/>
          <w:szCs w:val="24"/>
        </w:rPr>
        <w:t>Дошкольное образование</w:t>
      </w:r>
    </w:p>
    <w:p w:rsidR="00580A1B" w:rsidRPr="00D954F0" w:rsidRDefault="00580A1B" w:rsidP="00D954F0">
      <w:pPr>
        <w:jc w:val="center"/>
        <w:rPr>
          <w:rFonts w:ascii="Times New Roman" w:hAnsi="Times New Roman" w:cs="Times New Roman"/>
          <w:i/>
          <w:sz w:val="28"/>
          <w:szCs w:val="28"/>
        </w:rPr>
      </w:pPr>
      <w:r w:rsidRPr="00D954F0">
        <w:rPr>
          <w:rFonts w:ascii="Times New Roman" w:hAnsi="Times New Roman" w:cs="Times New Roman"/>
          <w:b/>
          <w:i/>
          <w:sz w:val="24"/>
          <w:szCs w:val="24"/>
        </w:rPr>
        <w:t>Форма проведения оценочной процедуры</w:t>
      </w:r>
      <w:r w:rsidR="00D954F0">
        <w:rPr>
          <w:rFonts w:ascii="Times New Roman" w:hAnsi="Times New Roman" w:cs="Times New Roman"/>
          <w:sz w:val="28"/>
          <w:szCs w:val="28"/>
        </w:rPr>
        <w:t xml:space="preserve">  </w:t>
      </w:r>
      <w:r w:rsidRPr="00D954F0">
        <w:rPr>
          <w:rFonts w:ascii="Times New Roman" w:hAnsi="Times New Roman" w:cs="Times New Roman"/>
          <w:b/>
          <w:i/>
          <w:sz w:val="24"/>
          <w:szCs w:val="24"/>
        </w:rPr>
        <w:t>диффе</w:t>
      </w:r>
      <w:r w:rsidR="00D954F0" w:rsidRPr="00D954F0">
        <w:rPr>
          <w:rFonts w:ascii="Times New Roman" w:hAnsi="Times New Roman" w:cs="Times New Roman"/>
          <w:b/>
          <w:i/>
          <w:sz w:val="24"/>
          <w:szCs w:val="24"/>
        </w:rPr>
        <w:t>ренцированный зачет</w:t>
      </w:r>
    </w:p>
    <w:p w:rsidR="00580A1B" w:rsidRDefault="00580A1B" w:rsidP="00580A1B">
      <w:pPr>
        <w:jc w:val="center"/>
        <w:rPr>
          <w:i/>
          <w:sz w:val="28"/>
          <w:szCs w:val="28"/>
        </w:rPr>
      </w:pPr>
    </w:p>
    <w:p w:rsidR="00580A1B" w:rsidRDefault="00580A1B" w:rsidP="00580A1B">
      <w:pPr>
        <w:jc w:val="center"/>
        <w:rPr>
          <w:i/>
          <w:sz w:val="28"/>
          <w:szCs w:val="28"/>
        </w:rPr>
      </w:pPr>
    </w:p>
    <w:p w:rsidR="00580A1B" w:rsidRDefault="00580A1B" w:rsidP="00580A1B">
      <w:pPr>
        <w:jc w:val="center"/>
        <w:rPr>
          <w:b/>
          <w:i/>
          <w:sz w:val="28"/>
          <w:szCs w:val="28"/>
        </w:rPr>
      </w:pPr>
    </w:p>
    <w:p w:rsidR="00580A1B" w:rsidRDefault="00580A1B" w:rsidP="00580A1B">
      <w:pPr>
        <w:jc w:val="center"/>
        <w:rPr>
          <w:b/>
          <w:i/>
          <w:sz w:val="28"/>
          <w:szCs w:val="28"/>
        </w:rPr>
      </w:pPr>
    </w:p>
    <w:p w:rsidR="00580A1B" w:rsidRDefault="00580A1B" w:rsidP="00580A1B">
      <w:pPr>
        <w:jc w:val="center"/>
        <w:rPr>
          <w:b/>
          <w:i/>
          <w:sz w:val="28"/>
          <w:szCs w:val="28"/>
        </w:rPr>
      </w:pPr>
    </w:p>
    <w:p w:rsidR="00580A1B" w:rsidRDefault="00580A1B" w:rsidP="00580A1B">
      <w:pPr>
        <w:jc w:val="center"/>
        <w:rPr>
          <w:b/>
          <w:i/>
          <w:sz w:val="28"/>
          <w:szCs w:val="28"/>
        </w:rPr>
      </w:pPr>
    </w:p>
    <w:p w:rsidR="00D160A7" w:rsidRDefault="00D160A7" w:rsidP="00580A1B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80A1B" w:rsidRPr="00D954F0" w:rsidRDefault="00F52841" w:rsidP="00580A1B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Дзержинск , 2017</w:t>
      </w:r>
    </w:p>
    <w:p w:rsidR="00580A1B" w:rsidRDefault="00580A1B" w:rsidP="00580A1B">
      <w:pPr>
        <w:rPr>
          <w:sz w:val="28"/>
          <w:szCs w:val="28"/>
        </w:rPr>
      </w:pPr>
    </w:p>
    <w:p w:rsidR="00D160A7" w:rsidRPr="00D160A7" w:rsidRDefault="00D160A7" w:rsidP="00D160A7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 xml:space="preserve"> Фонд</w:t>
      </w:r>
      <w:r w:rsidR="00F52841">
        <w:rPr>
          <w:rFonts w:ascii="Times New Roman" w:hAnsi="Times New Roman" w:cs="Times New Roman"/>
        </w:rPr>
        <w:t xml:space="preserve"> </w:t>
      </w:r>
      <w:r w:rsidR="00D954F0" w:rsidRPr="00D954F0">
        <w:rPr>
          <w:rFonts w:ascii="Times New Roman" w:hAnsi="Times New Roman" w:cs="Times New Roman"/>
        </w:rPr>
        <w:t>оценочных средств разработан на основе Федерального государственного образовательного стандарта среднего  профессиональн</w:t>
      </w:r>
      <w:r w:rsidR="00336A76">
        <w:rPr>
          <w:rFonts w:ascii="Times New Roman" w:hAnsi="Times New Roman" w:cs="Times New Roman"/>
        </w:rPr>
        <w:t>о</w:t>
      </w:r>
      <w:r>
        <w:rPr>
          <w:rFonts w:ascii="Times New Roman" w:hAnsi="Times New Roman" w:cs="Times New Roman"/>
        </w:rPr>
        <w:t>го образования по специальности</w:t>
      </w:r>
      <w:r w:rsidR="00D954F0" w:rsidRPr="00D954F0">
        <w:rPr>
          <w:rFonts w:ascii="Times New Roman" w:hAnsi="Times New Roman" w:cs="Times New Roman"/>
        </w:rPr>
        <w:t xml:space="preserve"> СПО </w:t>
      </w:r>
      <w:r w:rsidR="0074419E">
        <w:rPr>
          <w:rFonts w:ascii="Times New Roman" w:hAnsi="Times New Roman" w:cs="Times New Roman"/>
          <w:bCs/>
        </w:rPr>
        <w:t>44.02.01</w:t>
      </w:r>
      <w:r w:rsidR="00F52841">
        <w:rPr>
          <w:rFonts w:ascii="Times New Roman" w:hAnsi="Times New Roman" w:cs="Times New Roman"/>
          <w:bCs/>
        </w:rPr>
        <w:t xml:space="preserve"> </w:t>
      </w:r>
      <w:r w:rsidR="0074419E">
        <w:rPr>
          <w:rFonts w:ascii="Times New Roman" w:hAnsi="Times New Roman" w:cs="Times New Roman"/>
          <w:bCs/>
        </w:rPr>
        <w:t xml:space="preserve">Дошкольное образование  </w:t>
      </w:r>
      <w:r>
        <w:rPr>
          <w:rFonts w:ascii="Times New Roman" w:hAnsi="Times New Roman" w:cs="Times New Roman"/>
          <w:bCs/>
        </w:rPr>
        <w:t xml:space="preserve"> </w:t>
      </w:r>
      <w:r>
        <w:rPr>
          <w:rFonts w:ascii="Times New Roman" w:hAnsi="Times New Roman" w:cs="Times New Roman"/>
        </w:rPr>
        <w:t xml:space="preserve">и программы </w:t>
      </w:r>
      <w:r w:rsidRPr="00D160A7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учебной дисциплины</w:t>
      </w:r>
      <w:r w:rsidR="0074419E">
        <w:rPr>
          <w:rFonts w:ascii="Times New Roman" w:hAnsi="Times New Roman" w:cs="Times New Roman"/>
        </w:rPr>
        <w:t xml:space="preserve"> ОГСЭ. 03</w:t>
      </w:r>
      <w:r w:rsidRPr="00D160A7">
        <w:rPr>
          <w:rFonts w:ascii="Times New Roman" w:hAnsi="Times New Roman" w:cs="Times New Roman"/>
        </w:rPr>
        <w:t xml:space="preserve">   История</w:t>
      </w:r>
    </w:p>
    <w:p w:rsidR="00D954F0" w:rsidRPr="00D954F0" w:rsidRDefault="00D954F0" w:rsidP="00D954F0">
      <w:pPr>
        <w:spacing w:line="360" w:lineRule="auto"/>
        <w:jc w:val="both"/>
        <w:rPr>
          <w:rFonts w:ascii="Times New Roman" w:hAnsi="Times New Roman" w:cs="Times New Roman"/>
          <w:bCs/>
        </w:rPr>
      </w:pPr>
    </w:p>
    <w:p w:rsidR="00D954F0" w:rsidRPr="00D954F0" w:rsidRDefault="00D954F0" w:rsidP="00D954F0">
      <w:pPr>
        <w:spacing w:line="360" w:lineRule="auto"/>
        <w:rPr>
          <w:rFonts w:ascii="Times New Roman" w:hAnsi="Times New Roman" w:cs="Times New Roman"/>
          <w:b/>
          <w:bCs/>
        </w:rPr>
      </w:pPr>
    </w:p>
    <w:p w:rsidR="00D954F0" w:rsidRPr="00D954F0" w:rsidRDefault="00D954F0" w:rsidP="00D954F0">
      <w:pPr>
        <w:spacing w:line="360" w:lineRule="auto"/>
        <w:rPr>
          <w:rFonts w:ascii="Times New Roman" w:hAnsi="Times New Roman" w:cs="Times New Roman"/>
          <w:b/>
          <w:bCs/>
        </w:rPr>
      </w:pPr>
      <w:r w:rsidRPr="00D954F0">
        <w:rPr>
          <w:rFonts w:ascii="Times New Roman" w:hAnsi="Times New Roman" w:cs="Times New Roman"/>
          <w:b/>
          <w:bCs/>
        </w:rPr>
        <w:t xml:space="preserve">Разработчик: </w:t>
      </w:r>
      <w:r w:rsidRPr="00D954F0">
        <w:rPr>
          <w:rFonts w:ascii="Times New Roman" w:hAnsi="Times New Roman" w:cs="Times New Roman"/>
          <w:b/>
          <w:bCs/>
        </w:rPr>
        <w:tab/>
      </w:r>
    </w:p>
    <w:p w:rsidR="00D954F0" w:rsidRPr="00D954F0" w:rsidRDefault="00F52841" w:rsidP="00D954F0">
      <w:pPr>
        <w:tabs>
          <w:tab w:val="left" w:pos="6225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ГБПОУ </w:t>
      </w:r>
      <w:r w:rsidR="00D954F0" w:rsidRPr="00D954F0">
        <w:rPr>
          <w:rFonts w:ascii="Times New Roman" w:hAnsi="Times New Roman" w:cs="Times New Roman"/>
        </w:rPr>
        <w:t xml:space="preserve"> «Дзержинский педагогический колледж», преподаватель, </w:t>
      </w:r>
      <w:r>
        <w:rPr>
          <w:rFonts w:ascii="Times New Roman" w:hAnsi="Times New Roman" w:cs="Times New Roman"/>
        </w:rPr>
        <w:t xml:space="preserve"> </w:t>
      </w:r>
      <w:r w:rsidR="007A41C2">
        <w:rPr>
          <w:rFonts w:ascii="Times New Roman" w:hAnsi="Times New Roman" w:cs="Times New Roman"/>
        </w:rPr>
        <w:t>Якимова Н.И.</w:t>
      </w:r>
    </w:p>
    <w:p w:rsidR="00D954F0" w:rsidRPr="00D954F0" w:rsidRDefault="00D954F0" w:rsidP="00D954F0">
      <w:pPr>
        <w:tabs>
          <w:tab w:val="left" w:pos="6225"/>
        </w:tabs>
        <w:rPr>
          <w:rFonts w:ascii="Times New Roman" w:hAnsi="Times New Roman" w:cs="Times New Roman"/>
        </w:rPr>
      </w:pPr>
    </w:p>
    <w:p w:rsidR="00D954F0" w:rsidRPr="00D954F0" w:rsidRDefault="00D954F0" w:rsidP="00D954F0">
      <w:pPr>
        <w:tabs>
          <w:tab w:val="left" w:pos="6225"/>
        </w:tabs>
        <w:rPr>
          <w:rFonts w:ascii="Times New Roman" w:hAnsi="Times New Roman" w:cs="Times New Roman"/>
        </w:rPr>
      </w:pPr>
    </w:p>
    <w:p w:rsidR="00D954F0" w:rsidRDefault="00D954F0" w:rsidP="00D954F0">
      <w:pPr>
        <w:tabs>
          <w:tab w:val="left" w:pos="6225"/>
        </w:tabs>
      </w:pPr>
    </w:p>
    <w:p w:rsidR="00D954F0" w:rsidRDefault="00D954F0" w:rsidP="00D954F0">
      <w:pPr>
        <w:spacing w:line="360" w:lineRule="auto"/>
        <w:ind w:firstLine="709"/>
        <w:jc w:val="both"/>
      </w:pPr>
    </w:p>
    <w:p w:rsidR="00D954F0" w:rsidRDefault="00D954F0" w:rsidP="00D954F0">
      <w:pPr>
        <w:spacing w:line="360" w:lineRule="auto"/>
        <w:rPr>
          <w:b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8028"/>
      </w:tblGrid>
      <w:tr w:rsidR="00D954F0" w:rsidRPr="00D954F0" w:rsidTr="00A7650E">
        <w:tc>
          <w:tcPr>
            <w:tcW w:w="8028" w:type="dxa"/>
          </w:tcPr>
          <w:p w:rsidR="00D954F0" w:rsidRPr="00D954F0" w:rsidRDefault="00D954F0" w:rsidP="00A7650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954F0">
              <w:rPr>
                <w:rFonts w:ascii="Times New Roman" w:hAnsi="Times New Roman" w:cs="Times New Roman"/>
                <w:sz w:val="24"/>
                <w:szCs w:val="24"/>
              </w:rPr>
              <w:t>Рассмотрено на заседании предметно-цикловой комиссии _________________________________________________________</w:t>
            </w:r>
          </w:p>
          <w:p w:rsidR="00D954F0" w:rsidRPr="00D954F0" w:rsidRDefault="00D954F0" w:rsidP="00A7650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54F0">
              <w:rPr>
                <w:rFonts w:ascii="Times New Roman" w:hAnsi="Times New Roman" w:cs="Times New Roman"/>
                <w:sz w:val="24"/>
                <w:szCs w:val="24"/>
              </w:rPr>
              <w:t>Протокол №_______ от «_____» _________ 20____г.</w:t>
            </w:r>
          </w:p>
          <w:p w:rsidR="00D954F0" w:rsidRPr="00D954F0" w:rsidRDefault="00D954F0" w:rsidP="00A7650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54F0">
              <w:rPr>
                <w:rFonts w:ascii="Times New Roman" w:hAnsi="Times New Roman" w:cs="Times New Roman"/>
                <w:sz w:val="24"/>
                <w:szCs w:val="24"/>
              </w:rPr>
              <w:t>Председатель ПЦК ________________________ /______________/</w:t>
            </w:r>
          </w:p>
          <w:p w:rsidR="00D954F0" w:rsidRPr="00D954F0" w:rsidRDefault="00D954F0" w:rsidP="00A7650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954F0" w:rsidRPr="00D954F0" w:rsidTr="00A7650E">
        <w:tc>
          <w:tcPr>
            <w:tcW w:w="8028" w:type="dxa"/>
          </w:tcPr>
          <w:p w:rsidR="00D954F0" w:rsidRPr="00D954F0" w:rsidRDefault="00D954F0" w:rsidP="00A7650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954F0" w:rsidRPr="00D954F0" w:rsidRDefault="00D954F0" w:rsidP="00A7650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54F0">
              <w:rPr>
                <w:rFonts w:ascii="Times New Roman" w:hAnsi="Times New Roman" w:cs="Times New Roman"/>
                <w:sz w:val="24"/>
                <w:szCs w:val="24"/>
              </w:rPr>
              <w:t>Одобрено Экспертным советом колледжа</w:t>
            </w:r>
          </w:p>
          <w:p w:rsidR="00D954F0" w:rsidRPr="00D954F0" w:rsidRDefault="00D954F0" w:rsidP="00A7650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54F0">
              <w:rPr>
                <w:rFonts w:ascii="Times New Roman" w:hAnsi="Times New Roman" w:cs="Times New Roman"/>
                <w:sz w:val="24"/>
                <w:szCs w:val="24"/>
              </w:rPr>
              <w:t>Протокол №_______ от «_____» _________ 20____г.</w:t>
            </w:r>
          </w:p>
          <w:p w:rsidR="00D954F0" w:rsidRPr="00D954F0" w:rsidRDefault="00D954F0" w:rsidP="00A7650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54F0">
              <w:rPr>
                <w:rFonts w:ascii="Times New Roman" w:hAnsi="Times New Roman" w:cs="Times New Roman"/>
                <w:sz w:val="24"/>
                <w:szCs w:val="24"/>
              </w:rPr>
              <w:t xml:space="preserve">Зам. директора по учебно-научной работе______________/И.В. </w:t>
            </w:r>
            <w:proofErr w:type="spellStart"/>
            <w:r w:rsidRPr="00D954F0">
              <w:rPr>
                <w:rFonts w:ascii="Times New Roman" w:hAnsi="Times New Roman" w:cs="Times New Roman"/>
                <w:sz w:val="24"/>
                <w:szCs w:val="24"/>
              </w:rPr>
              <w:t>Тухман</w:t>
            </w:r>
            <w:proofErr w:type="spellEnd"/>
            <w:r w:rsidRPr="00D954F0">
              <w:rPr>
                <w:rFonts w:ascii="Times New Roman" w:hAnsi="Times New Roman" w:cs="Times New Roman"/>
                <w:sz w:val="24"/>
                <w:szCs w:val="24"/>
              </w:rPr>
              <w:t>/</w:t>
            </w:r>
          </w:p>
          <w:p w:rsidR="00D954F0" w:rsidRPr="00D954F0" w:rsidRDefault="00D954F0" w:rsidP="00A7650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580A1B" w:rsidRPr="00D954F0" w:rsidRDefault="00580A1B" w:rsidP="00580A1B">
      <w:pPr>
        <w:rPr>
          <w:rFonts w:ascii="Times New Roman" w:hAnsi="Times New Roman" w:cs="Times New Roman"/>
          <w:sz w:val="24"/>
          <w:szCs w:val="24"/>
        </w:rPr>
      </w:pPr>
    </w:p>
    <w:p w:rsidR="00580A1B" w:rsidRDefault="00580A1B" w:rsidP="00580A1B">
      <w:pPr>
        <w:rPr>
          <w:rFonts w:ascii="Times New Roman" w:hAnsi="Times New Roman" w:cs="Times New Roman"/>
          <w:sz w:val="24"/>
          <w:szCs w:val="24"/>
        </w:rPr>
      </w:pPr>
    </w:p>
    <w:p w:rsidR="00D954F0" w:rsidRDefault="00D954F0" w:rsidP="00580A1B">
      <w:pPr>
        <w:rPr>
          <w:rFonts w:ascii="Times New Roman" w:hAnsi="Times New Roman" w:cs="Times New Roman"/>
          <w:sz w:val="24"/>
          <w:szCs w:val="24"/>
        </w:rPr>
      </w:pPr>
    </w:p>
    <w:p w:rsidR="00D954F0" w:rsidRDefault="00D954F0" w:rsidP="00580A1B">
      <w:pPr>
        <w:rPr>
          <w:rFonts w:ascii="Times New Roman" w:hAnsi="Times New Roman" w:cs="Times New Roman"/>
          <w:sz w:val="24"/>
          <w:szCs w:val="24"/>
        </w:rPr>
      </w:pPr>
    </w:p>
    <w:p w:rsidR="00D160A7" w:rsidRPr="00D954F0" w:rsidRDefault="00D160A7" w:rsidP="00580A1B">
      <w:pPr>
        <w:rPr>
          <w:rFonts w:ascii="Times New Roman" w:hAnsi="Times New Roman" w:cs="Times New Roman"/>
          <w:sz w:val="24"/>
          <w:szCs w:val="24"/>
        </w:rPr>
      </w:pPr>
    </w:p>
    <w:p w:rsidR="00F52841" w:rsidRDefault="00F52841" w:rsidP="00F52841">
      <w:pPr>
        <w:spacing w:line="360" w:lineRule="auto"/>
        <w:jc w:val="center"/>
        <w:rPr>
          <w:rFonts w:ascii="Times New Roman" w:eastAsia="Calibri" w:hAnsi="Times New Roman" w:cs="Times New Roman"/>
          <w:b/>
          <w:sz w:val="24"/>
        </w:rPr>
      </w:pPr>
    </w:p>
    <w:p w:rsidR="00F52841" w:rsidRDefault="00F52841" w:rsidP="00F52841">
      <w:pPr>
        <w:spacing w:line="360" w:lineRule="auto"/>
        <w:jc w:val="center"/>
        <w:rPr>
          <w:rFonts w:ascii="Calibri" w:eastAsia="Calibri" w:hAnsi="Calibri" w:cs="Times New Roman"/>
        </w:rPr>
      </w:pPr>
      <w:r>
        <w:rPr>
          <w:rFonts w:ascii="Times New Roman" w:eastAsia="Calibri" w:hAnsi="Times New Roman" w:cs="Times New Roman"/>
          <w:b/>
          <w:sz w:val="24"/>
        </w:rPr>
        <w:t>Содержание</w:t>
      </w:r>
    </w:p>
    <w:p w:rsidR="00F52841" w:rsidRDefault="00F52841" w:rsidP="00F52841">
      <w:pPr>
        <w:spacing w:line="360" w:lineRule="auto"/>
        <w:jc w:val="both"/>
        <w:rPr>
          <w:rFonts w:ascii="Calibri" w:eastAsia="Calibri" w:hAnsi="Calibri" w:cs="Times New Roman"/>
        </w:rPr>
      </w:pPr>
      <w:r>
        <w:rPr>
          <w:rFonts w:ascii="Times New Roman" w:eastAsia="Calibri" w:hAnsi="Times New Roman" w:cs="Times New Roman"/>
          <w:sz w:val="24"/>
        </w:rPr>
        <w:t>1. Паспорт фонда оценочных средства</w:t>
      </w:r>
    </w:p>
    <w:p w:rsidR="00F52841" w:rsidRDefault="00F52841" w:rsidP="00F52841">
      <w:pPr>
        <w:spacing w:line="360" w:lineRule="auto"/>
        <w:jc w:val="both"/>
        <w:rPr>
          <w:rFonts w:ascii="Calibri" w:eastAsia="Calibri" w:hAnsi="Calibri" w:cs="Times New Roman"/>
        </w:rPr>
      </w:pPr>
      <w:r>
        <w:rPr>
          <w:rFonts w:ascii="Times New Roman" w:eastAsia="Calibri" w:hAnsi="Times New Roman" w:cs="Times New Roman"/>
          <w:sz w:val="24"/>
        </w:rPr>
        <w:t>2. Комплект оценочных средств (КОС) для организации контроля и оценки в форме дифференцированного зачета</w:t>
      </w:r>
    </w:p>
    <w:p w:rsidR="00F52841" w:rsidRDefault="00F52841" w:rsidP="00F52841">
      <w:pPr>
        <w:spacing w:line="360" w:lineRule="auto"/>
        <w:jc w:val="both"/>
        <w:rPr>
          <w:rFonts w:ascii="Calibri" w:eastAsia="Calibri" w:hAnsi="Calibri" w:cs="Times New Roman"/>
        </w:rPr>
      </w:pPr>
      <w:r>
        <w:rPr>
          <w:rFonts w:ascii="Times New Roman" w:eastAsia="Calibri" w:hAnsi="Times New Roman" w:cs="Times New Roman"/>
          <w:sz w:val="24"/>
        </w:rPr>
        <w:t>2.1.Паспорт КОС</w:t>
      </w:r>
    </w:p>
    <w:p w:rsidR="00F52841" w:rsidRDefault="00F52841" w:rsidP="00F52841">
      <w:pPr>
        <w:spacing w:line="360" w:lineRule="auto"/>
        <w:jc w:val="both"/>
        <w:rPr>
          <w:rFonts w:ascii="Calibri" w:eastAsia="Calibri" w:hAnsi="Calibri" w:cs="Times New Roman"/>
        </w:rPr>
      </w:pPr>
      <w:r>
        <w:rPr>
          <w:rFonts w:ascii="Times New Roman" w:eastAsia="Calibri" w:hAnsi="Times New Roman" w:cs="Times New Roman"/>
          <w:sz w:val="24"/>
        </w:rPr>
        <w:t>2.2. Контрольно-измерительные материалы для оценки освоенных знаний и умений</w:t>
      </w:r>
    </w:p>
    <w:p w:rsidR="00F52841" w:rsidRDefault="00F52841" w:rsidP="00F52841">
      <w:pPr>
        <w:spacing w:line="360" w:lineRule="auto"/>
        <w:jc w:val="both"/>
        <w:rPr>
          <w:rFonts w:ascii="Calibri" w:eastAsia="Calibri" w:hAnsi="Calibri" w:cs="Times New Roman"/>
        </w:rPr>
      </w:pPr>
      <w:r>
        <w:rPr>
          <w:rFonts w:ascii="Times New Roman" w:eastAsia="Calibri" w:hAnsi="Times New Roman" w:cs="Times New Roman"/>
          <w:sz w:val="24"/>
        </w:rPr>
        <w:t>2.3. Пакет экзаменатора</w:t>
      </w:r>
    </w:p>
    <w:p w:rsidR="00F52841" w:rsidRDefault="00F52841" w:rsidP="00F52841">
      <w:pPr>
        <w:spacing w:line="360" w:lineRule="auto"/>
        <w:jc w:val="both"/>
        <w:rPr>
          <w:rFonts w:ascii="Calibri" w:eastAsia="Calibri" w:hAnsi="Calibri" w:cs="Times New Roman"/>
        </w:rPr>
      </w:pPr>
      <w:r>
        <w:rPr>
          <w:rFonts w:ascii="Times New Roman" w:eastAsia="Calibri" w:hAnsi="Times New Roman" w:cs="Times New Roman"/>
          <w:sz w:val="24"/>
        </w:rPr>
        <w:t>3. Контрольно-измерительные материалы для текущего контроля</w:t>
      </w:r>
    </w:p>
    <w:p w:rsidR="00580A1B" w:rsidRDefault="00580A1B" w:rsidP="00580A1B">
      <w:pPr>
        <w:rPr>
          <w:sz w:val="18"/>
          <w:szCs w:val="18"/>
        </w:rPr>
      </w:pPr>
    </w:p>
    <w:p w:rsidR="00507C64" w:rsidRDefault="00507C64" w:rsidP="00580A1B">
      <w:pPr>
        <w:rPr>
          <w:sz w:val="18"/>
          <w:szCs w:val="18"/>
        </w:rPr>
      </w:pPr>
    </w:p>
    <w:p w:rsidR="00507C64" w:rsidRDefault="00507C64" w:rsidP="00580A1B">
      <w:pPr>
        <w:rPr>
          <w:sz w:val="18"/>
          <w:szCs w:val="18"/>
        </w:rPr>
      </w:pPr>
    </w:p>
    <w:p w:rsidR="00507C64" w:rsidRDefault="00507C64" w:rsidP="00580A1B">
      <w:pPr>
        <w:rPr>
          <w:sz w:val="18"/>
          <w:szCs w:val="18"/>
        </w:rPr>
      </w:pPr>
    </w:p>
    <w:p w:rsidR="00507C64" w:rsidRDefault="00507C64" w:rsidP="00580A1B">
      <w:pPr>
        <w:rPr>
          <w:sz w:val="18"/>
          <w:szCs w:val="18"/>
        </w:rPr>
      </w:pPr>
    </w:p>
    <w:p w:rsidR="00507C64" w:rsidRDefault="00507C64" w:rsidP="00580A1B">
      <w:pPr>
        <w:rPr>
          <w:sz w:val="18"/>
          <w:szCs w:val="18"/>
        </w:rPr>
      </w:pPr>
    </w:p>
    <w:p w:rsidR="00507C64" w:rsidRDefault="00507C64" w:rsidP="00580A1B">
      <w:pPr>
        <w:rPr>
          <w:sz w:val="18"/>
          <w:szCs w:val="18"/>
        </w:rPr>
      </w:pPr>
    </w:p>
    <w:p w:rsidR="00507C64" w:rsidRDefault="00507C64" w:rsidP="00580A1B">
      <w:pPr>
        <w:rPr>
          <w:sz w:val="18"/>
          <w:szCs w:val="18"/>
        </w:rPr>
      </w:pPr>
    </w:p>
    <w:p w:rsidR="00507C64" w:rsidRDefault="00507C64" w:rsidP="00580A1B">
      <w:pPr>
        <w:rPr>
          <w:sz w:val="18"/>
          <w:szCs w:val="18"/>
        </w:rPr>
      </w:pPr>
    </w:p>
    <w:p w:rsidR="00507C64" w:rsidRDefault="00507C64" w:rsidP="00580A1B">
      <w:pPr>
        <w:rPr>
          <w:sz w:val="18"/>
          <w:szCs w:val="18"/>
        </w:rPr>
      </w:pPr>
    </w:p>
    <w:p w:rsidR="00507C64" w:rsidRDefault="00507C64" w:rsidP="00580A1B">
      <w:pPr>
        <w:rPr>
          <w:sz w:val="18"/>
          <w:szCs w:val="18"/>
        </w:rPr>
      </w:pPr>
    </w:p>
    <w:p w:rsidR="00507C64" w:rsidRDefault="00507C64" w:rsidP="00580A1B">
      <w:pPr>
        <w:rPr>
          <w:sz w:val="18"/>
          <w:szCs w:val="18"/>
        </w:rPr>
      </w:pPr>
    </w:p>
    <w:p w:rsidR="00507C64" w:rsidRDefault="00507C64" w:rsidP="00580A1B">
      <w:pPr>
        <w:rPr>
          <w:sz w:val="18"/>
          <w:szCs w:val="18"/>
        </w:rPr>
      </w:pPr>
    </w:p>
    <w:p w:rsidR="00507C64" w:rsidRDefault="00507C64" w:rsidP="00580A1B">
      <w:pPr>
        <w:rPr>
          <w:sz w:val="18"/>
          <w:szCs w:val="18"/>
        </w:rPr>
      </w:pPr>
    </w:p>
    <w:p w:rsidR="00507C64" w:rsidRDefault="00507C64" w:rsidP="00580A1B">
      <w:pPr>
        <w:rPr>
          <w:sz w:val="18"/>
          <w:szCs w:val="18"/>
        </w:rPr>
      </w:pPr>
    </w:p>
    <w:p w:rsidR="00507C64" w:rsidRDefault="00507C64" w:rsidP="00580A1B">
      <w:pPr>
        <w:rPr>
          <w:sz w:val="18"/>
          <w:szCs w:val="18"/>
        </w:rPr>
      </w:pPr>
    </w:p>
    <w:p w:rsidR="00507C64" w:rsidRDefault="00507C64" w:rsidP="00580A1B">
      <w:pPr>
        <w:rPr>
          <w:sz w:val="18"/>
          <w:szCs w:val="18"/>
        </w:rPr>
      </w:pPr>
    </w:p>
    <w:p w:rsidR="00507C64" w:rsidRDefault="00507C64" w:rsidP="00580A1B">
      <w:pPr>
        <w:rPr>
          <w:sz w:val="18"/>
          <w:szCs w:val="18"/>
        </w:rPr>
      </w:pPr>
    </w:p>
    <w:p w:rsidR="00507C64" w:rsidRDefault="00507C64" w:rsidP="00580A1B">
      <w:pPr>
        <w:rPr>
          <w:sz w:val="18"/>
          <w:szCs w:val="18"/>
        </w:rPr>
      </w:pPr>
    </w:p>
    <w:p w:rsidR="00507C64" w:rsidRDefault="00507C64" w:rsidP="00580A1B">
      <w:pPr>
        <w:rPr>
          <w:sz w:val="18"/>
          <w:szCs w:val="18"/>
        </w:rPr>
      </w:pPr>
    </w:p>
    <w:p w:rsidR="00580A1B" w:rsidRPr="00F52841" w:rsidRDefault="00580A1B" w:rsidP="00580A1B">
      <w:pPr>
        <w:rPr>
          <w:rFonts w:ascii="Times New Roman" w:hAnsi="Times New Roman" w:cs="Times New Roman"/>
          <w:b/>
          <w:i/>
          <w:sz w:val="24"/>
          <w:szCs w:val="24"/>
        </w:rPr>
      </w:pPr>
      <w:r w:rsidRPr="00F52841">
        <w:rPr>
          <w:rFonts w:ascii="Times New Roman" w:hAnsi="Times New Roman" w:cs="Times New Roman"/>
          <w:b/>
          <w:i/>
          <w:sz w:val="24"/>
          <w:szCs w:val="24"/>
          <w:lang w:val="en-US"/>
        </w:rPr>
        <w:lastRenderedPageBreak/>
        <w:t>I</w:t>
      </w:r>
      <w:r w:rsidR="005770EE" w:rsidRPr="00F52841">
        <w:rPr>
          <w:rFonts w:ascii="Times New Roman" w:hAnsi="Times New Roman" w:cs="Times New Roman"/>
          <w:b/>
          <w:i/>
          <w:sz w:val="24"/>
          <w:szCs w:val="24"/>
        </w:rPr>
        <w:t>.</w:t>
      </w:r>
      <w:r w:rsidR="00F52841" w:rsidRPr="00F52841">
        <w:rPr>
          <w:rFonts w:ascii="Times New Roman" w:hAnsi="Times New Roman" w:cs="Times New Roman"/>
          <w:b/>
          <w:i/>
          <w:sz w:val="24"/>
          <w:szCs w:val="24"/>
        </w:rPr>
        <w:t xml:space="preserve">  </w:t>
      </w:r>
      <w:proofErr w:type="gramStart"/>
      <w:r w:rsidR="00F52841" w:rsidRPr="00F52841">
        <w:rPr>
          <w:rFonts w:ascii="Times New Roman" w:hAnsi="Times New Roman" w:cs="Times New Roman"/>
          <w:b/>
          <w:i/>
          <w:sz w:val="24"/>
          <w:szCs w:val="24"/>
        </w:rPr>
        <w:t>Паспорт  фонда</w:t>
      </w:r>
      <w:proofErr w:type="gramEnd"/>
      <w:r w:rsidR="00F52841" w:rsidRPr="00F52841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F52841">
        <w:rPr>
          <w:rFonts w:ascii="Times New Roman" w:hAnsi="Times New Roman" w:cs="Times New Roman"/>
          <w:b/>
          <w:i/>
          <w:sz w:val="24"/>
          <w:szCs w:val="24"/>
        </w:rPr>
        <w:t xml:space="preserve"> оценочных средств </w:t>
      </w:r>
    </w:p>
    <w:p w:rsidR="00580A1B" w:rsidRPr="0007096F" w:rsidRDefault="00580A1B" w:rsidP="00580A1B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24"/>
          <w:szCs w:val="24"/>
        </w:rPr>
      </w:pPr>
      <w:r w:rsidRPr="0007096F">
        <w:rPr>
          <w:rFonts w:ascii="Times New Roman" w:hAnsi="Times New Roman" w:cs="Times New Roman"/>
          <w:b/>
          <w:sz w:val="24"/>
          <w:szCs w:val="24"/>
        </w:rPr>
        <w:t xml:space="preserve"> Область применения </w:t>
      </w:r>
    </w:p>
    <w:p w:rsidR="00636256" w:rsidRDefault="00636256" w:rsidP="00636256">
      <w:pPr>
        <w:jc w:val="both"/>
        <w:rPr>
          <w:rFonts w:ascii="Times New Roman" w:eastAsia="Calibri" w:hAnsi="Times New Roman" w:cs="Times New Roman"/>
          <w:sz w:val="24"/>
        </w:rPr>
      </w:pPr>
      <w:r>
        <w:rPr>
          <w:rFonts w:ascii="Times New Roman" w:hAnsi="Times New Roman" w:cs="Times New Roman"/>
          <w:sz w:val="24"/>
          <w:szCs w:val="24"/>
        </w:rPr>
        <w:t>Фонд</w:t>
      </w:r>
      <w:r w:rsidR="00580A1B" w:rsidRPr="0007096F">
        <w:rPr>
          <w:rFonts w:ascii="Times New Roman" w:hAnsi="Times New Roman" w:cs="Times New Roman"/>
          <w:sz w:val="24"/>
          <w:szCs w:val="24"/>
        </w:rPr>
        <w:t xml:space="preserve"> оценочных средств </w:t>
      </w:r>
      <w:r>
        <w:rPr>
          <w:rFonts w:ascii="Times New Roman" w:eastAsia="Calibri" w:hAnsi="Times New Roman" w:cs="Times New Roman"/>
          <w:sz w:val="24"/>
        </w:rPr>
        <w:t>разработан на основе Федерального государственного образовательного стандарта среднего профессионального образов</w:t>
      </w:r>
      <w:r>
        <w:rPr>
          <w:rFonts w:ascii="Times New Roman" w:hAnsi="Times New Roman" w:cs="Times New Roman"/>
          <w:sz w:val="24"/>
        </w:rPr>
        <w:t>ан</w:t>
      </w:r>
      <w:r w:rsidR="00D160A7">
        <w:rPr>
          <w:rFonts w:ascii="Times New Roman" w:hAnsi="Times New Roman" w:cs="Times New Roman"/>
          <w:sz w:val="24"/>
        </w:rPr>
        <w:t>ия по специальности</w:t>
      </w:r>
      <w:r>
        <w:rPr>
          <w:rFonts w:ascii="Times New Roman" w:eastAsia="Calibri" w:hAnsi="Times New Roman" w:cs="Times New Roman"/>
          <w:sz w:val="24"/>
        </w:rPr>
        <w:t xml:space="preserve"> </w:t>
      </w:r>
      <w:r w:rsidR="0074419E">
        <w:rPr>
          <w:rFonts w:ascii="Times New Roman" w:hAnsi="Times New Roman" w:cs="Times New Roman"/>
          <w:bCs/>
          <w:sz w:val="24"/>
          <w:szCs w:val="24"/>
        </w:rPr>
        <w:t xml:space="preserve">44.02.01 Дошкольное образование </w:t>
      </w:r>
      <w:r w:rsidR="00D160A7" w:rsidRPr="00D160A7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D160A7">
        <w:rPr>
          <w:rFonts w:ascii="Times New Roman" w:eastAsia="Calibri" w:hAnsi="Times New Roman" w:cs="Times New Roman"/>
          <w:sz w:val="24"/>
          <w:szCs w:val="24"/>
        </w:rPr>
        <w:t>и</w:t>
      </w:r>
      <w:r w:rsidRPr="00D160A7"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 xml:space="preserve"> </w:t>
      </w:r>
      <w:r w:rsidRPr="00D160A7">
        <w:rPr>
          <w:rFonts w:ascii="Times New Roman" w:eastAsia="Calibri" w:hAnsi="Times New Roman" w:cs="Times New Roman"/>
          <w:sz w:val="24"/>
          <w:szCs w:val="24"/>
        </w:rPr>
        <w:t>программы</w:t>
      </w:r>
      <w:r>
        <w:rPr>
          <w:rFonts w:ascii="Times New Roman" w:eastAsia="Calibri" w:hAnsi="Times New Roman" w:cs="Times New Roman"/>
          <w:sz w:val="24"/>
        </w:rPr>
        <w:t xml:space="preserve"> учебной дисциплины</w:t>
      </w:r>
      <w:r>
        <w:rPr>
          <w:rFonts w:ascii="Times New Roman" w:hAnsi="Times New Roman" w:cs="Times New Roman"/>
          <w:sz w:val="24"/>
        </w:rPr>
        <w:t xml:space="preserve"> </w:t>
      </w:r>
      <w:r w:rsidR="0074419E">
        <w:rPr>
          <w:rFonts w:ascii="Times New Roman" w:hAnsi="Times New Roman" w:cs="Times New Roman"/>
          <w:sz w:val="24"/>
          <w:szCs w:val="24"/>
        </w:rPr>
        <w:t>ОГСЭ.03</w:t>
      </w:r>
      <w:r w:rsidRPr="00D160A7">
        <w:rPr>
          <w:rFonts w:ascii="Times New Roman" w:hAnsi="Times New Roman" w:cs="Times New Roman"/>
          <w:sz w:val="24"/>
          <w:szCs w:val="24"/>
        </w:rPr>
        <w:t xml:space="preserve"> История</w:t>
      </w:r>
      <w:r w:rsidR="00D160A7">
        <w:rPr>
          <w:rFonts w:ascii="Times New Roman" w:eastAsia="Calibri" w:hAnsi="Times New Roman" w:cs="Times New Roman"/>
          <w:b/>
          <w:bCs/>
          <w:i/>
          <w:iCs/>
          <w:sz w:val="24"/>
        </w:rPr>
        <w:t xml:space="preserve">. </w:t>
      </w:r>
      <w:r w:rsidR="00D160A7" w:rsidRPr="00D160A7">
        <w:rPr>
          <w:rFonts w:ascii="Times New Roman" w:eastAsia="Calibri" w:hAnsi="Times New Roman" w:cs="Times New Roman"/>
          <w:b/>
          <w:bCs/>
          <w:iCs/>
          <w:sz w:val="24"/>
        </w:rPr>
        <w:t>С</w:t>
      </w:r>
      <w:r w:rsidRPr="00D160A7">
        <w:rPr>
          <w:rFonts w:ascii="Times New Roman" w:eastAsia="Calibri" w:hAnsi="Times New Roman" w:cs="Times New Roman"/>
          <w:sz w:val="24"/>
        </w:rPr>
        <w:t>о</w:t>
      </w:r>
      <w:r>
        <w:rPr>
          <w:rFonts w:ascii="Times New Roman" w:eastAsia="Calibri" w:hAnsi="Times New Roman" w:cs="Times New Roman"/>
          <w:sz w:val="24"/>
        </w:rPr>
        <w:t xml:space="preserve">держит комплект оценочных средств для организации </w:t>
      </w:r>
      <w:r w:rsidRPr="00D160A7">
        <w:rPr>
          <w:rFonts w:ascii="Times New Roman" w:eastAsia="Calibri" w:hAnsi="Times New Roman" w:cs="Times New Roman"/>
          <w:i/>
          <w:sz w:val="24"/>
        </w:rPr>
        <w:t>дифференцированного зачета</w:t>
      </w:r>
      <w:r w:rsidRPr="00D160A7">
        <w:rPr>
          <w:rFonts w:ascii="Times New Roman" w:eastAsia="Calibri" w:hAnsi="Times New Roman" w:cs="Times New Roman"/>
          <w:sz w:val="24"/>
        </w:rPr>
        <w:t xml:space="preserve"> </w:t>
      </w:r>
      <w:r w:rsidRPr="00D160A7">
        <w:rPr>
          <w:rFonts w:ascii="Times New Roman" w:hAnsi="Times New Roman" w:cs="Times New Roman"/>
          <w:sz w:val="24"/>
        </w:rPr>
        <w:t xml:space="preserve"> </w:t>
      </w:r>
      <w:r w:rsidRPr="00D160A7">
        <w:rPr>
          <w:rFonts w:ascii="Times New Roman" w:eastAsia="Calibri" w:hAnsi="Times New Roman" w:cs="Times New Roman"/>
          <w:sz w:val="24"/>
        </w:rPr>
        <w:t xml:space="preserve"> и контрольно-измерительные материалы для текущего контроля.  Фонд</w:t>
      </w:r>
      <w:r>
        <w:rPr>
          <w:rFonts w:ascii="Times New Roman" w:eastAsia="Calibri" w:hAnsi="Times New Roman" w:cs="Times New Roman"/>
          <w:sz w:val="24"/>
        </w:rPr>
        <w:t xml:space="preserve"> оценочных средств  позволяет оценивать освоение умений, усвоение знаний, </w:t>
      </w:r>
      <w:proofErr w:type="spellStart"/>
      <w:r>
        <w:rPr>
          <w:rFonts w:ascii="Times New Roman" w:eastAsia="Calibri" w:hAnsi="Times New Roman" w:cs="Times New Roman"/>
          <w:sz w:val="24"/>
        </w:rPr>
        <w:t>сформированность</w:t>
      </w:r>
      <w:proofErr w:type="spellEnd"/>
      <w:r>
        <w:rPr>
          <w:rFonts w:ascii="Times New Roman" w:eastAsia="Calibri" w:hAnsi="Times New Roman" w:cs="Times New Roman"/>
          <w:sz w:val="24"/>
        </w:rPr>
        <w:t xml:space="preserve"> элементов ОК и ПК.</w:t>
      </w:r>
    </w:p>
    <w:p w:rsidR="00C04A2A" w:rsidRPr="00336A76" w:rsidRDefault="0007096F" w:rsidP="00E12FA4">
      <w:pPr>
        <w:pStyle w:val="a3"/>
        <w:numPr>
          <w:ilvl w:val="1"/>
          <w:numId w:val="2"/>
        </w:numPr>
        <w:jc w:val="center"/>
        <w:rPr>
          <w:rFonts w:ascii="Times New Roman" w:hAnsi="Times New Roman" w:cs="Times New Roman"/>
          <w:b/>
          <w:bCs/>
        </w:rPr>
      </w:pPr>
      <w:r w:rsidRPr="00C04A2A">
        <w:rPr>
          <w:rFonts w:ascii="Times New Roman" w:hAnsi="Times New Roman" w:cs="Times New Roman"/>
          <w:b/>
          <w:bCs/>
        </w:rPr>
        <w:t xml:space="preserve">Показатели </w:t>
      </w:r>
      <w:r w:rsidR="00636256" w:rsidRPr="00C04A2A">
        <w:rPr>
          <w:rFonts w:ascii="Times New Roman" w:hAnsi="Times New Roman" w:cs="Times New Roman"/>
          <w:b/>
          <w:bCs/>
        </w:rPr>
        <w:t>оценки освоенных знаний и умений</w:t>
      </w:r>
    </w:p>
    <w:tbl>
      <w:tblPr>
        <w:tblW w:w="9870" w:type="dxa"/>
        <w:tblInd w:w="28" w:type="dxa"/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3119"/>
        <w:gridCol w:w="2410"/>
        <w:gridCol w:w="1984"/>
        <w:gridCol w:w="2357"/>
      </w:tblGrid>
      <w:tr w:rsidR="00C04A2A" w:rsidRPr="00AD19D8" w:rsidTr="00625FE6"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C04A2A" w:rsidRPr="00AD19D8" w:rsidRDefault="00C04A2A" w:rsidP="00AD19D8">
            <w:pPr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D19D8">
              <w:rPr>
                <w:rFonts w:ascii="Times New Roman" w:eastAsia="Calibri" w:hAnsi="Times New Roman" w:cs="Times New Roman"/>
                <w:sz w:val="24"/>
                <w:szCs w:val="24"/>
              </w:rPr>
              <w:t>Результаты освоения</w:t>
            </w:r>
          </w:p>
          <w:p w:rsidR="00C04A2A" w:rsidRPr="00AD19D8" w:rsidRDefault="00C04A2A" w:rsidP="00AD19D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D19D8">
              <w:rPr>
                <w:rFonts w:ascii="Times New Roman" w:eastAsia="Calibri" w:hAnsi="Times New Roman" w:cs="Times New Roman"/>
                <w:sz w:val="24"/>
                <w:szCs w:val="24"/>
              </w:rPr>
              <w:t>(объекты оценивания)</w:t>
            </w:r>
          </w:p>
          <w:p w:rsidR="00C04A2A" w:rsidRPr="00AD19D8" w:rsidRDefault="00C04A2A" w:rsidP="00AD19D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C04A2A" w:rsidRPr="00AD19D8" w:rsidRDefault="00C04A2A" w:rsidP="00AD19D8">
            <w:pPr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D19D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Основные показатели оценки результата 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C04A2A" w:rsidRPr="00AD19D8" w:rsidRDefault="00C04A2A" w:rsidP="00AD19D8">
            <w:pPr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D19D8">
              <w:rPr>
                <w:rFonts w:ascii="Times New Roman" w:eastAsia="Calibri" w:hAnsi="Times New Roman" w:cs="Times New Roman"/>
                <w:sz w:val="24"/>
                <w:szCs w:val="24"/>
              </w:rPr>
              <w:t>Тип задания</w:t>
            </w:r>
          </w:p>
          <w:p w:rsidR="00C04A2A" w:rsidRPr="00AD19D8" w:rsidRDefault="00C04A2A" w:rsidP="00AD19D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3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C04A2A" w:rsidRPr="00AD19D8" w:rsidRDefault="00C04A2A" w:rsidP="00AD19D8">
            <w:pPr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D19D8">
              <w:rPr>
                <w:rFonts w:ascii="Times New Roman" w:eastAsia="Calibri" w:hAnsi="Times New Roman" w:cs="Times New Roman"/>
                <w:sz w:val="24"/>
                <w:szCs w:val="24"/>
              </w:rPr>
              <w:t>Средства проверки</w:t>
            </w:r>
          </w:p>
        </w:tc>
      </w:tr>
      <w:tr w:rsidR="00C04A2A" w:rsidRPr="00AD19D8" w:rsidTr="00625FE6">
        <w:tc>
          <w:tcPr>
            <w:tcW w:w="3119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C04A2A" w:rsidRPr="00AD19D8" w:rsidRDefault="00C04A2A" w:rsidP="00AD19D8">
            <w:pPr>
              <w:pStyle w:val="a9"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D19D8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должен уметь:</w:t>
            </w:r>
          </w:p>
        </w:tc>
        <w:tc>
          <w:tcPr>
            <w:tcW w:w="2410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C04A2A" w:rsidRPr="00AD19D8" w:rsidRDefault="00C04A2A" w:rsidP="00AD19D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C04A2A" w:rsidRPr="00AD19D8" w:rsidRDefault="00C04A2A" w:rsidP="00AD19D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357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C04A2A" w:rsidRPr="00AD19D8" w:rsidRDefault="00C04A2A" w:rsidP="00AD19D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C04A2A" w:rsidRPr="00AD19D8" w:rsidTr="00625FE6">
        <w:tc>
          <w:tcPr>
            <w:tcW w:w="3119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C04A2A" w:rsidRPr="00AD19D8" w:rsidRDefault="00C04A2A" w:rsidP="00AD19D8">
            <w:pPr>
              <w:pStyle w:val="a9"/>
              <w:snapToGri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AD19D8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- ориентироваться в современной экономической, политической и культурной ситуации в России и в мире;</w:t>
            </w:r>
          </w:p>
        </w:tc>
        <w:tc>
          <w:tcPr>
            <w:tcW w:w="2410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C04A2A" w:rsidRPr="00AD19D8" w:rsidRDefault="00D17D6C" w:rsidP="00AD19D8">
            <w:pPr>
              <w:pStyle w:val="a9"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D19D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 а</w:t>
            </w:r>
            <w:r w:rsidR="00C04A2A" w:rsidRPr="00AD19D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нализирует экономические, политические и культурные процессы в современной России;</w:t>
            </w:r>
          </w:p>
          <w:p w:rsidR="00C04A2A" w:rsidRPr="00AD19D8" w:rsidRDefault="00C04A2A" w:rsidP="00AD19D8">
            <w:pPr>
              <w:pStyle w:val="a9"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D19D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Называет перспективные направления развития России на современном этапе;</w:t>
            </w:r>
          </w:p>
          <w:p w:rsidR="00C04A2A" w:rsidRPr="00AD19D8" w:rsidRDefault="00C04A2A" w:rsidP="00AD19D8">
            <w:pPr>
              <w:pStyle w:val="a9"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D19D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Сравнивает экономические и политические процессы в современной России и в мире</w:t>
            </w:r>
          </w:p>
        </w:tc>
        <w:tc>
          <w:tcPr>
            <w:tcW w:w="1984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C04A2A" w:rsidRPr="00AD19D8" w:rsidRDefault="00D17D6C" w:rsidP="00AD19D8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D19D8">
              <w:rPr>
                <w:rFonts w:ascii="Times New Roman" w:hAnsi="Times New Roman" w:cs="Times New Roman"/>
                <w:sz w:val="24"/>
                <w:szCs w:val="24"/>
              </w:rPr>
              <w:t xml:space="preserve">- на проверку </w:t>
            </w:r>
            <w:proofErr w:type="gramStart"/>
            <w:r w:rsidRPr="00AD19D8">
              <w:rPr>
                <w:rFonts w:ascii="Times New Roman" w:hAnsi="Times New Roman" w:cs="Times New Roman"/>
                <w:sz w:val="24"/>
                <w:szCs w:val="24"/>
              </w:rPr>
              <w:t xml:space="preserve">приобретенного </w:t>
            </w:r>
            <w:r w:rsidR="00165781" w:rsidRPr="00AD19D8">
              <w:rPr>
                <w:rFonts w:ascii="Times New Roman" w:hAnsi="Times New Roman" w:cs="Times New Roman"/>
                <w:sz w:val="24"/>
                <w:szCs w:val="24"/>
              </w:rPr>
              <w:t xml:space="preserve"> практического</w:t>
            </w:r>
            <w:proofErr w:type="gramEnd"/>
            <w:r w:rsidR="00165781" w:rsidRPr="00AD19D8">
              <w:rPr>
                <w:rFonts w:ascii="Times New Roman" w:hAnsi="Times New Roman" w:cs="Times New Roman"/>
                <w:sz w:val="24"/>
                <w:szCs w:val="24"/>
              </w:rPr>
              <w:t xml:space="preserve"> опыта</w:t>
            </w:r>
          </w:p>
          <w:p w:rsidR="00C04A2A" w:rsidRPr="00AD19D8" w:rsidRDefault="00C04A2A" w:rsidP="00AD19D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357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C04A2A" w:rsidRPr="00AD19D8" w:rsidRDefault="00C04A2A" w:rsidP="00AD19D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D19D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Текущий контроль:</w:t>
            </w:r>
          </w:p>
          <w:p w:rsidR="004723B2" w:rsidRPr="00AD19D8" w:rsidRDefault="004723B2" w:rsidP="00AD19D8">
            <w:pPr>
              <w:snapToGrid w:val="0"/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AD19D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Экспертная оценка устного </w:t>
            </w:r>
            <w:r w:rsidR="00C402D0" w:rsidRPr="00AD19D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ответа</w:t>
            </w:r>
          </w:p>
          <w:p w:rsidR="004723B2" w:rsidRPr="00AD19D8" w:rsidRDefault="004723B2" w:rsidP="00AD19D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D19D8">
              <w:rPr>
                <w:rFonts w:ascii="Times New Roman" w:hAnsi="Times New Roman" w:cs="Times New Roman"/>
                <w:sz w:val="24"/>
                <w:szCs w:val="24"/>
              </w:rPr>
              <w:t>Промежуточный контроль: дифференцированный зачет</w:t>
            </w:r>
          </w:p>
          <w:p w:rsidR="00C04A2A" w:rsidRPr="00AD19D8" w:rsidRDefault="00C04A2A" w:rsidP="00AD19D8">
            <w:pPr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C04A2A" w:rsidRPr="00AD19D8" w:rsidTr="00625FE6">
        <w:tc>
          <w:tcPr>
            <w:tcW w:w="3119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C04A2A" w:rsidRPr="00AD19D8" w:rsidRDefault="00C04A2A" w:rsidP="00AD19D8">
            <w:pPr>
              <w:pStyle w:val="a9"/>
              <w:snapToGri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AD19D8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- выявлять взаимосвязь отечественных, региональных и мировых  соц.-экономических, политических и культурных проблем</w:t>
            </w:r>
          </w:p>
        </w:tc>
        <w:tc>
          <w:tcPr>
            <w:tcW w:w="2410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C04A2A" w:rsidRPr="00AD19D8" w:rsidRDefault="00C04A2A" w:rsidP="00AD19D8">
            <w:pPr>
              <w:pStyle w:val="a9"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D19D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Анализирует отечественные, региональные и мировые соц.-экономические, политические и культурные проблемы, выявляет</w:t>
            </w:r>
          </w:p>
          <w:p w:rsidR="00C04A2A" w:rsidRPr="00AD19D8" w:rsidRDefault="00C04A2A" w:rsidP="00AD19D8">
            <w:pPr>
              <w:pStyle w:val="a9"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D19D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их взаимосвязь; </w:t>
            </w:r>
          </w:p>
          <w:p w:rsidR="00C04A2A" w:rsidRPr="00AD19D8" w:rsidRDefault="00C04A2A" w:rsidP="00AD19D8">
            <w:pPr>
              <w:pStyle w:val="a9"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D19D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сравнивает локальные национальные и религиозные конфликты на постсоветском пространстве и в странах Восточной </w:t>
            </w:r>
            <w:proofErr w:type="gramStart"/>
            <w:r w:rsidRPr="00AD19D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Европы  в</w:t>
            </w:r>
            <w:proofErr w:type="gramEnd"/>
            <w:r w:rsidRPr="00AD19D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AD19D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кон.ХХ-</w:t>
            </w:r>
            <w:r w:rsidRPr="00AD19D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нач.ХХI</w:t>
            </w:r>
            <w:proofErr w:type="spellEnd"/>
            <w:r w:rsidRPr="00AD19D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вв., анализирует их причины и последствия</w:t>
            </w:r>
          </w:p>
          <w:p w:rsidR="00C04A2A" w:rsidRPr="00AD19D8" w:rsidRDefault="00C04A2A" w:rsidP="00AD19D8">
            <w:pPr>
              <w:pStyle w:val="a9"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984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336A76" w:rsidRPr="00AD19D8" w:rsidRDefault="00336A76" w:rsidP="00AD19D8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D19D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 на проверку</w:t>
            </w:r>
          </w:p>
          <w:p w:rsidR="00336A76" w:rsidRPr="00AD19D8" w:rsidRDefault="00336A76" w:rsidP="00AD19D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D19D8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eastAsia="ar-SA"/>
              </w:rPr>
              <w:t xml:space="preserve"> </w:t>
            </w:r>
            <w:r w:rsidRPr="00AD19D8">
              <w:rPr>
                <w:rFonts w:ascii="Times New Roman" w:eastAsia="Calibri" w:hAnsi="Times New Roman" w:cs="Times New Roman"/>
                <w:sz w:val="24"/>
                <w:szCs w:val="24"/>
                <w:highlight w:val="white"/>
                <w:lang w:eastAsia="ar-SA"/>
              </w:rPr>
              <w:t>готовности</w:t>
            </w:r>
          </w:p>
          <w:p w:rsidR="00336A76" w:rsidRPr="00AD19D8" w:rsidRDefault="00336A76" w:rsidP="00AD19D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D19D8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eastAsia="ar-SA"/>
              </w:rPr>
              <w:t xml:space="preserve"> </w:t>
            </w:r>
            <w:r w:rsidRPr="00AD19D8">
              <w:rPr>
                <w:rFonts w:ascii="Times New Roman" w:eastAsia="Calibri" w:hAnsi="Times New Roman" w:cs="Times New Roman"/>
                <w:sz w:val="24"/>
                <w:szCs w:val="24"/>
                <w:highlight w:val="white"/>
                <w:lang w:eastAsia="ar-SA"/>
              </w:rPr>
              <w:t>обучающегося</w:t>
            </w:r>
          </w:p>
          <w:p w:rsidR="00336A76" w:rsidRPr="00AD19D8" w:rsidRDefault="00336A76" w:rsidP="00AD19D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D19D8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eastAsia="ar-SA"/>
              </w:rPr>
              <w:t xml:space="preserve"> </w:t>
            </w:r>
            <w:r w:rsidRPr="00AD19D8">
              <w:rPr>
                <w:rFonts w:ascii="Times New Roman" w:eastAsia="Calibri" w:hAnsi="Times New Roman" w:cs="Times New Roman"/>
                <w:sz w:val="24"/>
                <w:szCs w:val="24"/>
                <w:highlight w:val="white"/>
                <w:lang w:eastAsia="ar-SA"/>
              </w:rPr>
              <w:t>применять</w:t>
            </w:r>
          </w:p>
          <w:p w:rsidR="00336A76" w:rsidRPr="00AD19D8" w:rsidRDefault="00336A76" w:rsidP="00AD19D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D19D8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eastAsia="ar-SA"/>
              </w:rPr>
              <w:t xml:space="preserve"> </w:t>
            </w:r>
            <w:r w:rsidRPr="00AD19D8">
              <w:rPr>
                <w:rFonts w:ascii="Times New Roman" w:eastAsia="Calibri" w:hAnsi="Times New Roman" w:cs="Times New Roman"/>
                <w:sz w:val="24"/>
                <w:szCs w:val="24"/>
                <w:highlight w:val="white"/>
                <w:lang w:eastAsia="ar-SA"/>
              </w:rPr>
              <w:t>теоретические</w:t>
            </w:r>
          </w:p>
          <w:p w:rsidR="00336A76" w:rsidRPr="00AD19D8" w:rsidRDefault="00336A76" w:rsidP="00AD19D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D19D8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eastAsia="ar-SA"/>
              </w:rPr>
              <w:t xml:space="preserve"> </w:t>
            </w:r>
            <w:r w:rsidRPr="00AD19D8">
              <w:rPr>
                <w:rFonts w:ascii="Times New Roman" w:eastAsia="Calibri" w:hAnsi="Times New Roman" w:cs="Times New Roman"/>
                <w:sz w:val="24"/>
                <w:szCs w:val="24"/>
                <w:highlight w:val="white"/>
                <w:lang w:eastAsia="ar-SA"/>
              </w:rPr>
              <w:t>знания и</w:t>
            </w:r>
            <w:r w:rsidRPr="00AD19D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D19D8">
              <w:rPr>
                <w:rFonts w:ascii="Times New Roman" w:eastAsia="Calibri" w:hAnsi="Times New Roman" w:cs="Times New Roman"/>
                <w:sz w:val="24"/>
                <w:szCs w:val="24"/>
                <w:highlight w:val="white"/>
                <w:lang w:eastAsia="ar-SA"/>
              </w:rPr>
              <w:t>профессионально значимую</w:t>
            </w:r>
          </w:p>
          <w:p w:rsidR="00165781" w:rsidRPr="00AD19D8" w:rsidRDefault="00336A76" w:rsidP="00AD19D8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D19D8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eastAsia="ar-SA"/>
              </w:rPr>
              <w:t xml:space="preserve"> </w:t>
            </w:r>
            <w:r w:rsidRPr="00AD19D8">
              <w:rPr>
                <w:rFonts w:ascii="Times New Roman" w:eastAsia="Calibri" w:hAnsi="Times New Roman" w:cs="Times New Roman"/>
                <w:sz w:val="24"/>
                <w:szCs w:val="24"/>
                <w:highlight w:val="white"/>
                <w:lang w:eastAsia="ar-SA"/>
              </w:rPr>
              <w:t>информацию</w:t>
            </w:r>
          </w:p>
          <w:p w:rsidR="00336A76" w:rsidRPr="00AD19D8" w:rsidRDefault="00336A76" w:rsidP="00AD19D8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04A2A" w:rsidRPr="00AD19D8" w:rsidRDefault="00C04A2A" w:rsidP="00AD19D8">
            <w:pPr>
              <w:pStyle w:val="11"/>
              <w:tabs>
                <w:tab w:val="right" w:pos="12505"/>
              </w:tabs>
              <w:snapToGrid w:val="0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57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C2B33" w:rsidRPr="00AD19D8" w:rsidRDefault="004723B2" w:rsidP="00AD19D8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AD19D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Текущий контроль:</w:t>
            </w:r>
          </w:p>
          <w:p w:rsidR="00DD73D6" w:rsidRPr="00AD19D8" w:rsidRDefault="00C04A2A" w:rsidP="00AD19D8">
            <w:pPr>
              <w:spacing w:after="0" w:line="240" w:lineRule="auto"/>
              <w:rPr>
                <w:rFonts w:ascii="Times New Roman" w:hAnsi="Times New Roman" w:cs="Times New Roman"/>
                <w:bCs/>
                <w:color w:val="FF0000"/>
                <w:sz w:val="24"/>
                <w:szCs w:val="24"/>
              </w:rPr>
            </w:pPr>
            <w:r w:rsidRPr="00AD19D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D19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FC2B33" w:rsidRPr="00AD19D8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Экспертная оценка составления таблицы</w:t>
            </w:r>
            <w:r w:rsidR="00DD73D6" w:rsidRPr="00AD19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 теме:</w:t>
            </w:r>
          </w:p>
          <w:p w:rsidR="00786F3B" w:rsidRPr="00AD19D8" w:rsidRDefault="00DD73D6" w:rsidP="00AD19D8">
            <w:pPr>
              <w:pStyle w:val="TableContents"/>
              <w:spacing w:after="0" w:line="240" w:lineRule="auto"/>
              <w:rPr>
                <w:rFonts w:ascii="Times New Roman" w:eastAsia="DejaVu Sans" w:hAnsi="Times New Roman" w:cs="Times New Roman"/>
                <w:bCs/>
                <w:w w:val="90"/>
                <w:sz w:val="24"/>
                <w:szCs w:val="24"/>
                <w:lang w:val="ru-RU"/>
              </w:rPr>
            </w:pPr>
            <w:r w:rsidRPr="00AD19D8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«Локальные национальные и религиозные конфликты на территории бывшего СССР».</w:t>
            </w:r>
            <w:r w:rsidRPr="00AD19D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AD19D8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br/>
            </w:r>
            <w:r w:rsidR="00786F3B" w:rsidRPr="00AD19D8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 xml:space="preserve">Экспертная оценка устного ответа на практическом занятии по </w:t>
            </w:r>
            <w:proofErr w:type="gramStart"/>
            <w:r w:rsidR="00786F3B" w:rsidRPr="00AD19D8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 xml:space="preserve">теме </w:t>
            </w:r>
            <w:r w:rsidR="00786F3B" w:rsidRPr="00AD19D8">
              <w:rPr>
                <w:rFonts w:ascii="Times New Roman" w:eastAsia="DejaVu Sans" w:hAnsi="Times New Roman" w:cs="Times New Roman"/>
                <w:bCs/>
                <w:sz w:val="24"/>
                <w:szCs w:val="24"/>
                <w:lang w:val="ru-RU"/>
              </w:rPr>
              <w:t xml:space="preserve"> 2.2.</w:t>
            </w:r>
            <w:proofErr w:type="gramEnd"/>
          </w:p>
          <w:p w:rsidR="00FC2B33" w:rsidRPr="00AD19D8" w:rsidRDefault="00786F3B" w:rsidP="00AD19D8">
            <w:pPr>
              <w:snapToGrid w:val="0"/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AD19D8">
              <w:rPr>
                <w:rFonts w:ascii="Times New Roman" w:eastAsia="DejaVu Sans" w:hAnsi="Times New Roman" w:cs="Times New Roman"/>
                <w:bCs/>
                <w:w w:val="90"/>
                <w:sz w:val="24"/>
                <w:szCs w:val="24"/>
              </w:rPr>
              <w:t xml:space="preserve">Укрепление влияния </w:t>
            </w:r>
            <w:r w:rsidRPr="00AD19D8">
              <w:rPr>
                <w:rFonts w:ascii="Times New Roman" w:eastAsia="DejaVu Sans" w:hAnsi="Times New Roman" w:cs="Times New Roman"/>
                <w:bCs/>
                <w:sz w:val="24"/>
                <w:szCs w:val="24"/>
              </w:rPr>
              <w:t xml:space="preserve">России на постсоветском </w:t>
            </w:r>
            <w:r w:rsidRPr="00AD19D8">
              <w:rPr>
                <w:rFonts w:ascii="Times New Roman" w:eastAsia="DejaVu Sans" w:hAnsi="Times New Roman" w:cs="Times New Roman"/>
                <w:bCs/>
                <w:sz w:val="24"/>
                <w:szCs w:val="24"/>
              </w:rPr>
              <w:lastRenderedPageBreak/>
              <w:t>пространстве.</w:t>
            </w:r>
          </w:p>
          <w:p w:rsidR="004723B2" w:rsidRPr="00AD19D8" w:rsidRDefault="004723B2" w:rsidP="00AD19D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D19D8">
              <w:rPr>
                <w:rFonts w:ascii="Times New Roman" w:hAnsi="Times New Roman" w:cs="Times New Roman"/>
                <w:sz w:val="24"/>
                <w:szCs w:val="24"/>
              </w:rPr>
              <w:t>Промежуточный контроль: дифференцированный зачет</w:t>
            </w:r>
          </w:p>
          <w:p w:rsidR="00C04A2A" w:rsidRPr="00AD19D8" w:rsidRDefault="00C04A2A" w:rsidP="00AD19D8">
            <w:pPr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C04A2A" w:rsidRPr="00AD19D8" w:rsidTr="00625FE6">
        <w:trPr>
          <w:trHeight w:val="452"/>
        </w:trPr>
        <w:tc>
          <w:tcPr>
            <w:tcW w:w="3119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C04A2A" w:rsidRPr="00AD19D8" w:rsidRDefault="00C04A2A" w:rsidP="00AD19D8">
            <w:pPr>
              <w:pStyle w:val="a9"/>
              <w:snapToGri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AD19D8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lastRenderedPageBreak/>
              <w:t xml:space="preserve"> </w:t>
            </w:r>
            <w:r w:rsidRPr="00AD19D8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должен знать:</w:t>
            </w:r>
          </w:p>
        </w:tc>
        <w:tc>
          <w:tcPr>
            <w:tcW w:w="2410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C04A2A" w:rsidRPr="00AD19D8" w:rsidRDefault="00C04A2A" w:rsidP="00AD19D8">
            <w:pPr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C04A2A" w:rsidRPr="00AD19D8" w:rsidRDefault="00C04A2A" w:rsidP="00AD19D8">
            <w:pPr>
              <w:pStyle w:val="11"/>
              <w:tabs>
                <w:tab w:val="right" w:pos="12505"/>
              </w:tabs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57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C04A2A" w:rsidRPr="00AD19D8" w:rsidRDefault="00C04A2A" w:rsidP="00AD19D8">
            <w:pPr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D19D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C04A2A" w:rsidRPr="00AD19D8" w:rsidTr="00625FE6">
        <w:tc>
          <w:tcPr>
            <w:tcW w:w="3119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C04A2A" w:rsidRPr="00AD19D8" w:rsidRDefault="00C04A2A" w:rsidP="00AD19D8">
            <w:pPr>
              <w:pStyle w:val="a9"/>
              <w:snapToGri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AD19D8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- основные направления ключевых регионов мира на рубеже XX-XXI вв.;</w:t>
            </w:r>
          </w:p>
        </w:tc>
        <w:tc>
          <w:tcPr>
            <w:tcW w:w="2410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C04A2A" w:rsidRPr="00AD19D8" w:rsidRDefault="00165781" w:rsidP="00AD19D8">
            <w:pPr>
              <w:pStyle w:val="a9"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D19D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-н</w:t>
            </w:r>
            <w:r w:rsidR="00C04A2A" w:rsidRPr="00AD19D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азывает основные направления экономического и политического  развития стран Восточной Европы, России и республик СНГ на рубеже XX-XXI вв.</w:t>
            </w:r>
          </w:p>
        </w:tc>
        <w:tc>
          <w:tcPr>
            <w:tcW w:w="1984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C04A2A" w:rsidRPr="00AD19D8" w:rsidRDefault="00165781" w:rsidP="00AD19D8">
            <w:pPr>
              <w:pStyle w:val="11"/>
              <w:tabs>
                <w:tab w:val="right" w:pos="12505"/>
              </w:tabs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D19D8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336A76" w:rsidRPr="00AD19D8">
              <w:rPr>
                <w:rFonts w:ascii="Times New Roman" w:hAnsi="Times New Roman" w:cs="Times New Roman"/>
                <w:sz w:val="24"/>
                <w:szCs w:val="24"/>
              </w:rPr>
              <w:t>на проверку усвоения теоретических понятий, понимания научных основ профессиональной деятельности;</w:t>
            </w:r>
          </w:p>
        </w:tc>
        <w:tc>
          <w:tcPr>
            <w:tcW w:w="2357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4723B2" w:rsidRPr="00AD19D8" w:rsidRDefault="004723B2" w:rsidP="00AD19D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D19D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Текущий контроль:</w:t>
            </w:r>
            <w:r w:rsidRPr="00AD19D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D19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:rsidR="004723B2" w:rsidRPr="00AD19D8" w:rsidRDefault="004723B2" w:rsidP="00AD19D8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AD19D8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Семинар </w:t>
            </w:r>
          </w:p>
          <w:p w:rsidR="004723B2" w:rsidRPr="00AD19D8" w:rsidRDefault="004723B2" w:rsidP="00AD19D8">
            <w:pPr>
              <w:snapToGrid w:val="0"/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AD19D8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Экспертная оценка устного выступления </w:t>
            </w:r>
            <w:proofErr w:type="gramStart"/>
            <w:r w:rsidRPr="00AD19D8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на  семинаре</w:t>
            </w:r>
            <w:proofErr w:type="gramEnd"/>
            <w:r w:rsidR="002C5471" w:rsidRPr="00AD19D8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 по теме 1.1</w:t>
            </w:r>
            <w:r w:rsidR="002C5471" w:rsidRPr="00AD19D8">
              <w:rPr>
                <w:rFonts w:ascii="Times New Roman" w:hAnsi="Times New Roman" w:cs="Times New Roman"/>
                <w:sz w:val="24"/>
                <w:szCs w:val="24"/>
              </w:rPr>
              <w:t xml:space="preserve"> Основные направления внутренней и внешней политики СССР в 70-е и 80-е годы XX века.</w:t>
            </w:r>
          </w:p>
          <w:p w:rsidR="00C04A2A" w:rsidRPr="00AD19D8" w:rsidRDefault="004723B2" w:rsidP="00AD19D8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AD19D8">
              <w:rPr>
                <w:rFonts w:ascii="Times New Roman" w:hAnsi="Times New Roman" w:cs="Times New Roman"/>
                <w:sz w:val="24"/>
                <w:szCs w:val="24"/>
              </w:rPr>
              <w:t xml:space="preserve">Промежуточный контроль: </w:t>
            </w:r>
            <w:r w:rsidRPr="00AD19D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дифференцированный зачет</w:t>
            </w:r>
          </w:p>
        </w:tc>
      </w:tr>
      <w:tr w:rsidR="00C04A2A" w:rsidRPr="00AD19D8" w:rsidTr="00625FE6">
        <w:tc>
          <w:tcPr>
            <w:tcW w:w="3119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C04A2A" w:rsidRPr="00AD19D8" w:rsidRDefault="00C04A2A" w:rsidP="00AD19D8">
            <w:pPr>
              <w:pStyle w:val="a9"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D19D8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-</w:t>
            </w:r>
            <w:r w:rsidRPr="00AD19D8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- основные направления внутренней и внешней политики СССР в кон. 80-х-нач. 90-х гг., сущность понятий «перестройка», «гласность», «новое мышление»;</w:t>
            </w:r>
          </w:p>
          <w:p w:rsidR="00C04A2A" w:rsidRPr="00AD19D8" w:rsidRDefault="00C04A2A" w:rsidP="00AD19D8">
            <w:pPr>
              <w:pStyle w:val="a9"/>
              <w:snapToGri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</w:p>
        </w:tc>
        <w:tc>
          <w:tcPr>
            <w:tcW w:w="2410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C04A2A" w:rsidRPr="00AD19D8" w:rsidRDefault="00165781" w:rsidP="00AD19D8">
            <w:pPr>
              <w:pStyle w:val="a9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D19D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-и</w:t>
            </w:r>
            <w:r w:rsidR="00C04A2A" w:rsidRPr="00AD19D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меет представление об основных направлениях внутренней и внешней политики СССР в кон.80-х-нач.90-х гг., раскрывает сущность понятий «перестройка», «гласность», «новое мышление».</w:t>
            </w:r>
          </w:p>
        </w:tc>
        <w:tc>
          <w:tcPr>
            <w:tcW w:w="1984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C04A2A" w:rsidRPr="00AD19D8" w:rsidRDefault="00336A76" w:rsidP="00AD19D8">
            <w:pPr>
              <w:pStyle w:val="11"/>
              <w:tabs>
                <w:tab w:val="right" w:pos="12505"/>
              </w:tabs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D19D8">
              <w:rPr>
                <w:rFonts w:ascii="Times New Roman" w:hAnsi="Times New Roman" w:cs="Times New Roman"/>
                <w:sz w:val="24"/>
                <w:szCs w:val="24"/>
              </w:rPr>
              <w:t>-на проверку усвоения теоретических понятий, понимания научных основ профессиональной деятельности;</w:t>
            </w:r>
          </w:p>
        </w:tc>
        <w:tc>
          <w:tcPr>
            <w:tcW w:w="2357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4723B2" w:rsidRPr="00AD19D8" w:rsidRDefault="004723B2" w:rsidP="00AD19D8">
            <w:pPr>
              <w:snapToGri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D19D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Текущий контроль</w:t>
            </w:r>
            <w:r w:rsidRPr="00AD19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:</w:t>
            </w:r>
          </w:p>
          <w:p w:rsidR="00DD73D6" w:rsidRPr="00AD19D8" w:rsidRDefault="00DD73D6" w:rsidP="00AD19D8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AD19D8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Экспертная оценка составления конспекта</w:t>
            </w:r>
          </w:p>
          <w:p w:rsidR="00DD73D6" w:rsidRPr="00AD19D8" w:rsidRDefault="00DD73D6" w:rsidP="00AD19D8">
            <w:pPr>
              <w:snapToGrid w:val="0"/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AD19D8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Тестирование</w:t>
            </w:r>
          </w:p>
          <w:p w:rsidR="004723B2" w:rsidRPr="00AD19D8" w:rsidRDefault="004723B2" w:rsidP="00AD19D8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19D8">
              <w:rPr>
                <w:rFonts w:ascii="Times New Roman" w:hAnsi="Times New Roman" w:cs="Times New Roman"/>
                <w:sz w:val="24"/>
                <w:szCs w:val="24"/>
              </w:rPr>
              <w:t xml:space="preserve">Промежуточный контроль: </w:t>
            </w:r>
            <w:r w:rsidRPr="00AD19D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дифференцированный зачет</w:t>
            </w:r>
          </w:p>
        </w:tc>
      </w:tr>
      <w:tr w:rsidR="00C04A2A" w:rsidRPr="00AD19D8" w:rsidTr="00625FE6">
        <w:tc>
          <w:tcPr>
            <w:tcW w:w="3119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C04A2A" w:rsidRPr="00AD19D8" w:rsidRDefault="00C04A2A" w:rsidP="00AD19D8">
            <w:pPr>
              <w:pStyle w:val="a9"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AD19D8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- причины, ход и последствия дезинтеграционных процессов в СССР и в странах Восточной Европы  в кон.80-х-нач.90-х гг.;</w:t>
            </w:r>
          </w:p>
        </w:tc>
        <w:tc>
          <w:tcPr>
            <w:tcW w:w="2410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C04A2A" w:rsidRPr="00AD19D8" w:rsidRDefault="00165781" w:rsidP="00AD19D8">
            <w:pPr>
              <w:pStyle w:val="a9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D19D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-н</w:t>
            </w:r>
            <w:r w:rsidR="00C04A2A" w:rsidRPr="00AD19D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азывает причины, ход и последствия дезинтеграционных процессов в СССР и в странах Восточной Европы в кон.80-х-нач.90-х гг.; </w:t>
            </w:r>
          </w:p>
          <w:p w:rsidR="00C04A2A" w:rsidRPr="00AD19D8" w:rsidRDefault="00C04A2A" w:rsidP="00AD19D8">
            <w:pPr>
              <w:pStyle w:val="a9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984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C04A2A" w:rsidRPr="00AD19D8" w:rsidRDefault="00336A76" w:rsidP="00AD19D8">
            <w:pPr>
              <w:pStyle w:val="11"/>
              <w:tabs>
                <w:tab w:val="right" w:pos="12505"/>
              </w:tabs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D19D8">
              <w:rPr>
                <w:rFonts w:ascii="Times New Roman" w:hAnsi="Times New Roman" w:cs="Times New Roman"/>
                <w:sz w:val="24"/>
                <w:szCs w:val="24"/>
              </w:rPr>
              <w:t>- на проверку усвоения теоретических понятий, понимания научных основ профессиональной деятельности;</w:t>
            </w:r>
          </w:p>
        </w:tc>
        <w:tc>
          <w:tcPr>
            <w:tcW w:w="2357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650A9B" w:rsidRPr="00AD19D8" w:rsidRDefault="004723B2" w:rsidP="00AD19D8">
            <w:pPr>
              <w:snapToGrid w:val="0"/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AD19D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Текущий контроль</w:t>
            </w:r>
            <w:r w:rsidRPr="00AD19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:</w:t>
            </w:r>
          </w:p>
          <w:p w:rsidR="004723B2" w:rsidRPr="00AD19D8" w:rsidRDefault="00650A9B" w:rsidP="00AD19D8">
            <w:pPr>
              <w:snapToGrid w:val="0"/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AD19D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Тестирование</w:t>
            </w:r>
          </w:p>
          <w:p w:rsidR="004723B2" w:rsidRPr="00AD19D8" w:rsidRDefault="004723B2" w:rsidP="00AD19D8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AD19D8">
              <w:rPr>
                <w:rFonts w:ascii="Times New Roman" w:hAnsi="Times New Roman" w:cs="Times New Roman"/>
                <w:sz w:val="24"/>
                <w:szCs w:val="24"/>
              </w:rPr>
              <w:t xml:space="preserve">Промежуточный контроль: </w:t>
            </w:r>
            <w:r w:rsidRPr="00AD19D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дифференцированный зачет</w:t>
            </w:r>
          </w:p>
          <w:p w:rsidR="00C04A2A" w:rsidRPr="00AD19D8" w:rsidRDefault="00C04A2A" w:rsidP="00AD19D8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04A2A" w:rsidRPr="00AD19D8" w:rsidTr="00625FE6">
        <w:tc>
          <w:tcPr>
            <w:tcW w:w="3119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C04A2A" w:rsidRPr="00AD19D8" w:rsidRDefault="00C04A2A" w:rsidP="00AD19D8">
            <w:pPr>
              <w:pStyle w:val="a9"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D19D8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 xml:space="preserve">- сущность и причины локальных, региональных и межгосударственных конфликтов в кон. </w:t>
            </w:r>
            <w:r w:rsidRPr="00AD19D8">
              <w:rPr>
                <w:rFonts w:ascii="Times New Roman" w:hAnsi="Times New Roman" w:cs="Times New Roman"/>
                <w:bCs/>
                <w:sz w:val="24"/>
                <w:szCs w:val="24"/>
              </w:rPr>
              <w:t>XX</w:t>
            </w:r>
            <w:r w:rsidRPr="00AD19D8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-нач.</w:t>
            </w:r>
            <w:r w:rsidRPr="00AD19D8">
              <w:rPr>
                <w:rFonts w:ascii="Times New Roman" w:hAnsi="Times New Roman" w:cs="Times New Roman"/>
                <w:bCs/>
                <w:sz w:val="24"/>
                <w:szCs w:val="24"/>
              </w:rPr>
              <w:t>XXI</w:t>
            </w:r>
            <w:r w:rsidRPr="00AD19D8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 xml:space="preserve"> вв.;</w:t>
            </w:r>
          </w:p>
        </w:tc>
        <w:tc>
          <w:tcPr>
            <w:tcW w:w="2410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C04A2A" w:rsidRPr="00AD19D8" w:rsidRDefault="00165781" w:rsidP="00AD19D8">
            <w:pPr>
              <w:pStyle w:val="a9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D19D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-р</w:t>
            </w:r>
            <w:r w:rsidR="00C04A2A" w:rsidRPr="00AD19D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аскрывает сущность и </w:t>
            </w:r>
            <w:proofErr w:type="gramStart"/>
            <w:r w:rsidR="00C04A2A" w:rsidRPr="00AD19D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причины  войны</w:t>
            </w:r>
            <w:proofErr w:type="gramEnd"/>
            <w:r w:rsidR="00C04A2A" w:rsidRPr="00AD19D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России на Северном Кавказе в кон.90-х-нач.2000-х гг., вооруженного конфликта в Югославии в кон. </w:t>
            </w:r>
            <w:r w:rsidR="00C04A2A" w:rsidRPr="00AD19D8">
              <w:rPr>
                <w:rFonts w:ascii="Times New Roman" w:hAnsi="Times New Roman" w:cs="Times New Roman"/>
                <w:sz w:val="24"/>
                <w:szCs w:val="24"/>
              </w:rPr>
              <w:t>XX</w:t>
            </w:r>
            <w:r w:rsidR="00C04A2A" w:rsidRPr="00AD19D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 нач.</w:t>
            </w:r>
            <w:r w:rsidR="00C04A2A" w:rsidRPr="00AD19D8">
              <w:rPr>
                <w:rFonts w:ascii="Times New Roman" w:hAnsi="Times New Roman" w:cs="Times New Roman"/>
                <w:sz w:val="24"/>
                <w:szCs w:val="24"/>
              </w:rPr>
              <w:t>XXI</w:t>
            </w:r>
            <w:r w:rsidR="00C04A2A" w:rsidRPr="00AD19D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вв., грузино-</w:t>
            </w:r>
            <w:r w:rsidR="00C04A2A" w:rsidRPr="00AD19D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осетинского, грузино-абхазского конфликтов</w:t>
            </w:r>
          </w:p>
          <w:p w:rsidR="00C04A2A" w:rsidRPr="00AD19D8" w:rsidRDefault="00C04A2A" w:rsidP="00AD19D8">
            <w:pPr>
              <w:pStyle w:val="a9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984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C04A2A" w:rsidRPr="00AD19D8" w:rsidRDefault="00336A76" w:rsidP="00AD19D8">
            <w:pPr>
              <w:pStyle w:val="11"/>
              <w:tabs>
                <w:tab w:val="right" w:pos="12505"/>
              </w:tabs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D19D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 на проверку усвоения теоретических понятий, понимания научных основ профессиональной деятельности;</w:t>
            </w:r>
          </w:p>
        </w:tc>
        <w:tc>
          <w:tcPr>
            <w:tcW w:w="2357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4723B2" w:rsidRPr="00AD19D8" w:rsidRDefault="004723B2" w:rsidP="00AD19D8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D19D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Текущий контроль</w:t>
            </w:r>
            <w:r w:rsidRPr="00AD19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:</w:t>
            </w:r>
          </w:p>
          <w:p w:rsidR="004723B2" w:rsidRPr="00AD19D8" w:rsidRDefault="004723B2" w:rsidP="00AD19D8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AD19D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Семинар </w:t>
            </w:r>
          </w:p>
          <w:p w:rsidR="004723B2" w:rsidRPr="00AD19D8" w:rsidRDefault="004723B2" w:rsidP="00AD19D8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AD19D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Экспертная оценка устного выступления </w:t>
            </w:r>
            <w:proofErr w:type="gramStart"/>
            <w:r w:rsidRPr="00AD19D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на  семинаре</w:t>
            </w:r>
            <w:proofErr w:type="gramEnd"/>
            <w:r w:rsidR="0056312A" w:rsidRPr="00AD19D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по теме 2.1</w:t>
            </w:r>
            <w:r w:rsidR="0056312A" w:rsidRPr="00AD19D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56312A" w:rsidRPr="00AD19D8">
              <w:rPr>
                <w:rFonts w:ascii="Times New Roman" w:hAnsi="Times New Roman" w:cs="Times New Roman"/>
                <w:sz w:val="24"/>
                <w:szCs w:val="24"/>
              </w:rPr>
              <w:t xml:space="preserve">Конфликты на пространстве бывшего СССР. Российская </w:t>
            </w:r>
            <w:r w:rsidR="0056312A" w:rsidRPr="00AD19D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Федерация в планах международных организаций.</w:t>
            </w:r>
          </w:p>
          <w:p w:rsidR="00C04A2A" w:rsidRPr="00AD19D8" w:rsidRDefault="004723B2" w:rsidP="00AD19D8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AD19D8">
              <w:rPr>
                <w:rFonts w:ascii="Times New Roman" w:hAnsi="Times New Roman" w:cs="Times New Roman"/>
                <w:sz w:val="24"/>
                <w:szCs w:val="24"/>
              </w:rPr>
              <w:t xml:space="preserve">Промежуточный контроль: </w:t>
            </w:r>
            <w:r w:rsidRPr="00AD19D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дифференцированный зачет</w:t>
            </w:r>
          </w:p>
        </w:tc>
      </w:tr>
      <w:tr w:rsidR="00C04A2A" w:rsidRPr="00AD19D8" w:rsidTr="00625FE6">
        <w:tc>
          <w:tcPr>
            <w:tcW w:w="3119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C04A2A" w:rsidRPr="00AD19D8" w:rsidRDefault="00C04A2A" w:rsidP="00AD19D8">
            <w:pPr>
              <w:pStyle w:val="a9"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AD19D8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lastRenderedPageBreak/>
              <w:t>основные процессы</w:t>
            </w:r>
            <w:r w:rsidR="00D17D6C" w:rsidRPr="00AD19D8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 xml:space="preserve"> </w:t>
            </w:r>
            <w:r w:rsidRPr="00AD19D8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(интеграционные, поликультурные, миграционные и иные)  экономического и политического развития  ведущих регионов мира</w:t>
            </w:r>
          </w:p>
        </w:tc>
        <w:tc>
          <w:tcPr>
            <w:tcW w:w="2410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C04A2A" w:rsidRPr="00AD19D8" w:rsidRDefault="00165781" w:rsidP="00AD19D8">
            <w:pPr>
              <w:pStyle w:val="a9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D19D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-и</w:t>
            </w:r>
            <w:r w:rsidR="00C04A2A" w:rsidRPr="00AD19D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меет представление об основных процессах экономического и политического развития  стран Восточной Европы,  России и государств СНГ.</w:t>
            </w:r>
          </w:p>
        </w:tc>
        <w:tc>
          <w:tcPr>
            <w:tcW w:w="1984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C04A2A" w:rsidRPr="00AD19D8" w:rsidRDefault="00336A76" w:rsidP="00AD19D8">
            <w:pPr>
              <w:pStyle w:val="11"/>
              <w:tabs>
                <w:tab w:val="right" w:pos="12505"/>
              </w:tabs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D19D8">
              <w:rPr>
                <w:rFonts w:ascii="Times New Roman" w:hAnsi="Times New Roman" w:cs="Times New Roman"/>
                <w:sz w:val="24"/>
                <w:szCs w:val="24"/>
              </w:rPr>
              <w:t>- на проверку усвоения теоретических понятий, понимания научных основ профессиональной деятельности;</w:t>
            </w:r>
          </w:p>
        </w:tc>
        <w:tc>
          <w:tcPr>
            <w:tcW w:w="2357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D17D6C" w:rsidRPr="00AD19D8" w:rsidRDefault="00D17D6C" w:rsidP="00AD19D8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AD19D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Текущий контроль</w:t>
            </w:r>
            <w:r w:rsidRPr="00AD19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:</w:t>
            </w:r>
          </w:p>
          <w:p w:rsidR="00D17D6C" w:rsidRPr="00AD19D8" w:rsidRDefault="000710A4" w:rsidP="00AD19D8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AD19D8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Экспертная оценка устного ответа</w:t>
            </w:r>
          </w:p>
          <w:p w:rsidR="00C04A2A" w:rsidRPr="00AD19D8" w:rsidRDefault="00C04A2A" w:rsidP="00AD19D8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04A2A" w:rsidRPr="00AD19D8" w:rsidTr="00625FE6">
        <w:tc>
          <w:tcPr>
            <w:tcW w:w="3119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C04A2A" w:rsidRPr="00AD19D8" w:rsidRDefault="00C04A2A" w:rsidP="00AD19D8">
            <w:pPr>
              <w:pStyle w:val="a9"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AD19D8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 xml:space="preserve">- назначение ООН, НАТО, ЕС и </w:t>
            </w:r>
            <w:proofErr w:type="gramStart"/>
            <w:r w:rsidRPr="00AD19D8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др.организаций</w:t>
            </w:r>
            <w:proofErr w:type="gramEnd"/>
            <w:r w:rsidRPr="00AD19D8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 xml:space="preserve"> и их деятельности;</w:t>
            </w:r>
          </w:p>
          <w:p w:rsidR="00C04A2A" w:rsidRPr="00AD19D8" w:rsidRDefault="00C04A2A" w:rsidP="00AD19D8">
            <w:pPr>
              <w:pStyle w:val="a9"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</w:p>
        </w:tc>
        <w:tc>
          <w:tcPr>
            <w:tcW w:w="2410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C04A2A" w:rsidRPr="00AD19D8" w:rsidRDefault="00165781" w:rsidP="00AD19D8">
            <w:pPr>
              <w:pStyle w:val="a9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D19D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-р</w:t>
            </w:r>
            <w:r w:rsidR="00C04A2A" w:rsidRPr="00AD19D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аскрывает назначение ООН, НАТО, ЕС и других </w:t>
            </w:r>
            <w:proofErr w:type="gramStart"/>
            <w:r w:rsidR="00C04A2A" w:rsidRPr="00AD19D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организаций  и</w:t>
            </w:r>
            <w:proofErr w:type="gramEnd"/>
            <w:r w:rsidR="00C04A2A" w:rsidRPr="00AD19D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их деятельности;</w:t>
            </w:r>
          </w:p>
          <w:p w:rsidR="00C04A2A" w:rsidRPr="00AD19D8" w:rsidRDefault="00C04A2A" w:rsidP="00AD19D8">
            <w:pPr>
              <w:pStyle w:val="a9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984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C04A2A" w:rsidRPr="00AD19D8" w:rsidRDefault="00336A76" w:rsidP="00AD19D8">
            <w:pPr>
              <w:pStyle w:val="11"/>
              <w:tabs>
                <w:tab w:val="right" w:pos="12505"/>
              </w:tabs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D19D8">
              <w:rPr>
                <w:rFonts w:ascii="Times New Roman" w:hAnsi="Times New Roman" w:cs="Times New Roman"/>
                <w:sz w:val="24"/>
                <w:szCs w:val="24"/>
              </w:rPr>
              <w:t>- на проверку усвоения теоретических понятий, понимания научных основ профессиональной деятельности;</w:t>
            </w:r>
          </w:p>
        </w:tc>
        <w:tc>
          <w:tcPr>
            <w:tcW w:w="2357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D17D6C" w:rsidRPr="00AD19D8" w:rsidRDefault="00D17D6C" w:rsidP="00AD19D8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D19D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Текущий контроль</w:t>
            </w:r>
            <w:r w:rsidRPr="00AD19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:</w:t>
            </w:r>
          </w:p>
          <w:p w:rsidR="00773DCC" w:rsidRPr="00AD19D8" w:rsidRDefault="00773DCC" w:rsidP="00AD19D8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AD19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Тестирование</w:t>
            </w:r>
          </w:p>
          <w:p w:rsidR="00D17D6C" w:rsidRPr="00AD19D8" w:rsidRDefault="00463C8D" w:rsidP="00AD19D8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D19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Экспертная оценка устного ответа на практическом занятии по теме 2.1 Российская федерация в планах международных организаций</w:t>
            </w:r>
          </w:p>
          <w:p w:rsidR="00C04A2A" w:rsidRPr="00AD19D8" w:rsidRDefault="00C04A2A" w:rsidP="00AD19D8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17D6C" w:rsidRPr="00AD19D8" w:rsidTr="00507C64">
        <w:trPr>
          <w:trHeight w:val="3267"/>
        </w:trPr>
        <w:tc>
          <w:tcPr>
            <w:tcW w:w="3119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D17D6C" w:rsidRPr="00AD19D8" w:rsidRDefault="00165781" w:rsidP="00AD19D8">
            <w:pPr>
              <w:pStyle w:val="a9"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D19D8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-</w:t>
            </w:r>
            <w:r w:rsidR="00D17D6C" w:rsidRPr="00AD19D8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о роли науки, культуры и религии в сохранении и укреплении национальных и государственных</w:t>
            </w:r>
            <w:r w:rsidR="00D17D6C" w:rsidRPr="00AD19D8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 xml:space="preserve"> </w:t>
            </w:r>
            <w:r w:rsidR="00D17D6C" w:rsidRPr="00AD19D8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традиций</w:t>
            </w:r>
          </w:p>
          <w:p w:rsidR="00D17D6C" w:rsidRPr="00AD19D8" w:rsidRDefault="00D17D6C" w:rsidP="00AD19D8">
            <w:pPr>
              <w:tabs>
                <w:tab w:val="left" w:pos="-1720"/>
                <w:tab w:val="left" w:pos="-148"/>
                <w:tab w:val="left" w:pos="768"/>
                <w:tab w:val="left" w:pos="1684"/>
                <w:tab w:val="left" w:pos="2600"/>
                <w:tab w:val="left" w:pos="3516"/>
                <w:tab w:val="left" w:pos="4432"/>
                <w:tab w:val="left" w:pos="5348"/>
                <w:tab w:val="left" w:pos="6264"/>
                <w:tab w:val="left" w:pos="7180"/>
                <w:tab w:val="left" w:pos="8096"/>
                <w:tab w:val="left" w:pos="9012"/>
                <w:tab w:val="left" w:pos="9928"/>
                <w:tab w:val="left" w:pos="10844"/>
                <w:tab w:val="left" w:pos="11760"/>
                <w:tab w:val="left" w:pos="12676"/>
              </w:tabs>
              <w:spacing w:after="0" w:line="240" w:lineRule="auto"/>
              <w:ind w:left="-81" w:right="-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D17D6C" w:rsidRPr="00AD19D8" w:rsidRDefault="00165781" w:rsidP="00AD19D8">
            <w:pPr>
              <w:pStyle w:val="a9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D19D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 и</w:t>
            </w:r>
            <w:r w:rsidR="00D17D6C" w:rsidRPr="00AD19D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меет представление о роли науки, культуры и религии в сохранении и укреплении национальных и государственных традиций в России в условиях развития «массовой культуры»</w:t>
            </w:r>
          </w:p>
        </w:tc>
        <w:tc>
          <w:tcPr>
            <w:tcW w:w="1984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D17D6C" w:rsidRPr="00AD19D8" w:rsidRDefault="00165781" w:rsidP="00AD19D8">
            <w:pPr>
              <w:pStyle w:val="11"/>
              <w:tabs>
                <w:tab w:val="right" w:pos="12505"/>
              </w:tabs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D19D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837A30" w:rsidRPr="00AD19D8">
              <w:rPr>
                <w:rFonts w:ascii="Times New Roman" w:hAnsi="Times New Roman" w:cs="Times New Roman"/>
                <w:sz w:val="24"/>
                <w:szCs w:val="24"/>
              </w:rPr>
              <w:t xml:space="preserve"> на проверку усвоения теоретических понятий, понимания научных основ профессиональной деятельности;</w:t>
            </w:r>
          </w:p>
        </w:tc>
        <w:tc>
          <w:tcPr>
            <w:tcW w:w="2357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D17D6C" w:rsidRPr="00AD19D8" w:rsidRDefault="00D17D6C" w:rsidP="00AD19D8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AD19D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Текущий контроль</w:t>
            </w:r>
            <w:r w:rsidRPr="00AD19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:</w:t>
            </w:r>
          </w:p>
          <w:p w:rsidR="00D17D6C" w:rsidRPr="00AD19D8" w:rsidRDefault="00D17D6C" w:rsidP="00AD19D8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D19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Экспертная оценка устного ответа</w:t>
            </w:r>
            <w:r w:rsidR="008B1181" w:rsidRPr="00AD19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на практическом занятии по теме 2.4.</w:t>
            </w:r>
            <w:r w:rsidR="00502119" w:rsidRPr="00AD19D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502119" w:rsidRPr="00AD19D8">
              <w:rPr>
                <w:rFonts w:ascii="Times New Roman" w:hAnsi="Times New Roman" w:cs="Times New Roman"/>
                <w:sz w:val="24"/>
                <w:szCs w:val="24"/>
              </w:rPr>
              <w:t>Развитие культуры в России</w:t>
            </w:r>
            <w:r w:rsidR="00502119" w:rsidRPr="00AD19D8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  <w:p w:rsidR="00625FE6" w:rsidRPr="00AD19D8" w:rsidRDefault="00625FE6" w:rsidP="00AD19D8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D19D8">
              <w:rPr>
                <w:rFonts w:ascii="Times New Roman" w:hAnsi="Times New Roman" w:cs="Times New Roman"/>
                <w:sz w:val="24"/>
                <w:szCs w:val="24"/>
              </w:rPr>
              <w:t>Тестирование</w:t>
            </w:r>
          </w:p>
          <w:p w:rsidR="00D17D6C" w:rsidRPr="00AD19D8" w:rsidRDefault="00507C64" w:rsidP="00AD19D8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D19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Дифференцированный зачет</w:t>
            </w:r>
          </w:p>
        </w:tc>
      </w:tr>
      <w:tr w:rsidR="00D17D6C" w:rsidRPr="00AD19D8" w:rsidTr="00625FE6">
        <w:tc>
          <w:tcPr>
            <w:tcW w:w="3119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D17D6C" w:rsidRPr="00AD19D8" w:rsidRDefault="00D17D6C" w:rsidP="00AD19D8">
            <w:pPr>
              <w:pStyle w:val="a9"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AD19D8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- содержание и назначение важнейших правовых и законодательных актов ми</w:t>
            </w:r>
            <w:r w:rsidR="006623C7" w:rsidRPr="00AD19D8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рового и регионального значения</w:t>
            </w:r>
          </w:p>
          <w:p w:rsidR="00D17D6C" w:rsidRPr="00AD19D8" w:rsidRDefault="00D17D6C" w:rsidP="00AD19D8">
            <w:pPr>
              <w:pStyle w:val="a9"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</w:p>
        </w:tc>
        <w:tc>
          <w:tcPr>
            <w:tcW w:w="2410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D17D6C" w:rsidRPr="00AD19D8" w:rsidRDefault="00165781" w:rsidP="00AD19D8">
            <w:pPr>
              <w:pStyle w:val="a9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D19D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</w:t>
            </w:r>
            <w:r w:rsidR="00D17D6C" w:rsidRPr="00AD19D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раскрывает содержание и назначение Заключительного акта Совещания по безопасности и сотрудничеству в Европе, Декларации о государственном суверенитете России 1990 г.</w:t>
            </w:r>
            <w:proofErr w:type="gramStart"/>
            <w:r w:rsidR="00D17D6C" w:rsidRPr="00AD19D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,  Беловежских</w:t>
            </w:r>
            <w:proofErr w:type="gramEnd"/>
            <w:r w:rsidR="00D17D6C" w:rsidRPr="00AD19D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соглашений  1991 г. </w:t>
            </w:r>
          </w:p>
          <w:p w:rsidR="00D17D6C" w:rsidRPr="00AD19D8" w:rsidRDefault="00D17D6C" w:rsidP="00AD19D8">
            <w:pPr>
              <w:pStyle w:val="a9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984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D17D6C" w:rsidRPr="00AD19D8" w:rsidRDefault="00165781" w:rsidP="00AD19D8">
            <w:pPr>
              <w:pStyle w:val="11"/>
              <w:tabs>
                <w:tab w:val="right" w:pos="12505"/>
              </w:tabs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D19D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</w:t>
            </w:r>
            <w:r w:rsidR="00837A30" w:rsidRPr="00AD19D8">
              <w:rPr>
                <w:rFonts w:ascii="Times New Roman" w:hAnsi="Times New Roman" w:cs="Times New Roman"/>
                <w:sz w:val="24"/>
                <w:szCs w:val="24"/>
              </w:rPr>
              <w:t xml:space="preserve"> на проверку усвоения теоретических понятий, понимания научных основ профессиональной деятельности</w:t>
            </w:r>
          </w:p>
        </w:tc>
        <w:tc>
          <w:tcPr>
            <w:tcW w:w="2357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D17D6C" w:rsidRPr="00AD19D8" w:rsidRDefault="00D17D6C" w:rsidP="00AD19D8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D19D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Текущий контроль</w:t>
            </w:r>
            <w:r w:rsidR="00502119" w:rsidRPr="00AD19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:  </w:t>
            </w:r>
            <w:r w:rsidRPr="00AD19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:rsidR="00773DCC" w:rsidRPr="00AD19D8" w:rsidRDefault="00773DCC" w:rsidP="00AD19D8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AD19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</w:t>
            </w:r>
            <w:r w:rsidRPr="00AD19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Семинар. Экспертная оценка выступления на семинаре по теме «Основные направления внутренней и внешней политике СССР в 70-е и 80-е годы </w:t>
            </w:r>
            <w:r w:rsidRPr="00AD19D8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XX</w:t>
            </w:r>
            <w:r w:rsidRPr="00AD19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века»</w:t>
            </w:r>
          </w:p>
          <w:p w:rsidR="0050341F" w:rsidRPr="00AD19D8" w:rsidRDefault="0050341F" w:rsidP="00AD19D8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AD19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Тестирование</w:t>
            </w:r>
          </w:p>
          <w:p w:rsidR="00D17D6C" w:rsidRPr="00AD19D8" w:rsidRDefault="00D17D6C" w:rsidP="00AD19D8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AD19D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Промежуточный контроль: </w:t>
            </w:r>
            <w:r w:rsidRPr="00AD19D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дифференцированный зачет</w:t>
            </w:r>
          </w:p>
        </w:tc>
      </w:tr>
    </w:tbl>
    <w:p w:rsidR="00C04A2A" w:rsidRPr="00AD19D8" w:rsidRDefault="00C04A2A" w:rsidP="00AD19D8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</w:p>
    <w:p w:rsidR="00ED047D" w:rsidRPr="00AD19D8" w:rsidRDefault="00ED047D" w:rsidP="00AD19D8">
      <w:pPr>
        <w:pStyle w:val="a3"/>
        <w:numPr>
          <w:ilvl w:val="1"/>
          <w:numId w:val="2"/>
        </w:num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AD19D8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Проверка </w:t>
      </w:r>
      <w:proofErr w:type="spellStart"/>
      <w:r w:rsidRPr="00AD19D8">
        <w:rPr>
          <w:rFonts w:ascii="Times New Roman" w:hAnsi="Times New Roman" w:cs="Times New Roman"/>
          <w:b/>
          <w:bCs/>
          <w:i/>
          <w:sz w:val="24"/>
          <w:szCs w:val="24"/>
        </w:rPr>
        <w:t>сформированности</w:t>
      </w:r>
      <w:proofErr w:type="spellEnd"/>
      <w:r w:rsidRPr="00AD19D8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 ПК и ОК</w:t>
      </w:r>
    </w:p>
    <w:tbl>
      <w:tblPr>
        <w:tblW w:w="9643" w:type="dxa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3212"/>
        <w:gridCol w:w="2458"/>
        <w:gridCol w:w="3973"/>
      </w:tblGrid>
      <w:tr w:rsidR="00ED047D" w:rsidRPr="00AD19D8" w:rsidTr="002A238E">
        <w:tc>
          <w:tcPr>
            <w:tcW w:w="321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D047D" w:rsidRPr="00AD19D8" w:rsidRDefault="00ED047D" w:rsidP="00AD19D8">
            <w:pPr>
              <w:pStyle w:val="a9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D19D8">
              <w:rPr>
                <w:rFonts w:ascii="Times New Roman" w:hAnsi="Times New Roman" w:cs="Times New Roman"/>
                <w:b/>
                <w:sz w:val="24"/>
                <w:szCs w:val="24"/>
              </w:rPr>
              <w:t>ПК и ОК</w:t>
            </w:r>
          </w:p>
        </w:tc>
        <w:tc>
          <w:tcPr>
            <w:tcW w:w="245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D047D" w:rsidRPr="00AD19D8" w:rsidRDefault="00ED047D" w:rsidP="00AD19D8">
            <w:pPr>
              <w:pStyle w:val="a9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D19D8">
              <w:rPr>
                <w:rFonts w:ascii="Times New Roman" w:hAnsi="Times New Roman" w:cs="Times New Roman"/>
                <w:b/>
                <w:sz w:val="24"/>
                <w:szCs w:val="24"/>
              </w:rPr>
              <w:t>Результаты</w:t>
            </w:r>
            <w:proofErr w:type="spellEnd"/>
          </w:p>
        </w:tc>
        <w:tc>
          <w:tcPr>
            <w:tcW w:w="397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ED047D" w:rsidRPr="00AD19D8" w:rsidRDefault="00ED047D" w:rsidP="00AD19D8">
            <w:pPr>
              <w:pStyle w:val="a9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D19D8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Задания для проверки усвоенных знаний и освоенных умений как элементов ПК</w:t>
            </w:r>
          </w:p>
        </w:tc>
      </w:tr>
      <w:tr w:rsidR="00ED047D" w:rsidRPr="00AD19D8" w:rsidTr="002A238E">
        <w:tc>
          <w:tcPr>
            <w:tcW w:w="321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821A03" w:rsidRPr="00AD19D8" w:rsidRDefault="00B40189" w:rsidP="00AD19D8">
            <w:pPr>
              <w:pStyle w:val="ConsPlusNormal"/>
              <w:jc w:val="both"/>
              <w:rPr>
                <w:rFonts w:ascii="Times New Roman" w:eastAsia="DejaVu Sans" w:hAnsi="Times New Roman" w:cs="Times New Roman"/>
                <w:bCs/>
                <w:sz w:val="24"/>
              </w:rPr>
            </w:pPr>
            <w:r w:rsidRPr="00AD19D8">
              <w:rPr>
                <w:rFonts w:ascii="Times New Roman" w:eastAsia="DejaVu Sans" w:hAnsi="Times New Roman" w:cs="Times New Roman"/>
                <w:bCs/>
                <w:sz w:val="24"/>
              </w:rPr>
              <w:t>ПК 2.3. Организовывать посильный труд и самообслуживание.</w:t>
            </w:r>
          </w:p>
          <w:p w:rsidR="00B40189" w:rsidRPr="00AD19D8" w:rsidRDefault="00B40189" w:rsidP="00AD19D8">
            <w:pPr>
              <w:pStyle w:val="ConsPlusNormal"/>
              <w:jc w:val="both"/>
              <w:rPr>
                <w:rFonts w:ascii="Times New Roman" w:eastAsia="DejaVu Sans" w:hAnsi="Times New Roman" w:cs="Times New Roman"/>
                <w:bCs/>
                <w:sz w:val="24"/>
              </w:rPr>
            </w:pPr>
            <w:r w:rsidRPr="00AD19D8">
              <w:rPr>
                <w:rFonts w:ascii="Times New Roman" w:eastAsia="DejaVu Sans" w:hAnsi="Times New Roman" w:cs="Times New Roman"/>
                <w:bCs/>
                <w:sz w:val="24"/>
              </w:rPr>
              <w:t>ПК 5.3. Систематизировать и оценивать педагогический опыт и образовательные технологии в области дошкольного образования на основе изучения профессиональной литературы, самоанализа и анализа деятельности других педагогов.</w:t>
            </w:r>
          </w:p>
          <w:p w:rsidR="00ED047D" w:rsidRPr="00AD19D8" w:rsidRDefault="00ED047D" w:rsidP="00AD19D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</w:rPr>
            </w:pPr>
            <w:r w:rsidRPr="00AD19D8">
              <w:rPr>
                <w:rFonts w:ascii="Times New Roman" w:hAnsi="Times New Roman" w:cs="Times New Roman"/>
                <w:sz w:val="24"/>
              </w:rPr>
              <w:t>ОК 1. Понимать сущность и социальную значимость своей будущей профессии, проявлять к ней устойчивый интерес.</w:t>
            </w:r>
          </w:p>
          <w:p w:rsidR="00ED047D" w:rsidRPr="00AD19D8" w:rsidRDefault="00ED047D" w:rsidP="00AD19D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</w:rPr>
            </w:pPr>
            <w:r w:rsidRPr="00AD19D8">
              <w:rPr>
                <w:rFonts w:ascii="Times New Roman" w:hAnsi="Times New Roman" w:cs="Times New Roman"/>
                <w:sz w:val="24"/>
              </w:rPr>
              <w:t>ОК 2. Организовывать собственную деятельность, определять методы решения профессиональных задач, оценивать их эффективность и качество.</w:t>
            </w:r>
          </w:p>
          <w:p w:rsidR="00ED047D" w:rsidRPr="00AD19D8" w:rsidRDefault="00ED047D" w:rsidP="00AD19D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</w:rPr>
            </w:pPr>
            <w:r w:rsidRPr="00AD19D8">
              <w:rPr>
                <w:rFonts w:ascii="Times New Roman" w:hAnsi="Times New Roman" w:cs="Times New Roman"/>
                <w:sz w:val="24"/>
              </w:rPr>
              <w:t>ОК 3. Оценивать риски и принимать решения в нестандартных ситуациях.</w:t>
            </w:r>
          </w:p>
          <w:p w:rsidR="00ED047D" w:rsidRPr="00AD19D8" w:rsidRDefault="00ED047D" w:rsidP="00AD19D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</w:rPr>
            </w:pPr>
            <w:r w:rsidRPr="00AD19D8">
              <w:rPr>
                <w:rFonts w:ascii="Times New Roman" w:hAnsi="Times New Roman" w:cs="Times New Roman"/>
                <w:sz w:val="24"/>
              </w:rPr>
              <w:t>ОК 4. Осуществлять поиск, анализ и оценку информации, необходимой для постановки и решения профессиональных задач, профессионального и личностного развития.</w:t>
            </w:r>
          </w:p>
          <w:p w:rsidR="00ED047D" w:rsidRPr="00AD19D8" w:rsidRDefault="00ED047D" w:rsidP="00AD19D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</w:rPr>
            </w:pPr>
            <w:r w:rsidRPr="00AD19D8">
              <w:rPr>
                <w:rFonts w:ascii="Times New Roman" w:hAnsi="Times New Roman" w:cs="Times New Roman"/>
                <w:sz w:val="24"/>
              </w:rPr>
              <w:t>ОК 5. Использовать информационно-коммуникационные технологии для совершенствования профессиональной деятельности.</w:t>
            </w:r>
          </w:p>
          <w:p w:rsidR="00ED047D" w:rsidRPr="00AD19D8" w:rsidRDefault="00ED047D" w:rsidP="00AD19D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</w:rPr>
            </w:pPr>
            <w:r w:rsidRPr="00AD19D8">
              <w:rPr>
                <w:rFonts w:ascii="Times New Roman" w:hAnsi="Times New Roman" w:cs="Times New Roman"/>
                <w:sz w:val="24"/>
              </w:rPr>
              <w:t xml:space="preserve">ОК 6. Работать в коллективе и </w:t>
            </w:r>
            <w:r w:rsidRPr="00AD19D8">
              <w:rPr>
                <w:rFonts w:ascii="Times New Roman" w:hAnsi="Times New Roman" w:cs="Times New Roman"/>
                <w:sz w:val="24"/>
              </w:rPr>
              <w:lastRenderedPageBreak/>
              <w:t>команде, взаимодействовать с руководством, коллегами и социальными партнерами.</w:t>
            </w:r>
          </w:p>
          <w:p w:rsidR="00ED047D" w:rsidRPr="00AD19D8" w:rsidRDefault="00ED047D" w:rsidP="00AD19D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</w:rPr>
            </w:pPr>
            <w:r w:rsidRPr="00AD19D8">
              <w:rPr>
                <w:rFonts w:ascii="Times New Roman" w:hAnsi="Times New Roman" w:cs="Times New Roman"/>
                <w:sz w:val="24"/>
              </w:rPr>
              <w:t>ОК 7. Ставить цели, мотивировать деятельность воспитанников, организовывать и контролировать их работу с принятием на себя ответственности за качество образовательного процесса.</w:t>
            </w:r>
          </w:p>
          <w:p w:rsidR="00ED047D" w:rsidRPr="00AD19D8" w:rsidRDefault="00ED047D" w:rsidP="00AD19D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</w:rPr>
            </w:pPr>
            <w:r w:rsidRPr="00AD19D8">
              <w:rPr>
                <w:rFonts w:ascii="Times New Roman" w:hAnsi="Times New Roman" w:cs="Times New Roman"/>
                <w:sz w:val="24"/>
              </w:rPr>
              <w:t>ОК 8. Самостоятельно определять задачи профессионального и личностного развития, заниматься самообразованием, осознанно планировать повышение квалификации.</w:t>
            </w:r>
          </w:p>
          <w:p w:rsidR="00ED047D" w:rsidRPr="00AD19D8" w:rsidRDefault="00ED047D" w:rsidP="00AD19D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</w:rPr>
            </w:pPr>
            <w:r w:rsidRPr="00AD19D8">
              <w:rPr>
                <w:rFonts w:ascii="Times New Roman" w:hAnsi="Times New Roman" w:cs="Times New Roman"/>
                <w:sz w:val="24"/>
              </w:rPr>
              <w:t>ОК 9. Осуществлять профессиональную деятельность в условиях обновления ее целей, содержания, смены технологий.</w:t>
            </w:r>
          </w:p>
        </w:tc>
        <w:tc>
          <w:tcPr>
            <w:tcW w:w="245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D047D" w:rsidRPr="00AD19D8" w:rsidRDefault="00ED047D" w:rsidP="00AD19D8">
            <w:pPr>
              <w:pStyle w:val="a9"/>
              <w:snapToGri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AD19D8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lastRenderedPageBreak/>
              <w:t>должен уметь:</w:t>
            </w:r>
          </w:p>
          <w:p w:rsidR="00ED047D" w:rsidRPr="00AD19D8" w:rsidRDefault="00ED047D" w:rsidP="00AD19D8">
            <w:pPr>
              <w:pStyle w:val="a9"/>
              <w:snapToGri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AD19D8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-ориентироваться в современной экономической, политической и культурной ситуации в России и в мире;</w:t>
            </w:r>
          </w:p>
          <w:p w:rsidR="00ED047D" w:rsidRPr="00AD19D8" w:rsidRDefault="00ED047D" w:rsidP="00AD19D8">
            <w:pPr>
              <w:pStyle w:val="a9"/>
              <w:snapToGri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</w:p>
          <w:p w:rsidR="00ED047D" w:rsidRPr="00AD19D8" w:rsidRDefault="00ED047D" w:rsidP="00AD19D8">
            <w:pPr>
              <w:pStyle w:val="a9"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ED047D" w:rsidRPr="00AD19D8" w:rsidRDefault="00ED047D" w:rsidP="00AD19D8">
            <w:pPr>
              <w:pStyle w:val="a9"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973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AD19D8" w:rsidRDefault="00AD19D8" w:rsidP="00AD19D8">
            <w:pPr>
              <w:snapToGrid w:val="0"/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Текущий контроль:</w:t>
            </w:r>
          </w:p>
          <w:p w:rsidR="00ED047D" w:rsidRPr="00AD19D8" w:rsidRDefault="00ED047D" w:rsidP="00AD19D8">
            <w:pPr>
              <w:snapToGrid w:val="0"/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AD19D8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Экспертная оценка устного ответа</w:t>
            </w:r>
          </w:p>
          <w:p w:rsidR="00D96DDD" w:rsidRPr="00AD19D8" w:rsidRDefault="00D96DDD" w:rsidP="00AD19D8">
            <w:pPr>
              <w:snapToGrid w:val="0"/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AD19D8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Вопросы:</w:t>
            </w:r>
          </w:p>
          <w:p w:rsidR="00ED047D" w:rsidRPr="00AD19D8" w:rsidRDefault="00D96DDD" w:rsidP="00AD19D8">
            <w:pPr>
              <w:snapToGrid w:val="0"/>
              <w:spacing w:after="0" w:line="240" w:lineRule="auto"/>
              <w:rPr>
                <w:rFonts w:ascii="Times New Roman" w:hAnsi="Times New Roman" w:cs="Times New Roman"/>
                <w:bCs/>
                <w:color w:val="FF0000"/>
                <w:sz w:val="24"/>
                <w:szCs w:val="24"/>
              </w:rPr>
            </w:pPr>
            <w:r w:rsidRPr="00AD19D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1.</w:t>
            </w:r>
            <w:r w:rsidR="002A238E" w:rsidRPr="00AD19D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Каковы особенност</w:t>
            </w:r>
            <w:r w:rsidRPr="00AD19D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 современной мировой политики?</w:t>
            </w:r>
            <w:r w:rsidR="002A238E" w:rsidRPr="00AD19D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br/>
            </w:r>
            <w:r w:rsidR="002A238E" w:rsidRPr="00AD19D8">
              <w:rPr>
                <w:rFonts w:ascii="Times New Roman" w:hAnsi="Times New Roman" w:cs="Times New Roman"/>
                <w:sz w:val="24"/>
                <w:szCs w:val="24"/>
              </w:rPr>
              <w:t>2. Как мировые процессы в</w:t>
            </w:r>
            <w:r w:rsidRPr="00AD19D8">
              <w:rPr>
                <w:rFonts w:ascii="Times New Roman" w:hAnsi="Times New Roman" w:cs="Times New Roman"/>
                <w:sz w:val="24"/>
                <w:szCs w:val="24"/>
              </w:rPr>
              <w:t xml:space="preserve"> политике влияют на российскую  политику?</w:t>
            </w:r>
            <w:r w:rsidR="002A238E" w:rsidRPr="00AD19D8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3. Охарактеризуйте суть </w:t>
            </w:r>
            <w:r w:rsidRPr="00AD19D8">
              <w:rPr>
                <w:rFonts w:ascii="Times New Roman" w:hAnsi="Times New Roman" w:cs="Times New Roman"/>
                <w:sz w:val="24"/>
                <w:szCs w:val="24"/>
              </w:rPr>
              <w:t>экономических процессов в мире.</w:t>
            </w:r>
            <w:r w:rsidR="002A238E" w:rsidRPr="00AD19D8">
              <w:rPr>
                <w:rFonts w:ascii="Times New Roman" w:hAnsi="Times New Roman" w:cs="Times New Roman"/>
                <w:sz w:val="24"/>
                <w:szCs w:val="24"/>
              </w:rPr>
              <w:br/>
              <w:t>4. Каковы взаимосвязи экономики Росс</w:t>
            </w:r>
            <w:r w:rsidRPr="00AD19D8">
              <w:rPr>
                <w:rFonts w:ascii="Times New Roman" w:hAnsi="Times New Roman" w:cs="Times New Roman"/>
                <w:sz w:val="24"/>
                <w:szCs w:val="24"/>
              </w:rPr>
              <w:t>ии и государств мира?</w:t>
            </w:r>
            <w:r w:rsidR="002A238E" w:rsidRPr="00AD19D8">
              <w:rPr>
                <w:rFonts w:ascii="Times New Roman" w:hAnsi="Times New Roman" w:cs="Times New Roman"/>
                <w:sz w:val="24"/>
                <w:szCs w:val="24"/>
              </w:rPr>
              <w:br/>
              <w:t>6. Какова роль национальных</w:t>
            </w:r>
            <w:r w:rsidRPr="00AD19D8">
              <w:rPr>
                <w:rFonts w:ascii="Times New Roman" w:hAnsi="Times New Roman" w:cs="Times New Roman"/>
                <w:sz w:val="24"/>
                <w:szCs w:val="24"/>
              </w:rPr>
              <w:t xml:space="preserve"> культурных традиций в мировой </w:t>
            </w:r>
            <w:r w:rsidR="002A238E" w:rsidRPr="00AD19D8">
              <w:rPr>
                <w:rFonts w:ascii="Times New Roman" w:hAnsi="Times New Roman" w:cs="Times New Roman"/>
                <w:sz w:val="24"/>
                <w:szCs w:val="24"/>
              </w:rPr>
              <w:br/>
              <w:t>культуре?</w:t>
            </w:r>
          </w:p>
          <w:p w:rsidR="00AD19D8" w:rsidRPr="00AD19D8" w:rsidRDefault="00AD19D8" w:rsidP="00AD19D8">
            <w:pPr>
              <w:snapToGri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D19D8">
              <w:rPr>
                <w:rFonts w:ascii="Times New Roman" w:hAnsi="Times New Roman" w:cs="Times New Roman"/>
                <w:bCs/>
                <w:sz w:val="24"/>
                <w:szCs w:val="24"/>
              </w:rPr>
              <w:t>Промежуточный контроль:</w:t>
            </w:r>
          </w:p>
          <w:p w:rsidR="00ED047D" w:rsidRPr="00AD19D8" w:rsidRDefault="00ED047D" w:rsidP="00AD19D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D19D8">
              <w:rPr>
                <w:rFonts w:ascii="Times New Roman" w:hAnsi="Times New Roman" w:cs="Times New Roman"/>
                <w:sz w:val="24"/>
                <w:szCs w:val="24"/>
              </w:rPr>
              <w:t>Дифференцированный зачет</w:t>
            </w:r>
          </w:p>
          <w:p w:rsidR="00ED047D" w:rsidRPr="00AD19D8" w:rsidRDefault="00ED047D" w:rsidP="00AD19D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ED047D" w:rsidRPr="00AD19D8" w:rsidRDefault="00ED047D" w:rsidP="00AD19D8">
            <w:pPr>
              <w:pStyle w:val="a9"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ED047D" w:rsidRPr="00ED047D" w:rsidTr="00507C64">
        <w:trPr>
          <w:trHeight w:val="4689"/>
        </w:trPr>
        <w:tc>
          <w:tcPr>
            <w:tcW w:w="321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40189" w:rsidRDefault="00B40189" w:rsidP="002A238E">
            <w:pPr>
              <w:pStyle w:val="ConsPlusNormal"/>
              <w:jc w:val="both"/>
              <w:rPr>
                <w:rFonts w:ascii="Times New Roman" w:eastAsia="DejaVu Sans" w:hAnsi="Times New Roman" w:cs="Times New Roman"/>
                <w:bCs/>
                <w:sz w:val="24"/>
              </w:rPr>
            </w:pPr>
            <w:r w:rsidRPr="008D0015">
              <w:rPr>
                <w:rFonts w:ascii="Times New Roman" w:eastAsia="DejaVu Sans" w:hAnsi="Times New Roman" w:cs="Times New Roman"/>
                <w:bCs/>
                <w:sz w:val="24"/>
              </w:rPr>
              <w:lastRenderedPageBreak/>
              <w:t>ПК 2.3. Организовывать посильный труд и самообслуживание.</w:t>
            </w:r>
          </w:p>
          <w:p w:rsidR="00B40189" w:rsidRPr="00B40189" w:rsidRDefault="00B40189" w:rsidP="002A238E">
            <w:pPr>
              <w:pStyle w:val="ConsPlusNormal"/>
              <w:jc w:val="both"/>
              <w:rPr>
                <w:rFonts w:ascii="Times New Roman" w:eastAsia="DejaVu Sans" w:hAnsi="Times New Roman" w:cs="Times New Roman"/>
                <w:bCs/>
                <w:sz w:val="24"/>
              </w:rPr>
            </w:pPr>
            <w:r w:rsidRPr="008D0015">
              <w:rPr>
                <w:rFonts w:ascii="Times New Roman" w:eastAsia="DejaVu Sans" w:hAnsi="Times New Roman" w:cs="Times New Roman"/>
                <w:bCs/>
                <w:sz w:val="24"/>
              </w:rPr>
              <w:t>ПК 5.3. Систематизировать и оценивать педагогический опыт и образовательные технологии в области дошкольного образования на основе изучения профессиональной литературы, самоанализа и анализа деятельности других педагогов.</w:t>
            </w:r>
          </w:p>
          <w:p w:rsidR="00507C64" w:rsidRDefault="00ED047D" w:rsidP="002A238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ОК 1. </w:t>
            </w:r>
          </w:p>
          <w:p w:rsidR="00507C64" w:rsidRDefault="00ED047D" w:rsidP="002A238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ОК 2. </w:t>
            </w:r>
          </w:p>
          <w:p w:rsidR="00ED047D" w:rsidRDefault="00ED047D" w:rsidP="002A238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ОК 4. </w:t>
            </w:r>
          </w:p>
          <w:p w:rsidR="00507C64" w:rsidRDefault="00ED047D" w:rsidP="002A238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ОК 5. </w:t>
            </w:r>
          </w:p>
          <w:p w:rsidR="00ED047D" w:rsidRPr="006623C7" w:rsidRDefault="00ED047D" w:rsidP="00507C64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ОК 6. </w:t>
            </w:r>
          </w:p>
        </w:tc>
        <w:tc>
          <w:tcPr>
            <w:tcW w:w="245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D047D" w:rsidRDefault="00ED047D" w:rsidP="002A238E">
            <w:pPr>
              <w:pStyle w:val="a9"/>
              <w:snapToGrid w:val="0"/>
              <w:rPr>
                <w:rFonts w:ascii="Times New Roman" w:hAnsi="Times New Roman" w:cs="Times New Roman"/>
                <w:bCs/>
                <w:sz w:val="24"/>
                <w:lang w:val="ru-RU"/>
              </w:rPr>
            </w:pPr>
            <w:r>
              <w:rPr>
                <w:rFonts w:ascii="Times New Roman" w:hAnsi="Times New Roman" w:cs="Times New Roman"/>
                <w:bCs/>
                <w:sz w:val="24"/>
                <w:lang w:val="ru-RU"/>
              </w:rPr>
              <w:t>- выявлять взаимосвязь отечественных, региональных и мировых  соц.-экономических, политических и культурных проблем</w:t>
            </w:r>
          </w:p>
        </w:tc>
        <w:tc>
          <w:tcPr>
            <w:tcW w:w="3973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AD19D8" w:rsidRDefault="00AD19D8" w:rsidP="002A238E">
            <w:pPr>
              <w:spacing w:line="240" w:lineRule="auto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Текущий контроль:</w:t>
            </w:r>
          </w:p>
          <w:p w:rsidR="00ED047D" w:rsidRPr="00ED047D" w:rsidRDefault="00ED047D" w:rsidP="002A238E">
            <w:pPr>
              <w:spacing w:line="240" w:lineRule="auto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ED047D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Экспертная оценка составления таблицы</w:t>
            </w:r>
            <w:r w:rsidRPr="00ED047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по теме:</w:t>
            </w:r>
          </w:p>
          <w:p w:rsidR="00ED047D" w:rsidRPr="00ED047D" w:rsidRDefault="00ED047D" w:rsidP="002A238E">
            <w:pPr>
              <w:snapToGrid w:val="0"/>
              <w:spacing w:line="240" w:lineRule="auto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ED047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«Локальные национальные и религиозные конфликты на территории бывшего СССР». </w:t>
            </w:r>
            <w:r w:rsidRPr="00ED047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br/>
            </w:r>
          </w:p>
          <w:tbl>
            <w:tblPr>
              <w:tblStyle w:val="a4"/>
              <w:tblW w:w="5346" w:type="dxa"/>
              <w:tblLayout w:type="fixed"/>
              <w:tblLook w:val="04A0" w:firstRow="1" w:lastRow="0" w:firstColumn="1" w:lastColumn="0" w:noHBand="0" w:noVBand="1"/>
            </w:tblPr>
            <w:tblGrid>
              <w:gridCol w:w="366"/>
              <w:gridCol w:w="708"/>
              <w:gridCol w:w="1134"/>
              <w:gridCol w:w="709"/>
              <w:gridCol w:w="2429"/>
            </w:tblGrid>
            <w:tr w:rsidR="00ED047D" w:rsidRPr="00ED047D" w:rsidTr="002A238E">
              <w:tc>
                <w:tcPr>
                  <w:tcW w:w="366" w:type="dxa"/>
                </w:tcPr>
                <w:p w:rsidR="00ED047D" w:rsidRPr="002A238E" w:rsidRDefault="00ED047D" w:rsidP="002A238E">
                  <w:pPr>
                    <w:spacing w:before="100" w:beforeAutospacing="1" w:after="240"/>
                    <w:rPr>
                      <w:rFonts w:ascii="Times New Roman" w:eastAsia="Times New Roman" w:hAnsi="Times New Roman" w:cs="Times New Roman"/>
                      <w:color w:val="000000" w:themeColor="text1"/>
                      <w:sz w:val="18"/>
                      <w:szCs w:val="18"/>
                      <w:lang w:eastAsia="ru-RU"/>
                    </w:rPr>
                  </w:pPr>
                  <w:r w:rsidRPr="002A238E">
                    <w:rPr>
                      <w:rFonts w:ascii="Times New Roman" w:eastAsia="Times New Roman" w:hAnsi="Times New Roman" w:cs="Times New Roman"/>
                      <w:color w:val="000000" w:themeColor="text1"/>
                      <w:sz w:val="18"/>
                      <w:szCs w:val="18"/>
                      <w:lang w:eastAsia="ru-RU"/>
                    </w:rPr>
                    <w:t>№ п/п</w:t>
                  </w:r>
                </w:p>
              </w:tc>
              <w:tc>
                <w:tcPr>
                  <w:tcW w:w="708" w:type="dxa"/>
                </w:tcPr>
                <w:p w:rsidR="00ED047D" w:rsidRPr="002A238E" w:rsidRDefault="00ED047D" w:rsidP="002A238E">
                  <w:pPr>
                    <w:spacing w:before="100" w:beforeAutospacing="1" w:after="240"/>
                    <w:rPr>
                      <w:rFonts w:ascii="Times New Roman" w:eastAsia="Times New Roman" w:hAnsi="Times New Roman" w:cs="Times New Roman"/>
                      <w:color w:val="000000" w:themeColor="text1"/>
                      <w:sz w:val="18"/>
                      <w:szCs w:val="18"/>
                      <w:lang w:eastAsia="ru-RU"/>
                    </w:rPr>
                  </w:pPr>
                  <w:r w:rsidRPr="002A238E">
                    <w:rPr>
                      <w:rFonts w:ascii="Times New Roman" w:eastAsia="Times New Roman" w:hAnsi="Times New Roman" w:cs="Times New Roman"/>
                      <w:color w:val="000000" w:themeColor="text1"/>
                      <w:sz w:val="18"/>
                      <w:szCs w:val="18"/>
                      <w:lang w:eastAsia="ru-RU"/>
                    </w:rPr>
                    <w:t>Дата</w:t>
                  </w:r>
                </w:p>
              </w:tc>
              <w:tc>
                <w:tcPr>
                  <w:tcW w:w="1134" w:type="dxa"/>
                </w:tcPr>
                <w:p w:rsidR="00ED047D" w:rsidRPr="002A238E" w:rsidRDefault="00ED047D" w:rsidP="002A238E">
                  <w:pPr>
                    <w:spacing w:before="100" w:beforeAutospacing="1" w:after="240"/>
                    <w:rPr>
                      <w:rFonts w:ascii="Times New Roman" w:eastAsia="Times New Roman" w:hAnsi="Times New Roman" w:cs="Times New Roman"/>
                      <w:color w:val="000000" w:themeColor="text1"/>
                      <w:sz w:val="18"/>
                      <w:szCs w:val="18"/>
                      <w:lang w:eastAsia="ru-RU"/>
                    </w:rPr>
                  </w:pPr>
                  <w:r w:rsidRPr="002A238E">
                    <w:rPr>
                      <w:rFonts w:ascii="Times New Roman" w:eastAsia="Times New Roman" w:hAnsi="Times New Roman" w:cs="Times New Roman"/>
                      <w:color w:val="000000" w:themeColor="text1"/>
                      <w:sz w:val="18"/>
                      <w:szCs w:val="18"/>
                      <w:lang w:eastAsia="ru-RU"/>
                    </w:rPr>
                    <w:t>Название конфликта</w:t>
                  </w:r>
                </w:p>
              </w:tc>
              <w:tc>
                <w:tcPr>
                  <w:tcW w:w="709" w:type="dxa"/>
                </w:tcPr>
                <w:p w:rsidR="00ED047D" w:rsidRPr="002A238E" w:rsidRDefault="00ED047D" w:rsidP="002A238E">
                  <w:pPr>
                    <w:spacing w:before="100" w:beforeAutospacing="1" w:after="240"/>
                    <w:rPr>
                      <w:rFonts w:ascii="Times New Roman" w:eastAsia="Times New Roman" w:hAnsi="Times New Roman" w:cs="Times New Roman"/>
                      <w:color w:val="000000" w:themeColor="text1"/>
                      <w:sz w:val="18"/>
                      <w:szCs w:val="18"/>
                      <w:lang w:eastAsia="ru-RU"/>
                    </w:rPr>
                  </w:pPr>
                  <w:r w:rsidRPr="002A238E">
                    <w:rPr>
                      <w:rFonts w:ascii="Times New Roman" w:eastAsia="Times New Roman" w:hAnsi="Times New Roman" w:cs="Times New Roman"/>
                      <w:color w:val="000000" w:themeColor="text1"/>
                      <w:sz w:val="18"/>
                      <w:szCs w:val="18"/>
                      <w:lang w:eastAsia="ru-RU"/>
                    </w:rPr>
                    <w:t>Причина и содержание</w:t>
                  </w:r>
                </w:p>
              </w:tc>
              <w:tc>
                <w:tcPr>
                  <w:tcW w:w="2429" w:type="dxa"/>
                </w:tcPr>
                <w:p w:rsidR="00ED047D" w:rsidRPr="002A238E" w:rsidRDefault="00ED047D" w:rsidP="002A238E">
                  <w:pPr>
                    <w:spacing w:before="100" w:beforeAutospacing="1" w:after="240"/>
                    <w:rPr>
                      <w:rFonts w:ascii="Times New Roman" w:eastAsia="Times New Roman" w:hAnsi="Times New Roman" w:cs="Times New Roman"/>
                      <w:color w:val="000000" w:themeColor="text1"/>
                      <w:sz w:val="18"/>
                      <w:szCs w:val="18"/>
                      <w:lang w:eastAsia="ru-RU"/>
                    </w:rPr>
                  </w:pPr>
                  <w:r w:rsidRPr="002A238E">
                    <w:rPr>
                      <w:rFonts w:ascii="Times New Roman" w:eastAsia="Times New Roman" w:hAnsi="Times New Roman" w:cs="Times New Roman"/>
                      <w:color w:val="000000" w:themeColor="text1"/>
                      <w:sz w:val="18"/>
                      <w:szCs w:val="18"/>
                      <w:lang w:eastAsia="ru-RU"/>
                    </w:rPr>
                    <w:t>Итог</w:t>
                  </w:r>
                </w:p>
                <w:p w:rsidR="00ED047D" w:rsidRPr="002A238E" w:rsidRDefault="00ED047D" w:rsidP="002A238E">
                  <w:pPr>
                    <w:spacing w:before="100" w:beforeAutospacing="1" w:after="240"/>
                    <w:rPr>
                      <w:rFonts w:ascii="Times New Roman" w:eastAsia="Times New Roman" w:hAnsi="Times New Roman" w:cs="Times New Roman"/>
                      <w:color w:val="000000" w:themeColor="text1"/>
                      <w:sz w:val="18"/>
                      <w:szCs w:val="18"/>
                      <w:lang w:eastAsia="ru-RU"/>
                    </w:rPr>
                  </w:pPr>
                  <w:r w:rsidRPr="002A238E">
                    <w:rPr>
                      <w:rFonts w:ascii="Times New Roman" w:eastAsia="Times New Roman" w:hAnsi="Times New Roman" w:cs="Times New Roman"/>
                      <w:color w:val="000000" w:themeColor="text1"/>
                      <w:sz w:val="18"/>
                      <w:szCs w:val="18"/>
                      <w:lang w:eastAsia="ru-RU"/>
                    </w:rPr>
                    <w:t>конфликта</w:t>
                  </w:r>
                </w:p>
              </w:tc>
            </w:tr>
            <w:tr w:rsidR="00ED047D" w:rsidRPr="00ED047D" w:rsidTr="002A238E">
              <w:tc>
                <w:tcPr>
                  <w:tcW w:w="366" w:type="dxa"/>
                </w:tcPr>
                <w:p w:rsidR="00ED047D" w:rsidRPr="00ED047D" w:rsidRDefault="00ED047D" w:rsidP="002A238E">
                  <w:pPr>
                    <w:spacing w:before="100" w:beforeAutospacing="1" w:after="240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708" w:type="dxa"/>
                </w:tcPr>
                <w:p w:rsidR="00ED047D" w:rsidRPr="00ED047D" w:rsidRDefault="00ED047D" w:rsidP="002A238E">
                  <w:pPr>
                    <w:spacing w:before="100" w:beforeAutospacing="1" w:after="240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134" w:type="dxa"/>
                </w:tcPr>
                <w:p w:rsidR="00ED047D" w:rsidRPr="00ED047D" w:rsidRDefault="00ED047D" w:rsidP="002A238E">
                  <w:pPr>
                    <w:spacing w:before="100" w:beforeAutospacing="1" w:after="240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709" w:type="dxa"/>
                </w:tcPr>
                <w:p w:rsidR="00ED047D" w:rsidRPr="00ED047D" w:rsidRDefault="00ED047D" w:rsidP="002A238E">
                  <w:pPr>
                    <w:spacing w:before="100" w:beforeAutospacing="1" w:after="240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2429" w:type="dxa"/>
                </w:tcPr>
                <w:p w:rsidR="00ED047D" w:rsidRPr="00ED047D" w:rsidRDefault="00ED047D" w:rsidP="002A238E">
                  <w:pPr>
                    <w:spacing w:before="100" w:beforeAutospacing="1" w:after="240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</w:p>
              </w:tc>
            </w:tr>
          </w:tbl>
          <w:p w:rsidR="00786F3B" w:rsidRDefault="00786F3B" w:rsidP="00786F3B">
            <w:pPr>
              <w:pStyle w:val="aa"/>
              <w:spacing w:before="0" w:beforeAutospacing="0" w:after="0" w:afterAutospacing="0" w:line="276" w:lineRule="auto"/>
              <w:ind w:left="1080"/>
              <w:textAlignment w:val="baseline"/>
              <w:rPr>
                <w:color w:val="000000" w:themeColor="text1"/>
              </w:rPr>
            </w:pPr>
          </w:p>
          <w:p w:rsidR="00786F3B" w:rsidRPr="00786F3B" w:rsidRDefault="00786F3B" w:rsidP="00AD19D8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786F3B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Экспертная оценка устного ответа</w:t>
            </w:r>
          </w:p>
          <w:p w:rsidR="00786F3B" w:rsidRPr="00786F3B" w:rsidRDefault="00786F3B" w:rsidP="00AD19D8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786F3B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Вопросы:</w:t>
            </w:r>
          </w:p>
          <w:p w:rsidR="00786F3B" w:rsidRPr="00E203D0" w:rsidRDefault="00786F3B" w:rsidP="00AD19D8">
            <w:pPr>
              <w:pStyle w:val="aa"/>
              <w:spacing w:before="0" w:beforeAutospacing="0" w:after="0" w:afterAutospacing="0"/>
              <w:jc w:val="both"/>
              <w:textAlignment w:val="baseline"/>
              <w:rPr>
                <w:color w:val="000000" w:themeColor="text1"/>
              </w:rPr>
            </w:pPr>
            <w:r w:rsidRPr="00E203D0">
              <w:rPr>
                <w:color w:val="000000" w:themeColor="text1"/>
              </w:rPr>
              <w:t>Какова основная цель проводимых реформ?</w:t>
            </w:r>
          </w:p>
          <w:p w:rsidR="00786F3B" w:rsidRPr="00E203D0" w:rsidRDefault="00786F3B" w:rsidP="00AD19D8">
            <w:pPr>
              <w:pStyle w:val="aa"/>
              <w:spacing w:before="0" w:beforeAutospacing="0" w:after="0" w:afterAutospacing="0"/>
              <w:jc w:val="both"/>
              <w:textAlignment w:val="baseline"/>
              <w:rPr>
                <w:color w:val="000000" w:themeColor="text1"/>
              </w:rPr>
            </w:pPr>
            <w:r w:rsidRPr="00E203D0">
              <w:rPr>
                <w:color w:val="000000" w:themeColor="text1"/>
              </w:rPr>
              <w:t>Какой официальный документ, определял экономическое развитие СССР в этот период?</w:t>
            </w:r>
          </w:p>
          <w:p w:rsidR="00786F3B" w:rsidRPr="00E203D0" w:rsidRDefault="00786F3B" w:rsidP="00AD19D8">
            <w:pPr>
              <w:pStyle w:val="aa"/>
              <w:spacing w:before="0" w:beforeAutospacing="0" w:after="0" w:afterAutospacing="0"/>
              <w:jc w:val="both"/>
              <w:textAlignment w:val="baseline"/>
              <w:rPr>
                <w:color w:val="000000" w:themeColor="text1"/>
              </w:rPr>
            </w:pPr>
            <w:r w:rsidRPr="00E203D0">
              <w:rPr>
                <w:color w:val="000000" w:themeColor="text1"/>
              </w:rPr>
              <w:t>Как называлась концепция, которая легла в основу внешней политики СССР?</w:t>
            </w:r>
          </w:p>
          <w:p w:rsidR="00786F3B" w:rsidRPr="00E203D0" w:rsidRDefault="00786F3B" w:rsidP="00786F3B">
            <w:pPr>
              <w:pStyle w:val="aa"/>
              <w:spacing w:before="0" w:beforeAutospacing="0" w:after="0" w:afterAutospacing="0" w:line="276" w:lineRule="auto"/>
              <w:jc w:val="both"/>
              <w:textAlignment w:val="baseline"/>
              <w:rPr>
                <w:color w:val="000000" w:themeColor="text1"/>
              </w:rPr>
            </w:pPr>
            <w:r w:rsidRPr="00E203D0">
              <w:rPr>
                <w:color w:val="000000" w:themeColor="text1"/>
              </w:rPr>
              <w:lastRenderedPageBreak/>
              <w:t>В чем сущность данной концепции?</w:t>
            </w:r>
          </w:p>
          <w:p w:rsidR="00786F3B" w:rsidRPr="00E203D0" w:rsidRDefault="00786F3B" w:rsidP="00786F3B">
            <w:pPr>
              <w:pStyle w:val="aa"/>
              <w:spacing w:before="0" w:beforeAutospacing="0" w:after="0" w:afterAutospacing="0" w:line="276" w:lineRule="auto"/>
              <w:jc w:val="both"/>
              <w:textAlignment w:val="baseline"/>
              <w:rPr>
                <w:color w:val="000000" w:themeColor="text1"/>
              </w:rPr>
            </w:pPr>
            <w:r w:rsidRPr="00E203D0">
              <w:rPr>
                <w:color w:val="000000" w:themeColor="text1"/>
              </w:rPr>
              <w:t xml:space="preserve">Как складывались отношения между СССР и США? </w:t>
            </w:r>
          </w:p>
          <w:p w:rsidR="00786F3B" w:rsidRPr="00E203D0" w:rsidRDefault="00786F3B" w:rsidP="00786F3B">
            <w:pPr>
              <w:pStyle w:val="aa"/>
              <w:spacing w:before="0" w:beforeAutospacing="0" w:after="0" w:afterAutospacing="0" w:line="276" w:lineRule="auto"/>
              <w:jc w:val="both"/>
              <w:textAlignment w:val="baseline"/>
              <w:rPr>
                <w:color w:val="000000" w:themeColor="text1"/>
              </w:rPr>
            </w:pPr>
            <w:r w:rsidRPr="00E203D0">
              <w:rPr>
                <w:color w:val="000000" w:themeColor="text1"/>
              </w:rPr>
              <w:t>Какие внешнеполитические события еще происходят в рассматриваемый период?</w:t>
            </w:r>
          </w:p>
          <w:p w:rsidR="00786F3B" w:rsidRPr="00E203D0" w:rsidRDefault="00786F3B" w:rsidP="00786F3B">
            <w:pPr>
              <w:pStyle w:val="aa"/>
              <w:spacing w:before="0" w:beforeAutospacing="0" w:after="0" w:afterAutospacing="0" w:line="276" w:lineRule="auto"/>
              <w:jc w:val="both"/>
              <w:textAlignment w:val="baseline"/>
              <w:rPr>
                <w:color w:val="000000" w:themeColor="text1"/>
              </w:rPr>
            </w:pPr>
            <w:r w:rsidRPr="00E203D0">
              <w:rPr>
                <w:color w:val="000000" w:themeColor="text1"/>
              </w:rPr>
              <w:t>Каковы итоги внешней политики СССР в 1989 – 1991 гг.?</w:t>
            </w:r>
          </w:p>
          <w:p w:rsidR="00786F3B" w:rsidRPr="00E203D0" w:rsidRDefault="00786F3B" w:rsidP="00786F3B">
            <w:pPr>
              <w:pStyle w:val="aa"/>
              <w:spacing w:before="0" w:beforeAutospacing="0" w:after="0" w:afterAutospacing="0" w:line="276" w:lineRule="auto"/>
              <w:jc w:val="both"/>
              <w:textAlignment w:val="baseline"/>
              <w:rPr>
                <w:color w:val="000000" w:themeColor="text1"/>
              </w:rPr>
            </w:pPr>
            <w:r w:rsidRPr="00E203D0">
              <w:rPr>
                <w:color w:val="000000" w:themeColor="text1"/>
              </w:rPr>
              <w:t>Перечислить недостатки, имевшие место в отечественной науке</w:t>
            </w:r>
            <w:r>
              <w:rPr>
                <w:color w:val="000000" w:themeColor="text1"/>
              </w:rPr>
              <w:t>.</w:t>
            </w:r>
          </w:p>
          <w:p w:rsidR="00786F3B" w:rsidRPr="00E203D0" w:rsidRDefault="00786F3B" w:rsidP="00786F3B">
            <w:pPr>
              <w:pStyle w:val="aa"/>
              <w:spacing w:before="0" w:beforeAutospacing="0" w:after="0" w:afterAutospacing="0" w:line="276" w:lineRule="auto"/>
              <w:jc w:val="both"/>
              <w:textAlignment w:val="baseline"/>
              <w:rPr>
                <w:color w:val="000000" w:themeColor="text1"/>
              </w:rPr>
            </w:pPr>
            <w:r w:rsidRPr="00E203D0">
              <w:rPr>
                <w:color w:val="000000" w:themeColor="text1"/>
              </w:rPr>
              <w:t>Перечислить последствия политики советского правительства в области образования</w:t>
            </w:r>
          </w:p>
          <w:p w:rsidR="00786F3B" w:rsidRPr="00E203D0" w:rsidRDefault="00786F3B" w:rsidP="00786F3B">
            <w:pPr>
              <w:pStyle w:val="aa"/>
              <w:spacing w:before="0" w:beforeAutospacing="0" w:after="0" w:afterAutospacing="0" w:line="276" w:lineRule="auto"/>
              <w:jc w:val="both"/>
              <w:textAlignment w:val="baseline"/>
              <w:rPr>
                <w:color w:val="000000" w:themeColor="text1"/>
              </w:rPr>
            </w:pPr>
            <w:r w:rsidRPr="00E203D0">
              <w:rPr>
                <w:color w:val="000000" w:themeColor="text1"/>
              </w:rPr>
              <w:t>Какова особенность развития искусства в рассматриваемый период?</w:t>
            </w:r>
          </w:p>
          <w:p w:rsidR="00786F3B" w:rsidRPr="00E203D0" w:rsidRDefault="00786F3B" w:rsidP="00786F3B">
            <w:pPr>
              <w:pStyle w:val="aa"/>
              <w:spacing w:before="0" w:beforeAutospacing="0" w:after="0" w:afterAutospacing="0" w:line="276" w:lineRule="auto"/>
              <w:jc w:val="both"/>
              <w:textAlignment w:val="baseline"/>
              <w:rPr>
                <w:color w:val="000000" w:themeColor="text1"/>
              </w:rPr>
            </w:pPr>
            <w:r w:rsidRPr="00E203D0">
              <w:rPr>
                <w:color w:val="000000" w:themeColor="text1"/>
              </w:rPr>
              <w:t>Каковы последствия отказа от финансирования культуры?</w:t>
            </w:r>
          </w:p>
          <w:p w:rsidR="00786F3B" w:rsidRPr="00E203D0" w:rsidRDefault="00786F3B" w:rsidP="00786F3B">
            <w:pPr>
              <w:pStyle w:val="aa"/>
              <w:spacing w:before="0" w:beforeAutospacing="0" w:after="0" w:afterAutospacing="0" w:line="276" w:lineRule="auto"/>
              <w:jc w:val="both"/>
              <w:textAlignment w:val="baseline"/>
              <w:rPr>
                <w:color w:val="000000" w:themeColor="text1"/>
              </w:rPr>
            </w:pPr>
            <w:r w:rsidRPr="00E203D0">
              <w:rPr>
                <w:color w:val="000000" w:themeColor="text1"/>
              </w:rPr>
              <w:t xml:space="preserve">Перечислить успехи в развитии советской культуры в </w:t>
            </w:r>
            <w:proofErr w:type="spellStart"/>
            <w:r w:rsidRPr="00E203D0">
              <w:rPr>
                <w:color w:val="000000" w:themeColor="text1"/>
              </w:rPr>
              <w:t>доперестроечный</w:t>
            </w:r>
            <w:proofErr w:type="spellEnd"/>
            <w:r w:rsidRPr="00E203D0">
              <w:rPr>
                <w:color w:val="000000" w:themeColor="text1"/>
              </w:rPr>
              <w:t xml:space="preserve"> период</w:t>
            </w:r>
          </w:p>
          <w:p w:rsidR="00786F3B" w:rsidRPr="00E203D0" w:rsidRDefault="00786F3B" w:rsidP="00D46A3D">
            <w:pPr>
              <w:pStyle w:val="aa"/>
              <w:spacing w:before="0" w:beforeAutospacing="0" w:after="0" w:afterAutospacing="0" w:line="276" w:lineRule="auto"/>
              <w:jc w:val="both"/>
              <w:textAlignment w:val="baseline"/>
              <w:rPr>
                <w:color w:val="000000" w:themeColor="text1"/>
              </w:rPr>
            </w:pPr>
            <w:r w:rsidRPr="00E203D0">
              <w:rPr>
                <w:color w:val="000000" w:themeColor="text1"/>
              </w:rPr>
              <w:t>Каковы последствия первого этапа перестройки во внешней политике?</w:t>
            </w:r>
          </w:p>
          <w:p w:rsidR="00AD19D8" w:rsidRDefault="00AD19D8" w:rsidP="00AD19D8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</w:p>
          <w:p w:rsidR="00ED047D" w:rsidRPr="00ED047D" w:rsidRDefault="00AD19D8" w:rsidP="00AD19D8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Промежуточный контроль:</w:t>
            </w:r>
          </w:p>
          <w:p w:rsidR="00ED047D" w:rsidRPr="00ED047D" w:rsidRDefault="00ED047D" w:rsidP="00AD19D8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D047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Дифференцированный зачет</w:t>
            </w:r>
          </w:p>
        </w:tc>
      </w:tr>
      <w:tr w:rsidR="00ED047D" w:rsidTr="002A238E">
        <w:tc>
          <w:tcPr>
            <w:tcW w:w="321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D047D" w:rsidRPr="006623C7" w:rsidRDefault="00ED047D" w:rsidP="002A238E">
            <w:pPr>
              <w:pStyle w:val="a9"/>
              <w:rPr>
                <w:rFonts w:ascii="Times New Roman" w:hAnsi="Times New Roman" w:cs="Times New Roman"/>
                <w:sz w:val="24"/>
                <w:lang w:val="ru-RU"/>
              </w:rPr>
            </w:pPr>
          </w:p>
        </w:tc>
        <w:tc>
          <w:tcPr>
            <w:tcW w:w="245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D047D" w:rsidRPr="00C04A2A" w:rsidRDefault="00ED047D" w:rsidP="002A238E">
            <w:pPr>
              <w:pStyle w:val="a9"/>
              <w:snapToGri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lang w:val="ru-RU"/>
              </w:rPr>
            </w:pPr>
            <w:r>
              <w:rPr>
                <w:rFonts w:ascii="Times New Roman" w:hAnsi="Times New Roman" w:cs="Times New Roman"/>
                <w:bCs/>
                <w:sz w:val="24"/>
                <w:lang w:val="ru-RU"/>
              </w:rPr>
              <w:t xml:space="preserve"> </w:t>
            </w:r>
            <w:r w:rsidRPr="00C04A2A"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  <w:t>должен з</w:t>
            </w:r>
            <w:r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  <w:t>нать:</w:t>
            </w:r>
          </w:p>
        </w:tc>
        <w:tc>
          <w:tcPr>
            <w:tcW w:w="3973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ED047D" w:rsidRPr="006623C7" w:rsidRDefault="00ED047D" w:rsidP="002A238E">
            <w:pPr>
              <w:pStyle w:val="a9"/>
              <w:snapToGrid w:val="0"/>
              <w:rPr>
                <w:lang w:val="ru-RU"/>
              </w:rPr>
            </w:pPr>
          </w:p>
        </w:tc>
      </w:tr>
      <w:tr w:rsidR="00ED047D" w:rsidTr="002A238E">
        <w:tc>
          <w:tcPr>
            <w:tcW w:w="321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40189" w:rsidRPr="008D0015" w:rsidRDefault="00B40189" w:rsidP="00B40189">
            <w:pPr>
              <w:pStyle w:val="ConsPlusNormal"/>
              <w:jc w:val="both"/>
              <w:rPr>
                <w:rFonts w:ascii="Times New Roman" w:eastAsia="DejaVu Sans" w:hAnsi="Times New Roman" w:cs="Times New Roman"/>
                <w:bCs/>
                <w:sz w:val="24"/>
              </w:rPr>
            </w:pPr>
            <w:r w:rsidRPr="008D0015">
              <w:rPr>
                <w:rFonts w:ascii="Times New Roman" w:eastAsia="DejaVu Sans" w:hAnsi="Times New Roman" w:cs="Times New Roman"/>
                <w:bCs/>
                <w:sz w:val="24"/>
              </w:rPr>
              <w:t>ПК 2.3. Организовывать посильный труд и самообслуживание.</w:t>
            </w:r>
          </w:p>
          <w:p w:rsidR="00821A03" w:rsidRPr="00B40189" w:rsidRDefault="00B40189" w:rsidP="00B40189">
            <w:pPr>
              <w:pStyle w:val="ConsPlusNormal"/>
              <w:jc w:val="both"/>
              <w:rPr>
                <w:rFonts w:ascii="Times New Roman" w:eastAsia="DejaVu Sans" w:hAnsi="Times New Roman" w:cs="Times New Roman"/>
                <w:bCs/>
                <w:sz w:val="24"/>
              </w:rPr>
            </w:pPr>
            <w:r w:rsidRPr="008D0015">
              <w:rPr>
                <w:rFonts w:ascii="Times New Roman" w:eastAsia="DejaVu Sans" w:hAnsi="Times New Roman" w:cs="Times New Roman"/>
                <w:bCs/>
                <w:sz w:val="24"/>
              </w:rPr>
              <w:t>ПК 5.3. Систематизировать и оценивать педагогический опыт и образовательные технологии в области дошкольного образования на основе изучения профессиональной литературы, самоанализа и анализа деятельности других педагогов.</w:t>
            </w:r>
          </w:p>
          <w:p w:rsidR="00507C64" w:rsidRDefault="00ED047D" w:rsidP="002A238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ОК 1. </w:t>
            </w:r>
          </w:p>
          <w:p w:rsidR="00507C64" w:rsidRDefault="00ED047D" w:rsidP="002A238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ОК 2. </w:t>
            </w:r>
          </w:p>
          <w:p w:rsidR="00507C64" w:rsidRDefault="00ED047D" w:rsidP="002A238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ОК 3. </w:t>
            </w:r>
          </w:p>
          <w:p w:rsidR="00507C64" w:rsidRDefault="00ED047D" w:rsidP="002A238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ОК 4. </w:t>
            </w:r>
          </w:p>
          <w:p w:rsidR="00507C64" w:rsidRDefault="00ED047D" w:rsidP="002A238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ОК 5. </w:t>
            </w:r>
          </w:p>
          <w:p w:rsidR="00ED047D" w:rsidRDefault="00ED047D" w:rsidP="002A238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ОК 6. </w:t>
            </w:r>
          </w:p>
          <w:p w:rsidR="00ED047D" w:rsidRDefault="00ED047D" w:rsidP="002A238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ОК 8. </w:t>
            </w:r>
          </w:p>
          <w:p w:rsidR="00507C64" w:rsidRDefault="00ED047D" w:rsidP="00507C64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lastRenderedPageBreak/>
              <w:t xml:space="preserve">ОК 9. </w:t>
            </w:r>
          </w:p>
          <w:p w:rsidR="00ED047D" w:rsidRPr="005969BC" w:rsidRDefault="00ED047D" w:rsidP="00507C64">
            <w:pPr>
              <w:pStyle w:val="ConsPlusNormal"/>
              <w:jc w:val="both"/>
              <w:rPr>
                <w:rFonts w:ascii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 xml:space="preserve">ОК 11. </w:t>
            </w:r>
          </w:p>
        </w:tc>
        <w:tc>
          <w:tcPr>
            <w:tcW w:w="245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D047D" w:rsidRDefault="00ED047D" w:rsidP="002A238E">
            <w:pPr>
              <w:pStyle w:val="a9"/>
              <w:snapToGri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lang w:val="ru-RU"/>
              </w:rPr>
            </w:pPr>
            <w:r>
              <w:rPr>
                <w:rFonts w:ascii="Times New Roman" w:hAnsi="Times New Roman" w:cs="Times New Roman"/>
                <w:bCs/>
                <w:sz w:val="24"/>
                <w:lang w:val="ru-RU"/>
              </w:rPr>
              <w:lastRenderedPageBreak/>
              <w:t>- основные направления ключевых регионов мира на рубеже XX-XXI вв.;</w:t>
            </w:r>
          </w:p>
        </w:tc>
        <w:tc>
          <w:tcPr>
            <w:tcW w:w="3973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AD19D8" w:rsidRDefault="00AD19D8" w:rsidP="002A238E">
            <w:pPr>
              <w:pStyle w:val="a9"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Текущий контроль:</w:t>
            </w:r>
          </w:p>
          <w:p w:rsidR="00ED047D" w:rsidRDefault="00ED047D" w:rsidP="002A238E">
            <w:pPr>
              <w:pStyle w:val="a9"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Практическое занятие</w:t>
            </w:r>
          </w:p>
          <w:p w:rsidR="00ED047D" w:rsidRDefault="00ED047D" w:rsidP="002A238E">
            <w:pPr>
              <w:pStyle w:val="a9"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45A0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Семинар по теме</w:t>
            </w:r>
            <w:r w:rsidRPr="00DC487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: 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</w:t>
            </w:r>
            <w:r w:rsidRPr="00DC487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Основные направления внутренней и внешней политики СССР в 70-е и 80-е годы </w:t>
            </w:r>
            <w:r w:rsidRPr="00DC487A">
              <w:rPr>
                <w:rFonts w:ascii="Times New Roman" w:hAnsi="Times New Roman" w:cs="Times New Roman"/>
                <w:sz w:val="24"/>
                <w:szCs w:val="24"/>
              </w:rPr>
              <w:t>XX</w:t>
            </w:r>
            <w:r w:rsidRPr="00DC487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века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»</w:t>
            </w:r>
          </w:p>
          <w:p w:rsidR="00ED047D" w:rsidRDefault="00ED047D" w:rsidP="002A238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Вопросы для обсуждения:</w:t>
            </w:r>
          </w:p>
          <w:p w:rsidR="00ED047D" w:rsidRPr="00157D3C" w:rsidRDefault="00ED047D" w:rsidP="00E12FA4">
            <w:pPr>
              <w:pStyle w:val="a3"/>
              <w:numPr>
                <w:ilvl w:val="0"/>
                <w:numId w:val="15"/>
              </w:numPr>
              <w:spacing w:after="0" w:line="240" w:lineRule="auto"/>
              <w:ind w:left="51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57D3C">
              <w:rPr>
                <w:rFonts w:ascii="Times New Roman" w:hAnsi="Times New Roman" w:cs="Times New Roman"/>
                <w:sz w:val="24"/>
                <w:szCs w:val="24"/>
              </w:rPr>
              <w:t>Какие изменения в политической жизни страны произошли в 1964 г.?</w:t>
            </w:r>
          </w:p>
          <w:p w:rsidR="00ED047D" w:rsidRPr="00157D3C" w:rsidRDefault="00ED047D" w:rsidP="00E12FA4">
            <w:pPr>
              <w:pStyle w:val="a3"/>
              <w:numPr>
                <w:ilvl w:val="0"/>
                <w:numId w:val="15"/>
              </w:numPr>
              <w:spacing w:after="0" w:line="240" w:lineRule="auto"/>
              <w:ind w:left="51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57D3C">
              <w:rPr>
                <w:rFonts w:ascii="Times New Roman" w:hAnsi="Times New Roman" w:cs="Times New Roman"/>
                <w:sz w:val="24"/>
                <w:szCs w:val="24"/>
              </w:rPr>
              <w:t>Каковы причины и результаты экономической реформы 1965 г.?</w:t>
            </w:r>
          </w:p>
          <w:p w:rsidR="00ED047D" w:rsidRPr="00157D3C" w:rsidRDefault="00ED047D" w:rsidP="00E12FA4">
            <w:pPr>
              <w:pStyle w:val="a3"/>
              <w:numPr>
                <w:ilvl w:val="0"/>
                <w:numId w:val="15"/>
              </w:numPr>
              <w:spacing w:after="0" w:line="240" w:lineRule="auto"/>
              <w:ind w:left="51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57D3C">
              <w:rPr>
                <w:rFonts w:ascii="Times New Roman" w:hAnsi="Times New Roman" w:cs="Times New Roman"/>
                <w:sz w:val="24"/>
                <w:szCs w:val="24"/>
              </w:rPr>
              <w:t xml:space="preserve">Покажите причины свертывания </w:t>
            </w:r>
            <w:proofErr w:type="spellStart"/>
            <w:r w:rsidRPr="00157D3C">
              <w:rPr>
                <w:rFonts w:ascii="Times New Roman" w:hAnsi="Times New Roman" w:cs="Times New Roman"/>
                <w:sz w:val="24"/>
                <w:szCs w:val="24"/>
              </w:rPr>
              <w:t>косыгинских</w:t>
            </w:r>
            <w:proofErr w:type="spellEnd"/>
            <w:r w:rsidRPr="00157D3C">
              <w:rPr>
                <w:rFonts w:ascii="Times New Roman" w:hAnsi="Times New Roman" w:cs="Times New Roman"/>
                <w:sz w:val="24"/>
                <w:szCs w:val="24"/>
              </w:rPr>
              <w:t xml:space="preserve"> экономических реформ? </w:t>
            </w:r>
          </w:p>
          <w:p w:rsidR="00ED047D" w:rsidRPr="00157D3C" w:rsidRDefault="00ED047D" w:rsidP="00E12FA4">
            <w:pPr>
              <w:pStyle w:val="a3"/>
              <w:numPr>
                <w:ilvl w:val="0"/>
                <w:numId w:val="15"/>
              </w:numPr>
              <w:spacing w:after="0" w:line="240" w:lineRule="auto"/>
              <w:ind w:left="51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57D3C">
              <w:rPr>
                <w:rFonts w:ascii="Times New Roman" w:hAnsi="Times New Roman" w:cs="Times New Roman"/>
                <w:sz w:val="24"/>
                <w:szCs w:val="24"/>
              </w:rPr>
              <w:t>Каковы особенности политической жизни СССР к середине 80-х годов ХХ века?</w:t>
            </w:r>
          </w:p>
          <w:p w:rsidR="00ED047D" w:rsidRDefault="00ED047D" w:rsidP="00E12FA4">
            <w:pPr>
              <w:pStyle w:val="Standarduser"/>
              <w:numPr>
                <w:ilvl w:val="0"/>
                <w:numId w:val="15"/>
              </w:numPr>
              <w:ind w:left="512"/>
              <w:jc w:val="both"/>
              <w:rPr>
                <w:rFonts w:ascii="Times New Roman" w:eastAsiaTheme="minorHAnsi" w:hAnsi="Times New Roman" w:cs="Times New Roman"/>
                <w:kern w:val="0"/>
                <w:lang w:eastAsia="en-US"/>
              </w:rPr>
            </w:pPr>
            <w:r w:rsidRPr="008134B8">
              <w:rPr>
                <w:rFonts w:ascii="Times New Roman" w:eastAsiaTheme="minorHAnsi" w:hAnsi="Times New Roman" w:cs="Times New Roman"/>
                <w:kern w:val="0"/>
                <w:lang w:eastAsia="en-US"/>
              </w:rPr>
              <w:lastRenderedPageBreak/>
              <w:t xml:space="preserve">Каковы особенности внешней политики СССР в период с 1964 по 1985 гг.? </w:t>
            </w:r>
          </w:p>
          <w:p w:rsidR="00ED047D" w:rsidRDefault="00ED047D" w:rsidP="00E12FA4">
            <w:pPr>
              <w:pStyle w:val="Standarduser"/>
              <w:numPr>
                <w:ilvl w:val="0"/>
                <w:numId w:val="15"/>
              </w:numPr>
              <w:ind w:left="512"/>
              <w:jc w:val="both"/>
              <w:rPr>
                <w:rFonts w:ascii="Times New Roman" w:eastAsiaTheme="minorHAnsi" w:hAnsi="Times New Roman" w:cs="Times New Roman"/>
                <w:kern w:val="0"/>
                <w:lang w:eastAsia="en-US"/>
              </w:rPr>
            </w:pPr>
            <w:r w:rsidRPr="008134B8">
              <w:rPr>
                <w:rFonts w:ascii="Times New Roman" w:eastAsiaTheme="minorHAnsi" w:hAnsi="Times New Roman" w:cs="Times New Roman"/>
                <w:kern w:val="0"/>
                <w:lang w:eastAsia="en-US"/>
              </w:rPr>
              <w:t xml:space="preserve">Приведите события, свидетельствующие о вмешательстве Советского Союза во внутреннюю жизнь других государств. </w:t>
            </w:r>
          </w:p>
          <w:p w:rsidR="00ED047D" w:rsidRPr="000374ED" w:rsidRDefault="00AD19D8" w:rsidP="002A238E">
            <w:pPr>
              <w:pStyle w:val="a3"/>
              <w:spacing w:after="0" w:line="240" w:lineRule="auto"/>
              <w:ind w:left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Промежуточный контроль</w:t>
            </w:r>
          </w:p>
          <w:p w:rsidR="00ED047D" w:rsidRPr="00507C64" w:rsidRDefault="00ED047D" w:rsidP="00AD19D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D17D6C">
              <w:rPr>
                <w:rFonts w:ascii="Times New Roman" w:hAnsi="Times New Roman" w:cs="Times New Roman"/>
                <w:sz w:val="24"/>
                <w:szCs w:val="24"/>
              </w:rPr>
              <w:t>ифференцированный зачет</w:t>
            </w:r>
          </w:p>
        </w:tc>
      </w:tr>
      <w:tr w:rsidR="00ED047D" w:rsidTr="002A238E">
        <w:tc>
          <w:tcPr>
            <w:tcW w:w="321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7A41C2" w:rsidRPr="008D0015" w:rsidRDefault="007A41C2" w:rsidP="007A41C2">
            <w:pPr>
              <w:pStyle w:val="ConsPlusNormal"/>
              <w:jc w:val="both"/>
              <w:rPr>
                <w:rFonts w:ascii="Times New Roman" w:eastAsia="DejaVu Sans" w:hAnsi="Times New Roman" w:cs="Times New Roman"/>
                <w:bCs/>
                <w:sz w:val="24"/>
              </w:rPr>
            </w:pPr>
            <w:r w:rsidRPr="008D0015">
              <w:rPr>
                <w:rFonts w:ascii="Times New Roman" w:eastAsia="DejaVu Sans" w:hAnsi="Times New Roman" w:cs="Times New Roman"/>
                <w:bCs/>
                <w:sz w:val="24"/>
              </w:rPr>
              <w:lastRenderedPageBreak/>
              <w:t>ПК 2.1. Планировать различные виды деятельности и общения детей в течение дня.</w:t>
            </w:r>
          </w:p>
          <w:p w:rsidR="007A41C2" w:rsidRPr="008D0015" w:rsidRDefault="007A41C2" w:rsidP="007A41C2">
            <w:pPr>
              <w:pStyle w:val="ConsPlusNormal"/>
              <w:jc w:val="both"/>
              <w:rPr>
                <w:rFonts w:ascii="Times New Roman" w:eastAsia="DejaVu Sans" w:hAnsi="Times New Roman" w:cs="Times New Roman"/>
                <w:bCs/>
                <w:sz w:val="24"/>
              </w:rPr>
            </w:pPr>
            <w:r w:rsidRPr="008D0015">
              <w:rPr>
                <w:rFonts w:ascii="Times New Roman" w:eastAsia="DejaVu Sans" w:hAnsi="Times New Roman" w:cs="Times New Roman"/>
                <w:bCs/>
                <w:sz w:val="24"/>
              </w:rPr>
              <w:t>ПК 2.4. Организовывать общение детей.</w:t>
            </w:r>
          </w:p>
          <w:p w:rsidR="00B40189" w:rsidRPr="007A41C2" w:rsidRDefault="007A41C2" w:rsidP="00B40189">
            <w:pPr>
              <w:pStyle w:val="ConsPlusNormal"/>
              <w:jc w:val="both"/>
              <w:rPr>
                <w:rFonts w:ascii="Times New Roman" w:eastAsia="DejaVu Sans" w:hAnsi="Times New Roman" w:cs="Times New Roman"/>
                <w:bCs/>
                <w:sz w:val="24"/>
              </w:rPr>
            </w:pPr>
            <w:r w:rsidRPr="008D0015">
              <w:rPr>
                <w:rFonts w:ascii="Times New Roman" w:eastAsia="DejaVu Sans" w:hAnsi="Times New Roman" w:cs="Times New Roman"/>
                <w:bCs/>
                <w:sz w:val="24"/>
              </w:rPr>
              <w:t>ПК 2.3. Организовывать посильный труд и самообслуживание.</w:t>
            </w:r>
          </w:p>
          <w:p w:rsidR="00821A03" w:rsidRPr="00B40189" w:rsidRDefault="00B40189" w:rsidP="00B40189">
            <w:pPr>
              <w:pStyle w:val="ConsPlusNormal"/>
              <w:jc w:val="both"/>
              <w:rPr>
                <w:rFonts w:ascii="Times New Roman" w:eastAsia="DejaVu Sans" w:hAnsi="Times New Roman" w:cs="Times New Roman"/>
                <w:bCs/>
                <w:sz w:val="24"/>
              </w:rPr>
            </w:pPr>
            <w:r w:rsidRPr="008D0015">
              <w:rPr>
                <w:rFonts w:ascii="Times New Roman" w:eastAsia="DejaVu Sans" w:hAnsi="Times New Roman" w:cs="Times New Roman"/>
                <w:bCs/>
                <w:sz w:val="24"/>
              </w:rPr>
              <w:t>ПК 5.3. Систематизировать и оценивать педагогический опыт и образовательные технологии в области дошкольного образования на основе изучения профессиональной литературы, самоанализа и анализа деятельности других педагогов.</w:t>
            </w:r>
          </w:p>
          <w:p w:rsidR="00507C64" w:rsidRDefault="00ED047D" w:rsidP="002A238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ОК 1. </w:t>
            </w:r>
          </w:p>
          <w:p w:rsidR="00507C64" w:rsidRDefault="00ED047D" w:rsidP="002A238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ОК 2. </w:t>
            </w:r>
          </w:p>
          <w:p w:rsidR="00ED047D" w:rsidRDefault="00ED047D" w:rsidP="002A238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ОК 3</w:t>
            </w:r>
          </w:p>
          <w:p w:rsidR="00ED047D" w:rsidRDefault="00ED047D" w:rsidP="002A238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ОК 4. </w:t>
            </w:r>
          </w:p>
          <w:p w:rsidR="00507C64" w:rsidRDefault="00ED047D" w:rsidP="002A238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ОК 5. </w:t>
            </w:r>
          </w:p>
          <w:p w:rsidR="00ED047D" w:rsidRDefault="00ED047D" w:rsidP="002A238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ОК 6. </w:t>
            </w:r>
          </w:p>
          <w:p w:rsidR="00507C64" w:rsidRDefault="00ED047D" w:rsidP="002A238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ОК 8. </w:t>
            </w:r>
          </w:p>
          <w:p w:rsidR="00507C64" w:rsidRDefault="00ED047D" w:rsidP="00507C64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ОК 9. </w:t>
            </w:r>
          </w:p>
          <w:p w:rsidR="00ED047D" w:rsidRPr="005969BC" w:rsidRDefault="00ED047D" w:rsidP="00507C64">
            <w:pPr>
              <w:pStyle w:val="ConsPlusNormal"/>
              <w:jc w:val="both"/>
              <w:rPr>
                <w:rFonts w:ascii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 xml:space="preserve">ОК 11. </w:t>
            </w:r>
          </w:p>
        </w:tc>
        <w:tc>
          <w:tcPr>
            <w:tcW w:w="245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D047D" w:rsidRPr="00821A03" w:rsidRDefault="00ED047D" w:rsidP="002A238E">
            <w:pPr>
              <w:pStyle w:val="a9"/>
              <w:snapToGrid w:val="0"/>
              <w:jc w:val="both"/>
              <w:rPr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  <w:t>-</w:t>
            </w:r>
            <w:r>
              <w:rPr>
                <w:rFonts w:ascii="Times New Roman" w:hAnsi="Times New Roman" w:cs="Times New Roman"/>
                <w:bCs/>
                <w:sz w:val="24"/>
                <w:lang w:val="ru-RU"/>
              </w:rPr>
              <w:t>- основные направления внутренней и внешней политики СССР в кон. 80-х-нач. 90-х гг., сущность понятий «перестройка», «гласность», «новое мышление»;</w:t>
            </w:r>
          </w:p>
          <w:p w:rsidR="00ED047D" w:rsidRDefault="00ED047D" w:rsidP="002A238E">
            <w:pPr>
              <w:pStyle w:val="a9"/>
              <w:snapToGri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lang w:val="ru-RU"/>
              </w:rPr>
            </w:pPr>
          </w:p>
        </w:tc>
        <w:tc>
          <w:tcPr>
            <w:tcW w:w="3973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AD19D8" w:rsidRDefault="00AD19D8" w:rsidP="000B7FDB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Текущий контроль</w:t>
            </w:r>
          </w:p>
          <w:p w:rsidR="00ED047D" w:rsidRPr="000B7FDB" w:rsidRDefault="00ED047D" w:rsidP="000B7FDB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0B7FDB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Экспертная оценка составления конспекта</w:t>
            </w:r>
          </w:p>
          <w:p w:rsidR="00ED047D" w:rsidRPr="007A05A2" w:rsidRDefault="00ED047D" w:rsidP="007A05A2">
            <w:pPr>
              <w:pStyle w:val="aa"/>
              <w:shd w:val="clear" w:color="auto" w:fill="FFFFFF"/>
              <w:spacing w:before="0" w:beforeAutospacing="0" w:after="150" w:afterAutospacing="0"/>
              <w:rPr>
                <w:color w:val="000000"/>
              </w:rPr>
            </w:pPr>
            <w:r w:rsidRPr="000B7FDB">
              <w:rPr>
                <w:bCs/>
                <w:color w:val="000000" w:themeColor="text1"/>
              </w:rPr>
              <w:t>Тестирование</w:t>
            </w:r>
            <w:r w:rsidR="00821A03">
              <w:rPr>
                <w:bCs/>
                <w:color w:val="000000" w:themeColor="text1"/>
              </w:rPr>
              <w:t xml:space="preserve">  по темам</w:t>
            </w:r>
            <w:r w:rsidR="007A05A2">
              <w:rPr>
                <w:bCs/>
                <w:color w:val="000000" w:themeColor="text1"/>
              </w:rPr>
              <w:t xml:space="preserve"> </w:t>
            </w:r>
            <w:r w:rsidR="007A05A2" w:rsidRPr="007A05A2">
              <w:t>«История перестройки»</w:t>
            </w:r>
            <w:r w:rsidR="007A05A2">
              <w:t xml:space="preserve">, </w:t>
            </w:r>
            <w:r w:rsidR="007A05A2" w:rsidRPr="007A05A2">
              <w:rPr>
                <w:bCs/>
                <w:color w:val="000000"/>
              </w:rPr>
              <w:t>«Перестройка в СССР»</w:t>
            </w:r>
          </w:p>
          <w:p w:rsidR="00AD19D8" w:rsidRDefault="00AD19D8" w:rsidP="002A238E">
            <w:pPr>
              <w:pStyle w:val="a9"/>
              <w:snapToGri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Промежуточный контроль</w:t>
            </w:r>
          </w:p>
          <w:p w:rsidR="00ED047D" w:rsidRDefault="00ED047D" w:rsidP="002A238E">
            <w:pPr>
              <w:pStyle w:val="a9"/>
              <w:snapToGri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Дифференцированный зачет</w:t>
            </w:r>
          </w:p>
          <w:p w:rsidR="00ED047D" w:rsidRPr="00423CCF" w:rsidRDefault="00ED047D" w:rsidP="002A238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047D" w:rsidTr="002A238E">
        <w:tc>
          <w:tcPr>
            <w:tcW w:w="321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7A41C2" w:rsidRDefault="007A41C2" w:rsidP="007A41C2">
            <w:pPr>
              <w:pStyle w:val="ConsPlusNormal"/>
              <w:jc w:val="both"/>
              <w:rPr>
                <w:rFonts w:ascii="Times New Roman" w:eastAsia="DejaVu Sans" w:hAnsi="Times New Roman" w:cs="Times New Roman"/>
                <w:bCs/>
                <w:sz w:val="24"/>
              </w:rPr>
            </w:pPr>
            <w:r w:rsidRPr="008D0015">
              <w:rPr>
                <w:rFonts w:ascii="Times New Roman" w:eastAsia="DejaVu Sans" w:hAnsi="Times New Roman" w:cs="Times New Roman"/>
                <w:bCs/>
                <w:sz w:val="24"/>
              </w:rPr>
              <w:t>ПК 2.3. Организовывать посильный труд и самообслуживание.</w:t>
            </w:r>
          </w:p>
          <w:p w:rsidR="007A41C2" w:rsidRPr="008D0015" w:rsidRDefault="007A41C2" w:rsidP="007A41C2">
            <w:pPr>
              <w:pStyle w:val="ConsPlusNormal"/>
              <w:jc w:val="both"/>
              <w:rPr>
                <w:rFonts w:ascii="Times New Roman" w:eastAsia="DejaVu Sans" w:hAnsi="Times New Roman" w:cs="Times New Roman"/>
                <w:bCs/>
                <w:sz w:val="24"/>
              </w:rPr>
            </w:pPr>
            <w:r w:rsidRPr="008D0015">
              <w:rPr>
                <w:rFonts w:ascii="Times New Roman" w:eastAsia="DejaVu Sans" w:hAnsi="Times New Roman" w:cs="Times New Roman"/>
                <w:bCs/>
                <w:sz w:val="24"/>
              </w:rPr>
              <w:t>ПК 2.4. Организовывать общение детей.</w:t>
            </w:r>
          </w:p>
          <w:p w:rsidR="007A41C2" w:rsidRPr="007A41C2" w:rsidRDefault="007A41C2" w:rsidP="007A41C2">
            <w:pPr>
              <w:pStyle w:val="ConsPlusNormal"/>
              <w:jc w:val="both"/>
              <w:rPr>
                <w:rFonts w:ascii="Times New Roman" w:eastAsia="DejaVu Sans" w:hAnsi="Times New Roman" w:cs="Times New Roman"/>
                <w:bCs/>
                <w:sz w:val="24"/>
              </w:rPr>
            </w:pPr>
            <w:r w:rsidRPr="008D0015">
              <w:rPr>
                <w:rFonts w:ascii="Times New Roman" w:eastAsia="DejaVu Sans" w:hAnsi="Times New Roman" w:cs="Times New Roman"/>
                <w:bCs/>
                <w:sz w:val="24"/>
              </w:rPr>
              <w:t>ПК 5.2. Создавать в группе предметно-развивающую среду.</w:t>
            </w:r>
            <w:r>
              <w:tab/>
            </w:r>
          </w:p>
          <w:p w:rsidR="00821A03" w:rsidRPr="007A41C2" w:rsidRDefault="007A41C2" w:rsidP="007A41C2">
            <w:pPr>
              <w:pStyle w:val="ConsPlusNormal"/>
              <w:jc w:val="both"/>
              <w:rPr>
                <w:rFonts w:ascii="Times New Roman" w:eastAsia="DejaVu Sans" w:hAnsi="Times New Roman" w:cs="Times New Roman"/>
                <w:bCs/>
                <w:sz w:val="24"/>
              </w:rPr>
            </w:pPr>
            <w:r w:rsidRPr="008D0015">
              <w:rPr>
                <w:rFonts w:ascii="Times New Roman" w:eastAsia="DejaVu Sans" w:hAnsi="Times New Roman" w:cs="Times New Roman"/>
                <w:bCs/>
                <w:sz w:val="24"/>
              </w:rPr>
              <w:t xml:space="preserve">ПК 5.3. Систематизировать и оценивать педагогический опыт и образовательные технологии в области дошкольного образования на </w:t>
            </w:r>
            <w:r w:rsidRPr="008D0015">
              <w:rPr>
                <w:rFonts w:ascii="Times New Roman" w:eastAsia="DejaVu Sans" w:hAnsi="Times New Roman" w:cs="Times New Roman"/>
                <w:bCs/>
                <w:sz w:val="24"/>
              </w:rPr>
              <w:lastRenderedPageBreak/>
              <w:t>основе изучения профессиональной литературы, самоанализа и анализа деятельности других педагогов.</w:t>
            </w:r>
          </w:p>
          <w:p w:rsidR="00507C64" w:rsidRDefault="00ED047D" w:rsidP="002A238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ОК 1. </w:t>
            </w:r>
          </w:p>
          <w:p w:rsidR="00507C64" w:rsidRDefault="00ED047D" w:rsidP="002A238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ОК 2. </w:t>
            </w:r>
          </w:p>
          <w:p w:rsidR="00ED047D" w:rsidRDefault="00507C64" w:rsidP="002A238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ОК 3</w:t>
            </w:r>
            <w:r w:rsidR="00ED047D">
              <w:rPr>
                <w:rFonts w:ascii="Times New Roman" w:hAnsi="Times New Roman" w:cs="Times New Roman"/>
                <w:sz w:val="24"/>
              </w:rPr>
              <w:t>.</w:t>
            </w:r>
          </w:p>
          <w:p w:rsidR="00507C64" w:rsidRDefault="00ED047D" w:rsidP="002A238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ОК 4. </w:t>
            </w:r>
          </w:p>
          <w:p w:rsidR="00507C64" w:rsidRDefault="00ED047D" w:rsidP="002A238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ОК 5. </w:t>
            </w:r>
          </w:p>
          <w:p w:rsidR="00507C64" w:rsidRDefault="00ED047D" w:rsidP="002A238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ОК 6. </w:t>
            </w:r>
          </w:p>
          <w:p w:rsidR="00507C64" w:rsidRDefault="00ED047D" w:rsidP="002A238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ОК 7. </w:t>
            </w:r>
          </w:p>
          <w:p w:rsidR="00507C64" w:rsidRDefault="00ED047D" w:rsidP="002A238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ОК 8. </w:t>
            </w:r>
          </w:p>
          <w:p w:rsidR="00507C64" w:rsidRDefault="00ED047D" w:rsidP="00507C64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ОК 9. </w:t>
            </w:r>
          </w:p>
          <w:p w:rsidR="00ED047D" w:rsidRPr="006623C7" w:rsidRDefault="00ED047D" w:rsidP="00507C64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 xml:space="preserve">ОК 11. </w:t>
            </w:r>
          </w:p>
        </w:tc>
        <w:tc>
          <w:tcPr>
            <w:tcW w:w="245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D047D" w:rsidRDefault="00ED047D" w:rsidP="002A238E">
            <w:pPr>
              <w:pStyle w:val="a9"/>
              <w:snapToGrid w:val="0"/>
              <w:jc w:val="both"/>
              <w:rPr>
                <w:rFonts w:ascii="Times New Roman" w:hAnsi="Times New Roman" w:cs="Times New Roman"/>
                <w:bCs/>
                <w:sz w:val="24"/>
                <w:lang w:val="ru-RU"/>
              </w:rPr>
            </w:pPr>
            <w:r>
              <w:rPr>
                <w:rFonts w:ascii="Times New Roman" w:hAnsi="Times New Roman" w:cs="Times New Roman"/>
                <w:bCs/>
                <w:sz w:val="24"/>
                <w:lang w:val="ru-RU"/>
              </w:rPr>
              <w:lastRenderedPageBreak/>
              <w:t>- причины, ход и последствия дезинтеграционных процессов в СССР и в странах Восточной Европы  в кон.80-х-нач.90-х гг.;</w:t>
            </w:r>
          </w:p>
        </w:tc>
        <w:tc>
          <w:tcPr>
            <w:tcW w:w="3973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AD19D8" w:rsidRDefault="00AD19D8" w:rsidP="002A238E">
            <w:pPr>
              <w:pStyle w:val="a9"/>
              <w:snapToGri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Текущий контроль:</w:t>
            </w:r>
          </w:p>
          <w:p w:rsidR="00ED047D" w:rsidRPr="007A05A2" w:rsidRDefault="00ED047D" w:rsidP="002A238E">
            <w:pPr>
              <w:pStyle w:val="a9"/>
              <w:snapToGri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Тестирование</w:t>
            </w:r>
            <w:r w:rsidR="007A05A2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 xml:space="preserve"> по теме </w:t>
            </w:r>
            <w:r w:rsidR="007A05A2" w:rsidRPr="007A05A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«Развитие СССР и его место в мире в 1980е».</w:t>
            </w:r>
          </w:p>
          <w:p w:rsidR="00ED047D" w:rsidRPr="007A05A2" w:rsidRDefault="00AD19D8" w:rsidP="002A238E">
            <w:pPr>
              <w:pStyle w:val="a9"/>
              <w:snapToGri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Промежуточный контроль:</w:t>
            </w:r>
          </w:p>
          <w:p w:rsidR="00ED047D" w:rsidRDefault="00ED047D" w:rsidP="002A238E">
            <w:pPr>
              <w:pStyle w:val="a9"/>
              <w:snapToGri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Дифференцированный зачет</w:t>
            </w:r>
          </w:p>
          <w:p w:rsidR="00ED047D" w:rsidRPr="00423CCF" w:rsidRDefault="00ED047D" w:rsidP="002A238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047D" w:rsidTr="002A238E">
        <w:tc>
          <w:tcPr>
            <w:tcW w:w="321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7A41C2" w:rsidRDefault="007A41C2" w:rsidP="007A41C2">
            <w:pPr>
              <w:pStyle w:val="ConsPlusNormal"/>
              <w:jc w:val="both"/>
              <w:rPr>
                <w:rFonts w:ascii="Times New Roman" w:eastAsia="DejaVu Sans" w:hAnsi="Times New Roman" w:cs="Times New Roman"/>
                <w:bCs/>
                <w:sz w:val="24"/>
              </w:rPr>
            </w:pPr>
            <w:r w:rsidRPr="008D0015">
              <w:rPr>
                <w:rFonts w:ascii="Times New Roman" w:eastAsia="DejaVu Sans" w:hAnsi="Times New Roman" w:cs="Times New Roman"/>
                <w:bCs/>
                <w:sz w:val="24"/>
              </w:rPr>
              <w:lastRenderedPageBreak/>
              <w:t>ПК 2.3. Организовывать посильный труд и самообслуживание.</w:t>
            </w:r>
          </w:p>
          <w:p w:rsidR="007A41C2" w:rsidRPr="008D0015" w:rsidRDefault="007A41C2" w:rsidP="007A41C2">
            <w:pPr>
              <w:pStyle w:val="ConsPlusNormal"/>
              <w:jc w:val="both"/>
              <w:rPr>
                <w:rFonts w:ascii="Times New Roman" w:eastAsia="DejaVu Sans" w:hAnsi="Times New Roman" w:cs="Times New Roman"/>
                <w:bCs/>
                <w:sz w:val="24"/>
              </w:rPr>
            </w:pPr>
            <w:r w:rsidRPr="008D0015">
              <w:rPr>
                <w:rFonts w:ascii="Times New Roman" w:eastAsia="DejaVu Sans" w:hAnsi="Times New Roman" w:cs="Times New Roman"/>
                <w:bCs/>
                <w:sz w:val="24"/>
              </w:rPr>
              <w:t>ПК 2.4. Организовывать общение детей.</w:t>
            </w:r>
          </w:p>
          <w:p w:rsidR="007A41C2" w:rsidRPr="007A41C2" w:rsidRDefault="007A41C2" w:rsidP="007A41C2">
            <w:pPr>
              <w:pStyle w:val="ConsPlusNormal"/>
              <w:jc w:val="both"/>
              <w:rPr>
                <w:rFonts w:ascii="Times New Roman" w:eastAsia="DejaVu Sans" w:hAnsi="Times New Roman" w:cs="Times New Roman"/>
                <w:bCs/>
                <w:sz w:val="24"/>
              </w:rPr>
            </w:pPr>
            <w:r w:rsidRPr="008D0015">
              <w:rPr>
                <w:rFonts w:ascii="Times New Roman" w:eastAsia="DejaVu Sans" w:hAnsi="Times New Roman" w:cs="Times New Roman"/>
                <w:bCs/>
                <w:sz w:val="24"/>
              </w:rPr>
              <w:t>ПК 5.2. Создавать в группе предметно-развивающую среду.</w:t>
            </w:r>
            <w:r>
              <w:tab/>
            </w:r>
          </w:p>
          <w:p w:rsidR="00821A03" w:rsidRPr="007A41C2" w:rsidRDefault="007A41C2" w:rsidP="007A41C2">
            <w:pPr>
              <w:pStyle w:val="ConsPlusNormal"/>
              <w:jc w:val="both"/>
              <w:rPr>
                <w:rFonts w:ascii="Times New Roman" w:eastAsia="DejaVu Sans" w:hAnsi="Times New Roman" w:cs="Times New Roman"/>
                <w:bCs/>
                <w:sz w:val="24"/>
              </w:rPr>
            </w:pPr>
            <w:r w:rsidRPr="008D0015">
              <w:rPr>
                <w:rFonts w:ascii="Times New Roman" w:eastAsia="DejaVu Sans" w:hAnsi="Times New Roman" w:cs="Times New Roman"/>
                <w:bCs/>
                <w:sz w:val="24"/>
              </w:rPr>
              <w:t>ПК 5.3. Систематизировать и оценивать педагогический опыт и образовательные технологии в области дошкольного образования на основе изучения профессиональной литературы, самоанализа и анализа деятельности других педагогов.</w:t>
            </w:r>
          </w:p>
          <w:p w:rsidR="00507C64" w:rsidRDefault="00ED047D" w:rsidP="002A238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ОК 1. </w:t>
            </w:r>
          </w:p>
          <w:p w:rsidR="00507C64" w:rsidRDefault="00ED047D" w:rsidP="002A238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ОК 2. </w:t>
            </w:r>
          </w:p>
          <w:p w:rsidR="00ED047D" w:rsidRDefault="00ED047D" w:rsidP="002A238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ОК 3. </w:t>
            </w:r>
          </w:p>
          <w:p w:rsidR="00507C64" w:rsidRDefault="00ED047D" w:rsidP="002A238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ОК 4. </w:t>
            </w:r>
          </w:p>
          <w:p w:rsidR="00507C64" w:rsidRDefault="00ED047D" w:rsidP="002A238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ОК 5. </w:t>
            </w:r>
          </w:p>
          <w:p w:rsidR="00ED047D" w:rsidRDefault="00ED047D" w:rsidP="002A238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ОК 6. </w:t>
            </w:r>
          </w:p>
          <w:p w:rsidR="00507C64" w:rsidRDefault="00ED047D" w:rsidP="002A238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ОК 7. </w:t>
            </w:r>
          </w:p>
          <w:p w:rsidR="00507C64" w:rsidRDefault="00ED047D" w:rsidP="002A238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ОК 8. </w:t>
            </w:r>
          </w:p>
          <w:p w:rsidR="00ED047D" w:rsidRDefault="00ED047D" w:rsidP="002A238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ОК 9. </w:t>
            </w:r>
          </w:p>
          <w:p w:rsidR="00ED047D" w:rsidRPr="006623C7" w:rsidRDefault="00ED047D" w:rsidP="00507C64">
            <w:pPr>
              <w:pStyle w:val="ConsPlusNormal"/>
              <w:widowControl w:val="0"/>
              <w:spacing w:line="100" w:lineRule="atLeast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 xml:space="preserve">ОК 11. </w:t>
            </w:r>
          </w:p>
        </w:tc>
        <w:tc>
          <w:tcPr>
            <w:tcW w:w="245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D047D" w:rsidRDefault="00ED047D" w:rsidP="002A238E">
            <w:pPr>
              <w:pStyle w:val="a9"/>
              <w:snapToGrid w:val="0"/>
              <w:jc w:val="both"/>
              <w:rPr>
                <w:rFonts w:ascii="Times New Roman" w:hAnsi="Times New Roman" w:cs="Times New Roman"/>
                <w:bCs/>
                <w:sz w:val="24"/>
                <w:lang w:val="ru-RU"/>
              </w:rPr>
            </w:pPr>
            <w:r>
              <w:rPr>
                <w:rFonts w:ascii="Times New Roman" w:hAnsi="Times New Roman" w:cs="Times New Roman"/>
                <w:bCs/>
                <w:sz w:val="24"/>
                <w:lang w:val="ru-RU"/>
              </w:rPr>
              <w:t xml:space="preserve">-сущность и причины локальных, региональных и межгосударственных конфликтов в кон. </w:t>
            </w:r>
            <w:r>
              <w:rPr>
                <w:rFonts w:ascii="Times New Roman" w:hAnsi="Times New Roman" w:cs="Times New Roman"/>
                <w:bCs/>
                <w:sz w:val="24"/>
              </w:rPr>
              <w:t>XX</w:t>
            </w:r>
            <w:r>
              <w:rPr>
                <w:rFonts w:ascii="Times New Roman" w:hAnsi="Times New Roman" w:cs="Times New Roman"/>
                <w:bCs/>
                <w:sz w:val="24"/>
                <w:lang w:val="ru-RU"/>
              </w:rPr>
              <w:t>-нач.</w:t>
            </w:r>
            <w:r>
              <w:rPr>
                <w:rFonts w:ascii="Times New Roman" w:hAnsi="Times New Roman" w:cs="Times New Roman"/>
                <w:bCs/>
                <w:sz w:val="24"/>
              </w:rPr>
              <w:t>XXI</w:t>
            </w:r>
            <w:r>
              <w:rPr>
                <w:rFonts w:ascii="Times New Roman" w:hAnsi="Times New Roman" w:cs="Times New Roman"/>
                <w:bCs/>
                <w:sz w:val="24"/>
                <w:lang w:val="ru-RU"/>
              </w:rPr>
              <w:t xml:space="preserve"> вв.;</w:t>
            </w:r>
          </w:p>
        </w:tc>
        <w:tc>
          <w:tcPr>
            <w:tcW w:w="3973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AD19D8" w:rsidRDefault="00ED047D" w:rsidP="00AD19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AD19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Текущий контроль</w:t>
            </w:r>
          </w:p>
          <w:p w:rsidR="00ED047D" w:rsidRPr="00926DE2" w:rsidRDefault="00ED047D" w:rsidP="00AD19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Практическое занятие </w:t>
            </w:r>
          </w:p>
          <w:p w:rsidR="00ED047D" w:rsidRDefault="00ED047D" w:rsidP="00AD19D8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Встреча с ветеранами  локальных конфликтов в РФ </w:t>
            </w:r>
            <w:r w:rsidRPr="00C45A0D">
              <w:rPr>
                <w:rFonts w:ascii="Times New Roman" w:hAnsi="Times New Roman" w:cs="Times New Roman"/>
                <w:sz w:val="24"/>
                <w:szCs w:val="24"/>
              </w:rPr>
              <w:t xml:space="preserve"> в 1990-е гг.</w:t>
            </w:r>
          </w:p>
          <w:p w:rsidR="00ED047D" w:rsidRPr="00014B4D" w:rsidRDefault="00ED047D" w:rsidP="00AD19D8">
            <w:pPr>
              <w:pStyle w:val="aa"/>
              <w:spacing w:before="0" w:beforeAutospacing="0" w:after="0" w:afterAutospacing="0" w:line="235" w:lineRule="atLeast"/>
              <w:rPr>
                <w:color w:val="000000"/>
              </w:rPr>
            </w:pPr>
            <w:r>
              <w:rPr>
                <w:color w:val="000000"/>
              </w:rPr>
              <w:t>Вопросы:</w:t>
            </w:r>
          </w:p>
          <w:p w:rsidR="00ED047D" w:rsidRPr="00E002F6" w:rsidRDefault="00ED047D" w:rsidP="00AD19D8">
            <w:pPr>
              <w:pStyle w:val="a3"/>
              <w:numPr>
                <w:ilvl w:val="0"/>
                <w:numId w:val="16"/>
              </w:numPr>
              <w:spacing w:after="0" w:line="240" w:lineRule="auto"/>
              <w:ind w:left="371" w:hanging="425"/>
              <w:rPr>
                <w:rFonts w:ascii="Times New Roman" w:hAnsi="Times New Roman" w:cs="Times New Roman"/>
                <w:sz w:val="24"/>
                <w:szCs w:val="24"/>
              </w:rPr>
            </w:pPr>
            <w:r w:rsidRPr="00E002F6">
              <w:rPr>
                <w:rFonts w:ascii="Times New Roman" w:hAnsi="Times New Roman" w:cs="Times New Roman"/>
                <w:sz w:val="24"/>
                <w:szCs w:val="24"/>
              </w:rPr>
              <w:t>Перечислите и охарактеризуйте основные этапы конфликта Федерального Центра и Чечни.</w:t>
            </w:r>
          </w:p>
          <w:p w:rsidR="00ED047D" w:rsidRPr="00E002F6" w:rsidRDefault="00ED047D" w:rsidP="00E12FA4">
            <w:pPr>
              <w:pStyle w:val="a3"/>
              <w:numPr>
                <w:ilvl w:val="0"/>
                <w:numId w:val="16"/>
              </w:numPr>
              <w:spacing w:before="120" w:after="0" w:line="240" w:lineRule="auto"/>
              <w:ind w:left="371" w:hanging="425"/>
              <w:rPr>
                <w:rFonts w:ascii="Times New Roman" w:hAnsi="Times New Roman" w:cs="Times New Roman"/>
                <w:sz w:val="24"/>
                <w:szCs w:val="24"/>
              </w:rPr>
            </w:pPr>
            <w:r w:rsidRPr="00E002F6">
              <w:rPr>
                <w:rFonts w:ascii="Times New Roman" w:hAnsi="Times New Roman" w:cs="Times New Roman"/>
                <w:sz w:val="24"/>
                <w:szCs w:val="24"/>
              </w:rPr>
              <w:t>Выделите причины конфликта с Чечней.</w:t>
            </w:r>
          </w:p>
          <w:p w:rsidR="00ED047D" w:rsidRPr="00E002F6" w:rsidRDefault="00ED047D" w:rsidP="00E12FA4">
            <w:pPr>
              <w:pStyle w:val="a3"/>
              <w:numPr>
                <w:ilvl w:val="0"/>
                <w:numId w:val="16"/>
              </w:numPr>
              <w:spacing w:before="120" w:after="0" w:line="240" w:lineRule="auto"/>
              <w:ind w:left="371" w:hanging="425"/>
              <w:rPr>
                <w:rFonts w:ascii="Times New Roman" w:hAnsi="Times New Roman" w:cs="Times New Roman"/>
                <w:sz w:val="24"/>
                <w:szCs w:val="24"/>
              </w:rPr>
            </w:pPr>
            <w:r w:rsidRPr="00E002F6">
              <w:rPr>
                <w:rFonts w:ascii="Times New Roman" w:hAnsi="Times New Roman" w:cs="Times New Roman"/>
                <w:sz w:val="24"/>
                <w:szCs w:val="24"/>
              </w:rPr>
              <w:t>Каковы причины утраты влияния Федерального Центра над Чечней в это время.</w:t>
            </w:r>
          </w:p>
          <w:p w:rsidR="00ED047D" w:rsidRPr="00E002F6" w:rsidRDefault="00ED047D" w:rsidP="00E12FA4">
            <w:pPr>
              <w:pStyle w:val="a3"/>
              <w:numPr>
                <w:ilvl w:val="0"/>
                <w:numId w:val="16"/>
              </w:numPr>
              <w:spacing w:before="120" w:after="0" w:line="240" w:lineRule="auto"/>
              <w:ind w:left="371" w:hanging="425"/>
              <w:rPr>
                <w:rFonts w:ascii="Times New Roman" w:hAnsi="Times New Roman" w:cs="Times New Roman"/>
                <w:sz w:val="24"/>
                <w:szCs w:val="24"/>
              </w:rPr>
            </w:pPr>
            <w:r w:rsidRPr="00E002F6">
              <w:rPr>
                <w:rFonts w:ascii="Times New Roman" w:hAnsi="Times New Roman" w:cs="Times New Roman"/>
                <w:sz w:val="24"/>
                <w:szCs w:val="24"/>
              </w:rPr>
              <w:t>Какова главная причина 1-ой Чеченской войны? Какие методы ведения боевых действий были выбраны обеими сторонами при ведении этой войны?</w:t>
            </w:r>
          </w:p>
          <w:p w:rsidR="00ED047D" w:rsidRPr="00E002F6" w:rsidRDefault="00ED047D" w:rsidP="00E12FA4">
            <w:pPr>
              <w:pStyle w:val="a3"/>
              <w:numPr>
                <w:ilvl w:val="0"/>
                <w:numId w:val="16"/>
              </w:numPr>
              <w:spacing w:before="120" w:after="0" w:line="240" w:lineRule="auto"/>
              <w:ind w:left="371" w:hanging="425"/>
              <w:rPr>
                <w:rFonts w:ascii="Times New Roman" w:hAnsi="Times New Roman" w:cs="Times New Roman"/>
                <w:sz w:val="24"/>
                <w:szCs w:val="24"/>
              </w:rPr>
            </w:pPr>
            <w:r w:rsidRPr="00E002F6">
              <w:rPr>
                <w:rFonts w:ascii="Times New Roman" w:hAnsi="Times New Roman" w:cs="Times New Roman"/>
                <w:sz w:val="24"/>
                <w:szCs w:val="24"/>
              </w:rPr>
              <w:t xml:space="preserve">Перечислите основные пункты </w:t>
            </w:r>
            <w:proofErr w:type="spellStart"/>
            <w:r w:rsidRPr="00E002F6">
              <w:rPr>
                <w:rFonts w:ascii="Times New Roman" w:hAnsi="Times New Roman" w:cs="Times New Roman"/>
                <w:sz w:val="24"/>
                <w:szCs w:val="24"/>
              </w:rPr>
              <w:t>Хасавьюртовского</w:t>
            </w:r>
            <w:proofErr w:type="spellEnd"/>
            <w:r w:rsidRPr="00E002F6">
              <w:rPr>
                <w:rFonts w:ascii="Times New Roman" w:hAnsi="Times New Roman" w:cs="Times New Roman"/>
                <w:sz w:val="24"/>
                <w:szCs w:val="24"/>
              </w:rPr>
              <w:t xml:space="preserve"> соглашения. Кто стал победителем в этом конфликте?</w:t>
            </w:r>
          </w:p>
          <w:p w:rsidR="00ED047D" w:rsidRPr="00E002F6" w:rsidRDefault="00ED047D" w:rsidP="00E12FA4">
            <w:pPr>
              <w:pStyle w:val="a3"/>
              <w:numPr>
                <w:ilvl w:val="0"/>
                <w:numId w:val="16"/>
              </w:numPr>
              <w:spacing w:before="120" w:after="0" w:line="240" w:lineRule="auto"/>
              <w:ind w:left="371" w:hanging="425"/>
              <w:rPr>
                <w:rFonts w:ascii="Times New Roman" w:hAnsi="Times New Roman" w:cs="Times New Roman"/>
                <w:sz w:val="24"/>
                <w:szCs w:val="24"/>
              </w:rPr>
            </w:pPr>
            <w:r w:rsidRPr="00E002F6">
              <w:rPr>
                <w:rFonts w:ascii="Times New Roman" w:hAnsi="Times New Roman" w:cs="Times New Roman"/>
                <w:sz w:val="24"/>
                <w:szCs w:val="24"/>
              </w:rPr>
              <w:t xml:space="preserve">Каковы причины 2-ой Чеченской войны? </w:t>
            </w:r>
          </w:p>
          <w:p w:rsidR="00ED047D" w:rsidRPr="00E002F6" w:rsidRDefault="00ED047D" w:rsidP="00E12FA4">
            <w:pPr>
              <w:pStyle w:val="a3"/>
              <w:numPr>
                <w:ilvl w:val="0"/>
                <w:numId w:val="16"/>
              </w:numPr>
              <w:spacing w:before="120" w:after="0" w:line="240" w:lineRule="auto"/>
              <w:ind w:left="371" w:hanging="425"/>
              <w:rPr>
                <w:rFonts w:ascii="Times New Roman" w:hAnsi="Times New Roman" w:cs="Times New Roman"/>
                <w:sz w:val="24"/>
                <w:szCs w:val="24"/>
              </w:rPr>
            </w:pPr>
            <w:r w:rsidRPr="00E002F6">
              <w:rPr>
                <w:rFonts w:ascii="Times New Roman" w:hAnsi="Times New Roman" w:cs="Times New Roman"/>
                <w:sz w:val="24"/>
                <w:szCs w:val="24"/>
              </w:rPr>
              <w:t>Обозначьте причины победы России во 2-ой Чеченской кампании.</w:t>
            </w:r>
          </w:p>
          <w:p w:rsidR="00ED047D" w:rsidRPr="00EF72F5" w:rsidRDefault="00ED047D" w:rsidP="002A238E">
            <w:pPr>
              <w:snapToGrid w:val="0"/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  <w:p w:rsidR="00ED047D" w:rsidRPr="006D3660" w:rsidRDefault="00ED047D" w:rsidP="00507C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D17D6C">
              <w:rPr>
                <w:rFonts w:ascii="Times New Roman" w:hAnsi="Times New Roman" w:cs="Times New Roman"/>
                <w:sz w:val="24"/>
                <w:szCs w:val="24"/>
              </w:rPr>
              <w:t>ифференцированный зачет</w:t>
            </w:r>
          </w:p>
        </w:tc>
      </w:tr>
      <w:tr w:rsidR="00ED047D" w:rsidTr="002A238E">
        <w:tc>
          <w:tcPr>
            <w:tcW w:w="321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7A41C2" w:rsidRDefault="007A41C2" w:rsidP="007A41C2">
            <w:pPr>
              <w:pStyle w:val="ConsPlusNormal"/>
              <w:jc w:val="both"/>
              <w:rPr>
                <w:rFonts w:ascii="Times New Roman" w:eastAsia="DejaVu Sans" w:hAnsi="Times New Roman" w:cs="Times New Roman"/>
                <w:bCs/>
                <w:sz w:val="24"/>
              </w:rPr>
            </w:pPr>
            <w:r w:rsidRPr="008D0015">
              <w:rPr>
                <w:rFonts w:ascii="Times New Roman" w:eastAsia="DejaVu Sans" w:hAnsi="Times New Roman" w:cs="Times New Roman"/>
                <w:bCs/>
                <w:sz w:val="24"/>
              </w:rPr>
              <w:t>ПК 2.3. Организовывать посильный труд и самообслуживание.</w:t>
            </w:r>
          </w:p>
          <w:p w:rsidR="007A41C2" w:rsidRPr="007A41C2" w:rsidRDefault="007A41C2" w:rsidP="007A41C2">
            <w:pPr>
              <w:pStyle w:val="ConsPlusNormal"/>
              <w:jc w:val="both"/>
              <w:rPr>
                <w:rFonts w:ascii="Times New Roman" w:eastAsia="DejaVu Sans" w:hAnsi="Times New Roman" w:cs="Times New Roman"/>
                <w:bCs/>
                <w:sz w:val="24"/>
              </w:rPr>
            </w:pPr>
            <w:r w:rsidRPr="008D0015">
              <w:rPr>
                <w:rFonts w:ascii="Times New Roman" w:eastAsia="DejaVu Sans" w:hAnsi="Times New Roman" w:cs="Times New Roman"/>
                <w:bCs/>
                <w:sz w:val="24"/>
              </w:rPr>
              <w:t>ПК 5.2. Создавать в группе предметно-развивающую среду.</w:t>
            </w:r>
            <w:r>
              <w:tab/>
            </w:r>
          </w:p>
          <w:p w:rsidR="007A41C2" w:rsidRPr="007A41C2" w:rsidRDefault="007A41C2" w:rsidP="002A238E">
            <w:pPr>
              <w:pStyle w:val="ConsPlusNormal"/>
              <w:jc w:val="both"/>
              <w:rPr>
                <w:rFonts w:ascii="Times New Roman" w:eastAsia="DejaVu Sans" w:hAnsi="Times New Roman" w:cs="Times New Roman"/>
                <w:bCs/>
                <w:sz w:val="24"/>
              </w:rPr>
            </w:pPr>
            <w:r w:rsidRPr="008D0015">
              <w:rPr>
                <w:rFonts w:ascii="Times New Roman" w:eastAsia="DejaVu Sans" w:hAnsi="Times New Roman" w:cs="Times New Roman"/>
                <w:bCs/>
                <w:sz w:val="24"/>
              </w:rPr>
              <w:t xml:space="preserve">ПК 5.3. Систематизировать и </w:t>
            </w:r>
            <w:r w:rsidRPr="008D0015">
              <w:rPr>
                <w:rFonts w:ascii="Times New Roman" w:eastAsia="DejaVu Sans" w:hAnsi="Times New Roman" w:cs="Times New Roman"/>
                <w:bCs/>
                <w:sz w:val="24"/>
              </w:rPr>
              <w:lastRenderedPageBreak/>
              <w:t>оценивать педагогический опыт и образовательные технологии в области дошкольного образования на основе изучения профессиональной литературы, самоанализа и анализа деятельности других педагогов.</w:t>
            </w:r>
          </w:p>
          <w:p w:rsidR="00507C64" w:rsidRDefault="00ED047D" w:rsidP="002A238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ОК 1. </w:t>
            </w:r>
          </w:p>
          <w:p w:rsidR="00507C64" w:rsidRDefault="00ED047D" w:rsidP="002A238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ОК 2. </w:t>
            </w:r>
          </w:p>
          <w:p w:rsidR="00ED047D" w:rsidRDefault="00ED047D" w:rsidP="002A238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ОК 3. </w:t>
            </w:r>
          </w:p>
          <w:p w:rsidR="00507C64" w:rsidRDefault="00ED047D" w:rsidP="002A238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ОК 4. </w:t>
            </w:r>
          </w:p>
          <w:p w:rsidR="00507C64" w:rsidRDefault="00ED047D" w:rsidP="002A238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ОК 5. </w:t>
            </w:r>
          </w:p>
          <w:p w:rsidR="00507C64" w:rsidRDefault="00ED047D" w:rsidP="002A238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ОК 6. </w:t>
            </w:r>
          </w:p>
          <w:p w:rsidR="00507C64" w:rsidRDefault="00ED047D" w:rsidP="002A238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ОК 8. </w:t>
            </w:r>
          </w:p>
          <w:p w:rsidR="00507C64" w:rsidRDefault="00ED047D" w:rsidP="00507C64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ОК 9. </w:t>
            </w:r>
          </w:p>
          <w:p w:rsidR="00ED047D" w:rsidRPr="00507C64" w:rsidRDefault="00ED047D" w:rsidP="00507C64">
            <w:pPr>
              <w:pStyle w:val="ConsPlusNormal"/>
              <w:jc w:val="both"/>
              <w:rPr>
                <w:rFonts w:ascii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 xml:space="preserve">ОК 11. </w:t>
            </w:r>
          </w:p>
        </w:tc>
        <w:tc>
          <w:tcPr>
            <w:tcW w:w="245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D047D" w:rsidRDefault="00ED047D" w:rsidP="002A238E">
            <w:pPr>
              <w:pStyle w:val="a9"/>
              <w:snapToGrid w:val="0"/>
              <w:jc w:val="both"/>
              <w:rPr>
                <w:rFonts w:ascii="Times New Roman" w:hAnsi="Times New Roman" w:cs="Times New Roman"/>
                <w:bCs/>
                <w:sz w:val="24"/>
                <w:lang w:val="ru-RU"/>
              </w:rPr>
            </w:pPr>
            <w:r>
              <w:rPr>
                <w:rFonts w:ascii="Times New Roman" w:hAnsi="Times New Roman" w:cs="Times New Roman"/>
                <w:bCs/>
                <w:sz w:val="24"/>
                <w:lang w:val="ru-RU"/>
              </w:rPr>
              <w:lastRenderedPageBreak/>
              <w:t xml:space="preserve">-основные процессы (интеграционные, поликультурные, миграционные и иные)  экономического и </w:t>
            </w:r>
            <w:r>
              <w:rPr>
                <w:rFonts w:ascii="Times New Roman" w:hAnsi="Times New Roman" w:cs="Times New Roman"/>
                <w:bCs/>
                <w:sz w:val="24"/>
                <w:lang w:val="ru-RU"/>
              </w:rPr>
              <w:lastRenderedPageBreak/>
              <w:t>политического развития  ведущих регионов мира</w:t>
            </w:r>
          </w:p>
        </w:tc>
        <w:tc>
          <w:tcPr>
            <w:tcW w:w="3973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AD19D8" w:rsidRDefault="00AD19D8" w:rsidP="002A238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Текущий контроль</w:t>
            </w:r>
          </w:p>
          <w:p w:rsidR="00ED047D" w:rsidRPr="000374ED" w:rsidRDefault="00ED047D" w:rsidP="002A238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74ED">
              <w:rPr>
                <w:rFonts w:ascii="Times New Roman" w:hAnsi="Times New Roman" w:cs="Times New Roman"/>
                <w:sz w:val="24"/>
                <w:szCs w:val="24"/>
              </w:rPr>
              <w:t>Вопросы для устного ответа:</w:t>
            </w:r>
          </w:p>
          <w:p w:rsidR="00ED047D" w:rsidRPr="000374ED" w:rsidRDefault="00ED047D" w:rsidP="002A238E">
            <w:pPr>
              <w:pStyle w:val="a3"/>
              <w:spacing w:after="0" w:line="240" w:lineRule="auto"/>
              <w:ind w:left="37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74ED">
              <w:rPr>
                <w:rFonts w:ascii="Times New Roman" w:hAnsi="Times New Roman" w:cs="Times New Roman"/>
                <w:sz w:val="24"/>
                <w:szCs w:val="24"/>
              </w:rPr>
              <w:t>1.Сколько стран входит в ЕС?</w:t>
            </w:r>
            <w:r w:rsidRPr="000374ED">
              <w:rPr>
                <w:rFonts w:ascii="Times New Roman" w:hAnsi="Times New Roman" w:cs="Times New Roman"/>
                <w:sz w:val="24"/>
                <w:szCs w:val="24"/>
              </w:rPr>
              <w:br/>
              <w:t>2 Какие соглашения были заключены между Европейским союзом и Россией?</w:t>
            </w:r>
          </w:p>
          <w:p w:rsidR="00ED047D" w:rsidRPr="000374ED" w:rsidRDefault="00ED047D" w:rsidP="002A238E">
            <w:pPr>
              <w:pStyle w:val="a3"/>
              <w:spacing w:after="0" w:line="240" w:lineRule="auto"/>
              <w:ind w:left="37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74ED">
              <w:rPr>
                <w:rFonts w:ascii="Times New Roman" w:hAnsi="Times New Roman" w:cs="Times New Roman"/>
                <w:sz w:val="24"/>
                <w:szCs w:val="24"/>
              </w:rPr>
              <w:t xml:space="preserve">3. Какие страны Восточной </w:t>
            </w:r>
            <w:r w:rsidRPr="000374E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Европы вошли в состав Европейского союза в конце </w:t>
            </w:r>
            <w:r w:rsidRPr="000374E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XX</w:t>
            </w:r>
            <w:r w:rsidRPr="000374ED">
              <w:rPr>
                <w:rFonts w:ascii="Times New Roman" w:hAnsi="Times New Roman" w:cs="Times New Roman"/>
                <w:sz w:val="24"/>
                <w:szCs w:val="24"/>
              </w:rPr>
              <w:t xml:space="preserve"> века начале </w:t>
            </w:r>
            <w:r w:rsidRPr="000374E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XXI</w:t>
            </w:r>
            <w:r w:rsidRPr="000374ED">
              <w:rPr>
                <w:rFonts w:ascii="Times New Roman" w:hAnsi="Times New Roman" w:cs="Times New Roman"/>
                <w:sz w:val="24"/>
                <w:szCs w:val="24"/>
              </w:rPr>
              <w:t xml:space="preserve"> века?</w:t>
            </w:r>
          </w:p>
          <w:p w:rsidR="00ED047D" w:rsidRPr="006623C7" w:rsidRDefault="00ED047D" w:rsidP="002A238E">
            <w:pPr>
              <w:pStyle w:val="a9"/>
              <w:snapToGrid w:val="0"/>
              <w:rPr>
                <w:lang w:val="ru-RU"/>
              </w:rPr>
            </w:pPr>
          </w:p>
        </w:tc>
      </w:tr>
      <w:tr w:rsidR="00ED047D" w:rsidTr="002A238E">
        <w:tc>
          <w:tcPr>
            <w:tcW w:w="321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7A41C2" w:rsidRDefault="007A41C2" w:rsidP="007A41C2">
            <w:pPr>
              <w:pStyle w:val="ConsPlusNormal"/>
              <w:jc w:val="both"/>
              <w:rPr>
                <w:rFonts w:ascii="Times New Roman" w:eastAsia="DejaVu Sans" w:hAnsi="Times New Roman" w:cs="Times New Roman"/>
                <w:bCs/>
                <w:sz w:val="24"/>
              </w:rPr>
            </w:pPr>
            <w:r w:rsidRPr="008D0015">
              <w:rPr>
                <w:rFonts w:ascii="Times New Roman" w:eastAsia="DejaVu Sans" w:hAnsi="Times New Roman" w:cs="Times New Roman"/>
                <w:bCs/>
                <w:sz w:val="24"/>
              </w:rPr>
              <w:lastRenderedPageBreak/>
              <w:t>ПК 2.3. Организовывать посильный труд и самообслуживание.</w:t>
            </w:r>
          </w:p>
          <w:p w:rsidR="007A41C2" w:rsidRPr="007A41C2" w:rsidRDefault="007A41C2" w:rsidP="007A41C2">
            <w:pPr>
              <w:pStyle w:val="ConsPlusNormal"/>
              <w:jc w:val="both"/>
              <w:rPr>
                <w:rFonts w:ascii="Times New Roman" w:eastAsia="DejaVu Sans" w:hAnsi="Times New Roman" w:cs="Times New Roman"/>
                <w:bCs/>
                <w:sz w:val="24"/>
              </w:rPr>
            </w:pPr>
            <w:r w:rsidRPr="008D0015">
              <w:rPr>
                <w:rFonts w:ascii="Times New Roman" w:eastAsia="DejaVu Sans" w:hAnsi="Times New Roman" w:cs="Times New Roman"/>
                <w:bCs/>
                <w:sz w:val="24"/>
              </w:rPr>
              <w:t>ПК 5.2. Создавать в группе предметно-развивающую среду.</w:t>
            </w:r>
            <w:r>
              <w:tab/>
            </w:r>
          </w:p>
          <w:p w:rsidR="00821A03" w:rsidRPr="007A41C2" w:rsidRDefault="007A41C2" w:rsidP="00821A03">
            <w:pPr>
              <w:pStyle w:val="ConsPlusNormal"/>
              <w:jc w:val="both"/>
              <w:rPr>
                <w:rFonts w:ascii="Times New Roman" w:eastAsia="DejaVu Sans" w:hAnsi="Times New Roman" w:cs="Times New Roman"/>
                <w:bCs/>
                <w:sz w:val="24"/>
              </w:rPr>
            </w:pPr>
            <w:r w:rsidRPr="008D0015">
              <w:rPr>
                <w:rFonts w:ascii="Times New Roman" w:eastAsia="DejaVu Sans" w:hAnsi="Times New Roman" w:cs="Times New Roman"/>
                <w:bCs/>
                <w:sz w:val="24"/>
              </w:rPr>
              <w:t>ПК 5.3. Систематизировать и оценивать педагогический опыт и образовательные технологии в области дошкольного образования на основе изучения профессиональной литературы, самоанализа и анализа деятельности других педагогов.</w:t>
            </w:r>
          </w:p>
          <w:p w:rsidR="00507C64" w:rsidRDefault="00ED047D" w:rsidP="002A238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ОК 1. </w:t>
            </w:r>
          </w:p>
          <w:p w:rsidR="00507C64" w:rsidRDefault="00ED047D" w:rsidP="002A238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ОК 2. </w:t>
            </w:r>
          </w:p>
          <w:p w:rsidR="00ED047D" w:rsidRDefault="00ED047D" w:rsidP="002A238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ОК 3. </w:t>
            </w:r>
          </w:p>
          <w:p w:rsidR="00507C64" w:rsidRDefault="00ED047D" w:rsidP="002A238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ОК 4. </w:t>
            </w:r>
          </w:p>
          <w:p w:rsidR="00507C64" w:rsidRDefault="00ED047D" w:rsidP="002A238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ОК 5. </w:t>
            </w:r>
          </w:p>
          <w:p w:rsidR="00507C64" w:rsidRDefault="00ED047D" w:rsidP="002A238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ОК 6. </w:t>
            </w:r>
          </w:p>
          <w:p w:rsidR="00ED047D" w:rsidRDefault="00ED047D" w:rsidP="002A238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ОК 7. </w:t>
            </w:r>
          </w:p>
          <w:p w:rsidR="00507C64" w:rsidRDefault="00ED047D" w:rsidP="002A238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ОК 8. </w:t>
            </w:r>
          </w:p>
          <w:p w:rsidR="00507C64" w:rsidRDefault="00ED047D" w:rsidP="00507C64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ОК 9. </w:t>
            </w:r>
          </w:p>
          <w:p w:rsidR="00ED047D" w:rsidRPr="00507C64" w:rsidRDefault="00ED047D" w:rsidP="00507C64">
            <w:pPr>
              <w:pStyle w:val="ConsPlusNormal"/>
              <w:jc w:val="both"/>
              <w:rPr>
                <w:rFonts w:ascii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 xml:space="preserve">ОК 11. </w:t>
            </w:r>
          </w:p>
        </w:tc>
        <w:tc>
          <w:tcPr>
            <w:tcW w:w="245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D047D" w:rsidRDefault="00ED047D" w:rsidP="002A238E">
            <w:pPr>
              <w:pStyle w:val="a9"/>
              <w:snapToGrid w:val="0"/>
              <w:jc w:val="both"/>
              <w:rPr>
                <w:rFonts w:ascii="Times New Roman" w:hAnsi="Times New Roman" w:cs="Times New Roman"/>
                <w:bCs/>
                <w:sz w:val="24"/>
                <w:lang w:val="ru-RU"/>
              </w:rPr>
            </w:pPr>
            <w:r>
              <w:rPr>
                <w:rFonts w:ascii="Times New Roman" w:hAnsi="Times New Roman" w:cs="Times New Roman"/>
                <w:bCs/>
                <w:sz w:val="24"/>
                <w:lang w:val="ru-RU"/>
              </w:rPr>
              <w:t xml:space="preserve">- назначение ООН, НАТО, ЕС и </w:t>
            </w:r>
            <w:proofErr w:type="gramStart"/>
            <w:r>
              <w:rPr>
                <w:rFonts w:ascii="Times New Roman" w:hAnsi="Times New Roman" w:cs="Times New Roman"/>
                <w:bCs/>
                <w:sz w:val="24"/>
                <w:lang w:val="ru-RU"/>
              </w:rPr>
              <w:t>др.организаций</w:t>
            </w:r>
            <w:proofErr w:type="gramEnd"/>
            <w:r>
              <w:rPr>
                <w:rFonts w:ascii="Times New Roman" w:hAnsi="Times New Roman" w:cs="Times New Roman"/>
                <w:bCs/>
                <w:sz w:val="24"/>
                <w:lang w:val="ru-RU"/>
              </w:rPr>
              <w:t xml:space="preserve"> и их деятельности;</w:t>
            </w:r>
          </w:p>
          <w:p w:rsidR="00ED047D" w:rsidRDefault="00ED047D" w:rsidP="002A238E">
            <w:pPr>
              <w:pStyle w:val="a9"/>
              <w:snapToGrid w:val="0"/>
              <w:jc w:val="both"/>
              <w:rPr>
                <w:rFonts w:ascii="Times New Roman" w:hAnsi="Times New Roman" w:cs="Times New Roman"/>
                <w:bCs/>
                <w:sz w:val="24"/>
                <w:lang w:val="ru-RU"/>
              </w:rPr>
            </w:pPr>
          </w:p>
        </w:tc>
        <w:tc>
          <w:tcPr>
            <w:tcW w:w="3973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AD19D8" w:rsidRDefault="00AD19D8" w:rsidP="002A238E">
            <w:pPr>
              <w:pStyle w:val="a9"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Текущий контроль:</w:t>
            </w:r>
          </w:p>
          <w:p w:rsidR="00ED047D" w:rsidRDefault="00ED047D" w:rsidP="002A238E">
            <w:pPr>
              <w:pStyle w:val="a9"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D680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Практическое занятие</w:t>
            </w:r>
          </w:p>
          <w:p w:rsidR="00ED047D" w:rsidRDefault="00ED047D" w:rsidP="002A238E">
            <w:pPr>
              <w:pStyle w:val="a9"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D680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Рассмотрение международных доктрин об устройстве мира. Место и роль России в этих проектах.</w:t>
            </w:r>
          </w:p>
          <w:p w:rsidR="00ED047D" w:rsidRDefault="00ED047D" w:rsidP="002A238E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Вопросы:</w:t>
            </w:r>
          </w:p>
          <w:p w:rsidR="00ED047D" w:rsidRPr="00463C8D" w:rsidRDefault="00ED047D" w:rsidP="002A23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3C8D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Какие  основные цели существ</w:t>
            </w:r>
            <w: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ующих международных организаций</w:t>
            </w:r>
            <w:r w:rsidRPr="00463C8D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?</w:t>
            </w:r>
          </w:p>
          <w:p w:rsidR="00ED047D" w:rsidRPr="00463C8D" w:rsidRDefault="00ED047D" w:rsidP="002A23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3C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Какова</w:t>
            </w:r>
            <w:r w:rsidRPr="00463C8D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 xml:space="preserve"> роль организаций-миротворцев на постсоветском пространстве?</w:t>
            </w:r>
          </w:p>
          <w:p w:rsidR="00ED047D" w:rsidRDefault="00ED047D" w:rsidP="002A238E">
            <w:pPr>
              <w:pStyle w:val="a9"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ED047D" w:rsidRPr="007A05A2" w:rsidRDefault="00ED047D" w:rsidP="002A238E">
            <w:pPr>
              <w:pStyle w:val="a9"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Тестирование</w:t>
            </w:r>
            <w:r w:rsidR="007A05A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по теме </w:t>
            </w:r>
            <w:r w:rsidR="007A05A2" w:rsidRPr="007A05A2">
              <w:rPr>
                <w:rFonts w:ascii="Times New Roman" w:hAnsi="Times New Roman"/>
                <w:sz w:val="24"/>
                <w:szCs w:val="24"/>
                <w:lang w:val="ru-RU"/>
              </w:rPr>
              <w:t>«Международные организации, направления их деятельности»</w:t>
            </w:r>
          </w:p>
        </w:tc>
      </w:tr>
      <w:tr w:rsidR="00ED047D" w:rsidTr="002A238E">
        <w:tc>
          <w:tcPr>
            <w:tcW w:w="321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7A41C2" w:rsidRDefault="007A41C2" w:rsidP="007A41C2">
            <w:pPr>
              <w:pStyle w:val="ConsPlusNormal"/>
              <w:jc w:val="both"/>
              <w:rPr>
                <w:rFonts w:ascii="Times New Roman" w:eastAsia="DejaVu Sans" w:hAnsi="Times New Roman" w:cs="Times New Roman"/>
                <w:bCs/>
                <w:sz w:val="24"/>
              </w:rPr>
            </w:pPr>
            <w:r w:rsidRPr="008D0015">
              <w:rPr>
                <w:rFonts w:ascii="Times New Roman" w:eastAsia="DejaVu Sans" w:hAnsi="Times New Roman" w:cs="Times New Roman"/>
                <w:bCs/>
                <w:sz w:val="24"/>
              </w:rPr>
              <w:t>ПК 2.3. Организовывать посильный труд и самообслуживание.</w:t>
            </w:r>
          </w:p>
          <w:p w:rsidR="007A41C2" w:rsidRPr="008D0015" w:rsidRDefault="007A41C2" w:rsidP="007A41C2">
            <w:pPr>
              <w:pStyle w:val="ConsPlusNormal"/>
              <w:jc w:val="both"/>
              <w:rPr>
                <w:rFonts w:ascii="Times New Roman" w:eastAsia="DejaVu Sans" w:hAnsi="Times New Roman" w:cs="Times New Roman"/>
                <w:bCs/>
                <w:sz w:val="24"/>
              </w:rPr>
            </w:pPr>
            <w:r w:rsidRPr="008D0015">
              <w:rPr>
                <w:rFonts w:ascii="Times New Roman" w:eastAsia="DejaVu Sans" w:hAnsi="Times New Roman" w:cs="Times New Roman"/>
                <w:bCs/>
                <w:sz w:val="24"/>
              </w:rPr>
              <w:t>ПК 2.4. Организовывать общение детей.</w:t>
            </w:r>
          </w:p>
          <w:p w:rsidR="007A41C2" w:rsidRPr="007A41C2" w:rsidRDefault="007A41C2" w:rsidP="007A41C2">
            <w:pPr>
              <w:pStyle w:val="ConsPlusNormal"/>
              <w:jc w:val="both"/>
              <w:rPr>
                <w:rFonts w:ascii="Times New Roman" w:eastAsia="DejaVu Sans" w:hAnsi="Times New Roman" w:cs="Times New Roman"/>
                <w:bCs/>
                <w:sz w:val="24"/>
              </w:rPr>
            </w:pPr>
            <w:r w:rsidRPr="008D0015">
              <w:rPr>
                <w:rFonts w:ascii="Times New Roman" w:eastAsia="DejaVu Sans" w:hAnsi="Times New Roman" w:cs="Times New Roman"/>
                <w:bCs/>
                <w:sz w:val="24"/>
              </w:rPr>
              <w:t xml:space="preserve">ПК 5.2. Создавать в группе предметно-развивающую </w:t>
            </w:r>
            <w:r w:rsidRPr="008D0015">
              <w:rPr>
                <w:rFonts w:ascii="Times New Roman" w:eastAsia="DejaVu Sans" w:hAnsi="Times New Roman" w:cs="Times New Roman"/>
                <w:bCs/>
                <w:sz w:val="24"/>
              </w:rPr>
              <w:lastRenderedPageBreak/>
              <w:t>среду.</w:t>
            </w:r>
            <w:r>
              <w:tab/>
            </w:r>
          </w:p>
          <w:p w:rsidR="00821A03" w:rsidRPr="007A41C2" w:rsidRDefault="007A41C2" w:rsidP="007A41C2">
            <w:pPr>
              <w:pStyle w:val="ConsPlusNormal"/>
              <w:jc w:val="both"/>
              <w:rPr>
                <w:rFonts w:ascii="Times New Roman" w:eastAsia="DejaVu Sans" w:hAnsi="Times New Roman" w:cs="Times New Roman"/>
                <w:bCs/>
                <w:sz w:val="24"/>
              </w:rPr>
            </w:pPr>
            <w:r w:rsidRPr="008D0015">
              <w:rPr>
                <w:rFonts w:ascii="Times New Roman" w:eastAsia="DejaVu Sans" w:hAnsi="Times New Roman" w:cs="Times New Roman"/>
                <w:bCs/>
                <w:sz w:val="24"/>
              </w:rPr>
              <w:t>ПК 5.3. Систематизировать и оценивать педагогический опыт и образовательные технологии в области дошкольного образования на основе изучения профессиональной литературы, самоанализа и анализа деятельности других педагогов.</w:t>
            </w:r>
          </w:p>
          <w:p w:rsidR="00507C64" w:rsidRDefault="00ED047D" w:rsidP="002A238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ОК 1. </w:t>
            </w:r>
          </w:p>
          <w:p w:rsidR="00507C64" w:rsidRDefault="00ED047D" w:rsidP="002A238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ОК 2. </w:t>
            </w:r>
          </w:p>
          <w:p w:rsidR="00507C64" w:rsidRDefault="00ED047D" w:rsidP="002A238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ОК 3. </w:t>
            </w:r>
          </w:p>
          <w:p w:rsidR="00507C64" w:rsidRDefault="00ED047D" w:rsidP="002A238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ОК 4. </w:t>
            </w:r>
          </w:p>
          <w:p w:rsidR="00507C64" w:rsidRDefault="00ED047D" w:rsidP="002A238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ОК 5. </w:t>
            </w:r>
          </w:p>
          <w:p w:rsidR="00507C64" w:rsidRDefault="00ED047D" w:rsidP="002A238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ОК 6. </w:t>
            </w:r>
          </w:p>
          <w:p w:rsidR="00ED047D" w:rsidRDefault="00ED047D" w:rsidP="002A238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ОК 7. </w:t>
            </w:r>
          </w:p>
          <w:p w:rsidR="00507C64" w:rsidRDefault="00ED047D" w:rsidP="002A238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ОК 8. </w:t>
            </w:r>
          </w:p>
          <w:p w:rsidR="00507C64" w:rsidRDefault="00ED047D" w:rsidP="00507C64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ОК 9. </w:t>
            </w:r>
          </w:p>
          <w:p w:rsidR="00ED047D" w:rsidRPr="00507C64" w:rsidRDefault="00ED047D" w:rsidP="00507C64">
            <w:pPr>
              <w:pStyle w:val="ConsPlusNormal"/>
              <w:jc w:val="both"/>
              <w:rPr>
                <w:rFonts w:ascii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 xml:space="preserve">ОК 11. </w:t>
            </w:r>
          </w:p>
        </w:tc>
        <w:tc>
          <w:tcPr>
            <w:tcW w:w="245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D047D" w:rsidRPr="00551278" w:rsidRDefault="00ED047D" w:rsidP="002A238E">
            <w:pPr>
              <w:pStyle w:val="a9"/>
              <w:snapToGrid w:val="0"/>
              <w:jc w:val="both"/>
              <w:rPr>
                <w:lang w:val="ru-RU"/>
              </w:rPr>
            </w:pPr>
            <w:r>
              <w:rPr>
                <w:rFonts w:ascii="Times New Roman" w:hAnsi="Times New Roman" w:cs="Times New Roman"/>
                <w:bCs/>
                <w:sz w:val="24"/>
                <w:lang w:val="ru-RU"/>
              </w:rPr>
              <w:lastRenderedPageBreak/>
              <w:t>-о роли науки, культуры и религии в сохранении и укреплении национальных и государственных</w:t>
            </w:r>
            <w:r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4"/>
                <w:lang w:val="ru-RU"/>
              </w:rPr>
              <w:lastRenderedPageBreak/>
              <w:t>традиций</w:t>
            </w:r>
          </w:p>
          <w:p w:rsidR="00ED047D" w:rsidRDefault="00ED047D" w:rsidP="002A238E">
            <w:pPr>
              <w:tabs>
                <w:tab w:val="left" w:pos="-1720"/>
                <w:tab w:val="left" w:pos="-148"/>
                <w:tab w:val="left" w:pos="768"/>
                <w:tab w:val="left" w:pos="1684"/>
                <w:tab w:val="left" w:pos="2600"/>
                <w:tab w:val="left" w:pos="3516"/>
                <w:tab w:val="left" w:pos="4432"/>
                <w:tab w:val="left" w:pos="5348"/>
                <w:tab w:val="left" w:pos="6264"/>
                <w:tab w:val="left" w:pos="7180"/>
                <w:tab w:val="left" w:pos="8096"/>
                <w:tab w:val="left" w:pos="9012"/>
                <w:tab w:val="left" w:pos="9928"/>
                <w:tab w:val="left" w:pos="10844"/>
                <w:tab w:val="left" w:pos="11760"/>
                <w:tab w:val="left" w:pos="12676"/>
              </w:tabs>
              <w:ind w:left="-81" w:right="-1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973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AD19D8" w:rsidRDefault="00AD19D8" w:rsidP="002A238E">
            <w:pPr>
              <w:pStyle w:val="a9"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Текущий контроль</w:t>
            </w:r>
          </w:p>
          <w:p w:rsidR="00ED047D" w:rsidRPr="007D680A" w:rsidRDefault="00ED047D" w:rsidP="002A238E">
            <w:pPr>
              <w:pStyle w:val="a9"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D680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Практическое занятие</w:t>
            </w:r>
          </w:p>
          <w:p w:rsidR="00ED047D" w:rsidRDefault="00ED047D" w:rsidP="002A238E">
            <w:pPr>
              <w:pStyle w:val="a9"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45A0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«Круглый стол» по проблеме: «Место традиционных религий, многовековых культур народов России в условиях «массовой культуры» глобального мира».</w:t>
            </w:r>
          </w:p>
          <w:p w:rsidR="00ED047D" w:rsidRPr="003950B5" w:rsidRDefault="00ED047D" w:rsidP="002A238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50B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Вопросы для обсуждения:</w:t>
            </w:r>
          </w:p>
          <w:p w:rsidR="00ED047D" w:rsidRPr="003950B5" w:rsidRDefault="00ED047D" w:rsidP="00E12FA4">
            <w:pPr>
              <w:pStyle w:val="a3"/>
              <w:numPr>
                <w:ilvl w:val="0"/>
                <w:numId w:val="3"/>
              </w:numPr>
              <w:spacing w:line="240" w:lineRule="auto"/>
              <w:ind w:left="51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50B5">
              <w:rPr>
                <w:rFonts w:ascii="Times New Roman" w:hAnsi="Times New Roman" w:cs="Times New Roman"/>
                <w:sz w:val="24"/>
                <w:szCs w:val="24"/>
              </w:rPr>
              <w:t>Какое место в современном российском обществе занимает православие?</w:t>
            </w:r>
          </w:p>
          <w:p w:rsidR="00ED047D" w:rsidRPr="003950B5" w:rsidRDefault="00ED047D" w:rsidP="00E12FA4">
            <w:pPr>
              <w:pStyle w:val="a3"/>
              <w:numPr>
                <w:ilvl w:val="0"/>
                <w:numId w:val="3"/>
              </w:numPr>
              <w:spacing w:line="240" w:lineRule="auto"/>
              <w:ind w:left="51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50B5">
              <w:rPr>
                <w:rFonts w:ascii="Times New Roman" w:hAnsi="Times New Roman" w:cs="Times New Roman"/>
                <w:sz w:val="24"/>
                <w:szCs w:val="24"/>
              </w:rPr>
              <w:t>Назовите основные принципы взаимодействия различных религий в современной России?</w:t>
            </w:r>
          </w:p>
          <w:p w:rsidR="00ED047D" w:rsidRPr="003950B5" w:rsidRDefault="00ED047D" w:rsidP="00E12FA4">
            <w:pPr>
              <w:pStyle w:val="a3"/>
              <w:numPr>
                <w:ilvl w:val="0"/>
                <w:numId w:val="3"/>
              </w:numPr>
              <w:spacing w:line="240" w:lineRule="auto"/>
              <w:ind w:left="51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50B5">
              <w:rPr>
                <w:rFonts w:ascii="Times New Roman" w:hAnsi="Times New Roman" w:cs="Times New Roman"/>
                <w:sz w:val="24"/>
                <w:szCs w:val="24"/>
              </w:rPr>
              <w:t xml:space="preserve">Назовите основные религиозные течения, появившиеся в России в конце </w:t>
            </w:r>
            <w:r w:rsidRPr="003950B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XX</w:t>
            </w:r>
            <w:r w:rsidRPr="003950B5">
              <w:rPr>
                <w:rFonts w:ascii="Times New Roman" w:hAnsi="Times New Roman" w:cs="Times New Roman"/>
                <w:sz w:val="24"/>
                <w:szCs w:val="24"/>
              </w:rPr>
              <w:t xml:space="preserve"> века? </w:t>
            </w:r>
          </w:p>
          <w:p w:rsidR="00ED047D" w:rsidRPr="003950B5" w:rsidRDefault="00ED047D" w:rsidP="00E12FA4">
            <w:pPr>
              <w:pStyle w:val="a3"/>
              <w:numPr>
                <w:ilvl w:val="0"/>
                <w:numId w:val="3"/>
              </w:numPr>
              <w:spacing w:line="240" w:lineRule="auto"/>
              <w:ind w:left="51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50B5">
              <w:rPr>
                <w:rFonts w:ascii="Times New Roman" w:hAnsi="Times New Roman" w:cs="Times New Roman"/>
                <w:sz w:val="24"/>
                <w:szCs w:val="24"/>
              </w:rPr>
              <w:t xml:space="preserve">Что изменилось в культурной жизни российского общества в 90-е годы? Какие из изменений вы считаете наиболее </w:t>
            </w:r>
            <w:proofErr w:type="gramStart"/>
            <w:r w:rsidRPr="003950B5">
              <w:rPr>
                <w:rFonts w:ascii="Times New Roman" w:hAnsi="Times New Roman" w:cs="Times New Roman"/>
                <w:sz w:val="24"/>
                <w:szCs w:val="24"/>
              </w:rPr>
              <w:t>важными ?</w:t>
            </w:r>
            <w:proofErr w:type="gramEnd"/>
            <w:r w:rsidRPr="003950B5">
              <w:rPr>
                <w:rFonts w:ascii="Times New Roman" w:hAnsi="Times New Roman" w:cs="Times New Roman"/>
                <w:sz w:val="24"/>
                <w:szCs w:val="24"/>
              </w:rPr>
              <w:t xml:space="preserve"> Почему?</w:t>
            </w:r>
          </w:p>
          <w:p w:rsidR="00ED047D" w:rsidRDefault="00ED047D" w:rsidP="00E12FA4">
            <w:pPr>
              <w:pStyle w:val="a3"/>
              <w:numPr>
                <w:ilvl w:val="0"/>
                <w:numId w:val="3"/>
              </w:numPr>
              <w:spacing w:line="240" w:lineRule="auto"/>
              <w:ind w:left="51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50B5">
              <w:rPr>
                <w:rFonts w:ascii="Times New Roman" w:hAnsi="Times New Roman" w:cs="Times New Roman"/>
                <w:sz w:val="24"/>
                <w:szCs w:val="24"/>
              </w:rPr>
              <w:t xml:space="preserve">Дайте оценку роли средств массовой информации в российском обществе в начале 90-х гг. 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10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лет  спустя</w:t>
            </w:r>
            <w:proofErr w:type="gramEnd"/>
            <w:r w:rsidRPr="003950B5">
              <w:rPr>
                <w:rFonts w:ascii="Times New Roman" w:hAnsi="Times New Roman" w:cs="Times New Roman"/>
                <w:sz w:val="24"/>
                <w:szCs w:val="24"/>
              </w:rPr>
              <w:t>. Что изменилось?</w:t>
            </w:r>
          </w:p>
          <w:p w:rsidR="00ED047D" w:rsidRDefault="00ED047D" w:rsidP="00BD5676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Тестирование</w:t>
            </w:r>
            <w:r w:rsidR="00BD5676">
              <w:rPr>
                <w:rFonts w:ascii="Times New Roman" w:hAnsi="Times New Roman"/>
                <w:sz w:val="24"/>
                <w:szCs w:val="24"/>
              </w:rPr>
              <w:t xml:space="preserve">  по теме </w:t>
            </w:r>
            <w:r w:rsidR="00BD5676" w:rsidRPr="00BD5676">
              <w:rPr>
                <w:rFonts w:ascii="Times New Roman" w:hAnsi="Times New Roman"/>
                <w:sz w:val="24"/>
                <w:szCs w:val="24"/>
              </w:rPr>
              <w:t>«</w:t>
            </w:r>
            <w:r w:rsidR="00BD5676" w:rsidRPr="00BD5676">
              <w:rPr>
                <w:rFonts w:ascii="Times New Roman" w:hAnsi="Times New Roman" w:cs="Times New Roman"/>
                <w:sz w:val="24"/>
                <w:szCs w:val="24"/>
              </w:rPr>
              <w:t>Развитие С</w:t>
            </w:r>
            <w:r w:rsidR="00BD5676">
              <w:rPr>
                <w:rFonts w:ascii="Times New Roman" w:hAnsi="Times New Roman" w:cs="Times New Roman"/>
                <w:sz w:val="24"/>
                <w:szCs w:val="24"/>
              </w:rPr>
              <w:t>ССР и его место в мире в 1980е»</w:t>
            </w:r>
          </w:p>
          <w:p w:rsidR="00BD5676" w:rsidRPr="00BD5676" w:rsidRDefault="00BD5676" w:rsidP="00BD5676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AD19D8" w:rsidRDefault="00AD19D8" w:rsidP="00AD19D8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Промежуточный контроль</w:t>
            </w:r>
          </w:p>
          <w:p w:rsidR="00ED047D" w:rsidRPr="00AD19D8" w:rsidRDefault="00ED047D" w:rsidP="00AD19D8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B7F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Дифференцированный зачет</w:t>
            </w:r>
          </w:p>
        </w:tc>
      </w:tr>
      <w:tr w:rsidR="00ED047D" w:rsidTr="002A238E">
        <w:tc>
          <w:tcPr>
            <w:tcW w:w="321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7A41C2" w:rsidRDefault="007A41C2" w:rsidP="007A41C2">
            <w:pPr>
              <w:pStyle w:val="ConsPlusNormal"/>
              <w:jc w:val="both"/>
              <w:rPr>
                <w:rFonts w:ascii="Times New Roman" w:eastAsia="DejaVu Sans" w:hAnsi="Times New Roman" w:cs="Times New Roman"/>
                <w:bCs/>
                <w:sz w:val="24"/>
              </w:rPr>
            </w:pPr>
            <w:r w:rsidRPr="008D0015">
              <w:rPr>
                <w:rFonts w:ascii="Times New Roman" w:eastAsia="DejaVu Sans" w:hAnsi="Times New Roman" w:cs="Times New Roman"/>
                <w:bCs/>
                <w:sz w:val="24"/>
              </w:rPr>
              <w:lastRenderedPageBreak/>
              <w:t>ПК 2.3. Организовывать посильный труд и самообслуживание.</w:t>
            </w:r>
          </w:p>
          <w:p w:rsidR="007A41C2" w:rsidRPr="007A41C2" w:rsidRDefault="007A41C2" w:rsidP="002A238E">
            <w:pPr>
              <w:pStyle w:val="ConsPlusNormal"/>
              <w:jc w:val="both"/>
              <w:rPr>
                <w:rFonts w:ascii="Times New Roman" w:eastAsia="DejaVu Sans" w:hAnsi="Times New Roman" w:cs="Times New Roman"/>
                <w:bCs/>
                <w:sz w:val="24"/>
              </w:rPr>
            </w:pPr>
            <w:r w:rsidRPr="008D0015">
              <w:rPr>
                <w:rFonts w:ascii="Times New Roman" w:eastAsia="DejaVu Sans" w:hAnsi="Times New Roman" w:cs="Times New Roman"/>
                <w:bCs/>
                <w:sz w:val="24"/>
              </w:rPr>
              <w:t>ПК 5.3. Систематизировать и оценивать педагогический опыт и образовательные технологии в области дошкольного образования на основе изучения профессиональной литературы, самоанализа и анализа деятельности других педагогов.</w:t>
            </w:r>
          </w:p>
          <w:p w:rsidR="00507C64" w:rsidRDefault="00ED047D" w:rsidP="002A238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ОК 1. </w:t>
            </w:r>
          </w:p>
          <w:p w:rsidR="00507C64" w:rsidRDefault="00ED047D" w:rsidP="002A238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ОК 2. </w:t>
            </w:r>
          </w:p>
          <w:p w:rsidR="00ED047D" w:rsidRDefault="00ED047D" w:rsidP="002A238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ОК 3. </w:t>
            </w:r>
          </w:p>
          <w:p w:rsidR="00507C64" w:rsidRDefault="00ED047D" w:rsidP="002A238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ОК 4. </w:t>
            </w:r>
          </w:p>
          <w:p w:rsidR="00507C64" w:rsidRDefault="00ED047D" w:rsidP="002A238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ОК 5. </w:t>
            </w:r>
          </w:p>
          <w:p w:rsidR="00ED047D" w:rsidRDefault="00ED047D" w:rsidP="002A238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ОК 6. </w:t>
            </w:r>
          </w:p>
          <w:p w:rsidR="00ED047D" w:rsidRDefault="00ED047D" w:rsidP="002A238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ОК 7. </w:t>
            </w:r>
          </w:p>
          <w:p w:rsidR="00507C64" w:rsidRDefault="00ED047D" w:rsidP="002A238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ОК 8. </w:t>
            </w:r>
          </w:p>
          <w:p w:rsidR="00507C64" w:rsidRDefault="00ED047D" w:rsidP="00507C64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ОК 9. </w:t>
            </w:r>
          </w:p>
          <w:p w:rsidR="00ED047D" w:rsidRPr="00507C64" w:rsidRDefault="00ED047D" w:rsidP="00507C64">
            <w:pPr>
              <w:pStyle w:val="ConsPlusNormal"/>
              <w:jc w:val="both"/>
              <w:rPr>
                <w:rFonts w:ascii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 xml:space="preserve">ОК 11. </w:t>
            </w:r>
          </w:p>
        </w:tc>
        <w:tc>
          <w:tcPr>
            <w:tcW w:w="245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D047D" w:rsidRDefault="00ED047D" w:rsidP="002A238E">
            <w:pPr>
              <w:pStyle w:val="a9"/>
              <w:snapToGrid w:val="0"/>
              <w:jc w:val="both"/>
              <w:rPr>
                <w:rFonts w:ascii="Times New Roman" w:hAnsi="Times New Roman" w:cs="Times New Roman"/>
                <w:bCs/>
                <w:sz w:val="24"/>
                <w:lang w:val="ru-RU"/>
              </w:rPr>
            </w:pPr>
            <w:r>
              <w:rPr>
                <w:rFonts w:ascii="Times New Roman" w:hAnsi="Times New Roman" w:cs="Times New Roman"/>
                <w:bCs/>
                <w:sz w:val="24"/>
                <w:lang w:val="ru-RU"/>
              </w:rPr>
              <w:t>- содержание и назначение важнейших правовых и законодательных актов мирового и регионального значения</w:t>
            </w:r>
          </w:p>
          <w:p w:rsidR="00ED047D" w:rsidRDefault="00ED047D" w:rsidP="002A238E">
            <w:pPr>
              <w:pStyle w:val="a9"/>
              <w:snapToGrid w:val="0"/>
              <w:jc w:val="both"/>
              <w:rPr>
                <w:rFonts w:ascii="Times New Roman" w:hAnsi="Times New Roman" w:cs="Times New Roman"/>
                <w:bCs/>
                <w:sz w:val="24"/>
                <w:lang w:val="ru-RU"/>
              </w:rPr>
            </w:pPr>
          </w:p>
        </w:tc>
        <w:tc>
          <w:tcPr>
            <w:tcW w:w="3973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AD19D8" w:rsidRDefault="00AD19D8" w:rsidP="00AD19D8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Текущий контроль</w:t>
            </w:r>
          </w:p>
          <w:p w:rsidR="00ED047D" w:rsidRPr="000B7FDB" w:rsidRDefault="00ED047D" w:rsidP="00AD19D8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7F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Практическое занятие</w:t>
            </w:r>
          </w:p>
          <w:p w:rsidR="002A238E" w:rsidRPr="002A238E" w:rsidRDefault="002A238E" w:rsidP="00AD19D8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Семинар</w:t>
            </w:r>
          </w:p>
          <w:p w:rsidR="00ED047D" w:rsidRPr="00ED047D" w:rsidRDefault="00ED047D" w:rsidP="00AD19D8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D04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Экспертная оценка выступления на семинаре по теме «Основные направления внутренней и внешней политике СССР в 70-е и 80-е годы </w:t>
            </w:r>
            <w:r w:rsidRPr="00ED047D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XX</w:t>
            </w:r>
            <w:r w:rsidRPr="00ED04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века»</w:t>
            </w:r>
          </w:p>
          <w:p w:rsidR="00ED047D" w:rsidRDefault="00ED047D" w:rsidP="00E12FA4">
            <w:pPr>
              <w:pStyle w:val="Standarduser"/>
              <w:numPr>
                <w:ilvl w:val="0"/>
                <w:numId w:val="18"/>
              </w:numPr>
              <w:ind w:left="371"/>
              <w:jc w:val="both"/>
              <w:rPr>
                <w:rFonts w:ascii="Times New Roman" w:eastAsiaTheme="minorHAnsi" w:hAnsi="Times New Roman" w:cs="Times New Roman"/>
                <w:kern w:val="0"/>
                <w:lang w:eastAsia="en-US"/>
              </w:rPr>
            </w:pPr>
            <w:r w:rsidRPr="008134B8">
              <w:rPr>
                <w:rFonts w:ascii="Times New Roman" w:eastAsiaTheme="minorHAnsi" w:hAnsi="Times New Roman" w:cs="Times New Roman"/>
                <w:kern w:val="0"/>
                <w:lang w:eastAsia="en-US"/>
              </w:rPr>
              <w:t xml:space="preserve">Покажите главную особенность советской внешней политики к середине 80-х годов ХХ века. </w:t>
            </w:r>
          </w:p>
          <w:p w:rsidR="00ED047D" w:rsidRDefault="00ED047D" w:rsidP="00E12FA4">
            <w:pPr>
              <w:pStyle w:val="Standarduser"/>
              <w:numPr>
                <w:ilvl w:val="0"/>
                <w:numId w:val="18"/>
              </w:numPr>
              <w:ind w:left="371"/>
              <w:jc w:val="both"/>
              <w:rPr>
                <w:rFonts w:ascii="Times New Roman" w:eastAsiaTheme="minorHAnsi" w:hAnsi="Times New Roman" w:cs="Times New Roman"/>
                <w:kern w:val="0"/>
                <w:lang w:eastAsia="en-US"/>
              </w:rPr>
            </w:pPr>
            <w:r w:rsidRPr="008134B8">
              <w:rPr>
                <w:rFonts w:ascii="Times New Roman" w:eastAsiaTheme="minorHAnsi" w:hAnsi="Times New Roman" w:cs="Times New Roman"/>
                <w:kern w:val="0"/>
                <w:lang w:eastAsia="en-US"/>
              </w:rPr>
              <w:t>Покажите, как складывались отношения СССР с партнерами по ОВД и СЭВ?</w:t>
            </w:r>
          </w:p>
          <w:p w:rsidR="00ED047D" w:rsidRPr="00ED047D" w:rsidRDefault="00ED047D" w:rsidP="00E12FA4">
            <w:pPr>
              <w:pStyle w:val="Standarduser"/>
              <w:numPr>
                <w:ilvl w:val="0"/>
                <w:numId w:val="18"/>
              </w:numPr>
              <w:ind w:left="371"/>
              <w:jc w:val="both"/>
              <w:rPr>
                <w:rFonts w:ascii="Times New Roman" w:eastAsiaTheme="minorHAnsi" w:hAnsi="Times New Roman" w:cs="Times New Roman"/>
                <w:kern w:val="0"/>
                <w:lang w:eastAsia="en-US"/>
              </w:rPr>
            </w:pPr>
            <w:r w:rsidRPr="008134B8">
              <w:rPr>
                <w:rFonts w:ascii="Times New Roman" w:eastAsiaTheme="minorHAnsi" w:hAnsi="Times New Roman" w:cs="Times New Roman"/>
                <w:kern w:val="0"/>
                <w:lang w:eastAsia="en-US"/>
              </w:rPr>
              <w:t xml:space="preserve">Покажите деятельность Советского Союза по участию в политике разрядки международной напряженности. </w:t>
            </w:r>
          </w:p>
          <w:p w:rsidR="00ED047D" w:rsidRPr="007B2EE7" w:rsidRDefault="00ED047D" w:rsidP="00E12FA4">
            <w:pPr>
              <w:pStyle w:val="Standarduser"/>
              <w:numPr>
                <w:ilvl w:val="0"/>
                <w:numId w:val="18"/>
              </w:numPr>
              <w:ind w:left="371"/>
              <w:jc w:val="both"/>
              <w:rPr>
                <w:rFonts w:ascii="Times New Roman" w:eastAsiaTheme="minorHAnsi" w:hAnsi="Times New Roman" w:cs="Times New Roman"/>
                <w:kern w:val="0"/>
                <w:lang w:eastAsia="en-US"/>
              </w:rPr>
            </w:pPr>
            <w:r w:rsidRPr="008134B8">
              <w:rPr>
                <w:rFonts w:ascii="Times New Roman" w:eastAsiaTheme="minorHAnsi" w:hAnsi="Times New Roman" w:cs="Times New Roman"/>
                <w:kern w:val="0"/>
                <w:lang w:eastAsia="en-US"/>
              </w:rPr>
              <w:t xml:space="preserve">Когда сложился военно-стратегический паритет между СССР и США? В результате чего это произошло? </w:t>
            </w:r>
          </w:p>
          <w:p w:rsidR="00ED047D" w:rsidRDefault="00ED047D" w:rsidP="00ED047D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43C91" w:rsidRPr="00C43C91" w:rsidRDefault="00ED047D" w:rsidP="00C43C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3C9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Тестирование</w:t>
            </w:r>
            <w:r w:rsidR="00C43C91" w:rsidRPr="00C43C91">
              <w:rPr>
                <w:rFonts w:ascii="Times New Roman" w:hAnsi="Times New Roman" w:cs="Times New Roman"/>
                <w:sz w:val="24"/>
                <w:szCs w:val="24"/>
              </w:rPr>
              <w:t xml:space="preserve"> по </w:t>
            </w:r>
            <w:r w:rsidR="00821A03">
              <w:rPr>
                <w:rFonts w:ascii="Times New Roman" w:hAnsi="Times New Roman" w:cs="Times New Roman"/>
                <w:sz w:val="24"/>
                <w:szCs w:val="24"/>
              </w:rPr>
              <w:t xml:space="preserve">темам </w:t>
            </w:r>
            <w:r w:rsidR="00C43C91" w:rsidRPr="00C43C91">
              <w:rPr>
                <w:rFonts w:ascii="Times New Roman" w:hAnsi="Times New Roman" w:cs="Times New Roman"/>
                <w:sz w:val="24"/>
                <w:szCs w:val="24"/>
              </w:rPr>
              <w:t>«Развитие С</w:t>
            </w:r>
            <w:r w:rsidR="00BD5676">
              <w:rPr>
                <w:rFonts w:ascii="Times New Roman" w:hAnsi="Times New Roman" w:cs="Times New Roman"/>
                <w:sz w:val="24"/>
                <w:szCs w:val="24"/>
              </w:rPr>
              <w:t>ССР и его место в мире в 1980е»</w:t>
            </w:r>
            <w:r w:rsidR="00821A03">
              <w:rPr>
                <w:rFonts w:ascii="Times New Roman" w:hAnsi="Times New Roman" w:cs="Times New Roman"/>
                <w:sz w:val="24"/>
                <w:szCs w:val="24"/>
              </w:rPr>
              <w:t>, «</w:t>
            </w:r>
            <w:r w:rsidR="00821A0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Россия и мир в конце XX – начале </w:t>
            </w:r>
            <w:r w:rsidR="00821A0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de-DE"/>
              </w:rPr>
              <w:t>XXI</w:t>
            </w:r>
            <w:r w:rsidR="00821A03" w:rsidRPr="0097582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="00821A0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века»</w:t>
            </w:r>
          </w:p>
          <w:p w:rsidR="00ED047D" w:rsidRPr="00AD19D8" w:rsidRDefault="00ED047D" w:rsidP="00AD19D8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Д</w:t>
            </w:r>
            <w:r w:rsidRPr="00D17D6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ифференцированный зачет</w:t>
            </w:r>
          </w:p>
        </w:tc>
      </w:tr>
    </w:tbl>
    <w:p w:rsidR="005969BC" w:rsidRPr="00B810DA" w:rsidRDefault="005969BC" w:rsidP="00B810DA">
      <w:pPr>
        <w:rPr>
          <w:sz w:val="28"/>
          <w:szCs w:val="28"/>
        </w:rPr>
      </w:pPr>
    </w:p>
    <w:p w:rsidR="00580A1B" w:rsidRPr="00352B10" w:rsidRDefault="00352B10" w:rsidP="00352B10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24"/>
          <w:szCs w:val="24"/>
        </w:rPr>
      </w:pPr>
      <w:r w:rsidRPr="00352B10">
        <w:rPr>
          <w:rFonts w:ascii="Times New Roman" w:hAnsi="Times New Roman" w:cs="Times New Roman"/>
          <w:b/>
          <w:sz w:val="24"/>
          <w:szCs w:val="24"/>
        </w:rPr>
        <w:t>Комплект оценочных средств (КОС)</w:t>
      </w:r>
    </w:p>
    <w:p w:rsidR="00D351B8" w:rsidRPr="00D351B8" w:rsidRDefault="00352B10" w:rsidP="00D351B8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2.1. Паспорт комплекта оценочных средств</w:t>
      </w:r>
    </w:p>
    <w:p w:rsidR="00D96DDD" w:rsidRDefault="00D351B8" w:rsidP="0007096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Промежуточный</w:t>
      </w:r>
      <w:r w:rsidR="00580A1B" w:rsidRPr="0007096F">
        <w:rPr>
          <w:rFonts w:ascii="Times New Roman" w:hAnsi="Times New Roman" w:cs="Times New Roman"/>
          <w:sz w:val="24"/>
          <w:szCs w:val="24"/>
        </w:rPr>
        <w:t xml:space="preserve"> контроль освоения учебной дисциплины осуществляется в ф</w:t>
      </w:r>
      <w:r w:rsidR="00336A76">
        <w:rPr>
          <w:rFonts w:ascii="Times New Roman" w:hAnsi="Times New Roman" w:cs="Times New Roman"/>
          <w:sz w:val="24"/>
          <w:szCs w:val="24"/>
        </w:rPr>
        <w:t>орме дифференцированного зачета</w:t>
      </w:r>
      <w:r w:rsidR="00580A1B" w:rsidRPr="0007096F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Позволяет оценивать освоение умений, усвоение знаний, </w:t>
      </w:r>
      <w:proofErr w:type="spellStart"/>
      <w:r>
        <w:rPr>
          <w:rFonts w:ascii="Times New Roman" w:hAnsi="Times New Roman" w:cs="Times New Roman"/>
          <w:sz w:val="24"/>
          <w:szCs w:val="24"/>
        </w:rPr>
        <w:t>сформированность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элементов ОК и ПК.</w:t>
      </w:r>
    </w:p>
    <w:p w:rsidR="00AE1B1F" w:rsidRPr="000B7FDB" w:rsidRDefault="00AE1B1F" w:rsidP="00AE1B1F">
      <w:pPr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0B7FDB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2.1.1 Показатели оценки освоенных знаний и умений</w:t>
      </w:r>
    </w:p>
    <w:tbl>
      <w:tblPr>
        <w:tblW w:w="9639" w:type="dxa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2458"/>
        <w:gridCol w:w="3071"/>
        <w:gridCol w:w="4110"/>
      </w:tblGrid>
      <w:tr w:rsidR="004A4292" w:rsidTr="008F1D57">
        <w:tc>
          <w:tcPr>
            <w:tcW w:w="245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A4292" w:rsidRPr="00AD19D8" w:rsidRDefault="004A4292" w:rsidP="00AD19D8">
            <w:pPr>
              <w:snapToGrid w:val="0"/>
              <w:spacing w:after="0" w:line="240" w:lineRule="auto"/>
              <w:rPr>
                <w:rFonts w:ascii="Calibri" w:eastAsia="Calibri" w:hAnsi="Calibri" w:cs="Times New Roman"/>
                <w:b/>
              </w:rPr>
            </w:pPr>
            <w:r w:rsidRPr="00AD19D8">
              <w:rPr>
                <w:rFonts w:ascii="Times New Roman" w:eastAsia="Calibri" w:hAnsi="Times New Roman" w:cs="Times New Roman"/>
                <w:b/>
                <w:sz w:val="24"/>
              </w:rPr>
              <w:t>Результаты освоения</w:t>
            </w:r>
          </w:p>
          <w:p w:rsidR="004A4292" w:rsidRPr="00AD19D8" w:rsidRDefault="004A4292" w:rsidP="00AD19D8">
            <w:pPr>
              <w:spacing w:after="0" w:line="240" w:lineRule="auto"/>
              <w:rPr>
                <w:rFonts w:ascii="Calibri" w:eastAsia="Calibri" w:hAnsi="Calibri" w:cs="Times New Roman"/>
                <w:b/>
              </w:rPr>
            </w:pPr>
            <w:r w:rsidRPr="00AD19D8">
              <w:rPr>
                <w:rFonts w:ascii="Times New Roman" w:eastAsia="Calibri" w:hAnsi="Times New Roman" w:cs="Times New Roman"/>
                <w:b/>
                <w:sz w:val="24"/>
              </w:rPr>
              <w:t>(объекты оценивания)</w:t>
            </w:r>
          </w:p>
          <w:p w:rsidR="004A4292" w:rsidRPr="00AD19D8" w:rsidRDefault="004A4292" w:rsidP="00AD19D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</w:rPr>
            </w:pPr>
          </w:p>
        </w:tc>
        <w:tc>
          <w:tcPr>
            <w:tcW w:w="307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A4292" w:rsidRPr="00AD19D8" w:rsidRDefault="004A4292" w:rsidP="00AD19D8">
            <w:pPr>
              <w:snapToGrid w:val="0"/>
              <w:spacing w:after="0" w:line="240" w:lineRule="auto"/>
              <w:rPr>
                <w:rFonts w:ascii="Calibri" w:eastAsia="Calibri" w:hAnsi="Calibri" w:cs="Times New Roman"/>
                <w:b/>
              </w:rPr>
            </w:pPr>
            <w:r w:rsidRPr="00AD19D8">
              <w:rPr>
                <w:rFonts w:ascii="Times New Roman" w:eastAsia="Calibri" w:hAnsi="Times New Roman" w:cs="Times New Roman"/>
                <w:b/>
                <w:sz w:val="24"/>
              </w:rPr>
              <w:t xml:space="preserve">Основные показатели оценки результата </w:t>
            </w:r>
          </w:p>
        </w:tc>
        <w:tc>
          <w:tcPr>
            <w:tcW w:w="411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4A4292" w:rsidRPr="00AD19D8" w:rsidRDefault="004A4292" w:rsidP="00AD19D8">
            <w:pPr>
              <w:snapToGrid w:val="0"/>
              <w:spacing w:after="0" w:line="240" w:lineRule="auto"/>
              <w:rPr>
                <w:rFonts w:ascii="Calibri" w:eastAsia="Calibri" w:hAnsi="Calibri" w:cs="Times New Roman"/>
                <w:b/>
              </w:rPr>
            </w:pPr>
            <w:r w:rsidRPr="00AD19D8">
              <w:rPr>
                <w:rFonts w:ascii="Times New Roman" w:eastAsia="Calibri" w:hAnsi="Times New Roman" w:cs="Times New Roman"/>
                <w:b/>
                <w:sz w:val="24"/>
              </w:rPr>
              <w:t>Задание дифференцированного зачета</w:t>
            </w:r>
          </w:p>
          <w:p w:rsidR="004A4292" w:rsidRPr="00AD19D8" w:rsidRDefault="004A4292" w:rsidP="00AD19D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</w:rPr>
            </w:pPr>
          </w:p>
        </w:tc>
      </w:tr>
      <w:tr w:rsidR="004A4292" w:rsidTr="005969BC">
        <w:trPr>
          <w:trHeight w:val="8239"/>
        </w:trPr>
        <w:tc>
          <w:tcPr>
            <w:tcW w:w="245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A4292" w:rsidRDefault="004A4292" w:rsidP="008F1D57">
            <w:pPr>
              <w:pStyle w:val="a9"/>
              <w:snapToGrid w:val="0"/>
              <w:rPr>
                <w:rFonts w:ascii="Times New Roman" w:hAnsi="Times New Roman" w:cs="Times New Roman"/>
                <w:bCs/>
                <w:sz w:val="24"/>
                <w:lang w:val="ru-RU"/>
              </w:rPr>
            </w:pPr>
            <w:r>
              <w:rPr>
                <w:rFonts w:ascii="Times New Roman" w:hAnsi="Times New Roman" w:cs="Times New Roman"/>
                <w:bCs/>
                <w:sz w:val="24"/>
                <w:lang w:val="ru-RU"/>
              </w:rPr>
              <w:t>должен уметь:</w:t>
            </w:r>
          </w:p>
          <w:p w:rsidR="004A4292" w:rsidRDefault="004A4292" w:rsidP="008F1D57">
            <w:pPr>
              <w:pStyle w:val="a9"/>
              <w:snapToGrid w:val="0"/>
              <w:rPr>
                <w:rFonts w:ascii="Times New Roman" w:hAnsi="Times New Roman" w:cs="Times New Roman"/>
                <w:bCs/>
                <w:sz w:val="24"/>
                <w:lang w:val="ru-RU"/>
              </w:rPr>
            </w:pPr>
            <w:r>
              <w:rPr>
                <w:rFonts w:ascii="Times New Roman" w:hAnsi="Times New Roman" w:cs="Times New Roman"/>
                <w:bCs/>
                <w:sz w:val="24"/>
                <w:lang w:val="ru-RU"/>
              </w:rPr>
              <w:t>- ориентироваться в современной экономической, политической и культурной ситуации в России и в мире;</w:t>
            </w:r>
          </w:p>
          <w:p w:rsidR="004A4292" w:rsidRDefault="004A4292" w:rsidP="008F1D57">
            <w:pPr>
              <w:pStyle w:val="a9"/>
              <w:snapToGrid w:val="0"/>
              <w:rPr>
                <w:rFonts w:ascii="Times New Roman" w:hAnsi="Times New Roman" w:cs="Times New Roman"/>
                <w:bCs/>
                <w:sz w:val="24"/>
                <w:lang w:val="ru-RU"/>
              </w:rPr>
            </w:pPr>
          </w:p>
          <w:p w:rsidR="004A4292" w:rsidRDefault="004A4292" w:rsidP="008F1D57">
            <w:pPr>
              <w:pStyle w:val="a9"/>
              <w:snapToGrid w:val="0"/>
              <w:rPr>
                <w:rFonts w:ascii="Times New Roman" w:hAnsi="Times New Roman" w:cs="Times New Roman"/>
                <w:bCs/>
                <w:sz w:val="24"/>
                <w:lang w:val="ru-RU"/>
              </w:rPr>
            </w:pPr>
          </w:p>
          <w:p w:rsidR="004A4292" w:rsidRDefault="004A4292" w:rsidP="008F1D57">
            <w:pPr>
              <w:pStyle w:val="a9"/>
              <w:snapToGrid w:val="0"/>
              <w:rPr>
                <w:rFonts w:ascii="Times New Roman" w:hAnsi="Times New Roman" w:cs="Times New Roman"/>
                <w:bCs/>
                <w:sz w:val="24"/>
                <w:lang w:val="ru-RU"/>
              </w:rPr>
            </w:pPr>
          </w:p>
          <w:p w:rsidR="004A4292" w:rsidRDefault="004A4292" w:rsidP="008F1D57">
            <w:pPr>
              <w:pStyle w:val="a9"/>
              <w:snapToGrid w:val="0"/>
              <w:rPr>
                <w:rFonts w:ascii="Times New Roman" w:hAnsi="Times New Roman" w:cs="Times New Roman"/>
                <w:bCs/>
                <w:sz w:val="24"/>
                <w:lang w:val="ru-RU"/>
              </w:rPr>
            </w:pPr>
          </w:p>
          <w:p w:rsidR="004A4292" w:rsidRDefault="004A4292" w:rsidP="008F1D57">
            <w:pPr>
              <w:pStyle w:val="a9"/>
              <w:snapToGrid w:val="0"/>
              <w:rPr>
                <w:rFonts w:ascii="Times New Roman" w:hAnsi="Times New Roman" w:cs="Times New Roman"/>
                <w:bCs/>
                <w:sz w:val="24"/>
                <w:lang w:val="ru-RU"/>
              </w:rPr>
            </w:pPr>
          </w:p>
          <w:p w:rsidR="004A4292" w:rsidRDefault="004A4292" w:rsidP="008F1D57">
            <w:pPr>
              <w:pStyle w:val="a9"/>
              <w:snapToGrid w:val="0"/>
              <w:rPr>
                <w:rFonts w:ascii="Times New Roman" w:hAnsi="Times New Roman" w:cs="Times New Roman"/>
                <w:bCs/>
                <w:sz w:val="24"/>
                <w:lang w:val="ru-RU"/>
              </w:rPr>
            </w:pPr>
          </w:p>
          <w:p w:rsidR="004A4292" w:rsidRDefault="004A4292" w:rsidP="008F1D57">
            <w:pPr>
              <w:pStyle w:val="a9"/>
              <w:snapToGrid w:val="0"/>
              <w:rPr>
                <w:rFonts w:ascii="Times New Roman" w:hAnsi="Times New Roman" w:cs="Times New Roman"/>
                <w:bCs/>
                <w:sz w:val="24"/>
                <w:lang w:val="ru-RU"/>
              </w:rPr>
            </w:pPr>
          </w:p>
          <w:p w:rsidR="004A4292" w:rsidRDefault="004A4292" w:rsidP="008F1D57">
            <w:pPr>
              <w:pStyle w:val="a9"/>
              <w:snapToGrid w:val="0"/>
              <w:rPr>
                <w:rFonts w:ascii="Times New Roman" w:hAnsi="Times New Roman" w:cs="Times New Roman"/>
                <w:bCs/>
                <w:sz w:val="24"/>
                <w:lang w:val="ru-RU"/>
              </w:rPr>
            </w:pPr>
          </w:p>
          <w:p w:rsidR="004A4292" w:rsidRDefault="004A4292" w:rsidP="008F1D57">
            <w:pPr>
              <w:pStyle w:val="a9"/>
              <w:snapToGrid w:val="0"/>
              <w:rPr>
                <w:rFonts w:ascii="Times New Roman" w:hAnsi="Times New Roman" w:cs="Times New Roman"/>
                <w:bCs/>
                <w:sz w:val="24"/>
                <w:lang w:val="ru-RU"/>
              </w:rPr>
            </w:pPr>
          </w:p>
          <w:p w:rsidR="004A4292" w:rsidRDefault="004A4292" w:rsidP="008F1D57">
            <w:pPr>
              <w:pStyle w:val="a9"/>
              <w:snapToGrid w:val="0"/>
              <w:rPr>
                <w:rFonts w:ascii="Times New Roman" w:hAnsi="Times New Roman" w:cs="Times New Roman"/>
                <w:bCs/>
                <w:sz w:val="24"/>
                <w:lang w:val="ru-RU"/>
              </w:rPr>
            </w:pPr>
          </w:p>
        </w:tc>
        <w:tc>
          <w:tcPr>
            <w:tcW w:w="307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A4292" w:rsidRPr="00D17D6C" w:rsidRDefault="004A4292" w:rsidP="008F1D57">
            <w:pPr>
              <w:pStyle w:val="a9"/>
              <w:snapToGrid w:val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 а</w:t>
            </w:r>
            <w:r w:rsidRPr="00D17D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нализирует экономические, </w:t>
            </w:r>
            <w:bookmarkStart w:id="0" w:name="_GoBack"/>
            <w:bookmarkEnd w:id="0"/>
            <w:r w:rsidRPr="00D17D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политические и культурные процессы в современной России;</w:t>
            </w:r>
          </w:p>
          <w:p w:rsidR="004A4292" w:rsidRPr="00D17D6C" w:rsidRDefault="004A4292" w:rsidP="008F1D57">
            <w:pPr>
              <w:pStyle w:val="a9"/>
              <w:snapToGrid w:val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17D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Сравнивает экономические и политические процессы в современной России и в мире</w:t>
            </w:r>
          </w:p>
        </w:tc>
        <w:tc>
          <w:tcPr>
            <w:tcW w:w="411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4A4292" w:rsidRPr="00D17D6C" w:rsidRDefault="004A4292" w:rsidP="008F1D57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D17D6C">
              <w:rPr>
                <w:rFonts w:ascii="Times New Roman" w:hAnsi="Times New Roman" w:cs="Times New Roman"/>
                <w:sz w:val="24"/>
                <w:szCs w:val="24"/>
              </w:rPr>
              <w:t>ифференцированный зачет</w:t>
            </w:r>
          </w:p>
          <w:p w:rsidR="004A4292" w:rsidRPr="000B7FDB" w:rsidRDefault="004A4292" w:rsidP="008F1D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B7FDB">
              <w:rPr>
                <w:rFonts w:ascii="Times New Roman" w:hAnsi="Times New Roman" w:cs="Times New Roman"/>
                <w:sz w:val="24"/>
                <w:szCs w:val="24"/>
              </w:rPr>
              <w:t>Расскажите о  выборах 1995 и 1996 годов и их последствиях.</w:t>
            </w:r>
          </w:p>
          <w:p w:rsidR="004A4292" w:rsidRPr="000B7FDB" w:rsidRDefault="004A4292" w:rsidP="008F1D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B7FDB">
              <w:rPr>
                <w:rFonts w:ascii="Times New Roman" w:hAnsi="Times New Roman" w:cs="Times New Roman"/>
                <w:sz w:val="24"/>
                <w:szCs w:val="24"/>
              </w:rPr>
              <w:t xml:space="preserve"> Дайте характеристику углублению политического и социально-экономического кризиса в России во второй половине 90-х годов.</w:t>
            </w:r>
          </w:p>
          <w:p w:rsidR="004A4292" w:rsidRPr="000B7FDB" w:rsidRDefault="004A4292" w:rsidP="008F1D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B7FDB">
              <w:rPr>
                <w:rFonts w:ascii="Times New Roman" w:hAnsi="Times New Roman" w:cs="Times New Roman"/>
                <w:sz w:val="24"/>
                <w:szCs w:val="24"/>
              </w:rPr>
              <w:t>Охарактеризуйте парламентские  и президентские выборы 1999-2000 годов.</w:t>
            </w:r>
          </w:p>
          <w:p w:rsidR="004A4292" w:rsidRPr="000B7FDB" w:rsidRDefault="004A4292" w:rsidP="008F1D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B7FDB">
              <w:rPr>
                <w:rFonts w:ascii="Times New Roman" w:hAnsi="Times New Roman" w:cs="Times New Roman"/>
                <w:sz w:val="24"/>
                <w:szCs w:val="24"/>
              </w:rPr>
              <w:t xml:space="preserve"> Дайте характеристику   реформам в России в начале 2000-х годов.</w:t>
            </w:r>
          </w:p>
          <w:p w:rsidR="004A4292" w:rsidRPr="000B7FDB" w:rsidRDefault="004A4292" w:rsidP="008F1D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B7FDB">
              <w:rPr>
                <w:rFonts w:ascii="Times New Roman" w:hAnsi="Times New Roman" w:cs="Times New Roman"/>
                <w:sz w:val="24"/>
                <w:szCs w:val="24"/>
              </w:rPr>
              <w:t>Охарактеризуйте социально – экономическую ситуацию в России в начале 2000-х годов.</w:t>
            </w:r>
          </w:p>
          <w:p w:rsidR="004A4292" w:rsidRPr="000B7FDB" w:rsidRDefault="004A4292" w:rsidP="008F1D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B7FDB">
              <w:rPr>
                <w:rFonts w:ascii="Times New Roman" w:hAnsi="Times New Roman" w:cs="Times New Roman"/>
                <w:sz w:val="24"/>
                <w:szCs w:val="24"/>
              </w:rPr>
              <w:t>Расскажите о стратегии развития России в начале 2000-х годов.</w:t>
            </w:r>
          </w:p>
          <w:p w:rsidR="004A4292" w:rsidRPr="000B7FDB" w:rsidRDefault="004A4292" w:rsidP="008F1D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B7FDB">
              <w:rPr>
                <w:rFonts w:ascii="Times New Roman" w:hAnsi="Times New Roman" w:cs="Times New Roman"/>
                <w:sz w:val="24"/>
                <w:szCs w:val="24"/>
              </w:rPr>
              <w:t>Охарактеризуйте Россию и Запад в 1990-е годы.</w:t>
            </w:r>
          </w:p>
          <w:p w:rsidR="004A4292" w:rsidRPr="000B7FDB" w:rsidRDefault="004A4292" w:rsidP="008F1D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B7FDB">
              <w:rPr>
                <w:rFonts w:ascii="Times New Roman" w:hAnsi="Times New Roman" w:cs="Times New Roman"/>
                <w:sz w:val="24"/>
                <w:szCs w:val="24"/>
              </w:rPr>
              <w:t>Охарактеризуйте Россию и страны СНГ в 1990-е годы.</w:t>
            </w:r>
          </w:p>
          <w:p w:rsidR="004A4292" w:rsidRPr="000B7FDB" w:rsidRDefault="004A4292" w:rsidP="008F1D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B7FDB">
              <w:rPr>
                <w:rFonts w:ascii="Times New Roman" w:hAnsi="Times New Roman" w:cs="Times New Roman"/>
                <w:sz w:val="24"/>
                <w:szCs w:val="24"/>
              </w:rPr>
              <w:t xml:space="preserve">Дайте характеристику России на международной арене в начале </w:t>
            </w:r>
            <w:r w:rsidRPr="000B7FD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XXI</w:t>
            </w:r>
            <w:r w:rsidRPr="000B7FDB">
              <w:rPr>
                <w:rFonts w:ascii="Times New Roman" w:hAnsi="Times New Roman" w:cs="Times New Roman"/>
                <w:sz w:val="24"/>
                <w:szCs w:val="24"/>
              </w:rPr>
              <w:t xml:space="preserve">  века.</w:t>
            </w:r>
          </w:p>
          <w:p w:rsidR="004A4292" w:rsidRPr="000B7FDB" w:rsidRDefault="004A4292" w:rsidP="008F1D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B7FDB">
              <w:rPr>
                <w:rFonts w:ascii="Times New Roman" w:hAnsi="Times New Roman" w:cs="Times New Roman"/>
                <w:sz w:val="24"/>
                <w:szCs w:val="24"/>
              </w:rPr>
              <w:t xml:space="preserve">Расскажите об искусстве в России в начале </w:t>
            </w:r>
            <w:r w:rsidRPr="000B7FD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XXI</w:t>
            </w:r>
            <w:r w:rsidRPr="000B7FDB">
              <w:rPr>
                <w:rFonts w:ascii="Times New Roman" w:hAnsi="Times New Roman" w:cs="Times New Roman"/>
                <w:sz w:val="24"/>
                <w:szCs w:val="24"/>
              </w:rPr>
              <w:t xml:space="preserve"> века.</w:t>
            </w:r>
          </w:p>
          <w:p w:rsidR="004A4292" w:rsidRPr="005969BC" w:rsidRDefault="004A4292" w:rsidP="005969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B7FDB">
              <w:rPr>
                <w:rFonts w:ascii="Times New Roman" w:hAnsi="Times New Roman" w:cs="Times New Roman"/>
                <w:sz w:val="24"/>
                <w:szCs w:val="24"/>
              </w:rPr>
              <w:t xml:space="preserve">Расскажите о государственной политике в области культуры в России в начале </w:t>
            </w:r>
            <w:r w:rsidRPr="000B7FD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XXI</w:t>
            </w:r>
            <w:r w:rsidRPr="000B7FDB">
              <w:rPr>
                <w:rFonts w:ascii="Times New Roman" w:hAnsi="Times New Roman" w:cs="Times New Roman"/>
                <w:sz w:val="24"/>
                <w:szCs w:val="24"/>
              </w:rPr>
              <w:t xml:space="preserve"> века.</w:t>
            </w:r>
          </w:p>
        </w:tc>
      </w:tr>
      <w:tr w:rsidR="004A4292" w:rsidTr="008F1D57">
        <w:tc>
          <w:tcPr>
            <w:tcW w:w="245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A4292" w:rsidRDefault="004A4292" w:rsidP="008F1D57">
            <w:pPr>
              <w:pStyle w:val="a9"/>
              <w:snapToGrid w:val="0"/>
              <w:rPr>
                <w:rFonts w:ascii="Times New Roman" w:hAnsi="Times New Roman" w:cs="Times New Roman"/>
                <w:bCs/>
                <w:sz w:val="24"/>
                <w:lang w:val="ru-RU"/>
              </w:rPr>
            </w:pPr>
            <w:r>
              <w:rPr>
                <w:rFonts w:ascii="Times New Roman" w:hAnsi="Times New Roman" w:cs="Times New Roman"/>
                <w:bCs/>
                <w:sz w:val="24"/>
                <w:lang w:val="ru-RU"/>
              </w:rPr>
              <w:lastRenderedPageBreak/>
              <w:t>- выявлять взаимосвязь отечественных, региональных и мировых  соц.-экономич</w:t>
            </w:r>
            <w:r w:rsidR="000131A1">
              <w:rPr>
                <w:rFonts w:ascii="Times New Roman" w:hAnsi="Times New Roman" w:cs="Times New Roman"/>
                <w:bCs/>
                <w:sz w:val="24"/>
                <w:lang w:val="ru-RU"/>
              </w:rPr>
              <w:t xml:space="preserve">еских, политических </w:t>
            </w:r>
            <w:r>
              <w:rPr>
                <w:rFonts w:ascii="Times New Roman" w:hAnsi="Times New Roman" w:cs="Times New Roman"/>
                <w:bCs/>
                <w:sz w:val="24"/>
                <w:lang w:val="ru-RU"/>
              </w:rPr>
              <w:t xml:space="preserve"> проблем</w:t>
            </w:r>
          </w:p>
        </w:tc>
        <w:tc>
          <w:tcPr>
            <w:tcW w:w="307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A4292" w:rsidRPr="00D17D6C" w:rsidRDefault="004A4292" w:rsidP="008F1D57">
            <w:pPr>
              <w:pStyle w:val="a9"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17D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Анализирует отечественные, региональные и мировые соц.-экономи</w:t>
            </w:r>
            <w:r w:rsidR="000131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ческие, </w:t>
            </w:r>
            <w:proofErr w:type="gramStart"/>
            <w:r w:rsidR="000131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политические </w:t>
            </w:r>
            <w:r w:rsidRPr="00D17D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проблемы</w:t>
            </w:r>
            <w:proofErr w:type="gramEnd"/>
            <w:r w:rsidRPr="00D17D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, выявляет</w:t>
            </w:r>
          </w:p>
          <w:p w:rsidR="004A4292" w:rsidRPr="00D17D6C" w:rsidRDefault="004A4292" w:rsidP="008F1D57">
            <w:pPr>
              <w:pStyle w:val="a9"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17D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их взаимосвязь; </w:t>
            </w:r>
          </w:p>
          <w:p w:rsidR="004A4292" w:rsidRPr="00D17D6C" w:rsidRDefault="004A4292" w:rsidP="004A4292">
            <w:pPr>
              <w:pStyle w:val="a9"/>
              <w:snapToGrid w:val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17D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411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4A4292" w:rsidRPr="00ED047D" w:rsidRDefault="004A4292" w:rsidP="004A4292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D047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Дифференцированный зачет</w:t>
            </w:r>
          </w:p>
          <w:p w:rsidR="004A4292" w:rsidRDefault="004A4292" w:rsidP="004A429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047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Расскажите о первой и второй чеченских войнах.</w:t>
            </w:r>
          </w:p>
        </w:tc>
      </w:tr>
      <w:tr w:rsidR="004A4292" w:rsidTr="008F1D57">
        <w:tc>
          <w:tcPr>
            <w:tcW w:w="245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A4292" w:rsidRPr="00C04A2A" w:rsidRDefault="004A4292" w:rsidP="008F1D57">
            <w:pPr>
              <w:pStyle w:val="a9"/>
              <w:snapToGri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lang w:val="ru-RU"/>
              </w:rPr>
            </w:pPr>
            <w:r>
              <w:rPr>
                <w:rFonts w:ascii="Times New Roman" w:hAnsi="Times New Roman" w:cs="Times New Roman"/>
                <w:bCs/>
                <w:sz w:val="24"/>
                <w:lang w:val="ru-RU"/>
              </w:rPr>
              <w:t xml:space="preserve"> </w:t>
            </w:r>
            <w:r w:rsidRPr="00C04A2A"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  <w:t>должен з</w:t>
            </w:r>
            <w:r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  <w:t>нать:</w:t>
            </w:r>
          </w:p>
        </w:tc>
        <w:tc>
          <w:tcPr>
            <w:tcW w:w="307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A4292" w:rsidRDefault="004A4292" w:rsidP="008F1D57">
            <w:pPr>
              <w:snapToGrid w:val="0"/>
              <w:rPr>
                <w:rFonts w:ascii="Calibri" w:eastAsia="Calibri" w:hAnsi="Calibri" w:cs="Times New Roman"/>
              </w:rPr>
            </w:pPr>
          </w:p>
        </w:tc>
        <w:tc>
          <w:tcPr>
            <w:tcW w:w="411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4A4292" w:rsidRDefault="004A4292" w:rsidP="008F1D5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A4292" w:rsidTr="008F1D57">
        <w:tc>
          <w:tcPr>
            <w:tcW w:w="245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A4292" w:rsidRDefault="004A4292" w:rsidP="008F1D57">
            <w:pPr>
              <w:pStyle w:val="a9"/>
              <w:snapToGri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lang w:val="ru-RU"/>
              </w:rPr>
            </w:pPr>
            <w:r>
              <w:rPr>
                <w:rFonts w:ascii="Times New Roman" w:hAnsi="Times New Roman" w:cs="Times New Roman"/>
                <w:bCs/>
                <w:sz w:val="24"/>
                <w:lang w:val="ru-RU"/>
              </w:rPr>
              <w:t>- основные направления ключевых регионов мира на рубеже XX-XXI вв.;</w:t>
            </w:r>
          </w:p>
        </w:tc>
        <w:tc>
          <w:tcPr>
            <w:tcW w:w="307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A4292" w:rsidRDefault="004A4292" w:rsidP="008F1D57">
            <w:pPr>
              <w:pStyle w:val="a9"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lang w:val="ru-RU"/>
              </w:rPr>
              <w:t>-называет основные направления экономического и политического  развития стран Восточной Европы, России и республик СНГ на рубеже XX-XXI вв.</w:t>
            </w:r>
          </w:p>
        </w:tc>
        <w:tc>
          <w:tcPr>
            <w:tcW w:w="411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4A4292" w:rsidRDefault="004A4292" w:rsidP="008F1D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D17D6C">
              <w:rPr>
                <w:rFonts w:ascii="Times New Roman" w:hAnsi="Times New Roman" w:cs="Times New Roman"/>
                <w:sz w:val="24"/>
                <w:szCs w:val="24"/>
              </w:rPr>
              <w:t>ифференцированный зачет</w:t>
            </w:r>
          </w:p>
          <w:p w:rsidR="004A4292" w:rsidRPr="00352B10" w:rsidRDefault="004A4292" w:rsidP="008F1D5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52B10">
              <w:rPr>
                <w:rFonts w:ascii="Times New Roman" w:hAnsi="Times New Roman" w:cs="Times New Roman"/>
                <w:sz w:val="24"/>
                <w:szCs w:val="24"/>
              </w:rPr>
              <w:t xml:space="preserve">Дайте характеристику политике разрядки, инициативы в военной области в 70-е – 80-е годы </w:t>
            </w:r>
            <w:r w:rsidRPr="00352B1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XX</w:t>
            </w:r>
            <w:r w:rsidRPr="00352B10">
              <w:rPr>
                <w:rFonts w:ascii="Times New Roman" w:hAnsi="Times New Roman" w:cs="Times New Roman"/>
                <w:sz w:val="24"/>
                <w:szCs w:val="24"/>
              </w:rPr>
              <w:t xml:space="preserve"> века</w:t>
            </w:r>
          </w:p>
          <w:p w:rsidR="004A4292" w:rsidRPr="00352B10" w:rsidRDefault="004A4292" w:rsidP="008F1D5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52B10">
              <w:rPr>
                <w:rFonts w:ascii="Times New Roman" w:hAnsi="Times New Roman" w:cs="Times New Roman"/>
                <w:sz w:val="24"/>
                <w:szCs w:val="24"/>
              </w:rPr>
              <w:t xml:space="preserve">Расскажите про диссидентское движение в СССР в 70-е – 80-е </w:t>
            </w:r>
            <w:r w:rsidRPr="00352B1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XX</w:t>
            </w:r>
            <w:r w:rsidRPr="00352B10">
              <w:rPr>
                <w:rFonts w:ascii="Times New Roman" w:hAnsi="Times New Roman" w:cs="Times New Roman"/>
                <w:sz w:val="24"/>
                <w:szCs w:val="24"/>
              </w:rPr>
              <w:t xml:space="preserve">  века.</w:t>
            </w:r>
          </w:p>
          <w:p w:rsidR="004A4292" w:rsidRPr="00352B10" w:rsidRDefault="004A4292" w:rsidP="008F1D5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52B10">
              <w:rPr>
                <w:rFonts w:ascii="Times New Roman" w:hAnsi="Times New Roman" w:cs="Times New Roman"/>
                <w:sz w:val="24"/>
                <w:szCs w:val="24"/>
              </w:rPr>
              <w:t xml:space="preserve">Расскажите о проблемах в экономике Советского Союза в 70-е – первая половина 90-х годов </w:t>
            </w:r>
            <w:r w:rsidRPr="00352B1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XX</w:t>
            </w:r>
            <w:r w:rsidRPr="00352B10">
              <w:rPr>
                <w:rFonts w:ascii="Times New Roman" w:hAnsi="Times New Roman" w:cs="Times New Roman"/>
                <w:sz w:val="24"/>
                <w:szCs w:val="24"/>
              </w:rPr>
              <w:t xml:space="preserve">  века.</w:t>
            </w:r>
          </w:p>
          <w:p w:rsidR="004A4292" w:rsidRDefault="004A4292" w:rsidP="008F1D5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52B10">
              <w:rPr>
                <w:rFonts w:ascii="Times New Roman" w:hAnsi="Times New Roman" w:cs="Times New Roman"/>
                <w:sz w:val="24"/>
                <w:szCs w:val="24"/>
              </w:rPr>
              <w:t>Дайте характеристику политике Ю. В. Андропова.</w:t>
            </w:r>
          </w:p>
        </w:tc>
      </w:tr>
      <w:tr w:rsidR="004A4292" w:rsidTr="008F1D57">
        <w:tc>
          <w:tcPr>
            <w:tcW w:w="245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A4292" w:rsidRDefault="004A4292" w:rsidP="008F1D57">
            <w:pPr>
              <w:pStyle w:val="a9"/>
              <w:snapToGrid w:val="0"/>
              <w:jc w:val="both"/>
            </w:pPr>
            <w:r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  <w:t>-</w:t>
            </w:r>
            <w:r>
              <w:rPr>
                <w:rFonts w:ascii="Times New Roman" w:hAnsi="Times New Roman" w:cs="Times New Roman"/>
                <w:bCs/>
                <w:sz w:val="24"/>
                <w:lang w:val="ru-RU"/>
              </w:rPr>
              <w:t>- основные направления внутренней и внешней политики СССР в кон. 80-х-нач. 90-х гг., сущность понятий «перестройка», «гласность», «новое мышление»;</w:t>
            </w:r>
          </w:p>
          <w:p w:rsidR="004A4292" w:rsidRDefault="004A4292" w:rsidP="008F1D57">
            <w:pPr>
              <w:pStyle w:val="a9"/>
              <w:snapToGri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lang w:val="ru-RU"/>
              </w:rPr>
            </w:pPr>
          </w:p>
        </w:tc>
        <w:tc>
          <w:tcPr>
            <w:tcW w:w="307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A4292" w:rsidRDefault="004A4292" w:rsidP="008F1D57">
            <w:pPr>
              <w:pStyle w:val="a9"/>
              <w:rPr>
                <w:rFonts w:ascii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lang w:val="ru-RU"/>
              </w:rPr>
              <w:t>-имеет представление об основных направлениях внутренней и внешней политики СССР в кон.80-х-нач.90-х гг., раскрывает сущность понятий «перестройка», «гласность», «новое мышление».</w:t>
            </w:r>
          </w:p>
        </w:tc>
        <w:tc>
          <w:tcPr>
            <w:tcW w:w="411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4A4292" w:rsidRDefault="004A4292" w:rsidP="008F1D57">
            <w:pPr>
              <w:pStyle w:val="a9"/>
              <w:snapToGri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Дифференцированный зачет</w:t>
            </w:r>
          </w:p>
          <w:p w:rsidR="004A4292" w:rsidRPr="006D3660" w:rsidRDefault="004A4292" w:rsidP="008F1D57">
            <w:pPr>
              <w:pStyle w:val="a9"/>
              <w:snapToGri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6D366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Охарактеризуйте политику перестройки в сфере экономики.</w:t>
            </w:r>
          </w:p>
          <w:p w:rsidR="004A4292" w:rsidRPr="0007096F" w:rsidRDefault="004A4292" w:rsidP="008F1D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096F">
              <w:rPr>
                <w:rFonts w:ascii="Times New Roman" w:hAnsi="Times New Roman" w:cs="Times New Roman"/>
                <w:sz w:val="24"/>
                <w:szCs w:val="24"/>
              </w:rPr>
              <w:t>Расскажите о развитии гласности в период  перестройки.</w:t>
            </w:r>
          </w:p>
          <w:p w:rsidR="004A4292" w:rsidRPr="0007096F" w:rsidRDefault="004A4292" w:rsidP="008F1D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096F">
              <w:rPr>
                <w:rFonts w:ascii="Times New Roman" w:hAnsi="Times New Roman" w:cs="Times New Roman"/>
                <w:sz w:val="24"/>
                <w:szCs w:val="24"/>
              </w:rPr>
              <w:t>Расскажите о политическом расколе советского общества.</w:t>
            </w:r>
          </w:p>
          <w:p w:rsidR="004A4292" w:rsidRPr="0007096F" w:rsidRDefault="004A4292" w:rsidP="008F1D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096F">
              <w:rPr>
                <w:rFonts w:ascii="Times New Roman" w:hAnsi="Times New Roman" w:cs="Times New Roman"/>
                <w:sz w:val="24"/>
                <w:szCs w:val="24"/>
              </w:rPr>
              <w:t xml:space="preserve"> Дайте характеристику идеи нового  политического мышления.</w:t>
            </w:r>
          </w:p>
          <w:p w:rsidR="004A4292" w:rsidRDefault="004A4292" w:rsidP="008F1D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096F">
              <w:rPr>
                <w:rFonts w:ascii="Times New Roman" w:hAnsi="Times New Roman" w:cs="Times New Roman"/>
                <w:sz w:val="24"/>
                <w:szCs w:val="24"/>
              </w:rPr>
              <w:t xml:space="preserve">Расскажите о развале советского блока </w:t>
            </w:r>
          </w:p>
          <w:p w:rsidR="004A4292" w:rsidRPr="0007096F" w:rsidRDefault="004A4292" w:rsidP="008F1D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Расскажите о «Шоковой терапии» </w:t>
            </w:r>
            <w:r w:rsidRPr="0007096F">
              <w:rPr>
                <w:rFonts w:ascii="Times New Roman" w:hAnsi="Times New Roman" w:cs="Times New Roman"/>
                <w:sz w:val="24"/>
                <w:szCs w:val="24"/>
              </w:rPr>
              <w:t xml:space="preserve"> экономики России.</w:t>
            </w:r>
          </w:p>
          <w:p w:rsidR="004A4292" w:rsidRPr="0007096F" w:rsidRDefault="004A4292" w:rsidP="008F1D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096F">
              <w:rPr>
                <w:rFonts w:ascii="Times New Roman" w:hAnsi="Times New Roman" w:cs="Times New Roman"/>
                <w:sz w:val="24"/>
                <w:szCs w:val="24"/>
              </w:rPr>
              <w:t>Охарактеризуйте поляризацию политических сил и политический кризис 1993 года в России.</w:t>
            </w:r>
          </w:p>
          <w:p w:rsidR="004A4292" w:rsidRPr="0007096F" w:rsidRDefault="004A4292" w:rsidP="008F1D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096F">
              <w:rPr>
                <w:rFonts w:ascii="Times New Roman" w:hAnsi="Times New Roman" w:cs="Times New Roman"/>
                <w:sz w:val="24"/>
                <w:szCs w:val="24"/>
              </w:rPr>
              <w:t>Дайте  характеристику противоборству различных политических сил осенью 1993 года в России.</w:t>
            </w:r>
          </w:p>
          <w:p w:rsidR="004A4292" w:rsidRDefault="004A4292" w:rsidP="008F1D5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096F">
              <w:rPr>
                <w:rFonts w:ascii="Times New Roman" w:hAnsi="Times New Roman" w:cs="Times New Roman"/>
                <w:sz w:val="24"/>
                <w:szCs w:val="24"/>
              </w:rPr>
              <w:t>Охарактеризуйте новую конституцию России и  итоги парламентских выборов 1993 года.</w:t>
            </w:r>
          </w:p>
        </w:tc>
      </w:tr>
      <w:tr w:rsidR="004A4292" w:rsidTr="008F1D57">
        <w:tc>
          <w:tcPr>
            <w:tcW w:w="245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A4292" w:rsidRDefault="004A4292" w:rsidP="008F1D57">
            <w:pPr>
              <w:pStyle w:val="a9"/>
              <w:snapToGrid w:val="0"/>
              <w:jc w:val="both"/>
              <w:rPr>
                <w:rFonts w:ascii="Times New Roman" w:hAnsi="Times New Roman" w:cs="Times New Roman"/>
                <w:bCs/>
                <w:sz w:val="24"/>
                <w:lang w:val="ru-RU"/>
              </w:rPr>
            </w:pPr>
            <w:r>
              <w:rPr>
                <w:rFonts w:ascii="Times New Roman" w:hAnsi="Times New Roman" w:cs="Times New Roman"/>
                <w:bCs/>
                <w:sz w:val="24"/>
                <w:lang w:val="ru-RU"/>
              </w:rPr>
              <w:t xml:space="preserve">- причины, ход и последствия </w:t>
            </w:r>
            <w:r>
              <w:rPr>
                <w:rFonts w:ascii="Times New Roman" w:hAnsi="Times New Roman" w:cs="Times New Roman"/>
                <w:bCs/>
                <w:sz w:val="24"/>
                <w:lang w:val="ru-RU"/>
              </w:rPr>
              <w:lastRenderedPageBreak/>
              <w:t>дезинтеграционных процессов в СССР и в странах Восточной Европы  в кон.80-х-нач.90-х гг.;</w:t>
            </w:r>
          </w:p>
        </w:tc>
        <w:tc>
          <w:tcPr>
            <w:tcW w:w="307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A4292" w:rsidRDefault="004A4292" w:rsidP="008F1D57">
            <w:pPr>
              <w:pStyle w:val="a9"/>
              <w:rPr>
                <w:rFonts w:ascii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lang w:val="ru-RU"/>
              </w:rPr>
              <w:lastRenderedPageBreak/>
              <w:t xml:space="preserve">-называет причины, ход и последствия </w:t>
            </w:r>
            <w:r>
              <w:rPr>
                <w:rFonts w:ascii="Times New Roman" w:hAnsi="Times New Roman" w:cs="Times New Roman"/>
                <w:sz w:val="24"/>
                <w:lang w:val="ru-RU"/>
              </w:rPr>
              <w:lastRenderedPageBreak/>
              <w:t xml:space="preserve">дезинтеграционных процессов в СССР и в странах Восточной Европы в кон.80-х-нач.90-х гг.; </w:t>
            </w:r>
          </w:p>
          <w:p w:rsidR="004A4292" w:rsidRDefault="004A4292" w:rsidP="008F1D57">
            <w:pPr>
              <w:pStyle w:val="a9"/>
              <w:rPr>
                <w:rFonts w:ascii="Times New Roman" w:hAnsi="Times New Roman" w:cs="Times New Roman"/>
                <w:sz w:val="24"/>
                <w:lang w:val="ru-RU"/>
              </w:rPr>
            </w:pPr>
          </w:p>
        </w:tc>
        <w:tc>
          <w:tcPr>
            <w:tcW w:w="411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4A4292" w:rsidRDefault="004A4292" w:rsidP="008F1D57">
            <w:pPr>
              <w:pStyle w:val="a9"/>
              <w:snapToGri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lastRenderedPageBreak/>
              <w:t>Дифференцированный зачет</w:t>
            </w:r>
          </w:p>
          <w:p w:rsidR="004A4292" w:rsidRPr="006D3660" w:rsidRDefault="004A4292" w:rsidP="008F1D57">
            <w:pPr>
              <w:pStyle w:val="a9"/>
              <w:snapToGri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6D366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Охарактеризуйте политику перестройки в сфере экономики.</w:t>
            </w:r>
          </w:p>
          <w:p w:rsidR="004A4292" w:rsidRPr="0007096F" w:rsidRDefault="004A4292" w:rsidP="008F1D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096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Расскажите о развитии гласности в период  перестройки.</w:t>
            </w:r>
          </w:p>
          <w:p w:rsidR="004A4292" w:rsidRPr="0007096F" w:rsidRDefault="004A4292" w:rsidP="008F1D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096F">
              <w:rPr>
                <w:rFonts w:ascii="Times New Roman" w:hAnsi="Times New Roman" w:cs="Times New Roman"/>
                <w:sz w:val="24"/>
                <w:szCs w:val="24"/>
              </w:rPr>
              <w:t>Расскажите о политическом расколе советского общества.</w:t>
            </w:r>
          </w:p>
          <w:p w:rsidR="004A4292" w:rsidRPr="0007096F" w:rsidRDefault="004A4292" w:rsidP="008F1D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096F">
              <w:rPr>
                <w:rFonts w:ascii="Times New Roman" w:hAnsi="Times New Roman" w:cs="Times New Roman"/>
                <w:sz w:val="24"/>
                <w:szCs w:val="24"/>
              </w:rPr>
              <w:t xml:space="preserve"> Дайте характеристику идеи нового  политического мышления.</w:t>
            </w:r>
          </w:p>
          <w:p w:rsidR="004A4292" w:rsidRDefault="004A4292" w:rsidP="008F1D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096F">
              <w:rPr>
                <w:rFonts w:ascii="Times New Roman" w:hAnsi="Times New Roman" w:cs="Times New Roman"/>
                <w:sz w:val="24"/>
                <w:szCs w:val="24"/>
              </w:rPr>
              <w:t>Расска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жите о развале советского блока.</w:t>
            </w:r>
          </w:p>
          <w:p w:rsidR="004A4292" w:rsidRPr="0007096F" w:rsidRDefault="004A4292" w:rsidP="008F1D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096F">
              <w:rPr>
                <w:rFonts w:ascii="Times New Roman" w:hAnsi="Times New Roman" w:cs="Times New Roman"/>
                <w:sz w:val="24"/>
                <w:szCs w:val="24"/>
              </w:rPr>
              <w:t>Дайте характеристику причинам кризиса в межнациональных отношениях в СССР в период перестройки.</w:t>
            </w:r>
          </w:p>
          <w:p w:rsidR="004A4292" w:rsidRPr="0007096F" w:rsidRDefault="004A4292" w:rsidP="008F1D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096F">
              <w:rPr>
                <w:rFonts w:ascii="Times New Roman" w:hAnsi="Times New Roman" w:cs="Times New Roman"/>
                <w:sz w:val="24"/>
                <w:szCs w:val="24"/>
              </w:rPr>
              <w:t>Расскажите о развитии кризиса СССР.</w:t>
            </w:r>
          </w:p>
          <w:p w:rsidR="004A4292" w:rsidRDefault="004A4292" w:rsidP="008F1D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096F">
              <w:rPr>
                <w:rFonts w:ascii="Times New Roman" w:hAnsi="Times New Roman" w:cs="Times New Roman"/>
                <w:sz w:val="24"/>
                <w:szCs w:val="24"/>
              </w:rPr>
              <w:t xml:space="preserve"> Расскажите о ГКЧП.</w:t>
            </w:r>
          </w:p>
          <w:p w:rsidR="004A4292" w:rsidRPr="0007096F" w:rsidRDefault="004A4292" w:rsidP="008F1D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096F">
              <w:rPr>
                <w:rFonts w:ascii="Times New Roman" w:hAnsi="Times New Roman" w:cs="Times New Roman"/>
                <w:sz w:val="24"/>
                <w:szCs w:val="24"/>
              </w:rPr>
              <w:t xml:space="preserve"> Расскажите о прекращении существования СССР.</w:t>
            </w:r>
          </w:p>
          <w:p w:rsidR="004A4292" w:rsidRDefault="004A4292" w:rsidP="008F1D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096F">
              <w:rPr>
                <w:rFonts w:ascii="Times New Roman" w:hAnsi="Times New Roman" w:cs="Times New Roman"/>
                <w:sz w:val="24"/>
                <w:szCs w:val="24"/>
              </w:rPr>
              <w:t>Расскажите об образовании СНГ.</w:t>
            </w:r>
          </w:p>
          <w:p w:rsidR="004A4292" w:rsidRPr="0007096F" w:rsidRDefault="004A4292" w:rsidP="008F1D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096F">
              <w:rPr>
                <w:rFonts w:ascii="Times New Roman" w:hAnsi="Times New Roman" w:cs="Times New Roman"/>
                <w:sz w:val="24"/>
                <w:szCs w:val="24"/>
              </w:rPr>
              <w:t>Охарактеризуйте Россию и Запад в 1990-е годы.</w:t>
            </w:r>
          </w:p>
          <w:p w:rsidR="004A4292" w:rsidRDefault="004A4292" w:rsidP="008F1D5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096F">
              <w:rPr>
                <w:rFonts w:ascii="Times New Roman" w:hAnsi="Times New Roman" w:cs="Times New Roman"/>
                <w:sz w:val="24"/>
                <w:szCs w:val="24"/>
              </w:rPr>
              <w:t>Охарактеризуйте Россию и страны СНГ в 1990-е годы.</w:t>
            </w:r>
          </w:p>
        </w:tc>
      </w:tr>
      <w:tr w:rsidR="004A4292" w:rsidTr="008F1D57">
        <w:tc>
          <w:tcPr>
            <w:tcW w:w="245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A4292" w:rsidRPr="0056312A" w:rsidRDefault="004A4292" w:rsidP="008F1D57">
            <w:pPr>
              <w:pStyle w:val="a9"/>
              <w:snapToGrid w:val="0"/>
              <w:jc w:val="both"/>
              <w:rPr>
                <w:lang w:val="ru-RU"/>
              </w:rPr>
            </w:pPr>
            <w:r>
              <w:rPr>
                <w:rFonts w:ascii="Times New Roman" w:hAnsi="Times New Roman" w:cs="Times New Roman"/>
                <w:bCs/>
                <w:sz w:val="24"/>
                <w:lang w:val="ru-RU"/>
              </w:rPr>
              <w:lastRenderedPageBreak/>
              <w:t xml:space="preserve">- сущность и причины локальных, региональных и межгосударственных конфликтов в кон. </w:t>
            </w:r>
            <w:r>
              <w:rPr>
                <w:rFonts w:ascii="Times New Roman" w:hAnsi="Times New Roman" w:cs="Times New Roman"/>
                <w:bCs/>
                <w:sz w:val="24"/>
              </w:rPr>
              <w:t>XX</w:t>
            </w:r>
            <w:r>
              <w:rPr>
                <w:rFonts w:ascii="Times New Roman" w:hAnsi="Times New Roman" w:cs="Times New Roman"/>
                <w:bCs/>
                <w:sz w:val="24"/>
                <w:lang w:val="ru-RU"/>
              </w:rPr>
              <w:t>-нач.</w:t>
            </w:r>
            <w:r>
              <w:rPr>
                <w:rFonts w:ascii="Times New Roman" w:hAnsi="Times New Roman" w:cs="Times New Roman"/>
                <w:bCs/>
                <w:sz w:val="24"/>
              </w:rPr>
              <w:t>XXI</w:t>
            </w:r>
            <w:r>
              <w:rPr>
                <w:rFonts w:ascii="Times New Roman" w:hAnsi="Times New Roman" w:cs="Times New Roman"/>
                <w:bCs/>
                <w:sz w:val="24"/>
                <w:lang w:val="ru-RU"/>
              </w:rPr>
              <w:t xml:space="preserve"> вв.;</w:t>
            </w:r>
          </w:p>
        </w:tc>
        <w:tc>
          <w:tcPr>
            <w:tcW w:w="307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A4292" w:rsidRPr="00165781" w:rsidRDefault="004A4292" w:rsidP="008F1D57">
            <w:pPr>
              <w:pStyle w:val="a9"/>
              <w:rPr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lang w:val="ru-RU"/>
              </w:rPr>
              <w:t xml:space="preserve">-раскрывает сущность и причины  войны России на Северном Кавказе в кон.90-х-нач.2000-х гг., </w:t>
            </w:r>
          </w:p>
          <w:p w:rsidR="004A4292" w:rsidRDefault="004A4292" w:rsidP="008F1D57">
            <w:pPr>
              <w:pStyle w:val="a9"/>
              <w:rPr>
                <w:rFonts w:ascii="Times New Roman" w:hAnsi="Times New Roman" w:cs="Times New Roman"/>
                <w:sz w:val="24"/>
                <w:lang w:val="ru-RU"/>
              </w:rPr>
            </w:pPr>
          </w:p>
        </w:tc>
        <w:tc>
          <w:tcPr>
            <w:tcW w:w="411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4A4292" w:rsidRDefault="004A4292" w:rsidP="008F1D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D17D6C">
              <w:rPr>
                <w:rFonts w:ascii="Times New Roman" w:hAnsi="Times New Roman" w:cs="Times New Roman"/>
                <w:sz w:val="24"/>
                <w:szCs w:val="24"/>
              </w:rPr>
              <w:t>ифференцированный зачет</w:t>
            </w:r>
          </w:p>
          <w:p w:rsidR="004A4292" w:rsidRPr="0007096F" w:rsidRDefault="004A4292" w:rsidP="008F1D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096F">
              <w:rPr>
                <w:rFonts w:ascii="Times New Roman" w:hAnsi="Times New Roman" w:cs="Times New Roman"/>
                <w:sz w:val="24"/>
                <w:szCs w:val="24"/>
              </w:rPr>
              <w:t>Расскажите о первой и второй чеченских войнах.</w:t>
            </w:r>
          </w:p>
          <w:p w:rsidR="004A4292" w:rsidRDefault="004A4292" w:rsidP="008F1D5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A4292" w:rsidTr="008F1D57">
        <w:tc>
          <w:tcPr>
            <w:tcW w:w="245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A4292" w:rsidRPr="00551278" w:rsidRDefault="004A4292" w:rsidP="008F1D57">
            <w:pPr>
              <w:pStyle w:val="a9"/>
              <w:snapToGrid w:val="0"/>
              <w:jc w:val="both"/>
              <w:rPr>
                <w:lang w:val="ru-RU"/>
              </w:rPr>
            </w:pPr>
            <w:r>
              <w:rPr>
                <w:rFonts w:ascii="Times New Roman" w:hAnsi="Times New Roman" w:cs="Times New Roman"/>
                <w:bCs/>
                <w:sz w:val="24"/>
                <w:lang w:val="ru-RU"/>
              </w:rPr>
              <w:t>-о роли науки, культуры и религии в сохранении и укреплении национальных и государственных</w:t>
            </w:r>
            <w:r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4"/>
                <w:lang w:val="ru-RU"/>
              </w:rPr>
              <w:t>традиций</w:t>
            </w:r>
          </w:p>
          <w:p w:rsidR="004A4292" w:rsidRDefault="004A4292" w:rsidP="008F1D57">
            <w:pPr>
              <w:tabs>
                <w:tab w:val="left" w:pos="-1720"/>
                <w:tab w:val="left" w:pos="-148"/>
                <w:tab w:val="left" w:pos="768"/>
                <w:tab w:val="left" w:pos="1684"/>
                <w:tab w:val="left" w:pos="2600"/>
                <w:tab w:val="left" w:pos="3516"/>
                <w:tab w:val="left" w:pos="4432"/>
                <w:tab w:val="left" w:pos="5348"/>
                <w:tab w:val="left" w:pos="6264"/>
                <w:tab w:val="left" w:pos="7180"/>
                <w:tab w:val="left" w:pos="8096"/>
                <w:tab w:val="left" w:pos="9012"/>
                <w:tab w:val="left" w:pos="9928"/>
                <w:tab w:val="left" w:pos="10844"/>
                <w:tab w:val="left" w:pos="11760"/>
                <w:tab w:val="left" w:pos="12676"/>
              </w:tabs>
              <w:ind w:left="-81" w:right="-1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07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A4292" w:rsidRDefault="004A4292" w:rsidP="008F1D57">
            <w:pPr>
              <w:pStyle w:val="a9"/>
              <w:rPr>
                <w:rFonts w:ascii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lang w:val="ru-RU"/>
              </w:rPr>
              <w:t>- имеет представление о роли науки, культуры и религии в сохранении и укреплении национальных и государственных традиций в России в условиях развития «массовой культуры»</w:t>
            </w:r>
          </w:p>
        </w:tc>
        <w:tc>
          <w:tcPr>
            <w:tcW w:w="411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4A4292" w:rsidRPr="00160C6D" w:rsidRDefault="004A4292" w:rsidP="008F1D57">
            <w:pPr>
              <w:snapToGri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60C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Дифференцированный зачет</w:t>
            </w:r>
          </w:p>
          <w:p w:rsidR="004A4292" w:rsidRPr="000B7FDB" w:rsidRDefault="004A4292" w:rsidP="008F1D57">
            <w:pPr>
              <w:spacing w:after="0" w:line="240" w:lineRule="auto"/>
              <w:ind w:left="11"/>
              <w:rPr>
                <w:rFonts w:ascii="Times New Roman" w:hAnsi="Times New Roman" w:cs="Times New Roman"/>
                <w:sz w:val="24"/>
                <w:szCs w:val="24"/>
              </w:rPr>
            </w:pPr>
            <w:r w:rsidRPr="000B7FDB">
              <w:rPr>
                <w:rFonts w:ascii="Times New Roman" w:hAnsi="Times New Roman" w:cs="Times New Roman"/>
                <w:sz w:val="24"/>
                <w:szCs w:val="24"/>
              </w:rPr>
              <w:t xml:space="preserve">Расскажите о развитии науки и техники в СССР в 70-е – 80 –е годы </w:t>
            </w:r>
            <w:r w:rsidRPr="000B7FD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XX</w:t>
            </w:r>
            <w:r w:rsidRPr="000B7FDB">
              <w:rPr>
                <w:rFonts w:ascii="Times New Roman" w:hAnsi="Times New Roman" w:cs="Times New Roman"/>
                <w:sz w:val="24"/>
                <w:szCs w:val="24"/>
              </w:rPr>
              <w:t xml:space="preserve"> века.</w:t>
            </w:r>
          </w:p>
          <w:p w:rsidR="004A4292" w:rsidRDefault="004A4292" w:rsidP="005969BC">
            <w:pPr>
              <w:snapToGrid w:val="0"/>
              <w:ind w:left="1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B7FDB">
              <w:rPr>
                <w:rFonts w:ascii="Times New Roman" w:hAnsi="Times New Roman" w:cs="Times New Roman"/>
                <w:sz w:val="24"/>
                <w:szCs w:val="24"/>
              </w:rPr>
              <w:t xml:space="preserve">Расскажите о развитии литературы и  искусства  в СССР в 70-е – 80-е годы  </w:t>
            </w:r>
            <w:r w:rsidRPr="000B7FD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XX</w:t>
            </w:r>
            <w:r w:rsidRPr="000B7FDB">
              <w:rPr>
                <w:rFonts w:ascii="Times New Roman" w:hAnsi="Times New Roman" w:cs="Times New Roman"/>
                <w:sz w:val="24"/>
                <w:szCs w:val="24"/>
              </w:rPr>
              <w:t xml:space="preserve"> века.</w:t>
            </w:r>
          </w:p>
        </w:tc>
      </w:tr>
      <w:tr w:rsidR="004A4292" w:rsidTr="008F1D57">
        <w:tc>
          <w:tcPr>
            <w:tcW w:w="245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A4292" w:rsidRDefault="004A4292" w:rsidP="008F1D57">
            <w:pPr>
              <w:pStyle w:val="a9"/>
              <w:snapToGrid w:val="0"/>
              <w:jc w:val="both"/>
              <w:rPr>
                <w:rFonts w:ascii="Times New Roman" w:hAnsi="Times New Roman" w:cs="Times New Roman"/>
                <w:bCs/>
                <w:sz w:val="24"/>
                <w:lang w:val="ru-RU"/>
              </w:rPr>
            </w:pPr>
            <w:r>
              <w:rPr>
                <w:rFonts w:ascii="Times New Roman" w:hAnsi="Times New Roman" w:cs="Times New Roman"/>
                <w:bCs/>
                <w:sz w:val="24"/>
                <w:lang w:val="ru-RU"/>
              </w:rPr>
              <w:t>- содержание и назначение важнейших правовых и законодательных актов мирового и регионального значения</w:t>
            </w:r>
          </w:p>
          <w:p w:rsidR="004A4292" w:rsidRDefault="004A4292" w:rsidP="008F1D57">
            <w:pPr>
              <w:pStyle w:val="a9"/>
              <w:snapToGrid w:val="0"/>
              <w:jc w:val="both"/>
              <w:rPr>
                <w:rFonts w:ascii="Times New Roman" w:hAnsi="Times New Roman" w:cs="Times New Roman"/>
                <w:bCs/>
                <w:sz w:val="24"/>
                <w:lang w:val="ru-RU"/>
              </w:rPr>
            </w:pPr>
          </w:p>
        </w:tc>
        <w:tc>
          <w:tcPr>
            <w:tcW w:w="307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A4292" w:rsidRDefault="004A4292" w:rsidP="008F1D57">
            <w:pPr>
              <w:pStyle w:val="a9"/>
              <w:rPr>
                <w:rFonts w:ascii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lang w:val="ru-RU"/>
              </w:rPr>
              <w:t xml:space="preserve">-раскрывает содержание и назначение Заключительного акта Совещания по безопасности и сотрудничеству в Европе, Декларации о государственном суверенитете России 1990 г.,  Беловежских соглашений  </w:t>
            </w:r>
            <w:r>
              <w:rPr>
                <w:rFonts w:ascii="Times New Roman" w:hAnsi="Times New Roman" w:cs="Times New Roman"/>
                <w:sz w:val="24"/>
                <w:lang w:val="ru-RU"/>
              </w:rPr>
              <w:lastRenderedPageBreak/>
              <w:t xml:space="preserve">1991 г. </w:t>
            </w:r>
          </w:p>
          <w:p w:rsidR="004A4292" w:rsidRDefault="004A4292" w:rsidP="008F1D57">
            <w:pPr>
              <w:pStyle w:val="a9"/>
              <w:rPr>
                <w:rFonts w:ascii="Times New Roman" w:hAnsi="Times New Roman" w:cs="Times New Roman"/>
                <w:sz w:val="24"/>
                <w:lang w:val="ru-RU"/>
              </w:rPr>
            </w:pPr>
          </w:p>
        </w:tc>
        <w:tc>
          <w:tcPr>
            <w:tcW w:w="411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4A4292" w:rsidRDefault="004A4292" w:rsidP="008F1D57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lastRenderedPageBreak/>
              <w:t>Д</w:t>
            </w:r>
            <w:r w:rsidRPr="00D17D6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ифференцированный зачет</w:t>
            </w:r>
          </w:p>
          <w:p w:rsidR="004A4292" w:rsidRPr="0007096F" w:rsidRDefault="004A4292" w:rsidP="008F1D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096F">
              <w:rPr>
                <w:rFonts w:ascii="Times New Roman" w:hAnsi="Times New Roman" w:cs="Times New Roman"/>
                <w:sz w:val="24"/>
                <w:szCs w:val="24"/>
              </w:rPr>
              <w:t xml:space="preserve">Дайте характеристику политике разрядки, инициативы в военной области в 70-е – 80-е годы </w:t>
            </w:r>
            <w:r w:rsidRPr="0007096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XX</w:t>
            </w:r>
            <w:r w:rsidRPr="0007096F">
              <w:rPr>
                <w:rFonts w:ascii="Times New Roman" w:hAnsi="Times New Roman" w:cs="Times New Roman"/>
                <w:sz w:val="24"/>
                <w:szCs w:val="24"/>
              </w:rPr>
              <w:t xml:space="preserve"> века</w:t>
            </w:r>
          </w:p>
          <w:p w:rsidR="004A4292" w:rsidRPr="0007096F" w:rsidRDefault="004A4292" w:rsidP="008F1D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096F">
              <w:rPr>
                <w:rFonts w:ascii="Times New Roman" w:hAnsi="Times New Roman" w:cs="Times New Roman"/>
                <w:sz w:val="24"/>
                <w:szCs w:val="24"/>
              </w:rPr>
              <w:t xml:space="preserve"> Расскажите о проблемах в экономике Советского Союза в 70-е – первая половина 90-х годов </w:t>
            </w:r>
            <w:r w:rsidRPr="0007096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XX</w:t>
            </w:r>
            <w:r w:rsidRPr="0007096F">
              <w:rPr>
                <w:rFonts w:ascii="Times New Roman" w:hAnsi="Times New Roman" w:cs="Times New Roman"/>
                <w:sz w:val="24"/>
                <w:szCs w:val="24"/>
              </w:rPr>
              <w:t xml:space="preserve">  века.</w:t>
            </w:r>
          </w:p>
          <w:p w:rsidR="004A4292" w:rsidRPr="0007096F" w:rsidRDefault="004A4292" w:rsidP="008F1D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096F">
              <w:rPr>
                <w:rFonts w:ascii="Times New Roman" w:hAnsi="Times New Roman" w:cs="Times New Roman"/>
                <w:sz w:val="24"/>
                <w:szCs w:val="24"/>
              </w:rPr>
              <w:t xml:space="preserve">Расскажите о развале советского блока </w:t>
            </w:r>
          </w:p>
          <w:p w:rsidR="004A4292" w:rsidRPr="0007096F" w:rsidRDefault="004A4292" w:rsidP="008F1D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096F">
              <w:rPr>
                <w:rFonts w:ascii="Times New Roman" w:hAnsi="Times New Roman" w:cs="Times New Roman"/>
                <w:sz w:val="24"/>
                <w:szCs w:val="24"/>
              </w:rPr>
              <w:t xml:space="preserve"> Дайте характеристику причинам кризиса в межнациональных </w:t>
            </w:r>
            <w:r w:rsidRPr="0007096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отношениях в СССР в период перестройки.</w:t>
            </w:r>
          </w:p>
          <w:p w:rsidR="004A4292" w:rsidRPr="0007096F" w:rsidRDefault="004A4292" w:rsidP="008F1D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096F">
              <w:rPr>
                <w:rFonts w:ascii="Times New Roman" w:hAnsi="Times New Roman" w:cs="Times New Roman"/>
                <w:sz w:val="24"/>
                <w:szCs w:val="24"/>
              </w:rPr>
              <w:t>Расскажите о развитии кризиса СССР.</w:t>
            </w:r>
          </w:p>
          <w:p w:rsidR="004A4292" w:rsidRPr="0007096F" w:rsidRDefault="004A4292" w:rsidP="008F1D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096F">
              <w:rPr>
                <w:rFonts w:ascii="Times New Roman" w:hAnsi="Times New Roman" w:cs="Times New Roman"/>
                <w:sz w:val="24"/>
                <w:szCs w:val="24"/>
              </w:rPr>
              <w:t>Расскажите о ГКЧП.</w:t>
            </w:r>
          </w:p>
          <w:p w:rsidR="004A4292" w:rsidRPr="0007096F" w:rsidRDefault="004A4292" w:rsidP="008F1D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096F">
              <w:rPr>
                <w:rFonts w:ascii="Times New Roman" w:hAnsi="Times New Roman" w:cs="Times New Roman"/>
                <w:sz w:val="24"/>
                <w:szCs w:val="24"/>
              </w:rPr>
              <w:t>Расскажите о прекращении существования СССР.</w:t>
            </w:r>
          </w:p>
          <w:p w:rsidR="004A4292" w:rsidRDefault="004A4292" w:rsidP="008F1D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096F">
              <w:rPr>
                <w:rFonts w:ascii="Times New Roman" w:hAnsi="Times New Roman" w:cs="Times New Roman"/>
                <w:sz w:val="24"/>
                <w:szCs w:val="24"/>
              </w:rPr>
              <w:t>Расскажите об образовании СНГ.</w:t>
            </w:r>
          </w:p>
          <w:p w:rsidR="004A4292" w:rsidRPr="0007096F" w:rsidRDefault="004A4292" w:rsidP="008F1D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096F">
              <w:rPr>
                <w:rFonts w:ascii="Times New Roman" w:hAnsi="Times New Roman" w:cs="Times New Roman"/>
                <w:sz w:val="24"/>
                <w:szCs w:val="24"/>
              </w:rPr>
              <w:t>Расскажите о  выборах 1995 и 1996 годов и их последствиях.</w:t>
            </w:r>
          </w:p>
          <w:p w:rsidR="004A4292" w:rsidRDefault="004A4292" w:rsidP="005969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096F">
              <w:rPr>
                <w:rFonts w:ascii="Times New Roman" w:hAnsi="Times New Roman" w:cs="Times New Roman"/>
                <w:sz w:val="24"/>
                <w:szCs w:val="24"/>
              </w:rPr>
              <w:t>Дайте характеристику углублению политического и социально-экономического кризиса в России во второй половине 90-х годов.</w:t>
            </w:r>
          </w:p>
        </w:tc>
      </w:tr>
    </w:tbl>
    <w:p w:rsidR="00AE1B1F" w:rsidRDefault="00AE1B1F" w:rsidP="0007096F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D351B8" w:rsidRPr="00D351B8" w:rsidRDefault="00D351B8" w:rsidP="0007096F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D351B8">
        <w:rPr>
          <w:rFonts w:ascii="Times New Roman" w:hAnsi="Times New Roman" w:cs="Times New Roman"/>
          <w:b/>
          <w:sz w:val="24"/>
          <w:szCs w:val="24"/>
        </w:rPr>
        <w:t>Организация контроля и оценки в ходе дифференцированного зачета</w:t>
      </w:r>
    </w:p>
    <w:p w:rsidR="00580A1B" w:rsidRPr="0007096F" w:rsidRDefault="00580A1B" w:rsidP="005969B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7096F">
        <w:rPr>
          <w:rFonts w:ascii="Times New Roman" w:hAnsi="Times New Roman" w:cs="Times New Roman"/>
          <w:sz w:val="24"/>
          <w:szCs w:val="24"/>
        </w:rPr>
        <w:t xml:space="preserve">Дифференцированный зачет проводится в устной форме и охватывает основные теоретические и практические вопросы курса. </w:t>
      </w:r>
    </w:p>
    <w:p w:rsidR="00580A1B" w:rsidRPr="0007096F" w:rsidRDefault="00580A1B" w:rsidP="005969B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7096F">
        <w:rPr>
          <w:rFonts w:ascii="Times New Roman" w:hAnsi="Times New Roman" w:cs="Times New Roman"/>
          <w:sz w:val="24"/>
          <w:szCs w:val="24"/>
        </w:rPr>
        <w:t xml:space="preserve">Условием положительной аттестации на зачете является положительная оценка усвоения всех знаний и освоения всех умений  по </w:t>
      </w:r>
      <w:r w:rsidR="007A05A2">
        <w:rPr>
          <w:rFonts w:ascii="Times New Roman" w:hAnsi="Times New Roman" w:cs="Times New Roman"/>
          <w:sz w:val="24"/>
          <w:szCs w:val="24"/>
        </w:rPr>
        <w:t>всем контролируемым показателям</w:t>
      </w:r>
      <w:r w:rsidRPr="0007096F">
        <w:rPr>
          <w:rFonts w:ascii="Times New Roman" w:hAnsi="Times New Roman" w:cs="Times New Roman"/>
          <w:sz w:val="24"/>
          <w:szCs w:val="24"/>
        </w:rPr>
        <w:t>.</w:t>
      </w:r>
    </w:p>
    <w:p w:rsidR="005969BC" w:rsidRDefault="005969BC" w:rsidP="0057665A">
      <w:pPr>
        <w:suppressAutoHyphens/>
        <w:spacing w:after="0" w:line="100" w:lineRule="atLeast"/>
        <w:rPr>
          <w:rFonts w:ascii="Times New Roman" w:eastAsia="Times New Roman" w:hAnsi="Times New Roman" w:cs="Times New Roman"/>
          <w:b/>
          <w:kern w:val="1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b/>
          <w:kern w:val="1"/>
          <w:sz w:val="24"/>
          <w:szCs w:val="24"/>
          <w:lang w:eastAsia="ar-SA"/>
        </w:rPr>
        <w:t>2.2</w:t>
      </w:r>
      <w:r w:rsidRPr="00D351B8">
        <w:rPr>
          <w:rFonts w:ascii="Times New Roman" w:eastAsia="Times New Roman" w:hAnsi="Times New Roman" w:cs="Times New Roman"/>
          <w:b/>
          <w:kern w:val="1"/>
          <w:sz w:val="24"/>
          <w:szCs w:val="24"/>
          <w:lang w:eastAsia="ar-SA"/>
        </w:rPr>
        <w:t xml:space="preserve">. Контрольно-измерительные материалы для оценки </w:t>
      </w:r>
      <w:proofErr w:type="spellStart"/>
      <w:proofErr w:type="gramStart"/>
      <w:r w:rsidRPr="00D351B8">
        <w:rPr>
          <w:rFonts w:ascii="Times New Roman" w:eastAsia="Times New Roman" w:hAnsi="Times New Roman" w:cs="Times New Roman"/>
          <w:b/>
          <w:kern w:val="1"/>
          <w:sz w:val="24"/>
          <w:szCs w:val="24"/>
          <w:lang w:eastAsia="ar-SA"/>
        </w:rPr>
        <w:t>сформированно</w:t>
      </w:r>
      <w:r w:rsidR="00507B4D">
        <w:rPr>
          <w:rFonts w:ascii="Times New Roman" w:eastAsia="Times New Roman" w:hAnsi="Times New Roman" w:cs="Times New Roman"/>
          <w:b/>
          <w:kern w:val="1"/>
          <w:sz w:val="24"/>
          <w:szCs w:val="24"/>
          <w:lang w:eastAsia="ar-SA"/>
        </w:rPr>
        <w:t>сти</w:t>
      </w:r>
      <w:proofErr w:type="spellEnd"/>
      <w:r w:rsidR="00507B4D">
        <w:rPr>
          <w:rFonts w:ascii="Times New Roman" w:eastAsia="Times New Roman" w:hAnsi="Times New Roman" w:cs="Times New Roman"/>
          <w:b/>
          <w:kern w:val="1"/>
          <w:sz w:val="24"/>
          <w:szCs w:val="24"/>
          <w:lang w:eastAsia="ar-SA"/>
        </w:rPr>
        <w:t xml:space="preserve">  освоенных</w:t>
      </w:r>
      <w:proofErr w:type="gramEnd"/>
      <w:r w:rsidR="00507B4D">
        <w:rPr>
          <w:rFonts w:ascii="Times New Roman" w:eastAsia="Times New Roman" w:hAnsi="Times New Roman" w:cs="Times New Roman"/>
          <w:b/>
          <w:kern w:val="1"/>
          <w:sz w:val="24"/>
          <w:szCs w:val="24"/>
          <w:lang w:eastAsia="ar-SA"/>
        </w:rPr>
        <w:t xml:space="preserve"> знаний и умений (</w:t>
      </w:r>
      <w:r w:rsidRPr="00D351B8">
        <w:rPr>
          <w:rFonts w:ascii="Times New Roman" w:eastAsia="Times New Roman" w:hAnsi="Times New Roman" w:cs="Times New Roman"/>
          <w:b/>
          <w:kern w:val="1"/>
          <w:sz w:val="24"/>
          <w:szCs w:val="24"/>
          <w:lang w:eastAsia="ar-SA"/>
        </w:rPr>
        <w:t>элементов ПК и ОК</w:t>
      </w:r>
      <w:r w:rsidR="00507B4D">
        <w:rPr>
          <w:rFonts w:ascii="Times New Roman" w:eastAsia="Times New Roman" w:hAnsi="Times New Roman" w:cs="Times New Roman"/>
          <w:b/>
          <w:kern w:val="1"/>
          <w:sz w:val="24"/>
          <w:szCs w:val="24"/>
          <w:lang w:eastAsia="ar-SA"/>
        </w:rPr>
        <w:t>)</w:t>
      </w:r>
      <w:r w:rsidRPr="00D351B8">
        <w:rPr>
          <w:rFonts w:ascii="Times New Roman" w:eastAsia="Times New Roman" w:hAnsi="Times New Roman" w:cs="Times New Roman"/>
          <w:b/>
          <w:kern w:val="1"/>
          <w:sz w:val="24"/>
          <w:szCs w:val="24"/>
          <w:lang w:eastAsia="ar-SA"/>
        </w:rPr>
        <w:t xml:space="preserve"> в ходе дифференцированного зачета</w:t>
      </w:r>
    </w:p>
    <w:p w:rsidR="0057665A" w:rsidRPr="0057665A" w:rsidRDefault="0057665A" w:rsidP="0057665A">
      <w:pPr>
        <w:suppressAutoHyphens/>
        <w:spacing w:after="0" w:line="100" w:lineRule="atLeast"/>
        <w:rPr>
          <w:rFonts w:ascii="Times New Roman" w:eastAsia="Times New Roman" w:hAnsi="Times New Roman" w:cs="Times New Roman"/>
          <w:b/>
          <w:kern w:val="1"/>
          <w:sz w:val="24"/>
          <w:szCs w:val="24"/>
          <w:lang w:eastAsia="ar-SA"/>
        </w:rPr>
      </w:pPr>
    </w:p>
    <w:p w:rsidR="00580A1B" w:rsidRPr="0007096F" w:rsidRDefault="00D351B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Вопросы для дифференцированного зачета.</w:t>
      </w:r>
    </w:p>
    <w:p w:rsidR="00580A1B" w:rsidRPr="0007096F" w:rsidRDefault="004D5619" w:rsidP="00D351B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7096F">
        <w:rPr>
          <w:rFonts w:ascii="Times New Roman" w:hAnsi="Times New Roman" w:cs="Times New Roman"/>
          <w:sz w:val="24"/>
          <w:szCs w:val="24"/>
        </w:rPr>
        <w:t xml:space="preserve">1.Дайте характеристику политике разрядки, </w:t>
      </w:r>
      <w:r w:rsidR="00404A16" w:rsidRPr="0007096F">
        <w:rPr>
          <w:rFonts w:ascii="Times New Roman" w:hAnsi="Times New Roman" w:cs="Times New Roman"/>
          <w:sz w:val="24"/>
          <w:szCs w:val="24"/>
        </w:rPr>
        <w:t xml:space="preserve">инициативы в военной области в 70-е – 80-е годы </w:t>
      </w:r>
      <w:r w:rsidR="00404A16" w:rsidRPr="0007096F">
        <w:rPr>
          <w:rFonts w:ascii="Times New Roman" w:hAnsi="Times New Roman" w:cs="Times New Roman"/>
          <w:sz w:val="24"/>
          <w:szCs w:val="24"/>
          <w:lang w:val="en-US"/>
        </w:rPr>
        <w:t>XX</w:t>
      </w:r>
      <w:r w:rsidR="00404A16" w:rsidRPr="0007096F">
        <w:rPr>
          <w:rFonts w:ascii="Times New Roman" w:hAnsi="Times New Roman" w:cs="Times New Roman"/>
          <w:sz w:val="24"/>
          <w:szCs w:val="24"/>
        </w:rPr>
        <w:t xml:space="preserve"> века</w:t>
      </w:r>
    </w:p>
    <w:p w:rsidR="00404A16" w:rsidRPr="0007096F" w:rsidRDefault="00404A16" w:rsidP="00D351B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7096F">
        <w:rPr>
          <w:rFonts w:ascii="Times New Roman" w:hAnsi="Times New Roman" w:cs="Times New Roman"/>
          <w:sz w:val="24"/>
          <w:szCs w:val="24"/>
        </w:rPr>
        <w:t xml:space="preserve">2. Расскажите про диссидентское движение в СССР в 70-е – 80-е </w:t>
      </w:r>
      <w:r w:rsidRPr="0007096F">
        <w:rPr>
          <w:rFonts w:ascii="Times New Roman" w:hAnsi="Times New Roman" w:cs="Times New Roman"/>
          <w:sz w:val="24"/>
          <w:szCs w:val="24"/>
          <w:lang w:val="en-US"/>
        </w:rPr>
        <w:t>XX</w:t>
      </w:r>
      <w:r w:rsidRPr="0007096F">
        <w:rPr>
          <w:rFonts w:ascii="Times New Roman" w:hAnsi="Times New Roman" w:cs="Times New Roman"/>
          <w:sz w:val="24"/>
          <w:szCs w:val="24"/>
        </w:rPr>
        <w:t xml:space="preserve">  века</w:t>
      </w:r>
      <w:r w:rsidR="00B80BE9" w:rsidRPr="0007096F">
        <w:rPr>
          <w:rFonts w:ascii="Times New Roman" w:hAnsi="Times New Roman" w:cs="Times New Roman"/>
          <w:sz w:val="24"/>
          <w:szCs w:val="24"/>
        </w:rPr>
        <w:t>.</w:t>
      </w:r>
    </w:p>
    <w:p w:rsidR="00B80BE9" w:rsidRPr="0007096F" w:rsidRDefault="00B80BE9" w:rsidP="00D351B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7096F">
        <w:rPr>
          <w:rFonts w:ascii="Times New Roman" w:hAnsi="Times New Roman" w:cs="Times New Roman"/>
          <w:sz w:val="24"/>
          <w:szCs w:val="24"/>
        </w:rPr>
        <w:t xml:space="preserve">3. Расскажите о проблемах в экономике Советского Союза в 70-е – первая половина 90-х годов </w:t>
      </w:r>
      <w:r w:rsidRPr="0007096F">
        <w:rPr>
          <w:rFonts w:ascii="Times New Roman" w:hAnsi="Times New Roman" w:cs="Times New Roman"/>
          <w:sz w:val="24"/>
          <w:szCs w:val="24"/>
          <w:lang w:val="en-US"/>
        </w:rPr>
        <w:t>XX</w:t>
      </w:r>
      <w:r w:rsidRPr="0007096F">
        <w:rPr>
          <w:rFonts w:ascii="Times New Roman" w:hAnsi="Times New Roman" w:cs="Times New Roman"/>
          <w:sz w:val="24"/>
          <w:szCs w:val="24"/>
        </w:rPr>
        <w:t xml:space="preserve">  века.</w:t>
      </w:r>
    </w:p>
    <w:p w:rsidR="00B80BE9" w:rsidRPr="0007096F" w:rsidRDefault="00B80BE9" w:rsidP="00D351B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7096F">
        <w:rPr>
          <w:rFonts w:ascii="Times New Roman" w:hAnsi="Times New Roman" w:cs="Times New Roman"/>
          <w:sz w:val="24"/>
          <w:szCs w:val="24"/>
        </w:rPr>
        <w:t>4. Дайте характеристику политике Ю. В. Андропова.</w:t>
      </w:r>
    </w:p>
    <w:p w:rsidR="00B80BE9" w:rsidRPr="0007096F" w:rsidRDefault="00B80BE9" w:rsidP="00D351B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7096F">
        <w:rPr>
          <w:rFonts w:ascii="Times New Roman" w:hAnsi="Times New Roman" w:cs="Times New Roman"/>
          <w:sz w:val="24"/>
          <w:szCs w:val="24"/>
        </w:rPr>
        <w:t xml:space="preserve">5. Расскажите о развитии науки и техники в СССР в 70-е – 80 –е годы </w:t>
      </w:r>
      <w:r w:rsidRPr="0007096F">
        <w:rPr>
          <w:rFonts w:ascii="Times New Roman" w:hAnsi="Times New Roman" w:cs="Times New Roman"/>
          <w:sz w:val="24"/>
          <w:szCs w:val="24"/>
          <w:lang w:val="en-US"/>
        </w:rPr>
        <w:t>XX</w:t>
      </w:r>
      <w:r w:rsidRPr="0007096F">
        <w:rPr>
          <w:rFonts w:ascii="Times New Roman" w:hAnsi="Times New Roman" w:cs="Times New Roman"/>
          <w:sz w:val="24"/>
          <w:szCs w:val="24"/>
        </w:rPr>
        <w:t xml:space="preserve"> века.</w:t>
      </w:r>
    </w:p>
    <w:p w:rsidR="00B80BE9" w:rsidRPr="0007096F" w:rsidRDefault="00B80BE9" w:rsidP="00D351B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7096F">
        <w:rPr>
          <w:rFonts w:ascii="Times New Roman" w:hAnsi="Times New Roman" w:cs="Times New Roman"/>
          <w:sz w:val="24"/>
          <w:szCs w:val="24"/>
        </w:rPr>
        <w:t>6. Расскажите о развитии литера</w:t>
      </w:r>
      <w:r w:rsidR="002D658E" w:rsidRPr="0007096F">
        <w:rPr>
          <w:rFonts w:ascii="Times New Roman" w:hAnsi="Times New Roman" w:cs="Times New Roman"/>
          <w:sz w:val="24"/>
          <w:szCs w:val="24"/>
        </w:rPr>
        <w:t xml:space="preserve">туры и  искусства  в СССР в 70-е – 80-е годы  </w:t>
      </w:r>
      <w:r w:rsidR="002D658E" w:rsidRPr="0007096F">
        <w:rPr>
          <w:rFonts w:ascii="Times New Roman" w:hAnsi="Times New Roman" w:cs="Times New Roman"/>
          <w:sz w:val="24"/>
          <w:szCs w:val="24"/>
          <w:lang w:val="en-US"/>
        </w:rPr>
        <w:t>XX</w:t>
      </w:r>
      <w:r w:rsidR="002D658E" w:rsidRPr="0007096F">
        <w:rPr>
          <w:rFonts w:ascii="Times New Roman" w:hAnsi="Times New Roman" w:cs="Times New Roman"/>
          <w:sz w:val="24"/>
          <w:szCs w:val="24"/>
        </w:rPr>
        <w:t xml:space="preserve"> века.</w:t>
      </w:r>
    </w:p>
    <w:p w:rsidR="002D658E" w:rsidRPr="0007096F" w:rsidRDefault="002D658E" w:rsidP="00D351B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7096F">
        <w:rPr>
          <w:rFonts w:ascii="Times New Roman" w:hAnsi="Times New Roman" w:cs="Times New Roman"/>
          <w:sz w:val="24"/>
          <w:szCs w:val="24"/>
        </w:rPr>
        <w:t>7. Охарактеризуйте политику перестройки в сфере экономики.</w:t>
      </w:r>
    </w:p>
    <w:p w:rsidR="002D658E" w:rsidRPr="0007096F" w:rsidRDefault="002D658E" w:rsidP="00D351B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7096F">
        <w:rPr>
          <w:rFonts w:ascii="Times New Roman" w:hAnsi="Times New Roman" w:cs="Times New Roman"/>
          <w:sz w:val="24"/>
          <w:szCs w:val="24"/>
        </w:rPr>
        <w:t>8. Расскажите о развитии гласности в период  перестройки.</w:t>
      </w:r>
    </w:p>
    <w:p w:rsidR="002D658E" w:rsidRPr="0007096F" w:rsidRDefault="002D658E" w:rsidP="00D351B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7096F">
        <w:rPr>
          <w:rFonts w:ascii="Times New Roman" w:hAnsi="Times New Roman" w:cs="Times New Roman"/>
          <w:sz w:val="24"/>
          <w:szCs w:val="24"/>
        </w:rPr>
        <w:t>9. Расскажите о политическом расколе советского общества.</w:t>
      </w:r>
    </w:p>
    <w:p w:rsidR="002D658E" w:rsidRPr="0007096F" w:rsidRDefault="002D658E" w:rsidP="00D351B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7096F">
        <w:rPr>
          <w:rFonts w:ascii="Times New Roman" w:hAnsi="Times New Roman" w:cs="Times New Roman"/>
          <w:sz w:val="24"/>
          <w:szCs w:val="24"/>
        </w:rPr>
        <w:t xml:space="preserve">10. </w:t>
      </w:r>
      <w:r w:rsidR="00D66CCB" w:rsidRPr="0007096F">
        <w:rPr>
          <w:rFonts w:ascii="Times New Roman" w:hAnsi="Times New Roman" w:cs="Times New Roman"/>
          <w:sz w:val="24"/>
          <w:szCs w:val="24"/>
        </w:rPr>
        <w:t>Дайте характеристику идеи нового  политического мышления.</w:t>
      </w:r>
    </w:p>
    <w:p w:rsidR="00D66CCB" w:rsidRPr="0007096F" w:rsidRDefault="00D66CCB" w:rsidP="00D351B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7096F">
        <w:rPr>
          <w:rFonts w:ascii="Times New Roman" w:hAnsi="Times New Roman" w:cs="Times New Roman"/>
          <w:sz w:val="24"/>
          <w:szCs w:val="24"/>
        </w:rPr>
        <w:t xml:space="preserve">11. Расскажите о развале советского блока </w:t>
      </w:r>
    </w:p>
    <w:p w:rsidR="00D66CCB" w:rsidRPr="0007096F" w:rsidRDefault="00D66CCB" w:rsidP="00D351B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7096F">
        <w:rPr>
          <w:rFonts w:ascii="Times New Roman" w:hAnsi="Times New Roman" w:cs="Times New Roman"/>
          <w:sz w:val="24"/>
          <w:szCs w:val="24"/>
        </w:rPr>
        <w:t>12. Дайте характеристику причинам кризиса в межнациональных отношениях в СССР в период перестройки.</w:t>
      </w:r>
    </w:p>
    <w:p w:rsidR="00D66CCB" w:rsidRPr="0007096F" w:rsidRDefault="00D66CCB" w:rsidP="00D351B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7096F">
        <w:rPr>
          <w:rFonts w:ascii="Times New Roman" w:hAnsi="Times New Roman" w:cs="Times New Roman"/>
          <w:sz w:val="24"/>
          <w:szCs w:val="24"/>
        </w:rPr>
        <w:t>13. Расскажите о развитии кризиса СССР.</w:t>
      </w:r>
    </w:p>
    <w:p w:rsidR="00D66CCB" w:rsidRPr="0007096F" w:rsidRDefault="00D66CCB" w:rsidP="00D351B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7096F">
        <w:rPr>
          <w:rFonts w:ascii="Times New Roman" w:hAnsi="Times New Roman" w:cs="Times New Roman"/>
          <w:sz w:val="24"/>
          <w:szCs w:val="24"/>
        </w:rPr>
        <w:t>14. Расскажите о ГКЧП.</w:t>
      </w:r>
    </w:p>
    <w:p w:rsidR="00D66CCB" w:rsidRPr="0007096F" w:rsidRDefault="00D66CCB" w:rsidP="00D351B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7096F">
        <w:rPr>
          <w:rFonts w:ascii="Times New Roman" w:hAnsi="Times New Roman" w:cs="Times New Roman"/>
          <w:sz w:val="24"/>
          <w:szCs w:val="24"/>
        </w:rPr>
        <w:t>15. Расскажите о прекращении существования СССР.</w:t>
      </w:r>
    </w:p>
    <w:p w:rsidR="00D66CCB" w:rsidRPr="0007096F" w:rsidRDefault="00680792" w:rsidP="00D351B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7096F">
        <w:rPr>
          <w:rFonts w:ascii="Times New Roman" w:hAnsi="Times New Roman" w:cs="Times New Roman"/>
          <w:sz w:val="24"/>
          <w:szCs w:val="24"/>
        </w:rPr>
        <w:t>16. Расскажите об образовании СНГ.</w:t>
      </w:r>
    </w:p>
    <w:p w:rsidR="00680792" w:rsidRPr="0007096F" w:rsidRDefault="00680792" w:rsidP="00D351B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7096F">
        <w:rPr>
          <w:rFonts w:ascii="Times New Roman" w:hAnsi="Times New Roman" w:cs="Times New Roman"/>
          <w:sz w:val="24"/>
          <w:szCs w:val="24"/>
        </w:rPr>
        <w:t>17.</w:t>
      </w:r>
      <w:r w:rsidR="00352B10">
        <w:rPr>
          <w:rFonts w:ascii="Times New Roman" w:hAnsi="Times New Roman" w:cs="Times New Roman"/>
          <w:sz w:val="24"/>
          <w:szCs w:val="24"/>
        </w:rPr>
        <w:t xml:space="preserve"> Расскажите о «Шоковой терапии» </w:t>
      </w:r>
      <w:r w:rsidRPr="0007096F">
        <w:rPr>
          <w:rFonts w:ascii="Times New Roman" w:hAnsi="Times New Roman" w:cs="Times New Roman"/>
          <w:sz w:val="24"/>
          <w:szCs w:val="24"/>
        </w:rPr>
        <w:t xml:space="preserve"> экономики России.</w:t>
      </w:r>
    </w:p>
    <w:p w:rsidR="00680792" w:rsidRPr="0007096F" w:rsidRDefault="00680792" w:rsidP="00D351B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7096F">
        <w:rPr>
          <w:rFonts w:ascii="Times New Roman" w:hAnsi="Times New Roman" w:cs="Times New Roman"/>
          <w:sz w:val="24"/>
          <w:szCs w:val="24"/>
        </w:rPr>
        <w:t>18. Охарактеризуйте поляризацию политических сил и политический кризис 1993 года в России.</w:t>
      </w:r>
    </w:p>
    <w:p w:rsidR="00680792" w:rsidRPr="0007096F" w:rsidRDefault="00680792" w:rsidP="00D351B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7096F">
        <w:rPr>
          <w:rFonts w:ascii="Times New Roman" w:hAnsi="Times New Roman" w:cs="Times New Roman"/>
          <w:sz w:val="24"/>
          <w:szCs w:val="24"/>
        </w:rPr>
        <w:t>19. Дайте  характеристику противоборству различных политических</w:t>
      </w:r>
      <w:r w:rsidR="00EB0EF0" w:rsidRPr="0007096F">
        <w:rPr>
          <w:rFonts w:ascii="Times New Roman" w:hAnsi="Times New Roman" w:cs="Times New Roman"/>
          <w:sz w:val="24"/>
          <w:szCs w:val="24"/>
        </w:rPr>
        <w:t xml:space="preserve"> сил осенью 1993 года в России.</w:t>
      </w:r>
    </w:p>
    <w:p w:rsidR="00680792" w:rsidRPr="0007096F" w:rsidRDefault="00401320" w:rsidP="00D351B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7096F">
        <w:rPr>
          <w:rFonts w:ascii="Times New Roman" w:hAnsi="Times New Roman" w:cs="Times New Roman"/>
          <w:sz w:val="24"/>
          <w:szCs w:val="24"/>
        </w:rPr>
        <w:lastRenderedPageBreak/>
        <w:t>20. Охарактеризуйте новую конституцию России и  итоги парламентских выборов 1993 года.</w:t>
      </w:r>
    </w:p>
    <w:p w:rsidR="00401320" w:rsidRPr="0007096F" w:rsidRDefault="00401320" w:rsidP="00D351B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7096F">
        <w:rPr>
          <w:rFonts w:ascii="Times New Roman" w:hAnsi="Times New Roman" w:cs="Times New Roman"/>
          <w:sz w:val="24"/>
          <w:szCs w:val="24"/>
        </w:rPr>
        <w:t>21. Расскажите о первой и второй чеченских войнах.</w:t>
      </w:r>
    </w:p>
    <w:p w:rsidR="00401320" w:rsidRPr="0007096F" w:rsidRDefault="003E5563" w:rsidP="00D351B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7096F">
        <w:rPr>
          <w:rFonts w:ascii="Times New Roman" w:hAnsi="Times New Roman" w:cs="Times New Roman"/>
          <w:sz w:val="24"/>
          <w:szCs w:val="24"/>
        </w:rPr>
        <w:t xml:space="preserve"> 22. Расскажите о </w:t>
      </w:r>
      <w:r w:rsidR="00401320" w:rsidRPr="0007096F">
        <w:rPr>
          <w:rFonts w:ascii="Times New Roman" w:hAnsi="Times New Roman" w:cs="Times New Roman"/>
          <w:sz w:val="24"/>
          <w:szCs w:val="24"/>
        </w:rPr>
        <w:t xml:space="preserve"> выборах 1995 и 1996 годов и их последствиях.</w:t>
      </w:r>
    </w:p>
    <w:p w:rsidR="00401320" w:rsidRPr="0007096F" w:rsidRDefault="00401320" w:rsidP="00D351B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7096F">
        <w:rPr>
          <w:rFonts w:ascii="Times New Roman" w:hAnsi="Times New Roman" w:cs="Times New Roman"/>
          <w:sz w:val="24"/>
          <w:szCs w:val="24"/>
        </w:rPr>
        <w:t>23. Дайте характеристику углублению политического и социально-экономического кризиса в России во второй половине 90-х годов.</w:t>
      </w:r>
    </w:p>
    <w:p w:rsidR="00401320" w:rsidRPr="0007096F" w:rsidRDefault="00401320" w:rsidP="00D351B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7096F">
        <w:rPr>
          <w:rFonts w:ascii="Times New Roman" w:hAnsi="Times New Roman" w:cs="Times New Roman"/>
          <w:sz w:val="24"/>
          <w:szCs w:val="24"/>
        </w:rPr>
        <w:t xml:space="preserve">24. Охарактеризуйте парламентские  и президентские </w:t>
      </w:r>
      <w:r w:rsidR="00666EE7" w:rsidRPr="0007096F">
        <w:rPr>
          <w:rFonts w:ascii="Times New Roman" w:hAnsi="Times New Roman" w:cs="Times New Roman"/>
          <w:sz w:val="24"/>
          <w:szCs w:val="24"/>
        </w:rPr>
        <w:t>выборы 1999-2000 годов.</w:t>
      </w:r>
    </w:p>
    <w:p w:rsidR="00666EE7" w:rsidRPr="0007096F" w:rsidRDefault="00666EE7" w:rsidP="00D351B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7096F">
        <w:rPr>
          <w:rFonts w:ascii="Times New Roman" w:hAnsi="Times New Roman" w:cs="Times New Roman"/>
          <w:sz w:val="24"/>
          <w:szCs w:val="24"/>
        </w:rPr>
        <w:t>25. Дайте характеристику   реформам в России в начале 2000-х годов.</w:t>
      </w:r>
    </w:p>
    <w:p w:rsidR="00666EE7" w:rsidRPr="0007096F" w:rsidRDefault="00666EE7" w:rsidP="00D351B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7096F">
        <w:rPr>
          <w:rFonts w:ascii="Times New Roman" w:hAnsi="Times New Roman" w:cs="Times New Roman"/>
          <w:sz w:val="24"/>
          <w:szCs w:val="24"/>
        </w:rPr>
        <w:t>26.  Охарактеризуйте социально – экономическую ситуацию в России в начале 2000-х годов.</w:t>
      </w:r>
    </w:p>
    <w:p w:rsidR="00666EE7" w:rsidRPr="0007096F" w:rsidRDefault="00666EE7" w:rsidP="00D351B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7096F">
        <w:rPr>
          <w:rFonts w:ascii="Times New Roman" w:hAnsi="Times New Roman" w:cs="Times New Roman"/>
          <w:sz w:val="24"/>
          <w:szCs w:val="24"/>
        </w:rPr>
        <w:t>27. Расскажите о стратегии развития России в начале 2000-х годов.</w:t>
      </w:r>
    </w:p>
    <w:p w:rsidR="00666EE7" w:rsidRPr="0007096F" w:rsidRDefault="00666EE7" w:rsidP="00D351B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7096F">
        <w:rPr>
          <w:rFonts w:ascii="Times New Roman" w:hAnsi="Times New Roman" w:cs="Times New Roman"/>
          <w:sz w:val="24"/>
          <w:szCs w:val="24"/>
        </w:rPr>
        <w:t>28. Охарактеризуйте Россию и Запад в 1990-е годы.</w:t>
      </w:r>
    </w:p>
    <w:p w:rsidR="00666EE7" w:rsidRPr="0007096F" w:rsidRDefault="00666EE7" w:rsidP="00D351B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7096F">
        <w:rPr>
          <w:rFonts w:ascii="Times New Roman" w:hAnsi="Times New Roman" w:cs="Times New Roman"/>
          <w:sz w:val="24"/>
          <w:szCs w:val="24"/>
        </w:rPr>
        <w:t>29. Охарактеризуйте Россию и страны СНГ в 1990-е годы.</w:t>
      </w:r>
    </w:p>
    <w:p w:rsidR="00666EE7" w:rsidRPr="0007096F" w:rsidRDefault="008E4F84" w:rsidP="00D351B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7096F">
        <w:rPr>
          <w:rFonts w:ascii="Times New Roman" w:hAnsi="Times New Roman" w:cs="Times New Roman"/>
          <w:sz w:val="24"/>
          <w:szCs w:val="24"/>
        </w:rPr>
        <w:t xml:space="preserve">30. Дайте характеристику России на международной арене в начале </w:t>
      </w:r>
      <w:r w:rsidRPr="0007096F">
        <w:rPr>
          <w:rFonts w:ascii="Times New Roman" w:hAnsi="Times New Roman" w:cs="Times New Roman"/>
          <w:sz w:val="24"/>
          <w:szCs w:val="24"/>
          <w:lang w:val="en-US"/>
        </w:rPr>
        <w:t>XXI</w:t>
      </w:r>
      <w:r w:rsidRPr="0007096F">
        <w:rPr>
          <w:rFonts w:ascii="Times New Roman" w:hAnsi="Times New Roman" w:cs="Times New Roman"/>
          <w:sz w:val="24"/>
          <w:szCs w:val="24"/>
        </w:rPr>
        <w:t xml:space="preserve">  века.</w:t>
      </w:r>
    </w:p>
    <w:p w:rsidR="008E4F84" w:rsidRPr="0007096F" w:rsidRDefault="008E4F84" w:rsidP="00D351B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7096F">
        <w:rPr>
          <w:rFonts w:ascii="Times New Roman" w:hAnsi="Times New Roman" w:cs="Times New Roman"/>
          <w:sz w:val="24"/>
          <w:szCs w:val="24"/>
        </w:rPr>
        <w:t xml:space="preserve">31. Расскажите об искусстве в России в начале </w:t>
      </w:r>
      <w:r w:rsidRPr="0007096F">
        <w:rPr>
          <w:rFonts w:ascii="Times New Roman" w:hAnsi="Times New Roman" w:cs="Times New Roman"/>
          <w:sz w:val="24"/>
          <w:szCs w:val="24"/>
          <w:lang w:val="en-US"/>
        </w:rPr>
        <w:t>XXI</w:t>
      </w:r>
      <w:r w:rsidRPr="0007096F">
        <w:rPr>
          <w:rFonts w:ascii="Times New Roman" w:hAnsi="Times New Roman" w:cs="Times New Roman"/>
          <w:sz w:val="24"/>
          <w:szCs w:val="24"/>
        </w:rPr>
        <w:t xml:space="preserve"> века.</w:t>
      </w:r>
    </w:p>
    <w:p w:rsidR="008E4F84" w:rsidRPr="0007096F" w:rsidRDefault="008E4F84" w:rsidP="00D351B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7096F">
        <w:rPr>
          <w:rFonts w:ascii="Times New Roman" w:hAnsi="Times New Roman" w:cs="Times New Roman"/>
          <w:sz w:val="24"/>
          <w:szCs w:val="24"/>
        </w:rPr>
        <w:t xml:space="preserve">32. Расскажите о государственной политике в области культуры в России в начале </w:t>
      </w:r>
      <w:r w:rsidRPr="0007096F">
        <w:rPr>
          <w:rFonts w:ascii="Times New Roman" w:hAnsi="Times New Roman" w:cs="Times New Roman"/>
          <w:sz w:val="24"/>
          <w:szCs w:val="24"/>
          <w:lang w:val="en-US"/>
        </w:rPr>
        <w:t>XXI</w:t>
      </w:r>
      <w:r w:rsidRPr="0007096F">
        <w:rPr>
          <w:rFonts w:ascii="Times New Roman" w:hAnsi="Times New Roman" w:cs="Times New Roman"/>
          <w:sz w:val="24"/>
          <w:szCs w:val="24"/>
        </w:rPr>
        <w:t xml:space="preserve"> века.</w:t>
      </w:r>
    </w:p>
    <w:p w:rsidR="008A2552" w:rsidRDefault="008A2552" w:rsidP="008A2552">
      <w:pPr>
        <w:suppressAutoHyphens/>
        <w:spacing w:after="0" w:line="100" w:lineRule="atLeast"/>
        <w:rPr>
          <w:rFonts w:ascii="Times New Roman" w:eastAsia="Times New Roman" w:hAnsi="Times New Roman" w:cs="Times New Roman"/>
          <w:b/>
          <w:kern w:val="1"/>
          <w:sz w:val="24"/>
          <w:szCs w:val="24"/>
          <w:lang w:eastAsia="ar-SA"/>
        </w:rPr>
      </w:pPr>
    </w:p>
    <w:p w:rsidR="00BC3298" w:rsidRPr="005969BC" w:rsidRDefault="00BC3298" w:rsidP="005969BC">
      <w:pPr>
        <w:pStyle w:val="a3"/>
        <w:numPr>
          <w:ilvl w:val="1"/>
          <w:numId w:val="17"/>
        </w:numPr>
        <w:suppressAutoHyphens/>
        <w:spacing w:after="0" w:line="100" w:lineRule="atLeast"/>
        <w:rPr>
          <w:rFonts w:ascii="Times New Roman" w:eastAsia="Times New Roman" w:hAnsi="Times New Roman" w:cs="Times New Roman"/>
          <w:b/>
          <w:kern w:val="1"/>
          <w:sz w:val="24"/>
          <w:szCs w:val="24"/>
          <w:lang w:eastAsia="ar-SA"/>
        </w:rPr>
      </w:pPr>
      <w:r w:rsidRPr="005969BC">
        <w:rPr>
          <w:rFonts w:ascii="Times New Roman" w:eastAsia="Times New Roman" w:hAnsi="Times New Roman" w:cs="Times New Roman"/>
          <w:b/>
          <w:kern w:val="1"/>
          <w:sz w:val="24"/>
          <w:szCs w:val="24"/>
          <w:lang w:eastAsia="ar-SA"/>
        </w:rPr>
        <w:t>Пакет экзаменатора</w:t>
      </w:r>
    </w:p>
    <w:p w:rsidR="000B7FDB" w:rsidRDefault="000B7FDB" w:rsidP="000B7FDB">
      <w:pPr>
        <w:suppressAutoHyphens/>
        <w:spacing w:after="0" w:line="100" w:lineRule="atLeast"/>
        <w:jc w:val="both"/>
        <w:rPr>
          <w:rFonts w:ascii="Times New Roman" w:eastAsia="Times New Roman" w:hAnsi="Times New Roman" w:cs="Times New Roman"/>
          <w:b/>
          <w:bCs/>
          <w:kern w:val="1"/>
          <w:sz w:val="24"/>
          <w:szCs w:val="24"/>
          <w:lang w:eastAsia="ar-SA"/>
        </w:rPr>
      </w:pPr>
    </w:p>
    <w:p w:rsidR="000B7FDB" w:rsidRPr="008A2552" w:rsidRDefault="000B7FDB" w:rsidP="000B7FDB">
      <w:pPr>
        <w:suppressAutoHyphens/>
        <w:spacing w:after="0" w:line="100" w:lineRule="atLeast"/>
        <w:jc w:val="both"/>
        <w:rPr>
          <w:rFonts w:ascii="Times New Roman" w:eastAsia="Times New Roman" w:hAnsi="Times New Roman" w:cs="Times New Roman"/>
          <w:b/>
          <w:bCs/>
          <w:kern w:val="1"/>
          <w:sz w:val="24"/>
          <w:szCs w:val="24"/>
          <w:lang w:eastAsia="ar-SA"/>
        </w:rPr>
      </w:pPr>
      <w:r w:rsidRPr="008A2552">
        <w:rPr>
          <w:rFonts w:ascii="Times New Roman" w:eastAsia="Times New Roman" w:hAnsi="Times New Roman" w:cs="Times New Roman"/>
          <w:b/>
          <w:bCs/>
          <w:kern w:val="1"/>
          <w:sz w:val="24"/>
          <w:szCs w:val="24"/>
          <w:lang w:eastAsia="ar-SA"/>
        </w:rPr>
        <w:t>Условия выполнения задания</w:t>
      </w:r>
    </w:p>
    <w:p w:rsidR="00BC3298" w:rsidRPr="0007096F" w:rsidRDefault="00BC3298" w:rsidP="00BC3298">
      <w:pPr>
        <w:suppressAutoHyphens/>
        <w:spacing w:after="0" w:line="100" w:lineRule="atLeast"/>
        <w:jc w:val="both"/>
        <w:rPr>
          <w:rFonts w:ascii="Times New Roman" w:eastAsia="Times New Roman" w:hAnsi="Times New Roman" w:cs="Times New Roman"/>
          <w:bCs/>
          <w:kern w:val="1"/>
          <w:sz w:val="24"/>
          <w:szCs w:val="24"/>
          <w:lang w:eastAsia="ar-SA"/>
        </w:rPr>
      </w:pPr>
      <w:r w:rsidRPr="0007096F">
        <w:rPr>
          <w:rFonts w:ascii="Times New Roman" w:eastAsia="Times New Roman" w:hAnsi="Times New Roman" w:cs="Times New Roman"/>
          <w:bCs/>
          <w:kern w:val="1"/>
          <w:sz w:val="24"/>
          <w:szCs w:val="24"/>
          <w:lang w:eastAsia="ar-SA"/>
        </w:rPr>
        <w:t>Дифференцированный  зачет проводится по подгруппам: 1 подгруппа в количестве  12  человек, 2 подгруппа -  13 человек.</w:t>
      </w:r>
    </w:p>
    <w:p w:rsidR="00BC3298" w:rsidRPr="0007096F" w:rsidRDefault="00BC3298" w:rsidP="00BC3298">
      <w:pPr>
        <w:suppressAutoHyphens/>
        <w:spacing w:after="0" w:line="100" w:lineRule="atLeast"/>
        <w:jc w:val="both"/>
        <w:rPr>
          <w:rFonts w:ascii="Times New Roman" w:eastAsia="Times New Roman" w:hAnsi="Times New Roman" w:cs="Times New Roman"/>
          <w:bCs/>
          <w:kern w:val="1"/>
          <w:sz w:val="24"/>
          <w:szCs w:val="24"/>
          <w:lang w:eastAsia="ar-SA"/>
        </w:rPr>
      </w:pPr>
      <w:r w:rsidRPr="0007096F">
        <w:rPr>
          <w:rFonts w:ascii="Times New Roman" w:eastAsia="Times New Roman" w:hAnsi="Times New Roman" w:cs="Times New Roman"/>
          <w:bCs/>
          <w:kern w:val="1"/>
          <w:sz w:val="24"/>
          <w:szCs w:val="24"/>
          <w:lang w:eastAsia="ar-SA"/>
        </w:rPr>
        <w:t>Количество вариантов заданий – 32, каждому — 1/32.</w:t>
      </w:r>
    </w:p>
    <w:p w:rsidR="00BC3298" w:rsidRPr="0007096F" w:rsidRDefault="00BC3298" w:rsidP="00BC3298">
      <w:pPr>
        <w:suppressAutoHyphens/>
        <w:spacing w:after="0" w:line="100" w:lineRule="atLeast"/>
        <w:jc w:val="both"/>
        <w:rPr>
          <w:rFonts w:ascii="Times New Roman" w:eastAsia="Times New Roman" w:hAnsi="Times New Roman" w:cs="Times New Roman"/>
          <w:bCs/>
          <w:kern w:val="1"/>
          <w:sz w:val="24"/>
          <w:szCs w:val="24"/>
          <w:lang w:eastAsia="ar-SA"/>
        </w:rPr>
      </w:pPr>
      <w:r w:rsidRPr="0007096F">
        <w:rPr>
          <w:rFonts w:ascii="Times New Roman" w:eastAsia="Times New Roman" w:hAnsi="Times New Roman" w:cs="Times New Roman"/>
          <w:bCs/>
          <w:kern w:val="1"/>
          <w:sz w:val="24"/>
          <w:szCs w:val="24"/>
          <w:lang w:eastAsia="ar-SA"/>
        </w:rPr>
        <w:t>Время на подготовку к устному ответу -   30 минут, время на устный  ответ – 15 минут.</w:t>
      </w:r>
    </w:p>
    <w:p w:rsidR="00BC3298" w:rsidRPr="0007096F" w:rsidRDefault="00BC3298" w:rsidP="00BC3298">
      <w:pPr>
        <w:suppressAutoHyphens/>
        <w:spacing w:after="0" w:line="100" w:lineRule="atLeast"/>
        <w:jc w:val="both"/>
        <w:rPr>
          <w:rFonts w:ascii="Times New Roman" w:eastAsia="Times New Roman" w:hAnsi="Times New Roman" w:cs="Times New Roman"/>
          <w:bCs/>
          <w:kern w:val="1"/>
          <w:sz w:val="24"/>
          <w:szCs w:val="24"/>
          <w:lang w:eastAsia="ar-SA"/>
        </w:rPr>
      </w:pPr>
      <w:r w:rsidRPr="0007096F">
        <w:rPr>
          <w:rFonts w:ascii="Times New Roman" w:eastAsia="Times New Roman" w:hAnsi="Times New Roman" w:cs="Times New Roman"/>
          <w:bCs/>
          <w:kern w:val="1"/>
          <w:sz w:val="24"/>
          <w:szCs w:val="24"/>
          <w:lang w:eastAsia="ar-SA"/>
        </w:rPr>
        <w:t xml:space="preserve">Оборудование: бумага, ручки. </w:t>
      </w:r>
    </w:p>
    <w:p w:rsidR="0045754A" w:rsidRPr="0007096F" w:rsidRDefault="00BC3298" w:rsidP="0045754A">
      <w:pPr>
        <w:suppressAutoHyphens/>
        <w:spacing w:after="0" w:line="100" w:lineRule="atLeast"/>
        <w:jc w:val="both"/>
        <w:rPr>
          <w:rFonts w:ascii="Times New Roman" w:eastAsia="Times New Roman" w:hAnsi="Times New Roman" w:cs="Times New Roman"/>
          <w:bCs/>
          <w:i/>
          <w:kern w:val="1"/>
          <w:sz w:val="24"/>
          <w:szCs w:val="24"/>
          <w:lang w:eastAsia="ar-SA"/>
        </w:rPr>
      </w:pPr>
      <w:r w:rsidRPr="0007096F">
        <w:rPr>
          <w:rFonts w:ascii="Times New Roman" w:eastAsia="Times New Roman" w:hAnsi="Times New Roman" w:cs="Times New Roman"/>
          <w:bCs/>
          <w:kern w:val="1"/>
          <w:sz w:val="24"/>
          <w:szCs w:val="24"/>
          <w:lang w:eastAsia="ar-SA"/>
        </w:rPr>
        <w:t>Методическое обеспечение: задания (32 варианта), включающие один теоретический вопрос</w:t>
      </w:r>
    </w:p>
    <w:p w:rsidR="0007096F" w:rsidRDefault="0007096F" w:rsidP="0007096F">
      <w:pPr>
        <w:pStyle w:val="a3"/>
        <w:ind w:left="108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7096F" w:rsidRPr="0007096F" w:rsidRDefault="0007096F" w:rsidP="00463C8D">
      <w:pPr>
        <w:pStyle w:val="a3"/>
        <w:spacing w:after="0" w:line="240" w:lineRule="auto"/>
        <w:ind w:left="142" w:hanging="142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7096F">
        <w:rPr>
          <w:rFonts w:ascii="Times New Roman" w:hAnsi="Times New Roman" w:cs="Times New Roman"/>
          <w:b/>
          <w:sz w:val="24"/>
          <w:szCs w:val="24"/>
        </w:rPr>
        <w:t>Критерии оценки при устном ответе</w:t>
      </w:r>
    </w:p>
    <w:p w:rsidR="0007096F" w:rsidRPr="0007096F" w:rsidRDefault="0007096F" w:rsidP="00463C8D">
      <w:pPr>
        <w:spacing w:after="0" w:line="240" w:lineRule="auto"/>
        <w:ind w:left="142" w:hanging="142"/>
        <w:jc w:val="both"/>
        <w:rPr>
          <w:rFonts w:ascii="Times New Roman" w:hAnsi="Times New Roman" w:cs="Times New Roman"/>
          <w:sz w:val="24"/>
          <w:szCs w:val="24"/>
        </w:rPr>
      </w:pPr>
      <w:r w:rsidRPr="0007096F">
        <w:rPr>
          <w:rFonts w:ascii="Times New Roman" w:hAnsi="Times New Roman" w:cs="Times New Roman"/>
          <w:b/>
          <w:sz w:val="24"/>
          <w:szCs w:val="24"/>
        </w:rPr>
        <w:t xml:space="preserve">«ОТЛИЧНО»: </w:t>
      </w:r>
      <w:r w:rsidRPr="0007096F">
        <w:rPr>
          <w:rFonts w:ascii="Times New Roman" w:hAnsi="Times New Roman" w:cs="Times New Roman"/>
          <w:sz w:val="24"/>
          <w:szCs w:val="24"/>
        </w:rPr>
        <w:t xml:space="preserve"> ставится за исчерпывающий, точный ответ, отличное знание материала и др. исторических  фактов, умение пользоваться ими для аргументации и самостоятельных выводов, свободное влад</w:t>
      </w:r>
      <w:r w:rsidR="008A2552">
        <w:rPr>
          <w:rFonts w:ascii="Times New Roman" w:hAnsi="Times New Roman" w:cs="Times New Roman"/>
          <w:sz w:val="24"/>
          <w:szCs w:val="24"/>
        </w:rPr>
        <w:t>ение исторической терминологией</w:t>
      </w:r>
      <w:r w:rsidRPr="0007096F">
        <w:rPr>
          <w:rFonts w:ascii="Times New Roman" w:hAnsi="Times New Roman" w:cs="Times New Roman"/>
          <w:sz w:val="24"/>
          <w:szCs w:val="24"/>
        </w:rPr>
        <w:t>, навыки анализа исторических фактов, умение излагать свои мысли последовательно с необходимыми обобщениями и выводами, умение свободно ориентироваться в исторических датах.</w:t>
      </w:r>
    </w:p>
    <w:p w:rsidR="0007096F" w:rsidRPr="0007096F" w:rsidRDefault="0007096F" w:rsidP="00463C8D">
      <w:pPr>
        <w:spacing w:after="0" w:line="240" w:lineRule="auto"/>
        <w:ind w:left="142" w:hanging="142"/>
        <w:jc w:val="both"/>
        <w:rPr>
          <w:rFonts w:ascii="Times New Roman" w:hAnsi="Times New Roman" w:cs="Times New Roman"/>
          <w:sz w:val="24"/>
          <w:szCs w:val="24"/>
        </w:rPr>
      </w:pPr>
      <w:r w:rsidRPr="0007096F">
        <w:rPr>
          <w:rFonts w:ascii="Times New Roman" w:hAnsi="Times New Roman" w:cs="Times New Roman"/>
          <w:b/>
          <w:sz w:val="24"/>
          <w:szCs w:val="24"/>
        </w:rPr>
        <w:t>«ХОРОШО»:</w:t>
      </w:r>
      <w:r w:rsidRPr="0007096F">
        <w:rPr>
          <w:rFonts w:ascii="Times New Roman" w:hAnsi="Times New Roman" w:cs="Times New Roman"/>
          <w:sz w:val="24"/>
          <w:szCs w:val="24"/>
        </w:rPr>
        <w:t xml:space="preserve"> ставится за ответ, обнаруживающий хорошее знание и понимание исторического материала, умение анализировать материал, умение излагать свои мысли последовательно и грамотно. В </w:t>
      </w:r>
      <w:proofErr w:type="gramStart"/>
      <w:r w:rsidRPr="0007096F">
        <w:rPr>
          <w:rFonts w:ascii="Times New Roman" w:hAnsi="Times New Roman" w:cs="Times New Roman"/>
          <w:sz w:val="24"/>
          <w:szCs w:val="24"/>
        </w:rPr>
        <w:t>ответе  может</w:t>
      </w:r>
      <w:proofErr w:type="gramEnd"/>
      <w:r w:rsidRPr="0007096F">
        <w:rPr>
          <w:rFonts w:ascii="Times New Roman" w:hAnsi="Times New Roman" w:cs="Times New Roman"/>
          <w:sz w:val="24"/>
          <w:szCs w:val="24"/>
        </w:rPr>
        <w:t xml:space="preserve"> недостаточно развернута аргументация, возможны  отдельные затруднения в формулировке выводов, затруднения в ориентировке в исторических датах, отдельные ошибки в речевом оформлении высказываний.</w:t>
      </w:r>
    </w:p>
    <w:p w:rsidR="0007096F" w:rsidRPr="0007096F" w:rsidRDefault="0007096F" w:rsidP="00463C8D">
      <w:pPr>
        <w:spacing w:after="0" w:line="240" w:lineRule="auto"/>
        <w:ind w:left="142" w:hanging="142"/>
        <w:jc w:val="both"/>
        <w:rPr>
          <w:rFonts w:ascii="Times New Roman" w:hAnsi="Times New Roman" w:cs="Times New Roman"/>
          <w:sz w:val="24"/>
          <w:szCs w:val="24"/>
        </w:rPr>
      </w:pPr>
      <w:r w:rsidRPr="0007096F">
        <w:rPr>
          <w:rFonts w:ascii="Times New Roman" w:hAnsi="Times New Roman" w:cs="Times New Roman"/>
          <w:b/>
          <w:sz w:val="24"/>
          <w:szCs w:val="24"/>
        </w:rPr>
        <w:t>«УДОВЛЕТВОРИТЕЛЬНО</w:t>
      </w:r>
      <w:proofErr w:type="gramStart"/>
      <w:r w:rsidRPr="0007096F">
        <w:rPr>
          <w:rFonts w:ascii="Times New Roman" w:hAnsi="Times New Roman" w:cs="Times New Roman"/>
          <w:b/>
          <w:sz w:val="24"/>
          <w:szCs w:val="24"/>
        </w:rPr>
        <w:t xml:space="preserve">»: </w:t>
      </w:r>
      <w:r w:rsidRPr="0007096F">
        <w:rPr>
          <w:rFonts w:ascii="Times New Roman" w:hAnsi="Times New Roman" w:cs="Times New Roman"/>
          <w:sz w:val="24"/>
          <w:szCs w:val="24"/>
        </w:rPr>
        <w:t xml:space="preserve"> ставится</w:t>
      </w:r>
      <w:proofErr w:type="gramEnd"/>
      <w:r w:rsidRPr="0007096F">
        <w:rPr>
          <w:rFonts w:ascii="Times New Roman" w:hAnsi="Times New Roman" w:cs="Times New Roman"/>
          <w:sz w:val="24"/>
          <w:szCs w:val="24"/>
        </w:rPr>
        <w:t xml:space="preserve"> за ответ, в котором в основном но схематично или с отклонениями от последовательности изложения раскрыт материал.  Анализ исторического материала подменяется пересказом, нет обобщений и выводов в полном объеме имеются существенные ошибки в речевом оформлении </w:t>
      </w:r>
      <w:proofErr w:type="gramStart"/>
      <w:r w:rsidRPr="0007096F">
        <w:rPr>
          <w:rFonts w:ascii="Times New Roman" w:hAnsi="Times New Roman" w:cs="Times New Roman"/>
          <w:sz w:val="24"/>
          <w:szCs w:val="24"/>
        </w:rPr>
        <w:t>высказываний  есть</w:t>
      </w:r>
      <w:proofErr w:type="gramEnd"/>
      <w:r w:rsidRPr="0007096F">
        <w:rPr>
          <w:rFonts w:ascii="Times New Roman" w:hAnsi="Times New Roman" w:cs="Times New Roman"/>
          <w:sz w:val="24"/>
          <w:szCs w:val="24"/>
        </w:rPr>
        <w:t xml:space="preserve"> затруднения в ориентировке в исторических датах.</w:t>
      </w:r>
    </w:p>
    <w:p w:rsidR="0007096F" w:rsidRPr="0007096F" w:rsidRDefault="0007096F" w:rsidP="00463C8D">
      <w:pPr>
        <w:spacing w:after="0" w:line="240" w:lineRule="auto"/>
        <w:ind w:left="142" w:hanging="142"/>
        <w:jc w:val="both"/>
        <w:rPr>
          <w:rFonts w:ascii="Times New Roman" w:hAnsi="Times New Roman" w:cs="Times New Roman"/>
          <w:sz w:val="24"/>
          <w:szCs w:val="24"/>
        </w:rPr>
      </w:pPr>
    </w:p>
    <w:p w:rsidR="002D658E" w:rsidRDefault="0007096F" w:rsidP="00463C8D">
      <w:pPr>
        <w:spacing w:after="0" w:line="240" w:lineRule="auto"/>
        <w:ind w:left="142" w:hanging="142"/>
        <w:jc w:val="both"/>
        <w:rPr>
          <w:rFonts w:ascii="Times New Roman" w:hAnsi="Times New Roman" w:cs="Times New Roman"/>
          <w:sz w:val="24"/>
          <w:szCs w:val="24"/>
        </w:rPr>
      </w:pPr>
      <w:r w:rsidRPr="0007096F">
        <w:rPr>
          <w:rFonts w:ascii="Times New Roman" w:hAnsi="Times New Roman" w:cs="Times New Roman"/>
          <w:b/>
          <w:sz w:val="24"/>
          <w:szCs w:val="24"/>
        </w:rPr>
        <w:t xml:space="preserve">«НЕУДОВЛЕТВОРИТЕЛЬНО»: </w:t>
      </w:r>
      <w:r w:rsidRPr="0007096F">
        <w:rPr>
          <w:rFonts w:ascii="Times New Roman" w:hAnsi="Times New Roman" w:cs="Times New Roman"/>
          <w:sz w:val="24"/>
          <w:szCs w:val="24"/>
        </w:rPr>
        <w:t xml:space="preserve"> ставится</w:t>
      </w:r>
      <w:r w:rsidR="005969BC">
        <w:rPr>
          <w:rFonts w:ascii="Times New Roman" w:hAnsi="Times New Roman" w:cs="Times New Roman"/>
          <w:sz w:val="24"/>
          <w:szCs w:val="24"/>
        </w:rPr>
        <w:t>,</w:t>
      </w:r>
      <w:r w:rsidRPr="0007096F">
        <w:rPr>
          <w:rFonts w:ascii="Times New Roman" w:hAnsi="Times New Roman" w:cs="Times New Roman"/>
          <w:sz w:val="24"/>
          <w:szCs w:val="24"/>
        </w:rPr>
        <w:t xml:space="preserve"> если показано незнание материала  или неумение его анализировать отсутствует логика в изложении материала, нет необходимых обобщений и самостоятельной оценки исторических фактов, недостаточно сформированы навыки устной речи, неумение ориентироваться в исторических датах.</w:t>
      </w:r>
    </w:p>
    <w:p w:rsidR="004C43D9" w:rsidRDefault="004C43D9" w:rsidP="00CB221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C43D9" w:rsidRDefault="004C43D9" w:rsidP="00463C8D">
      <w:pPr>
        <w:spacing w:after="0" w:line="240" w:lineRule="auto"/>
        <w:ind w:left="142" w:hanging="142"/>
        <w:jc w:val="both"/>
        <w:rPr>
          <w:rFonts w:ascii="Times New Roman" w:hAnsi="Times New Roman" w:cs="Times New Roman"/>
          <w:sz w:val="24"/>
          <w:szCs w:val="24"/>
        </w:rPr>
      </w:pPr>
    </w:p>
    <w:p w:rsidR="00CB2219" w:rsidRPr="005620AE" w:rsidRDefault="002C3420" w:rsidP="005620AE">
      <w:pPr>
        <w:spacing w:line="360" w:lineRule="auto"/>
        <w:jc w:val="both"/>
        <w:rPr>
          <w:rFonts w:ascii="Calibri" w:eastAsia="Calibri" w:hAnsi="Calibri" w:cs="Times New Roman"/>
          <w:b/>
        </w:rPr>
      </w:pPr>
      <w:r w:rsidRPr="002C3420">
        <w:rPr>
          <w:rFonts w:ascii="Times New Roman" w:eastAsia="Calibri" w:hAnsi="Times New Roman" w:cs="Times New Roman"/>
          <w:b/>
          <w:sz w:val="24"/>
        </w:rPr>
        <w:t>3. Контрольно-измерительные материалы для текущего контроля</w:t>
      </w:r>
    </w:p>
    <w:p w:rsidR="004C43D9" w:rsidRDefault="000170A0" w:rsidP="00463C8D">
      <w:pPr>
        <w:spacing w:after="0" w:line="240" w:lineRule="auto"/>
        <w:ind w:left="142" w:hanging="14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3.1 </w:t>
      </w:r>
      <w:r w:rsidR="005969BC">
        <w:rPr>
          <w:rFonts w:ascii="Times New Roman" w:hAnsi="Times New Roman" w:cs="Times New Roman"/>
          <w:sz w:val="24"/>
          <w:szCs w:val="24"/>
        </w:rPr>
        <w:t>Проверка в ходе практических занятий</w:t>
      </w:r>
    </w:p>
    <w:p w:rsidR="002B6182" w:rsidRPr="0050341F" w:rsidRDefault="002B6182" w:rsidP="005620AE">
      <w:pPr>
        <w:spacing w:after="0" w:line="240" w:lineRule="auto"/>
        <w:jc w:val="both"/>
        <w:rPr>
          <w:rFonts w:ascii="Times New Roman" w:hAnsi="Times New Roman" w:cs="Times New Roman"/>
          <w:b/>
        </w:rPr>
      </w:pPr>
    </w:p>
    <w:p w:rsidR="00975821" w:rsidRPr="00975821" w:rsidRDefault="00975821" w:rsidP="00866900">
      <w:pPr>
        <w:spacing w:after="0" w:line="240" w:lineRule="auto"/>
        <w:ind w:left="142" w:hanging="142"/>
        <w:jc w:val="both"/>
        <w:rPr>
          <w:rFonts w:ascii="Times New Roman" w:hAnsi="Times New Roman" w:cs="Times New Roman"/>
          <w:sz w:val="24"/>
          <w:szCs w:val="24"/>
        </w:rPr>
      </w:pPr>
      <w:r w:rsidRPr="00975821">
        <w:rPr>
          <w:rFonts w:ascii="Times New Roman" w:hAnsi="Times New Roman" w:cs="Times New Roman"/>
          <w:sz w:val="24"/>
          <w:szCs w:val="24"/>
        </w:rPr>
        <w:t>Раздел 1. Развитие СССР и его место в мире</w:t>
      </w:r>
      <w:r w:rsidR="005620AE">
        <w:rPr>
          <w:rFonts w:ascii="Times New Roman" w:hAnsi="Times New Roman" w:cs="Times New Roman"/>
          <w:sz w:val="24"/>
          <w:szCs w:val="24"/>
        </w:rPr>
        <w:t xml:space="preserve"> в 1970-80-е гг.</w:t>
      </w:r>
    </w:p>
    <w:p w:rsidR="007E54E0" w:rsidRDefault="00491B61" w:rsidP="00866900">
      <w:pPr>
        <w:spacing w:after="0" w:line="240" w:lineRule="auto"/>
        <w:ind w:left="142" w:hanging="142"/>
        <w:jc w:val="both"/>
        <w:rPr>
          <w:rFonts w:ascii="Times New Roman" w:hAnsi="Times New Roman" w:cs="Times New Roman"/>
          <w:b/>
        </w:rPr>
      </w:pPr>
      <w:r w:rsidRPr="00491B61">
        <w:rPr>
          <w:rFonts w:ascii="Times New Roman" w:hAnsi="Times New Roman" w:cs="Times New Roman"/>
          <w:b/>
        </w:rPr>
        <w:t>Практическое занятие</w:t>
      </w:r>
      <w:r w:rsidR="00866900">
        <w:rPr>
          <w:rFonts w:ascii="Times New Roman" w:hAnsi="Times New Roman" w:cs="Times New Roman"/>
          <w:b/>
        </w:rPr>
        <w:t xml:space="preserve"> </w:t>
      </w:r>
      <w:r w:rsidR="007E54E0">
        <w:rPr>
          <w:rFonts w:ascii="Times New Roman" w:hAnsi="Times New Roman" w:cs="Times New Roman"/>
          <w:b/>
        </w:rPr>
        <w:t>№1</w:t>
      </w:r>
    </w:p>
    <w:p w:rsidR="00C45430" w:rsidRPr="005969BC" w:rsidRDefault="007E54E0" w:rsidP="005969BC">
      <w:pPr>
        <w:spacing w:after="0" w:line="240" w:lineRule="auto"/>
        <w:ind w:left="142" w:hanging="142"/>
        <w:jc w:val="both"/>
        <w:rPr>
          <w:rFonts w:ascii="Times New Roman" w:hAnsi="Times New Roman" w:cs="Times New Roman"/>
          <w:sz w:val="24"/>
          <w:szCs w:val="24"/>
        </w:rPr>
      </w:pPr>
      <w:r w:rsidRPr="007E54E0">
        <w:rPr>
          <w:rFonts w:ascii="Times New Roman" w:hAnsi="Times New Roman" w:cs="Times New Roman"/>
          <w:sz w:val="24"/>
          <w:szCs w:val="24"/>
        </w:rPr>
        <w:t xml:space="preserve">Тема 1.1 </w:t>
      </w:r>
      <w:r w:rsidR="00CB2219" w:rsidRPr="007E54E0">
        <w:rPr>
          <w:rFonts w:ascii="Times New Roman" w:hAnsi="Times New Roman" w:cs="Times New Roman"/>
          <w:sz w:val="24"/>
          <w:szCs w:val="24"/>
        </w:rPr>
        <w:t xml:space="preserve">Семинар по теме:  </w:t>
      </w:r>
      <w:r w:rsidR="009D2831" w:rsidRPr="007E54E0">
        <w:rPr>
          <w:rFonts w:ascii="Times New Roman" w:hAnsi="Times New Roman" w:cs="Times New Roman"/>
          <w:sz w:val="24"/>
          <w:szCs w:val="24"/>
        </w:rPr>
        <w:t>«</w:t>
      </w:r>
      <w:r w:rsidR="00CB2219" w:rsidRPr="007E54E0">
        <w:rPr>
          <w:rFonts w:ascii="Times New Roman" w:hAnsi="Times New Roman" w:cs="Times New Roman"/>
          <w:sz w:val="24"/>
          <w:szCs w:val="24"/>
        </w:rPr>
        <w:t xml:space="preserve">Основные </w:t>
      </w:r>
      <w:r w:rsidR="00003E4D">
        <w:rPr>
          <w:rFonts w:ascii="Times New Roman" w:hAnsi="Times New Roman" w:cs="Times New Roman"/>
          <w:sz w:val="24"/>
          <w:szCs w:val="24"/>
        </w:rPr>
        <w:t xml:space="preserve">направления внутренней </w:t>
      </w:r>
      <w:r w:rsidR="00CB2219" w:rsidRPr="007E54E0">
        <w:rPr>
          <w:rFonts w:ascii="Times New Roman" w:hAnsi="Times New Roman" w:cs="Times New Roman"/>
          <w:sz w:val="24"/>
          <w:szCs w:val="24"/>
        </w:rPr>
        <w:t xml:space="preserve"> политики СССР в 70-е и 80-е годы XX века</w:t>
      </w:r>
      <w:r w:rsidR="009D2831" w:rsidRPr="007E54E0">
        <w:rPr>
          <w:rFonts w:ascii="Times New Roman" w:hAnsi="Times New Roman" w:cs="Times New Roman"/>
          <w:sz w:val="24"/>
          <w:szCs w:val="24"/>
        </w:rPr>
        <w:t>»</w:t>
      </w:r>
    </w:p>
    <w:p w:rsidR="00C45430" w:rsidRDefault="003309F6" w:rsidP="00491B61">
      <w:pPr>
        <w:pStyle w:val="Standarduser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Задания:</w:t>
      </w:r>
    </w:p>
    <w:p w:rsidR="00C45430" w:rsidRPr="00C45430" w:rsidRDefault="00C45430" w:rsidP="00E12FA4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45430">
        <w:rPr>
          <w:rFonts w:ascii="Times New Roman" w:hAnsi="Times New Roman" w:cs="Times New Roman"/>
          <w:sz w:val="24"/>
          <w:szCs w:val="24"/>
        </w:rPr>
        <w:t xml:space="preserve">Раскройте значение понятий: «застой», «развитой социализм», «экстенсивный экономический рост», «реформа», «теневая экономика», «идеология», «национальная политика». </w:t>
      </w:r>
    </w:p>
    <w:p w:rsidR="00C45430" w:rsidRPr="004B5F9F" w:rsidRDefault="00C45430" w:rsidP="00E12FA4">
      <w:pPr>
        <w:pStyle w:val="a3"/>
        <w:numPr>
          <w:ilvl w:val="0"/>
          <w:numId w:val="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C45430">
        <w:rPr>
          <w:rFonts w:ascii="Times New Roman" w:hAnsi="Times New Roman" w:cs="Times New Roman"/>
          <w:sz w:val="24"/>
          <w:szCs w:val="24"/>
        </w:rPr>
        <w:t xml:space="preserve">Приведите политический портрет Л.И.Брежнева. Заполнить таблицу </w:t>
      </w:r>
      <w:r w:rsidR="004B5F9F" w:rsidRPr="00C45430">
        <w:rPr>
          <w:rFonts w:ascii="Times New Roman" w:hAnsi="Times New Roman" w:cs="Times New Roman"/>
          <w:sz w:val="24"/>
          <w:szCs w:val="24"/>
        </w:rPr>
        <w:t>«Политические взгляды Л.И.Брежнева»</w:t>
      </w:r>
    </w:p>
    <w:tbl>
      <w:tblPr>
        <w:tblStyle w:val="a4"/>
        <w:tblW w:w="0" w:type="auto"/>
        <w:tblInd w:w="720" w:type="dxa"/>
        <w:tblLook w:val="04A0" w:firstRow="1" w:lastRow="0" w:firstColumn="1" w:lastColumn="0" w:noHBand="0" w:noVBand="1"/>
      </w:tblPr>
      <w:tblGrid>
        <w:gridCol w:w="2949"/>
        <w:gridCol w:w="2952"/>
        <w:gridCol w:w="2950"/>
      </w:tblGrid>
      <w:tr w:rsidR="00C45430" w:rsidTr="00C45430">
        <w:tc>
          <w:tcPr>
            <w:tcW w:w="3190" w:type="dxa"/>
          </w:tcPr>
          <w:p w:rsidR="004B5F9F" w:rsidRPr="004B5F9F" w:rsidRDefault="004B5F9F" w:rsidP="004B5F9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5F9F">
              <w:rPr>
                <w:rFonts w:ascii="Times New Roman" w:hAnsi="Times New Roman" w:cs="Times New Roman"/>
                <w:sz w:val="24"/>
                <w:szCs w:val="24"/>
              </w:rPr>
              <w:t xml:space="preserve">Причины избрания Л.И.Брежнева первым секретарем ЦК КПСС </w:t>
            </w:r>
          </w:p>
          <w:p w:rsidR="00C45430" w:rsidRDefault="00C45430" w:rsidP="004B5F9F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0" w:type="dxa"/>
          </w:tcPr>
          <w:p w:rsidR="004B5F9F" w:rsidRPr="004B5F9F" w:rsidRDefault="004B5F9F" w:rsidP="004B5F9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5F9F">
              <w:rPr>
                <w:rFonts w:ascii="Times New Roman" w:hAnsi="Times New Roman" w:cs="Times New Roman"/>
                <w:sz w:val="24"/>
                <w:szCs w:val="24"/>
              </w:rPr>
              <w:t xml:space="preserve">Политические взгляды П.И.Брежнева </w:t>
            </w:r>
          </w:p>
          <w:p w:rsidR="00C45430" w:rsidRDefault="00C45430" w:rsidP="004B5F9F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1" w:type="dxa"/>
          </w:tcPr>
          <w:p w:rsidR="004B5F9F" w:rsidRPr="004B5F9F" w:rsidRDefault="004B5F9F" w:rsidP="004B5F9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5F9F">
              <w:rPr>
                <w:rFonts w:ascii="Times New Roman" w:hAnsi="Times New Roman" w:cs="Times New Roman"/>
                <w:sz w:val="24"/>
                <w:szCs w:val="24"/>
              </w:rPr>
              <w:t xml:space="preserve">Цели внутренней политики Л.И.Брежнева  </w:t>
            </w:r>
          </w:p>
          <w:p w:rsidR="00C45430" w:rsidRDefault="00C45430" w:rsidP="00C45430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45430" w:rsidTr="00C45430">
        <w:tc>
          <w:tcPr>
            <w:tcW w:w="3190" w:type="dxa"/>
          </w:tcPr>
          <w:p w:rsidR="00C45430" w:rsidRDefault="00C45430" w:rsidP="00C45430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0" w:type="dxa"/>
          </w:tcPr>
          <w:p w:rsidR="00C45430" w:rsidRDefault="00C45430" w:rsidP="00C45430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1" w:type="dxa"/>
          </w:tcPr>
          <w:p w:rsidR="00C45430" w:rsidRDefault="00C45430" w:rsidP="00C45430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C45430" w:rsidRPr="00C45430" w:rsidRDefault="00C45430" w:rsidP="00C45430">
      <w:pPr>
        <w:pStyle w:val="a3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45430" w:rsidRPr="004B5F9F" w:rsidRDefault="00C45430" w:rsidP="00E12FA4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B5F9F">
        <w:rPr>
          <w:rFonts w:ascii="Times New Roman" w:hAnsi="Times New Roman" w:cs="Times New Roman"/>
          <w:sz w:val="24"/>
          <w:szCs w:val="24"/>
        </w:rPr>
        <w:t xml:space="preserve">Сопоставьте политических руководителей СССР и годы их деятельности </w:t>
      </w:r>
    </w:p>
    <w:p w:rsidR="00C45430" w:rsidRDefault="00C45430" w:rsidP="004B5F9F">
      <w:pPr>
        <w:pStyle w:val="a3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45430">
        <w:rPr>
          <w:rFonts w:ascii="Times New Roman" w:hAnsi="Times New Roman" w:cs="Times New Roman"/>
          <w:sz w:val="24"/>
          <w:szCs w:val="24"/>
        </w:rPr>
        <w:t xml:space="preserve">1) Л.И.Брежнев                        А) 1984-1985 гг.   </w:t>
      </w:r>
    </w:p>
    <w:p w:rsidR="00C45430" w:rsidRDefault="00C45430" w:rsidP="004B5F9F">
      <w:pPr>
        <w:pStyle w:val="a3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45430">
        <w:rPr>
          <w:rFonts w:ascii="Times New Roman" w:hAnsi="Times New Roman" w:cs="Times New Roman"/>
          <w:sz w:val="24"/>
          <w:szCs w:val="24"/>
        </w:rPr>
        <w:t xml:space="preserve">2) Ю.В.Андропов                    Б) 1964-1982 гг.  </w:t>
      </w:r>
    </w:p>
    <w:p w:rsidR="00C45430" w:rsidRDefault="00C45430" w:rsidP="004B5F9F">
      <w:pPr>
        <w:pStyle w:val="a3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45430">
        <w:rPr>
          <w:rFonts w:ascii="Times New Roman" w:hAnsi="Times New Roman" w:cs="Times New Roman"/>
          <w:sz w:val="24"/>
          <w:szCs w:val="24"/>
        </w:rPr>
        <w:t xml:space="preserve">3) К.У.Черненко                      В) 1982-1984 гг.                                                   </w:t>
      </w:r>
    </w:p>
    <w:p w:rsidR="00C45430" w:rsidRPr="005969BC" w:rsidRDefault="00C45430" w:rsidP="005969BC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969BC">
        <w:rPr>
          <w:rFonts w:ascii="Times New Roman" w:hAnsi="Times New Roman" w:cs="Times New Roman"/>
          <w:sz w:val="24"/>
          <w:szCs w:val="24"/>
        </w:rPr>
        <w:t xml:space="preserve">Покажите достоинства и недостатки </w:t>
      </w:r>
      <w:proofErr w:type="spellStart"/>
      <w:r w:rsidRPr="005969BC">
        <w:rPr>
          <w:rFonts w:ascii="Times New Roman" w:hAnsi="Times New Roman" w:cs="Times New Roman"/>
          <w:sz w:val="24"/>
          <w:szCs w:val="24"/>
        </w:rPr>
        <w:t>косыгинской</w:t>
      </w:r>
      <w:proofErr w:type="spellEnd"/>
      <w:r w:rsidRPr="005969BC">
        <w:rPr>
          <w:rFonts w:ascii="Times New Roman" w:hAnsi="Times New Roman" w:cs="Times New Roman"/>
          <w:sz w:val="24"/>
          <w:szCs w:val="24"/>
        </w:rPr>
        <w:t xml:space="preserve"> экономической реформы 1965 г. Заполните таблицу </w:t>
      </w:r>
    </w:p>
    <w:tbl>
      <w:tblPr>
        <w:tblStyle w:val="a4"/>
        <w:tblW w:w="0" w:type="auto"/>
        <w:tblInd w:w="720" w:type="dxa"/>
        <w:tblLook w:val="04A0" w:firstRow="1" w:lastRow="0" w:firstColumn="1" w:lastColumn="0" w:noHBand="0" w:noVBand="1"/>
      </w:tblPr>
      <w:tblGrid>
        <w:gridCol w:w="4431"/>
        <w:gridCol w:w="4420"/>
      </w:tblGrid>
      <w:tr w:rsidR="004B5F9F" w:rsidTr="004B5F9F">
        <w:tc>
          <w:tcPr>
            <w:tcW w:w="4785" w:type="dxa"/>
          </w:tcPr>
          <w:p w:rsidR="004B5F9F" w:rsidRDefault="004B5F9F" w:rsidP="004B5F9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5430">
              <w:rPr>
                <w:rFonts w:ascii="Times New Roman" w:hAnsi="Times New Roman" w:cs="Times New Roman"/>
                <w:sz w:val="24"/>
                <w:szCs w:val="24"/>
              </w:rPr>
              <w:t xml:space="preserve">Положительные результаты экономической реформы.  </w:t>
            </w:r>
          </w:p>
          <w:p w:rsidR="004B5F9F" w:rsidRDefault="004B5F9F" w:rsidP="004B5F9F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86" w:type="dxa"/>
          </w:tcPr>
          <w:p w:rsidR="004B5F9F" w:rsidRDefault="004B5F9F" w:rsidP="004B5F9F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5430">
              <w:rPr>
                <w:rFonts w:ascii="Times New Roman" w:hAnsi="Times New Roman" w:cs="Times New Roman"/>
                <w:sz w:val="24"/>
                <w:szCs w:val="24"/>
              </w:rPr>
              <w:t>Недостатки экономической реформы</w:t>
            </w:r>
          </w:p>
        </w:tc>
      </w:tr>
      <w:tr w:rsidR="004B5F9F" w:rsidTr="004B5F9F">
        <w:tc>
          <w:tcPr>
            <w:tcW w:w="4785" w:type="dxa"/>
          </w:tcPr>
          <w:p w:rsidR="004B5F9F" w:rsidRDefault="004B5F9F" w:rsidP="004B5F9F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86" w:type="dxa"/>
          </w:tcPr>
          <w:p w:rsidR="004B5F9F" w:rsidRDefault="004B5F9F" w:rsidP="004B5F9F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C45430" w:rsidRPr="00C45430" w:rsidRDefault="00C45430" w:rsidP="00C4543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45430" w:rsidRDefault="00C45430" w:rsidP="00C4543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45430">
        <w:rPr>
          <w:rFonts w:ascii="Times New Roman" w:hAnsi="Times New Roman" w:cs="Times New Roman"/>
          <w:sz w:val="24"/>
          <w:szCs w:val="24"/>
        </w:rPr>
        <w:t xml:space="preserve">5. Покажите основные черты развития промышленности и сельского хозяйства СССР в 60-е – первой половине 80-х годов ХХ века. </w:t>
      </w:r>
    </w:p>
    <w:p w:rsidR="00C45430" w:rsidRDefault="00C45430" w:rsidP="00C4543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45430">
        <w:rPr>
          <w:rFonts w:ascii="Times New Roman" w:hAnsi="Times New Roman" w:cs="Times New Roman"/>
          <w:sz w:val="24"/>
          <w:szCs w:val="24"/>
        </w:rPr>
        <w:t>6. Приведите проявления застоя советской экономики к 80-м годам ХХ века.</w:t>
      </w:r>
    </w:p>
    <w:p w:rsidR="00C45430" w:rsidRDefault="00C45430" w:rsidP="00C4543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45430">
        <w:rPr>
          <w:rFonts w:ascii="Times New Roman" w:hAnsi="Times New Roman" w:cs="Times New Roman"/>
          <w:sz w:val="24"/>
          <w:szCs w:val="24"/>
        </w:rPr>
        <w:t xml:space="preserve">7. Когда была принята брежневская Конституция СССР? Приведите высшие органы власти Советского Союза. </w:t>
      </w:r>
    </w:p>
    <w:p w:rsidR="00C45430" w:rsidRDefault="00C45430" w:rsidP="00C4543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45430">
        <w:rPr>
          <w:rFonts w:ascii="Times New Roman" w:hAnsi="Times New Roman" w:cs="Times New Roman"/>
          <w:sz w:val="24"/>
          <w:szCs w:val="24"/>
        </w:rPr>
        <w:t xml:space="preserve">8. Покажите особенности проявления национальной политики в СССР. </w:t>
      </w:r>
    </w:p>
    <w:p w:rsidR="002B6182" w:rsidRDefault="002B6182" w:rsidP="002B6182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Вопросы для обсуждения:</w:t>
      </w:r>
    </w:p>
    <w:p w:rsidR="002B6182" w:rsidRPr="004B5F9F" w:rsidRDefault="002B6182" w:rsidP="00E12FA4">
      <w:pPr>
        <w:pStyle w:val="a3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B5F9F">
        <w:rPr>
          <w:rFonts w:ascii="Times New Roman" w:hAnsi="Times New Roman" w:cs="Times New Roman"/>
          <w:sz w:val="24"/>
          <w:szCs w:val="24"/>
        </w:rPr>
        <w:t>Какие изменения в политической жизни страны произошли в 1964 г.?</w:t>
      </w:r>
    </w:p>
    <w:p w:rsidR="002B6182" w:rsidRPr="004B5F9F" w:rsidRDefault="002B6182" w:rsidP="00E12FA4">
      <w:pPr>
        <w:pStyle w:val="a3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B5F9F">
        <w:rPr>
          <w:rFonts w:ascii="Times New Roman" w:hAnsi="Times New Roman" w:cs="Times New Roman"/>
          <w:sz w:val="24"/>
          <w:szCs w:val="24"/>
        </w:rPr>
        <w:t>Каковы причины и результаты экономической реформы 1965 г.?</w:t>
      </w:r>
    </w:p>
    <w:p w:rsidR="002B6182" w:rsidRPr="004B5F9F" w:rsidRDefault="002B6182" w:rsidP="00E12FA4">
      <w:pPr>
        <w:pStyle w:val="a3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B5F9F">
        <w:rPr>
          <w:rFonts w:ascii="Times New Roman" w:hAnsi="Times New Roman" w:cs="Times New Roman"/>
          <w:sz w:val="24"/>
          <w:szCs w:val="24"/>
        </w:rPr>
        <w:t xml:space="preserve">Покажите причины свертывания </w:t>
      </w:r>
      <w:proofErr w:type="spellStart"/>
      <w:r w:rsidRPr="004B5F9F">
        <w:rPr>
          <w:rFonts w:ascii="Times New Roman" w:hAnsi="Times New Roman" w:cs="Times New Roman"/>
          <w:sz w:val="24"/>
          <w:szCs w:val="24"/>
        </w:rPr>
        <w:t>косыгинских</w:t>
      </w:r>
      <w:proofErr w:type="spellEnd"/>
      <w:r w:rsidRPr="004B5F9F">
        <w:rPr>
          <w:rFonts w:ascii="Times New Roman" w:hAnsi="Times New Roman" w:cs="Times New Roman"/>
          <w:sz w:val="24"/>
          <w:szCs w:val="24"/>
        </w:rPr>
        <w:t xml:space="preserve"> экономических реформ? </w:t>
      </w:r>
    </w:p>
    <w:p w:rsidR="002B6182" w:rsidRPr="004B5F9F" w:rsidRDefault="002B6182" w:rsidP="00E12FA4">
      <w:pPr>
        <w:pStyle w:val="a3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B5F9F">
        <w:rPr>
          <w:rFonts w:ascii="Times New Roman" w:hAnsi="Times New Roman" w:cs="Times New Roman"/>
          <w:sz w:val="24"/>
          <w:szCs w:val="24"/>
        </w:rPr>
        <w:t>Каковы особенности политической жизни СССР к середине 80-х годов ХХ века?</w:t>
      </w:r>
    </w:p>
    <w:p w:rsidR="005969BC" w:rsidRDefault="005969BC" w:rsidP="005969BC">
      <w:pPr>
        <w:pStyle w:val="a3"/>
        <w:spacing w:after="0" w:line="240" w:lineRule="auto"/>
        <w:jc w:val="both"/>
        <w:rPr>
          <w:rFonts w:ascii="Times New Roman" w:hAnsi="Times New Roman" w:cs="Times New Roman"/>
          <w:b/>
        </w:rPr>
      </w:pPr>
    </w:p>
    <w:p w:rsidR="00003E4D" w:rsidRDefault="00003E4D" w:rsidP="00003E4D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003E4D">
        <w:rPr>
          <w:rFonts w:ascii="Times New Roman" w:hAnsi="Times New Roman" w:cs="Times New Roman"/>
          <w:b/>
        </w:rPr>
        <w:t xml:space="preserve"> </w:t>
      </w:r>
      <w:r w:rsidRPr="00491B61">
        <w:rPr>
          <w:rFonts w:ascii="Times New Roman" w:hAnsi="Times New Roman" w:cs="Times New Roman"/>
          <w:b/>
        </w:rPr>
        <w:t>Практическое занятие</w:t>
      </w:r>
      <w:r>
        <w:rPr>
          <w:rFonts w:ascii="Times New Roman" w:hAnsi="Times New Roman" w:cs="Times New Roman"/>
          <w:b/>
        </w:rPr>
        <w:t xml:space="preserve"> №1</w:t>
      </w:r>
    </w:p>
    <w:p w:rsidR="005969BC" w:rsidRPr="00003E4D" w:rsidRDefault="00003E4D" w:rsidP="00003E4D">
      <w:pPr>
        <w:spacing w:after="0" w:line="240" w:lineRule="auto"/>
        <w:ind w:left="142" w:hanging="142"/>
        <w:jc w:val="both"/>
        <w:rPr>
          <w:rFonts w:ascii="Times New Roman" w:hAnsi="Times New Roman" w:cs="Times New Roman"/>
          <w:sz w:val="24"/>
          <w:szCs w:val="24"/>
        </w:rPr>
      </w:pPr>
      <w:r w:rsidRPr="007E54E0">
        <w:rPr>
          <w:rFonts w:ascii="Times New Roman" w:hAnsi="Times New Roman" w:cs="Times New Roman"/>
          <w:sz w:val="24"/>
          <w:szCs w:val="24"/>
        </w:rPr>
        <w:t>Тема 1.1 Семинар по теме:  «О</w:t>
      </w:r>
      <w:r>
        <w:rPr>
          <w:rFonts w:ascii="Times New Roman" w:hAnsi="Times New Roman" w:cs="Times New Roman"/>
          <w:sz w:val="24"/>
          <w:szCs w:val="24"/>
        </w:rPr>
        <w:t xml:space="preserve">сновные направления </w:t>
      </w:r>
      <w:r w:rsidRPr="007E54E0">
        <w:rPr>
          <w:rFonts w:ascii="Times New Roman" w:hAnsi="Times New Roman" w:cs="Times New Roman"/>
          <w:sz w:val="24"/>
          <w:szCs w:val="24"/>
        </w:rPr>
        <w:t xml:space="preserve"> внешней политики СССР в 70-е и 80-е годы XX века»</w:t>
      </w:r>
    </w:p>
    <w:p w:rsidR="00AC1D24" w:rsidRDefault="003309F6" w:rsidP="008134B8">
      <w:pPr>
        <w:pStyle w:val="Standarduser"/>
        <w:jc w:val="both"/>
        <w:rPr>
          <w:rFonts w:ascii="Times New Roman" w:eastAsiaTheme="minorHAnsi" w:hAnsi="Times New Roman" w:cs="Times New Roman"/>
          <w:kern w:val="0"/>
          <w:lang w:eastAsia="en-US"/>
        </w:rPr>
      </w:pPr>
      <w:r>
        <w:rPr>
          <w:rFonts w:ascii="Times New Roman" w:eastAsiaTheme="minorHAnsi" w:hAnsi="Times New Roman" w:cs="Times New Roman"/>
          <w:kern w:val="0"/>
          <w:lang w:eastAsia="en-US"/>
        </w:rPr>
        <w:t>Задания:</w:t>
      </w:r>
    </w:p>
    <w:p w:rsidR="00AC1D24" w:rsidRDefault="008134B8" w:rsidP="008134B8">
      <w:pPr>
        <w:pStyle w:val="Standarduser"/>
        <w:jc w:val="both"/>
        <w:rPr>
          <w:rFonts w:ascii="Times New Roman" w:eastAsiaTheme="minorHAnsi" w:hAnsi="Times New Roman" w:cs="Times New Roman"/>
          <w:kern w:val="0"/>
          <w:lang w:eastAsia="en-US"/>
        </w:rPr>
      </w:pPr>
      <w:r w:rsidRPr="008134B8">
        <w:rPr>
          <w:rFonts w:ascii="Times New Roman" w:eastAsiaTheme="minorHAnsi" w:hAnsi="Times New Roman" w:cs="Times New Roman"/>
          <w:kern w:val="0"/>
          <w:lang w:eastAsia="en-US"/>
        </w:rPr>
        <w:t xml:space="preserve">1. Раскройте значение понятий: «внешняя политика», «доктрина Брежнева», ОВД,    СЭВ, </w:t>
      </w:r>
      <w:r w:rsidRPr="008134B8">
        <w:rPr>
          <w:rFonts w:ascii="Times New Roman" w:eastAsiaTheme="minorHAnsi" w:hAnsi="Times New Roman" w:cs="Times New Roman"/>
          <w:kern w:val="0"/>
          <w:lang w:eastAsia="en-US"/>
        </w:rPr>
        <w:lastRenderedPageBreak/>
        <w:t>«Программа мира», ОБСЕ, ОСВ, ПРО, «военно</w:t>
      </w:r>
      <w:r w:rsidR="007C12FE">
        <w:rPr>
          <w:rFonts w:ascii="Times New Roman" w:eastAsiaTheme="minorHAnsi" w:hAnsi="Times New Roman" w:cs="Times New Roman"/>
          <w:kern w:val="0"/>
          <w:lang w:eastAsia="en-US"/>
        </w:rPr>
        <w:t>-</w:t>
      </w:r>
      <w:r w:rsidRPr="008134B8">
        <w:rPr>
          <w:rFonts w:ascii="Times New Roman" w:eastAsiaTheme="minorHAnsi" w:hAnsi="Times New Roman" w:cs="Times New Roman"/>
          <w:kern w:val="0"/>
          <w:lang w:eastAsia="en-US"/>
        </w:rPr>
        <w:t xml:space="preserve">стратегический паритет». </w:t>
      </w:r>
    </w:p>
    <w:p w:rsidR="00AC1D24" w:rsidRDefault="008134B8" w:rsidP="008134B8">
      <w:pPr>
        <w:pStyle w:val="Standarduser"/>
        <w:jc w:val="both"/>
        <w:rPr>
          <w:rFonts w:ascii="Times New Roman" w:eastAsiaTheme="minorHAnsi" w:hAnsi="Times New Roman" w:cs="Times New Roman"/>
          <w:kern w:val="0"/>
          <w:lang w:eastAsia="en-US"/>
        </w:rPr>
      </w:pPr>
      <w:r w:rsidRPr="008134B8">
        <w:rPr>
          <w:rFonts w:ascii="Times New Roman" w:eastAsiaTheme="minorHAnsi" w:hAnsi="Times New Roman" w:cs="Times New Roman"/>
          <w:kern w:val="0"/>
          <w:lang w:eastAsia="en-US"/>
        </w:rPr>
        <w:t xml:space="preserve">2. Покажите главную особенность советской внешней политики к середине 80-х годов ХХ века. </w:t>
      </w:r>
    </w:p>
    <w:p w:rsidR="00AC1D24" w:rsidRDefault="008134B8" w:rsidP="008134B8">
      <w:pPr>
        <w:pStyle w:val="Standarduser"/>
        <w:jc w:val="both"/>
        <w:rPr>
          <w:rFonts w:ascii="Times New Roman" w:eastAsiaTheme="minorHAnsi" w:hAnsi="Times New Roman" w:cs="Times New Roman"/>
          <w:kern w:val="0"/>
          <w:lang w:eastAsia="en-US"/>
        </w:rPr>
      </w:pPr>
      <w:r w:rsidRPr="008134B8">
        <w:rPr>
          <w:rFonts w:ascii="Times New Roman" w:eastAsiaTheme="minorHAnsi" w:hAnsi="Times New Roman" w:cs="Times New Roman"/>
          <w:kern w:val="0"/>
          <w:lang w:eastAsia="en-US"/>
        </w:rPr>
        <w:t>3. Покажите, как складывались отношения СССР с партнерами по ОВД и СЭВ?</w:t>
      </w:r>
    </w:p>
    <w:p w:rsidR="00AC1D24" w:rsidRDefault="008134B8" w:rsidP="008134B8">
      <w:pPr>
        <w:pStyle w:val="Standarduser"/>
        <w:jc w:val="both"/>
        <w:rPr>
          <w:rFonts w:ascii="Times New Roman" w:eastAsiaTheme="minorHAnsi" w:hAnsi="Times New Roman" w:cs="Times New Roman"/>
          <w:kern w:val="0"/>
          <w:lang w:eastAsia="en-US"/>
        </w:rPr>
      </w:pPr>
      <w:r w:rsidRPr="008134B8">
        <w:rPr>
          <w:rFonts w:ascii="Times New Roman" w:eastAsiaTheme="minorHAnsi" w:hAnsi="Times New Roman" w:cs="Times New Roman"/>
          <w:kern w:val="0"/>
          <w:lang w:eastAsia="en-US"/>
        </w:rPr>
        <w:t xml:space="preserve">4. Покажите деятельность Советского Союза по участию в политике разрядки международной напряженности. </w:t>
      </w:r>
    </w:p>
    <w:p w:rsidR="00AC1D24" w:rsidRDefault="008134B8" w:rsidP="008134B8">
      <w:pPr>
        <w:pStyle w:val="Standarduser"/>
        <w:jc w:val="both"/>
        <w:rPr>
          <w:rFonts w:ascii="Times New Roman" w:eastAsiaTheme="minorHAnsi" w:hAnsi="Times New Roman" w:cs="Times New Roman"/>
          <w:kern w:val="0"/>
          <w:lang w:eastAsia="en-US"/>
        </w:rPr>
      </w:pPr>
      <w:r w:rsidRPr="008134B8">
        <w:rPr>
          <w:rFonts w:ascii="Times New Roman" w:eastAsiaTheme="minorHAnsi" w:hAnsi="Times New Roman" w:cs="Times New Roman"/>
          <w:kern w:val="0"/>
          <w:lang w:eastAsia="en-US"/>
        </w:rPr>
        <w:t xml:space="preserve">Заполните таблицу «Политика разрядки международной напряженности» 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1809"/>
        <w:gridCol w:w="6521"/>
      </w:tblGrid>
      <w:tr w:rsidR="00AC1D24" w:rsidTr="00AC1D24">
        <w:tc>
          <w:tcPr>
            <w:tcW w:w="1809" w:type="dxa"/>
          </w:tcPr>
          <w:p w:rsidR="00AC1D24" w:rsidRDefault="00AC1D24" w:rsidP="008134B8">
            <w:pPr>
              <w:pStyle w:val="Standarduser"/>
              <w:jc w:val="both"/>
              <w:rPr>
                <w:rFonts w:ascii="Times New Roman" w:eastAsiaTheme="minorHAnsi" w:hAnsi="Times New Roman" w:cs="Times New Roman"/>
                <w:kern w:val="0"/>
                <w:lang w:eastAsia="en-US"/>
              </w:rPr>
            </w:pPr>
            <w:r w:rsidRPr="008134B8">
              <w:rPr>
                <w:rFonts w:ascii="Times New Roman" w:eastAsiaTheme="minorHAnsi" w:hAnsi="Times New Roman" w:cs="Times New Roman"/>
                <w:kern w:val="0"/>
                <w:lang w:eastAsia="en-US"/>
              </w:rPr>
              <w:t>Дата</w:t>
            </w:r>
          </w:p>
        </w:tc>
        <w:tc>
          <w:tcPr>
            <w:tcW w:w="6521" w:type="dxa"/>
          </w:tcPr>
          <w:p w:rsidR="00AC1D24" w:rsidRDefault="00AC1D24" w:rsidP="008134B8">
            <w:pPr>
              <w:pStyle w:val="Standarduser"/>
              <w:jc w:val="both"/>
              <w:rPr>
                <w:rFonts w:ascii="Times New Roman" w:eastAsiaTheme="minorHAnsi" w:hAnsi="Times New Roman" w:cs="Times New Roman"/>
                <w:kern w:val="0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kern w:val="0"/>
                <w:lang w:eastAsia="en-US"/>
              </w:rPr>
              <w:t xml:space="preserve">      </w:t>
            </w:r>
            <w:r w:rsidRPr="008134B8">
              <w:rPr>
                <w:rFonts w:ascii="Times New Roman" w:eastAsiaTheme="minorHAnsi" w:hAnsi="Times New Roman" w:cs="Times New Roman"/>
                <w:kern w:val="0"/>
                <w:lang w:eastAsia="en-US"/>
              </w:rPr>
              <w:t>Историческое событие</w:t>
            </w:r>
            <w:r>
              <w:rPr>
                <w:rFonts w:ascii="Times New Roman" w:eastAsiaTheme="minorHAnsi" w:hAnsi="Times New Roman" w:cs="Times New Roman"/>
                <w:kern w:val="0"/>
                <w:lang w:eastAsia="en-US"/>
              </w:rPr>
              <w:t>, п</w:t>
            </w:r>
            <w:r w:rsidRPr="008134B8">
              <w:rPr>
                <w:rFonts w:ascii="Times New Roman" w:eastAsiaTheme="minorHAnsi" w:hAnsi="Times New Roman" w:cs="Times New Roman"/>
                <w:kern w:val="0"/>
                <w:lang w:eastAsia="en-US"/>
              </w:rPr>
              <w:t>роцесс</w:t>
            </w:r>
          </w:p>
        </w:tc>
      </w:tr>
      <w:tr w:rsidR="00AC1D24" w:rsidTr="00AC1D24">
        <w:tc>
          <w:tcPr>
            <w:tcW w:w="1809" w:type="dxa"/>
          </w:tcPr>
          <w:p w:rsidR="00AC1D24" w:rsidRDefault="00AC1D24" w:rsidP="008134B8">
            <w:pPr>
              <w:pStyle w:val="Standarduser"/>
              <w:jc w:val="both"/>
              <w:rPr>
                <w:rFonts w:ascii="Times New Roman" w:eastAsiaTheme="minorHAnsi" w:hAnsi="Times New Roman" w:cs="Times New Roman"/>
                <w:kern w:val="0"/>
                <w:lang w:eastAsia="en-US"/>
              </w:rPr>
            </w:pPr>
          </w:p>
        </w:tc>
        <w:tc>
          <w:tcPr>
            <w:tcW w:w="6521" w:type="dxa"/>
          </w:tcPr>
          <w:p w:rsidR="00AC1D24" w:rsidRDefault="00AC1D24" w:rsidP="008134B8">
            <w:pPr>
              <w:pStyle w:val="Standarduser"/>
              <w:jc w:val="both"/>
              <w:rPr>
                <w:rFonts w:ascii="Times New Roman" w:eastAsiaTheme="minorHAnsi" w:hAnsi="Times New Roman" w:cs="Times New Roman"/>
                <w:kern w:val="0"/>
                <w:lang w:eastAsia="en-US"/>
              </w:rPr>
            </w:pPr>
          </w:p>
        </w:tc>
      </w:tr>
    </w:tbl>
    <w:p w:rsidR="00AC1D24" w:rsidRDefault="00AC1D24" w:rsidP="008134B8">
      <w:pPr>
        <w:pStyle w:val="Standarduser"/>
        <w:jc w:val="both"/>
        <w:rPr>
          <w:rFonts w:ascii="Times New Roman" w:eastAsiaTheme="minorHAnsi" w:hAnsi="Times New Roman" w:cs="Times New Roman"/>
          <w:kern w:val="0"/>
          <w:lang w:eastAsia="en-US"/>
        </w:rPr>
      </w:pPr>
    </w:p>
    <w:p w:rsidR="00AC1D24" w:rsidRDefault="008134B8" w:rsidP="008134B8">
      <w:pPr>
        <w:pStyle w:val="Standarduser"/>
        <w:jc w:val="both"/>
        <w:rPr>
          <w:rFonts w:ascii="Times New Roman" w:eastAsiaTheme="minorHAnsi" w:hAnsi="Times New Roman" w:cs="Times New Roman"/>
          <w:kern w:val="0"/>
          <w:lang w:eastAsia="en-US"/>
        </w:rPr>
      </w:pPr>
      <w:r w:rsidRPr="008134B8">
        <w:rPr>
          <w:rFonts w:ascii="Times New Roman" w:eastAsiaTheme="minorHAnsi" w:hAnsi="Times New Roman" w:cs="Times New Roman"/>
          <w:kern w:val="0"/>
          <w:lang w:eastAsia="en-US"/>
        </w:rPr>
        <w:t xml:space="preserve">5. Когда сложился военно-стратегический паритет между СССР и США? В результате чего это произошло? </w:t>
      </w:r>
    </w:p>
    <w:p w:rsidR="00AC1D24" w:rsidRDefault="008134B8" w:rsidP="008134B8">
      <w:pPr>
        <w:pStyle w:val="Standarduser"/>
        <w:jc w:val="both"/>
        <w:rPr>
          <w:rFonts w:ascii="Times New Roman" w:eastAsiaTheme="minorHAnsi" w:hAnsi="Times New Roman" w:cs="Times New Roman"/>
          <w:kern w:val="0"/>
          <w:lang w:eastAsia="en-US"/>
        </w:rPr>
      </w:pPr>
      <w:r w:rsidRPr="008134B8">
        <w:rPr>
          <w:rFonts w:ascii="Times New Roman" w:eastAsiaTheme="minorHAnsi" w:hAnsi="Times New Roman" w:cs="Times New Roman"/>
          <w:kern w:val="0"/>
          <w:lang w:eastAsia="en-US"/>
        </w:rPr>
        <w:t xml:space="preserve">6. Покажите особенности взаимоотношений  СССР и КНР. </w:t>
      </w:r>
    </w:p>
    <w:p w:rsidR="00801B85" w:rsidRPr="00801B85" w:rsidRDefault="008134B8" w:rsidP="00801B85">
      <w:pPr>
        <w:pStyle w:val="Standarduser"/>
        <w:jc w:val="both"/>
        <w:rPr>
          <w:rFonts w:ascii="Times New Roman" w:eastAsiaTheme="minorHAnsi" w:hAnsi="Times New Roman" w:cs="Times New Roman"/>
          <w:kern w:val="0"/>
          <w:lang w:eastAsia="en-US"/>
        </w:rPr>
      </w:pPr>
      <w:r w:rsidRPr="008134B8">
        <w:rPr>
          <w:rFonts w:ascii="Times New Roman" w:eastAsiaTheme="minorHAnsi" w:hAnsi="Times New Roman" w:cs="Times New Roman"/>
          <w:kern w:val="0"/>
          <w:lang w:eastAsia="en-US"/>
        </w:rPr>
        <w:t xml:space="preserve">7. Когда были введены советские войска в Афганистан? Каковы последствия этого </w:t>
      </w:r>
      <w:proofErr w:type="gramStart"/>
      <w:r w:rsidRPr="008134B8">
        <w:rPr>
          <w:rFonts w:ascii="Times New Roman" w:eastAsiaTheme="minorHAnsi" w:hAnsi="Times New Roman" w:cs="Times New Roman"/>
          <w:kern w:val="0"/>
          <w:lang w:eastAsia="en-US"/>
        </w:rPr>
        <w:t xml:space="preserve">события </w:t>
      </w:r>
      <w:r w:rsidR="00801B85">
        <w:t>.</w:t>
      </w:r>
      <w:proofErr w:type="gramEnd"/>
    </w:p>
    <w:p w:rsidR="00AC1D24" w:rsidRDefault="00AC1D24" w:rsidP="008134B8">
      <w:pPr>
        <w:pStyle w:val="Standarduser"/>
        <w:jc w:val="both"/>
        <w:rPr>
          <w:rFonts w:ascii="Times New Roman" w:eastAsiaTheme="minorHAnsi" w:hAnsi="Times New Roman" w:cs="Times New Roman"/>
          <w:kern w:val="0"/>
          <w:lang w:eastAsia="en-US"/>
        </w:rPr>
      </w:pPr>
    </w:p>
    <w:p w:rsidR="00AC1D24" w:rsidRDefault="003309F6" w:rsidP="008134B8">
      <w:pPr>
        <w:pStyle w:val="Standarduser"/>
        <w:jc w:val="both"/>
        <w:rPr>
          <w:rFonts w:ascii="Times New Roman" w:eastAsiaTheme="minorHAnsi" w:hAnsi="Times New Roman" w:cs="Times New Roman"/>
          <w:kern w:val="0"/>
          <w:lang w:eastAsia="en-US"/>
        </w:rPr>
      </w:pPr>
      <w:r>
        <w:rPr>
          <w:rFonts w:ascii="Times New Roman" w:eastAsiaTheme="minorHAnsi" w:hAnsi="Times New Roman" w:cs="Times New Roman"/>
          <w:kern w:val="0"/>
          <w:lang w:eastAsia="en-US"/>
        </w:rPr>
        <w:t>Контрольные в</w:t>
      </w:r>
      <w:r w:rsidR="008134B8" w:rsidRPr="008134B8">
        <w:rPr>
          <w:rFonts w:ascii="Times New Roman" w:eastAsiaTheme="minorHAnsi" w:hAnsi="Times New Roman" w:cs="Times New Roman"/>
          <w:kern w:val="0"/>
          <w:lang w:eastAsia="en-US"/>
        </w:rPr>
        <w:t xml:space="preserve">опросы: </w:t>
      </w:r>
    </w:p>
    <w:p w:rsidR="00AC1D24" w:rsidRDefault="008134B8" w:rsidP="008134B8">
      <w:pPr>
        <w:pStyle w:val="Standarduser"/>
        <w:jc w:val="both"/>
        <w:rPr>
          <w:rFonts w:ascii="Times New Roman" w:eastAsiaTheme="minorHAnsi" w:hAnsi="Times New Roman" w:cs="Times New Roman"/>
          <w:kern w:val="0"/>
          <w:lang w:eastAsia="en-US"/>
        </w:rPr>
      </w:pPr>
      <w:r w:rsidRPr="008134B8">
        <w:rPr>
          <w:rFonts w:ascii="Times New Roman" w:eastAsiaTheme="minorHAnsi" w:hAnsi="Times New Roman" w:cs="Times New Roman"/>
          <w:kern w:val="0"/>
          <w:lang w:eastAsia="en-US"/>
        </w:rPr>
        <w:t xml:space="preserve">1. Каковы особенности внешней политики СССР в период с 1964 по 1985 гг.? </w:t>
      </w:r>
    </w:p>
    <w:p w:rsidR="00AC1D24" w:rsidRDefault="008134B8" w:rsidP="008134B8">
      <w:pPr>
        <w:pStyle w:val="Standarduser"/>
        <w:jc w:val="both"/>
        <w:rPr>
          <w:rFonts w:ascii="Times New Roman" w:eastAsiaTheme="minorHAnsi" w:hAnsi="Times New Roman" w:cs="Times New Roman"/>
          <w:kern w:val="0"/>
          <w:lang w:eastAsia="en-US"/>
        </w:rPr>
      </w:pPr>
      <w:r w:rsidRPr="008134B8">
        <w:rPr>
          <w:rFonts w:ascii="Times New Roman" w:eastAsiaTheme="minorHAnsi" w:hAnsi="Times New Roman" w:cs="Times New Roman"/>
          <w:kern w:val="0"/>
          <w:lang w:eastAsia="en-US"/>
        </w:rPr>
        <w:t xml:space="preserve">2. Приведите события, свидетельствующие о вмешательстве Советского Союза во внутреннюю жизнь других государств. </w:t>
      </w:r>
    </w:p>
    <w:p w:rsidR="008134B8" w:rsidRDefault="008134B8" w:rsidP="00CB2219">
      <w:pPr>
        <w:pStyle w:val="Standarduser"/>
        <w:jc w:val="both"/>
        <w:rPr>
          <w:rFonts w:ascii="Times New Roman" w:eastAsiaTheme="minorHAnsi" w:hAnsi="Times New Roman" w:cs="Times New Roman"/>
          <w:kern w:val="0"/>
          <w:lang w:eastAsia="en-US"/>
        </w:rPr>
      </w:pPr>
    </w:p>
    <w:p w:rsidR="005969BC" w:rsidRPr="007E54E0" w:rsidRDefault="005969BC" w:rsidP="005969BC">
      <w:pPr>
        <w:pStyle w:val="Standarduser"/>
        <w:tabs>
          <w:tab w:val="left" w:pos="1776"/>
        </w:tabs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 xml:space="preserve">Раздел 1. </w:t>
      </w:r>
      <w:r w:rsidRPr="008D1CEF">
        <w:rPr>
          <w:rFonts w:ascii="Times New Roman" w:hAnsi="Times New Roman" w:cs="Times New Roman"/>
        </w:rPr>
        <w:t>Семинар по разделу «</w:t>
      </w:r>
      <w:r w:rsidRPr="008D1CEF">
        <w:rPr>
          <w:rFonts w:ascii="Times New Roman" w:hAnsi="Times New Roman" w:cs="Times New Roman"/>
          <w:bCs/>
        </w:rPr>
        <w:t>Развитие СССР и его место в мире в 1970-80-е гг.»</w:t>
      </w:r>
    </w:p>
    <w:p w:rsidR="007E54E0" w:rsidRPr="007E54E0" w:rsidRDefault="00491B61" w:rsidP="007E54E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E54E0">
        <w:rPr>
          <w:rFonts w:ascii="Times New Roman" w:hAnsi="Times New Roman" w:cs="Times New Roman"/>
          <w:b/>
          <w:sz w:val="24"/>
          <w:szCs w:val="24"/>
        </w:rPr>
        <w:t>Практическое занятие</w:t>
      </w:r>
      <w:r w:rsidR="007E54E0">
        <w:rPr>
          <w:rFonts w:ascii="Times New Roman" w:hAnsi="Times New Roman" w:cs="Times New Roman"/>
          <w:b/>
          <w:sz w:val="24"/>
          <w:szCs w:val="24"/>
        </w:rPr>
        <w:t xml:space="preserve"> №</w:t>
      </w:r>
      <w:r w:rsidR="007E54E0" w:rsidRPr="007E54E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7E54E0">
        <w:rPr>
          <w:rFonts w:ascii="Times New Roman" w:hAnsi="Times New Roman" w:cs="Times New Roman"/>
          <w:b/>
          <w:sz w:val="24"/>
          <w:szCs w:val="24"/>
        </w:rPr>
        <w:t>1</w:t>
      </w:r>
    </w:p>
    <w:p w:rsidR="002B6182" w:rsidRDefault="00580095" w:rsidP="007C12FE">
      <w:pPr>
        <w:spacing w:line="24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Цель</w:t>
      </w:r>
      <w:r w:rsidR="00BA2B2F">
        <w:rPr>
          <w:rFonts w:ascii="Times New Roman" w:hAnsi="Times New Roman" w:cs="Times New Roman"/>
          <w:sz w:val="24"/>
          <w:szCs w:val="24"/>
        </w:rPr>
        <w:t>: ознакомление и анализ социально-экономического и политического</w:t>
      </w:r>
      <w:r w:rsidR="001623D5" w:rsidRPr="007C12FE">
        <w:rPr>
          <w:rFonts w:ascii="Times New Roman" w:hAnsi="Times New Roman" w:cs="Times New Roman"/>
          <w:sz w:val="24"/>
          <w:szCs w:val="24"/>
        </w:rPr>
        <w:t xml:space="preserve"> развитие СССР</w:t>
      </w:r>
      <w:r w:rsidR="001623D5">
        <w:rPr>
          <w:rFonts w:ascii="Times New Roman" w:hAnsi="Times New Roman" w:cs="Times New Roman"/>
          <w:sz w:val="24"/>
          <w:szCs w:val="24"/>
        </w:rPr>
        <w:t xml:space="preserve"> и </w:t>
      </w:r>
      <w:r w:rsidR="001623D5" w:rsidRPr="008D1CEF">
        <w:rPr>
          <w:rFonts w:ascii="Times New Roman" w:hAnsi="Times New Roman" w:cs="Times New Roman"/>
          <w:bCs/>
          <w:sz w:val="24"/>
          <w:szCs w:val="24"/>
        </w:rPr>
        <w:t>е</w:t>
      </w:r>
      <w:r w:rsidR="001623D5">
        <w:rPr>
          <w:rFonts w:ascii="Times New Roman" w:hAnsi="Times New Roman" w:cs="Times New Roman"/>
          <w:bCs/>
          <w:sz w:val="24"/>
          <w:szCs w:val="24"/>
        </w:rPr>
        <w:t>го место в мире в 1970-80-е гг.</w:t>
      </w:r>
    </w:p>
    <w:p w:rsidR="00580095" w:rsidRDefault="00580095" w:rsidP="007C12FE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Вопросы для обсуждения:</w:t>
      </w:r>
    </w:p>
    <w:p w:rsidR="00185D5C" w:rsidRDefault="00185D5C" w:rsidP="00E12FA4">
      <w:pPr>
        <w:pStyle w:val="a3"/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D2831">
        <w:rPr>
          <w:rFonts w:ascii="Times New Roman" w:hAnsi="Times New Roman" w:cs="Times New Roman"/>
          <w:sz w:val="24"/>
          <w:szCs w:val="24"/>
        </w:rPr>
        <w:t>В чем состояли особенности внутренней политики в период правления Л.И. Брежнева?</w:t>
      </w:r>
    </w:p>
    <w:p w:rsidR="00580095" w:rsidRPr="00580095" w:rsidRDefault="00580095" w:rsidP="00E12FA4">
      <w:pPr>
        <w:pStyle w:val="a3"/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B5F9F">
        <w:rPr>
          <w:rFonts w:ascii="Times New Roman" w:hAnsi="Times New Roman" w:cs="Times New Roman"/>
          <w:sz w:val="24"/>
          <w:szCs w:val="24"/>
        </w:rPr>
        <w:t xml:space="preserve">Что такое застой? Каковы его последствия для развития СССР к середине 80-х годов ХХ века? </w:t>
      </w:r>
    </w:p>
    <w:p w:rsidR="00185D5C" w:rsidRPr="0007096F" w:rsidRDefault="00185D5C" w:rsidP="00E12FA4">
      <w:pPr>
        <w:pStyle w:val="a3"/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7096F">
        <w:rPr>
          <w:rFonts w:ascii="Times New Roman" w:hAnsi="Times New Roman" w:cs="Times New Roman"/>
          <w:sz w:val="24"/>
          <w:szCs w:val="24"/>
        </w:rPr>
        <w:t>Охарактеризуйте развитие советской культуры в период «застоя».</w:t>
      </w:r>
    </w:p>
    <w:p w:rsidR="00185D5C" w:rsidRDefault="00185D5C" w:rsidP="00E12FA4">
      <w:pPr>
        <w:pStyle w:val="a3"/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7096F">
        <w:rPr>
          <w:rFonts w:ascii="Times New Roman" w:hAnsi="Times New Roman" w:cs="Times New Roman"/>
          <w:sz w:val="24"/>
          <w:szCs w:val="24"/>
        </w:rPr>
        <w:t>Дайте характеристику политики «разрядки» в 70-е гг. ХХ века.</w:t>
      </w:r>
    </w:p>
    <w:p w:rsidR="00580095" w:rsidRDefault="00580095" w:rsidP="00E12FA4">
      <w:pPr>
        <w:pStyle w:val="Standarduser"/>
        <w:numPr>
          <w:ilvl w:val="0"/>
          <w:numId w:val="13"/>
        </w:numPr>
        <w:jc w:val="both"/>
        <w:rPr>
          <w:rFonts w:ascii="Times New Roman" w:eastAsiaTheme="minorHAnsi" w:hAnsi="Times New Roman" w:cs="Times New Roman"/>
          <w:kern w:val="0"/>
          <w:lang w:eastAsia="en-US"/>
        </w:rPr>
      </w:pPr>
      <w:r w:rsidRPr="008134B8">
        <w:rPr>
          <w:rFonts w:ascii="Times New Roman" w:eastAsiaTheme="minorHAnsi" w:hAnsi="Times New Roman" w:cs="Times New Roman"/>
          <w:kern w:val="0"/>
          <w:lang w:eastAsia="en-US"/>
        </w:rPr>
        <w:t>Каковы особенности отношений СССР с США?</w:t>
      </w:r>
    </w:p>
    <w:p w:rsidR="00580095" w:rsidRPr="00580095" w:rsidRDefault="00580095" w:rsidP="00E12FA4">
      <w:pPr>
        <w:pStyle w:val="Standarduser"/>
        <w:numPr>
          <w:ilvl w:val="0"/>
          <w:numId w:val="13"/>
        </w:numPr>
        <w:jc w:val="both"/>
        <w:rPr>
          <w:rFonts w:ascii="Times New Roman" w:eastAsiaTheme="minorHAnsi" w:hAnsi="Times New Roman" w:cs="Times New Roman"/>
          <w:kern w:val="0"/>
          <w:lang w:eastAsia="en-US"/>
        </w:rPr>
      </w:pPr>
      <w:r w:rsidRPr="008134B8">
        <w:rPr>
          <w:rFonts w:ascii="Times New Roman" w:eastAsiaTheme="minorHAnsi" w:hAnsi="Times New Roman" w:cs="Times New Roman"/>
          <w:kern w:val="0"/>
          <w:lang w:eastAsia="en-US"/>
        </w:rPr>
        <w:t xml:space="preserve">Раскройте направления политики СССР по реализации принятой в 1971 г. Программы мира.  </w:t>
      </w:r>
    </w:p>
    <w:p w:rsidR="00975821" w:rsidRDefault="00975821" w:rsidP="004E3D72">
      <w:pPr>
        <w:pStyle w:val="TableContents"/>
        <w:spacing w:after="0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</w:p>
    <w:p w:rsidR="004E3D72" w:rsidRPr="00975821" w:rsidRDefault="007E54E0" w:rsidP="004E3D72">
      <w:pPr>
        <w:pStyle w:val="TableContents"/>
        <w:spacing w:after="0"/>
        <w:rPr>
          <w:rFonts w:ascii="Times New Roman" w:hAnsi="Times New Roman" w:cs="Times New Roman"/>
          <w:color w:val="000000" w:themeColor="text1"/>
          <w:w w:val="90"/>
          <w:sz w:val="24"/>
          <w:szCs w:val="24"/>
          <w:lang w:val="ru-RU"/>
        </w:rPr>
      </w:pPr>
      <w:r w:rsidRPr="00975821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Раздел 2.</w:t>
      </w:r>
      <w:r w:rsidR="00975821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Россия и мир в конце </w:t>
      </w:r>
      <w:r w:rsidR="00975821">
        <w:rPr>
          <w:rFonts w:ascii="Times New Roman" w:hAnsi="Times New Roman" w:cs="Times New Roman"/>
          <w:color w:val="000000" w:themeColor="text1"/>
          <w:sz w:val="24"/>
          <w:szCs w:val="24"/>
        </w:rPr>
        <w:t>XX</w:t>
      </w:r>
      <w:r w:rsidR="00975821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– начале </w:t>
      </w:r>
      <w:r w:rsidR="00975821">
        <w:rPr>
          <w:rFonts w:ascii="Times New Roman" w:hAnsi="Times New Roman" w:cs="Times New Roman"/>
          <w:color w:val="000000" w:themeColor="text1"/>
          <w:sz w:val="24"/>
          <w:szCs w:val="24"/>
          <w:lang w:val="de-DE"/>
        </w:rPr>
        <w:t>XXI</w:t>
      </w:r>
      <w:r w:rsidR="00975821" w:rsidRPr="00975821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="00975821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века</w:t>
      </w:r>
    </w:p>
    <w:p w:rsidR="007E54E0" w:rsidRPr="00975821" w:rsidRDefault="007E54E0" w:rsidP="004E3D72">
      <w:pPr>
        <w:pStyle w:val="TableContents"/>
        <w:spacing w:after="0"/>
        <w:rPr>
          <w:rFonts w:ascii="Times New Roman" w:hAnsi="Times New Roman" w:cs="Times New Roman"/>
          <w:b/>
          <w:color w:val="000000" w:themeColor="text1"/>
          <w:w w:val="90"/>
          <w:sz w:val="24"/>
          <w:szCs w:val="24"/>
          <w:lang w:val="ru-RU"/>
        </w:rPr>
      </w:pPr>
      <w:r w:rsidRPr="00975821">
        <w:rPr>
          <w:rFonts w:ascii="Times New Roman" w:hAnsi="Times New Roman" w:cs="Times New Roman"/>
          <w:b/>
          <w:color w:val="000000" w:themeColor="text1"/>
          <w:w w:val="90"/>
          <w:sz w:val="24"/>
          <w:szCs w:val="24"/>
          <w:lang w:val="ru-RU"/>
        </w:rPr>
        <w:t>Практическое занятие №1</w:t>
      </w:r>
    </w:p>
    <w:p w:rsidR="00CB2219" w:rsidRPr="002D4983" w:rsidRDefault="00CB2219" w:rsidP="00CB2219">
      <w:pPr>
        <w:pStyle w:val="TableContents"/>
        <w:spacing w:after="0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2D498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Тема 2.1.Встреча с ветеранами  локальных конфликтов в РФ  в 1990-е гг.</w:t>
      </w:r>
    </w:p>
    <w:p w:rsidR="00014B4D" w:rsidRPr="00014B4D" w:rsidRDefault="00185D5C" w:rsidP="007475B4">
      <w:pPr>
        <w:pStyle w:val="aa"/>
        <w:spacing w:before="0" w:beforeAutospacing="0" w:after="0" w:afterAutospacing="0" w:line="235" w:lineRule="atLeast"/>
        <w:rPr>
          <w:color w:val="000000"/>
        </w:rPr>
      </w:pPr>
      <w:r>
        <w:rPr>
          <w:color w:val="000000"/>
        </w:rPr>
        <w:t>Вопросы:</w:t>
      </w:r>
    </w:p>
    <w:p w:rsidR="00014B4D" w:rsidRPr="00014B4D" w:rsidRDefault="00014B4D" w:rsidP="00E12FA4">
      <w:pPr>
        <w:pStyle w:val="a3"/>
        <w:numPr>
          <w:ilvl w:val="0"/>
          <w:numId w:val="8"/>
        </w:numPr>
        <w:spacing w:before="120" w:after="0" w:line="240" w:lineRule="auto"/>
        <w:ind w:left="1066" w:hanging="357"/>
        <w:rPr>
          <w:rFonts w:ascii="Times New Roman" w:hAnsi="Times New Roman" w:cs="Times New Roman"/>
          <w:sz w:val="24"/>
          <w:szCs w:val="24"/>
        </w:rPr>
      </w:pPr>
      <w:r w:rsidRPr="00014B4D">
        <w:rPr>
          <w:rFonts w:ascii="Times New Roman" w:hAnsi="Times New Roman" w:cs="Times New Roman"/>
          <w:sz w:val="24"/>
          <w:szCs w:val="24"/>
        </w:rPr>
        <w:t>Перечислите и охарактеризуйте основные этапы конфликта Федерального Центра и Чечни.</w:t>
      </w:r>
    </w:p>
    <w:p w:rsidR="00014B4D" w:rsidRPr="00185D5C" w:rsidRDefault="00014B4D" w:rsidP="00E12FA4">
      <w:pPr>
        <w:pStyle w:val="a3"/>
        <w:numPr>
          <w:ilvl w:val="0"/>
          <w:numId w:val="8"/>
        </w:numPr>
        <w:spacing w:before="120" w:after="0" w:line="240" w:lineRule="auto"/>
        <w:ind w:left="1066" w:hanging="357"/>
        <w:rPr>
          <w:rFonts w:ascii="Times New Roman" w:hAnsi="Times New Roman" w:cs="Times New Roman"/>
          <w:sz w:val="24"/>
          <w:szCs w:val="24"/>
        </w:rPr>
      </w:pPr>
      <w:r w:rsidRPr="00014B4D">
        <w:rPr>
          <w:rFonts w:ascii="Times New Roman" w:hAnsi="Times New Roman" w:cs="Times New Roman"/>
          <w:sz w:val="24"/>
          <w:szCs w:val="24"/>
        </w:rPr>
        <w:t>Выделите причины конфликта с Чечней.</w:t>
      </w:r>
    </w:p>
    <w:p w:rsidR="00014B4D" w:rsidRPr="00014B4D" w:rsidRDefault="00014B4D" w:rsidP="00E12FA4">
      <w:pPr>
        <w:pStyle w:val="a3"/>
        <w:numPr>
          <w:ilvl w:val="0"/>
          <w:numId w:val="8"/>
        </w:numPr>
        <w:spacing w:before="120" w:after="0" w:line="240" w:lineRule="auto"/>
        <w:ind w:left="1066" w:hanging="357"/>
        <w:rPr>
          <w:rFonts w:ascii="Times New Roman" w:hAnsi="Times New Roman" w:cs="Times New Roman"/>
          <w:sz w:val="24"/>
          <w:szCs w:val="24"/>
        </w:rPr>
      </w:pPr>
      <w:r w:rsidRPr="00014B4D">
        <w:rPr>
          <w:rFonts w:ascii="Times New Roman" w:hAnsi="Times New Roman" w:cs="Times New Roman"/>
          <w:sz w:val="24"/>
          <w:szCs w:val="24"/>
        </w:rPr>
        <w:t>Каковы причины утраты влияния Федерального Центра над Чечней в это время.</w:t>
      </w:r>
    </w:p>
    <w:p w:rsidR="00014B4D" w:rsidRPr="00014B4D" w:rsidRDefault="00014B4D" w:rsidP="00E12FA4">
      <w:pPr>
        <w:pStyle w:val="a3"/>
        <w:numPr>
          <w:ilvl w:val="0"/>
          <w:numId w:val="8"/>
        </w:numPr>
        <w:spacing w:before="120" w:after="0" w:line="240" w:lineRule="auto"/>
        <w:ind w:left="1066" w:hanging="357"/>
        <w:rPr>
          <w:rFonts w:ascii="Times New Roman" w:hAnsi="Times New Roman" w:cs="Times New Roman"/>
          <w:sz w:val="24"/>
          <w:szCs w:val="24"/>
        </w:rPr>
      </w:pPr>
      <w:r w:rsidRPr="00014B4D">
        <w:rPr>
          <w:rFonts w:ascii="Times New Roman" w:hAnsi="Times New Roman" w:cs="Times New Roman"/>
          <w:sz w:val="24"/>
          <w:szCs w:val="24"/>
        </w:rPr>
        <w:t>Какова главная причина 1-ой Чеченской войны? Какие методы ведения боевых действий были выбраны обеими сторонами при ведении этой войны?</w:t>
      </w:r>
    </w:p>
    <w:p w:rsidR="00014B4D" w:rsidRPr="00014B4D" w:rsidRDefault="00014B4D" w:rsidP="00E12FA4">
      <w:pPr>
        <w:pStyle w:val="a3"/>
        <w:numPr>
          <w:ilvl w:val="0"/>
          <w:numId w:val="8"/>
        </w:numPr>
        <w:spacing w:before="120" w:after="0" w:line="240" w:lineRule="auto"/>
        <w:ind w:left="1066" w:hanging="357"/>
        <w:rPr>
          <w:rFonts w:ascii="Times New Roman" w:hAnsi="Times New Roman" w:cs="Times New Roman"/>
          <w:sz w:val="24"/>
          <w:szCs w:val="24"/>
        </w:rPr>
      </w:pPr>
      <w:r w:rsidRPr="00014B4D">
        <w:rPr>
          <w:rFonts w:ascii="Times New Roman" w:hAnsi="Times New Roman" w:cs="Times New Roman"/>
          <w:sz w:val="24"/>
          <w:szCs w:val="24"/>
        </w:rPr>
        <w:t xml:space="preserve">Перечислите основные пункты </w:t>
      </w:r>
      <w:proofErr w:type="spellStart"/>
      <w:r w:rsidRPr="00014B4D">
        <w:rPr>
          <w:rFonts w:ascii="Times New Roman" w:hAnsi="Times New Roman" w:cs="Times New Roman"/>
          <w:sz w:val="24"/>
          <w:szCs w:val="24"/>
        </w:rPr>
        <w:t>Хасавьюртовского</w:t>
      </w:r>
      <w:proofErr w:type="spellEnd"/>
      <w:r w:rsidRPr="00014B4D">
        <w:rPr>
          <w:rFonts w:ascii="Times New Roman" w:hAnsi="Times New Roman" w:cs="Times New Roman"/>
          <w:sz w:val="24"/>
          <w:szCs w:val="24"/>
        </w:rPr>
        <w:t xml:space="preserve"> соглашения. Кто стал победителем в этом конфликте?</w:t>
      </w:r>
    </w:p>
    <w:p w:rsidR="00014B4D" w:rsidRPr="00014B4D" w:rsidRDefault="00014B4D" w:rsidP="00E12FA4">
      <w:pPr>
        <w:pStyle w:val="a3"/>
        <w:numPr>
          <w:ilvl w:val="0"/>
          <w:numId w:val="8"/>
        </w:numPr>
        <w:spacing w:before="120" w:after="0" w:line="240" w:lineRule="auto"/>
        <w:ind w:left="1066" w:hanging="357"/>
        <w:rPr>
          <w:rFonts w:ascii="Times New Roman" w:hAnsi="Times New Roman" w:cs="Times New Roman"/>
          <w:sz w:val="24"/>
          <w:szCs w:val="24"/>
        </w:rPr>
      </w:pPr>
      <w:r w:rsidRPr="00014B4D">
        <w:rPr>
          <w:rFonts w:ascii="Times New Roman" w:hAnsi="Times New Roman" w:cs="Times New Roman"/>
          <w:sz w:val="24"/>
          <w:szCs w:val="24"/>
        </w:rPr>
        <w:t xml:space="preserve">Каковы причины 2-ой Чеченской войны? </w:t>
      </w:r>
    </w:p>
    <w:p w:rsidR="00014B4D" w:rsidRPr="00014B4D" w:rsidRDefault="00014B4D" w:rsidP="00E12FA4">
      <w:pPr>
        <w:pStyle w:val="a3"/>
        <w:numPr>
          <w:ilvl w:val="0"/>
          <w:numId w:val="8"/>
        </w:numPr>
        <w:spacing w:before="120" w:after="0" w:line="240" w:lineRule="auto"/>
        <w:ind w:left="1066" w:hanging="357"/>
        <w:rPr>
          <w:rFonts w:ascii="Times New Roman" w:hAnsi="Times New Roman" w:cs="Times New Roman"/>
          <w:sz w:val="24"/>
          <w:szCs w:val="24"/>
        </w:rPr>
      </w:pPr>
      <w:r w:rsidRPr="00014B4D">
        <w:rPr>
          <w:rFonts w:ascii="Times New Roman" w:hAnsi="Times New Roman" w:cs="Times New Roman"/>
          <w:sz w:val="24"/>
          <w:szCs w:val="24"/>
        </w:rPr>
        <w:t>Обозначьте причины победы России во 2-ой Чеченской кампании.</w:t>
      </w:r>
    </w:p>
    <w:p w:rsidR="000B7FDB" w:rsidRDefault="000B7FDB" w:rsidP="00CB2219">
      <w:pPr>
        <w:pStyle w:val="TableContents"/>
        <w:spacing w:after="0"/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ru-RU"/>
        </w:rPr>
      </w:pPr>
    </w:p>
    <w:p w:rsidR="00363E90" w:rsidRPr="00363E90" w:rsidRDefault="00363E90" w:rsidP="00CB2219">
      <w:pPr>
        <w:pStyle w:val="TableContents"/>
        <w:spacing w:after="0"/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ru-RU"/>
        </w:rPr>
      </w:pPr>
      <w:r w:rsidRPr="00363E90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ru-RU"/>
        </w:rPr>
        <w:t xml:space="preserve">Практическое занятие </w:t>
      </w: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ru-RU"/>
        </w:rPr>
        <w:t>№</w:t>
      </w:r>
      <w:r w:rsidRPr="00363E90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ru-RU"/>
        </w:rPr>
        <w:t>2</w:t>
      </w:r>
    </w:p>
    <w:p w:rsidR="00BA2B2F" w:rsidRDefault="00CB2219" w:rsidP="00CB2219">
      <w:pPr>
        <w:pStyle w:val="TableContents"/>
        <w:spacing w:after="0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2D498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Тема 2.1.</w:t>
      </w:r>
    </w:p>
    <w:p w:rsidR="004E3D72" w:rsidRDefault="00580095" w:rsidP="0058009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Задание: </w:t>
      </w:r>
    </w:p>
    <w:p w:rsidR="004E3D72" w:rsidRDefault="004E3D72" w:rsidP="0058009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1.Р</w:t>
      </w:r>
      <w:r w:rsidR="005800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ассмотреть м</w:t>
      </w:r>
      <w:r w:rsidR="00580095" w:rsidRPr="005800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еждународные</w:t>
      </w:r>
      <w:r w:rsidR="005800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доктрины об обустройстве мира, определить м</w:t>
      </w:r>
      <w:r w:rsidR="00580095" w:rsidRPr="005800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есто и роль России в этих проектах после распада СССР</w:t>
      </w:r>
      <w:r w:rsidR="005800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</w:p>
    <w:p w:rsidR="004E3D72" w:rsidRDefault="004E3D72" w:rsidP="004E3D7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</w:t>
      </w:r>
      <w:r w:rsidRPr="004E3D72"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Заполнить таблицу </w:t>
      </w:r>
      <w:r w:rsidRPr="004E3D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«Международные доктрины об устройстве мира». 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4E3D72" w:rsidTr="004E3D72">
        <w:tc>
          <w:tcPr>
            <w:tcW w:w="4785" w:type="dxa"/>
          </w:tcPr>
          <w:p w:rsidR="004E3D72" w:rsidRPr="004E3D72" w:rsidRDefault="004E3D72" w:rsidP="004E3D72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3D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Название доктрины </w:t>
            </w:r>
          </w:p>
          <w:p w:rsidR="004E3D72" w:rsidRDefault="004E3D72" w:rsidP="004E3D72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786" w:type="dxa"/>
          </w:tcPr>
          <w:p w:rsidR="004E3D72" w:rsidRDefault="004E3D72" w:rsidP="004E3D72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3D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Основные положения доктрины</w:t>
            </w:r>
          </w:p>
        </w:tc>
      </w:tr>
      <w:tr w:rsidR="004E3D72" w:rsidTr="004E3D72">
        <w:tc>
          <w:tcPr>
            <w:tcW w:w="4785" w:type="dxa"/>
          </w:tcPr>
          <w:p w:rsidR="004E3D72" w:rsidRPr="004E3D72" w:rsidRDefault="004E3D72" w:rsidP="004E3D72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786" w:type="dxa"/>
          </w:tcPr>
          <w:p w:rsidR="004E3D72" w:rsidRPr="004E3D72" w:rsidRDefault="004E3D72" w:rsidP="004E3D72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580095" w:rsidRPr="00580095" w:rsidRDefault="004E3D72" w:rsidP="0058009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E3D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3.О</w:t>
      </w:r>
      <w:r w:rsidR="005800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тветить на вопросы.</w:t>
      </w:r>
    </w:p>
    <w:p w:rsidR="00580095" w:rsidRDefault="00580095" w:rsidP="00580095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color w:val="000000" w:themeColor="text1"/>
          <w:kern w:val="36"/>
          <w:sz w:val="24"/>
          <w:szCs w:val="24"/>
          <w:lang w:eastAsia="ru-RU"/>
        </w:rPr>
      </w:pPr>
    </w:p>
    <w:p w:rsidR="009D2831" w:rsidRPr="002D4983" w:rsidRDefault="009D2831" w:rsidP="009D2831">
      <w:pPr>
        <w:spacing w:after="0" w:line="240" w:lineRule="auto"/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lang w:eastAsia="ru-RU"/>
        </w:rPr>
      </w:pPr>
      <w:r w:rsidRPr="002D4983"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lang w:eastAsia="ru-RU"/>
        </w:rPr>
        <w:t>Вопросы:</w:t>
      </w:r>
    </w:p>
    <w:p w:rsidR="009D2831" w:rsidRPr="002D4983" w:rsidRDefault="009D2831" w:rsidP="00E12FA4">
      <w:pPr>
        <w:pStyle w:val="a3"/>
        <w:numPr>
          <w:ilvl w:val="0"/>
          <w:numId w:val="4"/>
        </w:numPr>
        <w:spacing w:after="0" w:line="240" w:lineRule="auto"/>
        <w:ind w:left="567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2D4983"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lang w:eastAsia="ru-RU"/>
        </w:rPr>
        <w:t>Какие  основные цели существующих международных организаций?</w:t>
      </w:r>
    </w:p>
    <w:p w:rsidR="00CB2219" w:rsidRPr="004E3D72" w:rsidRDefault="009D2831" w:rsidP="00E12FA4">
      <w:pPr>
        <w:pStyle w:val="a3"/>
        <w:numPr>
          <w:ilvl w:val="0"/>
          <w:numId w:val="4"/>
        </w:numPr>
        <w:spacing w:after="0" w:line="240" w:lineRule="auto"/>
        <w:ind w:left="567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2D498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Какова</w:t>
      </w:r>
      <w:r w:rsidRPr="002D4983"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lang w:eastAsia="ru-RU"/>
        </w:rPr>
        <w:t xml:space="preserve"> роль организаций-миротворцев на постсоветском пространстве?</w:t>
      </w:r>
    </w:p>
    <w:p w:rsidR="00C131D7" w:rsidRDefault="00C131D7" w:rsidP="00CB2219">
      <w:pPr>
        <w:pStyle w:val="TableContents"/>
        <w:spacing w:after="0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</w:p>
    <w:p w:rsidR="00792D9D" w:rsidRPr="00C131D7" w:rsidRDefault="00792D9D" w:rsidP="00792D9D">
      <w:pPr>
        <w:pStyle w:val="TableContents"/>
        <w:spacing w:after="0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  <w:r w:rsidRPr="00C131D7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Практическое занятие</w:t>
      </w:r>
      <w:r w:rsidR="00616AF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 №1</w:t>
      </w:r>
    </w:p>
    <w:p w:rsidR="008A4E6B" w:rsidRDefault="00616AF5" w:rsidP="008A4E6B">
      <w:pPr>
        <w:pStyle w:val="TableContents"/>
        <w:spacing w:after="0"/>
        <w:rPr>
          <w:rFonts w:ascii="Times New Roman" w:hAnsi="Times New Roman" w:cs="Times New Roman"/>
          <w:bCs/>
          <w:sz w:val="24"/>
          <w:szCs w:val="24"/>
          <w:lang w:val="ru-RU"/>
        </w:rPr>
      </w:pPr>
      <w:r w:rsidRPr="00616AF5">
        <w:rPr>
          <w:rFonts w:ascii="Times New Roman" w:eastAsia="DejaVu Sans" w:hAnsi="Times New Roman" w:cs="Times New Roman"/>
          <w:bCs/>
          <w:sz w:val="24"/>
          <w:szCs w:val="24"/>
          <w:lang w:val="ru-RU"/>
        </w:rPr>
        <w:t>Тема 2.2.</w:t>
      </w:r>
      <w:r>
        <w:rPr>
          <w:rFonts w:ascii="Times New Roman" w:eastAsia="DejaVu Sans" w:hAnsi="Times New Roman" w:cs="Times New Roman"/>
          <w:bCs/>
          <w:w w:val="90"/>
          <w:sz w:val="24"/>
          <w:szCs w:val="24"/>
          <w:lang w:val="ru-RU"/>
        </w:rPr>
        <w:t xml:space="preserve"> </w:t>
      </w:r>
      <w:r w:rsidR="00792D9D" w:rsidRPr="00792D9D">
        <w:rPr>
          <w:rFonts w:ascii="Times New Roman" w:hAnsi="Times New Roman" w:cs="Times New Roman"/>
          <w:bCs/>
          <w:sz w:val="24"/>
          <w:szCs w:val="24"/>
          <w:lang w:val="ru-RU"/>
        </w:rPr>
        <w:t xml:space="preserve">Работа с </w:t>
      </w:r>
      <w:proofErr w:type="gramStart"/>
      <w:r w:rsidR="00792D9D" w:rsidRPr="00792D9D">
        <w:rPr>
          <w:rFonts w:ascii="Times New Roman" w:hAnsi="Times New Roman" w:cs="Times New Roman"/>
          <w:bCs/>
          <w:sz w:val="24"/>
          <w:szCs w:val="24"/>
          <w:lang w:val="ru-RU"/>
        </w:rPr>
        <w:t>историческими  документами</w:t>
      </w:r>
      <w:proofErr w:type="gramEnd"/>
      <w:r w:rsidR="00792D9D" w:rsidRPr="00792D9D">
        <w:rPr>
          <w:rFonts w:ascii="Times New Roman" w:hAnsi="Times New Roman" w:cs="Times New Roman"/>
          <w:bCs/>
          <w:sz w:val="24"/>
          <w:szCs w:val="24"/>
          <w:lang w:val="ru-RU"/>
        </w:rPr>
        <w:t>, раскрывающими причины и характер укрепления позиций РФ и СНГ: выявление взаимосвязи отечественных, региональных, мировых социально-экономических , политических и культурных взаимосвязей.</w:t>
      </w:r>
    </w:p>
    <w:p w:rsidR="008A4E6B" w:rsidRPr="008A4E6B" w:rsidRDefault="008A4E6B" w:rsidP="008A4E6B">
      <w:pPr>
        <w:pStyle w:val="TableContents"/>
        <w:spacing w:after="0"/>
        <w:jc w:val="both"/>
        <w:rPr>
          <w:rFonts w:ascii="Times New Roman" w:hAnsi="Times New Roman" w:cs="Times New Roman"/>
          <w:bCs/>
          <w:sz w:val="24"/>
          <w:szCs w:val="24"/>
          <w:lang w:val="ru-RU"/>
        </w:rPr>
      </w:pPr>
      <w:r>
        <w:rPr>
          <w:rStyle w:val="af"/>
          <w:rFonts w:ascii="Times New Roman" w:hAnsi="Times New Roman" w:cs="Times New Roman"/>
          <w:b w:val="0"/>
          <w:color w:val="000000" w:themeColor="text1"/>
          <w:sz w:val="24"/>
          <w:szCs w:val="24"/>
          <w:lang w:val="ru-RU"/>
        </w:rPr>
        <w:t>Цель</w:t>
      </w:r>
      <w:r w:rsidRPr="008A4E6B">
        <w:rPr>
          <w:rStyle w:val="af"/>
          <w:rFonts w:ascii="Times New Roman" w:hAnsi="Times New Roman" w:cs="Times New Roman"/>
          <w:b w:val="0"/>
          <w:color w:val="000000" w:themeColor="text1"/>
          <w:sz w:val="24"/>
          <w:szCs w:val="24"/>
          <w:lang w:val="ru-RU"/>
        </w:rPr>
        <w:t>: выявлять взаимосвязь отечественных, региональных, мировых социально-экономических, политических и культурных проблем. Систематизация и закрепление теоретических знаний и практических умений обучающихся. Оценивать, насколько правильно понято содержание материала, критически анализирована полученная историко-социальная информация, умение определять собственную позицию по отношению к окружающей реальности</w:t>
      </w:r>
      <w:r>
        <w:rPr>
          <w:rStyle w:val="af"/>
          <w:rFonts w:ascii="Times New Roman" w:hAnsi="Times New Roman" w:cs="Times New Roman"/>
          <w:b w:val="0"/>
          <w:color w:val="000000" w:themeColor="text1"/>
          <w:sz w:val="24"/>
          <w:szCs w:val="24"/>
          <w:lang w:val="ru-RU"/>
        </w:rPr>
        <w:t>.</w:t>
      </w:r>
    </w:p>
    <w:p w:rsidR="00792D9D" w:rsidRDefault="00E733D9" w:rsidP="00792D9D">
      <w:pPr>
        <w:pStyle w:val="TableContents"/>
        <w:spacing w:after="0"/>
        <w:rPr>
          <w:rFonts w:ascii="Times New Roman" w:hAnsi="Times New Roman" w:cs="Times New Roman"/>
          <w:bCs/>
          <w:sz w:val="24"/>
          <w:szCs w:val="24"/>
          <w:lang w:val="ru-RU"/>
        </w:rPr>
      </w:pPr>
      <w:r>
        <w:rPr>
          <w:rFonts w:ascii="Times New Roman" w:hAnsi="Times New Roman" w:cs="Times New Roman"/>
          <w:bCs/>
          <w:sz w:val="24"/>
          <w:szCs w:val="24"/>
          <w:lang w:val="ru-RU"/>
        </w:rPr>
        <w:t>Вопросы для обсуждения:</w:t>
      </w:r>
    </w:p>
    <w:p w:rsidR="00E733D9" w:rsidRPr="00E203D0" w:rsidRDefault="00E733D9" w:rsidP="00E733D9">
      <w:pPr>
        <w:pStyle w:val="aa"/>
        <w:numPr>
          <w:ilvl w:val="0"/>
          <w:numId w:val="25"/>
        </w:numPr>
        <w:spacing w:before="0" w:beforeAutospacing="0" w:after="0" w:afterAutospacing="0" w:line="276" w:lineRule="auto"/>
        <w:textAlignment w:val="baseline"/>
        <w:rPr>
          <w:color w:val="000000" w:themeColor="text1"/>
        </w:rPr>
      </w:pPr>
      <w:r w:rsidRPr="00E203D0">
        <w:rPr>
          <w:color w:val="000000" w:themeColor="text1"/>
        </w:rPr>
        <w:t>Какова основная цель проводимых реформ?</w:t>
      </w:r>
    </w:p>
    <w:p w:rsidR="00E733D9" w:rsidRPr="00E203D0" w:rsidRDefault="00E733D9" w:rsidP="00E733D9">
      <w:pPr>
        <w:pStyle w:val="aa"/>
        <w:numPr>
          <w:ilvl w:val="0"/>
          <w:numId w:val="25"/>
        </w:numPr>
        <w:spacing w:before="0" w:beforeAutospacing="0" w:after="0" w:afterAutospacing="0" w:line="276" w:lineRule="auto"/>
        <w:textAlignment w:val="baseline"/>
        <w:rPr>
          <w:color w:val="000000" w:themeColor="text1"/>
        </w:rPr>
      </w:pPr>
      <w:r w:rsidRPr="00E203D0">
        <w:rPr>
          <w:color w:val="000000" w:themeColor="text1"/>
        </w:rPr>
        <w:t>Какой официальный документ, определял экономическое развитие СССР в этот период?</w:t>
      </w:r>
    </w:p>
    <w:p w:rsidR="00E733D9" w:rsidRPr="00E203D0" w:rsidRDefault="00E733D9" w:rsidP="00E733D9">
      <w:pPr>
        <w:pStyle w:val="aa"/>
        <w:numPr>
          <w:ilvl w:val="0"/>
          <w:numId w:val="25"/>
        </w:numPr>
        <w:spacing w:before="0" w:beforeAutospacing="0" w:after="0" w:afterAutospacing="0" w:line="276" w:lineRule="auto"/>
        <w:textAlignment w:val="baseline"/>
        <w:rPr>
          <w:color w:val="000000" w:themeColor="text1"/>
        </w:rPr>
      </w:pPr>
      <w:r w:rsidRPr="00E203D0">
        <w:rPr>
          <w:color w:val="000000" w:themeColor="text1"/>
        </w:rPr>
        <w:t>Каким образом предполагалось достигнуть увеличения ВВП?</w:t>
      </w:r>
    </w:p>
    <w:p w:rsidR="00E733D9" w:rsidRPr="00E203D0" w:rsidRDefault="00E733D9" w:rsidP="00E733D9">
      <w:pPr>
        <w:pStyle w:val="aa"/>
        <w:numPr>
          <w:ilvl w:val="0"/>
          <w:numId w:val="25"/>
        </w:numPr>
        <w:spacing w:before="0" w:beforeAutospacing="0" w:after="0" w:afterAutospacing="0" w:line="276" w:lineRule="auto"/>
        <w:textAlignment w:val="baseline"/>
        <w:rPr>
          <w:color w:val="000000" w:themeColor="text1"/>
        </w:rPr>
      </w:pPr>
      <w:r w:rsidRPr="00E203D0">
        <w:rPr>
          <w:color w:val="000000" w:themeColor="text1"/>
        </w:rPr>
        <w:t>Как называлась концепция, которая легла в основу внешней политики СССР?</w:t>
      </w:r>
    </w:p>
    <w:p w:rsidR="00E733D9" w:rsidRPr="00E203D0" w:rsidRDefault="00E733D9" w:rsidP="00E733D9">
      <w:pPr>
        <w:pStyle w:val="aa"/>
        <w:numPr>
          <w:ilvl w:val="0"/>
          <w:numId w:val="25"/>
        </w:numPr>
        <w:spacing w:before="0" w:beforeAutospacing="0" w:after="0" w:afterAutospacing="0" w:line="276" w:lineRule="auto"/>
        <w:textAlignment w:val="baseline"/>
        <w:rPr>
          <w:color w:val="000000" w:themeColor="text1"/>
        </w:rPr>
      </w:pPr>
      <w:r w:rsidRPr="00E203D0">
        <w:rPr>
          <w:color w:val="000000" w:themeColor="text1"/>
        </w:rPr>
        <w:t>В чем сущность данной концепции?</w:t>
      </w:r>
    </w:p>
    <w:p w:rsidR="00E733D9" w:rsidRPr="00E203D0" w:rsidRDefault="00E733D9" w:rsidP="00E733D9">
      <w:pPr>
        <w:pStyle w:val="aa"/>
        <w:numPr>
          <w:ilvl w:val="0"/>
          <w:numId w:val="25"/>
        </w:numPr>
        <w:spacing w:before="0" w:beforeAutospacing="0" w:after="0" w:afterAutospacing="0" w:line="276" w:lineRule="auto"/>
        <w:textAlignment w:val="baseline"/>
        <w:rPr>
          <w:color w:val="000000" w:themeColor="text1"/>
        </w:rPr>
      </w:pPr>
      <w:r w:rsidRPr="00E203D0">
        <w:rPr>
          <w:color w:val="000000" w:themeColor="text1"/>
        </w:rPr>
        <w:t xml:space="preserve">Как складывались отношения между СССР и США? </w:t>
      </w:r>
    </w:p>
    <w:p w:rsidR="00E733D9" w:rsidRPr="00E203D0" w:rsidRDefault="00E733D9" w:rsidP="00E733D9">
      <w:pPr>
        <w:pStyle w:val="aa"/>
        <w:numPr>
          <w:ilvl w:val="0"/>
          <w:numId w:val="25"/>
        </w:numPr>
        <w:spacing w:before="0" w:beforeAutospacing="0" w:after="0" w:afterAutospacing="0" w:line="276" w:lineRule="auto"/>
        <w:textAlignment w:val="baseline"/>
        <w:rPr>
          <w:color w:val="000000" w:themeColor="text1"/>
        </w:rPr>
      </w:pPr>
      <w:r w:rsidRPr="00E203D0">
        <w:rPr>
          <w:color w:val="000000" w:themeColor="text1"/>
        </w:rPr>
        <w:t>Какие внешнеполитические события еще происходят в рассматриваемый период?</w:t>
      </w:r>
    </w:p>
    <w:p w:rsidR="00E733D9" w:rsidRPr="00E203D0" w:rsidRDefault="00E733D9" w:rsidP="00E733D9">
      <w:pPr>
        <w:pStyle w:val="aa"/>
        <w:numPr>
          <w:ilvl w:val="0"/>
          <w:numId w:val="25"/>
        </w:numPr>
        <w:spacing w:before="0" w:beforeAutospacing="0" w:after="0" w:afterAutospacing="0" w:line="276" w:lineRule="auto"/>
        <w:textAlignment w:val="baseline"/>
        <w:rPr>
          <w:color w:val="000000" w:themeColor="text1"/>
        </w:rPr>
      </w:pPr>
      <w:r w:rsidRPr="00E203D0">
        <w:rPr>
          <w:color w:val="000000" w:themeColor="text1"/>
        </w:rPr>
        <w:t>Каковы итоги внешней политики СССР в 1989 – 1991 гг.?</w:t>
      </w:r>
    </w:p>
    <w:p w:rsidR="00E733D9" w:rsidRPr="00E203D0" w:rsidRDefault="00E733D9" w:rsidP="00E733D9">
      <w:pPr>
        <w:pStyle w:val="aa"/>
        <w:numPr>
          <w:ilvl w:val="0"/>
          <w:numId w:val="25"/>
        </w:numPr>
        <w:spacing w:before="0" w:beforeAutospacing="0" w:after="0" w:afterAutospacing="0" w:line="276" w:lineRule="auto"/>
        <w:textAlignment w:val="baseline"/>
        <w:rPr>
          <w:color w:val="000000" w:themeColor="text1"/>
        </w:rPr>
      </w:pPr>
      <w:r w:rsidRPr="00E203D0">
        <w:rPr>
          <w:color w:val="000000" w:themeColor="text1"/>
        </w:rPr>
        <w:t>Доказать, что в рассматриваемый период в стране впервые появилось некое  подобие демократических свобод, в том числе и свобода слова.</w:t>
      </w:r>
    </w:p>
    <w:p w:rsidR="00E733D9" w:rsidRPr="00E203D0" w:rsidRDefault="00E733D9" w:rsidP="00E733D9">
      <w:pPr>
        <w:pStyle w:val="aa"/>
        <w:numPr>
          <w:ilvl w:val="0"/>
          <w:numId w:val="25"/>
        </w:numPr>
        <w:spacing w:before="0" w:beforeAutospacing="0" w:after="0" w:afterAutospacing="0" w:line="276" w:lineRule="auto"/>
        <w:textAlignment w:val="baseline"/>
        <w:rPr>
          <w:color w:val="000000" w:themeColor="text1"/>
        </w:rPr>
      </w:pPr>
      <w:r w:rsidRPr="00E203D0">
        <w:rPr>
          <w:color w:val="000000" w:themeColor="text1"/>
        </w:rPr>
        <w:t>Перечислить недостатки, имевшие место в отечественной науке</w:t>
      </w:r>
      <w:r>
        <w:rPr>
          <w:color w:val="000000" w:themeColor="text1"/>
        </w:rPr>
        <w:t>.</w:t>
      </w:r>
    </w:p>
    <w:p w:rsidR="00E733D9" w:rsidRPr="00E203D0" w:rsidRDefault="00E733D9" w:rsidP="00E733D9">
      <w:pPr>
        <w:pStyle w:val="aa"/>
        <w:numPr>
          <w:ilvl w:val="0"/>
          <w:numId w:val="25"/>
        </w:numPr>
        <w:spacing w:before="0" w:beforeAutospacing="0" w:after="0" w:afterAutospacing="0" w:line="276" w:lineRule="auto"/>
        <w:textAlignment w:val="baseline"/>
        <w:rPr>
          <w:color w:val="000000" w:themeColor="text1"/>
        </w:rPr>
      </w:pPr>
      <w:r w:rsidRPr="00E203D0">
        <w:rPr>
          <w:color w:val="000000" w:themeColor="text1"/>
        </w:rPr>
        <w:t>Перечислить последствия политики советского правительства в области образования</w:t>
      </w:r>
    </w:p>
    <w:p w:rsidR="00E733D9" w:rsidRPr="00E203D0" w:rsidRDefault="00E733D9" w:rsidP="00E733D9">
      <w:pPr>
        <w:pStyle w:val="aa"/>
        <w:numPr>
          <w:ilvl w:val="0"/>
          <w:numId w:val="25"/>
        </w:numPr>
        <w:spacing w:before="0" w:beforeAutospacing="0" w:after="0" w:afterAutospacing="0" w:line="276" w:lineRule="auto"/>
        <w:textAlignment w:val="baseline"/>
        <w:rPr>
          <w:color w:val="000000" w:themeColor="text1"/>
        </w:rPr>
      </w:pPr>
      <w:r w:rsidRPr="00E203D0">
        <w:rPr>
          <w:color w:val="000000" w:themeColor="text1"/>
        </w:rPr>
        <w:t>Какова особенность развития искусства в рассматриваемый период?</w:t>
      </w:r>
    </w:p>
    <w:p w:rsidR="00E733D9" w:rsidRPr="00E203D0" w:rsidRDefault="00E733D9" w:rsidP="00E733D9">
      <w:pPr>
        <w:pStyle w:val="aa"/>
        <w:numPr>
          <w:ilvl w:val="0"/>
          <w:numId w:val="25"/>
        </w:numPr>
        <w:spacing w:before="0" w:beforeAutospacing="0" w:after="0" w:afterAutospacing="0" w:line="276" w:lineRule="auto"/>
        <w:textAlignment w:val="baseline"/>
        <w:rPr>
          <w:color w:val="000000" w:themeColor="text1"/>
        </w:rPr>
      </w:pPr>
      <w:r w:rsidRPr="00E203D0">
        <w:rPr>
          <w:color w:val="000000" w:themeColor="text1"/>
        </w:rPr>
        <w:t>Каковы последствия отказа от финансирования культуры?</w:t>
      </w:r>
    </w:p>
    <w:p w:rsidR="00E733D9" w:rsidRPr="00E203D0" w:rsidRDefault="00E733D9" w:rsidP="00E733D9">
      <w:pPr>
        <w:pStyle w:val="aa"/>
        <w:numPr>
          <w:ilvl w:val="0"/>
          <w:numId w:val="25"/>
        </w:numPr>
        <w:spacing w:before="0" w:beforeAutospacing="0" w:after="0" w:afterAutospacing="0" w:line="276" w:lineRule="auto"/>
        <w:textAlignment w:val="baseline"/>
        <w:rPr>
          <w:color w:val="000000" w:themeColor="text1"/>
        </w:rPr>
      </w:pPr>
      <w:r w:rsidRPr="00E203D0">
        <w:rPr>
          <w:color w:val="000000" w:themeColor="text1"/>
        </w:rPr>
        <w:t xml:space="preserve">Перечислить успехи в развитии советской культуры в </w:t>
      </w:r>
      <w:proofErr w:type="spellStart"/>
      <w:r w:rsidRPr="00E203D0">
        <w:rPr>
          <w:color w:val="000000" w:themeColor="text1"/>
        </w:rPr>
        <w:t>доперестроечный</w:t>
      </w:r>
      <w:proofErr w:type="spellEnd"/>
      <w:r w:rsidRPr="00E203D0">
        <w:rPr>
          <w:color w:val="000000" w:themeColor="text1"/>
        </w:rPr>
        <w:t xml:space="preserve"> период</w:t>
      </w:r>
    </w:p>
    <w:p w:rsidR="00E733D9" w:rsidRPr="00E203D0" w:rsidRDefault="00E733D9" w:rsidP="00E733D9">
      <w:pPr>
        <w:pStyle w:val="aa"/>
        <w:numPr>
          <w:ilvl w:val="0"/>
          <w:numId w:val="25"/>
        </w:numPr>
        <w:spacing w:before="0" w:beforeAutospacing="0" w:after="0" w:afterAutospacing="0" w:line="276" w:lineRule="auto"/>
        <w:textAlignment w:val="baseline"/>
        <w:rPr>
          <w:color w:val="000000" w:themeColor="text1"/>
        </w:rPr>
      </w:pPr>
      <w:r w:rsidRPr="00E203D0">
        <w:rPr>
          <w:color w:val="000000" w:themeColor="text1"/>
        </w:rPr>
        <w:t>Каковы последствия первого этапа перестройки во внешней политике?</w:t>
      </w:r>
    </w:p>
    <w:p w:rsidR="00616AF5" w:rsidRPr="00792D9D" w:rsidRDefault="00616AF5" w:rsidP="00792D9D">
      <w:pPr>
        <w:pStyle w:val="TableContents"/>
        <w:spacing w:after="0"/>
        <w:rPr>
          <w:rFonts w:ascii="Times New Roman" w:hAnsi="Times New Roman" w:cs="Times New Roman"/>
          <w:bCs/>
          <w:sz w:val="24"/>
          <w:szCs w:val="24"/>
          <w:lang w:val="ru-RU"/>
        </w:rPr>
      </w:pPr>
    </w:p>
    <w:p w:rsidR="00792D9D" w:rsidRDefault="00792D9D" w:rsidP="00792D9D">
      <w:pPr>
        <w:pStyle w:val="TableContents"/>
        <w:spacing w:after="0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</w:p>
    <w:p w:rsidR="00616AF5" w:rsidRDefault="00616AF5" w:rsidP="00616AF5">
      <w:pPr>
        <w:pStyle w:val="aa"/>
        <w:spacing w:before="0" w:beforeAutospacing="0" w:after="0" w:afterAutospacing="0" w:line="235" w:lineRule="atLeast"/>
        <w:jc w:val="center"/>
        <w:rPr>
          <w:rFonts w:ascii="&amp;quot" w:hAnsi="&amp;quot"/>
          <w:color w:val="000000"/>
          <w:sz w:val="17"/>
          <w:szCs w:val="17"/>
        </w:rPr>
      </w:pPr>
      <w:r>
        <w:rPr>
          <w:b/>
          <w:bCs/>
          <w:color w:val="000000"/>
        </w:rPr>
        <w:t>Критерии оценки</w:t>
      </w:r>
    </w:p>
    <w:p w:rsidR="00616AF5" w:rsidRDefault="00616AF5" w:rsidP="00616AF5">
      <w:pPr>
        <w:pStyle w:val="aa"/>
        <w:spacing w:before="0" w:beforeAutospacing="0" w:after="0" w:afterAutospacing="0" w:line="235" w:lineRule="atLeast"/>
        <w:jc w:val="both"/>
        <w:rPr>
          <w:rFonts w:ascii="&amp;quot" w:hAnsi="&amp;quot"/>
          <w:color w:val="000000"/>
          <w:sz w:val="17"/>
          <w:szCs w:val="17"/>
        </w:rPr>
      </w:pPr>
      <w:r>
        <w:rPr>
          <w:color w:val="000000"/>
        </w:rPr>
        <w:t>Балл “5” - обучающийся свободно владеет материалом; использует учебную, научную литературу; воспроизводя текст ответа (автор/ы отмечают), озвучивает личные комментарии (я считаю / полагаю); убедительно отвечает на дополнительные вопросы и/или работает в течение всего семинара Знание и понимание основных тенденций сохранения национальных и культурных традиций своего народа, демонстрация умения формулировать собственные заключения и оценочные суждения.</w:t>
      </w:r>
    </w:p>
    <w:p w:rsidR="00616AF5" w:rsidRDefault="00616AF5" w:rsidP="00616AF5">
      <w:pPr>
        <w:pStyle w:val="aa"/>
        <w:spacing w:before="0" w:beforeAutospacing="0" w:after="0" w:afterAutospacing="0" w:line="235" w:lineRule="atLeast"/>
        <w:jc w:val="both"/>
        <w:rPr>
          <w:rFonts w:ascii="&amp;quot" w:hAnsi="&amp;quot"/>
          <w:color w:val="000000"/>
          <w:sz w:val="17"/>
          <w:szCs w:val="17"/>
        </w:rPr>
      </w:pPr>
      <w:r>
        <w:rPr>
          <w:color w:val="000000"/>
        </w:rPr>
        <w:t xml:space="preserve">Балл “4” - Знание и понимание практически всего изучаемого материала, допущены некоторые неточности в констатации фактов, либо выступающий ответил не на все дополнительные вопросы. Небольшие затруднения в умении формулировать собственные заключения и оценочные суждения. </w:t>
      </w:r>
    </w:p>
    <w:p w:rsidR="00616AF5" w:rsidRDefault="00616AF5" w:rsidP="00616AF5">
      <w:pPr>
        <w:pStyle w:val="aa"/>
        <w:spacing w:before="0" w:beforeAutospacing="0" w:after="0" w:afterAutospacing="0" w:line="235" w:lineRule="atLeast"/>
        <w:jc w:val="both"/>
        <w:rPr>
          <w:rFonts w:ascii="&amp;quot" w:hAnsi="&amp;quot"/>
          <w:color w:val="000000"/>
          <w:sz w:val="17"/>
          <w:szCs w:val="17"/>
        </w:rPr>
      </w:pPr>
      <w:r>
        <w:rPr>
          <w:color w:val="000000"/>
        </w:rPr>
        <w:t>Балл “3”- Знание и понимание только основного изученного материала,</w:t>
      </w:r>
      <w:r>
        <w:rPr>
          <w:rFonts w:ascii="&amp;quot" w:hAnsi="&amp;quot"/>
          <w:color w:val="000000"/>
          <w:sz w:val="17"/>
          <w:szCs w:val="17"/>
        </w:rPr>
        <w:t xml:space="preserve"> </w:t>
      </w:r>
      <w:r>
        <w:rPr>
          <w:color w:val="000000"/>
        </w:rPr>
        <w:t>ответ, неубедительный с точки зрения аргументации, не свободно озвучиваемый студентом, значительное затруднение в понимании основных тенденций сохранения национальных и культурных традиций своего народа. Неумение формулировать собственные заключения и оценочные суждения.</w:t>
      </w:r>
    </w:p>
    <w:p w:rsidR="00616AF5" w:rsidRDefault="00616AF5" w:rsidP="00616AF5">
      <w:pPr>
        <w:pStyle w:val="aa"/>
        <w:spacing w:before="0" w:beforeAutospacing="0" w:after="0" w:afterAutospacing="0" w:line="235" w:lineRule="atLeast"/>
        <w:jc w:val="both"/>
        <w:rPr>
          <w:color w:val="000000"/>
        </w:rPr>
      </w:pPr>
      <w:r>
        <w:rPr>
          <w:color w:val="000000"/>
        </w:rPr>
        <w:t xml:space="preserve">Балл “2”- Не подготовка к занятию либо слабое понимание большей части изученного материала, изложение его с грубыми ошибками, значительное затруднение в понимании основных тенденций сохранения национальных и культурных традиций своего народа. Неумение формулировать собственные заключения и оценочные суждения. </w:t>
      </w:r>
    </w:p>
    <w:p w:rsidR="00616AF5" w:rsidRDefault="00616AF5" w:rsidP="00616AF5">
      <w:pPr>
        <w:pStyle w:val="aa"/>
        <w:spacing w:before="0" w:beforeAutospacing="0" w:after="0" w:afterAutospacing="0" w:line="235" w:lineRule="atLeast"/>
        <w:jc w:val="both"/>
        <w:rPr>
          <w:color w:val="000000"/>
        </w:rPr>
      </w:pPr>
    </w:p>
    <w:p w:rsidR="00616AF5" w:rsidRPr="00792D9D" w:rsidRDefault="00616AF5" w:rsidP="00792D9D">
      <w:pPr>
        <w:pStyle w:val="TableContents"/>
        <w:spacing w:after="0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</w:p>
    <w:p w:rsidR="00DC6F30" w:rsidRPr="00C131D7" w:rsidRDefault="00C131D7" w:rsidP="00CB2219">
      <w:pPr>
        <w:pStyle w:val="TableContents"/>
        <w:spacing w:after="0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  <w:r w:rsidRPr="00C131D7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Практическое занятие</w:t>
      </w:r>
      <w:r w:rsidR="00616AF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 №1</w:t>
      </w:r>
    </w:p>
    <w:p w:rsidR="00CB2219" w:rsidRDefault="00CB2219" w:rsidP="00CB2219">
      <w:pPr>
        <w:pStyle w:val="TableContents"/>
        <w:spacing w:after="0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Тема 2.4. </w:t>
      </w:r>
      <w:r w:rsidRPr="00287933">
        <w:rPr>
          <w:rFonts w:ascii="Times New Roman" w:hAnsi="Times New Roman"/>
          <w:sz w:val="24"/>
          <w:szCs w:val="24"/>
          <w:lang w:val="ru-RU"/>
        </w:rPr>
        <w:t>«Круглый стол» по проблеме: «Место традиционных религий, многовековых культур народов России в условиях «массовой культуры» глобального мира».</w:t>
      </w:r>
    </w:p>
    <w:p w:rsidR="00C131D7" w:rsidRPr="00C131D7" w:rsidRDefault="00C131D7" w:rsidP="00C131D7">
      <w:pPr>
        <w:pStyle w:val="aa"/>
        <w:spacing w:before="0" w:beforeAutospacing="0" w:after="0" w:afterAutospacing="0" w:line="235" w:lineRule="atLeast"/>
        <w:rPr>
          <w:color w:val="000000"/>
        </w:rPr>
      </w:pPr>
      <w:r w:rsidRPr="00C131D7">
        <w:rPr>
          <w:color w:val="000000"/>
        </w:rPr>
        <w:t>Задание:</w:t>
      </w:r>
    </w:p>
    <w:p w:rsidR="00C131D7" w:rsidRDefault="00C131D7" w:rsidP="00C131D7">
      <w:pPr>
        <w:pStyle w:val="aa"/>
        <w:spacing w:before="0" w:beforeAutospacing="0" w:after="0" w:afterAutospacing="0" w:line="235" w:lineRule="atLeast"/>
        <w:rPr>
          <w:rFonts w:ascii="&amp;quot" w:hAnsi="&amp;quot"/>
          <w:color w:val="000000"/>
          <w:sz w:val="17"/>
          <w:szCs w:val="17"/>
        </w:rPr>
      </w:pPr>
      <w:r>
        <w:rPr>
          <w:color w:val="000000"/>
        </w:rPr>
        <w:t>Выступление студентов с подготовленным материалом. Обсуждение в группе.</w:t>
      </w:r>
    </w:p>
    <w:p w:rsidR="009D2831" w:rsidRPr="003950B5" w:rsidRDefault="009D2831" w:rsidP="009D2831">
      <w:pPr>
        <w:jc w:val="both"/>
        <w:rPr>
          <w:rFonts w:ascii="Times New Roman" w:hAnsi="Times New Roman" w:cs="Times New Roman"/>
          <w:sz w:val="24"/>
          <w:szCs w:val="24"/>
        </w:rPr>
      </w:pPr>
      <w:r w:rsidRPr="003950B5">
        <w:rPr>
          <w:rFonts w:ascii="Times New Roman" w:hAnsi="Times New Roman" w:cs="Times New Roman"/>
          <w:sz w:val="24"/>
          <w:szCs w:val="24"/>
        </w:rPr>
        <w:t>Вопросы для обсуждения:</w:t>
      </w:r>
    </w:p>
    <w:p w:rsidR="009D2831" w:rsidRPr="009D2831" w:rsidRDefault="009D2831" w:rsidP="00E12FA4">
      <w:pPr>
        <w:pStyle w:val="a3"/>
        <w:numPr>
          <w:ilvl w:val="0"/>
          <w:numId w:val="5"/>
        </w:numPr>
        <w:spacing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9D2831">
        <w:rPr>
          <w:rFonts w:ascii="Times New Roman" w:hAnsi="Times New Roman" w:cs="Times New Roman"/>
          <w:sz w:val="24"/>
          <w:szCs w:val="24"/>
        </w:rPr>
        <w:t>Какое место в современном российском обществе занимает православие?</w:t>
      </w:r>
    </w:p>
    <w:p w:rsidR="009D2831" w:rsidRPr="009D2831" w:rsidRDefault="009D2831" w:rsidP="00E12FA4">
      <w:pPr>
        <w:pStyle w:val="a3"/>
        <w:numPr>
          <w:ilvl w:val="0"/>
          <w:numId w:val="5"/>
        </w:numPr>
        <w:spacing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9D2831">
        <w:rPr>
          <w:rFonts w:ascii="Times New Roman" w:hAnsi="Times New Roman" w:cs="Times New Roman"/>
          <w:sz w:val="24"/>
          <w:szCs w:val="24"/>
        </w:rPr>
        <w:t>Назовите основные принципы взаимодействия различных религий в современной России?</w:t>
      </w:r>
    </w:p>
    <w:p w:rsidR="009D2831" w:rsidRPr="009D2831" w:rsidRDefault="009D2831" w:rsidP="00E12FA4">
      <w:pPr>
        <w:pStyle w:val="a3"/>
        <w:numPr>
          <w:ilvl w:val="0"/>
          <w:numId w:val="5"/>
        </w:numPr>
        <w:spacing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9D2831">
        <w:rPr>
          <w:rFonts w:ascii="Times New Roman" w:hAnsi="Times New Roman" w:cs="Times New Roman"/>
          <w:sz w:val="24"/>
          <w:szCs w:val="24"/>
        </w:rPr>
        <w:t xml:space="preserve">Назовите основные религиозные течения, появившиеся в России в конце </w:t>
      </w:r>
      <w:r w:rsidRPr="009D2831">
        <w:rPr>
          <w:rFonts w:ascii="Times New Roman" w:hAnsi="Times New Roman" w:cs="Times New Roman"/>
          <w:sz w:val="24"/>
          <w:szCs w:val="24"/>
          <w:lang w:val="en-US"/>
        </w:rPr>
        <w:t>XX</w:t>
      </w:r>
      <w:r w:rsidRPr="009D2831">
        <w:rPr>
          <w:rFonts w:ascii="Times New Roman" w:hAnsi="Times New Roman" w:cs="Times New Roman"/>
          <w:sz w:val="24"/>
          <w:szCs w:val="24"/>
        </w:rPr>
        <w:t xml:space="preserve"> века? </w:t>
      </w:r>
    </w:p>
    <w:p w:rsidR="009D2831" w:rsidRPr="009D2831" w:rsidRDefault="009D2831" w:rsidP="00E12FA4">
      <w:pPr>
        <w:pStyle w:val="a3"/>
        <w:numPr>
          <w:ilvl w:val="0"/>
          <w:numId w:val="5"/>
        </w:numPr>
        <w:spacing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9D2831">
        <w:rPr>
          <w:rFonts w:ascii="Times New Roman" w:hAnsi="Times New Roman" w:cs="Times New Roman"/>
          <w:sz w:val="24"/>
          <w:szCs w:val="24"/>
        </w:rPr>
        <w:t>Что изменилось в культурной жизни российского общества в 90-е годы? Какие из изменен</w:t>
      </w:r>
      <w:r w:rsidR="00975821">
        <w:rPr>
          <w:rFonts w:ascii="Times New Roman" w:hAnsi="Times New Roman" w:cs="Times New Roman"/>
          <w:sz w:val="24"/>
          <w:szCs w:val="24"/>
        </w:rPr>
        <w:t>ий вы считаете наиболее важными</w:t>
      </w:r>
      <w:r w:rsidRPr="009D2831">
        <w:rPr>
          <w:rFonts w:ascii="Times New Roman" w:hAnsi="Times New Roman" w:cs="Times New Roman"/>
          <w:sz w:val="24"/>
          <w:szCs w:val="24"/>
        </w:rPr>
        <w:t>? Почему?</w:t>
      </w:r>
    </w:p>
    <w:p w:rsidR="009D2831" w:rsidRDefault="009D2831" w:rsidP="00E12FA4">
      <w:pPr>
        <w:pStyle w:val="a3"/>
        <w:numPr>
          <w:ilvl w:val="0"/>
          <w:numId w:val="5"/>
        </w:numPr>
        <w:spacing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9D2831">
        <w:rPr>
          <w:rFonts w:ascii="Times New Roman" w:hAnsi="Times New Roman" w:cs="Times New Roman"/>
          <w:sz w:val="24"/>
          <w:szCs w:val="24"/>
        </w:rPr>
        <w:t xml:space="preserve">Дайте оценку роли средств массовой информации в российском обществе в начале 90-х гг. и 10 </w:t>
      </w:r>
      <w:proofErr w:type="gramStart"/>
      <w:r w:rsidRPr="009D2831">
        <w:rPr>
          <w:rFonts w:ascii="Times New Roman" w:hAnsi="Times New Roman" w:cs="Times New Roman"/>
          <w:sz w:val="24"/>
          <w:szCs w:val="24"/>
        </w:rPr>
        <w:t>лет  спустя</w:t>
      </w:r>
      <w:proofErr w:type="gramEnd"/>
      <w:r w:rsidRPr="009D2831">
        <w:rPr>
          <w:rFonts w:ascii="Times New Roman" w:hAnsi="Times New Roman" w:cs="Times New Roman"/>
          <w:sz w:val="24"/>
          <w:szCs w:val="24"/>
        </w:rPr>
        <w:t>. Что изменилось?</w:t>
      </w:r>
    </w:p>
    <w:p w:rsidR="00C131D7" w:rsidRDefault="00C131D7" w:rsidP="00C131D7">
      <w:pPr>
        <w:pStyle w:val="aa"/>
        <w:spacing w:before="0" w:beforeAutospacing="0" w:after="0" w:afterAutospacing="0" w:line="235" w:lineRule="atLeast"/>
        <w:rPr>
          <w:rFonts w:ascii="&amp;quot" w:hAnsi="&amp;quot"/>
          <w:color w:val="000000"/>
          <w:sz w:val="17"/>
          <w:szCs w:val="17"/>
        </w:rPr>
      </w:pPr>
      <w:r>
        <w:rPr>
          <w:b/>
          <w:bCs/>
          <w:color w:val="000000"/>
        </w:rPr>
        <w:t>Критерии оценки</w:t>
      </w:r>
    </w:p>
    <w:p w:rsidR="00C131D7" w:rsidRDefault="00C131D7" w:rsidP="00C131D7">
      <w:pPr>
        <w:pStyle w:val="aa"/>
        <w:spacing w:before="0" w:beforeAutospacing="0" w:after="0" w:afterAutospacing="0" w:line="235" w:lineRule="atLeast"/>
        <w:jc w:val="both"/>
        <w:rPr>
          <w:rFonts w:ascii="&amp;quot" w:hAnsi="&amp;quot"/>
          <w:color w:val="000000"/>
          <w:sz w:val="17"/>
          <w:szCs w:val="17"/>
        </w:rPr>
      </w:pPr>
      <w:r>
        <w:rPr>
          <w:color w:val="000000"/>
        </w:rPr>
        <w:t>Балл “5” - обучающийся свободно владеет материалом; использует учебную, научную литературу; воспроизводя текст ответа (автор/ы отмечают), озвучивает личные комментарии (я считаю / полагаю); убедительно отвечает на дополнительные вопросы и/или работает в течение всего семинара Знание и понимание основных тенденций сохранения национальных и культурных традиций своего народа, демонстрация умения формулировать собственные заключения и оценочные суждения.</w:t>
      </w:r>
    </w:p>
    <w:p w:rsidR="00C131D7" w:rsidRDefault="00C131D7" w:rsidP="00C131D7">
      <w:pPr>
        <w:pStyle w:val="aa"/>
        <w:spacing w:before="0" w:beforeAutospacing="0" w:after="0" w:afterAutospacing="0" w:line="235" w:lineRule="atLeast"/>
        <w:jc w:val="both"/>
        <w:rPr>
          <w:rFonts w:ascii="&amp;quot" w:hAnsi="&amp;quot"/>
          <w:color w:val="000000"/>
          <w:sz w:val="17"/>
          <w:szCs w:val="17"/>
        </w:rPr>
      </w:pPr>
      <w:r>
        <w:rPr>
          <w:color w:val="000000"/>
        </w:rPr>
        <w:t xml:space="preserve">Балл “4” - Знание и понимание практически всего изучаемого материала, допущены некоторые неточности в констатации фактов, либо выступающий ответил не на все дополнительные вопросы. Небольшие затруднения в умении формулировать собственные заключения и оценочные суждения. </w:t>
      </w:r>
    </w:p>
    <w:p w:rsidR="00C131D7" w:rsidRDefault="00C131D7" w:rsidP="00C131D7">
      <w:pPr>
        <w:pStyle w:val="aa"/>
        <w:spacing w:before="0" w:beforeAutospacing="0" w:after="0" w:afterAutospacing="0" w:line="235" w:lineRule="atLeast"/>
        <w:jc w:val="both"/>
        <w:rPr>
          <w:rFonts w:ascii="&amp;quot" w:hAnsi="&amp;quot"/>
          <w:color w:val="000000"/>
          <w:sz w:val="17"/>
          <w:szCs w:val="17"/>
        </w:rPr>
      </w:pPr>
      <w:r>
        <w:rPr>
          <w:color w:val="000000"/>
        </w:rPr>
        <w:t>Балл “3”- Знание и понимание только основного изученного материала,</w:t>
      </w:r>
      <w:r>
        <w:rPr>
          <w:rFonts w:ascii="&amp;quot" w:hAnsi="&amp;quot"/>
          <w:color w:val="000000"/>
          <w:sz w:val="17"/>
          <w:szCs w:val="17"/>
        </w:rPr>
        <w:t xml:space="preserve"> </w:t>
      </w:r>
      <w:r>
        <w:rPr>
          <w:color w:val="000000"/>
        </w:rPr>
        <w:t xml:space="preserve">ответ, неубедительный с точки зрения аргументации, не свободно озвучиваемый студентом, </w:t>
      </w:r>
      <w:r>
        <w:rPr>
          <w:color w:val="000000"/>
        </w:rPr>
        <w:lastRenderedPageBreak/>
        <w:t>значительное затруднение в понимании основных тенденций сохранения национальных и культурных традиций своего народа. Неумение формулировать собственные заключения и оценочные суждения.</w:t>
      </w:r>
    </w:p>
    <w:p w:rsidR="00C131D7" w:rsidRDefault="00C131D7" w:rsidP="00C131D7">
      <w:pPr>
        <w:pStyle w:val="aa"/>
        <w:spacing w:before="0" w:beforeAutospacing="0" w:after="0" w:afterAutospacing="0" w:line="235" w:lineRule="atLeast"/>
        <w:jc w:val="both"/>
        <w:rPr>
          <w:rFonts w:ascii="&amp;quot" w:hAnsi="&amp;quot"/>
          <w:color w:val="000000"/>
          <w:sz w:val="17"/>
          <w:szCs w:val="17"/>
        </w:rPr>
      </w:pPr>
      <w:r>
        <w:rPr>
          <w:color w:val="000000"/>
        </w:rPr>
        <w:t xml:space="preserve">Балл “2”- Не подготовка к занятию либо слабое понимание большей части изученного материала, изложение его с грубыми ошибками, значительное затруднение в понимании основных тенденций сохранения национальных и культурных традиций своего народа. Неумение формулировать собственные заключения и оценочные суждения. </w:t>
      </w:r>
    </w:p>
    <w:p w:rsidR="00507B4D" w:rsidRDefault="00507B4D" w:rsidP="004C43D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C43D9" w:rsidRPr="00363E90" w:rsidRDefault="000170A0" w:rsidP="004C43D9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63E90">
        <w:rPr>
          <w:rFonts w:ascii="Times New Roman" w:hAnsi="Times New Roman" w:cs="Times New Roman"/>
          <w:b/>
          <w:sz w:val="24"/>
          <w:szCs w:val="24"/>
        </w:rPr>
        <w:t xml:space="preserve">3.2 </w:t>
      </w:r>
      <w:r w:rsidR="004C43D9" w:rsidRPr="00363E90">
        <w:rPr>
          <w:rFonts w:ascii="Times New Roman" w:hAnsi="Times New Roman" w:cs="Times New Roman"/>
          <w:b/>
          <w:sz w:val="24"/>
          <w:szCs w:val="24"/>
        </w:rPr>
        <w:t>Тестирование</w:t>
      </w:r>
    </w:p>
    <w:p w:rsidR="000170A0" w:rsidRDefault="000170A0" w:rsidP="004C43D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170A0" w:rsidRPr="00CB2219" w:rsidRDefault="000170A0" w:rsidP="000170A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B2219">
        <w:rPr>
          <w:rFonts w:ascii="Times New Roman" w:hAnsi="Times New Roman" w:cs="Times New Roman"/>
          <w:b/>
          <w:sz w:val="24"/>
          <w:szCs w:val="24"/>
        </w:rPr>
        <w:t>Тест  «И</w:t>
      </w:r>
      <w:r w:rsidR="00CB2219">
        <w:rPr>
          <w:rFonts w:ascii="Times New Roman" w:hAnsi="Times New Roman" w:cs="Times New Roman"/>
          <w:b/>
          <w:sz w:val="24"/>
          <w:szCs w:val="24"/>
        </w:rPr>
        <w:t>стория перестройки</w:t>
      </w:r>
      <w:r w:rsidRPr="00CB2219">
        <w:rPr>
          <w:rFonts w:ascii="Times New Roman" w:hAnsi="Times New Roman" w:cs="Times New Roman"/>
          <w:b/>
          <w:sz w:val="24"/>
          <w:szCs w:val="24"/>
        </w:rPr>
        <w:t>»</w:t>
      </w:r>
    </w:p>
    <w:p w:rsidR="000170A0" w:rsidRPr="000170A0" w:rsidRDefault="000170A0" w:rsidP="00363E90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</w:t>
      </w:r>
      <w:proofErr w:type="gramStart"/>
      <w:r w:rsidRPr="000170A0">
        <w:rPr>
          <w:rFonts w:ascii="Times New Roman" w:hAnsi="Times New Roman" w:cs="Times New Roman"/>
          <w:sz w:val="24"/>
          <w:szCs w:val="24"/>
        </w:rPr>
        <w:t>Горбачев  пришел</w:t>
      </w:r>
      <w:proofErr w:type="gramEnd"/>
      <w:r w:rsidRPr="000170A0">
        <w:rPr>
          <w:rFonts w:ascii="Times New Roman" w:hAnsi="Times New Roman" w:cs="Times New Roman"/>
          <w:sz w:val="24"/>
          <w:szCs w:val="24"/>
        </w:rPr>
        <w:t xml:space="preserve"> к власти  в: </w:t>
      </w:r>
    </w:p>
    <w:p w:rsidR="000170A0" w:rsidRPr="000170A0" w:rsidRDefault="000170A0" w:rsidP="00363E90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170A0">
        <w:rPr>
          <w:rFonts w:ascii="Times New Roman" w:hAnsi="Times New Roman" w:cs="Times New Roman"/>
          <w:sz w:val="24"/>
          <w:szCs w:val="24"/>
        </w:rPr>
        <w:t xml:space="preserve">а)1984 б)1985  в)1986 </w:t>
      </w:r>
    </w:p>
    <w:p w:rsidR="000170A0" w:rsidRPr="000170A0" w:rsidRDefault="000170A0" w:rsidP="00363E90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</w:t>
      </w:r>
      <w:r w:rsidRPr="000170A0">
        <w:rPr>
          <w:rFonts w:ascii="Times New Roman" w:hAnsi="Times New Roman" w:cs="Times New Roman"/>
          <w:sz w:val="24"/>
          <w:szCs w:val="24"/>
        </w:rPr>
        <w:t>Первой реформой  Горбачева  была:</w:t>
      </w:r>
    </w:p>
    <w:p w:rsidR="000170A0" w:rsidRPr="000170A0" w:rsidRDefault="000170A0" w:rsidP="00363E9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170A0">
        <w:rPr>
          <w:rFonts w:ascii="Times New Roman" w:hAnsi="Times New Roman" w:cs="Times New Roman"/>
          <w:sz w:val="24"/>
          <w:szCs w:val="24"/>
        </w:rPr>
        <w:t xml:space="preserve">А) экономическая   перестройка </w:t>
      </w:r>
    </w:p>
    <w:p w:rsidR="000170A0" w:rsidRPr="000170A0" w:rsidRDefault="00D160A7" w:rsidP="00363E90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Б) «</w:t>
      </w:r>
      <w:r w:rsidR="000170A0" w:rsidRPr="000170A0">
        <w:rPr>
          <w:rFonts w:ascii="Times New Roman" w:hAnsi="Times New Roman" w:cs="Times New Roman"/>
          <w:sz w:val="24"/>
          <w:szCs w:val="24"/>
        </w:rPr>
        <w:t>кадровая  революция  - замена кадров »</w:t>
      </w:r>
    </w:p>
    <w:p w:rsidR="000170A0" w:rsidRPr="000170A0" w:rsidRDefault="000170A0" w:rsidP="00363E9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170A0">
        <w:rPr>
          <w:rFonts w:ascii="Times New Roman" w:hAnsi="Times New Roman" w:cs="Times New Roman"/>
          <w:sz w:val="24"/>
          <w:szCs w:val="24"/>
        </w:rPr>
        <w:t xml:space="preserve">В) </w:t>
      </w:r>
      <w:proofErr w:type="gramStart"/>
      <w:r w:rsidRPr="000170A0">
        <w:rPr>
          <w:rFonts w:ascii="Times New Roman" w:hAnsi="Times New Roman" w:cs="Times New Roman"/>
          <w:sz w:val="24"/>
          <w:szCs w:val="24"/>
        </w:rPr>
        <w:t>идеологическая  -</w:t>
      </w:r>
      <w:proofErr w:type="gramEnd"/>
      <w:r w:rsidRPr="000170A0">
        <w:rPr>
          <w:rFonts w:ascii="Times New Roman" w:hAnsi="Times New Roman" w:cs="Times New Roman"/>
          <w:sz w:val="24"/>
          <w:szCs w:val="24"/>
        </w:rPr>
        <w:t xml:space="preserve"> введение гласности </w:t>
      </w:r>
    </w:p>
    <w:p w:rsidR="000170A0" w:rsidRPr="000170A0" w:rsidRDefault="000170A0" w:rsidP="00363E90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 </w:t>
      </w:r>
      <w:proofErr w:type="gramStart"/>
      <w:r w:rsidRPr="000170A0">
        <w:rPr>
          <w:rFonts w:ascii="Times New Roman" w:hAnsi="Times New Roman" w:cs="Times New Roman"/>
          <w:sz w:val="24"/>
          <w:szCs w:val="24"/>
        </w:rPr>
        <w:t>Открытое  голосование</w:t>
      </w:r>
      <w:proofErr w:type="gramEnd"/>
      <w:r w:rsidRPr="000170A0">
        <w:rPr>
          <w:rFonts w:ascii="Times New Roman" w:hAnsi="Times New Roman" w:cs="Times New Roman"/>
          <w:sz w:val="24"/>
          <w:szCs w:val="24"/>
        </w:rPr>
        <w:t xml:space="preserve">  было заменено   на закрытое (тайное  ) на ЦК КПСС в :</w:t>
      </w:r>
    </w:p>
    <w:p w:rsidR="000170A0" w:rsidRPr="000170A0" w:rsidRDefault="000170A0" w:rsidP="00363E9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170A0">
        <w:rPr>
          <w:rFonts w:ascii="Times New Roman" w:hAnsi="Times New Roman" w:cs="Times New Roman"/>
          <w:sz w:val="24"/>
          <w:szCs w:val="24"/>
        </w:rPr>
        <w:t>А)1986 б)1987 в)1988</w:t>
      </w:r>
    </w:p>
    <w:p w:rsidR="000170A0" w:rsidRPr="000170A0" w:rsidRDefault="000170A0" w:rsidP="00363E9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170A0">
        <w:rPr>
          <w:rFonts w:ascii="Times New Roman" w:hAnsi="Times New Roman" w:cs="Times New Roman"/>
          <w:sz w:val="24"/>
          <w:szCs w:val="24"/>
        </w:rPr>
        <w:t>4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0170A0">
        <w:rPr>
          <w:rFonts w:ascii="Times New Roman" w:hAnsi="Times New Roman" w:cs="Times New Roman"/>
          <w:sz w:val="24"/>
          <w:szCs w:val="24"/>
        </w:rPr>
        <w:t xml:space="preserve"> На </w:t>
      </w:r>
      <w:proofErr w:type="gramStart"/>
      <w:r w:rsidRPr="000170A0">
        <w:rPr>
          <w:rFonts w:ascii="Times New Roman" w:hAnsi="Times New Roman" w:cs="Times New Roman"/>
          <w:sz w:val="24"/>
          <w:szCs w:val="24"/>
          <w:lang w:val="en-US"/>
        </w:rPr>
        <w:t>XIX</w:t>
      </w:r>
      <w:r w:rsidRPr="000170A0">
        <w:rPr>
          <w:rFonts w:ascii="Times New Roman" w:hAnsi="Times New Roman" w:cs="Times New Roman"/>
          <w:sz w:val="24"/>
          <w:szCs w:val="24"/>
        </w:rPr>
        <w:t xml:space="preserve">  партконференции</w:t>
      </w:r>
      <w:proofErr w:type="gramEnd"/>
      <w:r w:rsidRPr="000170A0">
        <w:rPr>
          <w:rFonts w:ascii="Times New Roman" w:hAnsi="Times New Roman" w:cs="Times New Roman"/>
          <w:sz w:val="24"/>
          <w:szCs w:val="24"/>
        </w:rPr>
        <w:t xml:space="preserve">  лета 1988 года  было принято решение :</w:t>
      </w:r>
    </w:p>
    <w:p w:rsidR="000170A0" w:rsidRPr="000170A0" w:rsidRDefault="000170A0" w:rsidP="00363E9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170A0">
        <w:rPr>
          <w:rFonts w:ascii="Times New Roman" w:hAnsi="Times New Roman" w:cs="Times New Roman"/>
          <w:sz w:val="24"/>
          <w:szCs w:val="24"/>
        </w:rPr>
        <w:t xml:space="preserve">А) разделение   государства </w:t>
      </w:r>
    </w:p>
    <w:p w:rsidR="000170A0" w:rsidRPr="000170A0" w:rsidRDefault="000170A0" w:rsidP="00363E9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170A0">
        <w:rPr>
          <w:rFonts w:ascii="Times New Roman" w:hAnsi="Times New Roman" w:cs="Times New Roman"/>
          <w:sz w:val="24"/>
          <w:szCs w:val="24"/>
        </w:rPr>
        <w:t xml:space="preserve">Б) разделение  властей </w:t>
      </w:r>
    </w:p>
    <w:p w:rsidR="000170A0" w:rsidRPr="000170A0" w:rsidRDefault="000170A0" w:rsidP="00363E90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gramStart"/>
      <w:r w:rsidRPr="000170A0">
        <w:rPr>
          <w:rFonts w:ascii="Times New Roman" w:hAnsi="Times New Roman" w:cs="Times New Roman"/>
          <w:sz w:val="24"/>
          <w:szCs w:val="24"/>
        </w:rPr>
        <w:t>В )</w:t>
      </w:r>
      <w:proofErr w:type="gramEnd"/>
      <w:r w:rsidRPr="000170A0">
        <w:rPr>
          <w:rFonts w:ascii="Times New Roman" w:hAnsi="Times New Roman" w:cs="Times New Roman"/>
          <w:sz w:val="24"/>
          <w:szCs w:val="24"/>
        </w:rPr>
        <w:t xml:space="preserve"> разделение ЦК КПСС</w:t>
      </w:r>
    </w:p>
    <w:p w:rsidR="000170A0" w:rsidRPr="000170A0" w:rsidRDefault="000170A0" w:rsidP="00363E90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5. </w:t>
      </w:r>
      <w:r w:rsidRPr="000170A0">
        <w:rPr>
          <w:rFonts w:ascii="Times New Roman" w:hAnsi="Times New Roman" w:cs="Times New Roman"/>
          <w:sz w:val="24"/>
          <w:szCs w:val="24"/>
        </w:rPr>
        <w:t xml:space="preserve">Выборы   депутатов   на 1 </w:t>
      </w:r>
      <w:proofErr w:type="spellStart"/>
      <w:r w:rsidRPr="000170A0">
        <w:rPr>
          <w:rFonts w:ascii="Times New Roman" w:hAnsi="Times New Roman" w:cs="Times New Roman"/>
          <w:sz w:val="24"/>
          <w:szCs w:val="24"/>
        </w:rPr>
        <w:t>сьезд</w:t>
      </w:r>
      <w:proofErr w:type="spellEnd"/>
      <w:r w:rsidRPr="000170A0">
        <w:rPr>
          <w:rFonts w:ascii="Times New Roman" w:hAnsi="Times New Roman" w:cs="Times New Roman"/>
          <w:sz w:val="24"/>
          <w:szCs w:val="24"/>
        </w:rPr>
        <w:t xml:space="preserve">   происходили:</w:t>
      </w:r>
    </w:p>
    <w:p w:rsidR="000170A0" w:rsidRPr="000170A0" w:rsidRDefault="000170A0" w:rsidP="00363E9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170A0">
        <w:rPr>
          <w:rFonts w:ascii="Times New Roman" w:hAnsi="Times New Roman" w:cs="Times New Roman"/>
          <w:sz w:val="24"/>
          <w:szCs w:val="24"/>
        </w:rPr>
        <w:t xml:space="preserve">А)1989 б)1990 в)1991 </w:t>
      </w:r>
    </w:p>
    <w:p w:rsidR="000170A0" w:rsidRPr="000170A0" w:rsidRDefault="000170A0" w:rsidP="00363E90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6. </w:t>
      </w:r>
      <w:proofErr w:type="gramStart"/>
      <w:r w:rsidRPr="000170A0">
        <w:rPr>
          <w:rFonts w:ascii="Times New Roman" w:hAnsi="Times New Roman" w:cs="Times New Roman"/>
          <w:sz w:val="24"/>
          <w:szCs w:val="24"/>
        </w:rPr>
        <w:t>Горбачев  стал</w:t>
      </w:r>
      <w:proofErr w:type="gramEnd"/>
      <w:r w:rsidRPr="000170A0">
        <w:rPr>
          <w:rFonts w:ascii="Times New Roman" w:hAnsi="Times New Roman" w:cs="Times New Roman"/>
          <w:sz w:val="24"/>
          <w:szCs w:val="24"/>
        </w:rPr>
        <w:t xml:space="preserve"> президентом СССР  в :</w:t>
      </w:r>
    </w:p>
    <w:p w:rsidR="000170A0" w:rsidRPr="000170A0" w:rsidRDefault="000170A0" w:rsidP="00363E9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170A0">
        <w:rPr>
          <w:rFonts w:ascii="Times New Roman" w:hAnsi="Times New Roman" w:cs="Times New Roman"/>
          <w:sz w:val="24"/>
          <w:szCs w:val="24"/>
        </w:rPr>
        <w:t xml:space="preserve">А)1989 б)1990 в)1991 </w:t>
      </w:r>
    </w:p>
    <w:p w:rsidR="000170A0" w:rsidRPr="000170A0" w:rsidRDefault="000170A0" w:rsidP="00363E90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7. </w:t>
      </w:r>
      <w:r w:rsidRPr="000170A0">
        <w:rPr>
          <w:rFonts w:ascii="Times New Roman" w:hAnsi="Times New Roman" w:cs="Times New Roman"/>
          <w:sz w:val="24"/>
          <w:szCs w:val="24"/>
        </w:rPr>
        <w:t xml:space="preserve">Формирование   </w:t>
      </w:r>
      <w:proofErr w:type="gramStart"/>
      <w:r w:rsidRPr="000170A0">
        <w:rPr>
          <w:rFonts w:ascii="Times New Roman" w:hAnsi="Times New Roman" w:cs="Times New Roman"/>
          <w:sz w:val="24"/>
          <w:szCs w:val="24"/>
        </w:rPr>
        <w:t>многопартийности  в</w:t>
      </w:r>
      <w:proofErr w:type="gramEnd"/>
      <w:r w:rsidRPr="000170A0">
        <w:rPr>
          <w:rFonts w:ascii="Times New Roman" w:hAnsi="Times New Roman" w:cs="Times New Roman"/>
          <w:sz w:val="24"/>
          <w:szCs w:val="24"/>
        </w:rPr>
        <w:t xml:space="preserve"> СССР  началось  в :</w:t>
      </w:r>
    </w:p>
    <w:p w:rsidR="000170A0" w:rsidRPr="000170A0" w:rsidRDefault="000170A0" w:rsidP="00363E9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170A0">
        <w:rPr>
          <w:rFonts w:ascii="Times New Roman" w:hAnsi="Times New Roman" w:cs="Times New Roman"/>
          <w:sz w:val="24"/>
          <w:szCs w:val="24"/>
        </w:rPr>
        <w:t>А)1985 б)1988 в)1991</w:t>
      </w:r>
    </w:p>
    <w:p w:rsidR="000170A0" w:rsidRPr="000170A0" w:rsidRDefault="000170A0" w:rsidP="00363E9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170A0">
        <w:rPr>
          <w:rFonts w:ascii="Times New Roman" w:hAnsi="Times New Roman" w:cs="Times New Roman"/>
          <w:sz w:val="24"/>
          <w:szCs w:val="24"/>
        </w:rPr>
        <w:t>8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Pr="000170A0">
        <w:rPr>
          <w:rFonts w:ascii="Times New Roman" w:hAnsi="Times New Roman" w:cs="Times New Roman"/>
          <w:sz w:val="24"/>
          <w:szCs w:val="24"/>
        </w:rPr>
        <w:t xml:space="preserve">Кризис в КПСС   </w:t>
      </w:r>
      <w:proofErr w:type="gramStart"/>
      <w:r w:rsidRPr="000170A0">
        <w:rPr>
          <w:rFonts w:ascii="Times New Roman" w:hAnsi="Times New Roman" w:cs="Times New Roman"/>
          <w:sz w:val="24"/>
          <w:szCs w:val="24"/>
        </w:rPr>
        <w:t>произошел :</w:t>
      </w:r>
      <w:proofErr w:type="gramEnd"/>
    </w:p>
    <w:p w:rsidR="000170A0" w:rsidRPr="000170A0" w:rsidRDefault="000170A0" w:rsidP="00363E9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170A0">
        <w:rPr>
          <w:rFonts w:ascii="Times New Roman" w:hAnsi="Times New Roman" w:cs="Times New Roman"/>
          <w:sz w:val="24"/>
          <w:szCs w:val="24"/>
        </w:rPr>
        <w:t>А)1989 б)1990 в)1991</w:t>
      </w:r>
    </w:p>
    <w:p w:rsidR="000170A0" w:rsidRPr="000170A0" w:rsidRDefault="000170A0" w:rsidP="00363E90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9. </w:t>
      </w:r>
      <w:r w:rsidRPr="000170A0">
        <w:rPr>
          <w:rFonts w:ascii="Times New Roman" w:hAnsi="Times New Roman" w:cs="Times New Roman"/>
          <w:sz w:val="24"/>
          <w:szCs w:val="24"/>
        </w:rPr>
        <w:t xml:space="preserve">Подписание нового </w:t>
      </w:r>
      <w:proofErr w:type="gramStart"/>
      <w:r w:rsidRPr="000170A0">
        <w:rPr>
          <w:rFonts w:ascii="Times New Roman" w:hAnsi="Times New Roman" w:cs="Times New Roman"/>
          <w:sz w:val="24"/>
          <w:szCs w:val="24"/>
        </w:rPr>
        <w:t>союзного  договора</w:t>
      </w:r>
      <w:proofErr w:type="gramEnd"/>
      <w:r w:rsidRPr="000170A0">
        <w:rPr>
          <w:rFonts w:ascii="Times New Roman" w:hAnsi="Times New Roman" w:cs="Times New Roman"/>
          <w:sz w:val="24"/>
          <w:szCs w:val="24"/>
        </w:rPr>
        <w:t xml:space="preserve">   предполагалось в :</w:t>
      </w:r>
    </w:p>
    <w:p w:rsidR="000170A0" w:rsidRPr="000170A0" w:rsidRDefault="000170A0" w:rsidP="00363E9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170A0">
        <w:rPr>
          <w:rFonts w:ascii="Times New Roman" w:hAnsi="Times New Roman" w:cs="Times New Roman"/>
          <w:sz w:val="24"/>
          <w:szCs w:val="24"/>
        </w:rPr>
        <w:t>А)1989 б)1990 в)1991</w:t>
      </w:r>
    </w:p>
    <w:p w:rsidR="000170A0" w:rsidRPr="000170A0" w:rsidRDefault="000170A0" w:rsidP="00363E90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10. </w:t>
      </w:r>
      <w:proofErr w:type="gramStart"/>
      <w:r w:rsidRPr="000170A0">
        <w:rPr>
          <w:rFonts w:ascii="Times New Roman" w:hAnsi="Times New Roman" w:cs="Times New Roman"/>
          <w:sz w:val="24"/>
          <w:szCs w:val="24"/>
        </w:rPr>
        <w:t>ГКЧП  действовал</w:t>
      </w:r>
      <w:proofErr w:type="gramEnd"/>
      <w:r w:rsidRPr="000170A0">
        <w:rPr>
          <w:rFonts w:ascii="Times New Roman" w:hAnsi="Times New Roman" w:cs="Times New Roman"/>
          <w:sz w:val="24"/>
          <w:szCs w:val="24"/>
        </w:rPr>
        <w:t xml:space="preserve">  в СССР в какой период :</w:t>
      </w:r>
    </w:p>
    <w:p w:rsidR="000170A0" w:rsidRPr="000170A0" w:rsidRDefault="000170A0" w:rsidP="00363E9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170A0">
        <w:rPr>
          <w:rFonts w:ascii="Times New Roman" w:hAnsi="Times New Roman" w:cs="Times New Roman"/>
          <w:sz w:val="24"/>
          <w:szCs w:val="24"/>
        </w:rPr>
        <w:t>А) с 19 августа  по22 августа 1991</w:t>
      </w:r>
    </w:p>
    <w:p w:rsidR="000170A0" w:rsidRPr="000170A0" w:rsidRDefault="000170A0" w:rsidP="00363E9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170A0">
        <w:rPr>
          <w:rFonts w:ascii="Times New Roman" w:hAnsi="Times New Roman" w:cs="Times New Roman"/>
          <w:sz w:val="24"/>
          <w:szCs w:val="24"/>
        </w:rPr>
        <w:t>Б</w:t>
      </w:r>
      <w:r>
        <w:rPr>
          <w:rFonts w:ascii="Times New Roman" w:hAnsi="Times New Roman" w:cs="Times New Roman"/>
          <w:sz w:val="24"/>
          <w:szCs w:val="24"/>
        </w:rPr>
        <w:t>)</w:t>
      </w:r>
      <w:r w:rsidRPr="000170A0">
        <w:rPr>
          <w:rFonts w:ascii="Times New Roman" w:hAnsi="Times New Roman" w:cs="Times New Roman"/>
          <w:sz w:val="24"/>
          <w:szCs w:val="24"/>
        </w:rPr>
        <w:t xml:space="preserve"> с 19 августа  по 22 августа 1990</w:t>
      </w:r>
    </w:p>
    <w:p w:rsidR="000170A0" w:rsidRPr="000170A0" w:rsidRDefault="000170A0" w:rsidP="00363E9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170A0">
        <w:rPr>
          <w:rFonts w:ascii="Times New Roman" w:hAnsi="Times New Roman" w:cs="Times New Roman"/>
          <w:sz w:val="24"/>
          <w:szCs w:val="24"/>
        </w:rPr>
        <w:t xml:space="preserve">В) с 19 августа  по 25 августа 1991 </w:t>
      </w:r>
    </w:p>
    <w:p w:rsidR="000170A0" w:rsidRPr="000170A0" w:rsidRDefault="000170A0" w:rsidP="00363E90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11. </w:t>
      </w:r>
      <w:r w:rsidRPr="000170A0">
        <w:rPr>
          <w:rFonts w:ascii="Times New Roman" w:hAnsi="Times New Roman" w:cs="Times New Roman"/>
          <w:sz w:val="24"/>
          <w:szCs w:val="24"/>
        </w:rPr>
        <w:t xml:space="preserve">Формирование оппозиционных   ГКЧП сил   происходило </w:t>
      </w:r>
      <w:proofErr w:type="gramStart"/>
      <w:r w:rsidRPr="000170A0">
        <w:rPr>
          <w:rFonts w:ascii="Times New Roman" w:hAnsi="Times New Roman" w:cs="Times New Roman"/>
          <w:sz w:val="24"/>
          <w:szCs w:val="24"/>
        </w:rPr>
        <w:t>вокруг :</w:t>
      </w:r>
      <w:proofErr w:type="gramEnd"/>
    </w:p>
    <w:p w:rsidR="000170A0" w:rsidRPr="000170A0" w:rsidRDefault="000170A0" w:rsidP="00363E9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170A0">
        <w:rPr>
          <w:rFonts w:ascii="Times New Roman" w:hAnsi="Times New Roman" w:cs="Times New Roman"/>
          <w:sz w:val="24"/>
          <w:szCs w:val="24"/>
        </w:rPr>
        <w:t xml:space="preserve">А) Руцкого </w:t>
      </w:r>
      <w:proofErr w:type="gramStart"/>
      <w:r w:rsidRPr="000170A0">
        <w:rPr>
          <w:rFonts w:ascii="Times New Roman" w:hAnsi="Times New Roman" w:cs="Times New Roman"/>
          <w:sz w:val="24"/>
          <w:szCs w:val="24"/>
        </w:rPr>
        <w:t>б)Ельцина</w:t>
      </w:r>
      <w:proofErr w:type="gramEnd"/>
      <w:r w:rsidRPr="000170A0">
        <w:rPr>
          <w:rFonts w:ascii="Times New Roman" w:hAnsi="Times New Roman" w:cs="Times New Roman"/>
          <w:sz w:val="24"/>
          <w:szCs w:val="24"/>
        </w:rPr>
        <w:t xml:space="preserve"> в)Хасбулатова </w:t>
      </w:r>
    </w:p>
    <w:p w:rsidR="000170A0" w:rsidRPr="000170A0" w:rsidRDefault="000170A0" w:rsidP="00363E90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12.</w:t>
      </w:r>
      <w:r w:rsidRPr="000170A0">
        <w:rPr>
          <w:rFonts w:ascii="Times New Roman" w:hAnsi="Times New Roman" w:cs="Times New Roman"/>
          <w:sz w:val="24"/>
          <w:szCs w:val="24"/>
        </w:rPr>
        <w:t xml:space="preserve"> Программа экономических </w:t>
      </w:r>
      <w:proofErr w:type="gramStart"/>
      <w:r w:rsidRPr="000170A0">
        <w:rPr>
          <w:rFonts w:ascii="Times New Roman" w:hAnsi="Times New Roman" w:cs="Times New Roman"/>
          <w:sz w:val="24"/>
          <w:szCs w:val="24"/>
        </w:rPr>
        <w:t>преобразований  в</w:t>
      </w:r>
      <w:proofErr w:type="gramEnd"/>
      <w:r w:rsidRPr="000170A0">
        <w:rPr>
          <w:rFonts w:ascii="Times New Roman" w:hAnsi="Times New Roman" w:cs="Times New Roman"/>
          <w:sz w:val="24"/>
          <w:szCs w:val="24"/>
        </w:rPr>
        <w:t xml:space="preserve"> СССР  в 1990  году называлась :</w:t>
      </w:r>
    </w:p>
    <w:p w:rsidR="000170A0" w:rsidRPr="000170A0" w:rsidRDefault="000170A0" w:rsidP="00363E9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170A0">
        <w:rPr>
          <w:rFonts w:ascii="Times New Roman" w:hAnsi="Times New Roman" w:cs="Times New Roman"/>
          <w:sz w:val="24"/>
          <w:szCs w:val="24"/>
        </w:rPr>
        <w:t xml:space="preserve">А) </w:t>
      </w:r>
      <w:r>
        <w:rPr>
          <w:rFonts w:ascii="Times New Roman" w:hAnsi="Times New Roman" w:cs="Times New Roman"/>
          <w:sz w:val="24"/>
          <w:szCs w:val="24"/>
        </w:rPr>
        <w:t xml:space="preserve"> «</w:t>
      </w:r>
      <w:r w:rsidRPr="000170A0">
        <w:rPr>
          <w:rFonts w:ascii="Times New Roman" w:hAnsi="Times New Roman" w:cs="Times New Roman"/>
          <w:sz w:val="24"/>
          <w:szCs w:val="24"/>
        </w:rPr>
        <w:t>программа 500 дней »</w:t>
      </w:r>
    </w:p>
    <w:p w:rsidR="000170A0" w:rsidRPr="000170A0" w:rsidRDefault="000170A0" w:rsidP="00363E9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170A0">
        <w:rPr>
          <w:rFonts w:ascii="Times New Roman" w:hAnsi="Times New Roman" w:cs="Times New Roman"/>
          <w:sz w:val="24"/>
          <w:szCs w:val="24"/>
        </w:rPr>
        <w:t xml:space="preserve">Б) программа Гайдара </w:t>
      </w:r>
    </w:p>
    <w:p w:rsidR="000170A0" w:rsidRPr="000170A0" w:rsidRDefault="000170A0" w:rsidP="00363E9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170A0">
        <w:rPr>
          <w:rFonts w:ascii="Times New Roman" w:hAnsi="Times New Roman" w:cs="Times New Roman"/>
          <w:sz w:val="24"/>
          <w:szCs w:val="24"/>
        </w:rPr>
        <w:t xml:space="preserve">В) план Шатилова </w:t>
      </w:r>
    </w:p>
    <w:p w:rsidR="000170A0" w:rsidRPr="000170A0" w:rsidRDefault="000170A0" w:rsidP="00363E90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13.</w:t>
      </w:r>
      <w:r w:rsidRPr="000170A0">
        <w:rPr>
          <w:rFonts w:ascii="Times New Roman" w:hAnsi="Times New Roman" w:cs="Times New Roman"/>
          <w:sz w:val="24"/>
          <w:szCs w:val="24"/>
        </w:rPr>
        <w:t xml:space="preserve"> Взрыв на Чернобыльской АЭС произошел 26 апреля </w:t>
      </w:r>
    </w:p>
    <w:p w:rsidR="000170A0" w:rsidRPr="000170A0" w:rsidRDefault="000170A0" w:rsidP="00363E9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170A0">
        <w:rPr>
          <w:rFonts w:ascii="Times New Roman" w:hAnsi="Times New Roman" w:cs="Times New Roman"/>
          <w:sz w:val="24"/>
          <w:szCs w:val="24"/>
        </w:rPr>
        <w:t xml:space="preserve">А)1984 б)1985 в)1986 </w:t>
      </w:r>
    </w:p>
    <w:p w:rsidR="000170A0" w:rsidRPr="000170A0" w:rsidRDefault="000170A0" w:rsidP="00363E90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14. </w:t>
      </w:r>
      <w:r w:rsidRPr="000170A0">
        <w:rPr>
          <w:rFonts w:ascii="Times New Roman" w:hAnsi="Times New Roman" w:cs="Times New Roman"/>
          <w:sz w:val="24"/>
          <w:szCs w:val="24"/>
        </w:rPr>
        <w:t xml:space="preserve">После распада СССР  11 союзных республик    </w:t>
      </w:r>
      <w:proofErr w:type="spellStart"/>
      <w:r w:rsidRPr="000170A0">
        <w:rPr>
          <w:rFonts w:ascii="Times New Roman" w:hAnsi="Times New Roman" w:cs="Times New Roman"/>
          <w:sz w:val="24"/>
          <w:szCs w:val="24"/>
        </w:rPr>
        <w:t>обьявили</w:t>
      </w:r>
      <w:proofErr w:type="spellEnd"/>
      <w:r w:rsidRPr="000170A0">
        <w:rPr>
          <w:rFonts w:ascii="Times New Roman" w:hAnsi="Times New Roman" w:cs="Times New Roman"/>
          <w:sz w:val="24"/>
          <w:szCs w:val="24"/>
        </w:rPr>
        <w:t xml:space="preserve"> о создании   нового сообщества:</w:t>
      </w:r>
    </w:p>
    <w:p w:rsidR="000170A0" w:rsidRPr="000170A0" w:rsidRDefault="000170A0" w:rsidP="00363E9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170A0">
        <w:rPr>
          <w:rFonts w:ascii="Times New Roman" w:hAnsi="Times New Roman" w:cs="Times New Roman"/>
          <w:sz w:val="24"/>
          <w:szCs w:val="24"/>
        </w:rPr>
        <w:t xml:space="preserve">А) ВВП б) СНГ </w:t>
      </w:r>
      <w:proofErr w:type="gramStart"/>
      <w:r w:rsidRPr="000170A0">
        <w:rPr>
          <w:rFonts w:ascii="Times New Roman" w:hAnsi="Times New Roman" w:cs="Times New Roman"/>
          <w:sz w:val="24"/>
          <w:szCs w:val="24"/>
        </w:rPr>
        <w:t>в )ЕС</w:t>
      </w:r>
      <w:proofErr w:type="gramEnd"/>
    </w:p>
    <w:p w:rsidR="000170A0" w:rsidRPr="000170A0" w:rsidRDefault="000170A0" w:rsidP="00363E9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170A0">
        <w:rPr>
          <w:rFonts w:ascii="Times New Roman" w:hAnsi="Times New Roman" w:cs="Times New Roman"/>
          <w:sz w:val="24"/>
          <w:szCs w:val="24"/>
        </w:rPr>
        <w:t>15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0170A0">
        <w:rPr>
          <w:rFonts w:ascii="Times New Roman" w:hAnsi="Times New Roman" w:cs="Times New Roman"/>
          <w:sz w:val="24"/>
          <w:szCs w:val="24"/>
        </w:rPr>
        <w:t xml:space="preserve"> В 1982 году новым генеральным </w:t>
      </w:r>
      <w:proofErr w:type="gramStart"/>
      <w:r w:rsidRPr="000170A0">
        <w:rPr>
          <w:rFonts w:ascii="Times New Roman" w:hAnsi="Times New Roman" w:cs="Times New Roman"/>
          <w:sz w:val="24"/>
          <w:szCs w:val="24"/>
        </w:rPr>
        <w:t>секретарем  в</w:t>
      </w:r>
      <w:proofErr w:type="gramEnd"/>
      <w:r w:rsidRPr="000170A0">
        <w:rPr>
          <w:rFonts w:ascii="Times New Roman" w:hAnsi="Times New Roman" w:cs="Times New Roman"/>
          <w:sz w:val="24"/>
          <w:szCs w:val="24"/>
        </w:rPr>
        <w:t xml:space="preserve"> СССР  стал :</w:t>
      </w:r>
    </w:p>
    <w:p w:rsidR="000170A0" w:rsidRPr="000170A0" w:rsidRDefault="000170A0" w:rsidP="00363E9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170A0">
        <w:rPr>
          <w:rFonts w:ascii="Times New Roman" w:hAnsi="Times New Roman" w:cs="Times New Roman"/>
          <w:sz w:val="24"/>
          <w:szCs w:val="24"/>
        </w:rPr>
        <w:t xml:space="preserve">А) Черненко </w:t>
      </w:r>
      <w:proofErr w:type="gramStart"/>
      <w:r w:rsidRPr="000170A0">
        <w:rPr>
          <w:rFonts w:ascii="Times New Roman" w:hAnsi="Times New Roman" w:cs="Times New Roman"/>
          <w:sz w:val="24"/>
          <w:szCs w:val="24"/>
        </w:rPr>
        <w:t>б)Горбачев</w:t>
      </w:r>
      <w:proofErr w:type="gramEnd"/>
      <w:r w:rsidRPr="000170A0">
        <w:rPr>
          <w:rFonts w:ascii="Times New Roman" w:hAnsi="Times New Roman" w:cs="Times New Roman"/>
          <w:sz w:val="24"/>
          <w:szCs w:val="24"/>
        </w:rPr>
        <w:t xml:space="preserve"> в)Андропов </w:t>
      </w:r>
    </w:p>
    <w:p w:rsidR="000170A0" w:rsidRPr="000170A0" w:rsidRDefault="000170A0" w:rsidP="00363E9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170A0">
        <w:rPr>
          <w:rFonts w:ascii="Times New Roman" w:hAnsi="Times New Roman" w:cs="Times New Roman"/>
          <w:sz w:val="24"/>
          <w:szCs w:val="24"/>
        </w:rPr>
        <w:t>16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0170A0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0170A0">
        <w:rPr>
          <w:rFonts w:ascii="Times New Roman" w:hAnsi="Times New Roman" w:cs="Times New Roman"/>
          <w:sz w:val="24"/>
          <w:szCs w:val="24"/>
        </w:rPr>
        <w:t>Первые  массовые</w:t>
      </w:r>
      <w:proofErr w:type="gramEnd"/>
      <w:r w:rsidRPr="000170A0">
        <w:rPr>
          <w:rFonts w:ascii="Times New Roman" w:hAnsi="Times New Roman" w:cs="Times New Roman"/>
          <w:sz w:val="24"/>
          <w:szCs w:val="24"/>
        </w:rPr>
        <w:t xml:space="preserve"> забастовки в СССР  начались в :</w:t>
      </w:r>
    </w:p>
    <w:p w:rsidR="000170A0" w:rsidRDefault="000170A0" w:rsidP="00363E9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170A0">
        <w:rPr>
          <w:rFonts w:ascii="Times New Roman" w:hAnsi="Times New Roman" w:cs="Times New Roman"/>
          <w:sz w:val="24"/>
          <w:szCs w:val="24"/>
        </w:rPr>
        <w:t>А)1988 б)1989 в)1990</w:t>
      </w:r>
    </w:p>
    <w:p w:rsidR="00363E90" w:rsidRDefault="00363E90" w:rsidP="00D160A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D160A7" w:rsidRPr="00D160A7" w:rsidRDefault="00D160A7" w:rsidP="00D160A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D160A7">
        <w:rPr>
          <w:rFonts w:ascii="Times New Roman" w:eastAsia="Calibri" w:hAnsi="Times New Roman" w:cs="Times New Roman"/>
          <w:color w:val="000000"/>
          <w:sz w:val="24"/>
          <w:szCs w:val="24"/>
        </w:rPr>
        <w:t>Критерии оценки:</w:t>
      </w:r>
    </w:p>
    <w:p w:rsidR="00D160A7" w:rsidRPr="00D160A7" w:rsidRDefault="00D160A7" w:rsidP="00D160A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D160A7">
        <w:rPr>
          <w:rFonts w:ascii="Times New Roman" w:eastAsia="Calibri" w:hAnsi="Times New Roman" w:cs="Times New Roman"/>
          <w:color w:val="000000"/>
          <w:sz w:val="24"/>
          <w:szCs w:val="24"/>
        </w:rPr>
        <w:t>5 – 100-90</w:t>
      </w:r>
      <w:proofErr w:type="gramStart"/>
      <w:r w:rsidRPr="00D160A7">
        <w:rPr>
          <w:rFonts w:ascii="Times New Roman" w:eastAsia="Calibri" w:hAnsi="Times New Roman" w:cs="Times New Roman"/>
          <w:color w:val="000000"/>
          <w:sz w:val="24"/>
          <w:szCs w:val="24"/>
        </w:rPr>
        <w:t>% ;</w:t>
      </w:r>
      <w:proofErr w:type="gramEnd"/>
    </w:p>
    <w:p w:rsidR="00D160A7" w:rsidRPr="00D160A7" w:rsidRDefault="00D160A7" w:rsidP="00D160A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D160A7">
        <w:rPr>
          <w:rFonts w:ascii="Times New Roman" w:eastAsia="Calibri" w:hAnsi="Times New Roman" w:cs="Times New Roman"/>
          <w:color w:val="000000"/>
          <w:sz w:val="24"/>
          <w:szCs w:val="24"/>
        </w:rPr>
        <w:t>4 – 89-80</w:t>
      </w:r>
      <w:proofErr w:type="gramStart"/>
      <w:r w:rsidRPr="00D160A7">
        <w:rPr>
          <w:rFonts w:ascii="Times New Roman" w:eastAsia="Calibri" w:hAnsi="Times New Roman" w:cs="Times New Roman"/>
          <w:color w:val="000000"/>
          <w:sz w:val="24"/>
          <w:szCs w:val="24"/>
        </w:rPr>
        <w:t>% ;</w:t>
      </w:r>
      <w:proofErr w:type="gramEnd"/>
    </w:p>
    <w:p w:rsidR="00D160A7" w:rsidRPr="00D160A7" w:rsidRDefault="00D160A7" w:rsidP="00D160A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D160A7">
        <w:rPr>
          <w:rFonts w:ascii="Times New Roman" w:eastAsia="Calibri" w:hAnsi="Times New Roman" w:cs="Times New Roman"/>
          <w:color w:val="000000"/>
          <w:sz w:val="24"/>
          <w:szCs w:val="24"/>
        </w:rPr>
        <w:t>3 – 79-65</w:t>
      </w:r>
      <w:proofErr w:type="gramStart"/>
      <w:r w:rsidRPr="00D160A7">
        <w:rPr>
          <w:rFonts w:ascii="Times New Roman" w:eastAsia="Calibri" w:hAnsi="Times New Roman" w:cs="Times New Roman"/>
          <w:color w:val="000000"/>
          <w:sz w:val="24"/>
          <w:szCs w:val="24"/>
        </w:rPr>
        <w:t>% ;</w:t>
      </w:r>
      <w:proofErr w:type="gramEnd"/>
    </w:p>
    <w:p w:rsidR="00D160A7" w:rsidRPr="00D160A7" w:rsidRDefault="00D160A7" w:rsidP="00D160A7">
      <w:pPr>
        <w:spacing w:after="0" w:line="240" w:lineRule="auto"/>
        <w:jc w:val="both"/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</w:pPr>
      <w:r w:rsidRPr="00D160A7">
        <w:rPr>
          <w:rFonts w:ascii="Times New Roman" w:eastAsia="Calibri" w:hAnsi="Times New Roman" w:cs="Times New Roman"/>
          <w:color w:val="000000"/>
          <w:sz w:val="24"/>
          <w:szCs w:val="24"/>
        </w:rPr>
        <w:t>2 – менее  64%</w:t>
      </w:r>
    </w:p>
    <w:p w:rsidR="000170A0" w:rsidRDefault="000170A0" w:rsidP="004C43D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34A57" w:rsidRPr="00256937" w:rsidRDefault="00363E90" w:rsidP="00E34A57">
      <w:pPr>
        <w:pStyle w:val="aa"/>
        <w:shd w:val="clear" w:color="auto" w:fill="FFFFFF"/>
        <w:spacing w:before="0" w:beforeAutospacing="0" w:after="150" w:afterAutospacing="0"/>
        <w:jc w:val="center"/>
        <w:rPr>
          <w:color w:val="000000"/>
        </w:rPr>
      </w:pPr>
      <w:r>
        <w:rPr>
          <w:b/>
          <w:bCs/>
          <w:color w:val="000000"/>
        </w:rPr>
        <w:t xml:space="preserve">Тест </w:t>
      </w:r>
      <w:r w:rsidR="00E34A57" w:rsidRPr="00256937">
        <w:rPr>
          <w:b/>
          <w:bCs/>
          <w:color w:val="000000"/>
        </w:rPr>
        <w:t xml:space="preserve"> «Перестройка в СССР»</w:t>
      </w:r>
    </w:p>
    <w:p w:rsidR="00E34A57" w:rsidRPr="00256937" w:rsidRDefault="00E34A57" w:rsidP="00E34A57">
      <w:pPr>
        <w:pStyle w:val="aa"/>
        <w:shd w:val="clear" w:color="auto" w:fill="FFFFFF"/>
        <w:spacing w:before="0" w:beforeAutospacing="0" w:after="150" w:afterAutospacing="0"/>
        <w:jc w:val="center"/>
        <w:rPr>
          <w:color w:val="000000"/>
        </w:rPr>
      </w:pPr>
      <w:r w:rsidRPr="00256937">
        <w:rPr>
          <w:i/>
          <w:iCs/>
          <w:color w:val="000000"/>
        </w:rPr>
        <w:t>Вариант I</w:t>
      </w:r>
    </w:p>
    <w:p w:rsidR="00E34A57" w:rsidRPr="00256937" w:rsidRDefault="00E34A57" w:rsidP="00E34A57">
      <w:pPr>
        <w:pStyle w:val="aa"/>
        <w:shd w:val="clear" w:color="auto" w:fill="FFFFFF"/>
        <w:spacing w:before="0" w:beforeAutospacing="0" w:after="150" w:afterAutospacing="0"/>
        <w:rPr>
          <w:color w:val="000000"/>
        </w:rPr>
      </w:pPr>
      <w:r w:rsidRPr="00256937">
        <w:rPr>
          <w:b/>
          <w:bCs/>
          <w:color w:val="000000"/>
        </w:rPr>
        <w:t>Часть А.</w:t>
      </w:r>
    </w:p>
    <w:p w:rsidR="00E34A57" w:rsidRPr="00256937" w:rsidRDefault="00E34A57" w:rsidP="00E34A57">
      <w:pPr>
        <w:pStyle w:val="aa"/>
        <w:shd w:val="clear" w:color="auto" w:fill="FFFFFF"/>
        <w:spacing w:before="0" w:beforeAutospacing="0" w:after="150" w:afterAutospacing="0"/>
        <w:rPr>
          <w:color w:val="000000"/>
        </w:rPr>
      </w:pPr>
      <w:r w:rsidRPr="00256937">
        <w:rPr>
          <w:color w:val="000000"/>
        </w:rPr>
        <w:t>1. Что из перечисленного можно определить как причину перестройки?</w:t>
      </w:r>
    </w:p>
    <w:p w:rsidR="00E34A57" w:rsidRPr="00256937" w:rsidRDefault="00E34A57" w:rsidP="00E34A57">
      <w:pPr>
        <w:pStyle w:val="aa"/>
        <w:shd w:val="clear" w:color="auto" w:fill="FFFFFF"/>
        <w:spacing w:before="0" w:beforeAutospacing="0" w:after="150" w:afterAutospacing="0"/>
        <w:rPr>
          <w:color w:val="000000"/>
        </w:rPr>
      </w:pPr>
      <w:r w:rsidRPr="00256937">
        <w:rPr>
          <w:color w:val="000000"/>
        </w:rPr>
        <w:t>А) обострение отношений с США в начале 80-х гг.</w:t>
      </w:r>
      <w:r w:rsidRPr="00256937">
        <w:rPr>
          <w:color w:val="000000"/>
        </w:rPr>
        <w:br/>
        <w:t>Б) успехи социальной политики в СССР</w:t>
      </w:r>
      <w:r w:rsidRPr="00256937">
        <w:rPr>
          <w:color w:val="000000"/>
        </w:rPr>
        <w:br/>
        <w:t>В) гонка вооружений подрывала экономику СССР</w:t>
      </w:r>
    </w:p>
    <w:p w:rsidR="00E34A57" w:rsidRPr="00256937" w:rsidRDefault="00E34A57" w:rsidP="00E34A57">
      <w:pPr>
        <w:pStyle w:val="aa"/>
        <w:shd w:val="clear" w:color="auto" w:fill="FFFFFF"/>
        <w:spacing w:before="0" w:beforeAutospacing="0" w:after="150" w:afterAutospacing="0"/>
        <w:rPr>
          <w:color w:val="000000"/>
        </w:rPr>
      </w:pPr>
      <w:r w:rsidRPr="00256937">
        <w:rPr>
          <w:color w:val="000000"/>
        </w:rPr>
        <w:t>2. Какие реформы политической системы относятся к периоду перестройки?</w:t>
      </w:r>
    </w:p>
    <w:p w:rsidR="00E34A57" w:rsidRPr="00256937" w:rsidRDefault="00E34A57" w:rsidP="00E34A57">
      <w:pPr>
        <w:pStyle w:val="aa"/>
        <w:shd w:val="clear" w:color="auto" w:fill="FFFFFF"/>
        <w:spacing w:before="0" w:beforeAutospacing="0" w:after="150" w:afterAutospacing="0"/>
        <w:rPr>
          <w:color w:val="000000"/>
        </w:rPr>
      </w:pPr>
      <w:r w:rsidRPr="00256937">
        <w:rPr>
          <w:color w:val="000000"/>
        </w:rPr>
        <w:t>А) созыв съезда народных депутатов СССР </w:t>
      </w:r>
      <w:r w:rsidRPr="00256937">
        <w:rPr>
          <w:color w:val="000000"/>
        </w:rPr>
        <w:br/>
        <w:t>Б) образование Государственной Думы</w:t>
      </w:r>
      <w:r w:rsidRPr="00256937">
        <w:rPr>
          <w:color w:val="000000"/>
        </w:rPr>
        <w:br/>
        <w:t>В) введение поста Президента в стране </w:t>
      </w:r>
      <w:r w:rsidRPr="00256937">
        <w:rPr>
          <w:color w:val="000000"/>
        </w:rPr>
        <w:br/>
        <w:t>Г) отмена 6-й статьи Конституции</w:t>
      </w:r>
    </w:p>
    <w:p w:rsidR="00E34A57" w:rsidRPr="00256937" w:rsidRDefault="00E34A57" w:rsidP="00E34A57">
      <w:pPr>
        <w:pStyle w:val="aa"/>
        <w:shd w:val="clear" w:color="auto" w:fill="FFFFFF"/>
        <w:spacing w:before="0" w:beforeAutospacing="0" w:after="150" w:afterAutospacing="0"/>
        <w:rPr>
          <w:color w:val="000000"/>
        </w:rPr>
      </w:pPr>
      <w:r w:rsidRPr="00256937">
        <w:rPr>
          <w:color w:val="000000"/>
        </w:rPr>
        <w:t>3. Какая из советских республик первой заявила о своём суверенитете?</w:t>
      </w:r>
    </w:p>
    <w:p w:rsidR="00E34A57" w:rsidRPr="00256937" w:rsidRDefault="00E34A57" w:rsidP="00E34A57">
      <w:pPr>
        <w:pStyle w:val="aa"/>
        <w:shd w:val="clear" w:color="auto" w:fill="FFFFFF"/>
        <w:spacing w:before="0" w:beforeAutospacing="0" w:after="150" w:afterAutospacing="0"/>
        <w:rPr>
          <w:color w:val="000000"/>
        </w:rPr>
      </w:pPr>
      <w:r w:rsidRPr="00256937">
        <w:rPr>
          <w:color w:val="000000"/>
        </w:rPr>
        <w:t>А) Литва</w:t>
      </w:r>
      <w:r w:rsidRPr="00256937">
        <w:rPr>
          <w:color w:val="000000"/>
        </w:rPr>
        <w:br/>
        <w:t>Б) Эстония </w:t>
      </w:r>
      <w:r w:rsidRPr="00256937">
        <w:rPr>
          <w:color w:val="000000"/>
        </w:rPr>
        <w:br/>
        <w:t>В) Украина</w:t>
      </w:r>
    </w:p>
    <w:p w:rsidR="00E34A57" w:rsidRPr="00256937" w:rsidRDefault="00E34A57" w:rsidP="00E34A57">
      <w:pPr>
        <w:pStyle w:val="aa"/>
        <w:shd w:val="clear" w:color="auto" w:fill="FFFFFF"/>
        <w:spacing w:before="0" w:beforeAutospacing="0" w:after="150" w:afterAutospacing="0"/>
        <w:rPr>
          <w:color w:val="000000"/>
        </w:rPr>
      </w:pPr>
      <w:r w:rsidRPr="00256937">
        <w:rPr>
          <w:color w:val="000000"/>
        </w:rPr>
        <w:t>4. Когда произошёл взрыв на Чернобыльской АЭС?</w:t>
      </w:r>
    </w:p>
    <w:p w:rsidR="00E34A57" w:rsidRPr="00256937" w:rsidRDefault="00E34A57" w:rsidP="00E34A57">
      <w:pPr>
        <w:pStyle w:val="aa"/>
        <w:shd w:val="clear" w:color="auto" w:fill="FFFFFF"/>
        <w:spacing w:before="0" w:beforeAutospacing="0" w:after="150" w:afterAutospacing="0"/>
        <w:rPr>
          <w:color w:val="000000"/>
        </w:rPr>
      </w:pPr>
      <w:r w:rsidRPr="00256937">
        <w:rPr>
          <w:color w:val="000000"/>
        </w:rPr>
        <w:t>А) 1985 г. </w:t>
      </w:r>
      <w:r w:rsidRPr="00256937">
        <w:rPr>
          <w:color w:val="000000"/>
        </w:rPr>
        <w:br/>
        <w:t>Б) 1986 г. </w:t>
      </w:r>
      <w:r w:rsidRPr="00256937">
        <w:rPr>
          <w:color w:val="000000"/>
        </w:rPr>
        <w:br/>
        <w:t>В) 1988 г.</w:t>
      </w:r>
    </w:p>
    <w:p w:rsidR="00E34A57" w:rsidRPr="00256937" w:rsidRDefault="00E34A57" w:rsidP="00E34A57">
      <w:pPr>
        <w:pStyle w:val="aa"/>
        <w:shd w:val="clear" w:color="auto" w:fill="FFFFFF"/>
        <w:spacing w:before="0" w:beforeAutospacing="0" w:after="150" w:afterAutospacing="0"/>
        <w:rPr>
          <w:color w:val="000000"/>
        </w:rPr>
      </w:pPr>
      <w:r w:rsidRPr="00256937">
        <w:rPr>
          <w:color w:val="000000"/>
        </w:rPr>
        <w:t>5. М.С.Горбачёв был избран Президентом СССР</w:t>
      </w:r>
    </w:p>
    <w:p w:rsidR="00E34A57" w:rsidRPr="00256937" w:rsidRDefault="00E34A57" w:rsidP="00E34A57">
      <w:pPr>
        <w:pStyle w:val="aa"/>
        <w:shd w:val="clear" w:color="auto" w:fill="FFFFFF"/>
        <w:spacing w:before="0" w:beforeAutospacing="0" w:after="150" w:afterAutospacing="0"/>
        <w:rPr>
          <w:color w:val="000000"/>
        </w:rPr>
      </w:pPr>
      <w:r w:rsidRPr="00256937">
        <w:rPr>
          <w:color w:val="000000"/>
        </w:rPr>
        <w:t>А) всенародным голосованием </w:t>
      </w:r>
      <w:r w:rsidRPr="00256937">
        <w:rPr>
          <w:color w:val="000000"/>
        </w:rPr>
        <w:br/>
        <w:t>Б) съездом народных депутатов</w:t>
      </w:r>
      <w:r w:rsidRPr="00256937">
        <w:rPr>
          <w:color w:val="000000"/>
        </w:rPr>
        <w:br/>
        <w:t>В) Пленумом ЦК КПСС </w:t>
      </w:r>
      <w:r w:rsidRPr="00256937">
        <w:rPr>
          <w:color w:val="000000"/>
        </w:rPr>
        <w:br/>
        <w:t>Г) Государственной Думой</w:t>
      </w:r>
    </w:p>
    <w:p w:rsidR="00E34A57" w:rsidRPr="00256937" w:rsidRDefault="00E34A57" w:rsidP="00E34A57">
      <w:pPr>
        <w:pStyle w:val="aa"/>
        <w:shd w:val="clear" w:color="auto" w:fill="FFFFFF"/>
        <w:spacing w:before="0" w:beforeAutospacing="0" w:after="150" w:afterAutospacing="0"/>
        <w:rPr>
          <w:color w:val="000000"/>
        </w:rPr>
      </w:pPr>
      <w:r w:rsidRPr="00256937">
        <w:rPr>
          <w:color w:val="000000"/>
        </w:rPr>
        <w:t>6. Понятие «новое политическое мышление», появившееся в период перестройки, означает</w:t>
      </w:r>
    </w:p>
    <w:p w:rsidR="00E34A57" w:rsidRPr="00256937" w:rsidRDefault="00E34A57" w:rsidP="00E34A57">
      <w:pPr>
        <w:pStyle w:val="aa"/>
        <w:shd w:val="clear" w:color="auto" w:fill="FFFFFF"/>
        <w:spacing w:before="0" w:beforeAutospacing="0" w:after="150" w:afterAutospacing="0"/>
        <w:rPr>
          <w:color w:val="000000"/>
        </w:rPr>
      </w:pPr>
      <w:r w:rsidRPr="00256937">
        <w:rPr>
          <w:color w:val="000000"/>
        </w:rPr>
        <w:t>А) использование военной силы в решении спорных вопросов</w:t>
      </w:r>
      <w:r w:rsidRPr="00256937">
        <w:rPr>
          <w:color w:val="000000"/>
        </w:rPr>
        <w:br/>
        <w:t>Б) свёртывание торговых отношений со странами Запада</w:t>
      </w:r>
      <w:r w:rsidRPr="00256937">
        <w:rPr>
          <w:color w:val="000000"/>
        </w:rPr>
        <w:br/>
      </w:r>
      <w:r w:rsidRPr="00256937">
        <w:rPr>
          <w:color w:val="000000"/>
        </w:rPr>
        <w:lastRenderedPageBreak/>
        <w:t>В) восстановление «железного занавеса» </w:t>
      </w:r>
      <w:r w:rsidRPr="00256937">
        <w:rPr>
          <w:color w:val="000000"/>
        </w:rPr>
        <w:br/>
        <w:t>Г) нормализация отношений Восток-Запад через разоружение</w:t>
      </w:r>
    </w:p>
    <w:p w:rsidR="00E34A57" w:rsidRPr="00256937" w:rsidRDefault="00E34A57" w:rsidP="00E34A57">
      <w:pPr>
        <w:pStyle w:val="aa"/>
        <w:shd w:val="clear" w:color="auto" w:fill="FFFFFF"/>
        <w:spacing w:before="0" w:beforeAutospacing="0" w:after="150" w:afterAutospacing="0"/>
        <w:rPr>
          <w:color w:val="000000"/>
        </w:rPr>
      </w:pPr>
      <w:r w:rsidRPr="00256937">
        <w:rPr>
          <w:color w:val="000000"/>
        </w:rPr>
        <w:t>7. Какое из названных понятий относится к политической жизни в СССР в период перестройки?</w:t>
      </w:r>
    </w:p>
    <w:p w:rsidR="00E34A57" w:rsidRPr="00256937" w:rsidRDefault="00E34A57" w:rsidP="00E34A57">
      <w:pPr>
        <w:pStyle w:val="aa"/>
        <w:shd w:val="clear" w:color="auto" w:fill="FFFFFF"/>
        <w:spacing w:before="0" w:beforeAutospacing="0" w:after="150" w:afterAutospacing="0"/>
        <w:rPr>
          <w:color w:val="000000"/>
        </w:rPr>
      </w:pPr>
      <w:r w:rsidRPr="00256937">
        <w:rPr>
          <w:color w:val="000000"/>
        </w:rPr>
        <w:t>А) «антипартийная группа» </w:t>
      </w:r>
      <w:r w:rsidRPr="00256937">
        <w:rPr>
          <w:color w:val="000000"/>
        </w:rPr>
        <w:br/>
        <w:t>Б) идеологический диктат</w:t>
      </w:r>
      <w:r w:rsidRPr="00256937">
        <w:rPr>
          <w:color w:val="000000"/>
        </w:rPr>
        <w:br/>
        <w:t>В) многопартийность </w:t>
      </w:r>
      <w:r w:rsidRPr="00256937">
        <w:rPr>
          <w:color w:val="000000"/>
        </w:rPr>
        <w:br/>
        <w:t>Г) общество развитого социализма</w:t>
      </w:r>
    </w:p>
    <w:p w:rsidR="00E34A57" w:rsidRPr="00256937" w:rsidRDefault="00E34A57" w:rsidP="00E34A57">
      <w:pPr>
        <w:pStyle w:val="aa"/>
        <w:shd w:val="clear" w:color="auto" w:fill="FFFFFF"/>
        <w:spacing w:before="0" w:beforeAutospacing="0" w:after="150" w:afterAutospacing="0"/>
        <w:rPr>
          <w:color w:val="000000"/>
        </w:rPr>
      </w:pPr>
      <w:r w:rsidRPr="00256937">
        <w:rPr>
          <w:b/>
          <w:bCs/>
          <w:color w:val="000000"/>
        </w:rPr>
        <w:t>Часть В.</w:t>
      </w:r>
    </w:p>
    <w:p w:rsidR="00E34A57" w:rsidRPr="00256937" w:rsidRDefault="00E34A57" w:rsidP="00E34A57">
      <w:pPr>
        <w:pStyle w:val="aa"/>
        <w:shd w:val="clear" w:color="auto" w:fill="FFFFFF"/>
        <w:spacing w:before="0" w:beforeAutospacing="0" w:after="150" w:afterAutospacing="0"/>
        <w:rPr>
          <w:color w:val="000000"/>
        </w:rPr>
      </w:pPr>
      <w:r w:rsidRPr="00256937">
        <w:rPr>
          <w:color w:val="000000"/>
        </w:rPr>
        <w:t>1. Установите соответствие между фамилиями руководителей СССР и периодами их пребывания у власти</w:t>
      </w:r>
    </w:p>
    <w:p w:rsidR="00E34A57" w:rsidRPr="00256937" w:rsidRDefault="00E34A57" w:rsidP="00E34A57">
      <w:pPr>
        <w:pStyle w:val="aa"/>
        <w:shd w:val="clear" w:color="auto" w:fill="FFFFFF"/>
        <w:spacing w:before="0" w:beforeAutospacing="0" w:after="150" w:afterAutospacing="0"/>
        <w:rPr>
          <w:color w:val="000000"/>
        </w:rPr>
      </w:pPr>
      <w:r w:rsidRPr="00256937">
        <w:rPr>
          <w:color w:val="000000"/>
        </w:rPr>
        <w:t>ФАМИЛИИ                                                              ПЕРИОДЫ</w:t>
      </w:r>
    </w:p>
    <w:p w:rsidR="00E34A57" w:rsidRPr="00256937" w:rsidRDefault="00E34A57" w:rsidP="00E34A57">
      <w:pPr>
        <w:pStyle w:val="aa"/>
        <w:shd w:val="clear" w:color="auto" w:fill="FFFFFF"/>
        <w:spacing w:before="0" w:beforeAutospacing="0" w:after="150" w:afterAutospacing="0"/>
        <w:rPr>
          <w:color w:val="000000"/>
        </w:rPr>
      </w:pPr>
      <w:r w:rsidRPr="00256937">
        <w:rPr>
          <w:color w:val="000000"/>
        </w:rPr>
        <w:t>А) Н.С.Хрущёв                                                         1) 1982-1984гг.</w:t>
      </w:r>
      <w:r w:rsidRPr="00256937">
        <w:rPr>
          <w:color w:val="000000"/>
        </w:rPr>
        <w:br/>
        <w:t>Б) М.С.Горбачёв                                                      2) 1964-1982гг.</w:t>
      </w:r>
      <w:r w:rsidRPr="00256937">
        <w:rPr>
          <w:color w:val="000000"/>
        </w:rPr>
        <w:br/>
        <w:t>В) Л.И.Брежнев                                                       3) 1953-1964гг.</w:t>
      </w:r>
      <w:r w:rsidRPr="00256937">
        <w:rPr>
          <w:color w:val="000000"/>
        </w:rPr>
        <w:br/>
        <w:t>4) 1985-1991гг.</w:t>
      </w:r>
    </w:p>
    <w:p w:rsidR="00E34A57" w:rsidRPr="00256937" w:rsidRDefault="00E34A57" w:rsidP="00E34A57">
      <w:pPr>
        <w:pStyle w:val="aa"/>
        <w:shd w:val="clear" w:color="auto" w:fill="FFFFFF"/>
        <w:spacing w:before="0" w:beforeAutospacing="0" w:after="150" w:afterAutospacing="0"/>
        <w:rPr>
          <w:color w:val="000000"/>
        </w:rPr>
      </w:pPr>
      <w:r w:rsidRPr="00256937">
        <w:rPr>
          <w:color w:val="000000"/>
        </w:rPr>
        <w:t>2. Установите соответствие между понятиями и периодами, с которыми они связаны</w:t>
      </w:r>
    </w:p>
    <w:p w:rsidR="00E34A57" w:rsidRPr="00256937" w:rsidRDefault="00E34A57" w:rsidP="00E34A57">
      <w:pPr>
        <w:pStyle w:val="aa"/>
        <w:shd w:val="clear" w:color="auto" w:fill="FFFFFF"/>
        <w:spacing w:before="0" w:beforeAutospacing="0" w:after="150" w:afterAutospacing="0"/>
        <w:rPr>
          <w:color w:val="000000"/>
        </w:rPr>
      </w:pPr>
      <w:r w:rsidRPr="00256937">
        <w:rPr>
          <w:color w:val="000000"/>
        </w:rPr>
        <w:t>ПОНЯТИЯ                                                    ПЕРИОДЫ</w:t>
      </w:r>
    </w:p>
    <w:p w:rsidR="00E34A57" w:rsidRPr="00256937" w:rsidRDefault="00E34A57" w:rsidP="00E34A57">
      <w:pPr>
        <w:pStyle w:val="aa"/>
        <w:shd w:val="clear" w:color="auto" w:fill="FFFFFF"/>
        <w:spacing w:before="0" w:beforeAutospacing="0" w:after="150" w:afterAutospacing="0"/>
        <w:rPr>
          <w:color w:val="000000"/>
        </w:rPr>
      </w:pPr>
      <w:r w:rsidRPr="00256937">
        <w:rPr>
          <w:color w:val="000000"/>
        </w:rPr>
        <w:t>А) перестройка                                             1) 1945-1953гг.</w:t>
      </w:r>
      <w:r w:rsidRPr="00256937">
        <w:rPr>
          <w:color w:val="000000"/>
        </w:rPr>
        <w:br/>
        <w:t xml:space="preserve">Б) </w:t>
      </w:r>
      <w:proofErr w:type="spellStart"/>
      <w:r w:rsidRPr="00256937">
        <w:rPr>
          <w:color w:val="000000"/>
        </w:rPr>
        <w:t>десталинизация</w:t>
      </w:r>
      <w:proofErr w:type="spellEnd"/>
      <w:r w:rsidRPr="00256937">
        <w:rPr>
          <w:color w:val="000000"/>
        </w:rPr>
        <w:t>                                       2) 1953-1964гг.</w:t>
      </w:r>
      <w:r w:rsidRPr="00256937">
        <w:rPr>
          <w:color w:val="000000"/>
        </w:rPr>
        <w:br/>
        <w:t>В) сталинизм                                                3) 1965-1985гг.</w:t>
      </w:r>
      <w:r w:rsidRPr="00256937">
        <w:rPr>
          <w:color w:val="000000"/>
        </w:rPr>
        <w:br/>
        <w:t>4) 1985-1991гг.</w:t>
      </w:r>
    </w:p>
    <w:p w:rsidR="00E34A57" w:rsidRPr="00256937" w:rsidRDefault="00E34A57" w:rsidP="00E34A57">
      <w:pPr>
        <w:pStyle w:val="aa"/>
        <w:shd w:val="clear" w:color="auto" w:fill="FFFFFF"/>
        <w:spacing w:before="0" w:beforeAutospacing="0" w:after="150" w:afterAutospacing="0"/>
        <w:rPr>
          <w:color w:val="000000"/>
        </w:rPr>
      </w:pPr>
      <w:r w:rsidRPr="00256937">
        <w:rPr>
          <w:color w:val="000000"/>
        </w:rPr>
        <w:t>3. Прочтите отрывок из сообщения СМИ и укажите год, когда происходили описываемые события:</w:t>
      </w:r>
    </w:p>
    <w:p w:rsidR="00E34A57" w:rsidRPr="00256937" w:rsidRDefault="00E34A57" w:rsidP="00E34A57">
      <w:pPr>
        <w:pStyle w:val="aa"/>
        <w:shd w:val="clear" w:color="auto" w:fill="FFFFFF"/>
        <w:spacing w:before="0" w:beforeAutospacing="0" w:after="150" w:afterAutospacing="0"/>
        <w:rPr>
          <w:color w:val="000000"/>
        </w:rPr>
      </w:pPr>
      <w:r w:rsidRPr="00256937">
        <w:rPr>
          <w:color w:val="000000"/>
        </w:rPr>
        <w:t>«По сведениям из достоверных источников, президент ССР М.С.Горбачёв, отстранённый в ночь на 19 августа от власти ГКЧП «в связи с неспособностью управлять государством из-за состояния здоровья», находится сейчас под домашним арестом на даче в Крыму».</w:t>
      </w:r>
    </w:p>
    <w:p w:rsidR="00E34A57" w:rsidRPr="00256937" w:rsidRDefault="00E34A57" w:rsidP="00E34A57">
      <w:pPr>
        <w:pStyle w:val="aa"/>
        <w:shd w:val="clear" w:color="auto" w:fill="FFFFFF"/>
        <w:spacing w:before="0" w:beforeAutospacing="0" w:after="150" w:afterAutospacing="0"/>
        <w:rPr>
          <w:color w:val="000000"/>
        </w:rPr>
      </w:pPr>
      <w:r w:rsidRPr="00256937">
        <w:rPr>
          <w:color w:val="000000"/>
        </w:rPr>
        <w:t>Ответ:</w:t>
      </w:r>
    </w:p>
    <w:p w:rsidR="00E34A57" w:rsidRPr="00256937" w:rsidRDefault="00E34A57" w:rsidP="00E34A57">
      <w:pPr>
        <w:pStyle w:val="aa"/>
        <w:shd w:val="clear" w:color="auto" w:fill="FFFFFF"/>
        <w:spacing w:before="0" w:beforeAutospacing="0" w:after="150" w:afterAutospacing="0"/>
        <w:rPr>
          <w:color w:val="000000"/>
        </w:rPr>
      </w:pPr>
      <w:r w:rsidRPr="00256937">
        <w:rPr>
          <w:color w:val="000000"/>
        </w:rPr>
        <w:t>4. Прочитайте отрывок из работы современного историка и укажите о каком событии идёт речь.</w:t>
      </w:r>
      <w:r w:rsidRPr="00256937">
        <w:rPr>
          <w:color w:val="000000"/>
        </w:rPr>
        <w:br/>
        <w:t>«Радиоактивное заражение… поразило многие районы Украины, Белоруссии и России – территорию свыше 200 тысяч квадратных километров. Повышение радиоактивного фона было отмечено в других странах: Польше, Румынии, Болгарии, Югославии, Норвегии, Финляндии, Швеции, и даже в таких далёких, как Бразилия и Япония».</w:t>
      </w:r>
    </w:p>
    <w:p w:rsidR="00E34A57" w:rsidRPr="00256937" w:rsidRDefault="00E34A57" w:rsidP="00E34A57">
      <w:pPr>
        <w:pStyle w:val="aa"/>
        <w:shd w:val="clear" w:color="auto" w:fill="FFFFFF"/>
        <w:spacing w:before="0" w:beforeAutospacing="0" w:after="150" w:afterAutospacing="0"/>
        <w:rPr>
          <w:color w:val="000000"/>
        </w:rPr>
      </w:pPr>
      <w:r w:rsidRPr="00256937">
        <w:rPr>
          <w:color w:val="000000"/>
        </w:rPr>
        <w:t>Ответ:</w:t>
      </w:r>
    </w:p>
    <w:p w:rsidR="00E34A57" w:rsidRPr="00256937" w:rsidRDefault="00E34A57" w:rsidP="00E34A57">
      <w:pPr>
        <w:pStyle w:val="aa"/>
        <w:shd w:val="clear" w:color="auto" w:fill="FFFFFF"/>
        <w:spacing w:before="0" w:beforeAutospacing="0" w:after="150" w:afterAutospacing="0"/>
        <w:rPr>
          <w:color w:val="000000"/>
        </w:rPr>
      </w:pPr>
      <w:r w:rsidRPr="00256937">
        <w:rPr>
          <w:color w:val="000000"/>
        </w:rPr>
        <w:t>5. Установите соответствие между фамилиями советских руководителей и концепциями, которые они выдвигали.</w:t>
      </w:r>
    </w:p>
    <w:p w:rsidR="00E34A57" w:rsidRPr="00256937" w:rsidRDefault="00E34A57" w:rsidP="00E34A57">
      <w:pPr>
        <w:pStyle w:val="aa"/>
        <w:shd w:val="clear" w:color="auto" w:fill="FFFFFF"/>
        <w:spacing w:before="0" w:beforeAutospacing="0" w:after="150" w:afterAutospacing="0"/>
        <w:rPr>
          <w:color w:val="000000"/>
        </w:rPr>
      </w:pPr>
      <w:r w:rsidRPr="00256937">
        <w:rPr>
          <w:color w:val="000000"/>
        </w:rPr>
        <w:t>ФАМИЛИИ                                      КОНЦЕПЦИИ</w:t>
      </w:r>
    </w:p>
    <w:p w:rsidR="00E34A57" w:rsidRDefault="00E34A57" w:rsidP="00E34A57">
      <w:pPr>
        <w:pStyle w:val="aa"/>
        <w:shd w:val="clear" w:color="auto" w:fill="FFFFFF"/>
        <w:spacing w:before="0" w:beforeAutospacing="0" w:after="150" w:afterAutospacing="0"/>
        <w:rPr>
          <w:i/>
          <w:iCs/>
          <w:color w:val="000000"/>
        </w:rPr>
      </w:pPr>
      <w:r w:rsidRPr="00256937">
        <w:rPr>
          <w:color w:val="000000"/>
        </w:rPr>
        <w:t>А) М.С.Горбачёв                              1) достижение политической стабильности в обществе</w:t>
      </w:r>
      <w:r w:rsidRPr="00256937">
        <w:rPr>
          <w:color w:val="000000"/>
        </w:rPr>
        <w:br/>
        <w:t>Б) Л.И.Брежнев                                2) «новое политическое мышление»</w:t>
      </w:r>
      <w:r w:rsidRPr="00256937">
        <w:rPr>
          <w:color w:val="000000"/>
        </w:rPr>
        <w:br/>
        <w:t>В) В.В.Путин                                    3) концепция «развитого социализма»</w:t>
      </w:r>
      <w:r w:rsidRPr="00256937">
        <w:rPr>
          <w:color w:val="000000"/>
        </w:rPr>
        <w:br/>
        <w:t>4) идея мировой революции</w:t>
      </w:r>
      <w:r w:rsidRPr="00256937">
        <w:rPr>
          <w:color w:val="000000"/>
        </w:rPr>
        <w:br/>
      </w:r>
      <w:r w:rsidRPr="00256937">
        <w:rPr>
          <w:color w:val="000000"/>
        </w:rPr>
        <w:lastRenderedPageBreak/>
        <w:br/>
      </w:r>
    </w:p>
    <w:p w:rsidR="00E34A57" w:rsidRPr="00256937" w:rsidRDefault="00E34A57" w:rsidP="00E34A57">
      <w:pPr>
        <w:pStyle w:val="aa"/>
        <w:shd w:val="clear" w:color="auto" w:fill="FFFFFF"/>
        <w:spacing w:before="0" w:beforeAutospacing="0" w:after="150" w:afterAutospacing="0"/>
        <w:jc w:val="center"/>
        <w:rPr>
          <w:color w:val="000000"/>
        </w:rPr>
      </w:pPr>
      <w:r w:rsidRPr="00256937">
        <w:rPr>
          <w:i/>
          <w:iCs/>
          <w:color w:val="000000"/>
        </w:rPr>
        <w:t>Вариант II</w:t>
      </w:r>
    </w:p>
    <w:p w:rsidR="00E34A57" w:rsidRPr="00256937" w:rsidRDefault="00E34A57" w:rsidP="00E34A57">
      <w:pPr>
        <w:pStyle w:val="aa"/>
        <w:shd w:val="clear" w:color="auto" w:fill="FFFFFF"/>
        <w:spacing w:before="0" w:beforeAutospacing="0" w:after="150" w:afterAutospacing="0"/>
        <w:rPr>
          <w:color w:val="000000"/>
        </w:rPr>
      </w:pPr>
      <w:r w:rsidRPr="00256937">
        <w:rPr>
          <w:b/>
          <w:bCs/>
          <w:color w:val="000000"/>
        </w:rPr>
        <w:t>Часть А.</w:t>
      </w:r>
    </w:p>
    <w:p w:rsidR="00E34A57" w:rsidRPr="00256937" w:rsidRDefault="00E34A57" w:rsidP="00E34A57">
      <w:pPr>
        <w:pStyle w:val="aa"/>
        <w:shd w:val="clear" w:color="auto" w:fill="FFFFFF"/>
        <w:spacing w:before="0" w:beforeAutospacing="0" w:after="150" w:afterAutospacing="0"/>
        <w:rPr>
          <w:color w:val="000000"/>
        </w:rPr>
      </w:pPr>
      <w:r w:rsidRPr="00256937">
        <w:rPr>
          <w:color w:val="000000"/>
        </w:rPr>
        <w:t>1. Каковы черты экономических реформ перестройки?</w:t>
      </w:r>
    </w:p>
    <w:p w:rsidR="00E34A57" w:rsidRPr="00256937" w:rsidRDefault="00E34A57" w:rsidP="00E34A57">
      <w:pPr>
        <w:pStyle w:val="aa"/>
        <w:shd w:val="clear" w:color="auto" w:fill="FFFFFF"/>
        <w:spacing w:before="0" w:beforeAutospacing="0" w:after="150" w:afterAutospacing="0"/>
        <w:rPr>
          <w:color w:val="000000"/>
        </w:rPr>
      </w:pPr>
      <w:r w:rsidRPr="00256937">
        <w:rPr>
          <w:color w:val="000000"/>
        </w:rPr>
        <w:t>А) создание частного сектора в экономике</w:t>
      </w:r>
      <w:r w:rsidRPr="00256937">
        <w:rPr>
          <w:color w:val="000000"/>
        </w:rPr>
        <w:br/>
        <w:t>Б) введение арендных отношений</w:t>
      </w:r>
      <w:r w:rsidRPr="00256937">
        <w:rPr>
          <w:color w:val="000000"/>
        </w:rPr>
        <w:br/>
        <w:t>В) появление фермерства </w:t>
      </w:r>
      <w:r w:rsidRPr="00256937">
        <w:rPr>
          <w:color w:val="000000"/>
        </w:rPr>
        <w:br/>
        <w:t>Г) приватизация государственной собственности</w:t>
      </w:r>
    </w:p>
    <w:p w:rsidR="00E34A57" w:rsidRPr="00256937" w:rsidRDefault="00E34A57" w:rsidP="00E34A57">
      <w:pPr>
        <w:pStyle w:val="aa"/>
        <w:shd w:val="clear" w:color="auto" w:fill="FFFFFF"/>
        <w:spacing w:before="0" w:beforeAutospacing="0" w:after="150" w:afterAutospacing="0"/>
        <w:rPr>
          <w:color w:val="000000"/>
        </w:rPr>
      </w:pPr>
      <w:r w:rsidRPr="00256937">
        <w:rPr>
          <w:color w:val="000000"/>
        </w:rPr>
        <w:t>2. Кто из политических деятелей СССР был реабилитирован в годы перестройки?</w:t>
      </w:r>
    </w:p>
    <w:p w:rsidR="00E34A57" w:rsidRPr="00256937" w:rsidRDefault="00E34A57" w:rsidP="00E34A57">
      <w:pPr>
        <w:pStyle w:val="aa"/>
        <w:shd w:val="clear" w:color="auto" w:fill="FFFFFF"/>
        <w:spacing w:before="0" w:beforeAutospacing="0" w:after="150" w:afterAutospacing="0"/>
        <w:rPr>
          <w:color w:val="000000"/>
        </w:rPr>
      </w:pPr>
      <w:r w:rsidRPr="00256937">
        <w:rPr>
          <w:color w:val="000000"/>
        </w:rPr>
        <w:t>А) Н.Бухарин </w:t>
      </w:r>
      <w:r w:rsidRPr="00256937">
        <w:rPr>
          <w:color w:val="000000"/>
        </w:rPr>
        <w:br/>
        <w:t>Б) В.Молотов </w:t>
      </w:r>
      <w:r w:rsidRPr="00256937">
        <w:rPr>
          <w:color w:val="000000"/>
        </w:rPr>
        <w:br/>
        <w:t>В) М.Тухачевский</w:t>
      </w:r>
    </w:p>
    <w:p w:rsidR="00E34A57" w:rsidRPr="00256937" w:rsidRDefault="00E34A57" w:rsidP="00E34A57">
      <w:pPr>
        <w:pStyle w:val="aa"/>
        <w:shd w:val="clear" w:color="auto" w:fill="FFFFFF"/>
        <w:spacing w:before="0" w:beforeAutospacing="0" w:after="150" w:afterAutospacing="0"/>
        <w:rPr>
          <w:color w:val="000000"/>
        </w:rPr>
      </w:pPr>
      <w:r w:rsidRPr="00256937">
        <w:rPr>
          <w:color w:val="000000"/>
        </w:rPr>
        <w:t xml:space="preserve">3. Когда в Москве произошёл </w:t>
      </w:r>
      <w:proofErr w:type="gramStart"/>
      <w:r w:rsidRPr="00256937">
        <w:rPr>
          <w:color w:val="000000"/>
        </w:rPr>
        <w:t>путч</w:t>
      </w:r>
      <w:proofErr w:type="gramEnd"/>
      <w:r w:rsidRPr="00256937">
        <w:rPr>
          <w:color w:val="000000"/>
        </w:rPr>
        <w:t xml:space="preserve"> направленный на свёртывание реформ?</w:t>
      </w:r>
    </w:p>
    <w:p w:rsidR="00E34A57" w:rsidRPr="00256937" w:rsidRDefault="00E34A57" w:rsidP="00E34A57">
      <w:pPr>
        <w:pStyle w:val="aa"/>
        <w:shd w:val="clear" w:color="auto" w:fill="FFFFFF"/>
        <w:spacing w:before="0" w:beforeAutospacing="0" w:after="150" w:afterAutospacing="0"/>
        <w:rPr>
          <w:color w:val="000000"/>
        </w:rPr>
      </w:pPr>
      <w:r w:rsidRPr="00256937">
        <w:rPr>
          <w:color w:val="000000"/>
        </w:rPr>
        <w:t>А) 24-26 июля 1990 г.</w:t>
      </w:r>
      <w:r w:rsidRPr="00256937">
        <w:rPr>
          <w:color w:val="000000"/>
        </w:rPr>
        <w:br/>
        <w:t>Б) 12-14 января 1991 г. </w:t>
      </w:r>
      <w:r w:rsidRPr="00256937">
        <w:rPr>
          <w:color w:val="000000"/>
        </w:rPr>
        <w:br/>
        <w:t>В) 19-21 августа 1991 г.</w:t>
      </w:r>
    </w:p>
    <w:p w:rsidR="00E34A57" w:rsidRPr="00256937" w:rsidRDefault="00E34A57" w:rsidP="00E34A57">
      <w:pPr>
        <w:pStyle w:val="aa"/>
        <w:shd w:val="clear" w:color="auto" w:fill="FFFFFF"/>
        <w:spacing w:before="0" w:beforeAutospacing="0" w:after="150" w:afterAutospacing="0"/>
        <w:rPr>
          <w:color w:val="000000"/>
        </w:rPr>
      </w:pPr>
      <w:r w:rsidRPr="00256937">
        <w:rPr>
          <w:color w:val="000000"/>
        </w:rPr>
        <w:t>4. Понятие «застой» связано с периодом, когда СССР руководил</w:t>
      </w:r>
    </w:p>
    <w:p w:rsidR="00E34A57" w:rsidRPr="00256937" w:rsidRDefault="00E34A57" w:rsidP="00E34A57">
      <w:pPr>
        <w:pStyle w:val="aa"/>
        <w:shd w:val="clear" w:color="auto" w:fill="FFFFFF"/>
        <w:spacing w:before="0" w:beforeAutospacing="0" w:after="150" w:afterAutospacing="0"/>
        <w:rPr>
          <w:color w:val="000000"/>
        </w:rPr>
      </w:pPr>
      <w:r w:rsidRPr="00256937">
        <w:rPr>
          <w:color w:val="000000"/>
        </w:rPr>
        <w:t>А) И.В.Сталин </w:t>
      </w:r>
      <w:r w:rsidRPr="00256937">
        <w:rPr>
          <w:color w:val="000000"/>
        </w:rPr>
        <w:br/>
        <w:t>Б) Н.С.Хрущёв </w:t>
      </w:r>
      <w:r w:rsidRPr="00256937">
        <w:rPr>
          <w:color w:val="000000"/>
        </w:rPr>
        <w:br/>
        <w:t>В) Л.И.Брежнев </w:t>
      </w:r>
      <w:r w:rsidRPr="00256937">
        <w:rPr>
          <w:color w:val="000000"/>
        </w:rPr>
        <w:br/>
        <w:t>Г) М.С.Горбачёв</w:t>
      </w:r>
    </w:p>
    <w:p w:rsidR="00E34A57" w:rsidRPr="00256937" w:rsidRDefault="00E34A57" w:rsidP="00E34A57">
      <w:pPr>
        <w:pStyle w:val="aa"/>
        <w:shd w:val="clear" w:color="auto" w:fill="FFFFFF"/>
        <w:spacing w:before="0" w:beforeAutospacing="0" w:after="150" w:afterAutospacing="0"/>
        <w:rPr>
          <w:color w:val="000000"/>
        </w:rPr>
      </w:pPr>
      <w:r w:rsidRPr="00256937">
        <w:rPr>
          <w:color w:val="000000"/>
        </w:rPr>
        <w:t>5. Причиной сокращения промышленного производства в СССР в начале 1990-х гг. является</w:t>
      </w:r>
    </w:p>
    <w:p w:rsidR="00E34A57" w:rsidRPr="00256937" w:rsidRDefault="00E34A57" w:rsidP="00E34A57">
      <w:pPr>
        <w:pStyle w:val="aa"/>
        <w:shd w:val="clear" w:color="auto" w:fill="FFFFFF"/>
        <w:spacing w:before="0" w:beforeAutospacing="0" w:after="150" w:afterAutospacing="0"/>
        <w:rPr>
          <w:color w:val="000000"/>
        </w:rPr>
      </w:pPr>
      <w:r w:rsidRPr="00256937">
        <w:rPr>
          <w:color w:val="000000"/>
        </w:rPr>
        <w:t>А) отказ от командных методов руководства экономикой</w:t>
      </w:r>
      <w:r w:rsidRPr="00256937">
        <w:rPr>
          <w:color w:val="000000"/>
        </w:rPr>
        <w:br/>
        <w:t>Б) осуществление приватизации государственной собственности</w:t>
      </w:r>
      <w:r w:rsidRPr="00256937">
        <w:rPr>
          <w:color w:val="000000"/>
        </w:rPr>
        <w:br/>
        <w:t>В) непоследовательность экономических реформ М.Горбачёва</w:t>
      </w:r>
      <w:r w:rsidRPr="00256937">
        <w:rPr>
          <w:color w:val="000000"/>
        </w:rPr>
        <w:br/>
        <w:t>Г) массовое забастовочное движение против реформ</w:t>
      </w:r>
    </w:p>
    <w:p w:rsidR="00E34A57" w:rsidRPr="00256937" w:rsidRDefault="00E34A57" w:rsidP="00E34A57">
      <w:pPr>
        <w:pStyle w:val="aa"/>
        <w:shd w:val="clear" w:color="auto" w:fill="FFFFFF"/>
        <w:spacing w:before="0" w:beforeAutospacing="0" w:after="150" w:afterAutospacing="0"/>
        <w:rPr>
          <w:color w:val="000000"/>
        </w:rPr>
      </w:pPr>
      <w:r w:rsidRPr="00256937">
        <w:rPr>
          <w:color w:val="000000"/>
        </w:rPr>
        <w:t>6. В 1990-е гг. президенты РФ вступали в должность в результате</w:t>
      </w:r>
    </w:p>
    <w:p w:rsidR="00E34A57" w:rsidRPr="00256937" w:rsidRDefault="00E34A57" w:rsidP="00E34A57">
      <w:pPr>
        <w:pStyle w:val="aa"/>
        <w:shd w:val="clear" w:color="auto" w:fill="FFFFFF"/>
        <w:spacing w:before="0" w:beforeAutospacing="0" w:after="150" w:afterAutospacing="0"/>
        <w:rPr>
          <w:color w:val="000000"/>
        </w:rPr>
      </w:pPr>
      <w:r w:rsidRPr="00256937">
        <w:rPr>
          <w:color w:val="000000"/>
        </w:rPr>
        <w:t>А) избрания Государственной Думой </w:t>
      </w:r>
      <w:r w:rsidRPr="00256937">
        <w:rPr>
          <w:color w:val="000000"/>
        </w:rPr>
        <w:br/>
        <w:t>Б) назначения Федеральным Собранием</w:t>
      </w:r>
      <w:r w:rsidRPr="00256937">
        <w:rPr>
          <w:color w:val="000000"/>
        </w:rPr>
        <w:br/>
        <w:t>В) всенародных выборов </w:t>
      </w:r>
      <w:r w:rsidRPr="00256937">
        <w:rPr>
          <w:color w:val="000000"/>
        </w:rPr>
        <w:br/>
        <w:t>Г) назначения Конституционным Судом</w:t>
      </w:r>
    </w:p>
    <w:p w:rsidR="00E34A57" w:rsidRPr="00256937" w:rsidRDefault="00E34A57" w:rsidP="00E34A57">
      <w:pPr>
        <w:pStyle w:val="aa"/>
        <w:shd w:val="clear" w:color="auto" w:fill="FFFFFF"/>
        <w:spacing w:before="0" w:beforeAutospacing="0" w:after="150" w:afterAutospacing="0"/>
        <w:rPr>
          <w:color w:val="000000"/>
        </w:rPr>
      </w:pPr>
      <w:r>
        <w:rPr>
          <w:color w:val="000000"/>
        </w:rPr>
        <w:t>7</w:t>
      </w:r>
      <w:r w:rsidRPr="00256937">
        <w:rPr>
          <w:color w:val="000000"/>
        </w:rPr>
        <w:t>. Следствием политики гласности в СССР в период перестройки был (-о)</w:t>
      </w:r>
      <w:r w:rsidRPr="00256937">
        <w:rPr>
          <w:color w:val="000000"/>
        </w:rPr>
        <w:br/>
        <w:t>А) арест противников перестройки</w:t>
      </w:r>
      <w:r w:rsidRPr="00256937">
        <w:rPr>
          <w:color w:val="000000"/>
        </w:rPr>
        <w:br/>
        <w:t>Б) официальное осуждение политической деятельности КПСС в предшествующие десятилетия</w:t>
      </w:r>
      <w:r w:rsidRPr="00256937">
        <w:rPr>
          <w:color w:val="000000"/>
        </w:rPr>
        <w:br/>
        <w:t>В) издание ранее запрещённых произведений литературы</w:t>
      </w:r>
      <w:r w:rsidRPr="00256937">
        <w:rPr>
          <w:color w:val="000000"/>
        </w:rPr>
        <w:br/>
        <w:t>Г) рост рядов КПСС</w:t>
      </w:r>
    </w:p>
    <w:p w:rsidR="00E34A57" w:rsidRPr="00256937" w:rsidRDefault="00E34A57" w:rsidP="00E34A57">
      <w:pPr>
        <w:pStyle w:val="aa"/>
        <w:shd w:val="clear" w:color="auto" w:fill="FFFFFF"/>
        <w:spacing w:before="0" w:beforeAutospacing="0" w:after="150" w:afterAutospacing="0"/>
        <w:rPr>
          <w:color w:val="000000"/>
        </w:rPr>
      </w:pPr>
      <w:r w:rsidRPr="00256937">
        <w:rPr>
          <w:b/>
          <w:bCs/>
          <w:color w:val="000000"/>
        </w:rPr>
        <w:t>Часть В.</w:t>
      </w:r>
    </w:p>
    <w:p w:rsidR="00E34A57" w:rsidRPr="00256937" w:rsidRDefault="00E34A57" w:rsidP="00E34A57">
      <w:pPr>
        <w:pStyle w:val="aa"/>
        <w:shd w:val="clear" w:color="auto" w:fill="FFFFFF"/>
        <w:spacing w:before="0" w:beforeAutospacing="0" w:after="150" w:afterAutospacing="0"/>
        <w:rPr>
          <w:color w:val="000000"/>
        </w:rPr>
      </w:pPr>
      <w:r w:rsidRPr="00256937">
        <w:rPr>
          <w:color w:val="000000"/>
        </w:rPr>
        <w:t>1. Установите соответствие между событиями XX века и годами, когда происходило это событие</w:t>
      </w:r>
    </w:p>
    <w:p w:rsidR="00E34A57" w:rsidRPr="00256937" w:rsidRDefault="00E34A57" w:rsidP="00E34A57">
      <w:pPr>
        <w:pStyle w:val="aa"/>
        <w:shd w:val="clear" w:color="auto" w:fill="FFFFFF"/>
        <w:spacing w:before="0" w:beforeAutospacing="0" w:after="150" w:afterAutospacing="0"/>
        <w:rPr>
          <w:color w:val="000000"/>
        </w:rPr>
      </w:pPr>
      <w:r w:rsidRPr="00256937">
        <w:rPr>
          <w:color w:val="000000"/>
        </w:rPr>
        <w:t>СОБЫТИЯ                                                                                       ГОДЫ</w:t>
      </w:r>
    </w:p>
    <w:p w:rsidR="00E34A57" w:rsidRPr="00256937" w:rsidRDefault="00E34A57" w:rsidP="00E34A57">
      <w:pPr>
        <w:pStyle w:val="aa"/>
        <w:shd w:val="clear" w:color="auto" w:fill="FFFFFF"/>
        <w:spacing w:before="0" w:beforeAutospacing="0" w:after="150" w:afterAutospacing="0"/>
        <w:rPr>
          <w:color w:val="000000"/>
        </w:rPr>
      </w:pPr>
      <w:r w:rsidRPr="00256937">
        <w:rPr>
          <w:color w:val="000000"/>
        </w:rPr>
        <w:lastRenderedPageBreak/>
        <w:t>А) вывод советских войск из Афганистана                                  1) 1993г.</w:t>
      </w:r>
      <w:r w:rsidRPr="00256937">
        <w:rPr>
          <w:color w:val="000000"/>
        </w:rPr>
        <w:br/>
        <w:t>Б) принятие Конституции РФ                                                       2) 1989г.</w:t>
      </w:r>
      <w:r w:rsidRPr="00256937">
        <w:rPr>
          <w:color w:val="000000"/>
        </w:rPr>
        <w:br/>
        <w:t>В) образование СНГ                                                                       3) 1998г.</w:t>
      </w:r>
      <w:r w:rsidRPr="00256937">
        <w:rPr>
          <w:color w:val="000000"/>
        </w:rPr>
        <w:br/>
        <w:t>4) 1991г.</w:t>
      </w:r>
    </w:p>
    <w:p w:rsidR="00E34A57" w:rsidRPr="00256937" w:rsidRDefault="00E34A57" w:rsidP="00E34A57">
      <w:pPr>
        <w:pStyle w:val="aa"/>
        <w:shd w:val="clear" w:color="auto" w:fill="FFFFFF"/>
        <w:spacing w:before="0" w:beforeAutospacing="0" w:after="150" w:afterAutospacing="0"/>
        <w:rPr>
          <w:color w:val="000000"/>
        </w:rPr>
      </w:pPr>
      <w:r w:rsidRPr="00256937">
        <w:rPr>
          <w:color w:val="000000"/>
        </w:rPr>
        <w:t>2. Установите соответствие между фамилиями руководителей СССР и периодами их пребывания у власти</w:t>
      </w:r>
    </w:p>
    <w:p w:rsidR="00E34A57" w:rsidRPr="00256937" w:rsidRDefault="00E34A57" w:rsidP="00E34A57">
      <w:pPr>
        <w:pStyle w:val="aa"/>
        <w:shd w:val="clear" w:color="auto" w:fill="FFFFFF"/>
        <w:spacing w:before="0" w:beforeAutospacing="0" w:after="150" w:afterAutospacing="0"/>
        <w:rPr>
          <w:color w:val="000000"/>
        </w:rPr>
      </w:pPr>
      <w:r w:rsidRPr="00256937">
        <w:rPr>
          <w:color w:val="000000"/>
        </w:rPr>
        <w:t>ФАМИЛИИ                                                              ПЕРИОДЫ</w:t>
      </w:r>
    </w:p>
    <w:p w:rsidR="00E34A57" w:rsidRPr="00256937" w:rsidRDefault="00E34A57" w:rsidP="00E34A57">
      <w:pPr>
        <w:pStyle w:val="aa"/>
        <w:shd w:val="clear" w:color="auto" w:fill="FFFFFF"/>
        <w:spacing w:before="0" w:beforeAutospacing="0" w:after="150" w:afterAutospacing="0"/>
        <w:rPr>
          <w:color w:val="000000"/>
        </w:rPr>
      </w:pPr>
      <w:r w:rsidRPr="00256937">
        <w:rPr>
          <w:color w:val="000000"/>
        </w:rPr>
        <w:t>А) Ю.В.Андропов                                                    1) 1953-1964гг.</w:t>
      </w:r>
      <w:r w:rsidRPr="00256937">
        <w:rPr>
          <w:color w:val="000000"/>
        </w:rPr>
        <w:br/>
        <w:t>Б) Н.С.Хрущёв                                                         2) 1964-1982гг.</w:t>
      </w:r>
      <w:r w:rsidRPr="00256937">
        <w:rPr>
          <w:color w:val="000000"/>
        </w:rPr>
        <w:br/>
        <w:t>В) М.С.Горбачёв                                                      3) 1982-1984гг.</w:t>
      </w:r>
      <w:r w:rsidRPr="00256937">
        <w:rPr>
          <w:color w:val="000000"/>
        </w:rPr>
        <w:br/>
        <w:t>4) 1985-1991гг.</w:t>
      </w:r>
    </w:p>
    <w:p w:rsidR="00E34A57" w:rsidRPr="00256937" w:rsidRDefault="00E34A57" w:rsidP="00E34A57">
      <w:pPr>
        <w:pStyle w:val="aa"/>
        <w:shd w:val="clear" w:color="auto" w:fill="FFFFFF"/>
        <w:spacing w:before="0" w:beforeAutospacing="0" w:after="150" w:afterAutospacing="0"/>
        <w:rPr>
          <w:color w:val="000000"/>
        </w:rPr>
      </w:pPr>
      <w:r w:rsidRPr="00256937">
        <w:rPr>
          <w:color w:val="000000"/>
        </w:rPr>
        <w:t>3. Прочтите отрывок из выступления одного из руководителей Советского государства и укажите его фамилию:</w:t>
      </w:r>
    </w:p>
    <w:p w:rsidR="00E34A57" w:rsidRPr="00256937" w:rsidRDefault="00E34A57" w:rsidP="00E34A57">
      <w:pPr>
        <w:pStyle w:val="aa"/>
        <w:shd w:val="clear" w:color="auto" w:fill="FFFFFF"/>
        <w:spacing w:before="0" w:beforeAutospacing="0" w:after="150" w:afterAutospacing="0"/>
        <w:rPr>
          <w:color w:val="000000"/>
        </w:rPr>
      </w:pPr>
      <w:r w:rsidRPr="00256937">
        <w:rPr>
          <w:color w:val="000000"/>
        </w:rPr>
        <w:t>«Дорогие соотечественники! Сограждане! В силу сложившейся ситуации с образованием Содружества независимых государств я прекращаю свою деятельность на посту президента СССР. Принимаю это решение по принципиальным соображениям. Я твёрдо выступал за самостоятельность, независимость народов, суверенитет республик. Но одновременно и за сохранение союзного государства, целостности страны. События пошли по другому пути. Возобладала линия на расчленение страны и разъединение государства, с чем я не могу согласиться».</w:t>
      </w:r>
    </w:p>
    <w:p w:rsidR="00E34A57" w:rsidRPr="00256937" w:rsidRDefault="00E34A57" w:rsidP="00E34A57">
      <w:pPr>
        <w:pStyle w:val="aa"/>
        <w:shd w:val="clear" w:color="auto" w:fill="FFFFFF"/>
        <w:spacing w:before="0" w:beforeAutospacing="0" w:after="150" w:afterAutospacing="0"/>
        <w:rPr>
          <w:color w:val="000000"/>
        </w:rPr>
      </w:pPr>
      <w:r w:rsidRPr="00256937">
        <w:rPr>
          <w:color w:val="000000"/>
        </w:rPr>
        <w:t>Ответ:</w:t>
      </w:r>
    </w:p>
    <w:p w:rsidR="00E34A57" w:rsidRPr="00256937" w:rsidRDefault="00E34A57" w:rsidP="00E34A57">
      <w:pPr>
        <w:pStyle w:val="aa"/>
        <w:shd w:val="clear" w:color="auto" w:fill="FFFFFF"/>
        <w:spacing w:before="0" w:beforeAutospacing="0" w:after="150" w:afterAutospacing="0"/>
        <w:rPr>
          <w:color w:val="000000"/>
        </w:rPr>
      </w:pPr>
      <w:r w:rsidRPr="00256937">
        <w:rPr>
          <w:color w:val="000000"/>
        </w:rPr>
        <w:t>4. Прочтите отрывок из исторического документа и укажите имя руководителя СССР, о котором идёт речь:</w:t>
      </w:r>
    </w:p>
    <w:p w:rsidR="00E34A57" w:rsidRPr="00256937" w:rsidRDefault="00E34A57" w:rsidP="00E34A57">
      <w:pPr>
        <w:pStyle w:val="aa"/>
        <w:shd w:val="clear" w:color="auto" w:fill="FFFFFF"/>
        <w:spacing w:before="0" w:beforeAutospacing="0" w:after="150" w:afterAutospacing="0"/>
        <w:rPr>
          <w:color w:val="000000"/>
        </w:rPr>
      </w:pPr>
      <w:r w:rsidRPr="00256937">
        <w:rPr>
          <w:color w:val="000000"/>
        </w:rPr>
        <w:t>«По характеру он был добродушным и мягким человеком, любил шутку и сам воплощал собой стабильность, которая впрочем, обернулась застоем, а его податливость и тщеславие привели к постыдному манипулированию со стороны окружения».</w:t>
      </w:r>
    </w:p>
    <w:p w:rsidR="00E34A57" w:rsidRPr="00256937" w:rsidRDefault="00E34A57" w:rsidP="00E34A57">
      <w:pPr>
        <w:pStyle w:val="aa"/>
        <w:shd w:val="clear" w:color="auto" w:fill="FFFFFF"/>
        <w:spacing w:before="0" w:beforeAutospacing="0" w:after="150" w:afterAutospacing="0"/>
        <w:rPr>
          <w:color w:val="000000"/>
        </w:rPr>
      </w:pPr>
      <w:r w:rsidRPr="00256937">
        <w:rPr>
          <w:color w:val="000000"/>
        </w:rPr>
        <w:t>Ответ:</w:t>
      </w:r>
    </w:p>
    <w:p w:rsidR="00E34A57" w:rsidRPr="00256937" w:rsidRDefault="00E34A57" w:rsidP="00E34A57">
      <w:pPr>
        <w:pStyle w:val="aa"/>
        <w:shd w:val="clear" w:color="auto" w:fill="FFFFFF"/>
        <w:spacing w:before="0" w:beforeAutospacing="0" w:after="150" w:afterAutospacing="0"/>
        <w:rPr>
          <w:color w:val="000000"/>
        </w:rPr>
      </w:pPr>
      <w:r w:rsidRPr="00256937">
        <w:rPr>
          <w:color w:val="000000"/>
        </w:rPr>
        <w:t>5. Установите соответствие между фамилиями деятелей культуры и сферами их деятельности.</w:t>
      </w:r>
    </w:p>
    <w:p w:rsidR="00E34A57" w:rsidRPr="00256937" w:rsidRDefault="00E34A57" w:rsidP="00E34A57">
      <w:pPr>
        <w:pStyle w:val="aa"/>
        <w:shd w:val="clear" w:color="auto" w:fill="FFFFFF"/>
        <w:spacing w:before="0" w:beforeAutospacing="0" w:after="150" w:afterAutospacing="0"/>
        <w:rPr>
          <w:color w:val="000000"/>
        </w:rPr>
      </w:pPr>
      <w:r w:rsidRPr="00256937">
        <w:rPr>
          <w:color w:val="000000"/>
        </w:rPr>
        <w:t>ФАМИЛИИ                                      СФЕРЫ ДЕЯТЕЛЬНОСТИ</w:t>
      </w:r>
    </w:p>
    <w:p w:rsidR="00E34A57" w:rsidRPr="00256937" w:rsidRDefault="00E34A57" w:rsidP="00E34A57">
      <w:pPr>
        <w:pStyle w:val="aa"/>
        <w:shd w:val="clear" w:color="auto" w:fill="FFFFFF"/>
        <w:spacing w:before="0" w:beforeAutospacing="0" w:after="150" w:afterAutospacing="0"/>
        <w:rPr>
          <w:color w:val="000000"/>
        </w:rPr>
      </w:pPr>
      <w:r w:rsidRPr="00256937">
        <w:rPr>
          <w:color w:val="000000"/>
        </w:rPr>
        <w:t>А) А. Солженицын                          1) музыка</w:t>
      </w:r>
      <w:r w:rsidRPr="00256937">
        <w:rPr>
          <w:color w:val="000000"/>
        </w:rPr>
        <w:br/>
        <w:t>Б) С.Бондарчук                                 2) кинорежиссура</w:t>
      </w:r>
      <w:r w:rsidRPr="00256937">
        <w:rPr>
          <w:color w:val="000000"/>
        </w:rPr>
        <w:br/>
        <w:t>В) М.Ростропович                           3) живопись</w:t>
      </w:r>
      <w:r w:rsidRPr="00256937">
        <w:rPr>
          <w:color w:val="000000"/>
        </w:rPr>
        <w:br/>
      </w:r>
      <w:r>
        <w:rPr>
          <w:color w:val="000000"/>
        </w:rPr>
        <w:t xml:space="preserve">                                                          </w:t>
      </w:r>
      <w:r w:rsidRPr="00256937">
        <w:rPr>
          <w:color w:val="000000"/>
        </w:rPr>
        <w:t>4) литература</w:t>
      </w:r>
    </w:p>
    <w:p w:rsidR="00D160A7" w:rsidRPr="00D160A7" w:rsidRDefault="00D160A7" w:rsidP="00D160A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D160A7">
        <w:rPr>
          <w:rFonts w:ascii="Times New Roman" w:eastAsia="Calibri" w:hAnsi="Times New Roman" w:cs="Times New Roman"/>
          <w:color w:val="000000"/>
          <w:sz w:val="24"/>
          <w:szCs w:val="24"/>
        </w:rPr>
        <w:t>Критерии оценки:</w:t>
      </w:r>
    </w:p>
    <w:p w:rsidR="00D160A7" w:rsidRPr="00D160A7" w:rsidRDefault="00D160A7" w:rsidP="00D160A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D160A7">
        <w:rPr>
          <w:rFonts w:ascii="Times New Roman" w:eastAsia="Calibri" w:hAnsi="Times New Roman" w:cs="Times New Roman"/>
          <w:color w:val="000000"/>
          <w:sz w:val="24"/>
          <w:szCs w:val="24"/>
        </w:rPr>
        <w:t>5 – 100-90</w:t>
      </w:r>
      <w:proofErr w:type="gramStart"/>
      <w:r w:rsidRPr="00D160A7">
        <w:rPr>
          <w:rFonts w:ascii="Times New Roman" w:eastAsia="Calibri" w:hAnsi="Times New Roman" w:cs="Times New Roman"/>
          <w:color w:val="000000"/>
          <w:sz w:val="24"/>
          <w:szCs w:val="24"/>
        </w:rPr>
        <w:t>% ;</w:t>
      </w:r>
      <w:proofErr w:type="gramEnd"/>
    </w:p>
    <w:p w:rsidR="00D160A7" w:rsidRPr="00D160A7" w:rsidRDefault="00D160A7" w:rsidP="00D160A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D160A7">
        <w:rPr>
          <w:rFonts w:ascii="Times New Roman" w:eastAsia="Calibri" w:hAnsi="Times New Roman" w:cs="Times New Roman"/>
          <w:color w:val="000000"/>
          <w:sz w:val="24"/>
          <w:szCs w:val="24"/>
        </w:rPr>
        <w:t>4 – 89-80</w:t>
      </w:r>
      <w:proofErr w:type="gramStart"/>
      <w:r w:rsidRPr="00D160A7">
        <w:rPr>
          <w:rFonts w:ascii="Times New Roman" w:eastAsia="Calibri" w:hAnsi="Times New Roman" w:cs="Times New Roman"/>
          <w:color w:val="000000"/>
          <w:sz w:val="24"/>
          <w:szCs w:val="24"/>
        </w:rPr>
        <w:t>% ;</w:t>
      </w:r>
      <w:proofErr w:type="gramEnd"/>
    </w:p>
    <w:p w:rsidR="00D160A7" w:rsidRPr="00D160A7" w:rsidRDefault="00D160A7" w:rsidP="00D160A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D160A7">
        <w:rPr>
          <w:rFonts w:ascii="Times New Roman" w:eastAsia="Calibri" w:hAnsi="Times New Roman" w:cs="Times New Roman"/>
          <w:color w:val="000000"/>
          <w:sz w:val="24"/>
          <w:szCs w:val="24"/>
        </w:rPr>
        <w:t>3 – 79-65</w:t>
      </w:r>
      <w:proofErr w:type="gramStart"/>
      <w:r w:rsidRPr="00D160A7">
        <w:rPr>
          <w:rFonts w:ascii="Times New Roman" w:eastAsia="Calibri" w:hAnsi="Times New Roman" w:cs="Times New Roman"/>
          <w:color w:val="000000"/>
          <w:sz w:val="24"/>
          <w:szCs w:val="24"/>
        </w:rPr>
        <w:t>% ;</w:t>
      </w:r>
      <w:proofErr w:type="gramEnd"/>
    </w:p>
    <w:p w:rsidR="00D160A7" w:rsidRPr="00D160A7" w:rsidRDefault="00D160A7" w:rsidP="00D160A7">
      <w:pPr>
        <w:spacing w:after="0" w:line="240" w:lineRule="auto"/>
        <w:jc w:val="both"/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</w:pPr>
      <w:r w:rsidRPr="00D160A7">
        <w:rPr>
          <w:rFonts w:ascii="Times New Roman" w:eastAsia="Calibri" w:hAnsi="Times New Roman" w:cs="Times New Roman"/>
          <w:color w:val="000000"/>
          <w:sz w:val="24"/>
          <w:szCs w:val="24"/>
        </w:rPr>
        <w:t>2 – менее  64%</w:t>
      </w:r>
    </w:p>
    <w:p w:rsidR="0092664E" w:rsidRDefault="0092664E" w:rsidP="0092664E">
      <w:pPr>
        <w:rPr>
          <w:rFonts w:ascii="Times New Roman" w:hAnsi="Times New Roman" w:cs="Times New Roman"/>
          <w:b/>
          <w:sz w:val="24"/>
          <w:szCs w:val="24"/>
        </w:rPr>
      </w:pPr>
    </w:p>
    <w:p w:rsidR="0092664E" w:rsidRPr="0092664E" w:rsidRDefault="00BC4191" w:rsidP="0092664E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Тест по разделу </w:t>
      </w:r>
      <w:r w:rsidR="0092664E" w:rsidRPr="0092664E">
        <w:rPr>
          <w:rFonts w:ascii="Times New Roman" w:hAnsi="Times New Roman" w:cs="Times New Roman"/>
          <w:b/>
          <w:sz w:val="24"/>
          <w:szCs w:val="24"/>
        </w:rPr>
        <w:t xml:space="preserve"> «Развитие СССР и его место в мире в 1980е». </w:t>
      </w:r>
    </w:p>
    <w:p w:rsidR="0092664E" w:rsidRPr="00FD381A" w:rsidRDefault="0092664E" w:rsidP="0092664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Вариант 1.</w:t>
      </w:r>
    </w:p>
    <w:p w:rsidR="0092664E" w:rsidRPr="00FD381A" w:rsidRDefault="0092664E" w:rsidP="0092664E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</w:t>
      </w:r>
      <w:r w:rsidRPr="00FD381A">
        <w:rPr>
          <w:rFonts w:ascii="Times New Roman" w:hAnsi="Times New Roman" w:cs="Times New Roman"/>
          <w:sz w:val="24"/>
          <w:szCs w:val="24"/>
        </w:rPr>
        <w:t>Ввод советских войск в Афганистан произошёл в:</w:t>
      </w:r>
    </w:p>
    <w:p w:rsidR="0092664E" w:rsidRPr="00FD381A" w:rsidRDefault="0092664E" w:rsidP="0092664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D381A">
        <w:rPr>
          <w:rFonts w:ascii="Times New Roman" w:hAnsi="Times New Roman" w:cs="Times New Roman"/>
          <w:sz w:val="24"/>
          <w:szCs w:val="24"/>
        </w:rPr>
        <w:lastRenderedPageBreak/>
        <w:t xml:space="preserve">А) 1975 </w:t>
      </w:r>
    </w:p>
    <w:p w:rsidR="0092664E" w:rsidRPr="00FD381A" w:rsidRDefault="0092664E" w:rsidP="0092664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D381A">
        <w:rPr>
          <w:rFonts w:ascii="Times New Roman" w:hAnsi="Times New Roman" w:cs="Times New Roman"/>
          <w:sz w:val="24"/>
          <w:szCs w:val="24"/>
        </w:rPr>
        <w:t xml:space="preserve">Б) 1979 </w:t>
      </w:r>
    </w:p>
    <w:p w:rsidR="0092664E" w:rsidRPr="00FD381A" w:rsidRDefault="0092664E" w:rsidP="0092664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D381A">
        <w:rPr>
          <w:rFonts w:ascii="Times New Roman" w:hAnsi="Times New Roman" w:cs="Times New Roman"/>
          <w:sz w:val="24"/>
          <w:szCs w:val="24"/>
        </w:rPr>
        <w:t xml:space="preserve">В) 1981 </w:t>
      </w:r>
    </w:p>
    <w:p w:rsidR="0092664E" w:rsidRPr="00FD381A" w:rsidRDefault="0092664E" w:rsidP="0092664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D381A">
        <w:rPr>
          <w:rFonts w:ascii="Times New Roman" w:hAnsi="Times New Roman" w:cs="Times New Roman"/>
          <w:sz w:val="24"/>
          <w:szCs w:val="24"/>
        </w:rPr>
        <w:t>Г) 1985</w:t>
      </w:r>
    </w:p>
    <w:p w:rsidR="0092664E" w:rsidRPr="00FD381A" w:rsidRDefault="0092664E" w:rsidP="0092664E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</w:t>
      </w:r>
      <w:r w:rsidRPr="00FD381A">
        <w:rPr>
          <w:rFonts w:ascii="Times New Roman" w:hAnsi="Times New Roman" w:cs="Times New Roman"/>
          <w:sz w:val="24"/>
          <w:szCs w:val="24"/>
        </w:rPr>
        <w:t>Признак «застоя» в политической сфере:</w:t>
      </w:r>
    </w:p>
    <w:p w:rsidR="0092664E" w:rsidRPr="00FD381A" w:rsidRDefault="0092664E" w:rsidP="0092664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D381A">
        <w:rPr>
          <w:rFonts w:ascii="Times New Roman" w:hAnsi="Times New Roman" w:cs="Times New Roman"/>
          <w:sz w:val="24"/>
          <w:szCs w:val="24"/>
        </w:rPr>
        <w:t>А) несменяемость руководства</w:t>
      </w:r>
    </w:p>
    <w:p w:rsidR="0092664E" w:rsidRPr="00FD381A" w:rsidRDefault="0092664E" w:rsidP="0092664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D381A">
        <w:rPr>
          <w:rFonts w:ascii="Times New Roman" w:hAnsi="Times New Roman" w:cs="Times New Roman"/>
          <w:sz w:val="24"/>
          <w:szCs w:val="24"/>
        </w:rPr>
        <w:t xml:space="preserve">Б) усиление дефицита товаров </w:t>
      </w:r>
    </w:p>
    <w:p w:rsidR="0092664E" w:rsidRPr="00FD381A" w:rsidRDefault="0092664E" w:rsidP="0092664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D381A">
        <w:rPr>
          <w:rFonts w:ascii="Times New Roman" w:hAnsi="Times New Roman" w:cs="Times New Roman"/>
          <w:sz w:val="24"/>
          <w:szCs w:val="24"/>
        </w:rPr>
        <w:t>В) падение объемов производства</w:t>
      </w:r>
    </w:p>
    <w:p w:rsidR="0092664E" w:rsidRPr="00FD381A" w:rsidRDefault="0092664E" w:rsidP="0092664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D381A">
        <w:rPr>
          <w:rFonts w:ascii="Times New Roman" w:hAnsi="Times New Roman" w:cs="Times New Roman"/>
          <w:sz w:val="24"/>
          <w:szCs w:val="24"/>
        </w:rPr>
        <w:t xml:space="preserve">Г) провал </w:t>
      </w:r>
      <w:proofErr w:type="spellStart"/>
      <w:r w:rsidRPr="00FD381A">
        <w:rPr>
          <w:rFonts w:ascii="Times New Roman" w:hAnsi="Times New Roman" w:cs="Times New Roman"/>
          <w:sz w:val="24"/>
          <w:szCs w:val="24"/>
        </w:rPr>
        <w:t>косыгинских</w:t>
      </w:r>
      <w:proofErr w:type="spellEnd"/>
      <w:r w:rsidRPr="00FD381A">
        <w:rPr>
          <w:rFonts w:ascii="Times New Roman" w:hAnsi="Times New Roman" w:cs="Times New Roman"/>
          <w:sz w:val="24"/>
          <w:szCs w:val="24"/>
        </w:rPr>
        <w:t xml:space="preserve"> реформ</w:t>
      </w:r>
    </w:p>
    <w:p w:rsidR="0092664E" w:rsidRPr="00FD381A" w:rsidRDefault="0092664E" w:rsidP="0092664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D381A">
        <w:rPr>
          <w:rFonts w:ascii="Times New Roman" w:hAnsi="Times New Roman" w:cs="Times New Roman"/>
          <w:sz w:val="24"/>
          <w:szCs w:val="24"/>
        </w:rPr>
        <w:t xml:space="preserve">3. </w:t>
      </w:r>
      <w:proofErr w:type="spellStart"/>
      <w:r w:rsidRPr="00FD381A">
        <w:rPr>
          <w:rFonts w:ascii="Times New Roman" w:hAnsi="Times New Roman" w:cs="Times New Roman"/>
          <w:sz w:val="24"/>
          <w:szCs w:val="24"/>
        </w:rPr>
        <w:t>Косыгинская</w:t>
      </w:r>
      <w:proofErr w:type="spellEnd"/>
      <w:r w:rsidRPr="00FD381A">
        <w:rPr>
          <w:rFonts w:ascii="Times New Roman" w:hAnsi="Times New Roman" w:cs="Times New Roman"/>
          <w:sz w:val="24"/>
          <w:szCs w:val="24"/>
        </w:rPr>
        <w:t xml:space="preserve"> реформа предполагала:</w:t>
      </w:r>
    </w:p>
    <w:p w:rsidR="0092664E" w:rsidRPr="00FD381A" w:rsidRDefault="0092664E" w:rsidP="0092664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D381A">
        <w:rPr>
          <w:rFonts w:ascii="Times New Roman" w:hAnsi="Times New Roman" w:cs="Times New Roman"/>
          <w:sz w:val="24"/>
          <w:szCs w:val="24"/>
        </w:rPr>
        <w:t>А) использование материальной заинтересованности</w:t>
      </w:r>
    </w:p>
    <w:p w:rsidR="0092664E" w:rsidRPr="00FD381A" w:rsidRDefault="0092664E" w:rsidP="0092664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D381A">
        <w:rPr>
          <w:rFonts w:ascii="Times New Roman" w:hAnsi="Times New Roman" w:cs="Times New Roman"/>
          <w:sz w:val="24"/>
          <w:szCs w:val="24"/>
        </w:rPr>
        <w:t>Б) сокращение закупок импортного ширпотреба</w:t>
      </w:r>
    </w:p>
    <w:p w:rsidR="0092664E" w:rsidRPr="00FD381A" w:rsidRDefault="0092664E" w:rsidP="0092664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D381A">
        <w:rPr>
          <w:rFonts w:ascii="Times New Roman" w:hAnsi="Times New Roman" w:cs="Times New Roman"/>
          <w:sz w:val="24"/>
          <w:szCs w:val="24"/>
        </w:rPr>
        <w:t>В) утверждение в СССР частной собственности</w:t>
      </w:r>
    </w:p>
    <w:p w:rsidR="0092664E" w:rsidRPr="00FD381A" w:rsidRDefault="0092664E" w:rsidP="0092664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D381A">
        <w:rPr>
          <w:rFonts w:ascii="Times New Roman" w:hAnsi="Times New Roman" w:cs="Times New Roman"/>
          <w:sz w:val="24"/>
          <w:szCs w:val="24"/>
        </w:rPr>
        <w:t>Г) преобразование Министерства газовой промышленности в государственный концерн «Газпром»</w:t>
      </w:r>
    </w:p>
    <w:p w:rsidR="0092664E" w:rsidRPr="00FD381A" w:rsidRDefault="0092664E" w:rsidP="0092664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D381A">
        <w:rPr>
          <w:rFonts w:ascii="Times New Roman" w:hAnsi="Times New Roman" w:cs="Times New Roman"/>
          <w:sz w:val="24"/>
          <w:szCs w:val="24"/>
        </w:rPr>
        <w:t>4. Ракетный кризис 1962 назывался:</w:t>
      </w:r>
    </w:p>
    <w:p w:rsidR="0092664E" w:rsidRPr="00FD381A" w:rsidRDefault="0092664E" w:rsidP="0092664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D381A">
        <w:rPr>
          <w:rFonts w:ascii="Times New Roman" w:hAnsi="Times New Roman" w:cs="Times New Roman"/>
          <w:sz w:val="24"/>
          <w:szCs w:val="24"/>
        </w:rPr>
        <w:t>А) Берлинским</w:t>
      </w:r>
    </w:p>
    <w:p w:rsidR="0092664E" w:rsidRPr="00FD381A" w:rsidRDefault="0092664E" w:rsidP="0092664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D381A">
        <w:rPr>
          <w:rFonts w:ascii="Times New Roman" w:hAnsi="Times New Roman" w:cs="Times New Roman"/>
          <w:sz w:val="24"/>
          <w:szCs w:val="24"/>
        </w:rPr>
        <w:t>Б) Вьетнамским</w:t>
      </w:r>
    </w:p>
    <w:p w:rsidR="0092664E" w:rsidRPr="00FD381A" w:rsidRDefault="0092664E" w:rsidP="0092664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D381A">
        <w:rPr>
          <w:rFonts w:ascii="Times New Roman" w:hAnsi="Times New Roman" w:cs="Times New Roman"/>
          <w:sz w:val="24"/>
          <w:szCs w:val="24"/>
        </w:rPr>
        <w:t>В) Афганским</w:t>
      </w:r>
    </w:p>
    <w:p w:rsidR="0092664E" w:rsidRPr="00FD381A" w:rsidRDefault="0092664E" w:rsidP="0092664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D381A">
        <w:rPr>
          <w:rFonts w:ascii="Times New Roman" w:hAnsi="Times New Roman" w:cs="Times New Roman"/>
          <w:sz w:val="24"/>
          <w:szCs w:val="24"/>
        </w:rPr>
        <w:t>Г) Карибским</w:t>
      </w:r>
    </w:p>
    <w:p w:rsidR="0092664E" w:rsidRPr="00FD381A" w:rsidRDefault="0092664E" w:rsidP="0092664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D381A">
        <w:rPr>
          <w:rFonts w:ascii="Times New Roman" w:hAnsi="Times New Roman" w:cs="Times New Roman"/>
          <w:sz w:val="24"/>
          <w:szCs w:val="24"/>
        </w:rPr>
        <w:t>5. «Бархатная революция» в Чехословакии начата:</w:t>
      </w:r>
    </w:p>
    <w:p w:rsidR="0092664E" w:rsidRPr="00FD381A" w:rsidRDefault="0092664E" w:rsidP="0092664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D381A">
        <w:rPr>
          <w:rFonts w:ascii="Times New Roman" w:hAnsi="Times New Roman" w:cs="Times New Roman"/>
          <w:sz w:val="24"/>
          <w:szCs w:val="24"/>
        </w:rPr>
        <w:t xml:space="preserve">А) демонстрацией студентов </w:t>
      </w:r>
    </w:p>
    <w:p w:rsidR="0092664E" w:rsidRPr="00FD381A" w:rsidRDefault="0092664E" w:rsidP="0092664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D381A">
        <w:rPr>
          <w:rFonts w:ascii="Times New Roman" w:hAnsi="Times New Roman" w:cs="Times New Roman"/>
          <w:sz w:val="24"/>
          <w:szCs w:val="24"/>
        </w:rPr>
        <w:t xml:space="preserve">Б) демонстрацией рабочих </w:t>
      </w:r>
    </w:p>
    <w:p w:rsidR="0092664E" w:rsidRPr="00FD381A" w:rsidRDefault="0092664E" w:rsidP="0092664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D381A">
        <w:rPr>
          <w:rFonts w:ascii="Times New Roman" w:hAnsi="Times New Roman" w:cs="Times New Roman"/>
          <w:sz w:val="24"/>
          <w:szCs w:val="24"/>
        </w:rPr>
        <w:t>В) кровопролитием</w:t>
      </w:r>
    </w:p>
    <w:p w:rsidR="0092664E" w:rsidRPr="00FD381A" w:rsidRDefault="0092664E" w:rsidP="0092664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D381A">
        <w:rPr>
          <w:rFonts w:ascii="Times New Roman" w:hAnsi="Times New Roman" w:cs="Times New Roman"/>
          <w:sz w:val="24"/>
          <w:szCs w:val="24"/>
        </w:rPr>
        <w:t>Г) после распада СССР</w:t>
      </w:r>
    </w:p>
    <w:p w:rsidR="0092664E" w:rsidRPr="00FD381A" w:rsidRDefault="0092664E" w:rsidP="0092664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D381A">
        <w:rPr>
          <w:rFonts w:ascii="Times New Roman" w:hAnsi="Times New Roman" w:cs="Times New Roman"/>
          <w:sz w:val="24"/>
          <w:szCs w:val="24"/>
        </w:rPr>
        <w:t>6. Стабильность в СССР в 1970х-начале 1980х связана с:</w:t>
      </w:r>
    </w:p>
    <w:p w:rsidR="0092664E" w:rsidRPr="00FD381A" w:rsidRDefault="0092664E" w:rsidP="0092664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D381A">
        <w:rPr>
          <w:rFonts w:ascii="Times New Roman" w:hAnsi="Times New Roman" w:cs="Times New Roman"/>
          <w:sz w:val="24"/>
          <w:szCs w:val="24"/>
        </w:rPr>
        <w:t>А) внедрением достижений НТР</w:t>
      </w:r>
    </w:p>
    <w:p w:rsidR="0092664E" w:rsidRPr="00FD381A" w:rsidRDefault="0092664E" w:rsidP="0092664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D381A">
        <w:rPr>
          <w:rFonts w:ascii="Times New Roman" w:hAnsi="Times New Roman" w:cs="Times New Roman"/>
          <w:sz w:val="24"/>
          <w:szCs w:val="24"/>
        </w:rPr>
        <w:t>Б) хорошей конъюнктурой мирового рынка энергоносителей</w:t>
      </w:r>
    </w:p>
    <w:p w:rsidR="0092664E" w:rsidRPr="00FD381A" w:rsidRDefault="0092664E" w:rsidP="0092664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D381A">
        <w:rPr>
          <w:rFonts w:ascii="Times New Roman" w:hAnsi="Times New Roman" w:cs="Times New Roman"/>
          <w:sz w:val="24"/>
          <w:szCs w:val="24"/>
        </w:rPr>
        <w:t xml:space="preserve">В) переходу к приватизации </w:t>
      </w:r>
      <w:proofErr w:type="spellStart"/>
      <w:r w:rsidRPr="00FD381A">
        <w:rPr>
          <w:rFonts w:ascii="Times New Roman" w:hAnsi="Times New Roman" w:cs="Times New Roman"/>
          <w:sz w:val="24"/>
          <w:szCs w:val="24"/>
        </w:rPr>
        <w:t>госпредпредприятий</w:t>
      </w:r>
      <w:proofErr w:type="spellEnd"/>
    </w:p>
    <w:p w:rsidR="0092664E" w:rsidRPr="00FD381A" w:rsidRDefault="0092664E" w:rsidP="0092664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D381A">
        <w:rPr>
          <w:rFonts w:ascii="Times New Roman" w:hAnsi="Times New Roman" w:cs="Times New Roman"/>
          <w:sz w:val="24"/>
          <w:szCs w:val="24"/>
        </w:rPr>
        <w:t>Г) госзаймами у населения</w:t>
      </w:r>
    </w:p>
    <w:p w:rsidR="0092664E" w:rsidRPr="00FD381A" w:rsidRDefault="0092664E" w:rsidP="0092664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D381A">
        <w:rPr>
          <w:rFonts w:ascii="Times New Roman" w:hAnsi="Times New Roman" w:cs="Times New Roman"/>
          <w:sz w:val="24"/>
          <w:szCs w:val="24"/>
        </w:rPr>
        <w:t>7. Что из этого относится к экономическим реформам Горбачёва?</w:t>
      </w:r>
    </w:p>
    <w:p w:rsidR="0092664E" w:rsidRPr="00FD381A" w:rsidRDefault="0092664E" w:rsidP="0092664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D381A">
        <w:rPr>
          <w:rFonts w:ascii="Times New Roman" w:hAnsi="Times New Roman" w:cs="Times New Roman"/>
          <w:sz w:val="24"/>
          <w:szCs w:val="24"/>
        </w:rPr>
        <w:t>А) усиление централизации экономики</w:t>
      </w:r>
    </w:p>
    <w:p w:rsidR="0092664E" w:rsidRPr="00FD381A" w:rsidRDefault="0092664E" w:rsidP="0092664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D381A">
        <w:rPr>
          <w:rFonts w:ascii="Times New Roman" w:hAnsi="Times New Roman" w:cs="Times New Roman"/>
          <w:sz w:val="24"/>
          <w:szCs w:val="24"/>
        </w:rPr>
        <w:t>Б) создание совнархозов</w:t>
      </w:r>
    </w:p>
    <w:p w:rsidR="0092664E" w:rsidRPr="00FD381A" w:rsidRDefault="0092664E" w:rsidP="0092664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D381A">
        <w:rPr>
          <w:rFonts w:ascii="Times New Roman" w:hAnsi="Times New Roman" w:cs="Times New Roman"/>
          <w:sz w:val="24"/>
          <w:szCs w:val="24"/>
        </w:rPr>
        <w:t>В) ликвидация совнархозов</w:t>
      </w:r>
    </w:p>
    <w:p w:rsidR="0092664E" w:rsidRPr="00FD381A" w:rsidRDefault="0092664E" w:rsidP="0092664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D381A">
        <w:rPr>
          <w:rFonts w:ascii="Times New Roman" w:hAnsi="Times New Roman" w:cs="Times New Roman"/>
          <w:sz w:val="24"/>
          <w:szCs w:val="24"/>
        </w:rPr>
        <w:t>Г) перевод госпредприятий на хозрасчёт</w:t>
      </w:r>
    </w:p>
    <w:p w:rsidR="0092664E" w:rsidRPr="00FD381A" w:rsidRDefault="0092664E" w:rsidP="0092664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D381A">
        <w:rPr>
          <w:rFonts w:ascii="Times New Roman" w:hAnsi="Times New Roman" w:cs="Times New Roman"/>
          <w:sz w:val="24"/>
          <w:szCs w:val="24"/>
        </w:rPr>
        <w:t>8. Какое событие произошло ПОЗЖЕ других:</w:t>
      </w:r>
    </w:p>
    <w:p w:rsidR="0092664E" w:rsidRPr="00FD381A" w:rsidRDefault="0092664E" w:rsidP="0092664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D381A">
        <w:rPr>
          <w:rFonts w:ascii="Times New Roman" w:hAnsi="Times New Roman" w:cs="Times New Roman"/>
          <w:sz w:val="24"/>
          <w:szCs w:val="24"/>
        </w:rPr>
        <w:t>А) подписание Беловежских соглашений</w:t>
      </w:r>
    </w:p>
    <w:p w:rsidR="0092664E" w:rsidRPr="00FD381A" w:rsidRDefault="0092664E" w:rsidP="0092664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D381A">
        <w:rPr>
          <w:rFonts w:ascii="Times New Roman" w:hAnsi="Times New Roman" w:cs="Times New Roman"/>
          <w:sz w:val="24"/>
          <w:szCs w:val="24"/>
        </w:rPr>
        <w:t>Б) запрет деятельности КПСС</w:t>
      </w:r>
    </w:p>
    <w:p w:rsidR="0092664E" w:rsidRPr="00FD381A" w:rsidRDefault="0092664E" w:rsidP="0092664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D381A">
        <w:rPr>
          <w:rFonts w:ascii="Times New Roman" w:hAnsi="Times New Roman" w:cs="Times New Roman"/>
          <w:sz w:val="24"/>
          <w:szCs w:val="24"/>
        </w:rPr>
        <w:t>В) разработка нового союзного договора «9+1»</w:t>
      </w:r>
    </w:p>
    <w:p w:rsidR="0092664E" w:rsidRPr="00FD381A" w:rsidRDefault="0092664E" w:rsidP="0092664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D381A">
        <w:rPr>
          <w:rFonts w:ascii="Times New Roman" w:hAnsi="Times New Roman" w:cs="Times New Roman"/>
          <w:sz w:val="24"/>
          <w:szCs w:val="24"/>
        </w:rPr>
        <w:t>Г) августовский путч в Москве</w:t>
      </w:r>
    </w:p>
    <w:p w:rsidR="0092664E" w:rsidRPr="00FD381A" w:rsidRDefault="0092664E" w:rsidP="0092664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92664E" w:rsidRPr="00FD381A" w:rsidRDefault="0092664E" w:rsidP="0092664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D381A">
        <w:rPr>
          <w:rFonts w:ascii="Times New Roman" w:hAnsi="Times New Roman" w:cs="Times New Roman"/>
          <w:sz w:val="24"/>
          <w:szCs w:val="24"/>
        </w:rPr>
        <w:t>9. Попытка отстранить М.Горбачёва от власти в 1991 была предпринята:</w:t>
      </w:r>
    </w:p>
    <w:p w:rsidR="0092664E" w:rsidRPr="00FD381A" w:rsidRDefault="0092664E" w:rsidP="0092664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D381A">
        <w:rPr>
          <w:rFonts w:ascii="Times New Roman" w:hAnsi="Times New Roman" w:cs="Times New Roman"/>
          <w:sz w:val="24"/>
          <w:szCs w:val="24"/>
        </w:rPr>
        <w:t>А) Президентом РСФСР Б.Н.Ельциным</w:t>
      </w:r>
    </w:p>
    <w:p w:rsidR="0092664E" w:rsidRPr="00FD381A" w:rsidRDefault="0092664E" w:rsidP="0092664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D381A">
        <w:rPr>
          <w:rFonts w:ascii="Times New Roman" w:hAnsi="Times New Roman" w:cs="Times New Roman"/>
          <w:sz w:val="24"/>
          <w:szCs w:val="24"/>
        </w:rPr>
        <w:t>Б) Верховным Судом СССР</w:t>
      </w:r>
    </w:p>
    <w:p w:rsidR="0092664E" w:rsidRPr="00FD381A" w:rsidRDefault="0092664E" w:rsidP="0092664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D381A">
        <w:rPr>
          <w:rFonts w:ascii="Times New Roman" w:hAnsi="Times New Roman" w:cs="Times New Roman"/>
          <w:sz w:val="24"/>
          <w:szCs w:val="24"/>
        </w:rPr>
        <w:t>В) членами ГКЧП</w:t>
      </w:r>
    </w:p>
    <w:p w:rsidR="0092664E" w:rsidRPr="00FD381A" w:rsidRDefault="0092664E" w:rsidP="0092664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D381A">
        <w:rPr>
          <w:rFonts w:ascii="Times New Roman" w:hAnsi="Times New Roman" w:cs="Times New Roman"/>
          <w:sz w:val="24"/>
          <w:szCs w:val="24"/>
        </w:rPr>
        <w:t xml:space="preserve">Г) службой КГБ </w:t>
      </w:r>
    </w:p>
    <w:p w:rsidR="0092664E" w:rsidRPr="00FD381A" w:rsidRDefault="0092664E" w:rsidP="0092664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D381A">
        <w:rPr>
          <w:rFonts w:ascii="Times New Roman" w:hAnsi="Times New Roman" w:cs="Times New Roman"/>
          <w:sz w:val="24"/>
          <w:szCs w:val="24"/>
        </w:rPr>
        <w:lastRenderedPageBreak/>
        <w:t>10. Этот политик НЕ подписывал Беловежские соглашения 1991-го:</w:t>
      </w:r>
    </w:p>
    <w:p w:rsidR="0092664E" w:rsidRPr="00FD381A" w:rsidRDefault="0092664E" w:rsidP="0092664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D381A">
        <w:rPr>
          <w:rFonts w:ascii="Times New Roman" w:hAnsi="Times New Roman" w:cs="Times New Roman"/>
          <w:sz w:val="24"/>
          <w:szCs w:val="24"/>
        </w:rPr>
        <w:t>А) Б.Ельцин</w:t>
      </w:r>
    </w:p>
    <w:p w:rsidR="0092664E" w:rsidRPr="00FD381A" w:rsidRDefault="0092664E" w:rsidP="0092664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D381A">
        <w:rPr>
          <w:rFonts w:ascii="Times New Roman" w:hAnsi="Times New Roman" w:cs="Times New Roman"/>
          <w:sz w:val="24"/>
          <w:szCs w:val="24"/>
        </w:rPr>
        <w:t>Б) Л.Кравчук</w:t>
      </w:r>
    </w:p>
    <w:p w:rsidR="0092664E" w:rsidRPr="00FD381A" w:rsidRDefault="0092664E" w:rsidP="0092664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D381A">
        <w:rPr>
          <w:rFonts w:ascii="Times New Roman" w:hAnsi="Times New Roman" w:cs="Times New Roman"/>
          <w:sz w:val="24"/>
          <w:szCs w:val="24"/>
        </w:rPr>
        <w:t xml:space="preserve">В) Н.Назарбаев </w:t>
      </w:r>
    </w:p>
    <w:p w:rsidR="0092664E" w:rsidRPr="00FD381A" w:rsidRDefault="0092664E" w:rsidP="0092664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D381A">
        <w:rPr>
          <w:rFonts w:ascii="Times New Roman" w:hAnsi="Times New Roman" w:cs="Times New Roman"/>
          <w:sz w:val="24"/>
          <w:szCs w:val="24"/>
        </w:rPr>
        <w:t>Г) С.Шушкевич</w:t>
      </w:r>
    </w:p>
    <w:p w:rsidR="0092664E" w:rsidRPr="00FD381A" w:rsidRDefault="0092664E" w:rsidP="0092664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D381A">
        <w:rPr>
          <w:rFonts w:ascii="Times New Roman" w:hAnsi="Times New Roman" w:cs="Times New Roman"/>
          <w:sz w:val="24"/>
          <w:szCs w:val="24"/>
        </w:rPr>
        <w:t>11. Что такое «дефицит»? Какими способами его «доставали» в СССР?</w:t>
      </w:r>
    </w:p>
    <w:p w:rsidR="0092664E" w:rsidRPr="00FD381A" w:rsidRDefault="0092664E" w:rsidP="0092664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D381A">
        <w:rPr>
          <w:rFonts w:ascii="Times New Roman" w:hAnsi="Times New Roman" w:cs="Times New Roman"/>
          <w:sz w:val="24"/>
          <w:szCs w:val="24"/>
        </w:rPr>
        <w:t>12. Укажите особенности развития культуры в СССР.</w:t>
      </w:r>
    </w:p>
    <w:p w:rsidR="0092664E" w:rsidRPr="00FD381A" w:rsidRDefault="0092664E" w:rsidP="0092664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D381A">
        <w:rPr>
          <w:rFonts w:ascii="Times New Roman" w:hAnsi="Times New Roman" w:cs="Times New Roman"/>
          <w:sz w:val="24"/>
          <w:szCs w:val="24"/>
        </w:rPr>
        <w:t>13. Как назывался курс М.Горбачева, предполагавший отказ от ядерного противостояния между СССР и США?</w:t>
      </w:r>
    </w:p>
    <w:p w:rsidR="0092664E" w:rsidRPr="00FD381A" w:rsidRDefault="0092664E" w:rsidP="0092664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92664E" w:rsidRDefault="0092664E" w:rsidP="0092664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Вариант 2.</w:t>
      </w:r>
    </w:p>
    <w:p w:rsidR="0092664E" w:rsidRPr="00FD381A" w:rsidRDefault="0092664E" w:rsidP="0092664E">
      <w:pPr>
        <w:rPr>
          <w:rFonts w:ascii="Times New Roman" w:hAnsi="Times New Roman" w:cs="Times New Roman"/>
          <w:sz w:val="24"/>
          <w:szCs w:val="24"/>
        </w:rPr>
      </w:pPr>
      <w:r w:rsidRPr="00FD381A">
        <w:rPr>
          <w:rFonts w:ascii="Times New Roman" w:hAnsi="Times New Roman" w:cs="Times New Roman"/>
          <w:sz w:val="24"/>
          <w:szCs w:val="24"/>
        </w:rPr>
        <w:t>1. Последняя Конституция СССР принята в:</w:t>
      </w:r>
    </w:p>
    <w:p w:rsidR="0092664E" w:rsidRPr="00FD381A" w:rsidRDefault="0092664E" w:rsidP="0092664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D381A">
        <w:rPr>
          <w:rFonts w:ascii="Times New Roman" w:hAnsi="Times New Roman" w:cs="Times New Roman"/>
          <w:sz w:val="24"/>
          <w:szCs w:val="24"/>
        </w:rPr>
        <w:t>А) 1977</w:t>
      </w:r>
    </w:p>
    <w:p w:rsidR="0092664E" w:rsidRPr="00FD381A" w:rsidRDefault="0092664E" w:rsidP="0092664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D381A">
        <w:rPr>
          <w:rFonts w:ascii="Times New Roman" w:hAnsi="Times New Roman" w:cs="Times New Roman"/>
          <w:sz w:val="24"/>
          <w:szCs w:val="24"/>
        </w:rPr>
        <w:t>Б) 1980</w:t>
      </w:r>
    </w:p>
    <w:p w:rsidR="0092664E" w:rsidRPr="00FD381A" w:rsidRDefault="0092664E" w:rsidP="0092664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D381A">
        <w:rPr>
          <w:rFonts w:ascii="Times New Roman" w:hAnsi="Times New Roman" w:cs="Times New Roman"/>
          <w:sz w:val="24"/>
          <w:szCs w:val="24"/>
        </w:rPr>
        <w:t>В) 1985</w:t>
      </w:r>
    </w:p>
    <w:p w:rsidR="0092664E" w:rsidRPr="00FD381A" w:rsidRDefault="0092664E" w:rsidP="0092664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D381A">
        <w:rPr>
          <w:rFonts w:ascii="Times New Roman" w:hAnsi="Times New Roman" w:cs="Times New Roman"/>
          <w:sz w:val="24"/>
          <w:szCs w:val="24"/>
        </w:rPr>
        <w:t>Г) 1991</w:t>
      </w:r>
    </w:p>
    <w:p w:rsidR="0092664E" w:rsidRPr="00FD381A" w:rsidRDefault="0092664E" w:rsidP="0092664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D381A">
        <w:rPr>
          <w:rFonts w:ascii="Times New Roman" w:hAnsi="Times New Roman" w:cs="Times New Roman"/>
          <w:sz w:val="24"/>
          <w:szCs w:val="24"/>
        </w:rPr>
        <w:t>2. Признак «застоя» социальной сфере:</w:t>
      </w:r>
    </w:p>
    <w:p w:rsidR="0092664E" w:rsidRPr="00FD381A" w:rsidRDefault="0092664E" w:rsidP="0092664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D381A">
        <w:rPr>
          <w:rFonts w:ascii="Times New Roman" w:hAnsi="Times New Roman" w:cs="Times New Roman"/>
          <w:sz w:val="24"/>
          <w:szCs w:val="24"/>
        </w:rPr>
        <w:t>А) рост безработицы</w:t>
      </w:r>
    </w:p>
    <w:p w:rsidR="0092664E" w:rsidRPr="00FD381A" w:rsidRDefault="0092664E" w:rsidP="0092664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D381A">
        <w:rPr>
          <w:rFonts w:ascii="Times New Roman" w:hAnsi="Times New Roman" w:cs="Times New Roman"/>
          <w:sz w:val="24"/>
          <w:szCs w:val="24"/>
        </w:rPr>
        <w:t>Б) рост числа бездомных</w:t>
      </w:r>
    </w:p>
    <w:p w:rsidR="0092664E" w:rsidRPr="00FD381A" w:rsidRDefault="0092664E" w:rsidP="0092664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D381A">
        <w:rPr>
          <w:rFonts w:ascii="Times New Roman" w:hAnsi="Times New Roman" w:cs="Times New Roman"/>
          <w:sz w:val="24"/>
          <w:szCs w:val="24"/>
        </w:rPr>
        <w:t>В) снижение реальной зарплаты</w:t>
      </w:r>
    </w:p>
    <w:p w:rsidR="0092664E" w:rsidRPr="00FD381A" w:rsidRDefault="0092664E" w:rsidP="0092664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D381A">
        <w:rPr>
          <w:rFonts w:ascii="Times New Roman" w:hAnsi="Times New Roman" w:cs="Times New Roman"/>
          <w:sz w:val="24"/>
          <w:szCs w:val="24"/>
        </w:rPr>
        <w:t xml:space="preserve">Г) «уравниловка» в оплате труда активных и ленивых работников </w:t>
      </w:r>
    </w:p>
    <w:p w:rsidR="0092664E" w:rsidRPr="00FD381A" w:rsidRDefault="0092664E" w:rsidP="0092664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D381A">
        <w:rPr>
          <w:rFonts w:ascii="Times New Roman" w:hAnsi="Times New Roman" w:cs="Times New Roman"/>
          <w:sz w:val="24"/>
          <w:szCs w:val="24"/>
        </w:rPr>
        <w:t xml:space="preserve">3. </w:t>
      </w:r>
      <w:proofErr w:type="spellStart"/>
      <w:r w:rsidRPr="00FD381A">
        <w:rPr>
          <w:rFonts w:ascii="Times New Roman" w:hAnsi="Times New Roman" w:cs="Times New Roman"/>
          <w:sz w:val="24"/>
          <w:szCs w:val="24"/>
        </w:rPr>
        <w:t>Косыгинская</w:t>
      </w:r>
      <w:proofErr w:type="spellEnd"/>
      <w:r w:rsidRPr="00FD381A">
        <w:rPr>
          <w:rFonts w:ascii="Times New Roman" w:hAnsi="Times New Roman" w:cs="Times New Roman"/>
          <w:sz w:val="24"/>
          <w:szCs w:val="24"/>
        </w:rPr>
        <w:t xml:space="preserve"> реформа…</w:t>
      </w:r>
    </w:p>
    <w:p w:rsidR="0092664E" w:rsidRPr="00FD381A" w:rsidRDefault="0092664E" w:rsidP="0092664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D381A">
        <w:rPr>
          <w:rFonts w:ascii="Times New Roman" w:hAnsi="Times New Roman" w:cs="Times New Roman"/>
          <w:sz w:val="24"/>
          <w:szCs w:val="24"/>
        </w:rPr>
        <w:t>А) не могла дать результата, т.к. нет рынка и конкуренции</w:t>
      </w:r>
    </w:p>
    <w:p w:rsidR="0092664E" w:rsidRPr="00FD381A" w:rsidRDefault="0092664E" w:rsidP="0092664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D381A">
        <w:rPr>
          <w:rFonts w:ascii="Times New Roman" w:hAnsi="Times New Roman" w:cs="Times New Roman"/>
          <w:sz w:val="24"/>
          <w:szCs w:val="24"/>
        </w:rPr>
        <w:t>Б) была попыткой создать общество массового потребления</w:t>
      </w:r>
    </w:p>
    <w:p w:rsidR="0092664E" w:rsidRPr="00FD381A" w:rsidRDefault="0092664E" w:rsidP="0092664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D381A">
        <w:rPr>
          <w:rFonts w:ascii="Times New Roman" w:hAnsi="Times New Roman" w:cs="Times New Roman"/>
          <w:sz w:val="24"/>
          <w:szCs w:val="24"/>
        </w:rPr>
        <w:t>В) привела к быстрому внедрению достижений НТР</w:t>
      </w:r>
    </w:p>
    <w:p w:rsidR="0092664E" w:rsidRPr="00FD381A" w:rsidRDefault="0092664E" w:rsidP="0092664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D381A">
        <w:rPr>
          <w:rFonts w:ascii="Times New Roman" w:hAnsi="Times New Roman" w:cs="Times New Roman"/>
          <w:sz w:val="24"/>
          <w:szCs w:val="24"/>
        </w:rPr>
        <w:t>Г) привела к росту в СССР реальной безработицы</w:t>
      </w:r>
    </w:p>
    <w:p w:rsidR="0092664E" w:rsidRPr="00FD381A" w:rsidRDefault="0092664E" w:rsidP="0092664E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</w:t>
      </w:r>
      <w:r w:rsidRPr="00FD381A">
        <w:rPr>
          <w:rFonts w:ascii="Times New Roman" w:hAnsi="Times New Roman" w:cs="Times New Roman"/>
          <w:sz w:val="24"/>
          <w:szCs w:val="24"/>
        </w:rPr>
        <w:t>На это СССР НЕ тратил нефтедоллары в 1970-х:</w:t>
      </w:r>
    </w:p>
    <w:p w:rsidR="0092664E" w:rsidRPr="00FD381A" w:rsidRDefault="0092664E" w:rsidP="0092664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D381A">
        <w:rPr>
          <w:rFonts w:ascii="Times New Roman" w:hAnsi="Times New Roman" w:cs="Times New Roman"/>
          <w:sz w:val="24"/>
          <w:szCs w:val="24"/>
        </w:rPr>
        <w:t>А) гонка вооружений</w:t>
      </w:r>
    </w:p>
    <w:p w:rsidR="0092664E" w:rsidRPr="00FD381A" w:rsidRDefault="0092664E" w:rsidP="0092664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D381A">
        <w:rPr>
          <w:rFonts w:ascii="Times New Roman" w:hAnsi="Times New Roman" w:cs="Times New Roman"/>
          <w:sz w:val="24"/>
          <w:szCs w:val="24"/>
        </w:rPr>
        <w:t>Б) закупка за рубежом продовольствия</w:t>
      </w:r>
    </w:p>
    <w:p w:rsidR="0092664E" w:rsidRPr="00FD381A" w:rsidRDefault="0092664E" w:rsidP="0092664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D381A">
        <w:rPr>
          <w:rFonts w:ascii="Times New Roman" w:hAnsi="Times New Roman" w:cs="Times New Roman"/>
          <w:sz w:val="24"/>
          <w:szCs w:val="24"/>
        </w:rPr>
        <w:t>В) помощь «братским странам»</w:t>
      </w:r>
    </w:p>
    <w:p w:rsidR="0092664E" w:rsidRPr="00FD381A" w:rsidRDefault="0092664E" w:rsidP="0092664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D381A">
        <w:rPr>
          <w:rFonts w:ascii="Times New Roman" w:hAnsi="Times New Roman" w:cs="Times New Roman"/>
          <w:sz w:val="24"/>
          <w:szCs w:val="24"/>
        </w:rPr>
        <w:t>Г) ускорение научно-технического развития</w:t>
      </w:r>
    </w:p>
    <w:p w:rsidR="0092664E" w:rsidRPr="00FD381A" w:rsidRDefault="0092664E" w:rsidP="0092664E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</w:t>
      </w:r>
      <w:r w:rsidRPr="00FD381A">
        <w:rPr>
          <w:rFonts w:ascii="Times New Roman" w:hAnsi="Times New Roman" w:cs="Times New Roman"/>
          <w:sz w:val="24"/>
          <w:szCs w:val="24"/>
        </w:rPr>
        <w:t>Это событие произошло в период перестройки:</w:t>
      </w:r>
    </w:p>
    <w:p w:rsidR="0092664E" w:rsidRPr="00FD381A" w:rsidRDefault="0092664E" w:rsidP="0092664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D381A">
        <w:rPr>
          <w:rFonts w:ascii="Times New Roman" w:hAnsi="Times New Roman" w:cs="Times New Roman"/>
          <w:sz w:val="24"/>
          <w:szCs w:val="24"/>
        </w:rPr>
        <w:t>А) подписание Федеративного договора</w:t>
      </w:r>
    </w:p>
    <w:p w:rsidR="0092664E" w:rsidRPr="00FD381A" w:rsidRDefault="0092664E" w:rsidP="0092664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D381A">
        <w:rPr>
          <w:rFonts w:ascii="Times New Roman" w:hAnsi="Times New Roman" w:cs="Times New Roman"/>
          <w:sz w:val="24"/>
          <w:szCs w:val="24"/>
        </w:rPr>
        <w:t>Б) подписание нового Союзного договора</w:t>
      </w:r>
    </w:p>
    <w:p w:rsidR="0092664E" w:rsidRPr="00FD381A" w:rsidRDefault="0092664E" w:rsidP="0092664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D381A">
        <w:rPr>
          <w:rFonts w:ascii="Times New Roman" w:hAnsi="Times New Roman" w:cs="Times New Roman"/>
          <w:sz w:val="24"/>
          <w:szCs w:val="24"/>
        </w:rPr>
        <w:t>В) авария на Чернобыльской атомной электростанции</w:t>
      </w:r>
    </w:p>
    <w:p w:rsidR="0092664E" w:rsidRPr="00FD381A" w:rsidRDefault="0092664E" w:rsidP="0092664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D381A">
        <w:rPr>
          <w:rFonts w:ascii="Times New Roman" w:hAnsi="Times New Roman" w:cs="Times New Roman"/>
          <w:sz w:val="24"/>
          <w:szCs w:val="24"/>
        </w:rPr>
        <w:t>Г) переход к рыночным отношениям</w:t>
      </w:r>
    </w:p>
    <w:p w:rsidR="0092664E" w:rsidRPr="00FD381A" w:rsidRDefault="0092664E" w:rsidP="0092664E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</w:t>
      </w:r>
      <w:r w:rsidRPr="00FD381A">
        <w:rPr>
          <w:rFonts w:ascii="Times New Roman" w:hAnsi="Times New Roman" w:cs="Times New Roman"/>
          <w:sz w:val="24"/>
          <w:szCs w:val="24"/>
        </w:rPr>
        <w:t>Итог реформ М.Горбачёва в экономике:</w:t>
      </w:r>
    </w:p>
    <w:p w:rsidR="0092664E" w:rsidRPr="00FD381A" w:rsidRDefault="0092664E" w:rsidP="0092664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D381A">
        <w:rPr>
          <w:rFonts w:ascii="Times New Roman" w:hAnsi="Times New Roman" w:cs="Times New Roman"/>
          <w:sz w:val="24"/>
          <w:szCs w:val="24"/>
        </w:rPr>
        <w:t>А) искоренение пьянства</w:t>
      </w:r>
    </w:p>
    <w:p w:rsidR="0092664E" w:rsidRPr="00FD381A" w:rsidRDefault="0092664E" w:rsidP="0092664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D381A">
        <w:rPr>
          <w:rFonts w:ascii="Times New Roman" w:hAnsi="Times New Roman" w:cs="Times New Roman"/>
          <w:sz w:val="24"/>
          <w:szCs w:val="24"/>
        </w:rPr>
        <w:t>Б) рост доходов населения</w:t>
      </w:r>
    </w:p>
    <w:p w:rsidR="0092664E" w:rsidRPr="00FD381A" w:rsidRDefault="0092664E" w:rsidP="0092664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D381A">
        <w:rPr>
          <w:rFonts w:ascii="Times New Roman" w:hAnsi="Times New Roman" w:cs="Times New Roman"/>
          <w:sz w:val="24"/>
          <w:szCs w:val="24"/>
        </w:rPr>
        <w:t>В) рост импортной продукции</w:t>
      </w:r>
    </w:p>
    <w:p w:rsidR="0092664E" w:rsidRPr="00FD381A" w:rsidRDefault="0092664E" w:rsidP="0092664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D381A">
        <w:rPr>
          <w:rFonts w:ascii="Times New Roman" w:hAnsi="Times New Roman" w:cs="Times New Roman"/>
          <w:sz w:val="24"/>
          <w:szCs w:val="24"/>
        </w:rPr>
        <w:t>Г) нерешенность экономических проблем</w:t>
      </w:r>
    </w:p>
    <w:p w:rsidR="0092664E" w:rsidRPr="00FD381A" w:rsidRDefault="0092664E" w:rsidP="0092664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D381A">
        <w:rPr>
          <w:rFonts w:ascii="Times New Roman" w:hAnsi="Times New Roman" w:cs="Times New Roman"/>
          <w:sz w:val="24"/>
          <w:szCs w:val="24"/>
        </w:rPr>
        <w:t>7. Общая черта стран В.Европы ПОСЛЕ революций конца 1980-х:</w:t>
      </w:r>
    </w:p>
    <w:p w:rsidR="0092664E" w:rsidRPr="00FD381A" w:rsidRDefault="0092664E" w:rsidP="0092664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D381A">
        <w:rPr>
          <w:rFonts w:ascii="Times New Roman" w:hAnsi="Times New Roman" w:cs="Times New Roman"/>
          <w:sz w:val="24"/>
          <w:szCs w:val="24"/>
        </w:rPr>
        <w:t>А) монополия компартии на власть</w:t>
      </w:r>
    </w:p>
    <w:p w:rsidR="0092664E" w:rsidRPr="00FD381A" w:rsidRDefault="0092664E" w:rsidP="0092664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D381A">
        <w:rPr>
          <w:rFonts w:ascii="Times New Roman" w:hAnsi="Times New Roman" w:cs="Times New Roman"/>
          <w:sz w:val="24"/>
          <w:szCs w:val="24"/>
        </w:rPr>
        <w:t xml:space="preserve">Б) вступление в ЕС и НАТО </w:t>
      </w:r>
    </w:p>
    <w:p w:rsidR="0092664E" w:rsidRPr="00FD381A" w:rsidRDefault="0092664E" w:rsidP="0092664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D381A">
        <w:rPr>
          <w:rFonts w:ascii="Times New Roman" w:hAnsi="Times New Roman" w:cs="Times New Roman"/>
          <w:sz w:val="24"/>
          <w:szCs w:val="24"/>
        </w:rPr>
        <w:lastRenderedPageBreak/>
        <w:t>В) увеличение военного присутствия СССР</w:t>
      </w:r>
    </w:p>
    <w:p w:rsidR="0092664E" w:rsidRPr="00FD381A" w:rsidRDefault="0092664E" w:rsidP="0092664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D381A">
        <w:rPr>
          <w:rFonts w:ascii="Times New Roman" w:hAnsi="Times New Roman" w:cs="Times New Roman"/>
          <w:sz w:val="24"/>
          <w:szCs w:val="24"/>
        </w:rPr>
        <w:t xml:space="preserve">Г) увеличение экономической помощи от СССР </w:t>
      </w:r>
    </w:p>
    <w:p w:rsidR="0092664E" w:rsidRPr="00FD381A" w:rsidRDefault="0092664E" w:rsidP="0092664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D381A">
        <w:rPr>
          <w:rFonts w:ascii="Times New Roman" w:hAnsi="Times New Roman" w:cs="Times New Roman"/>
          <w:sz w:val="24"/>
          <w:szCs w:val="24"/>
        </w:rPr>
        <w:t>8. Первый Президент СССР:</w:t>
      </w:r>
    </w:p>
    <w:p w:rsidR="0092664E" w:rsidRPr="00FD381A" w:rsidRDefault="0092664E" w:rsidP="0092664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D381A">
        <w:rPr>
          <w:rFonts w:ascii="Times New Roman" w:hAnsi="Times New Roman" w:cs="Times New Roman"/>
          <w:sz w:val="24"/>
          <w:szCs w:val="24"/>
        </w:rPr>
        <w:t>А) В.Ленин</w:t>
      </w:r>
    </w:p>
    <w:p w:rsidR="0092664E" w:rsidRPr="00FD381A" w:rsidRDefault="0092664E" w:rsidP="0092664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D381A">
        <w:rPr>
          <w:rFonts w:ascii="Times New Roman" w:hAnsi="Times New Roman" w:cs="Times New Roman"/>
          <w:sz w:val="24"/>
          <w:szCs w:val="24"/>
        </w:rPr>
        <w:t>Б) И.Сталин</w:t>
      </w:r>
    </w:p>
    <w:p w:rsidR="0092664E" w:rsidRPr="00FD381A" w:rsidRDefault="0092664E" w:rsidP="0092664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D381A">
        <w:rPr>
          <w:rFonts w:ascii="Times New Roman" w:hAnsi="Times New Roman" w:cs="Times New Roman"/>
          <w:sz w:val="24"/>
          <w:szCs w:val="24"/>
        </w:rPr>
        <w:t>В) М.Горбачёв</w:t>
      </w:r>
    </w:p>
    <w:p w:rsidR="0092664E" w:rsidRPr="00FD381A" w:rsidRDefault="0092664E" w:rsidP="0092664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D381A">
        <w:rPr>
          <w:rFonts w:ascii="Times New Roman" w:hAnsi="Times New Roman" w:cs="Times New Roman"/>
          <w:sz w:val="24"/>
          <w:szCs w:val="24"/>
        </w:rPr>
        <w:t xml:space="preserve">Г) Б.Ельцин </w:t>
      </w:r>
    </w:p>
    <w:p w:rsidR="0092664E" w:rsidRPr="00FD381A" w:rsidRDefault="0092664E" w:rsidP="0092664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D381A">
        <w:rPr>
          <w:rFonts w:ascii="Times New Roman" w:hAnsi="Times New Roman" w:cs="Times New Roman"/>
          <w:sz w:val="24"/>
          <w:szCs w:val="24"/>
        </w:rPr>
        <w:t>9. Определите событие, произошедшее в августе 1991 в Москве:</w:t>
      </w:r>
    </w:p>
    <w:p w:rsidR="0092664E" w:rsidRPr="00FD381A" w:rsidRDefault="0092664E" w:rsidP="0092664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D381A">
        <w:rPr>
          <w:rFonts w:ascii="Times New Roman" w:hAnsi="Times New Roman" w:cs="Times New Roman"/>
          <w:sz w:val="24"/>
          <w:szCs w:val="24"/>
        </w:rPr>
        <w:t>А) созыв Съезда народных депутатов СССР</w:t>
      </w:r>
    </w:p>
    <w:p w:rsidR="0092664E" w:rsidRPr="00FD381A" w:rsidRDefault="0092664E" w:rsidP="0092664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D381A">
        <w:rPr>
          <w:rFonts w:ascii="Times New Roman" w:hAnsi="Times New Roman" w:cs="Times New Roman"/>
          <w:sz w:val="24"/>
          <w:szCs w:val="24"/>
        </w:rPr>
        <w:t>Б) выступление Государственного комитета по чрезвычайному положению (ГКЧП)</w:t>
      </w:r>
    </w:p>
    <w:p w:rsidR="0092664E" w:rsidRPr="00FD381A" w:rsidRDefault="0092664E" w:rsidP="0092664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D381A">
        <w:rPr>
          <w:rFonts w:ascii="Times New Roman" w:hAnsi="Times New Roman" w:cs="Times New Roman"/>
          <w:sz w:val="24"/>
          <w:szCs w:val="24"/>
        </w:rPr>
        <w:t>В) проведение референдума о сохранении СССР</w:t>
      </w:r>
    </w:p>
    <w:p w:rsidR="0092664E" w:rsidRPr="00FD381A" w:rsidRDefault="0092664E" w:rsidP="0092664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D381A">
        <w:rPr>
          <w:rFonts w:ascii="Times New Roman" w:hAnsi="Times New Roman" w:cs="Times New Roman"/>
          <w:sz w:val="24"/>
          <w:szCs w:val="24"/>
        </w:rPr>
        <w:t>Г) выборы первого Президента России</w:t>
      </w:r>
    </w:p>
    <w:p w:rsidR="0092664E" w:rsidRPr="00FD381A" w:rsidRDefault="0092664E" w:rsidP="0092664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D381A">
        <w:rPr>
          <w:rFonts w:ascii="Times New Roman" w:hAnsi="Times New Roman" w:cs="Times New Roman"/>
          <w:sz w:val="24"/>
          <w:szCs w:val="24"/>
        </w:rPr>
        <w:t>10. Какие республики СССР НЕ вошли в СНГ?</w:t>
      </w:r>
    </w:p>
    <w:p w:rsidR="0092664E" w:rsidRPr="00FD381A" w:rsidRDefault="0092664E" w:rsidP="0092664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D381A">
        <w:rPr>
          <w:rFonts w:ascii="Times New Roman" w:hAnsi="Times New Roman" w:cs="Times New Roman"/>
          <w:sz w:val="24"/>
          <w:szCs w:val="24"/>
        </w:rPr>
        <w:t>А) Латвия, Эстония, Молдавия</w:t>
      </w:r>
    </w:p>
    <w:p w:rsidR="0092664E" w:rsidRPr="00FD381A" w:rsidRDefault="0092664E" w:rsidP="0092664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D381A">
        <w:rPr>
          <w:rFonts w:ascii="Times New Roman" w:hAnsi="Times New Roman" w:cs="Times New Roman"/>
          <w:sz w:val="24"/>
          <w:szCs w:val="24"/>
        </w:rPr>
        <w:t>Б) Латвия, Литва, Узбекистан</w:t>
      </w:r>
    </w:p>
    <w:p w:rsidR="0092664E" w:rsidRPr="00FD381A" w:rsidRDefault="0092664E" w:rsidP="0092664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D381A">
        <w:rPr>
          <w:rFonts w:ascii="Times New Roman" w:hAnsi="Times New Roman" w:cs="Times New Roman"/>
          <w:sz w:val="24"/>
          <w:szCs w:val="24"/>
        </w:rPr>
        <w:t>В) Латвия, Литва, Эстония</w:t>
      </w:r>
    </w:p>
    <w:p w:rsidR="0092664E" w:rsidRPr="00FD381A" w:rsidRDefault="0092664E" w:rsidP="0092664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D381A">
        <w:rPr>
          <w:rFonts w:ascii="Times New Roman" w:hAnsi="Times New Roman" w:cs="Times New Roman"/>
          <w:sz w:val="24"/>
          <w:szCs w:val="24"/>
        </w:rPr>
        <w:t>Г) Грузия, Таджикистан, Молдавия</w:t>
      </w:r>
    </w:p>
    <w:p w:rsidR="0092664E" w:rsidRPr="00FD381A" w:rsidRDefault="0092664E" w:rsidP="0092664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D381A">
        <w:rPr>
          <w:rFonts w:ascii="Times New Roman" w:hAnsi="Times New Roman" w:cs="Times New Roman"/>
          <w:sz w:val="24"/>
          <w:szCs w:val="24"/>
        </w:rPr>
        <w:t>11. Перечислите страны В.Европы, входившие в «</w:t>
      </w:r>
      <w:proofErr w:type="spellStart"/>
      <w:r w:rsidRPr="00FD381A">
        <w:rPr>
          <w:rFonts w:ascii="Times New Roman" w:hAnsi="Times New Roman" w:cs="Times New Roman"/>
          <w:sz w:val="24"/>
          <w:szCs w:val="24"/>
        </w:rPr>
        <w:t>соцлагерь</w:t>
      </w:r>
      <w:proofErr w:type="spellEnd"/>
      <w:r w:rsidRPr="00FD381A">
        <w:rPr>
          <w:rFonts w:ascii="Times New Roman" w:hAnsi="Times New Roman" w:cs="Times New Roman"/>
          <w:sz w:val="24"/>
          <w:szCs w:val="24"/>
        </w:rPr>
        <w:t>». Каковы причины революций в этих странах?</w:t>
      </w:r>
    </w:p>
    <w:p w:rsidR="0092664E" w:rsidRPr="00FD381A" w:rsidRDefault="0092664E" w:rsidP="0092664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D381A">
        <w:rPr>
          <w:rFonts w:ascii="Times New Roman" w:hAnsi="Times New Roman" w:cs="Times New Roman"/>
          <w:sz w:val="24"/>
          <w:szCs w:val="24"/>
        </w:rPr>
        <w:t xml:space="preserve">12. Перечислите конфликты и кризисы «холодной войны». Какой из них стал самым опасным, и почему? </w:t>
      </w:r>
    </w:p>
    <w:p w:rsidR="0092664E" w:rsidRDefault="0092664E" w:rsidP="0092664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D381A">
        <w:rPr>
          <w:rFonts w:ascii="Times New Roman" w:hAnsi="Times New Roman" w:cs="Times New Roman"/>
          <w:sz w:val="24"/>
          <w:szCs w:val="24"/>
        </w:rPr>
        <w:t xml:space="preserve">13. Как называлась политика конца 1980-х, направленная на ослабление цензуры, обсуждение ранее закрытых тем? </w:t>
      </w:r>
    </w:p>
    <w:p w:rsidR="0092664E" w:rsidRPr="00FD381A" w:rsidRDefault="0092664E" w:rsidP="0092664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92664E" w:rsidRPr="00FD381A" w:rsidRDefault="0092664E" w:rsidP="0092664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Вариант 3.</w:t>
      </w:r>
    </w:p>
    <w:p w:rsidR="0092664E" w:rsidRPr="00FD381A" w:rsidRDefault="0092664E" w:rsidP="0092664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</w:t>
      </w:r>
      <w:r w:rsidRPr="00FD381A">
        <w:rPr>
          <w:rFonts w:ascii="Times New Roman" w:hAnsi="Times New Roman" w:cs="Times New Roman"/>
          <w:sz w:val="24"/>
          <w:szCs w:val="24"/>
        </w:rPr>
        <w:t>Год массового появления в СССР политических партий:</w:t>
      </w:r>
    </w:p>
    <w:p w:rsidR="0092664E" w:rsidRPr="00FD381A" w:rsidRDefault="0092664E" w:rsidP="0092664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D381A">
        <w:rPr>
          <w:rFonts w:ascii="Times New Roman" w:hAnsi="Times New Roman" w:cs="Times New Roman"/>
          <w:sz w:val="24"/>
          <w:szCs w:val="24"/>
        </w:rPr>
        <w:t>А) 1985</w:t>
      </w:r>
    </w:p>
    <w:p w:rsidR="0092664E" w:rsidRPr="00FD381A" w:rsidRDefault="0092664E" w:rsidP="0092664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D381A">
        <w:rPr>
          <w:rFonts w:ascii="Times New Roman" w:hAnsi="Times New Roman" w:cs="Times New Roman"/>
          <w:sz w:val="24"/>
          <w:szCs w:val="24"/>
        </w:rPr>
        <w:t>Б) 1987</w:t>
      </w:r>
    </w:p>
    <w:p w:rsidR="0092664E" w:rsidRPr="00FD381A" w:rsidRDefault="0092664E" w:rsidP="0092664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D381A">
        <w:rPr>
          <w:rFonts w:ascii="Times New Roman" w:hAnsi="Times New Roman" w:cs="Times New Roman"/>
          <w:sz w:val="24"/>
          <w:szCs w:val="24"/>
        </w:rPr>
        <w:t>В) 1989</w:t>
      </w:r>
    </w:p>
    <w:p w:rsidR="0092664E" w:rsidRPr="00FD381A" w:rsidRDefault="0092664E" w:rsidP="0092664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D381A">
        <w:rPr>
          <w:rFonts w:ascii="Times New Roman" w:hAnsi="Times New Roman" w:cs="Times New Roman"/>
          <w:sz w:val="24"/>
          <w:szCs w:val="24"/>
        </w:rPr>
        <w:t>Г) 1990</w:t>
      </w:r>
    </w:p>
    <w:p w:rsidR="0092664E" w:rsidRPr="00FD381A" w:rsidRDefault="0092664E" w:rsidP="0092664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</w:t>
      </w:r>
      <w:r w:rsidRPr="00FD381A">
        <w:rPr>
          <w:rFonts w:ascii="Times New Roman" w:hAnsi="Times New Roman" w:cs="Times New Roman"/>
          <w:sz w:val="24"/>
          <w:szCs w:val="24"/>
        </w:rPr>
        <w:t>Итог Карибского кризиса:</w:t>
      </w:r>
    </w:p>
    <w:p w:rsidR="0092664E" w:rsidRPr="00FD381A" w:rsidRDefault="0092664E" w:rsidP="0092664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D381A">
        <w:rPr>
          <w:rFonts w:ascii="Times New Roman" w:hAnsi="Times New Roman" w:cs="Times New Roman"/>
          <w:sz w:val="24"/>
          <w:szCs w:val="24"/>
        </w:rPr>
        <w:t>А) компромисс и взаимные уступки СССР и США</w:t>
      </w:r>
    </w:p>
    <w:p w:rsidR="0092664E" w:rsidRPr="00FD381A" w:rsidRDefault="0092664E" w:rsidP="0092664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D381A">
        <w:rPr>
          <w:rFonts w:ascii="Times New Roman" w:hAnsi="Times New Roman" w:cs="Times New Roman"/>
          <w:sz w:val="24"/>
          <w:szCs w:val="24"/>
        </w:rPr>
        <w:t>Б) нападение США на Кубу</w:t>
      </w:r>
    </w:p>
    <w:p w:rsidR="0092664E" w:rsidRPr="00FD381A" w:rsidRDefault="0092664E" w:rsidP="0092664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D381A">
        <w:rPr>
          <w:rFonts w:ascii="Times New Roman" w:hAnsi="Times New Roman" w:cs="Times New Roman"/>
          <w:sz w:val="24"/>
          <w:szCs w:val="24"/>
        </w:rPr>
        <w:t>В) неядерная война между СССР и США</w:t>
      </w:r>
    </w:p>
    <w:p w:rsidR="0092664E" w:rsidRPr="00FD381A" w:rsidRDefault="0092664E" w:rsidP="0092664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D381A">
        <w:rPr>
          <w:rFonts w:ascii="Times New Roman" w:hAnsi="Times New Roman" w:cs="Times New Roman"/>
          <w:sz w:val="24"/>
          <w:szCs w:val="24"/>
        </w:rPr>
        <w:t>Г) разрыв отношений между СССР и США</w:t>
      </w:r>
    </w:p>
    <w:p w:rsidR="0092664E" w:rsidRPr="00FD381A" w:rsidRDefault="0092664E" w:rsidP="0092664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D381A">
        <w:rPr>
          <w:rFonts w:ascii="Times New Roman" w:hAnsi="Times New Roman" w:cs="Times New Roman"/>
          <w:sz w:val="24"/>
          <w:szCs w:val="24"/>
        </w:rPr>
        <w:t>3. Спад напряжённости в отношениях СССР и США в 1970-х:</w:t>
      </w:r>
    </w:p>
    <w:p w:rsidR="0092664E" w:rsidRPr="00FD381A" w:rsidRDefault="0092664E" w:rsidP="0092664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D381A">
        <w:rPr>
          <w:rFonts w:ascii="Times New Roman" w:hAnsi="Times New Roman" w:cs="Times New Roman"/>
          <w:sz w:val="24"/>
          <w:szCs w:val="24"/>
        </w:rPr>
        <w:t>А) «оттепель»</w:t>
      </w:r>
    </w:p>
    <w:p w:rsidR="0092664E" w:rsidRPr="00FD381A" w:rsidRDefault="0092664E" w:rsidP="0092664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D381A">
        <w:rPr>
          <w:rFonts w:ascii="Times New Roman" w:hAnsi="Times New Roman" w:cs="Times New Roman"/>
          <w:sz w:val="24"/>
          <w:szCs w:val="24"/>
        </w:rPr>
        <w:t>Б) «ускорение»</w:t>
      </w:r>
    </w:p>
    <w:p w:rsidR="0092664E" w:rsidRPr="00FD381A" w:rsidRDefault="0092664E" w:rsidP="0092664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D381A">
        <w:rPr>
          <w:rFonts w:ascii="Times New Roman" w:hAnsi="Times New Roman" w:cs="Times New Roman"/>
          <w:sz w:val="24"/>
          <w:szCs w:val="24"/>
        </w:rPr>
        <w:t>В) «разрядка»</w:t>
      </w:r>
    </w:p>
    <w:p w:rsidR="0092664E" w:rsidRPr="00FD381A" w:rsidRDefault="0092664E" w:rsidP="0092664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D381A">
        <w:rPr>
          <w:rFonts w:ascii="Times New Roman" w:hAnsi="Times New Roman" w:cs="Times New Roman"/>
          <w:sz w:val="24"/>
          <w:szCs w:val="24"/>
        </w:rPr>
        <w:t>Г) «перезагрузка»</w:t>
      </w:r>
    </w:p>
    <w:p w:rsidR="0092664E" w:rsidRPr="00FD381A" w:rsidRDefault="0092664E" w:rsidP="0092664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D381A">
        <w:rPr>
          <w:rFonts w:ascii="Times New Roman" w:hAnsi="Times New Roman" w:cs="Times New Roman"/>
          <w:sz w:val="24"/>
          <w:szCs w:val="24"/>
        </w:rPr>
        <w:t>4. Признак «застоя» в духовной сфере:</w:t>
      </w:r>
    </w:p>
    <w:p w:rsidR="0092664E" w:rsidRPr="00FD381A" w:rsidRDefault="0092664E" w:rsidP="0092664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D381A">
        <w:rPr>
          <w:rFonts w:ascii="Times New Roman" w:hAnsi="Times New Roman" w:cs="Times New Roman"/>
          <w:sz w:val="24"/>
          <w:szCs w:val="24"/>
        </w:rPr>
        <w:t xml:space="preserve">А) массовое диссидентское движение </w:t>
      </w:r>
    </w:p>
    <w:p w:rsidR="0092664E" w:rsidRPr="00FD381A" w:rsidRDefault="0092664E" w:rsidP="0092664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D381A">
        <w:rPr>
          <w:rFonts w:ascii="Times New Roman" w:hAnsi="Times New Roman" w:cs="Times New Roman"/>
          <w:sz w:val="24"/>
          <w:szCs w:val="24"/>
        </w:rPr>
        <w:t>Б) идеологическая цензура, подавление инакомыслия</w:t>
      </w:r>
    </w:p>
    <w:p w:rsidR="0092664E" w:rsidRPr="00FD381A" w:rsidRDefault="0092664E" w:rsidP="0092664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D381A">
        <w:rPr>
          <w:rFonts w:ascii="Times New Roman" w:hAnsi="Times New Roman" w:cs="Times New Roman"/>
          <w:sz w:val="24"/>
          <w:szCs w:val="24"/>
        </w:rPr>
        <w:t>В) рост бюрократизации</w:t>
      </w:r>
    </w:p>
    <w:p w:rsidR="0092664E" w:rsidRPr="00FD381A" w:rsidRDefault="0092664E" w:rsidP="0092664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D381A">
        <w:rPr>
          <w:rFonts w:ascii="Times New Roman" w:hAnsi="Times New Roman" w:cs="Times New Roman"/>
          <w:sz w:val="24"/>
          <w:szCs w:val="24"/>
        </w:rPr>
        <w:t>Г) несменяемость партийного руководства</w:t>
      </w:r>
    </w:p>
    <w:p w:rsidR="0092664E" w:rsidRPr="00FD381A" w:rsidRDefault="0092664E" w:rsidP="0092664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D381A">
        <w:rPr>
          <w:rFonts w:ascii="Times New Roman" w:hAnsi="Times New Roman" w:cs="Times New Roman"/>
          <w:sz w:val="24"/>
          <w:szCs w:val="24"/>
        </w:rPr>
        <w:t>5. При Л.Брежневе главное внимание уделялось:</w:t>
      </w:r>
    </w:p>
    <w:p w:rsidR="0092664E" w:rsidRPr="00FD381A" w:rsidRDefault="0092664E" w:rsidP="0092664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D381A">
        <w:rPr>
          <w:rFonts w:ascii="Times New Roman" w:hAnsi="Times New Roman" w:cs="Times New Roman"/>
          <w:sz w:val="24"/>
          <w:szCs w:val="24"/>
        </w:rPr>
        <w:t>А) лёгкой промышленности</w:t>
      </w:r>
    </w:p>
    <w:p w:rsidR="0092664E" w:rsidRPr="00FD381A" w:rsidRDefault="0092664E" w:rsidP="0092664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D381A">
        <w:rPr>
          <w:rFonts w:ascii="Times New Roman" w:hAnsi="Times New Roman" w:cs="Times New Roman"/>
          <w:sz w:val="24"/>
          <w:szCs w:val="24"/>
        </w:rPr>
        <w:t>Б) борьбе с «теневой» экономикой</w:t>
      </w:r>
    </w:p>
    <w:p w:rsidR="0092664E" w:rsidRPr="00FD381A" w:rsidRDefault="0092664E" w:rsidP="0092664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D381A">
        <w:rPr>
          <w:rFonts w:ascii="Times New Roman" w:hAnsi="Times New Roman" w:cs="Times New Roman"/>
          <w:sz w:val="24"/>
          <w:szCs w:val="24"/>
        </w:rPr>
        <w:t xml:space="preserve">В) оборонной промышленности </w:t>
      </w:r>
    </w:p>
    <w:p w:rsidR="0092664E" w:rsidRPr="00FD381A" w:rsidRDefault="0092664E" w:rsidP="0092664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D381A">
        <w:rPr>
          <w:rFonts w:ascii="Times New Roman" w:hAnsi="Times New Roman" w:cs="Times New Roman"/>
          <w:sz w:val="24"/>
          <w:szCs w:val="24"/>
        </w:rPr>
        <w:lastRenderedPageBreak/>
        <w:t>Г) сельскому хозяйству</w:t>
      </w:r>
    </w:p>
    <w:p w:rsidR="0092664E" w:rsidRPr="00FD381A" w:rsidRDefault="0092664E" w:rsidP="0092664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</w:t>
      </w:r>
      <w:r w:rsidRPr="00FD381A">
        <w:rPr>
          <w:rFonts w:ascii="Times New Roman" w:hAnsi="Times New Roman" w:cs="Times New Roman"/>
          <w:sz w:val="24"/>
          <w:szCs w:val="24"/>
        </w:rPr>
        <w:t>Главное, что привело к кризису советской системы:</w:t>
      </w:r>
    </w:p>
    <w:p w:rsidR="0092664E" w:rsidRPr="00FD381A" w:rsidRDefault="0092664E" w:rsidP="0092664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D381A">
        <w:rPr>
          <w:rFonts w:ascii="Times New Roman" w:hAnsi="Times New Roman" w:cs="Times New Roman"/>
          <w:sz w:val="24"/>
          <w:szCs w:val="24"/>
        </w:rPr>
        <w:t>А) рост бюрократизации</w:t>
      </w:r>
    </w:p>
    <w:p w:rsidR="0092664E" w:rsidRPr="00FD381A" w:rsidRDefault="0092664E" w:rsidP="0092664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D381A">
        <w:rPr>
          <w:rFonts w:ascii="Times New Roman" w:hAnsi="Times New Roman" w:cs="Times New Roman"/>
          <w:sz w:val="24"/>
          <w:szCs w:val="24"/>
        </w:rPr>
        <w:t>Б) гласность и демократизация</w:t>
      </w:r>
    </w:p>
    <w:p w:rsidR="0092664E" w:rsidRPr="00FD381A" w:rsidRDefault="0092664E" w:rsidP="0092664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D381A">
        <w:rPr>
          <w:rFonts w:ascii="Times New Roman" w:hAnsi="Times New Roman" w:cs="Times New Roman"/>
          <w:sz w:val="24"/>
          <w:szCs w:val="24"/>
        </w:rPr>
        <w:t>В) падение авторитета руководства СССР</w:t>
      </w:r>
    </w:p>
    <w:p w:rsidR="0092664E" w:rsidRPr="00FD381A" w:rsidRDefault="0092664E" w:rsidP="0092664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D381A">
        <w:rPr>
          <w:rFonts w:ascii="Times New Roman" w:hAnsi="Times New Roman" w:cs="Times New Roman"/>
          <w:sz w:val="24"/>
          <w:szCs w:val="24"/>
        </w:rPr>
        <w:t>Г) разрыв между заявлениями партийного руководства и жизнью</w:t>
      </w:r>
    </w:p>
    <w:p w:rsidR="0092664E" w:rsidRPr="00FD381A" w:rsidRDefault="0092664E" w:rsidP="0092664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D381A">
        <w:rPr>
          <w:rFonts w:ascii="Times New Roman" w:hAnsi="Times New Roman" w:cs="Times New Roman"/>
          <w:sz w:val="24"/>
          <w:szCs w:val="24"/>
        </w:rPr>
        <w:t>7. Понятие «гласность» связана с этим именем:</w:t>
      </w:r>
    </w:p>
    <w:p w:rsidR="0092664E" w:rsidRPr="00FD381A" w:rsidRDefault="0092664E" w:rsidP="0092664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D381A">
        <w:rPr>
          <w:rFonts w:ascii="Times New Roman" w:hAnsi="Times New Roman" w:cs="Times New Roman"/>
          <w:sz w:val="24"/>
          <w:szCs w:val="24"/>
        </w:rPr>
        <w:t>А) Н.Хрущёв</w:t>
      </w:r>
    </w:p>
    <w:p w:rsidR="0092664E" w:rsidRPr="00FD381A" w:rsidRDefault="0092664E" w:rsidP="0092664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D381A">
        <w:rPr>
          <w:rFonts w:ascii="Times New Roman" w:hAnsi="Times New Roman" w:cs="Times New Roman"/>
          <w:sz w:val="24"/>
          <w:szCs w:val="24"/>
        </w:rPr>
        <w:t>Б) Л.Брежнев</w:t>
      </w:r>
    </w:p>
    <w:p w:rsidR="0092664E" w:rsidRPr="00FD381A" w:rsidRDefault="0092664E" w:rsidP="0092664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D381A">
        <w:rPr>
          <w:rFonts w:ascii="Times New Roman" w:hAnsi="Times New Roman" w:cs="Times New Roman"/>
          <w:sz w:val="24"/>
          <w:szCs w:val="24"/>
        </w:rPr>
        <w:t>В) Ю.Андропов</w:t>
      </w:r>
    </w:p>
    <w:p w:rsidR="0092664E" w:rsidRPr="00FD381A" w:rsidRDefault="0092664E" w:rsidP="0092664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D381A">
        <w:rPr>
          <w:rFonts w:ascii="Times New Roman" w:hAnsi="Times New Roman" w:cs="Times New Roman"/>
          <w:sz w:val="24"/>
          <w:szCs w:val="24"/>
        </w:rPr>
        <w:t>Г) М.Горбачёв</w:t>
      </w:r>
    </w:p>
    <w:p w:rsidR="0092664E" w:rsidRPr="00FD381A" w:rsidRDefault="0092664E" w:rsidP="0092664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D381A">
        <w:rPr>
          <w:rFonts w:ascii="Times New Roman" w:hAnsi="Times New Roman" w:cs="Times New Roman"/>
          <w:sz w:val="24"/>
          <w:szCs w:val="24"/>
        </w:rPr>
        <w:t>8. Один из результатов перестройки в экономике к 1987-1988:</w:t>
      </w:r>
    </w:p>
    <w:p w:rsidR="0092664E" w:rsidRPr="00FD381A" w:rsidRDefault="0092664E" w:rsidP="0092664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D381A">
        <w:rPr>
          <w:rFonts w:ascii="Times New Roman" w:hAnsi="Times New Roman" w:cs="Times New Roman"/>
          <w:sz w:val="24"/>
          <w:szCs w:val="24"/>
        </w:rPr>
        <w:t>А) зарождение частного сектора</w:t>
      </w:r>
    </w:p>
    <w:p w:rsidR="0092664E" w:rsidRPr="00FD381A" w:rsidRDefault="0092664E" w:rsidP="0092664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D381A">
        <w:rPr>
          <w:rFonts w:ascii="Times New Roman" w:hAnsi="Times New Roman" w:cs="Times New Roman"/>
          <w:sz w:val="24"/>
          <w:szCs w:val="24"/>
        </w:rPr>
        <w:t>Б) рост реальных доходов населения</w:t>
      </w:r>
    </w:p>
    <w:p w:rsidR="0092664E" w:rsidRPr="00FD381A" w:rsidRDefault="0092664E" w:rsidP="0092664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D381A">
        <w:rPr>
          <w:rFonts w:ascii="Times New Roman" w:hAnsi="Times New Roman" w:cs="Times New Roman"/>
          <w:sz w:val="24"/>
          <w:szCs w:val="24"/>
        </w:rPr>
        <w:t>В) появление финансовых «пирамид»</w:t>
      </w:r>
    </w:p>
    <w:p w:rsidR="0092664E" w:rsidRPr="00FD381A" w:rsidRDefault="0092664E" w:rsidP="0092664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D381A">
        <w:rPr>
          <w:rFonts w:ascii="Times New Roman" w:hAnsi="Times New Roman" w:cs="Times New Roman"/>
          <w:sz w:val="24"/>
          <w:szCs w:val="24"/>
        </w:rPr>
        <w:t>Г) устранение дефицита товаров</w:t>
      </w:r>
    </w:p>
    <w:p w:rsidR="0092664E" w:rsidRPr="00FD381A" w:rsidRDefault="0092664E" w:rsidP="0092664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D381A">
        <w:rPr>
          <w:rFonts w:ascii="Times New Roman" w:hAnsi="Times New Roman" w:cs="Times New Roman"/>
          <w:sz w:val="24"/>
          <w:szCs w:val="24"/>
        </w:rPr>
        <w:t>9. 12 июня 1990:</w:t>
      </w:r>
    </w:p>
    <w:p w:rsidR="0092664E" w:rsidRPr="00FD381A" w:rsidRDefault="0092664E" w:rsidP="0092664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D381A">
        <w:rPr>
          <w:rFonts w:ascii="Times New Roman" w:hAnsi="Times New Roman" w:cs="Times New Roman"/>
          <w:sz w:val="24"/>
          <w:szCs w:val="24"/>
        </w:rPr>
        <w:t>А) избрание первого Президента России</w:t>
      </w:r>
    </w:p>
    <w:p w:rsidR="0092664E" w:rsidRPr="00FD381A" w:rsidRDefault="0092664E" w:rsidP="0092664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D381A">
        <w:rPr>
          <w:rFonts w:ascii="Times New Roman" w:hAnsi="Times New Roman" w:cs="Times New Roman"/>
          <w:sz w:val="24"/>
          <w:szCs w:val="24"/>
        </w:rPr>
        <w:t>Б) принятие новой Конституции России</w:t>
      </w:r>
    </w:p>
    <w:p w:rsidR="0092664E" w:rsidRPr="00FD381A" w:rsidRDefault="0092664E" w:rsidP="0092664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D381A">
        <w:rPr>
          <w:rFonts w:ascii="Times New Roman" w:hAnsi="Times New Roman" w:cs="Times New Roman"/>
          <w:sz w:val="24"/>
          <w:szCs w:val="24"/>
        </w:rPr>
        <w:t>В) принятие Декларации о суверенитете России</w:t>
      </w:r>
    </w:p>
    <w:p w:rsidR="0092664E" w:rsidRPr="00FD381A" w:rsidRDefault="0092664E" w:rsidP="0092664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D381A">
        <w:rPr>
          <w:rFonts w:ascii="Times New Roman" w:hAnsi="Times New Roman" w:cs="Times New Roman"/>
          <w:sz w:val="24"/>
          <w:szCs w:val="24"/>
        </w:rPr>
        <w:t>Г) образование Российской Федерации</w:t>
      </w:r>
    </w:p>
    <w:p w:rsidR="0092664E" w:rsidRPr="00FD381A" w:rsidRDefault="0092664E" w:rsidP="0092664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D381A">
        <w:rPr>
          <w:rFonts w:ascii="Times New Roman" w:hAnsi="Times New Roman" w:cs="Times New Roman"/>
          <w:sz w:val="24"/>
          <w:szCs w:val="24"/>
        </w:rPr>
        <w:t>10. Договор, оформивший прекращение существования СССР, назывался:</w:t>
      </w:r>
    </w:p>
    <w:p w:rsidR="0092664E" w:rsidRPr="00FD381A" w:rsidRDefault="0092664E" w:rsidP="0092664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D381A">
        <w:rPr>
          <w:rFonts w:ascii="Times New Roman" w:hAnsi="Times New Roman" w:cs="Times New Roman"/>
          <w:sz w:val="24"/>
          <w:szCs w:val="24"/>
        </w:rPr>
        <w:t>А) Договор «9+1»</w:t>
      </w:r>
    </w:p>
    <w:p w:rsidR="0092664E" w:rsidRPr="00FD381A" w:rsidRDefault="0092664E" w:rsidP="0092664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D381A">
        <w:rPr>
          <w:rFonts w:ascii="Times New Roman" w:hAnsi="Times New Roman" w:cs="Times New Roman"/>
          <w:sz w:val="24"/>
          <w:szCs w:val="24"/>
        </w:rPr>
        <w:t xml:space="preserve">Б) Беловежские соглашения </w:t>
      </w:r>
    </w:p>
    <w:p w:rsidR="0092664E" w:rsidRPr="00FD381A" w:rsidRDefault="0092664E" w:rsidP="0092664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D381A">
        <w:rPr>
          <w:rFonts w:ascii="Times New Roman" w:hAnsi="Times New Roman" w:cs="Times New Roman"/>
          <w:sz w:val="24"/>
          <w:szCs w:val="24"/>
        </w:rPr>
        <w:t>В) Белорусский договор</w:t>
      </w:r>
    </w:p>
    <w:p w:rsidR="0092664E" w:rsidRPr="00FD381A" w:rsidRDefault="0092664E" w:rsidP="0092664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D381A">
        <w:rPr>
          <w:rFonts w:ascii="Times New Roman" w:hAnsi="Times New Roman" w:cs="Times New Roman"/>
          <w:sz w:val="24"/>
          <w:szCs w:val="24"/>
        </w:rPr>
        <w:t>Г) Минские соглашения</w:t>
      </w:r>
    </w:p>
    <w:p w:rsidR="0092664E" w:rsidRPr="00FD381A" w:rsidRDefault="0092664E" w:rsidP="0092664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D381A">
        <w:rPr>
          <w:rFonts w:ascii="Times New Roman" w:hAnsi="Times New Roman" w:cs="Times New Roman"/>
          <w:sz w:val="24"/>
          <w:szCs w:val="24"/>
        </w:rPr>
        <w:t>11. Опишите проявления «застоя» в СССР в политике и идеологии.</w:t>
      </w:r>
    </w:p>
    <w:p w:rsidR="0092664E" w:rsidRPr="00FD381A" w:rsidRDefault="0092664E" w:rsidP="0092664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D381A">
        <w:rPr>
          <w:rFonts w:ascii="Times New Roman" w:hAnsi="Times New Roman" w:cs="Times New Roman"/>
          <w:sz w:val="24"/>
          <w:szCs w:val="24"/>
        </w:rPr>
        <w:t>12. Каков был главный источник дохода в СССР в начале 1980-х? Укажите, на что тратились эти доходы?</w:t>
      </w:r>
    </w:p>
    <w:p w:rsidR="0092664E" w:rsidRPr="00FD381A" w:rsidRDefault="0092664E" w:rsidP="0092664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D381A">
        <w:rPr>
          <w:rFonts w:ascii="Times New Roman" w:hAnsi="Times New Roman" w:cs="Times New Roman"/>
          <w:sz w:val="24"/>
          <w:szCs w:val="24"/>
        </w:rPr>
        <w:t>13. Как называется всенародное голосование, которое состоялось 17 марта 1991 по вопросу сохранения СССР?</w:t>
      </w:r>
    </w:p>
    <w:p w:rsidR="0092664E" w:rsidRDefault="0092664E" w:rsidP="0092664E">
      <w:pPr>
        <w:rPr>
          <w:rFonts w:ascii="Times New Roman" w:hAnsi="Times New Roman" w:cs="Times New Roman"/>
          <w:sz w:val="24"/>
          <w:szCs w:val="24"/>
        </w:rPr>
      </w:pPr>
    </w:p>
    <w:p w:rsidR="0092664E" w:rsidRPr="00FD381A" w:rsidRDefault="0092664E" w:rsidP="00BC4191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Вариант</w:t>
      </w:r>
      <w:r w:rsidRPr="00FD381A">
        <w:rPr>
          <w:rFonts w:ascii="Times New Roman" w:hAnsi="Times New Roman" w:cs="Times New Roman"/>
          <w:sz w:val="24"/>
          <w:szCs w:val="24"/>
        </w:rPr>
        <w:t xml:space="preserve"> №4.</w:t>
      </w:r>
    </w:p>
    <w:p w:rsidR="0092664E" w:rsidRPr="00FD381A" w:rsidRDefault="0092664E" w:rsidP="00BC4191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</w:t>
      </w:r>
      <w:r w:rsidRPr="00FD381A">
        <w:rPr>
          <w:rFonts w:ascii="Times New Roman" w:hAnsi="Times New Roman" w:cs="Times New Roman"/>
          <w:sz w:val="24"/>
          <w:szCs w:val="24"/>
        </w:rPr>
        <w:t>Самый продуктивный период в истории СССР:</w:t>
      </w:r>
    </w:p>
    <w:p w:rsidR="0092664E" w:rsidRPr="00FD381A" w:rsidRDefault="0092664E" w:rsidP="00BC419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D381A">
        <w:rPr>
          <w:rFonts w:ascii="Times New Roman" w:hAnsi="Times New Roman" w:cs="Times New Roman"/>
          <w:sz w:val="24"/>
          <w:szCs w:val="24"/>
        </w:rPr>
        <w:t>А) 1953-1964</w:t>
      </w:r>
    </w:p>
    <w:p w:rsidR="0092664E" w:rsidRPr="00FD381A" w:rsidRDefault="0092664E" w:rsidP="00BC419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D381A">
        <w:rPr>
          <w:rFonts w:ascii="Times New Roman" w:hAnsi="Times New Roman" w:cs="Times New Roman"/>
          <w:sz w:val="24"/>
          <w:szCs w:val="24"/>
        </w:rPr>
        <w:t>Б) 1965-1975</w:t>
      </w:r>
    </w:p>
    <w:p w:rsidR="0092664E" w:rsidRPr="00FD381A" w:rsidRDefault="0092664E" w:rsidP="00BC419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D381A">
        <w:rPr>
          <w:rFonts w:ascii="Times New Roman" w:hAnsi="Times New Roman" w:cs="Times New Roman"/>
          <w:sz w:val="24"/>
          <w:szCs w:val="24"/>
        </w:rPr>
        <w:t>В) 1976-1985</w:t>
      </w:r>
    </w:p>
    <w:p w:rsidR="0092664E" w:rsidRPr="00FD381A" w:rsidRDefault="0092664E" w:rsidP="00BC419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D381A">
        <w:rPr>
          <w:rFonts w:ascii="Times New Roman" w:hAnsi="Times New Roman" w:cs="Times New Roman"/>
          <w:sz w:val="24"/>
          <w:szCs w:val="24"/>
        </w:rPr>
        <w:t>Г) 1985-1991</w:t>
      </w:r>
    </w:p>
    <w:p w:rsidR="0092664E" w:rsidRPr="00FD381A" w:rsidRDefault="0092664E" w:rsidP="00BC4191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</w:t>
      </w:r>
      <w:r w:rsidRPr="00FD381A">
        <w:rPr>
          <w:rFonts w:ascii="Times New Roman" w:hAnsi="Times New Roman" w:cs="Times New Roman"/>
          <w:sz w:val="24"/>
          <w:szCs w:val="24"/>
        </w:rPr>
        <w:t>Какое событие поставило мир на грань ядерной войны?</w:t>
      </w:r>
    </w:p>
    <w:p w:rsidR="0092664E" w:rsidRPr="00FD381A" w:rsidRDefault="0092664E" w:rsidP="00BC419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D381A">
        <w:rPr>
          <w:rFonts w:ascii="Times New Roman" w:hAnsi="Times New Roman" w:cs="Times New Roman"/>
          <w:sz w:val="24"/>
          <w:szCs w:val="24"/>
        </w:rPr>
        <w:t>А) ввод войск ОВД в Чехословакию</w:t>
      </w:r>
    </w:p>
    <w:p w:rsidR="0092664E" w:rsidRPr="00FD381A" w:rsidRDefault="0092664E" w:rsidP="00BC419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D381A">
        <w:rPr>
          <w:rFonts w:ascii="Times New Roman" w:hAnsi="Times New Roman" w:cs="Times New Roman"/>
          <w:sz w:val="24"/>
          <w:szCs w:val="24"/>
        </w:rPr>
        <w:t>Б) Берлинский кризис</w:t>
      </w:r>
    </w:p>
    <w:p w:rsidR="0092664E" w:rsidRPr="00FD381A" w:rsidRDefault="0092664E" w:rsidP="00BC419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D381A">
        <w:rPr>
          <w:rFonts w:ascii="Times New Roman" w:hAnsi="Times New Roman" w:cs="Times New Roman"/>
          <w:sz w:val="24"/>
          <w:szCs w:val="24"/>
        </w:rPr>
        <w:t>В) ввод советских войск в Афганистан</w:t>
      </w:r>
    </w:p>
    <w:p w:rsidR="0092664E" w:rsidRPr="00FD381A" w:rsidRDefault="00BC4191" w:rsidP="00BC4191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Г) Карибский кризис</w:t>
      </w:r>
    </w:p>
    <w:p w:rsidR="0092664E" w:rsidRPr="00FD381A" w:rsidRDefault="0092664E" w:rsidP="00BC419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D381A">
        <w:rPr>
          <w:rFonts w:ascii="Times New Roman" w:hAnsi="Times New Roman" w:cs="Times New Roman"/>
          <w:sz w:val="24"/>
          <w:szCs w:val="24"/>
        </w:rPr>
        <w:t xml:space="preserve">3. Граница «восточного» и «западного» блоков в годы «холодной войны»: </w:t>
      </w:r>
    </w:p>
    <w:p w:rsidR="0092664E" w:rsidRPr="00FD381A" w:rsidRDefault="0092664E" w:rsidP="00BC419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D381A">
        <w:rPr>
          <w:rFonts w:ascii="Times New Roman" w:hAnsi="Times New Roman" w:cs="Times New Roman"/>
          <w:sz w:val="24"/>
          <w:szCs w:val="24"/>
        </w:rPr>
        <w:t xml:space="preserve">А) «невидимый фронт» </w:t>
      </w:r>
    </w:p>
    <w:p w:rsidR="0092664E" w:rsidRPr="00FD381A" w:rsidRDefault="0092664E" w:rsidP="00BC419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D381A">
        <w:rPr>
          <w:rFonts w:ascii="Times New Roman" w:hAnsi="Times New Roman" w:cs="Times New Roman"/>
          <w:sz w:val="24"/>
          <w:szCs w:val="24"/>
        </w:rPr>
        <w:t xml:space="preserve">Б) «железный занавес» </w:t>
      </w:r>
    </w:p>
    <w:p w:rsidR="0092664E" w:rsidRPr="00FD381A" w:rsidRDefault="0092664E" w:rsidP="00BC419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D381A">
        <w:rPr>
          <w:rFonts w:ascii="Times New Roman" w:hAnsi="Times New Roman" w:cs="Times New Roman"/>
          <w:sz w:val="24"/>
          <w:szCs w:val="24"/>
        </w:rPr>
        <w:t xml:space="preserve">В) «ядерный щит» </w:t>
      </w:r>
    </w:p>
    <w:p w:rsidR="0092664E" w:rsidRPr="00FD381A" w:rsidRDefault="00BC4191" w:rsidP="00BC4191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Г) «стальная стена»</w:t>
      </w:r>
    </w:p>
    <w:p w:rsidR="0092664E" w:rsidRPr="00FD381A" w:rsidRDefault="0092664E" w:rsidP="00BC419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D381A">
        <w:rPr>
          <w:rFonts w:ascii="Times New Roman" w:hAnsi="Times New Roman" w:cs="Times New Roman"/>
          <w:sz w:val="24"/>
          <w:szCs w:val="24"/>
        </w:rPr>
        <w:t xml:space="preserve">4. При нём начинается «застой» в экономике: </w:t>
      </w:r>
    </w:p>
    <w:p w:rsidR="0092664E" w:rsidRPr="00FD381A" w:rsidRDefault="0092664E" w:rsidP="00BC419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D381A">
        <w:rPr>
          <w:rFonts w:ascii="Times New Roman" w:hAnsi="Times New Roman" w:cs="Times New Roman"/>
          <w:sz w:val="24"/>
          <w:szCs w:val="24"/>
        </w:rPr>
        <w:lastRenderedPageBreak/>
        <w:t>А) Н.Хрущев</w:t>
      </w:r>
    </w:p>
    <w:p w:rsidR="0092664E" w:rsidRPr="00FD381A" w:rsidRDefault="0092664E" w:rsidP="00BC419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D381A">
        <w:rPr>
          <w:rFonts w:ascii="Times New Roman" w:hAnsi="Times New Roman" w:cs="Times New Roman"/>
          <w:sz w:val="24"/>
          <w:szCs w:val="24"/>
        </w:rPr>
        <w:t>Б) Л.Брежнев</w:t>
      </w:r>
    </w:p>
    <w:p w:rsidR="0092664E" w:rsidRPr="00FD381A" w:rsidRDefault="0092664E" w:rsidP="00BC419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D381A">
        <w:rPr>
          <w:rFonts w:ascii="Times New Roman" w:hAnsi="Times New Roman" w:cs="Times New Roman"/>
          <w:sz w:val="24"/>
          <w:szCs w:val="24"/>
        </w:rPr>
        <w:t>В) Ю.Андропов</w:t>
      </w:r>
    </w:p>
    <w:p w:rsidR="0092664E" w:rsidRPr="00FD381A" w:rsidRDefault="00BC4191" w:rsidP="00BC4191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Г) К.Черненко</w:t>
      </w:r>
    </w:p>
    <w:p w:rsidR="0092664E" w:rsidRPr="00FD381A" w:rsidRDefault="0092664E" w:rsidP="00BC419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D381A">
        <w:rPr>
          <w:rFonts w:ascii="Times New Roman" w:hAnsi="Times New Roman" w:cs="Times New Roman"/>
          <w:sz w:val="24"/>
          <w:szCs w:val="24"/>
        </w:rPr>
        <w:t>5. Одно из направлений перестройки:</w:t>
      </w:r>
    </w:p>
    <w:p w:rsidR="0092664E" w:rsidRPr="00FD381A" w:rsidRDefault="0092664E" w:rsidP="00BC419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D381A">
        <w:rPr>
          <w:rFonts w:ascii="Times New Roman" w:hAnsi="Times New Roman" w:cs="Times New Roman"/>
          <w:sz w:val="24"/>
          <w:szCs w:val="24"/>
        </w:rPr>
        <w:t>А) «гласность»</w:t>
      </w:r>
    </w:p>
    <w:p w:rsidR="0092664E" w:rsidRPr="00FD381A" w:rsidRDefault="0092664E" w:rsidP="00BC419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D381A">
        <w:rPr>
          <w:rFonts w:ascii="Times New Roman" w:hAnsi="Times New Roman" w:cs="Times New Roman"/>
          <w:sz w:val="24"/>
          <w:szCs w:val="24"/>
        </w:rPr>
        <w:t>Б) обострение «холодной войны»</w:t>
      </w:r>
    </w:p>
    <w:p w:rsidR="0092664E" w:rsidRPr="00FD381A" w:rsidRDefault="0092664E" w:rsidP="00BC419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D381A">
        <w:rPr>
          <w:rFonts w:ascii="Times New Roman" w:hAnsi="Times New Roman" w:cs="Times New Roman"/>
          <w:sz w:val="24"/>
          <w:szCs w:val="24"/>
        </w:rPr>
        <w:t>В) переход к рыночным отношениям</w:t>
      </w:r>
    </w:p>
    <w:p w:rsidR="0092664E" w:rsidRPr="00FD381A" w:rsidRDefault="00BC4191" w:rsidP="00BC4191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Г) ликвидация системы Советов</w:t>
      </w:r>
    </w:p>
    <w:p w:rsidR="0092664E" w:rsidRPr="00FD381A" w:rsidRDefault="0092664E" w:rsidP="00BC419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D381A">
        <w:rPr>
          <w:rFonts w:ascii="Times New Roman" w:hAnsi="Times New Roman" w:cs="Times New Roman"/>
          <w:sz w:val="24"/>
          <w:szCs w:val="24"/>
        </w:rPr>
        <w:t>6. Режиссёр, автор кинофильмов «Москва слезам не верит», «Любовь и голуби»:</w:t>
      </w:r>
    </w:p>
    <w:p w:rsidR="0092664E" w:rsidRPr="00FD381A" w:rsidRDefault="0092664E" w:rsidP="00BC419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D381A">
        <w:rPr>
          <w:rFonts w:ascii="Times New Roman" w:hAnsi="Times New Roman" w:cs="Times New Roman"/>
          <w:sz w:val="24"/>
          <w:szCs w:val="24"/>
        </w:rPr>
        <w:t>А) В.Меньшов</w:t>
      </w:r>
    </w:p>
    <w:p w:rsidR="0092664E" w:rsidRPr="00FD381A" w:rsidRDefault="0092664E" w:rsidP="00BC419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D381A">
        <w:rPr>
          <w:rFonts w:ascii="Times New Roman" w:hAnsi="Times New Roman" w:cs="Times New Roman"/>
          <w:sz w:val="24"/>
          <w:szCs w:val="24"/>
        </w:rPr>
        <w:t>Б) С.Бондарчук</w:t>
      </w:r>
    </w:p>
    <w:p w:rsidR="0092664E" w:rsidRPr="00FD381A" w:rsidRDefault="0092664E" w:rsidP="00BC419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D381A">
        <w:rPr>
          <w:rFonts w:ascii="Times New Roman" w:hAnsi="Times New Roman" w:cs="Times New Roman"/>
          <w:sz w:val="24"/>
          <w:szCs w:val="24"/>
        </w:rPr>
        <w:t>В) С.Говорухин</w:t>
      </w:r>
    </w:p>
    <w:p w:rsidR="0092664E" w:rsidRPr="00FD381A" w:rsidRDefault="00BC4191" w:rsidP="00BC4191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Г) Э.Рязанов</w:t>
      </w:r>
    </w:p>
    <w:p w:rsidR="0092664E" w:rsidRPr="00FD381A" w:rsidRDefault="00BC4191" w:rsidP="00BC4191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7.</w:t>
      </w:r>
      <w:r w:rsidR="0092664E" w:rsidRPr="00FD381A">
        <w:rPr>
          <w:rFonts w:ascii="Times New Roman" w:hAnsi="Times New Roman" w:cs="Times New Roman"/>
          <w:sz w:val="24"/>
          <w:szCs w:val="24"/>
        </w:rPr>
        <w:t xml:space="preserve">Курс «ускорения» - это: </w:t>
      </w:r>
    </w:p>
    <w:p w:rsidR="0092664E" w:rsidRPr="00FD381A" w:rsidRDefault="0092664E" w:rsidP="00BC419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D381A">
        <w:rPr>
          <w:rFonts w:ascii="Times New Roman" w:hAnsi="Times New Roman" w:cs="Times New Roman"/>
          <w:sz w:val="24"/>
          <w:szCs w:val="24"/>
        </w:rPr>
        <w:t xml:space="preserve">А) рост производства товаров потребления </w:t>
      </w:r>
    </w:p>
    <w:p w:rsidR="0092664E" w:rsidRPr="00FD381A" w:rsidRDefault="0092664E" w:rsidP="00BC419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D381A">
        <w:rPr>
          <w:rFonts w:ascii="Times New Roman" w:hAnsi="Times New Roman" w:cs="Times New Roman"/>
          <w:sz w:val="24"/>
          <w:szCs w:val="24"/>
        </w:rPr>
        <w:t>Б) научно-техническое развитие на базе обновленного машиностроения</w:t>
      </w:r>
    </w:p>
    <w:p w:rsidR="0092664E" w:rsidRPr="00FD381A" w:rsidRDefault="0092664E" w:rsidP="00BC419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D381A">
        <w:rPr>
          <w:rFonts w:ascii="Times New Roman" w:hAnsi="Times New Roman" w:cs="Times New Roman"/>
          <w:sz w:val="24"/>
          <w:szCs w:val="24"/>
        </w:rPr>
        <w:t>В) переход к рыночным реформам</w:t>
      </w:r>
    </w:p>
    <w:p w:rsidR="0092664E" w:rsidRPr="00FD381A" w:rsidRDefault="0092664E" w:rsidP="00BC419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D381A">
        <w:rPr>
          <w:rFonts w:ascii="Times New Roman" w:hAnsi="Times New Roman" w:cs="Times New Roman"/>
          <w:sz w:val="24"/>
          <w:szCs w:val="24"/>
        </w:rPr>
        <w:t>Г) омоложение</w:t>
      </w:r>
      <w:r w:rsidR="00BC4191">
        <w:rPr>
          <w:rFonts w:ascii="Times New Roman" w:hAnsi="Times New Roman" w:cs="Times New Roman"/>
          <w:sz w:val="24"/>
          <w:szCs w:val="24"/>
        </w:rPr>
        <w:t xml:space="preserve"> состава высших чиновников СССР</w:t>
      </w:r>
    </w:p>
    <w:p w:rsidR="0092664E" w:rsidRPr="00FD381A" w:rsidRDefault="0092664E" w:rsidP="00BC419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D381A">
        <w:rPr>
          <w:rFonts w:ascii="Times New Roman" w:hAnsi="Times New Roman" w:cs="Times New Roman"/>
          <w:sz w:val="24"/>
          <w:szCs w:val="24"/>
        </w:rPr>
        <w:t>8. Государство, исчезнувшее в 1990:</w:t>
      </w:r>
    </w:p>
    <w:p w:rsidR="0092664E" w:rsidRPr="00FD381A" w:rsidRDefault="0092664E" w:rsidP="00BC419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D381A">
        <w:rPr>
          <w:rFonts w:ascii="Times New Roman" w:hAnsi="Times New Roman" w:cs="Times New Roman"/>
          <w:sz w:val="24"/>
          <w:szCs w:val="24"/>
        </w:rPr>
        <w:t>А) Югославия</w:t>
      </w:r>
    </w:p>
    <w:p w:rsidR="0092664E" w:rsidRPr="00FD381A" w:rsidRDefault="0092664E" w:rsidP="00BC419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D381A">
        <w:rPr>
          <w:rFonts w:ascii="Times New Roman" w:hAnsi="Times New Roman" w:cs="Times New Roman"/>
          <w:sz w:val="24"/>
          <w:szCs w:val="24"/>
        </w:rPr>
        <w:t>Б) Чехословакия</w:t>
      </w:r>
    </w:p>
    <w:p w:rsidR="0092664E" w:rsidRPr="00FD381A" w:rsidRDefault="0092664E" w:rsidP="00BC419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D381A">
        <w:rPr>
          <w:rFonts w:ascii="Times New Roman" w:hAnsi="Times New Roman" w:cs="Times New Roman"/>
          <w:sz w:val="24"/>
          <w:szCs w:val="24"/>
        </w:rPr>
        <w:t>В) ГДР</w:t>
      </w:r>
    </w:p>
    <w:p w:rsidR="0092664E" w:rsidRPr="00FD381A" w:rsidRDefault="00BC4191" w:rsidP="00BC4191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Г) СССР</w:t>
      </w:r>
    </w:p>
    <w:p w:rsidR="0092664E" w:rsidRPr="00FD381A" w:rsidRDefault="0092664E" w:rsidP="00BC419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D381A">
        <w:rPr>
          <w:rFonts w:ascii="Times New Roman" w:hAnsi="Times New Roman" w:cs="Times New Roman"/>
          <w:sz w:val="24"/>
          <w:szCs w:val="24"/>
        </w:rPr>
        <w:t>9. Какое событие произошло ПОЗЖЕ других?</w:t>
      </w:r>
    </w:p>
    <w:p w:rsidR="0092664E" w:rsidRPr="00FD381A" w:rsidRDefault="0092664E" w:rsidP="00BC419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D381A">
        <w:rPr>
          <w:rFonts w:ascii="Times New Roman" w:hAnsi="Times New Roman" w:cs="Times New Roman"/>
          <w:sz w:val="24"/>
          <w:szCs w:val="24"/>
        </w:rPr>
        <w:t>А) выборы первого Президента РСФСР</w:t>
      </w:r>
    </w:p>
    <w:p w:rsidR="0092664E" w:rsidRPr="00FD381A" w:rsidRDefault="0092664E" w:rsidP="00BC419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D381A">
        <w:rPr>
          <w:rFonts w:ascii="Times New Roman" w:hAnsi="Times New Roman" w:cs="Times New Roman"/>
          <w:sz w:val="24"/>
          <w:szCs w:val="24"/>
        </w:rPr>
        <w:t>Б) принятие Декларации о суверенитете РСФСР</w:t>
      </w:r>
    </w:p>
    <w:p w:rsidR="0092664E" w:rsidRPr="00FD381A" w:rsidRDefault="0092664E" w:rsidP="00BC419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D381A">
        <w:rPr>
          <w:rFonts w:ascii="Times New Roman" w:hAnsi="Times New Roman" w:cs="Times New Roman"/>
          <w:sz w:val="24"/>
          <w:szCs w:val="24"/>
        </w:rPr>
        <w:t>В) создание Содружества Независимых Государств (СНГ)</w:t>
      </w:r>
    </w:p>
    <w:p w:rsidR="0092664E" w:rsidRPr="00FD381A" w:rsidRDefault="0092664E" w:rsidP="00BC419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D381A">
        <w:rPr>
          <w:rFonts w:ascii="Times New Roman" w:hAnsi="Times New Roman" w:cs="Times New Roman"/>
          <w:sz w:val="24"/>
          <w:szCs w:val="24"/>
        </w:rPr>
        <w:t>Г) создание Государственного комитета по</w:t>
      </w:r>
      <w:r w:rsidR="00BC4191">
        <w:rPr>
          <w:rFonts w:ascii="Times New Roman" w:hAnsi="Times New Roman" w:cs="Times New Roman"/>
          <w:sz w:val="24"/>
          <w:szCs w:val="24"/>
        </w:rPr>
        <w:t xml:space="preserve"> чрезвычайному положению (ГКЧП)</w:t>
      </w:r>
    </w:p>
    <w:p w:rsidR="0092664E" w:rsidRPr="00FD381A" w:rsidRDefault="0092664E" w:rsidP="00BC419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D381A">
        <w:rPr>
          <w:rFonts w:ascii="Times New Roman" w:hAnsi="Times New Roman" w:cs="Times New Roman"/>
          <w:sz w:val="24"/>
          <w:szCs w:val="24"/>
        </w:rPr>
        <w:t xml:space="preserve">10. Горбачёв отказался от поста Президента СССР из-за: </w:t>
      </w:r>
    </w:p>
    <w:p w:rsidR="0092664E" w:rsidRPr="00FD381A" w:rsidRDefault="0092664E" w:rsidP="00BC419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D381A">
        <w:rPr>
          <w:rFonts w:ascii="Times New Roman" w:hAnsi="Times New Roman" w:cs="Times New Roman"/>
          <w:sz w:val="24"/>
          <w:szCs w:val="24"/>
        </w:rPr>
        <w:t>А) угрозы для своей жизни</w:t>
      </w:r>
    </w:p>
    <w:p w:rsidR="0092664E" w:rsidRPr="00FD381A" w:rsidRDefault="0092664E" w:rsidP="00BC419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D381A">
        <w:rPr>
          <w:rFonts w:ascii="Times New Roman" w:hAnsi="Times New Roman" w:cs="Times New Roman"/>
          <w:sz w:val="24"/>
          <w:szCs w:val="24"/>
        </w:rPr>
        <w:t>Б) результатов всенародного голосования</w:t>
      </w:r>
    </w:p>
    <w:p w:rsidR="0092664E" w:rsidRPr="00FD381A" w:rsidRDefault="0092664E" w:rsidP="00BC419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D381A">
        <w:rPr>
          <w:rFonts w:ascii="Times New Roman" w:hAnsi="Times New Roman" w:cs="Times New Roman"/>
          <w:sz w:val="24"/>
          <w:szCs w:val="24"/>
        </w:rPr>
        <w:t>В) августовского путча 1991</w:t>
      </w:r>
    </w:p>
    <w:p w:rsidR="0092664E" w:rsidRPr="00FD381A" w:rsidRDefault="0092664E" w:rsidP="00BC419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D381A">
        <w:rPr>
          <w:rFonts w:ascii="Times New Roman" w:hAnsi="Times New Roman" w:cs="Times New Roman"/>
          <w:sz w:val="24"/>
          <w:szCs w:val="24"/>
        </w:rPr>
        <w:t>Г)</w:t>
      </w:r>
      <w:r w:rsidR="00BC4191">
        <w:rPr>
          <w:rFonts w:ascii="Times New Roman" w:hAnsi="Times New Roman" w:cs="Times New Roman"/>
          <w:sz w:val="24"/>
          <w:szCs w:val="24"/>
        </w:rPr>
        <w:t xml:space="preserve"> прекращения существования СССР</w:t>
      </w:r>
    </w:p>
    <w:p w:rsidR="0092664E" w:rsidRPr="00FD381A" w:rsidRDefault="0092664E" w:rsidP="00BC419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D381A">
        <w:rPr>
          <w:rFonts w:ascii="Times New Roman" w:hAnsi="Times New Roman" w:cs="Times New Roman"/>
          <w:sz w:val="24"/>
          <w:szCs w:val="24"/>
        </w:rPr>
        <w:t>11. Что такое «застой»? Каковы были его причины?</w:t>
      </w:r>
    </w:p>
    <w:p w:rsidR="0092664E" w:rsidRPr="00FD381A" w:rsidRDefault="0092664E" w:rsidP="00BC419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D381A">
        <w:rPr>
          <w:rFonts w:ascii="Times New Roman" w:hAnsi="Times New Roman" w:cs="Times New Roman"/>
          <w:sz w:val="24"/>
          <w:szCs w:val="24"/>
        </w:rPr>
        <w:t>12. Опишите развитие революции в Румынии в 1989, и её итоги.</w:t>
      </w:r>
    </w:p>
    <w:p w:rsidR="0092664E" w:rsidRDefault="0092664E" w:rsidP="0066209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D381A">
        <w:rPr>
          <w:rFonts w:ascii="Times New Roman" w:hAnsi="Times New Roman" w:cs="Times New Roman"/>
          <w:sz w:val="24"/>
          <w:szCs w:val="24"/>
        </w:rPr>
        <w:t>13. Назовите фамилию советского лидера, признавшего: «Мы не знаем общества, в котором живём».</w:t>
      </w:r>
    </w:p>
    <w:p w:rsidR="00662095" w:rsidRPr="00FD381A" w:rsidRDefault="00662095" w:rsidP="00662095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92664E" w:rsidRPr="00FD381A" w:rsidRDefault="00BC4191" w:rsidP="00BC4191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Вариант </w:t>
      </w:r>
      <w:r w:rsidR="0092664E" w:rsidRPr="00FD381A">
        <w:rPr>
          <w:rFonts w:ascii="Times New Roman" w:hAnsi="Times New Roman" w:cs="Times New Roman"/>
          <w:sz w:val="24"/>
          <w:szCs w:val="24"/>
        </w:rPr>
        <w:t>5.</w:t>
      </w:r>
    </w:p>
    <w:p w:rsidR="0092664E" w:rsidRPr="00FD381A" w:rsidRDefault="00BC4191" w:rsidP="00BC4191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</w:t>
      </w:r>
      <w:r w:rsidR="0092664E" w:rsidRPr="00FD381A">
        <w:rPr>
          <w:rFonts w:ascii="Times New Roman" w:hAnsi="Times New Roman" w:cs="Times New Roman"/>
          <w:sz w:val="24"/>
          <w:szCs w:val="24"/>
        </w:rPr>
        <w:t>Договор, оформивший прекращение существования СССР, был подписан:</w:t>
      </w:r>
    </w:p>
    <w:p w:rsidR="0092664E" w:rsidRPr="00FD381A" w:rsidRDefault="0092664E" w:rsidP="00BC419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D381A">
        <w:rPr>
          <w:rFonts w:ascii="Times New Roman" w:hAnsi="Times New Roman" w:cs="Times New Roman"/>
          <w:sz w:val="24"/>
          <w:szCs w:val="24"/>
        </w:rPr>
        <w:t>А) 12 июня 1990 в Минске</w:t>
      </w:r>
    </w:p>
    <w:p w:rsidR="0092664E" w:rsidRPr="00FD381A" w:rsidRDefault="0092664E" w:rsidP="00BC419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D381A">
        <w:rPr>
          <w:rFonts w:ascii="Times New Roman" w:hAnsi="Times New Roman" w:cs="Times New Roman"/>
          <w:sz w:val="24"/>
          <w:szCs w:val="24"/>
        </w:rPr>
        <w:t>Б) 12 июня 1991 в Москве</w:t>
      </w:r>
    </w:p>
    <w:p w:rsidR="0092664E" w:rsidRPr="00FD381A" w:rsidRDefault="0092664E" w:rsidP="00BC419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D381A">
        <w:rPr>
          <w:rFonts w:ascii="Times New Roman" w:hAnsi="Times New Roman" w:cs="Times New Roman"/>
          <w:sz w:val="24"/>
          <w:szCs w:val="24"/>
        </w:rPr>
        <w:t>В) 8 декабря 1991 в Беловежской пуще</w:t>
      </w:r>
    </w:p>
    <w:p w:rsidR="0092664E" w:rsidRPr="00FD381A" w:rsidRDefault="0092664E" w:rsidP="00BC419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D381A">
        <w:rPr>
          <w:rFonts w:ascii="Times New Roman" w:hAnsi="Times New Roman" w:cs="Times New Roman"/>
          <w:sz w:val="24"/>
          <w:szCs w:val="24"/>
        </w:rPr>
        <w:t>Г) 31 д</w:t>
      </w:r>
      <w:r w:rsidR="00BC4191">
        <w:rPr>
          <w:rFonts w:ascii="Times New Roman" w:hAnsi="Times New Roman" w:cs="Times New Roman"/>
          <w:sz w:val="24"/>
          <w:szCs w:val="24"/>
        </w:rPr>
        <w:t>екабря 1991 в Киеве</w:t>
      </w:r>
    </w:p>
    <w:p w:rsidR="0092664E" w:rsidRPr="00FD381A" w:rsidRDefault="00BC4191" w:rsidP="00BC4191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</w:t>
      </w:r>
      <w:r w:rsidR="0092664E" w:rsidRPr="00FD381A">
        <w:rPr>
          <w:rFonts w:ascii="Times New Roman" w:hAnsi="Times New Roman" w:cs="Times New Roman"/>
          <w:sz w:val="24"/>
          <w:szCs w:val="24"/>
        </w:rPr>
        <w:t>Инициатор одной из самых успешных экономических реформ в середине 1960-х:</w:t>
      </w:r>
    </w:p>
    <w:p w:rsidR="0092664E" w:rsidRPr="00FD381A" w:rsidRDefault="0092664E" w:rsidP="00BC419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D381A">
        <w:rPr>
          <w:rFonts w:ascii="Times New Roman" w:hAnsi="Times New Roman" w:cs="Times New Roman"/>
          <w:sz w:val="24"/>
          <w:szCs w:val="24"/>
        </w:rPr>
        <w:lastRenderedPageBreak/>
        <w:t>А) А.Косыгин</w:t>
      </w:r>
    </w:p>
    <w:p w:rsidR="0092664E" w:rsidRPr="00FD381A" w:rsidRDefault="0092664E" w:rsidP="00BC419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D381A">
        <w:rPr>
          <w:rFonts w:ascii="Times New Roman" w:hAnsi="Times New Roman" w:cs="Times New Roman"/>
          <w:sz w:val="24"/>
          <w:szCs w:val="24"/>
        </w:rPr>
        <w:t>Б) Н.Рыжков</w:t>
      </w:r>
    </w:p>
    <w:p w:rsidR="0092664E" w:rsidRPr="00FD381A" w:rsidRDefault="0092664E" w:rsidP="00BC419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D381A">
        <w:rPr>
          <w:rFonts w:ascii="Times New Roman" w:hAnsi="Times New Roman" w:cs="Times New Roman"/>
          <w:sz w:val="24"/>
          <w:szCs w:val="24"/>
        </w:rPr>
        <w:t>В) Л.Брежнев</w:t>
      </w:r>
    </w:p>
    <w:p w:rsidR="0092664E" w:rsidRPr="00FD381A" w:rsidRDefault="00BC4191" w:rsidP="00BC4191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Г) В.Павлов</w:t>
      </w:r>
    </w:p>
    <w:p w:rsidR="0092664E" w:rsidRPr="00FD381A" w:rsidRDefault="0092664E" w:rsidP="00BC419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D381A">
        <w:rPr>
          <w:rFonts w:ascii="Times New Roman" w:hAnsi="Times New Roman" w:cs="Times New Roman"/>
          <w:sz w:val="24"/>
          <w:szCs w:val="24"/>
        </w:rPr>
        <w:t>3. С приходом Л.И.Брежнева - начало:</w:t>
      </w:r>
    </w:p>
    <w:p w:rsidR="0092664E" w:rsidRPr="00FD381A" w:rsidRDefault="0092664E" w:rsidP="00BC419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D381A">
        <w:rPr>
          <w:rFonts w:ascii="Times New Roman" w:hAnsi="Times New Roman" w:cs="Times New Roman"/>
          <w:sz w:val="24"/>
          <w:szCs w:val="24"/>
        </w:rPr>
        <w:t>А) разоблачения культа личности Сталина</w:t>
      </w:r>
    </w:p>
    <w:p w:rsidR="0092664E" w:rsidRPr="00FD381A" w:rsidRDefault="0092664E" w:rsidP="00BC419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D381A">
        <w:rPr>
          <w:rFonts w:ascii="Times New Roman" w:hAnsi="Times New Roman" w:cs="Times New Roman"/>
          <w:sz w:val="24"/>
          <w:szCs w:val="24"/>
        </w:rPr>
        <w:t>Б) политики «гласности»</w:t>
      </w:r>
    </w:p>
    <w:p w:rsidR="0092664E" w:rsidRPr="00FD381A" w:rsidRDefault="0092664E" w:rsidP="00BC419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D381A">
        <w:rPr>
          <w:rFonts w:ascii="Times New Roman" w:hAnsi="Times New Roman" w:cs="Times New Roman"/>
          <w:sz w:val="24"/>
          <w:szCs w:val="24"/>
        </w:rPr>
        <w:t>В) рыночных реформ в СССР</w:t>
      </w:r>
    </w:p>
    <w:p w:rsidR="0092664E" w:rsidRPr="00FD381A" w:rsidRDefault="0092664E" w:rsidP="00BC419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D381A">
        <w:rPr>
          <w:rFonts w:ascii="Times New Roman" w:hAnsi="Times New Roman" w:cs="Times New Roman"/>
          <w:sz w:val="24"/>
          <w:szCs w:val="24"/>
        </w:rPr>
        <w:t>Г)</w:t>
      </w:r>
      <w:r w:rsidR="00BC4191">
        <w:rPr>
          <w:rFonts w:ascii="Times New Roman" w:hAnsi="Times New Roman" w:cs="Times New Roman"/>
          <w:sz w:val="24"/>
          <w:szCs w:val="24"/>
        </w:rPr>
        <w:t xml:space="preserve"> умеренно-консервативного курса</w:t>
      </w:r>
    </w:p>
    <w:p w:rsidR="0092664E" w:rsidRPr="00FD381A" w:rsidRDefault="0092664E" w:rsidP="00BC419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D381A">
        <w:rPr>
          <w:rFonts w:ascii="Times New Roman" w:hAnsi="Times New Roman" w:cs="Times New Roman"/>
          <w:sz w:val="24"/>
          <w:szCs w:val="24"/>
        </w:rPr>
        <w:t>4. Окончание политики «разрядки» связано с:</w:t>
      </w:r>
    </w:p>
    <w:p w:rsidR="0092664E" w:rsidRPr="00FD381A" w:rsidRDefault="0092664E" w:rsidP="00BC419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D381A">
        <w:rPr>
          <w:rFonts w:ascii="Times New Roman" w:hAnsi="Times New Roman" w:cs="Times New Roman"/>
          <w:sz w:val="24"/>
          <w:szCs w:val="24"/>
        </w:rPr>
        <w:t xml:space="preserve">А) Карибским кризисом </w:t>
      </w:r>
    </w:p>
    <w:p w:rsidR="0092664E" w:rsidRPr="00FD381A" w:rsidRDefault="0092664E" w:rsidP="00BC419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D381A">
        <w:rPr>
          <w:rFonts w:ascii="Times New Roman" w:hAnsi="Times New Roman" w:cs="Times New Roman"/>
          <w:sz w:val="24"/>
          <w:szCs w:val="24"/>
        </w:rPr>
        <w:t>Б) вводом войск ОВД в Чехословакию</w:t>
      </w:r>
    </w:p>
    <w:p w:rsidR="0092664E" w:rsidRPr="00FD381A" w:rsidRDefault="0092664E" w:rsidP="00BC419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D381A">
        <w:rPr>
          <w:rFonts w:ascii="Times New Roman" w:hAnsi="Times New Roman" w:cs="Times New Roman"/>
          <w:sz w:val="24"/>
          <w:szCs w:val="24"/>
        </w:rPr>
        <w:t>В) вводом советских войск в Афганистан</w:t>
      </w:r>
    </w:p>
    <w:p w:rsidR="0092664E" w:rsidRPr="00FD381A" w:rsidRDefault="0092664E" w:rsidP="00BC419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D381A">
        <w:rPr>
          <w:rFonts w:ascii="Times New Roman" w:hAnsi="Times New Roman" w:cs="Times New Roman"/>
          <w:sz w:val="24"/>
          <w:szCs w:val="24"/>
        </w:rPr>
        <w:t xml:space="preserve">Г) </w:t>
      </w:r>
      <w:r w:rsidR="00BC4191">
        <w:rPr>
          <w:rFonts w:ascii="Times New Roman" w:hAnsi="Times New Roman" w:cs="Times New Roman"/>
          <w:sz w:val="24"/>
          <w:szCs w:val="24"/>
        </w:rPr>
        <w:t>строительством Берлинской стены</w:t>
      </w:r>
    </w:p>
    <w:p w:rsidR="0092664E" w:rsidRPr="00FD381A" w:rsidRDefault="0092664E" w:rsidP="00BC419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D381A">
        <w:rPr>
          <w:rFonts w:ascii="Times New Roman" w:hAnsi="Times New Roman" w:cs="Times New Roman"/>
          <w:sz w:val="24"/>
          <w:szCs w:val="24"/>
        </w:rPr>
        <w:t>5. Статья 6-я Конституции СССР 1977 была посвящена:</w:t>
      </w:r>
    </w:p>
    <w:p w:rsidR="0092664E" w:rsidRPr="00FD381A" w:rsidRDefault="0092664E" w:rsidP="00BC419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D381A">
        <w:rPr>
          <w:rFonts w:ascii="Times New Roman" w:hAnsi="Times New Roman" w:cs="Times New Roman"/>
          <w:sz w:val="24"/>
          <w:szCs w:val="24"/>
        </w:rPr>
        <w:t xml:space="preserve">А) утверждению руководящей и направляющей роли КПСС </w:t>
      </w:r>
    </w:p>
    <w:p w:rsidR="0092664E" w:rsidRPr="00FD381A" w:rsidRDefault="0092664E" w:rsidP="00BC419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D381A">
        <w:rPr>
          <w:rFonts w:ascii="Times New Roman" w:hAnsi="Times New Roman" w:cs="Times New Roman"/>
          <w:sz w:val="24"/>
          <w:szCs w:val="24"/>
        </w:rPr>
        <w:t>Б) реабилитации жертв сталинских репрессий</w:t>
      </w:r>
    </w:p>
    <w:p w:rsidR="0092664E" w:rsidRPr="00FD381A" w:rsidRDefault="0092664E" w:rsidP="00BC419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D381A">
        <w:rPr>
          <w:rFonts w:ascii="Times New Roman" w:hAnsi="Times New Roman" w:cs="Times New Roman"/>
          <w:sz w:val="24"/>
          <w:szCs w:val="24"/>
        </w:rPr>
        <w:t>В) построению коммунизма</w:t>
      </w:r>
    </w:p>
    <w:p w:rsidR="0092664E" w:rsidRPr="00FD381A" w:rsidRDefault="0092664E" w:rsidP="00BC419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D381A">
        <w:rPr>
          <w:rFonts w:ascii="Times New Roman" w:hAnsi="Times New Roman" w:cs="Times New Roman"/>
          <w:sz w:val="24"/>
          <w:szCs w:val="24"/>
        </w:rPr>
        <w:t>Г) утверждению принципов инте</w:t>
      </w:r>
      <w:r w:rsidR="00BC4191">
        <w:rPr>
          <w:rFonts w:ascii="Times New Roman" w:hAnsi="Times New Roman" w:cs="Times New Roman"/>
          <w:sz w:val="24"/>
          <w:szCs w:val="24"/>
        </w:rPr>
        <w:t xml:space="preserve">рнационализма и дружбы народов </w:t>
      </w:r>
    </w:p>
    <w:p w:rsidR="0092664E" w:rsidRPr="00FD381A" w:rsidRDefault="0092664E" w:rsidP="00BC419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D381A">
        <w:rPr>
          <w:rFonts w:ascii="Times New Roman" w:hAnsi="Times New Roman" w:cs="Times New Roman"/>
          <w:sz w:val="24"/>
          <w:szCs w:val="24"/>
        </w:rPr>
        <w:t>6. Высший орган (институт) власти в СССР в 1989-1991:</w:t>
      </w:r>
    </w:p>
    <w:p w:rsidR="0092664E" w:rsidRPr="00FD381A" w:rsidRDefault="0092664E" w:rsidP="00BC419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D381A">
        <w:rPr>
          <w:rFonts w:ascii="Times New Roman" w:hAnsi="Times New Roman" w:cs="Times New Roman"/>
          <w:sz w:val="24"/>
          <w:szCs w:val="24"/>
        </w:rPr>
        <w:t xml:space="preserve">А) Съезд народных депутатов СССР </w:t>
      </w:r>
    </w:p>
    <w:p w:rsidR="0092664E" w:rsidRPr="00FD381A" w:rsidRDefault="0092664E" w:rsidP="00BC419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D381A">
        <w:rPr>
          <w:rFonts w:ascii="Times New Roman" w:hAnsi="Times New Roman" w:cs="Times New Roman"/>
          <w:sz w:val="24"/>
          <w:szCs w:val="24"/>
        </w:rPr>
        <w:t xml:space="preserve">Б) Президент СССР </w:t>
      </w:r>
    </w:p>
    <w:p w:rsidR="0092664E" w:rsidRPr="00FD381A" w:rsidRDefault="0092664E" w:rsidP="00BC419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D381A">
        <w:rPr>
          <w:rFonts w:ascii="Times New Roman" w:hAnsi="Times New Roman" w:cs="Times New Roman"/>
          <w:sz w:val="24"/>
          <w:szCs w:val="24"/>
        </w:rPr>
        <w:t>В) Государственная Дума</w:t>
      </w:r>
    </w:p>
    <w:p w:rsidR="0092664E" w:rsidRPr="00FD381A" w:rsidRDefault="00BC4191" w:rsidP="00BC4191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Г) Политбюро ЦК КПСС </w:t>
      </w:r>
    </w:p>
    <w:p w:rsidR="0092664E" w:rsidRPr="00FD381A" w:rsidRDefault="0092664E" w:rsidP="00BC419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D381A">
        <w:rPr>
          <w:rFonts w:ascii="Times New Roman" w:hAnsi="Times New Roman" w:cs="Times New Roman"/>
          <w:sz w:val="24"/>
          <w:szCs w:val="24"/>
        </w:rPr>
        <w:t xml:space="preserve">7. Внешняя политика СССР при М.Горбачеве получила название: </w:t>
      </w:r>
    </w:p>
    <w:p w:rsidR="0092664E" w:rsidRPr="00FD381A" w:rsidRDefault="0092664E" w:rsidP="00BC419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D381A">
        <w:rPr>
          <w:rFonts w:ascii="Times New Roman" w:hAnsi="Times New Roman" w:cs="Times New Roman"/>
          <w:sz w:val="24"/>
          <w:szCs w:val="24"/>
        </w:rPr>
        <w:t>А) «оттепель»</w:t>
      </w:r>
    </w:p>
    <w:p w:rsidR="0092664E" w:rsidRPr="00FD381A" w:rsidRDefault="0092664E" w:rsidP="00BC419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D381A">
        <w:rPr>
          <w:rFonts w:ascii="Times New Roman" w:hAnsi="Times New Roman" w:cs="Times New Roman"/>
          <w:sz w:val="24"/>
          <w:szCs w:val="24"/>
        </w:rPr>
        <w:t>Б) «разрядка»</w:t>
      </w:r>
    </w:p>
    <w:p w:rsidR="0092664E" w:rsidRPr="00FD381A" w:rsidRDefault="0092664E" w:rsidP="00BC419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D381A">
        <w:rPr>
          <w:rFonts w:ascii="Times New Roman" w:hAnsi="Times New Roman" w:cs="Times New Roman"/>
          <w:sz w:val="24"/>
          <w:szCs w:val="24"/>
        </w:rPr>
        <w:t>В) «новое политическое мышление»</w:t>
      </w:r>
    </w:p>
    <w:p w:rsidR="0092664E" w:rsidRPr="00FD381A" w:rsidRDefault="00BC4191" w:rsidP="00BC4191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Г) «ускорение»</w:t>
      </w:r>
    </w:p>
    <w:p w:rsidR="0092664E" w:rsidRPr="00FD381A" w:rsidRDefault="0092664E" w:rsidP="00BC419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D381A">
        <w:rPr>
          <w:rFonts w:ascii="Times New Roman" w:hAnsi="Times New Roman" w:cs="Times New Roman"/>
          <w:sz w:val="24"/>
          <w:szCs w:val="24"/>
        </w:rPr>
        <w:t xml:space="preserve">8. Режиссер, автор советского телесериала «Семнадцать мгновений весны»: </w:t>
      </w:r>
    </w:p>
    <w:p w:rsidR="0092664E" w:rsidRPr="00FD381A" w:rsidRDefault="0092664E" w:rsidP="00BC419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D381A">
        <w:rPr>
          <w:rFonts w:ascii="Times New Roman" w:hAnsi="Times New Roman" w:cs="Times New Roman"/>
          <w:sz w:val="24"/>
          <w:szCs w:val="24"/>
        </w:rPr>
        <w:t xml:space="preserve">А) А.Сурикова </w:t>
      </w:r>
    </w:p>
    <w:p w:rsidR="0092664E" w:rsidRPr="00FD381A" w:rsidRDefault="0092664E" w:rsidP="00BC419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D381A">
        <w:rPr>
          <w:rFonts w:ascii="Times New Roman" w:hAnsi="Times New Roman" w:cs="Times New Roman"/>
          <w:sz w:val="24"/>
          <w:szCs w:val="24"/>
        </w:rPr>
        <w:t xml:space="preserve">Б) </w:t>
      </w:r>
      <w:proofErr w:type="spellStart"/>
      <w:r w:rsidRPr="00FD381A">
        <w:rPr>
          <w:rFonts w:ascii="Times New Roman" w:hAnsi="Times New Roman" w:cs="Times New Roman"/>
          <w:sz w:val="24"/>
          <w:szCs w:val="24"/>
        </w:rPr>
        <w:t>Т.Лиознова</w:t>
      </w:r>
      <w:proofErr w:type="spellEnd"/>
      <w:r w:rsidRPr="00FD381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2664E" w:rsidRPr="00FD381A" w:rsidRDefault="0092664E" w:rsidP="00BC419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D381A">
        <w:rPr>
          <w:rFonts w:ascii="Times New Roman" w:hAnsi="Times New Roman" w:cs="Times New Roman"/>
          <w:sz w:val="24"/>
          <w:szCs w:val="24"/>
        </w:rPr>
        <w:t>В) С.Бондарчук</w:t>
      </w:r>
    </w:p>
    <w:p w:rsidR="0092664E" w:rsidRPr="00FD381A" w:rsidRDefault="00BC4191" w:rsidP="00BC4191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Г) В.Меньшов</w:t>
      </w:r>
    </w:p>
    <w:p w:rsidR="0092664E" w:rsidRPr="00FD381A" w:rsidRDefault="0092664E" w:rsidP="00BC419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D381A">
        <w:rPr>
          <w:rFonts w:ascii="Times New Roman" w:hAnsi="Times New Roman" w:cs="Times New Roman"/>
          <w:sz w:val="24"/>
          <w:szCs w:val="24"/>
        </w:rPr>
        <w:t xml:space="preserve">9. Какое событие произошло РАНЬШЕ других: </w:t>
      </w:r>
    </w:p>
    <w:p w:rsidR="0092664E" w:rsidRPr="00FD381A" w:rsidRDefault="0092664E" w:rsidP="00BC419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D381A">
        <w:rPr>
          <w:rFonts w:ascii="Times New Roman" w:hAnsi="Times New Roman" w:cs="Times New Roman"/>
          <w:sz w:val="24"/>
          <w:szCs w:val="24"/>
        </w:rPr>
        <w:t>А) вывод советских войск из Афганистана</w:t>
      </w:r>
    </w:p>
    <w:p w:rsidR="0092664E" w:rsidRPr="00FD381A" w:rsidRDefault="0092664E" w:rsidP="00BC419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D381A">
        <w:rPr>
          <w:rFonts w:ascii="Times New Roman" w:hAnsi="Times New Roman" w:cs="Times New Roman"/>
          <w:sz w:val="24"/>
          <w:szCs w:val="24"/>
        </w:rPr>
        <w:t>Б) избрание Президента РСФСР</w:t>
      </w:r>
    </w:p>
    <w:p w:rsidR="0092664E" w:rsidRPr="00FD381A" w:rsidRDefault="0092664E" w:rsidP="00BC419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D381A">
        <w:rPr>
          <w:rFonts w:ascii="Times New Roman" w:hAnsi="Times New Roman" w:cs="Times New Roman"/>
          <w:sz w:val="24"/>
          <w:szCs w:val="24"/>
        </w:rPr>
        <w:t>В) выступление ГКЧП</w:t>
      </w:r>
    </w:p>
    <w:p w:rsidR="0092664E" w:rsidRPr="00FD381A" w:rsidRDefault="0092664E" w:rsidP="00BC419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D381A">
        <w:rPr>
          <w:rFonts w:ascii="Times New Roman" w:hAnsi="Times New Roman" w:cs="Times New Roman"/>
          <w:sz w:val="24"/>
          <w:szCs w:val="24"/>
        </w:rPr>
        <w:t>Г) а</w:t>
      </w:r>
      <w:r w:rsidR="00BC4191">
        <w:rPr>
          <w:rFonts w:ascii="Times New Roman" w:hAnsi="Times New Roman" w:cs="Times New Roman"/>
          <w:sz w:val="24"/>
          <w:szCs w:val="24"/>
        </w:rPr>
        <w:t xml:space="preserve">вария на Чернобыльской АЭС </w:t>
      </w:r>
    </w:p>
    <w:p w:rsidR="0092664E" w:rsidRPr="00FD381A" w:rsidRDefault="0092664E" w:rsidP="00BC419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D381A">
        <w:rPr>
          <w:rFonts w:ascii="Times New Roman" w:hAnsi="Times New Roman" w:cs="Times New Roman"/>
          <w:sz w:val="24"/>
          <w:szCs w:val="24"/>
        </w:rPr>
        <w:t>10. В августе 1991 собравшиеся у «Белого дома» в Москве защищали:</w:t>
      </w:r>
    </w:p>
    <w:p w:rsidR="0092664E" w:rsidRPr="00FD381A" w:rsidRDefault="0092664E" w:rsidP="00BC419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D381A">
        <w:rPr>
          <w:rFonts w:ascii="Times New Roman" w:hAnsi="Times New Roman" w:cs="Times New Roman"/>
          <w:sz w:val="24"/>
          <w:szCs w:val="24"/>
        </w:rPr>
        <w:t>А) Государственный комитет по чрезвычайному положению (ГКЧП)</w:t>
      </w:r>
    </w:p>
    <w:p w:rsidR="0092664E" w:rsidRPr="00FD381A" w:rsidRDefault="0092664E" w:rsidP="00BC419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D381A">
        <w:rPr>
          <w:rFonts w:ascii="Times New Roman" w:hAnsi="Times New Roman" w:cs="Times New Roman"/>
          <w:sz w:val="24"/>
          <w:szCs w:val="24"/>
        </w:rPr>
        <w:t xml:space="preserve">Б) Верховный Совет РСФСР и Президента России Б.Ельцина </w:t>
      </w:r>
    </w:p>
    <w:p w:rsidR="0092664E" w:rsidRPr="00FD381A" w:rsidRDefault="0092664E" w:rsidP="00BC419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D381A">
        <w:rPr>
          <w:rFonts w:ascii="Times New Roman" w:hAnsi="Times New Roman" w:cs="Times New Roman"/>
          <w:sz w:val="24"/>
          <w:szCs w:val="24"/>
        </w:rPr>
        <w:t>В) Президента СССР М.Горбачёва</w:t>
      </w:r>
    </w:p>
    <w:p w:rsidR="0092664E" w:rsidRPr="00FD381A" w:rsidRDefault="0092664E" w:rsidP="00BC419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D381A">
        <w:rPr>
          <w:rFonts w:ascii="Times New Roman" w:hAnsi="Times New Roman" w:cs="Times New Roman"/>
          <w:sz w:val="24"/>
          <w:szCs w:val="24"/>
        </w:rPr>
        <w:t>Г) Правительство СССР</w:t>
      </w:r>
    </w:p>
    <w:p w:rsidR="0092664E" w:rsidRPr="00FD381A" w:rsidRDefault="0092664E" w:rsidP="00BC419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D381A">
        <w:rPr>
          <w:rFonts w:ascii="Times New Roman" w:hAnsi="Times New Roman" w:cs="Times New Roman"/>
          <w:sz w:val="24"/>
          <w:szCs w:val="24"/>
        </w:rPr>
        <w:t>11. Какими были итоги демократических революций в странах В.Европы в 1980-х?</w:t>
      </w:r>
    </w:p>
    <w:p w:rsidR="0092664E" w:rsidRPr="00FD381A" w:rsidRDefault="0092664E" w:rsidP="00BC419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D381A">
        <w:rPr>
          <w:rFonts w:ascii="Times New Roman" w:hAnsi="Times New Roman" w:cs="Times New Roman"/>
          <w:sz w:val="24"/>
          <w:szCs w:val="24"/>
        </w:rPr>
        <w:lastRenderedPageBreak/>
        <w:t>12. Укажите в хронологическом порядке лидеров СССР 1953-1</w:t>
      </w:r>
      <w:r w:rsidR="00BC4191">
        <w:rPr>
          <w:rFonts w:ascii="Times New Roman" w:hAnsi="Times New Roman" w:cs="Times New Roman"/>
          <w:sz w:val="24"/>
          <w:szCs w:val="24"/>
        </w:rPr>
        <w:t>991 (фамилия - годы правления).</w:t>
      </w:r>
    </w:p>
    <w:p w:rsidR="0092664E" w:rsidRPr="00FD381A" w:rsidRDefault="0092664E" w:rsidP="00BC419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D381A">
        <w:rPr>
          <w:rFonts w:ascii="Times New Roman" w:hAnsi="Times New Roman" w:cs="Times New Roman"/>
          <w:sz w:val="24"/>
          <w:szCs w:val="24"/>
        </w:rPr>
        <w:t>13. Назовите того, кто выступил в 1991 с речью: «Военнослужащие! Соотечественники! Предпринята попытка государственного переворота, отстранён от должности Президент СССР… Вице-президент СССР, премьер-министр, председатель КГБ СССР… вошли в антиконституционный орган, совершив тем самым… государственную измену».</w:t>
      </w:r>
    </w:p>
    <w:p w:rsidR="0092664E" w:rsidRPr="00FD381A" w:rsidRDefault="0092664E" w:rsidP="0092664E">
      <w:pPr>
        <w:rPr>
          <w:rFonts w:ascii="Times New Roman" w:hAnsi="Times New Roman" w:cs="Times New Roman"/>
          <w:sz w:val="24"/>
          <w:szCs w:val="24"/>
        </w:rPr>
      </w:pPr>
    </w:p>
    <w:p w:rsidR="0092664E" w:rsidRPr="00FD381A" w:rsidRDefault="00BC4191" w:rsidP="00BC4191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Вариант 6.</w:t>
      </w:r>
    </w:p>
    <w:p w:rsidR="0092664E" w:rsidRPr="00FD381A" w:rsidRDefault="00BC4191" w:rsidP="00BC4191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</w:t>
      </w:r>
      <w:r w:rsidR="0092664E" w:rsidRPr="00FD381A">
        <w:rPr>
          <w:rFonts w:ascii="Times New Roman" w:hAnsi="Times New Roman" w:cs="Times New Roman"/>
          <w:sz w:val="24"/>
          <w:szCs w:val="24"/>
        </w:rPr>
        <w:t>Годы перестройки в СССР:</w:t>
      </w:r>
    </w:p>
    <w:p w:rsidR="0092664E" w:rsidRPr="00FD381A" w:rsidRDefault="0092664E" w:rsidP="00BC419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D381A">
        <w:rPr>
          <w:rFonts w:ascii="Times New Roman" w:hAnsi="Times New Roman" w:cs="Times New Roman"/>
          <w:sz w:val="24"/>
          <w:szCs w:val="24"/>
        </w:rPr>
        <w:t>А) 1981-1991</w:t>
      </w:r>
    </w:p>
    <w:p w:rsidR="0092664E" w:rsidRPr="00FD381A" w:rsidRDefault="0092664E" w:rsidP="00BC419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D381A">
        <w:rPr>
          <w:rFonts w:ascii="Times New Roman" w:hAnsi="Times New Roman" w:cs="Times New Roman"/>
          <w:sz w:val="24"/>
          <w:szCs w:val="24"/>
        </w:rPr>
        <w:t>Б) 1982-1992</w:t>
      </w:r>
    </w:p>
    <w:p w:rsidR="0092664E" w:rsidRPr="00FD381A" w:rsidRDefault="0092664E" w:rsidP="00BC419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D381A">
        <w:rPr>
          <w:rFonts w:ascii="Times New Roman" w:hAnsi="Times New Roman" w:cs="Times New Roman"/>
          <w:sz w:val="24"/>
          <w:szCs w:val="24"/>
        </w:rPr>
        <w:t>В) 1985-1991</w:t>
      </w:r>
    </w:p>
    <w:p w:rsidR="0092664E" w:rsidRPr="00FD381A" w:rsidRDefault="0092664E" w:rsidP="00BC419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D381A">
        <w:rPr>
          <w:rFonts w:ascii="Times New Roman" w:hAnsi="Times New Roman" w:cs="Times New Roman"/>
          <w:sz w:val="24"/>
          <w:szCs w:val="24"/>
        </w:rPr>
        <w:t>Г) 1985-1990</w:t>
      </w:r>
    </w:p>
    <w:p w:rsidR="0092664E" w:rsidRPr="00FD381A" w:rsidRDefault="00BC4191" w:rsidP="00BC4191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</w:t>
      </w:r>
      <w:r w:rsidR="0092664E" w:rsidRPr="00FD381A">
        <w:rPr>
          <w:rFonts w:ascii="Times New Roman" w:hAnsi="Times New Roman" w:cs="Times New Roman"/>
          <w:sz w:val="24"/>
          <w:szCs w:val="24"/>
        </w:rPr>
        <w:t>Противостояние СССР и США (и их блоков) называлось:</w:t>
      </w:r>
    </w:p>
    <w:p w:rsidR="0092664E" w:rsidRPr="00FD381A" w:rsidRDefault="0092664E" w:rsidP="00BC419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D381A">
        <w:rPr>
          <w:rFonts w:ascii="Times New Roman" w:hAnsi="Times New Roman" w:cs="Times New Roman"/>
          <w:sz w:val="24"/>
          <w:szCs w:val="24"/>
        </w:rPr>
        <w:t>А) «холодная война»</w:t>
      </w:r>
    </w:p>
    <w:p w:rsidR="0092664E" w:rsidRPr="00FD381A" w:rsidRDefault="0092664E" w:rsidP="00BC419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D381A">
        <w:rPr>
          <w:rFonts w:ascii="Times New Roman" w:hAnsi="Times New Roman" w:cs="Times New Roman"/>
          <w:sz w:val="24"/>
          <w:szCs w:val="24"/>
        </w:rPr>
        <w:t>Б) «странная война»</w:t>
      </w:r>
    </w:p>
    <w:p w:rsidR="0092664E" w:rsidRPr="00FD381A" w:rsidRDefault="0092664E" w:rsidP="00BC419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D381A">
        <w:rPr>
          <w:rFonts w:ascii="Times New Roman" w:hAnsi="Times New Roman" w:cs="Times New Roman"/>
          <w:sz w:val="24"/>
          <w:szCs w:val="24"/>
        </w:rPr>
        <w:t>В) «ядерный шантаж»</w:t>
      </w:r>
    </w:p>
    <w:p w:rsidR="0092664E" w:rsidRPr="00FD381A" w:rsidRDefault="0092664E" w:rsidP="00BC419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D381A">
        <w:rPr>
          <w:rFonts w:ascii="Times New Roman" w:hAnsi="Times New Roman" w:cs="Times New Roman"/>
          <w:sz w:val="24"/>
          <w:szCs w:val="24"/>
        </w:rPr>
        <w:t>Г</w:t>
      </w:r>
      <w:r w:rsidR="00BC4191">
        <w:rPr>
          <w:rFonts w:ascii="Times New Roman" w:hAnsi="Times New Roman" w:cs="Times New Roman"/>
          <w:sz w:val="24"/>
          <w:szCs w:val="24"/>
        </w:rPr>
        <w:t>) «политика сдерживания»</w:t>
      </w:r>
    </w:p>
    <w:p w:rsidR="0092664E" w:rsidRPr="00FD381A" w:rsidRDefault="00BC4191" w:rsidP="00BC4191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</w:t>
      </w:r>
      <w:r w:rsidR="0092664E" w:rsidRPr="00FD381A">
        <w:rPr>
          <w:rFonts w:ascii="Times New Roman" w:hAnsi="Times New Roman" w:cs="Times New Roman"/>
          <w:sz w:val="24"/>
          <w:szCs w:val="24"/>
        </w:rPr>
        <w:t>Какое событие было РАНЬШЕ других:</w:t>
      </w:r>
    </w:p>
    <w:p w:rsidR="0092664E" w:rsidRPr="00FD381A" w:rsidRDefault="0092664E" w:rsidP="00BC419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D381A">
        <w:rPr>
          <w:rFonts w:ascii="Times New Roman" w:hAnsi="Times New Roman" w:cs="Times New Roman"/>
          <w:sz w:val="24"/>
          <w:szCs w:val="24"/>
        </w:rPr>
        <w:t>А) Карибский кризис</w:t>
      </w:r>
    </w:p>
    <w:p w:rsidR="0092664E" w:rsidRPr="00FD381A" w:rsidRDefault="0092664E" w:rsidP="00BC419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D381A">
        <w:rPr>
          <w:rFonts w:ascii="Times New Roman" w:hAnsi="Times New Roman" w:cs="Times New Roman"/>
          <w:sz w:val="24"/>
          <w:szCs w:val="24"/>
        </w:rPr>
        <w:t>Б) начало Афганской войны</w:t>
      </w:r>
    </w:p>
    <w:p w:rsidR="0092664E" w:rsidRPr="00FD381A" w:rsidRDefault="0092664E" w:rsidP="00BC419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D381A">
        <w:rPr>
          <w:rFonts w:ascii="Times New Roman" w:hAnsi="Times New Roman" w:cs="Times New Roman"/>
          <w:sz w:val="24"/>
          <w:szCs w:val="24"/>
        </w:rPr>
        <w:t>В) создание ОВД</w:t>
      </w:r>
    </w:p>
    <w:p w:rsidR="0092664E" w:rsidRPr="00FD381A" w:rsidRDefault="00BC4191" w:rsidP="00BC4191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Г) создание НАТО</w:t>
      </w:r>
    </w:p>
    <w:p w:rsidR="0092664E" w:rsidRPr="00FD381A" w:rsidRDefault="0092664E" w:rsidP="00BC419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D381A">
        <w:rPr>
          <w:rFonts w:ascii="Times New Roman" w:hAnsi="Times New Roman" w:cs="Times New Roman"/>
          <w:sz w:val="24"/>
          <w:szCs w:val="24"/>
        </w:rPr>
        <w:t>4. Признак «застоя» в экономике СССР:</w:t>
      </w:r>
    </w:p>
    <w:p w:rsidR="0092664E" w:rsidRPr="00FD381A" w:rsidRDefault="0092664E" w:rsidP="00BC419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D381A">
        <w:rPr>
          <w:rFonts w:ascii="Times New Roman" w:hAnsi="Times New Roman" w:cs="Times New Roman"/>
          <w:sz w:val="24"/>
          <w:szCs w:val="24"/>
        </w:rPr>
        <w:t>А) культ Брежнева как руководителя партии</w:t>
      </w:r>
    </w:p>
    <w:p w:rsidR="0092664E" w:rsidRPr="00FD381A" w:rsidRDefault="0092664E" w:rsidP="00BC419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D381A">
        <w:rPr>
          <w:rFonts w:ascii="Times New Roman" w:hAnsi="Times New Roman" w:cs="Times New Roman"/>
          <w:sz w:val="24"/>
          <w:szCs w:val="24"/>
        </w:rPr>
        <w:t>Б) рост «теневой» экономики</w:t>
      </w:r>
    </w:p>
    <w:p w:rsidR="0092664E" w:rsidRPr="00FD381A" w:rsidRDefault="0092664E" w:rsidP="00BC419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D381A">
        <w:rPr>
          <w:rFonts w:ascii="Times New Roman" w:hAnsi="Times New Roman" w:cs="Times New Roman"/>
          <w:sz w:val="24"/>
          <w:szCs w:val="24"/>
        </w:rPr>
        <w:t xml:space="preserve">В) падение мировых цен на нефть </w:t>
      </w:r>
    </w:p>
    <w:p w:rsidR="0092664E" w:rsidRPr="00FD381A" w:rsidRDefault="00BC4191" w:rsidP="00BC4191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Г) рост бюрократизации</w:t>
      </w:r>
    </w:p>
    <w:p w:rsidR="0092664E" w:rsidRPr="00FD381A" w:rsidRDefault="0092664E" w:rsidP="00BC419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D381A">
        <w:rPr>
          <w:rFonts w:ascii="Times New Roman" w:hAnsi="Times New Roman" w:cs="Times New Roman"/>
          <w:sz w:val="24"/>
          <w:szCs w:val="24"/>
        </w:rPr>
        <w:t>5. Генсеком ЦК КПСС после смерти Л.Брежнева стал:</w:t>
      </w:r>
    </w:p>
    <w:p w:rsidR="0092664E" w:rsidRPr="00FD381A" w:rsidRDefault="0092664E" w:rsidP="00BC419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D381A">
        <w:rPr>
          <w:rFonts w:ascii="Times New Roman" w:hAnsi="Times New Roman" w:cs="Times New Roman"/>
          <w:sz w:val="24"/>
          <w:szCs w:val="24"/>
        </w:rPr>
        <w:t xml:space="preserve">А) А.Косыгин </w:t>
      </w:r>
    </w:p>
    <w:p w:rsidR="0092664E" w:rsidRPr="00FD381A" w:rsidRDefault="0092664E" w:rsidP="00BC419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D381A">
        <w:rPr>
          <w:rFonts w:ascii="Times New Roman" w:hAnsi="Times New Roman" w:cs="Times New Roman"/>
          <w:sz w:val="24"/>
          <w:szCs w:val="24"/>
        </w:rPr>
        <w:t xml:space="preserve">Б) М.Горбачёв </w:t>
      </w:r>
    </w:p>
    <w:p w:rsidR="0092664E" w:rsidRPr="00FD381A" w:rsidRDefault="0092664E" w:rsidP="00BC419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D381A">
        <w:rPr>
          <w:rFonts w:ascii="Times New Roman" w:hAnsi="Times New Roman" w:cs="Times New Roman"/>
          <w:sz w:val="24"/>
          <w:szCs w:val="24"/>
        </w:rPr>
        <w:t xml:space="preserve">В) Ю.Андропов </w:t>
      </w:r>
    </w:p>
    <w:p w:rsidR="0092664E" w:rsidRPr="00FD381A" w:rsidRDefault="00BC4191" w:rsidP="00BC4191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Г) К.Черненко</w:t>
      </w:r>
    </w:p>
    <w:p w:rsidR="0092664E" w:rsidRPr="00FD381A" w:rsidRDefault="0092664E" w:rsidP="00BC419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D381A">
        <w:rPr>
          <w:rFonts w:ascii="Times New Roman" w:hAnsi="Times New Roman" w:cs="Times New Roman"/>
          <w:sz w:val="24"/>
          <w:szCs w:val="24"/>
        </w:rPr>
        <w:t>6. Причина начала перестройки:</w:t>
      </w:r>
    </w:p>
    <w:p w:rsidR="0092664E" w:rsidRPr="00FD381A" w:rsidRDefault="0092664E" w:rsidP="00BC419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D381A">
        <w:rPr>
          <w:rFonts w:ascii="Times New Roman" w:hAnsi="Times New Roman" w:cs="Times New Roman"/>
          <w:sz w:val="24"/>
          <w:szCs w:val="24"/>
        </w:rPr>
        <w:t>А) системный кризис в СССР</w:t>
      </w:r>
    </w:p>
    <w:p w:rsidR="0092664E" w:rsidRPr="00FD381A" w:rsidRDefault="0092664E" w:rsidP="00BC419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D381A">
        <w:rPr>
          <w:rFonts w:ascii="Times New Roman" w:hAnsi="Times New Roman" w:cs="Times New Roman"/>
          <w:sz w:val="24"/>
          <w:szCs w:val="24"/>
        </w:rPr>
        <w:t>Б) падение коммунистических режимов в странах В.Европы</w:t>
      </w:r>
    </w:p>
    <w:p w:rsidR="0092664E" w:rsidRPr="00FD381A" w:rsidRDefault="0092664E" w:rsidP="00BC419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D381A">
        <w:rPr>
          <w:rFonts w:ascii="Times New Roman" w:hAnsi="Times New Roman" w:cs="Times New Roman"/>
          <w:sz w:val="24"/>
          <w:szCs w:val="24"/>
        </w:rPr>
        <w:t>В) митинги и протесты населения с требованием реформ</w:t>
      </w:r>
    </w:p>
    <w:p w:rsidR="0092664E" w:rsidRPr="00FD381A" w:rsidRDefault="00BC4191" w:rsidP="00BC4191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Г) Горбачёв – агент ЦРУ</w:t>
      </w:r>
    </w:p>
    <w:p w:rsidR="0092664E" w:rsidRPr="00FD381A" w:rsidRDefault="0092664E" w:rsidP="00BC419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D381A">
        <w:rPr>
          <w:rFonts w:ascii="Times New Roman" w:hAnsi="Times New Roman" w:cs="Times New Roman"/>
          <w:sz w:val="24"/>
          <w:szCs w:val="24"/>
        </w:rPr>
        <w:t>7. Внешняя политика М.Горбачева привела к:</w:t>
      </w:r>
    </w:p>
    <w:p w:rsidR="0092664E" w:rsidRPr="00FD381A" w:rsidRDefault="0092664E" w:rsidP="00BC419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D381A">
        <w:rPr>
          <w:rFonts w:ascii="Times New Roman" w:hAnsi="Times New Roman" w:cs="Times New Roman"/>
          <w:sz w:val="24"/>
          <w:szCs w:val="24"/>
        </w:rPr>
        <w:t>А) усилению США и ослаблению СССР</w:t>
      </w:r>
    </w:p>
    <w:p w:rsidR="0092664E" w:rsidRPr="00FD381A" w:rsidRDefault="0092664E" w:rsidP="00BC419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D381A">
        <w:rPr>
          <w:rFonts w:ascii="Times New Roman" w:hAnsi="Times New Roman" w:cs="Times New Roman"/>
          <w:sz w:val="24"/>
          <w:szCs w:val="24"/>
        </w:rPr>
        <w:t>Б) нерушимости границ в Европе</w:t>
      </w:r>
    </w:p>
    <w:p w:rsidR="0092664E" w:rsidRPr="00FD381A" w:rsidRDefault="0092664E" w:rsidP="00BC419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D381A">
        <w:rPr>
          <w:rFonts w:ascii="Times New Roman" w:hAnsi="Times New Roman" w:cs="Times New Roman"/>
          <w:sz w:val="24"/>
          <w:szCs w:val="24"/>
        </w:rPr>
        <w:t>В) подписанию Акта Совещания по безопасности и сотрудничеству в Европе</w:t>
      </w:r>
    </w:p>
    <w:p w:rsidR="0092664E" w:rsidRPr="00FD381A" w:rsidRDefault="00BC4191" w:rsidP="00BC4191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Г) новой «гонке вооружений»</w:t>
      </w:r>
    </w:p>
    <w:p w:rsidR="0092664E" w:rsidRPr="00FD381A" w:rsidRDefault="0092664E" w:rsidP="00BC419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D381A">
        <w:rPr>
          <w:rFonts w:ascii="Times New Roman" w:hAnsi="Times New Roman" w:cs="Times New Roman"/>
          <w:sz w:val="24"/>
          <w:szCs w:val="24"/>
        </w:rPr>
        <w:t>8. «Парад суверенитетов» выразился в:</w:t>
      </w:r>
    </w:p>
    <w:p w:rsidR="0092664E" w:rsidRPr="00FD381A" w:rsidRDefault="0092664E" w:rsidP="00BC419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D381A">
        <w:rPr>
          <w:rFonts w:ascii="Times New Roman" w:hAnsi="Times New Roman" w:cs="Times New Roman"/>
          <w:sz w:val="24"/>
          <w:szCs w:val="24"/>
        </w:rPr>
        <w:t>А) ликвидации КПСС</w:t>
      </w:r>
    </w:p>
    <w:p w:rsidR="0092664E" w:rsidRPr="00FD381A" w:rsidRDefault="0092664E" w:rsidP="00BC419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D381A">
        <w:rPr>
          <w:rFonts w:ascii="Times New Roman" w:hAnsi="Times New Roman" w:cs="Times New Roman"/>
          <w:sz w:val="24"/>
          <w:szCs w:val="24"/>
        </w:rPr>
        <w:lastRenderedPageBreak/>
        <w:t>Б) ликвидации союзных органов власти</w:t>
      </w:r>
    </w:p>
    <w:p w:rsidR="0092664E" w:rsidRPr="00FD381A" w:rsidRDefault="0092664E" w:rsidP="00BC419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D381A">
        <w:rPr>
          <w:rFonts w:ascii="Times New Roman" w:hAnsi="Times New Roman" w:cs="Times New Roman"/>
          <w:sz w:val="24"/>
          <w:szCs w:val="24"/>
        </w:rPr>
        <w:t>В) отмене Конституции СССР</w:t>
      </w:r>
    </w:p>
    <w:p w:rsidR="0092664E" w:rsidRPr="00FD381A" w:rsidRDefault="0092664E" w:rsidP="00BC419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D381A">
        <w:rPr>
          <w:rFonts w:ascii="Times New Roman" w:hAnsi="Times New Roman" w:cs="Times New Roman"/>
          <w:sz w:val="24"/>
          <w:szCs w:val="24"/>
        </w:rPr>
        <w:t>Г) главенст</w:t>
      </w:r>
      <w:r w:rsidR="00BC4191">
        <w:rPr>
          <w:rFonts w:ascii="Times New Roman" w:hAnsi="Times New Roman" w:cs="Times New Roman"/>
          <w:sz w:val="24"/>
          <w:szCs w:val="24"/>
        </w:rPr>
        <w:t>ве местных законов над союзными</w:t>
      </w:r>
    </w:p>
    <w:p w:rsidR="0092664E" w:rsidRPr="00FD381A" w:rsidRDefault="0092664E" w:rsidP="00BC419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D381A">
        <w:rPr>
          <w:rFonts w:ascii="Times New Roman" w:hAnsi="Times New Roman" w:cs="Times New Roman"/>
          <w:sz w:val="24"/>
          <w:szCs w:val="24"/>
        </w:rPr>
        <w:t>9. Государственный комитет по чрезвычайному положению (ГКЧП) был создан:</w:t>
      </w:r>
    </w:p>
    <w:p w:rsidR="0092664E" w:rsidRPr="00FD381A" w:rsidRDefault="0092664E" w:rsidP="00BC419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D381A">
        <w:rPr>
          <w:rFonts w:ascii="Times New Roman" w:hAnsi="Times New Roman" w:cs="Times New Roman"/>
          <w:sz w:val="24"/>
          <w:szCs w:val="24"/>
        </w:rPr>
        <w:t xml:space="preserve">А) после отставки М.Горбачёва </w:t>
      </w:r>
    </w:p>
    <w:p w:rsidR="0092664E" w:rsidRPr="00FD381A" w:rsidRDefault="0092664E" w:rsidP="00BC419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D381A">
        <w:rPr>
          <w:rFonts w:ascii="Times New Roman" w:hAnsi="Times New Roman" w:cs="Times New Roman"/>
          <w:sz w:val="24"/>
          <w:szCs w:val="24"/>
        </w:rPr>
        <w:t xml:space="preserve">Б) после речи Б.Ельцина на танке </w:t>
      </w:r>
    </w:p>
    <w:p w:rsidR="0092664E" w:rsidRPr="00FD381A" w:rsidRDefault="0092664E" w:rsidP="00BC419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D381A">
        <w:rPr>
          <w:rFonts w:ascii="Times New Roman" w:hAnsi="Times New Roman" w:cs="Times New Roman"/>
          <w:sz w:val="24"/>
          <w:szCs w:val="24"/>
        </w:rPr>
        <w:t xml:space="preserve">В) после провозглашения независимости Украины </w:t>
      </w:r>
    </w:p>
    <w:p w:rsidR="0092664E" w:rsidRPr="00FD381A" w:rsidRDefault="0092664E" w:rsidP="00BC419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D381A">
        <w:rPr>
          <w:rFonts w:ascii="Times New Roman" w:hAnsi="Times New Roman" w:cs="Times New Roman"/>
          <w:sz w:val="24"/>
          <w:szCs w:val="24"/>
        </w:rPr>
        <w:t>Г) накануне подп</w:t>
      </w:r>
      <w:r w:rsidR="00BC4191">
        <w:rPr>
          <w:rFonts w:ascii="Times New Roman" w:hAnsi="Times New Roman" w:cs="Times New Roman"/>
          <w:sz w:val="24"/>
          <w:szCs w:val="24"/>
        </w:rPr>
        <w:t>исания нового союзного договора</w:t>
      </w:r>
    </w:p>
    <w:p w:rsidR="0092664E" w:rsidRPr="00FD381A" w:rsidRDefault="0092664E" w:rsidP="00BC419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D381A">
        <w:rPr>
          <w:rFonts w:ascii="Times New Roman" w:hAnsi="Times New Roman" w:cs="Times New Roman"/>
          <w:sz w:val="24"/>
          <w:szCs w:val="24"/>
        </w:rPr>
        <w:t>10. Договор о прекращении существования СССР первоначально подписали:</w:t>
      </w:r>
    </w:p>
    <w:p w:rsidR="0092664E" w:rsidRPr="00FD381A" w:rsidRDefault="0092664E" w:rsidP="00BC419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D381A">
        <w:rPr>
          <w:rFonts w:ascii="Times New Roman" w:hAnsi="Times New Roman" w:cs="Times New Roman"/>
          <w:sz w:val="24"/>
          <w:szCs w:val="24"/>
        </w:rPr>
        <w:t>А) Латвия, Литва, Эстония</w:t>
      </w:r>
    </w:p>
    <w:p w:rsidR="0092664E" w:rsidRPr="00FD381A" w:rsidRDefault="0092664E" w:rsidP="00BC419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D381A">
        <w:rPr>
          <w:rFonts w:ascii="Times New Roman" w:hAnsi="Times New Roman" w:cs="Times New Roman"/>
          <w:sz w:val="24"/>
          <w:szCs w:val="24"/>
        </w:rPr>
        <w:t>Б) Россия, Украина, Белоруссия</w:t>
      </w:r>
    </w:p>
    <w:p w:rsidR="0092664E" w:rsidRPr="00FD381A" w:rsidRDefault="0092664E" w:rsidP="00BC419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D381A">
        <w:rPr>
          <w:rFonts w:ascii="Times New Roman" w:hAnsi="Times New Roman" w:cs="Times New Roman"/>
          <w:sz w:val="24"/>
          <w:szCs w:val="24"/>
        </w:rPr>
        <w:t>В) Россия, Украина, Казахстан</w:t>
      </w:r>
    </w:p>
    <w:p w:rsidR="0092664E" w:rsidRPr="00FD381A" w:rsidRDefault="0092664E" w:rsidP="00BC419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D381A">
        <w:rPr>
          <w:rFonts w:ascii="Times New Roman" w:hAnsi="Times New Roman" w:cs="Times New Roman"/>
          <w:sz w:val="24"/>
          <w:szCs w:val="24"/>
        </w:rPr>
        <w:t>Г) Грузия, Украина, Азербайджан, Молдавия</w:t>
      </w:r>
    </w:p>
    <w:p w:rsidR="0092664E" w:rsidRPr="00FD381A" w:rsidRDefault="0092664E" w:rsidP="00BC419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D381A">
        <w:rPr>
          <w:rFonts w:ascii="Times New Roman" w:hAnsi="Times New Roman" w:cs="Times New Roman"/>
          <w:sz w:val="24"/>
          <w:szCs w:val="24"/>
        </w:rPr>
        <w:t>11. По каким причинам распалась Югославия? На какие государства она распалась?</w:t>
      </w:r>
    </w:p>
    <w:p w:rsidR="0092664E" w:rsidRPr="00FD381A" w:rsidRDefault="0092664E" w:rsidP="00BC419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D381A">
        <w:rPr>
          <w:rFonts w:ascii="Times New Roman" w:hAnsi="Times New Roman" w:cs="Times New Roman"/>
          <w:sz w:val="24"/>
          <w:szCs w:val="24"/>
        </w:rPr>
        <w:t>12. Назовите фамилии политиков, подписавших Беловежские соглашения. Каково их содержание?</w:t>
      </w:r>
    </w:p>
    <w:p w:rsidR="0092664E" w:rsidRPr="00FD381A" w:rsidRDefault="0092664E" w:rsidP="00BC419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D381A">
        <w:rPr>
          <w:rFonts w:ascii="Times New Roman" w:hAnsi="Times New Roman" w:cs="Times New Roman"/>
          <w:sz w:val="24"/>
          <w:szCs w:val="24"/>
        </w:rPr>
        <w:t>13. Назовите слово, ставшее лозунгом и символом перестройки на её начальном этапе (1985-1987).</w:t>
      </w:r>
    </w:p>
    <w:p w:rsidR="00BC4191" w:rsidRPr="00D160A7" w:rsidRDefault="00BC4191" w:rsidP="00BC4191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D160A7">
        <w:rPr>
          <w:rFonts w:ascii="Times New Roman" w:eastAsia="Calibri" w:hAnsi="Times New Roman" w:cs="Times New Roman"/>
          <w:color w:val="000000"/>
          <w:sz w:val="24"/>
          <w:szCs w:val="24"/>
        </w:rPr>
        <w:t>Критерии оценки:</w:t>
      </w:r>
    </w:p>
    <w:p w:rsidR="00BC4191" w:rsidRPr="00D160A7" w:rsidRDefault="00BC4191" w:rsidP="00BC4191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D160A7">
        <w:rPr>
          <w:rFonts w:ascii="Times New Roman" w:eastAsia="Calibri" w:hAnsi="Times New Roman" w:cs="Times New Roman"/>
          <w:color w:val="000000"/>
          <w:sz w:val="24"/>
          <w:szCs w:val="24"/>
        </w:rPr>
        <w:t>5 – 100-90</w:t>
      </w:r>
      <w:proofErr w:type="gramStart"/>
      <w:r w:rsidRPr="00D160A7">
        <w:rPr>
          <w:rFonts w:ascii="Times New Roman" w:eastAsia="Calibri" w:hAnsi="Times New Roman" w:cs="Times New Roman"/>
          <w:color w:val="000000"/>
          <w:sz w:val="24"/>
          <w:szCs w:val="24"/>
        </w:rPr>
        <w:t>% ;</w:t>
      </w:r>
      <w:proofErr w:type="gramEnd"/>
    </w:p>
    <w:p w:rsidR="00BC4191" w:rsidRPr="00D160A7" w:rsidRDefault="00BC4191" w:rsidP="00BC4191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D160A7">
        <w:rPr>
          <w:rFonts w:ascii="Times New Roman" w:eastAsia="Calibri" w:hAnsi="Times New Roman" w:cs="Times New Roman"/>
          <w:color w:val="000000"/>
          <w:sz w:val="24"/>
          <w:szCs w:val="24"/>
        </w:rPr>
        <w:t>4 – 89-80</w:t>
      </w:r>
      <w:proofErr w:type="gramStart"/>
      <w:r w:rsidRPr="00D160A7">
        <w:rPr>
          <w:rFonts w:ascii="Times New Roman" w:eastAsia="Calibri" w:hAnsi="Times New Roman" w:cs="Times New Roman"/>
          <w:color w:val="000000"/>
          <w:sz w:val="24"/>
          <w:szCs w:val="24"/>
        </w:rPr>
        <w:t>% ;</w:t>
      </w:r>
      <w:proofErr w:type="gramEnd"/>
    </w:p>
    <w:p w:rsidR="00BC4191" w:rsidRPr="00D160A7" w:rsidRDefault="00BC4191" w:rsidP="00BC4191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D160A7">
        <w:rPr>
          <w:rFonts w:ascii="Times New Roman" w:eastAsia="Calibri" w:hAnsi="Times New Roman" w:cs="Times New Roman"/>
          <w:color w:val="000000"/>
          <w:sz w:val="24"/>
          <w:szCs w:val="24"/>
        </w:rPr>
        <w:t>3 – 79-65</w:t>
      </w:r>
      <w:proofErr w:type="gramStart"/>
      <w:r w:rsidRPr="00D160A7">
        <w:rPr>
          <w:rFonts w:ascii="Times New Roman" w:eastAsia="Calibri" w:hAnsi="Times New Roman" w:cs="Times New Roman"/>
          <w:color w:val="000000"/>
          <w:sz w:val="24"/>
          <w:szCs w:val="24"/>
        </w:rPr>
        <w:t>% ;</w:t>
      </w:r>
      <w:proofErr w:type="gramEnd"/>
    </w:p>
    <w:p w:rsidR="00BC4191" w:rsidRPr="00BC4191" w:rsidRDefault="00BC4191" w:rsidP="00E12FA4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BC4191">
        <w:rPr>
          <w:rFonts w:ascii="Times New Roman" w:eastAsia="Calibri" w:hAnsi="Times New Roman" w:cs="Times New Roman"/>
          <w:color w:val="000000"/>
          <w:sz w:val="24"/>
          <w:szCs w:val="24"/>
        </w:rPr>
        <w:t>– менее  64%</w:t>
      </w:r>
    </w:p>
    <w:p w:rsidR="00CB2219" w:rsidRPr="00BC4191" w:rsidRDefault="00E34A57" w:rsidP="00BC4191">
      <w:pPr>
        <w:pStyle w:val="a3"/>
        <w:ind w:left="360"/>
        <w:rPr>
          <w:rFonts w:ascii="Times New Roman" w:hAnsi="Times New Roman" w:cs="Times New Roman"/>
          <w:sz w:val="24"/>
          <w:szCs w:val="24"/>
        </w:rPr>
      </w:pPr>
      <w:r w:rsidRPr="00BC4191">
        <w:rPr>
          <w:color w:val="000000"/>
        </w:rPr>
        <w:br/>
      </w:r>
      <w:r w:rsidR="00CB2219" w:rsidRPr="00BC4191">
        <w:rPr>
          <w:rFonts w:ascii="Times New Roman" w:hAnsi="Times New Roman"/>
          <w:b/>
          <w:sz w:val="24"/>
          <w:szCs w:val="24"/>
        </w:rPr>
        <w:t>Тест по теме «Международные организации, направления их деятельности»</w:t>
      </w:r>
    </w:p>
    <w:p w:rsidR="00CB2219" w:rsidRPr="00AD2DC9" w:rsidRDefault="00CB2219" w:rsidP="00CB2219">
      <w:pPr>
        <w:contextualSpacing/>
        <w:jc w:val="both"/>
        <w:rPr>
          <w:rFonts w:ascii="Times New Roman" w:hAnsi="Times New Roman"/>
          <w:sz w:val="24"/>
          <w:szCs w:val="24"/>
        </w:rPr>
      </w:pPr>
      <w:r w:rsidRPr="00AD2DC9">
        <w:rPr>
          <w:rFonts w:ascii="Times New Roman" w:hAnsi="Times New Roman"/>
          <w:sz w:val="24"/>
          <w:szCs w:val="24"/>
        </w:rPr>
        <w:t>1.В этом году была создана Организация объединенных наций:</w:t>
      </w:r>
    </w:p>
    <w:p w:rsidR="00CB2219" w:rsidRPr="00AD2DC9" w:rsidRDefault="00CB2219" w:rsidP="00CB2219">
      <w:pPr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AD2DC9">
        <w:rPr>
          <w:rFonts w:ascii="Times New Roman" w:hAnsi="Times New Roman"/>
          <w:sz w:val="24"/>
          <w:szCs w:val="24"/>
        </w:rPr>
        <w:t>а) 1940</w:t>
      </w:r>
    </w:p>
    <w:p w:rsidR="00CB2219" w:rsidRPr="00AD2DC9" w:rsidRDefault="00CB2219" w:rsidP="00CB2219">
      <w:pPr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AD2DC9">
        <w:rPr>
          <w:rFonts w:ascii="Times New Roman" w:hAnsi="Times New Roman"/>
          <w:sz w:val="24"/>
          <w:szCs w:val="24"/>
        </w:rPr>
        <w:t>б) 1945</w:t>
      </w:r>
    </w:p>
    <w:p w:rsidR="00CB2219" w:rsidRPr="00AD2DC9" w:rsidRDefault="00CB2219" w:rsidP="00CB2219">
      <w:pPr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AD2DC9">
        <w:rPr>
          <w:rFonts w:ascii="Times New Roman" w:hAnsi="Times New Roman"/>
          <w:sz w:val="24"/>
          <w:szCs w:val="24"/>
        </w:rPr>
        <w:t>в) 1950</w:t>
      </w:r>
    </w:p>
    <w:p w:rsidR="00CB2219" w:rsidRPr="00AD2DC9" w:rsidRDefault="00CB2219" w:rsidP="00CB2219">
      <w:pPr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AD2DC9">
        <w:rPr>
          <w:rFonts w:ascii="Times New Roman" w:hAnsi="Times New Roman"/>
          <w:sz w:val="24"/>
          <w:szCs w:val="24"/>
        </w:rPr>
        <w:t>г) 1955</w:t>
      </w:r>
    </w:p>
    <w:p w:rsidR="00CB2219" w:rsidRPr="00AD2DC9" w:rsidRDefault="00CB2219" w:rsidP="00CB2219">
      <w:pPr>
        <w:contextualSpacing/>
        <w:jc w:val="both"/>
        <w:rPr>
          <w:rFonts w:ascii="Times New Roman" w:hAnsi="Times New Roman"/>
          <w:sz w:val="24"/>
          <w:szCs w:val="24"/>
        </w:rPr>
      </w:pPr>
      <w:r w:rsidRPr="00AD2DC9">
        <w:rPr>
          <w:rFonts w:ascii="Times New Roman" w:hAnsi="Times New Roman"/>
          <w:sz w:val="24"/>
          <w:szCs w:val="24"/>
        </w:rPr>
        <w:t>2.Организация объединенных наций, это международная организация, одним из направлений деятельности которой является:</w:t>
      </w:r>
    </w:p>
    <w:p w:rsidR="00CB2219" w:rsidRPr="00AD2DC9" w:rsidRDefault="00CB2219" w:rsidP="00CB2219">
      <w:pPr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AD2DC9">
        <w:rPr>
          <w:rFonts w:ascii="Times New Roman" w:hAnsi="Times New Roman"/>
          <w:sz w:val="24"/>
          <w:szCs w:val="24"/>
        </w:rPr>
        <w:t xml:space="preserve">а) обеспечение </w:t>
      </w:r>
      <w:proofErr w:type="spellStart"/>
      <w:r w:rsidRPr="00AD2DC9">
        <w:rPr>
          <w:rFonts w:ascii="Times New Roman" w:hAnsi="Times New Roman"/>
          <w:sz w:val="24"/>
          <w:szCs w:val="24"/>
        </w:rPr>
        <w:t>здоровьесбережения</w:t>
      </w:r>
      <w:proofErr w:type="spellEnd"/>
    </w:p>
    <w:p w:rsidR="00CB2219" w:rsidRPr="00AD2DC9" w:rsidRDefault="00CB2219" w:rsidP="00CB2219">
      <w:pPr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AD2DC9">
        <w:rPr>
          <w:rFonts w:ascii="Times New Roman" w:hAnsi="Times New Roman"/>
          <w:sz w:val="24"/>
          <w:szCs w:val="24"/>
        </w:rPr>
        <w:t>б) развитие культуры и искусства</w:t>
      </w:r>
    </w:p>
    <w:p w:rsidR="00CB2219" w:rsidRPr="00AD2DC9" w:rsidRDefault="00CB2219" w:rsidP="00CB2219">
      <w:pPr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AD2DC9">
        <w:rPr>
          <w:rFonts w:ascii="Times New Roman" w:hAnsi="Times New Roman"/>
          <w:sz w:val="24"/>
          <w:szCs w:val="24"/>
        </w:rPr>
        <w:t>в) охрана окружающей среды</w:t>
      </w:r>
    </w:p>
    <w:p w:rsidR="00CB2219" w:rsidRPr="00AD2DC9" w:rsidRDefault="00CB2219" w:rsidP="00CB2219">
      <w:pPr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AD2DC9">
        <w:rPr>
          <w:rFonts w:ascii="Times New Roman" w:hAnsi="Times New Roman"/>
          <w:sz w:val="24"/>
          <w:szCs w:val="24"/>
        </w:rPr>
        <w:t xml:space="preserve">г) защита прав человека </w:t>
      </w:r>
    </w:p>
    <w:p w:rsidR="00CB2219" w:rsidRPr="00AD2DC9" w:rsidRDefault="00CB2219" w:rsidP="00CB2219">
      <w:pPr>
        <w:contextualSpacing/>
        <w:jc w:val="both"/>
        <w:rPr>
          <w:rFonts w:ascii="Times New Roman" w:hAnsi="Times New Roman"/>
          <w:sz w:val="24"/>
          <w:szCs w:val="24"/>
        </w:rPr>
      </w:pPr>
      <w:r w:rsidRPr="00AD2DC9">
        <w:rPr>
          <w:rFonts w:ascii="Times New Roman" w:hAnsi="Times New Roman"/>
          <w:sz w:val="24"/>
          <w:szCs w:val="24"/>
        </w:rPr>
        <w:t>3.Россия является членом Европейского союза:</w:t>
      </w:r>
    </w:p>
    <w:p w:rsidR="00CB2219" w:rsidRPr="00AD2DC9" w:rsidRDefault="00CB2219" w:rsidP="00CB2219">
      <w:pPr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AD2DC9">
        <w:rPr>
          <w:rFonts w:ascii="Times New Roman" w:hAnsi="Times New Roman"/>
          <w:sz w:val="24"/>
          <w:szCs w:val="24"/>
        </w:rPr>
        <w:t>а) да</w:t>
      </w:r>
    </w:p>
    <w:p w:rsidR="00CB2219" w:rsidRPr="00AD2DC9" w:rsidRDefault="00CB2219" w:rsidP="00CB2219">
      <w:pPr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AD2DC9">
        <w:rPr>
          <w:rFonts w:ascii="Times New Roman" w:hAnsi="Times New Roman"/>
          <w:sz w:val="24"/>
          <w:szCs w:val="24"/>
        </w:rPr>
        <w:t>б) нет</w:t>
      </w:r>
    </w:p>
    <w:p w:rsidR="00CB2219" w:rsidRPr="00AD2DC9" w:rsidRDefault="00CB2219" w:rsidP="00CB2219">
      <w:pPr>
        <w:contextualSpacing/>
        <w:jc w:val="both"/>
        <w:rPr>
          <w:rFonts w:ascii="Times New Roman" w:hAnsi="Times New Roman"/>
          <w:sz w:val="24"/>
          <w:szCs w:val="24"/>
        </w:rPr>
      </w:pPr>
      <w:r w:rsidRPr="00AD2DC9">
        <w:rPr>
          <w:rFonts w:ascii="Times New Roman" w:hAnsi="Times New Roman"/>
          <w:sz w:val="24"/>
          <w:szCs w:val="24"/>
        </w:rPr>
        <w:t>4.Основной валютой ЕС является:</w:t>
      </w:r>
    </w:p>
    <w:p w:rsidR="00CB2219" w:rsidRPr="00AD2DC9" w:rsidRDefault="00CB2219" w:rsidP="00CB2219">
      <w:pPr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AD2DC9">
        <w:rPr>
          <w:rFonts w:ascii="Times New Roman" w:hAnsi="Times New Roman"/>
          <w:sz w:val="24"/>
          <w:szCs w:val="24"/>
        </w:rPr>
        <w:t>а) юань</w:t>
      </w:r>
    </w:p>
    <w:p w:rsidR="00CB2219" w:rsidRPr="00AD2DC9" w:rsidRDefault="00CB2219" w:rsidP="00CB2219">
      <w:pPr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AD2DC9">
        <w:rPr>
          <w:rFonts w:ascii="Times New Roman" w:hAnsi="Times New Roman"/>
          <w:sz w:val="24"/>
          <w:szCs w:val="24"/>
        </w:rPr>
        <w:t>б) франк</w:t>
      </w:r>
    </w:p>
    <w:p w:rsidR="00CB2219" w:rsidRPr="00AD2DC9" w:rsidRDefault="00CB2219" w:rsidP="00CB2219">
      <w:pPr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AD2DC9">
        <w:rPr>
          <w:rFonts w:ascii="Times New Roman" w:hAnsi="Times New Roman"/>
          <w:sz w:val="24"/>
          <w:szCs w:val="24"/>
        </w:rPr>
        <w:t>в) евро</w:t>
      </w:r>
    </w:p>
    <w:p w:rsidR="00CB2219" w:rsidRPr="00AD2DC9" w:rsidRDefault="00CB2219" w:rsidP="00CB2219">
      <w:pPr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AD2DC9">
        <w:rPr>
          <w:rFonts w:ascii="Times New Roman" w:hAnsi="Times New Roman"/>
          <w:sz w:val="24"/>
          <w:szCs w:val="24"/>
        </w:rPr>
        <w:t>г) доллар</w:t>
      </w:r>
    </w:p>
    <w:p w:rsidR="00CB2219" w:rsidRPr="00AD2DC9" w:rsidRDefault="00CB2219" w:rsidP="00CB2219">
      <w:pPr>
        <w:contextualSpacing/>
        <w:jc w:val="both"/>
        <w:rPr>
          <w:rFonts w:ascii="Times New Roman" w:hAnsi="Times New Roman"/>
          <w:sz w:val="24"/>
          <w:szCs w:val="24"/>
        </w:rPr>
      </w:pPr>
      <w:r w:rsidRPr="00AD2DC9">
        <w:rPr>
          <w:rFonts w:ascii="Times New Roman" w:hAnsi="Times New Roman"/>
          <w:sz w:val="24"/>
          <w:szCs w:val="24"/>
        </w:rPr>
        <w:lastRenderedPageBreak/>
        <w:t>5.Установите соответствие между международной организацией и ее основным назначением:</w:t>
      </w:r>
    </w:p>
    <w:p w:rsidR="00CB2219" w:rsidRPr="00AD2DC9" w:rsidRDefault="00CB2219" w:rsidP="00CB2219">
      <w:pPr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AD2DC9">
        <w:rPr>
          <w:rFonts w:ascii="Times New Roman" w:hAnsi="Times New Roman"/>
          <w:sz w:val="24"/>
          <w:szCs w:val="24"/>
        </w:rPr>
        <w:t xml:space="preserve">А </w:t>
      </w:r>
    </w:p>
    <w:p w:rsidR="00CB2219" w:rsidRPr="00AD2DC9" w:rsidRDefault="00CB2219" w:rsidP="00CB2219">
      <w:pPr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AD2DC9">
        <w:rPr>
          <w:rFonts w:ascii="Times New Roman" w:hAnsi="Times New Roman"/>
          <w:sz w:val="24"/>
          <w:szCs w:val="24"/>
        </w:rPr>
        <w:t>а) Интерпол</w:t>
      </w:r>
    </w:p>
    <w:p w:rsidR="00CB2219" w:rsidRPr="00AD2DC9" w:rsidRDefault="00CB2219" w:rsidP="00CB2219">
      <w:pPr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AD2DC9">
        <w:rPr>
          <w:rFonts w:ascii="Times New Roman" w:hAnsi="Times New Roman"/>
          <w:sz w:val="24"/>
          <w:szCs w:val="24"/>
        </w:rPr>
        <w:t>б) НАТО</w:t>
      </w:r>
    </w:p>
    <w:p w:rsidR="00CB2219" w:rsidRPr="00AD2DC9" w:rsidRDefault="00CB2219" w:rsidP="00CB2219">
      <w:pPr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AD2DC9">
        <w:rPr>
          <w:rFonts w:ascii="Times New Roman" w:hAnsi="Times New Roman"/>
          <w:sz w:val="24"/>
          <w:szCs w:val="24"/>
        </w:rPr>
        <w:t>в) Гринпис</w:t>
      </w:r>
    </w:p>
    <w:p w:rsidR="00CB2219" w:rsidRPr="00AD2DC9" w:rsidRDefault="00CB2219" w:rsidP="00CB2219">
      <w:pPr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AD2DC9">
        <w:rPr>
          <w:rFonts w:ascii="Times New Roman" w:hAnsi="Times New Roman"/>
          <w:sz w:val="24"/>
          <w:szCs w:val="24"/>
        </w:rPr>
        <w:t>г) Организация объединенных наций</w:t>
      </w:r>
    </w:p>
    <w:p w:rsidR="00CB2219" w:rsidRPr="00AD2DC9" w:rsidRDefault="00CB2219" w:rsidP="00CB2219">
      <w:pPr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AD2DC9">
        <w:rPr>
          <w:rFonts w:ascii="Times New Roman" w:hAnsi="Times New Roman"/>
          <w:sz w:val="24"/>
          <w:szCs w:val="24"/>
        </w:rPr>
        <w:t>Б</w:t>
      </w:r>
    </w:p>
    <w:p w:rsidR="00CB2219" w:rsidRPr="00AD2DC9" w:rsidRDefault="00CB2219" w:rsidP="00CB2219">
      <w:pPr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AD2DC9">
        <w:rPr>
          <w:rFonts w:ascii="Times New Roman" w:hAnsi="Times New Roman"/>
          <w:sz w:val="24"/>
          <w:szCs w:val="24"/>
        </w:rPr>
        <w:t>а) укрепление стабильности и коллективной обороны в Североатлантическом регионе</w:t>
      </w:r>
    </w:p>
    <w:p w:rsidR="00CB2219" w:rsidRPr="00AD2DC9" w:rsidRDefault="00CB2219" w:rsidP="00CB2219">
      <w:pPr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AD2DC9">
        <w:rPr>
          <w:rFonts w:ascii="Times New Roman" w:hAnsi="Times New Roman"/>
          <w:sz w:val="24"/>
          <w:szCs w:val="24"/>
        </w:rPr>
        <w:t>б) поддержание мира и международной безопасности</w:t>
      </w:r>
    </w:p>
    <w:p w:rsidR="00CB2219" w:rsidRPr="00AD2DC9" w:rsidRDefault="00CB2219" w:rsidP="00CB2219">
      <w:pPr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AD2DC9">
        <w:rPr>
          <w:rFonts w:ascii="Times New Roman" w:hAnsi="Times New Roman"/>
          <w:sz w:val="24"/>
          <w:szCs w:val="24"/>
        </w:rPr>
        <w:t>в) защита окружающей природной среды</w:t>
      </w:r>
    </w:p>
    <w:p w:rsidR="00CB2219" w:rsidRPr="00AD2DC9" w:rsidRDefault="00CB2219" w:rsidP="00CB2219">
      <w:pPr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AD2DC9">
        <w:rPr>
          <w:rFonts w:ascii="Times New Roman" w:hAnsi="Times New Roman"/>
          <w:sz w:val="24"/>
          <w:szCs w:val="24"/>
        </w:rPr>
        <w:t>г) координация деятельности полицейских органов различных стран в борьбе с преступностью</w:t>
      </w:r>
    </w:p>
    <w:p w:rsidR="00CB2219" w:rsidRPr="00AD2DC9" w:rsidRDefault="00CB2219" w:rsidP="00CB2219">
      <w:pPr>
        <w:contextualSpacing/>
        <w:jc w:val="both"/>
        <w:rPr>
          <w:rFonts w:ascii="Times New Roman" w:hAnsi="Times New Roman"/>
          <w:sz w:val="24"/>
          <w:szCs w:val="24"/>
        </w:rPr>
      </w:pPr>
      <w:r w:rsidRPr="00AD2DC9">
        <w:rPr>
          <w:rFonts w:ascii="Times New Roman" w:hAnsi="Times New Roman"/>
          <w:sz w:val="24"/>
          <w:szCs w:val="24"/>
        </w:rPr>
        <w:t>6.Шенгенская зона – это территория:</w:t>
      </w:r>
    </w:p>
    <w:p w:rsidR="00CB2219" w:rsidRPr="00AD2DC9" w:rsidRDefault="00CB2219" w:rsidP="00CB2219">
      <w:pPr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AD2DC9">
        <w:rPr>
          <w:rFonts w:ascii="Times New Roman" w:hAnsi="Times New Roman"/>
          <w:sz w:val="24"/>
          <w:szCs w:val="24"/>
        </w:rPr>
        <w:t>а)  где правила подразумевают устранение пограничного контроля на внутренних границах между государствами</w:t>
      </w:r>
    </w:p>
    <w:p w:rsidR="00CB2219" w:rsidRPr="00AD2DC9" w:rsidRDefault="00CB2219" w:rsidP="00CB2219">
      <w:pPr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AD2DC9">
        <w:rPr>
          <w:rFonts w:ascii="Times New Roman" w:hAnsi="Times New Roman"/>
          <w:sz w:val="24"/>
          <w:szCs w:val="24"/>
        </w:rPr>
        <w:t>б) стран, входящих в Евросоюз</w:t>
      </w:r>
    </w:p>
    <w:p w:rsidR="00CB2219" w:rsidRPr="00AD2DC9" w:rsidRDefault="00CB2219" w:rsidP="00CB2219">
      <w:pPr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AD2DC9">
        <w:rPr>
          <w:rFonts w:ascii="Times New Roman" w:hAnsi="Times New Roman"/>
          <w:sz w:val="24"/>
          <w:szCs w:val="24"/>
        </w:rPr>
        <w:t>в) на которой единой валютой является «евро»</w:t>
      </w:r>
    </w:p>
    <w:p w:rsidR="00CB2219" w:rsidRPr="00AD2DC9" w:rsidRDefault="00CB2219" w:rsidP="00CB2219">
      <w:pPr>
        <w:contextualSpacing/>
        <w:jc w:val="both"/>
        <w:rPr>
          <w:rFonts w:ascii="Times New Roman" w:hAnsi="Times New Roman"/>
          <w:sz w:val="24"/>
          <w:szCs w:val="24"/>
        </w:rPr>
      </w:pPr>
      <w:r w:rsidRPr="00AD2DC9">
        <w:rPr>
          <w:rFonts w:ascii="Times New Roman" w:hAnsi="Times New Roman"/>
          <w:sz w:val="24"/>
          <w:szCs w:val="24"/>
        </w:rPr>
        <w:t>7.Миротворческие силы ООН – это:</w:t>
      </w:r>
    </w:p>
    <w:p w:rsidR="00CB2219" w:rsidRPr="00AD2DC9" w:rsidRDefault="00CB2219" w:rsidP="00CB2219">
      <w:pPr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AD2DC9">
        <w:rPr>
          <w:rFonts w:ascii="Times New Roman" w:hAnsi="Times New Roman"/>
          <w:sz w:val="24"/>
          <w:szCs w:val="24"/>
        </w:rPr>
        <w:t>а) вооруженные силы ООН</w:t>
      </w:r>
    </w:p>
    <w:p w:rsidR="00CB2219" w:rsidRPr="00AD2DC9" w:rsidRDefault="00CB2219" w:rsidP="00CB2219">
      <w:pPr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AD2DC9">
        <w:rPr>
          <w:rFonts w:ascii="Times New Roman" w:hAnsi="Times New Roman"/>
          <w:sz w:val="24"/>
          <w:szCs w:val="24"/>
        </w:rPr>
        <w:t>б) ограниченные контингенты войск из стран-членов ООН</w:t>
      </w:r>
    </w:p>
    <w:p w:rsidR="00CB2219" w:rsidRPr="00AD2DC9" w:rsidRDefault="00CB2219" w:rsidP="00CB2219">
      <w:pPr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AD2DC9">
        <w:rPr>
          <w:rFonts w:ascii="Times New Roman" w:hAnsi="Times New Roman"/>
          <w:sz w:val="24"/>
          <w:szCs w:val="24"/>
        </w:rPr>
        <w:t>в) армии наемников из развитых стран мира</w:t>
      </w:r>
    </w:p>
    <w:p w:rsidR="00CB2219" w:rsidRPr="00AD2DC9" w:rsidRDefault="00CB2219" w:rsidP="00CB2219">
      <w:pPr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AD2DC9">
        <w:rPr>
          <w:rFonts w:ascii="Times New Roman" w:hAnsi="Times New Roman"/>
          <w:sz w:val="24"/>
          <w:szCs w:val="24"/>
        </w:rPr>
        <w:t>г) армия добровольцев</w:t>
      </w:r>
    </w:p>
    <w:p w:rsidR="00D160A7" w:rsidRPr="00D160A7" w:rsidRDefault="00D160A7" w:rsidP="00D160A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D160A7">
        <w:rPr>
          <w:rFonts w:ascii="Times New Roman" w:eastAsia="Calibri" w:hAnsi="Times New Roman" w:cs="Times New Roman"/>
          <w:color w:val="000000"/>
          <w:sz w:val="24"/>
          <w:szCs w:val="24"/>
        </w:rPr>
        <w:t>Критерии оценки:</w:t>
      </w:r>
    </w:p>
    <w:p w:rsidR="00D160A7" w:rsidRPr="00D160A7" w:rsidRDefault="00D160A7" w:rsidP="00D160A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D160A7">
        <w:rPr>
          <w:rFonts w:ascii="Times New Roman" w:eastAsia="Calibri" w:hAnsi="Times New Roman" w:cs="Times New Roman"/>
          <w:color w:val="000000"/>
          <w:sz w:val="24"/>
          <w:szCs w:val="24"/>
        </w:rPr>
        <w:t>5 – 100-90</w:t>
      </w:r>
      <w:proofErr w:type="gramStart"/>
      <w:r w:rsidRPr="00D160A7">
        <w:rPr>
          <w:rFonts w:ascii="Times New Roman" w:eastAsia="Calibri" w:hAnsi="Times New Roman" w:cs="Times New Roman"/>
          <w:color w:val="000000"/>
          <w:sz w:val="24"/>
          <w:szCs w:val="24"/>
        </w:rPr>
        <w:t>% ;</w:t>
      </w:r>
      <w:proofErr w:type="gramEnd"/>
    </w:p>
    <w:p w:rsidR="00D160A7" w:rsidRPr="00D160A7" w:rsidRDefault="00D160A7" w:rsidP="00D160A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D160A7">
        <w:rPr>
          <w:rFonts w:ascii="Times New Roman" w:eastAsia="Calibri" w:hAnsi="Times New Roman" w:cs="Times New Roman"/>
          <w:color w:val="000000"/>
          <w:sz w:val="24"/>
          <w:szCs w:val="24"/>
        </w:rPr>
        <w:t>4 – 89-80</w:t>
      </w:r>
      <w:proofErr w:type="gramStart"/>
      <w:r w:rsidRPr="00D160A7">
        <w:rPr>
          <w:rFonts w:ascii="Times New Roman" w:eastAsia="Calibri" w:hAnsi="Times New Roman" w:cs="Times New Roman"/>
          <w:color w:val="000000"/>
          <w:sz w:val="24"/>
          <w:szCs w:val="24"/>
        </w:rPr>
        <w:t>% ;</w:t>
      </w:r>
      <w:proofErr w:type="gramEnd"/>
    </w:p>
    <w:p w:rsidR="00D160A7" w:rsidRPr="00D160A7" w:rsidRDefault="00D160A7" w:rsidP="00D160A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D160A7">
        <w:rPr>
          <w:rFonts w:ascii="Times New Roman" w:eastAsia="Calibri" w:hAnsi="Times New Roman" w:cs="Times New Roman"/>
          <w:color w:val="000000"/>
          <w:sz w:val="24"/>
          <w:szCs w:val="24"/>
        </w:rPr>
        <w:t>3 – 79-65</w:t>
      </w:r>
      <w:proofErr w:type="gramStart"/>
      <w:r w:rsidRPr="00D160A7">
        <w:rPr>
          <w:rFonts w:ascii="Times New Roman" w:eastAsia="Calibri" w:hAnsi="Times New Roman" w:cs="Times New Roman"/>
          <w:color w:val="000000"/>
          <w:sz w:val="24"/>
          <w:szCs w:val="24"/>
        </w:rPr>
        <w:t>% ;</w:t>
      </w:r>
      <w:proofErr w:type="gramEnd"/>
    </w:p>
    <w:p w:rsidR="00CB2219" w:rsidRPr="00D160A7" w:rsidRDefault="00D160A7" w:rsidP="00D160A7">
      <w:pPr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D160A7">
        <w:rPr>
          <w:rFonts w:ascii="Times New Roman" w:eastAsia="Calibri" w:hAnsi="Times New Roman" w:cs="Times New Roman"/>
          <w:color w:val="000000"/>
          <w:sz w:val="24"/>
          <w:szCs w:val="24"/>
        </w:rPr>
        <w:t>2 – менее  64%</w:t>
      </w:r>
    </w:p>
    <w:p w:rsidR="00617276" w:rsidRDefault="00617276" w:rsidP="004C43D9">
      <w:pPr>
        <w:spacing w:after="0" w:line="240" w:lineRule="auto"/>
        <w:ind w:left="142" w:hanging="142"/>
        <w:jc w:val="both"/>
        <w:rPr>
          <w:rFonts w:ascii="Times New Roman" w:hAnsi="Times New Roman"/>
          <w:sz w:val="24"/>
          <w:szCs w:val="24"/>
        </w:rPr>
      </w:pPr>
    </w:p>
    <w:p w:rsidR="00650447" w:rsidRDefault="00650447" w:rsidP="00821A0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E85210" w:rsidRPr="00821A03" w:rsidRDefault="00DF0D74" w:rsidP="00E85210">
      <w:pPr>
        <w:pStyle w:val="TableContents"/>
        <w:spacing w:after="0"/>
        <w:rPr>
          <w:rFonts w:ascii="Times New Roman" w:hAnsi="Times New Roman" w:cs="Times New Roman"/>
          <w:b/>
          <w:color w:val="000000" w:themeColor="text1"/>
          <w:w w:val="90"/>
          <w:sz w:val="24"/>
          <w:szCs w:val="24"/>
          <w:lang w:val="ru-RU"/>
        </w:rPr>
      </w:pPr>
      <w:r w:rsidRPr="00821A03">
        <w:rPr>
          <w:rFonts w:ascii="Times New Roman" w:hAnsi="Times New Roman"/>
          <w:sz w:val="24"/>
          <w:szCs w:val="24"/>
          <w:lang w:val="ru-RU"/>
        </w:rPr>
        <w:t>Итоговый тест</w:t>
      </w:r>
      <w:r w:rsidR="00363E90" w:rsidRPr="00821A03">
        <w:rPr>
          <w:rFonts w:ascii="Times New Roman" w:hAnsi="Times New Roman"/>
          <w:b/>
          <w:sz w:val="24"/>
          <w:szCs w:val="24"/>
          <w:lang w:val="ru-RU"/>
        </w:rPr>
        <w:t xml:space="preserve"> </w:t>
      </w:r>
      <w:r w:rsidR="00E85210" w:rsidRPr="00821A03">
        <w:rPr>
          <w:rFonts w:ascii="Times New Roman" w:hAnsi="Times New Roman"/>
          <w:b/>
          <w:sz w:val="24"/>
          <w:szCs w:val="24"/>
          <w:lang w:val="ru-RU"/>
        </w:rPr>
        <w:t>«</w:t>
      </w:r>
      <w:r w:rsidR="00E85210" w:rsidRPr="00821A03">
        <w:rPr>
          <w:rFonts w:ascii="Times New Roman" w:hAnsi="Times New Roman" w:cs="Times New Roman"/>
          <w:b/>
          <w:color w:val="000000" w:themeColor="text1"/>
          <w:sz w:val="24"/>
          <w:szCs w:val="24"/>
          <w:lang w:val="ru-RU"/>
        </w:rPr>
        <w:t xml:space="preserve">Россия и мир в конце </w:t>
      </w:r>
      <w:r w:rsidR="00E85210" w:rsidRPr="00821A03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XX</w:t>
      </w:r>
      <w:r w:rsidR="00E85210" w:rsidRPr="00821A03">
        <w:rPr>
          <w:rFonts w:ascii="Times New Roman" w:hAnsi="Times New Roman" w:cs="Times New Roman"/>
          <w:b/>
          <w:color w:val="000000" w:themeColor="text1"/>
          <w:sz w:val="24"/>
          <w:szCs w:val="24"/>
          <w:lang w:val="ru-RU"/>
        </w:rPr>
        <w:t xml:space="preserve"> – начале </w:t>
      </w:r>
      <w:r w:rsidR="00E85210" w:rsidRPr="00821A03">
        <w:rPr>
          <w:rFonts w:ascii="Times New Roman" w:hAnsi="Times New Roman" w:cs="Times New Roman"/>
          <w:b/>
          <w:color w:val="000000" w:themeColor="text1"/>
          <w:sz w:val="24"/>
          <w:szCs w:val="24"/>
          <w:lang w:val="de-DE"/>
        </w:rPr>
        <w:t>XXI</w:t>
      </w:r>
      <w:r w:rsidR="00E85210" w:rsidRPr="00821A03">
        <w:rPr>
          <w:rFonts w:ascii="Times New Roman" w:hAnsi="Times New Roman" w:cs="Times New Roman"/>
          <w:b/>
          <w:color w:val="000000" w:themeColor="text1"/>
          <w:sz w:val="24"/>
          <w:szCs w:val="24"/>
          <w:lang w:val="ru-RU"/>
        </w:rPr>
        <w:t xml:space="preserve"> века»</w:t>
      </w:r>
    </w:p>
    <w:p w:rsidR="00617276" w:rsidRDefault="00617276" w:rsidP="004C43D9">
      <w:pPr>
        <w:spacing w:after="0" w:line="240" w:lineRule="auto"/>
        <w:ind w:left="142" w:hanging="142"/>
        <w:jc w:val="both"/>
        <w:rPr>
          <w:rFonts w:ascii="Times New Roman" w:hAnsi="Times New Roman"/>
          <w:sz w:val="24"/>
          <w:szCs w:val="24"/>
        </w:rPr>
      </w:pPr>
    </w:p>
    <w:p w:rsidR="00617276" w:rsidRDefault="00DF0D74" w:rsidP="00363E90">
      <w:pPr>
        <w:spacing w:after="0" w:line="240" w:lineRule="auto"/>
        <w:ind w:left="142" w:hanging="142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Вариант 1</w:t>
      </w:r>
    </w:p>
    <w:tbl>
      <w:tblPr>
        <w:tblW w:w="10080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53"/>
        <w:gridCol w:w="4135"/>
        <w:gridCol w:w="4296"/>
        <w:gridCol w:w="996"/>
      </w:tblGrid>
      <w:tr w:rsidR="00617276" w:rsidRPr="00472466" w:rsidTr="00617276">
        <w:tc>
          <w:tcPr>
            <w:tcW w:w="10080" w:type="dxa"/>
            <w:gridSpan w:val="4"/>
          </w:tcPr>
          <w:p w:rsidR="00617276" w:rsidRPr="00617276" w:rsidRDefault="00617276" w:rsidP="00363E9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17276">
              <w:rPr>
                <w:rFonts w:ascii="Times New Roman" w:hAnsi="Times New Roman" w:cs="Times New Roman"/>
                <w:b/>
                <w:sz w:val="24"/>
                <w:szCs w:val="24"/>
              </w:rPr>
              <w:t>Блок А</w:t>
            </w:r>
          </w:p>
        </w:tc>
      </w:tr>
      <w:tr w:rsidR="00DF0D74" w:rsidRPr="00216C7E" w:rsidTr="00617276">
        <w:tc>
          <w:tcPr>
            <w:tcW w:w="4788" w:type="dxa"/>
            <w:gridSpan w:val="2"/>
          </w:tcPr>
          <w:p w:rsidR="00DF0D74" w:rsidRPr="00617276" w:rsidRDefault="00DF0D74" w:rsidP="00363E90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617276">
              <w:rPr>
                <w:rFonts w:ascii="Times New Roman" w:eastAsia="SimSu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4296" w:type="dxa"/>
          </w:tcPr>
          <w:p w:rsidR="00DF0D74" w:rsidRPr="00617276" w:rsidRDefault="00DF0D74" w:rsidP="00363E90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617276">
              <w:rPr>
                <w:rFonts w:ascii="Times New Roman" w:eastAsia="SimSun" w:hAnsi="Times New Roman" w:cs="Times New Roman"/>
                <w:sz w:val="24"/>
                <w:szCs w:val="24"/>
              </w:rPr>
              <w:t>Задание (вопрос)</w:t>
            </w:r>
          </w:p>
        </w:tc>
        <w:tc>
          <w:tcPr>
            <w:tcW w:w="996" w:type="dxa"/>
          </w:tcPr>
          <w:p w:rsidR="00DF0D74" w:rsidRPr="00617276" w:rsidRDefault="00DF0D74" w:rsidP="00363E90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617276">
              <w:rPr>
                <w:rFonts w:ascii="Times New Roman" w:eastAsia="SimSun" w:hAnsi="Times New Roman" w:cs="Times New Roman"/>
                <w:sz w:val="24"/>
                <w:szCs w:val="24"/>
              </w:rPr>
              <w:t>Эталон ответа</w:t>
            </w:r>
          </w:p>
        </w:tc>
      </w:tr>
      <w:tr w:rsidR="00DF0D74" w:rsidRPr="00554EE9" w:rsidTr="00617276">
        <w:tc>
          <w:tcPr>
            <w:tcW w:w="10080" w:type="dxa"/>
            <w:gridSpan w:val="4"/>
          </w:tcPr>
          <w:p w:rsidR="00DF0D74" w:rsidRPr="00617276" w:rsidRDefault="00DF0D74" w:rsidP="00363E90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b/>
                <w:i/>
                <w:sz w:val="24"/>
                <w:szCs w:val="24"/>
              </w:rPr>
            </w:pPr>
            <w:r w:rsidRPr="00617276">
              <w:rPr>
                <w:rFonts w:ascii="Times New Roman" w:eastAsia="SimSun" w:hAnsi="Times New Roman" w:cs="Times New Roman"/>
                <w:b/>
                <w:i/>
                <w:sz w:val="24"/>
                <w:szCs w:val="24"/>
              </w:rPr>
              <w:t>Инструкция по выполнению заданий №  21-23: в соответствующую строку бланка ответов запишите краткий ответ на вопрос, окончание предложения или пропущенные слова.</w:t>
            </w:r>
          </w:p>
        </w:tc>
      </w:tr>
      <w:tr w:rsidR="00DF0D74" w:rsidRPr="00216C7E" w:rsidTr="00617276">
        <w:tc>
          <w:tcPr>
            <w:tcW w:w="4788" w:type="dxa"/>
            <w:gridSpan w:val="2"/>
          </w:tcPr>
          <w:p w:rsidR="00DF0D74" w:rsidRPr="00617276" w:rsidRDefault="00DF0D74" w:rsidP="00363E90">
            <w:pPr>
              <w:spacing w:after="0"/>
              <w:jc w:val="both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617276">
              <w:rPr>
                <w:rFonts w:ascii="Times New Roman" w:eastAsia="SimSun" w:hAnsi="Times New Roman" w:cs="Times New Roman"/>
                <w:sz w:val="24"/>
                <w:szCs w:val="24"/>
              </w:rPr>
              <w:t>Понятие:</w:t>
            </w:r>
          </w:p>
          <w:p w:rsidR="00DF0D74" w:rsidRPr="00617276" w:rsidRDefault="00DF0D74" w:rsidP="00363E90">
            <w:pPr>
              <w:spacing w:after="0"/>
              <w:jc w:val="both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617276">
              <w:rPr>
                <w:rFonts w:ascii="Times New Roman" w:eastAsia="SimSun" w:hAnsi="Times New Roman" w:cs="Times New Roman"/>
                <w:sz w:val="24"/>
                <w:szCs w:val="24"/>
              </w:rPr>
              <w:t>1. Диссидент.</w:t>
            </w:r>
          </w:p>
          <w:p w:rsidR="00DF0D74" w:rsidRPr="00617276" w:rsidRDefault="00DF0D74" w:rsidP="00363E90">
            <w:pPr>
              <w:spacing w:after="0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617276">
              <w:rPr>
                <w:rFonts w:ascii="Times New Roman" w:eastAsia="SimSun" w:hAnsi="Times New Roman" w:cs="Times New Roman"/>
                <w:sz w:val="24"/>
                <w:szCs w:val="24"/>
              </w:rPr>
              <w:t xml:space="preserve">2. Перестройка.        </w:t>
            </w:r>
          </w:p>
        </w:tc>
        <w:tc>
          <w:tcPr>
            <w:tcW w:w="4296" w:type="dxa"/>
          </w:tcPr>
          <w:p w:rsidR="00DF0D74" w:rsidRPr="00617276" w:rsidRDefault="00DF0D74" w:rsidP="00363E90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617276">
              <w:rPr>
                <w:rFonts w:ascii="Times New Roman" w:eastAsia="SimSun" w:hAnsi="Times New Roman" w:cs="Times New Roman"/>
                <w:sz w:val="24"/>
                <w:szCs w:val="24"/>
              </w:rPr>
              <w:t>Определение:</w:t>
            </w:r>
          </w:p>
          <w:p w:rsidR="00DF0D74" w:rsidRPr="00617276" w:rsidRDefault="00DF0D74" w:rsidP="00363E90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617276">
              <w:rPr>
                <w:rFonts w:ascii="Times New Roman" w:eastAsia="SimSun" w:hAnsi="Times New Roman" w:cs="Times New Roman"/>
                <w:sz w:val="24"/>
                <w:szCs w:val="24"/>
              </w:rPr>
              <w:t>А. Преодоление разногласий между Россией и США и                              поднятие отношений на новый уровень взаимодействия.</w:t>
            </w:r>
          </w:p>
          <w:p w:rsidR="00DF0D74" w:rsidRPr="00617276" w:rsidRDefault="00DF0D74" w:rsidP="00363E90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617276">
              <w:rPr>
                <w:rFonts w:ascii="Times New Roman" w:eastAsia="SimSun" w:hAnsi="Times New Roman" w:cs="Times New Roman"/>
                <w:sz w:val="24"/>
                <w:szCs w:val="24"/>
              </w:rPr>
              <w:t xml:space="preserve">Б. Человек, который подвергается преследованию и                                 репрессиям со стороны государства за </w:t>
            </w:r>
            <w:r w:rsidRPr="00617276">
              <w:rPr>
                <w:rFonts w:ascii="Times New Roman" w:eastAsia="SimSun" w:hAnsi="Times New Roman" w:cs="Times New Roman"/>
                <w:sz w:val="24"/>
                <w:szCs w:val="24"/>
              </w:rPr>
              <w:lastRenderedPageBreak/>
              <w:t>свои    политические взгляды.</w:t>
            </w:r>
          </w:p>
          <w:p w:rsidR="00DF0D74" w:rsidRPr="00617276" w:rsidRDefault="00DF0D74" w:rsidP="00363E90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617276">
              <w:rPr>
                <w:rFonts w:ascii="Times New Roman" w:eastAsia="SimSun" w:hAnsi="Times New Roman" w:cs="Times New Roman"/>
                <w:sz w:val="24"/>
                <w:szCs w:val="24"/>
              </w:rPr>
              <w:t>В. Общее название реформ и новой идеологии советского партийного руководства, используемое для обозначения больших перемен в экономической и политической структуре СССР.</w:t>
            </w:r>
          </w:p>
        </w:tc>
        <w:tc>
          <w:tcPr>
            <w:tcW w:w="996" w:type="dxa"/>
          </w:tcPr>
          <w:p w:rsidR="00DF0D74" w:rsidRPr="00617276" w:rsidRDefault="00DF0D74" w:rsidP="00363E90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617276">
              <w:rPr>
                <w:rFonts w:ascii="Times New Roman" w:eastAsia="SimSun" w:hAnsi="Times New Roman" w:cs="Times New Roman"/>
                <w:sz w:val="24"/>
                <w:szCs w:val="24"/>
              </w:rPr>
              <w:lastRenderedPageBreak/>
              <w:t>1-Б</w:t>
            </w:r>
          </w:p>
          <w:p w:rsidR="00DF0D74" w:rsidRPr="00617276" w:rsidRDefault="00DF0D74" w:rsidP="00363E90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617276">
              <w:rPr>
                <w:rFonts w:ascii="Times New Roman" w:eastAsia="SimSun" w:hAnsi="Times New Roman" w:cs="Times New Roman"/>
                <w:sz w:val="24"/>
                <w:szCs w:val="24"/>
              </w:rPr>
              <w:t xml:space="preserve"> 2-В</w:t>
            </w:r>
          </w:p>
        </w:tc>
      </w:tr>
      <w:tr w:rsidR="00DF0D74" w:rsidRPr="00216C7E" w:rsidTr="00617276">
        <w:tc>
          <w:tcPr>
            <w:tcW w:w="10080" w:type="dxa"/>
            <w:gridSpan w:val="4"/>
          </w:tcPr>
          <w:p w:rsidR="00DF0D74" w:rsidRPr="00617276" w:rsidRDefault="00DF0D74" w:rsidP="00363E90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617276">
              <w:rPr>
                <w:rFonts w:ascii="Times New Roman" w:eastAsia="SimSun" w:hAnsi="Times New Roman" w:cs="Times New Roman"/>
                <w:sz w:val="24"/>
                <w:szCs w:val="24"/>
              </w:rPr>
              <w:lastRenderedPageBreak/>
              <w:t>2.  Установите соответствие между историческими событиями и политическими деятелями.</w:t>
            </w:r>
          </w:p>
        </w:tc>
      </w:tr>
      <w:tr w:rsidR="00DF0D74" w:rsidRPr="00216C7E" w:rsidTr="00617276">
        <w:tc>
          <w:tcPr>
            <w:tcW w:w="4788" w:type="dxa"/>
            <w:gridSpan w:val="2"/>
          </w:tcPr>
          <w:p w:rsidR="00DF0D74" w:rsidRPr="00617276" w:rsidRDefault="00DF0D74" w:rsidP="00363E90">
            <w:pPr>
              <w:spacing w:after="0"/>
              <w:jc w:val="both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617276">
              <w:rPr>
                <w:rFonts w:ascii="Times New Roman" w:eastAsia="SimSun" w:hAnsi="Times New Roman" w:cs="Times New Roman"/>
                <w:sz w:val="24"/>
                <w:szCs w:val="24"/>
              </w:rPr>
              <w:t>Историческое событие:</w:t>
            </w:r>
          </w:p>
          <w:p w:rsidR="00DF0D74" w:rsidRPr="00617276" w:rsidRDefault="00DF0D74" w:rsidP="00363E90">
            <w:pPr>
              <w:spacing w:after="0"/>
              <w:jc w:val="both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617276">
              <w:rPr>
                <w:rFonts w:ascii="Times New Roman" w:eastAsia="SimSun" w:hAnsi="Times New Roman" w:cs="Times New Roman"/>
                <w:sz w:val="24"/>
                <w:szCs w:val="24"/>
              </w:rPr>
              <w:t>1. Ввод советских войск в Афганистан.</w:t>
            </w:r>
          </w:p>
          <w:p w:rsidR="00DF0D74" w:rsidRPr="00617276" w:rsidRDefault="00DF0D74" w:rsidP="00363E90">
            <w:pPr>
              <w:spacing w:after="0"/>
              <w:jc w:val="both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617276">
              <w:rPr>
                <w:rFonts w:ascii="Times New Roman" w:eastAsia="SimSun" w:hAnsi="Times New Roman" w:cs="Times New Roman"/>
                <w:sz w:val="24"/>
                <w:szCs w:val="24"/>
              </w:rPr>
              <w:t>2. Объединение Германии.</w:t>
            </w:r>
          </w:p>
        </w:tc>
        <w:tc>
          <w:tcPr>
            <w:tcW w:w="4296" w:type="dxa"/>
          </w:tcPr>
          <w:p w:rsidR="00DF0D74" w:rsidRPr="00617276" w:rsidRDefault="00DF0D74" w:rsidP="00363E90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617276">
              <w:rPr>
                <w:rFonts w:ascii="Times New Roman" w:eastAsia="SimSun" w:hAnsi="Times New Roman" w:cs="Times New Roman"/>
                <w:sz w:val="24"/>
                <w:szCs w:val="24"/>
              </w:rPr>
              <w:t>Политический деятель:</w:t>
            </w:r>
          </w:p>
          <w:p w:rsidR="00DF0D74" w:rsidRPr="00617276" w:rsidRDefault="00DF0D74" w:rsidP="00363E90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617276">
              <w:rPr>
                <w:rFonts w:ascii="Times New Roman" w:eastAsia="SimSun" w:hAnsi="Times New Roman" w:cs="Times New Roman"/>
                <w:sz w:val="24"/>
                <w:szCs w:val="24"/>
              </w:rPr>
              <w:t>А. Б.Н. Ельцин.</w:t>
            </w:r>
          </w:p>
          <w:p w:rsidR="00DF0D74" w:rsidRPr="00617276" w:rsidRDefault="00DF0D74" w:rsidP="00363E90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617276">
              <w:rPr>
                <w:rFonts w:ascii="Times New Roman" w:eastAsia="SimSun" w:hAnsi="Times New Roman" w:cs="Times New Roman"/>
                <w:sz w:val="24"/>
                <w:szCs w:val="24"/>
              </w:rPr>
              <w:t>Б. М.С. Горбачёв.</w:t>
            </w:r>
          </w:p>
          <w:p w:rsidR="00DF0D74" w:rsidRPr="00617276" w:rsidRDefault="00DF0D74" w:rsidP="00363E90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617276">
              <w:rPr>
                <w:rFonts w:ascii="Times New Roman" w:eastAsia="SimSun" w:hAnsi="Times New Roman" w:cs="Times New Roman"/>
                <w:sz w:val="24"/>
                <w:szCs w:val="24"/>
              </w:rPr>
              <w:t>В. Л.И. Брежнев.</w:t>
            </w:r>
          </w:p>
        </w:tc>
        <w:tc>
          <w:tcPr>
            <w:tcW w:w="996" w:type="dxa"/>
          </w:tcPr>
          <w:p w:rsidR="00DF0D74" w:rsidRPr="00617276" w:rsidRDefault="00DF0D74" w:rsidP="00363E90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617276">
              <w:rPr>
                <w:rFonts w:ascii="Times New Roman" w:eastAsia="SimSun" w:hAnsi="Times New Roman" w:cs="Times New Roman"/>
                <w:sz w:val="24"/>
                <w:szCs w:val="24"/>
              </w:rPr>
              <w:t>1-В</w:t>
            </w:r>
          </w:p>
          <w:p w:rsidR="00DF0D74" w:rsidRPr="00617276" w:rsidRDefault="00DF0D74" w:rsidP="00363E90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617276">
              <w:rPr>
                <w:rFonts w:ascii="Times New Roman" w:eastAsia="SimSun" w:hAnsi="Times New Roman" w:cs="Times New Roman"/>
                <w:sz w:val="24"/>
                <w:szCs w:val="24"/>
              </w:rPr>
              <w:t>2-Б</w:t>
            </w:r>
          </w:p>
        </w:tc>
      </w:tr>
      <w:tr w:rsidR="00DF0D74" w:rsidRPr="00216C7E" w:rsidTr="00617276">
        <w:tc>
          <w:tcPr>
            <w:tcW w:w="10080" w:type="dxa"/>
            <w:gridSpan w:val="4"/>
          </w:tcPr>
          <w:p w:rsidR="00DF0D74" w:rsidRPr="00617276" w:rsidRDefault="00DF0D74" w:rsidP="00363E90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617276">
              <w:rPr>
                <w:rFonts w:ascii="Times New Roman" w:eastAsia="SimSun" w:hAnsi="Times New Roman" w:cs="Times New Roman"/>
                <w:sz w:val="24"/>
                <w:szCs w:val="24"/>
              </w:rPr>
              <w:t>3. Установите соответствие между датой и событием.</w:t>
            </w:r>
          </w:p>
        </w:tc>
      </w:tr>
      <w:tr w:rsidR="00DF0D74" w:rsidRPr="00216C7E" w:rsidTr="00617276">
        <w:tc>
          <w:tcPr>
            <w:tcW w:w="4788" w:type="dxa"/>
            <w:gridSpan w:val="2"/>
          </w:tcPr>
          <w:p w:rsidR="00DF0D74" w:rsidRPr="00617276" w:rsidRDefault="00DF0D74" w:rsidP="00363E90">
            <w:pPr>
              <w:spacing w:after="0"/>
              <w:jc w:val="both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617276">
              <w:rPr>
                <w:rFonts w:ascii="Times New Roman" w:eastAsia="SimSun" w:hAnsi="Times New Roman" w:cs="Times New Roman"/>
                <w:sz w:val="24"/>
                <w:szCs w:val="24"/>
              </w:rPr>
              <w:t>Дата:</w:t>
            </w:r>
          </w:p>
          <w:p w:rsidR="00DF0D74" w:rsidRPr="00617276" w:rsidRDefault="00DF0D74" w:rsidP="00363E90">
            <w:pPr>
              <w:spacing w:after="0"/>
              <w:jc w:val="both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617276">
              <w:rPr>
                <w:rFonts w:ascii="Times New Roman" w:eastAsia="SimSun" w:hAnsi="Times New Roman" w:cs="Times New Roman"/>
                <w:sz w:val="24"/>
                <w:szCs w:val="24"/>
              </w:rPr>
              <w:t xml:space="preserve">1. </w:t>
            </w:r>
            <w:smartTag w:uri="urn:schemas-microsoft-com:office:smarttags" w:element="metricconverter">
              <w:smartTagPr>
                <w:attr w:name="ProductID" w:val="1985 г"/>
              </w:smartTagPr>
              <w:r w:rsidRPr="00617276">
                <w:rPr>
                  <w:rFonts w:ascii="Times New Roman" w:eastAsia="SimSun" w:hAnsi="Times New Roman" w:cs="Times New Roman"/>
                  <w:sz w:val="24"/>
                  <w:szCs w:val="24"/>
                </w:rPr>
                <w:t>1985 г</w:t>
              </w:r>
            </w:smartTag>
            <w:r w:rsidRPr="00617276">
              <w:rPr>
                <w:rFonts w:ascii="Times New Roman" w:eastAsia="SimSun" w:hAnsi="Times New Roman" w:cs="Times New Roman"/>
                <w:sz w:val="24"/>
                <w:szCs w:val="24"/>
              </w:rPr>
              <w:t>.</w:t>
            </w:r>
          </w:p>
          <w:p w:rsidR="00DF0D74" w:rsidRPr="00617276" w:rsidRDefault="00DF0D74" w:rsidP="00363E90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17276">
              <w:rPr>
                <w:rFonts w:ascii="Times New Roman" w:eastAsia="SimSun" w:hAnsi="Times New Roman" w:cs="Times New Roman"/>
                <w:sz w:val="24"/>
                <w:szCs w:val="24"/>
              </w:rPr>
              <w:t xml:space="preserve">2. </w:t>
            </w:r>
            <w:smartTag w:uri="urn:schemas-microsoft-com:office:smarttags" w:element="metricconverter">
              <w:smartTagPr>
                <w:attr w:name="ProductID" w:val="1991 г"/>
              </w:smartTagPr>
              <w:r w:rsidRPr="00617276">
                <w:rPr>
                  <w:rFonts w:ascii="Times New Roman" w:eastAsia="SimSun" w:hAnsi="Times New Roman" w:cs="Times New Roman"/>
                  <w:sz w:val="24"/>
                  <w:szCs w:val="24"/>
                </w:rPr>
                <w:t>1991 г</w:t>
              </w:r>
            </w:smartTag>
            <w:r w:rsidRPr="00617276">
              <w:rPr>
                <w:rFonts w:ascii="Times New Roman" w:eastAsia="SimSu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296" w:type="dxa"/>
          </w:tcPr>
          <w:p w:rsidR="00DF0D74" w:rsidRPr="00617276" w:rsidRDefault="00DF0D74" w:rsidP="00363E90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617276">
              <w:rPr>
                <w:rFonts w:ascii="Times New Roman" w:eastAsia="SimSun" w:hAnsi="Times New Roman" w:cs="Times New Roman"/>
                <w:sz w:val="24"/>
                <w:szCs w:val="24"/>
              </w:rPr>
              <w:t>Событие:</w:t>
            </w:r>
          </w:p>
          <w:p w:rsidR="00DF0D74" w:rsidRPr="00617276" w:rsidRDefault="00DF0D74" w:rsidP="00363E90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617276">
              <w:rPr>
                <w:rFonts w:ascii="Times New Roman" w:eastAsia="SimSun" w:hAnsi="Times New Roman" w:cs="Times New Roman"/>
                <w:sz w:val="24"/>
                <w:szCs w:val="24"/>
              </w:rPr>
              <w:t>А. Распад Советского Союза.</w:t>
            </w:r>
          </w:p>
          <w:p w:rsidR="00DF0D74" w:rsidRPr="00617276" w:rsidRDefault="00DF0D74" w:rsidP="00363E90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617276">
              <w:rPr>
                <w:rFonts w:ascii="Times New Roman" w:eastAsia="SimSun" w:hAnsi="Times New Roman" w:cs="Times New Roman"/>
                <w:sz w:val="24"/>
                <w:szCs w:val="24"/>
              </w:rPr>
              <w:t>Б. Начало вооружённого конфликта в Чечне.</w:t>
            </w:r>
          </w:p>
          <w:p w:rsidR="00DF0D74" w:rsidRPr="00617276" w:rsidRDefault="00DF0D74" w:rsidP="00363E9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17276">
              <w:rPr>
                <w:rFonts w:ascii="Times New Roman" w:eastAsia="SimSun" w:hAnsi="Times New Roman" w:cs="Times New Roman"/>
                <w:sz w:val="24"/>
                <w:szCs w:val="24"/>
              </w:rPr>
              <w:t>В. Избрание М.С. Горбачёва Генеральным секретарём ЦК КПСС.</w:t>
            </w:r>
          </w:p>
        </w:tc>
        <w:tc>
          <w:tcPr>
            <w:tcW w:w="996" w:type="dxa"/>
          </w:tcPr>
          <w:p w:rsidR="00DF0D74" w:rsidRPr="00617276" w:rsidRDefault="00DF0D74" w:rsidP="00363E90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617276">
              <w:rPr>
                <w:rFonts w:ascii="Times New Roman" w:eastAsia="SimSun" w:hAnsi="Times New Roman" w:cs="Times New Roman"/>
                <w:sz w:val="24"/>
                <w:szCs w:val="24"/>
              </w:rPr>
              <w:t>1-В</w:t>
            </w:r>
          </w:p>
          <w:p w:rsidR="00DF0D74" w:rsidRPr="00617276" w:rsidRDefault="00DF0D74" w:rsidP="00363E90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617276">
              <w:rPr>
                <w:rFonts w:ascii="Times New Roman" w:eastAsia="SimSun" w:hAnsi="Times New Roman" w:cs="Times New Roman"/>
                <w:sz w:val="24"/>
                <w:szCs w:val="24"/>
              </w:rPr>
              <w:t>2-А</w:t>
            </w:r>
          </w:p>
        </w:tc>
      </w:tr>
      <w:tr w:rsidR="00DF0D74" w:rsidRPr="00A51825" w:rsidTr="00617276">
        <w:tc>
          <w:tcPr>
            <w:tcW w:w="10080" w:type="dxa"/>
            <w:gridSpan w:val="4"/>
          </w:tcPr>
          <w:p w:rsidR="00DF0D74" w:rsidRPr="00617276" w:rsidRDefault="00DF0D74" w:rsidP="00363E90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b/>
                <w:i/>
                <w:sz w:val="24"/>
                <w:szCs w:val="24"/>
              </w:rPr>
            </w:pPr>
            <w:r w:rsidRPr="00617276">
              <w:rPr>
                <w:rFonts w:ascii="Times New Roman" w:eastAsia="SimSun" w:hAnsi="Times New Roman" w:cs="Times New Roman"/>
                <w:b/>
                <w:i/>
                <w:sz w:val="24"/>
                <w:szCs w:val="24"/>
              </w:rPr>
              <w:t>Инструкция по выполнению заданий № 5 – 19: выберите цифру, соответствующую правильному варианту ответа,  и запишите ее .</w:t>
            </w:r>
          </w:p>
        </w:tc>
      </w:tr>
      <w:tr w:rsidR="00DF0D74" w:rsidRPr="00216C7E" w:rsidTr="00617276">
        <w:tc>
          <w:tcPr>
            <w:tcW w:w="653" w:type="dxa"/>
          </w:tcPr>
          <w:p w:rsidR="00DF0D74" w:rsidRPr="00216C7E" w:rsidRDefault="00DF0D74" w:rsidP="00363E90">
            <w:pPr>
              <w:spacing w:after="0"/>
              <w:jc w:val="center"/>
              <w:rPr>
                <w:rFonts w:eastAsia="SimSun"/>
                <w:szCs w:val="28"/>
              </w:rPr>
            </w:pPr>
            <w:r w:rsidRPr="00216C7E">
              <w:rPr>
                <w:rFonts w:eastAsia="SimSun"/>
                <w:szCs w:val="28"/>
              </w:rPr>
              <w:t>5</w:t>
            </w:r>
          </w:p>
        </w:tc>
        <w:tc>
          <w:tcPr>
            <w:tcW w:w="8431" w:type="dxa"/>
            <w:gridSpan w:val="2"/>
          </w:tcPr>
          <w:p w:rsidR="00DF0D74" w:rsidRPr="00617276" w:rsidRDefault="00DF0D74" w:rsidP="00363E90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617276">
              <w:rPr>
                <w:rFonts w:ascii="Times New Roman" w:eastAsia="SimSun" w:hAnsi="Times New Roman" w:cs="Times New Roman"/>
                <w:sz w:val="24"/>
                <w:szCs w:val="24"/>
              </w:rPr>
              <w:t>Какому политическому деятелю принадлежит идея «нового политического мышления» во внешней политике?</w:t>
            </w:r>
          </w:p>
          <w:p w:rsidR="00DF0D74" w:rsidRPr="00617276" w:rsidRDefault="00DF0D74" w:rsidP="00363E90">
            <w:pPr>
              <w:spacing w:after="0" w:line="240" w:lineRule="auto"/>
              <w:ind w:left="360"/>
              <w:jc w:val="both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617276">
              <w:rPr>
                <w:rFonts w:ascii="Times New Roman" w:eastAsia="SimSun" w:hAnsi="Times New Roman" w:cs="Times New Roman"/>
                <w:sz w:val="24"/>
                <w:szCs w:val="24"/>
              </w:rPr>
              <w:t>1. Д.А. Медведев.</w:t>
            </w:r>
          </w:p>
          <w:p w:rsidR="00DF0D74" w:rsidRPr="00617276" w:rsidRDefault="00DF0D74" w:rsidP="00363E90">
            <w:pPr>
              <w:spacing w:after="0" w:line="240" w:lineRule="auto"/>
              <w:ind w:left="360"/>
              <w:jc w:val="both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617276">
              <w:rPr>
                <w:rFonts w:ascii="Times New Roman" w:eastAsia="SimSun" w:hAnsi="Times New Roman" w:cs="Times New Roman"/>
                <w:sz w:val="24"/>
                <w:szCs w:val="24"/>
              </w:rPr>
              <w:t>2. Б.Н. Ельцин.</w:t>
            </w:r>
          </w:p>
          <w:p w:rsidR="00DF0D74" w:rsidRPr="00617276" w:rsidRDefault="00DF0D74" w:rsidP="00363E90">
            <w:pPr>
              <w:spacing w:after="0" w:line="240" w:lineRule="auto"/>
              <w:ind w:left="360"/>
              <w:jc w:val="both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smartTag w:uri="urn:schemas-microsoft-com:office:smarttags" w:element="metricconverter">
              <w:smartTagPr>
                <w:attr w:name="ProductID" w:val="3. М"/>
              </w:smartTagPr>
              <w:r w:rsidRPr="00617276">
                <w:rPr>
                  <w:rFonts w:ascii="Times New Roman" w:eastAsia="SimSun" w:hAnsi="Times New Roman" w:cs="Times New Roman"/>
                  <w:sz w:val="24"/>
                  <w:szCs w:val="24"/>
                </w:rPr>
                <w:t>3. М</w:t>
              </w:r>
            </w:smartTag>
            <w:r w:rsidRPr="00617276">
              <w:rPr>
                <w:rFonts w:ascii="Times New Roman" w:eastAsia="SimSun" w:hAnsi="Times New Roman" w:cs="Times New Roman"/>
                <w:sz w:val="24"/>
                <w:szCs w:val="24"/>
              </w:rPr>
              <w:t>.С. Горбачёв.</w:t>
            </w:r>
          </w:p>
          <w:p w:rsidR="00DF0D74" w:rsidRPr="00617276" w:rsidRDefault="00DF0D74" w:rsidP="00363E90">
            <w:pPr>
              <w:spacing w:after="0" w:line="240" w:lineRule="auto"/>
              <w:ind w:left="360"/>
              <w:jc w:val="both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617276">
              <w:rPr>
                <w:rFonts w:ascii="Times New Roman" w:eastAsia="SimSun" w:hAnsi="Times New Roman" w:cs="Times New Roman"/>
                <w:sz w:val="24"/>
                <w:szCs w:val="24"/>
              </w:rPr>
              <w:t>4. Ю.В. Андропов.</w:t>
            </w:r>
          </w:p>
        </w:tc>
        <w:tc>
          <w:tcPr>
            <w:tcW w:w="996" w:type="dxa"/>
          </w:tcPr>
          <w:p w:rsidR="00DF0D74" w:rsidRPr="00617276" w:rsidRDefault="00DF0D74" w:rsidP="00363E90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</w:rPr>
            </w:pPr>
          </w:p>
          <w:p w:rsidR="00DF0D74" w:rsidRPr="00617276" w:rsidRDefault="00DF0D74" w:rsidP="00363E90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</w:rPr>
            </w:pPr>
          </w:p>
          <w:p w:rsidR="00DF0D74" w:rsidRPr="00617276" w:rsidRDefault="00DF0D74" w:rsidP="00363E90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</w:rPr>
            </w:pPr>
          </w:p>
          <w:p w:rsidR="00DF0D74" w:rsidRPr="00617276" w:rsidRDefault="00DF0D74" w:rsidP="00363E90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617276">
              <w:rPr>
                <w:rFonts w:ascii="Times New Roman" w:eastAsia="SimSun" w:hAnsi="Times New Roman" w:cs="Times New Roman"/>
                <w:sz w:val="24"/>
                <w:szCs w:val="24"/>
              </w:rPr>
              <w:t>3</w:t>
            </w:r>
          </w:p>
        </w:tc>
      </w:tr>
      <w:tr w:rsidR="00DF0D74" w:rsidRPr="00216C7E" w:rsidTr="00617276">
        <w:tc>
          <w:tcPr>
            <w:tcW w:w="653" w:type="dxa"/>
          </w:tcPr>
          <w:p w:rsidR="00DF0D74" w:rsidRPr="00216C7E" w:rsidRDefault="00DF0D74" w:rsidP="00363E90">
            <w:pPr>
              <w:spacing w:after="0"/>
              <w:jc w:val="center"/>
              <w:rPr>
                <w:rFonts w:eastAsia="SimSun"/>
                <w:szCs w:val="28"/>
              </w:rPr>
            </w:pPr>
            <w:r w:rsidRPr="00216C7E">
              <w:rPr>
                <w:rFonts w:eastAsia="SimSun"/>
                <w:szCs w:val="28"/>
              </w:rPr>
              <w:t>6</w:t>
            </w:r>
          </w:p>
        </w:tc>
        <w:tc>
          <w:tcPr>
            <w:tcW w:w="8431" w:type="dxa"/>
            <w:gridSpan w:val="2"/>
          </w:tcPr>
          <w:p w:rsidR="00DF0D74" w:rsidRPr="00617276" w:rsidRDefault="00DF0D74" w:rsidP="00363E90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617276">
              <w:rPr>
                <w:rFonts w:ascii="Times New Roman" w:eastAsia="SimSun" w:hAnsi="Times New Roman" w:cs="Times New Roman"/>
                <w:sz w:val="24"/>
                <w:szCs w:val="24"/>
              </w:rPr>
              <w:t xml:space="preserve"> «Берите ……….. столько, сколько сможете проглотить» (из обращения Б.Н. Ельцина к автономиям)?</w:t>
            </w:r>
          </w:p>
          <w:p w:rsidR="00DF0D74" w:rsidRPr="00617276" w:rsidRDefault="00DF0D74" w:rsidP="00363E90">
            <w:pPr>
              <w:spacing w:after="0" w:line="240" w:lineRule="auto"/>
              <w:ind w:left="360"/>
              <w:jc w:val="both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617276">
              <w:rPr>
                <w:rFonts w:ascii="Times New Roman" w:eastAsia="SimSun" w:hAnsi="Times New Roman" w:cs="Times New Roman"/>
                <w:sz w:val="24"/>
                <w:szCs w:val="24"/>
              </w:rPr>
              <w:t>1. Денег.</w:t>
            </w:r>
          </w:p>
          <w:p w:rsidR="00DF0D74" w:rsidRPr="00617276" w:rsidRDefault="00DF0D74" w:rsidP="00363E90">
            <w:pPr>
              <w:spacing w:after="0" w:line="240" w:lineRule="auto"/>
              <w:ind w:left="360"/>
              <w:jc w:val="both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617276">
              <w:rPr>
                <w:rFonts w:ascii="Times New Roman" w:eastAsia="SimSun" w:hAnsi="Times New Roman" w:cs="Times New Roman"/>
                <w:sz w:val="24"/>
                <w:szCs w:val="24"/>
              </w:rPr>
              <w:t>2. Суверенитета.</w:t>
            </w:r>
          </w:p>
          <w:p w:rsidR="00DF0D74" w:rsidRPr="00617276" w:rsidRDefault="00DF0D74" w:rsidP="00363E90">
            <w:pPr>
              <w:spacing w:after="0" w:line="240" w:lineRule="auto"/>
              <w:ind w:left="360"/>
              <w:jc w:val="both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617276">
              <w:rPr>
                <w:rFonts w:ascii="Times New Roman" w:eastAsia="SimSun" w:hAnsi="Times New Roman" w:cs="Times New Roman"/>
                <w:sz w:val="24"/>
                <w:szCs w:val="24"/>
              </w:rPr>
              <w:t>3. Обязательств.</w:t>
            </w:r>
          </w:p>
          <w:p w:rsidR="00DF0D74" w:rsidRPr="00617276" w:rsidRDefault="00DF0D74" w:rsidP="00363E90">
            <w:pPr>
              <w:spacing w:after="0" w:line="240" w:lineRule="auto"/>
              <w:ind w:left="360"/>
              <w:jc w:val="both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617276">
              <w:rPr>
                <w:rFonts w:ascii="Times New Roman" w:eastAsia="SimSun" w:hAnsi="Times New Roman" w:cs="Times New Roman"/>
                <w:sz w:val="24"/>
                <w:szCs w:val="24"/>
              </w:rPr>
              <w:t>4. Доверия.</w:t>
            </w:r>
          </w:p>
        </w:tc>
        <w:tc>
          <w:tcPr>
            <w:tcW w:w="996" w:type="dxa"/>
          </w:tcPr>
          <w:p w:rsidR="00DF0D74" w:rsidRPr="00617276" w:rsidRDefault="00DF0D74" w:rsidP="00363E90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</w:rPr>
            </w:pPr>
          </w:p>
          <w:p w:rsidR="00DF0D74" w:rsidRPr="00617276" w:rsidRDefault="00DF0D74" w:rsidP="00363E90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</w:rPr>
            </w:pPr>
          </w:p>
          <w:p w:rsidR="00DF0D74" w:rsidRPr="00617276" w:rsidRDefault="00DF0D74" w:rsidP="00363E90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617276">
              <w:rPr>
                <w:rFonts w:ascii="Times New Roman" w:eastAsia="SimSun" w:hAnsi="Times New Roman" w:cs="Times New Roman"/>
                <w:sz w:val="24"/>
                <w:szCs w:val="24"/>
              </w:rPr>
              <w:t>2</w:t>
            </w:r>
          </w:p>
        </w:tc>
      </w:tr>
      <w:tr w:rsidR="00DF0D74" w:rsidRPr="00216C7E" w:rsidTr="00617276">
        <w:tc>
          <w:tcPr>
            <w:tcW w:w="653" w:type="dxa"/>
          </w:tcPr>
          <w:p w:rsidR="00DF0D74" w:rsidRPr="00216C7E" w:rsidRDefault="00DF0D74" w:rsidP="00363E90">
            <w:pPr>
              <w:spacing w:after="0"/>
              <w:jc w:val="center"/>
              <w:rPr>
                <w:rFonts w:eastAsia="SimSun"/>
                <w:szCs w:val="28"/>
              </w:rPr>
            </w:pPr>
            <w:r w:rsidRPr="00216C7E">
              <w:rPr>
                <w:rFonts w:eastAsia="SimSun"/>
                <w:szCs w:val="28"/>
              </w:rPr>
              <w:t>7</w:t>
            </w:r>
          </w:p>
        </w:tc>
        <w:tc>
          <w:tcPr>
            <w:tcW w:w="8431" w:type="dxa"/>
            <w:gridSpan w:val="2"/>
          </w:tcPr>
          <w:p w:rsidR="00DF0D74" w:rsidRPr="00617276" w:rsidRDefault="00DF0D74" w:rsidP="00363E90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617276">
              <w:rPr>
                <w:rFonts w:ascii="Times New Roman" w:eastAsia="SimSun" w:hAnsi="Times New Roman" w:cs="Times New Roman"/>
                <w:sz w:val="24"/>
                <w:szCs w:val="24"/>
              </w:rPr>
              <w:t>В чём заключалась главная задача политики «шоковой терапии» в экономике РФ в начале 90-х гг. ХХ века?</w:t>
            </w:r>
          </w:p>
          <w:p w:rsidR="00DF0D74" w:rsidRPr="00617276" w:rsidRDefault="00DF0D74" w:rsidP="00363E90">
            <w:pPr>
              <w:spacing w:after="0" w:line="240" w:lineRule="auto"/>
              <w:ind w:left="360"/>
              <w:jc w:val="both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617276">
              <w:rPr>
                <w:rFonts w:ascii="Times New Roman" w:eastAsia="SimSun" w:hAnsi="Times New Roman" w:cs="Times New Roman"/>
                <w:sz w:val="24"/>
                <w:szCs w:val="24"/>
              </w:rPr>
              <w:t>1. Быстрый переход к рыночной экономике.</w:t>
            </w:r>
          </w:p>
          <w:p w:rsidR="00DF0D74" w:rsidRPr="00617276" w:rsidRDefault="00DF0D74" w:rsidP="00363E90">
            <w:pPr>
              <w:spacing w:after="0" w:line="240" w:lineRule="auto"/>
              <w:ind w:left="360"/>
              <w:jc w:val="both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617276">
              <w:rPr>
                <w:rFonts w:ascii="Times New Roman" w:eastAsia="SimSun" w:hAnsi="Times New Roman" w:cs="Times New Roman"/>
                <w:sz w:val="24"/>
                <w:szCs w:val="24"/>
              </w:rPr>
              <w:t>2. Сохранение плановой экономики.</w:t>
            </w:r>
          </w:p>
          <w:p w:rsidR="00DF0D74" w:rsidRPr="00617276" w:rsidRDefault="00DF0D74" w:rsidP="00363E90">
            <w:pPr>
              <w:spacing w:after="0" w:line="240" w:lineRule="auto"/>
              <w:ind w:left="360"/>
              <w:jc w:val="both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617276">
              <w:rPr>
                <w:rFonts w:ascii="Times New Roman" w:eastAsia="SimSun" w:hAnsi="Times New Roman" w:cs="Times New Roman"/>
                <w:sz w:val="24"/>
                <w:szCs w:val="24"/>
              </w:rPr>
              <w:t>3. Поддержка госзаказов.</w:t>
            </w:r>
          </w:p>
          <w:p w:rsidR="00DF0D74" w:rsidRPr="00617276" w:rsidRDefault="00DF0D74" w:rsidP="00363E90">
            <w:pPr>
              <w:spacing w:after="0" w:line="240" w:lineRule="auto"/>
              <w:ind w:left="360"/>
              <w:jc w:val="both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617276">
              <w:rPr>
                <w:rFonts w:ascii="Times New Roman" w:eastAsia="SimSun" w:hAnsi="Times New Roman" w:cs="Times New Roman"/>
                <w:sz w:val="24"/>
                <w:szCs w:val="24"/>
              </w:rPr>
              <w:t>4. Борьба с теневой экономикой.</w:t>
            </w:r>
          </w:p>
        </w:tc>
        <w:tc>
          <w:tcPr>
            <w:tcW w:w="996" w:type="dxa"/>
          </w:tcPr>
          <w:p w:rsidR="00DF0D74" w:rsidRPr="00617276" w:rsidRDefault="00DF0D74" w:rsidP="00363E90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</w:rPr>
            </w:pPr>
          </w:p>
          <w:p w:rsidR="00DF0D74" w:rsidRPr="00617276" w:rsidRDefault="00DF0D74" w:rsidP="00363E90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</w:rPr>
            </w:pPr>
          </w:p>
          <w:p w:rsidR="00DF0D74" w:rsidRPr="00617276" w:rsidRDefault="00DF0D74" w:rsidP="00363E90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617276">
              <w:rPr>
                <w:rFonts w:ascii="Times New Roman" w:eastAsia="SimSun" w:hAnsi="Times New Roman" w:cs="Times New Roman"/>
                <w:sz w:val="24"/>
                <w:szCs w:val="24"/>
              </w:rPr>
              <w:t>1</w:t>
            </w:r>
          </w:p>
        </w:tc>
      </w:tr>
      <w:tr w:rsidR="00DF0D74" w:rsidRPr="00216C7E" w:rsidTr="00617276">
        <w:tc>
          <w:tcPr>
            <w:tcW w:w="653" w:type="dxa"/>
          </w:tcPr>
          <w:p w:rsidR="00DF0D74" w:rsidRPr="00205916" w:rsidRDefault="00DF0D74" w:rsidP="00363E90">
            <w:pPr>
              <w:spacing w:after="0"/>
              <w:jc w:val="center"/>
              <w:rPr>
                <w:rFonts w:eastAsia="SimSun"/>
                <w:szCs w:val="28"/>
                <w:highlight w:val="yellow"/>
              </w:rPr>
            </w:pPr>
            <w:r w:rsidRPr="004D3EB7">
              <w:rPr>
                <w:rFonts w:eastAsia="SimSun"/>
                <w:szCs w:val="28"/>
              </w:rPr>
              <w:t>8</w:t>
            </w:r>
          </w:p>
        </w:tc>
        <w:tc>
          <w:tcPr>
            <w:tcW w:w="8431" w:type="dxa"/>
            <w:gridSpan w:val="2"/>
          </w:tcPr>
          <w:p w:rsidR="00DF0D74" w:rsidRPr="00617276" w:rsidRDefault="00DF0D74" w:rsidP="00363E90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617276">
              <w:rPr>
                <w:rFonts w:ascii="Times New Roman" w:eastAsia="SimSun" w:hAnsi="Times New Roman" w:cs="Times New Roman"/>
                <w:sz w:val="24"/>
                <w:szCs w:val="24"/>
              </w:rPr>
              <w:t>В каком году состоялся референдум о сохранении СССР?</w:t>
            </w:r>
          </w:p>
          <w:p w:rsidR="00DF0D74" w:rsidRPr="00617276" w:rsidRDefault="00DF0D74" w:rsidP="00E12FA4">
            <w:pPr>
              <w:numPr>
                <w:ilvl w:val="0"/>
                <w:numId w:val="10"/>
              </w:numPr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smartTag w:uri="urn:schemas-microsoft-com:office:smarttags" w:element="metricconverter">
              <w:smartTagPr>
                <w:attr w:name="ProductID" w:val="1990 г"/>
              </w:smartTagPr>
              <w:r w:rsidRPr="00617276">
                <w:rPr>
                  <w:rFonts w:ascii="Times New Roman" w:eastAsia="SimSun" w:hAnsi="Times New Roman" w:cs="Times New Roman"/>
                  <w:sz w:val="24"/>
                  <w:szCs w:val="24"/>
                </w:rPr>
                <w:t>1990 г</w:t>
              </w:r>
            </w:smartTag>
            <w:r w:rsidRPr="00617276">
              <w:rPr>
                <w:rFonts w:ascii="Times New Roman" w:eastAsia="SimSun" w:hAnsi="Times New Roman" w:cs="Times New Roman"/>
                <w:sz w:val="24"/>
                <w:szCs w:val="24"/>
              </w:rPr>
              <w:t>.</w:t>
            </w:r>
          </w:p>
          <w:p w:rsidR="00DF0D74" w:rsidRPr="00617276" w:rsidRDefault="00DF0D74" w:rsidP="00E12FA4">
            <w:pPr>
              <w:numPr>
                <w:ilvl w:val="0"/>
                <w:numId w:val="10"/>
              </w:numPr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smartTag w:uri="urn:schemas-microsoft-com:office:smarttags" w:element="metricconverter">
              <w:smartTagPr>
                <w:attr w:name="ProductID" w:val="1991 г"/>
              </w:smartTagPr>
              <w:r w:rsidRPr="00617276">
                <w:rPr>
                  <w:rFonts w:ascii="Times New Roman" w:eastAsia="SimSun" w:hAnsi="Times New Roman" w:cs="Times New Roman"/>
                  <w:sz w:val="24"/>
                  <w:szCs w:val="24"/>
                </w:rPr>
                <w:t>1991 г</w:t>
              </w:r>
            </w:smartTag>
            <w:r w:rsidRPr="00617276">
              <w:rPr>
                <w:rFonts w:ascii="Times New Roman" w:eastAsia="SimSun" w:hAnsi="Times New Roman" w:cs="Times New Roman"/>
                <w:sz w:val="24"/>
                <w:szCs w:val="24"/>
              </w:rPr>
              <w:t>.</w:t>
            </w:r>
          </w:p>
          <w:p w:rsidR="00DF0D74" w:rsidRPr="00617276" w:rsidRDefault="00DF0D74" w:rsidP="00E12FA4">
            <w:pPr>
              <w:numPr>
                <w:ilvl w:val="0"/>
                <w:numId w:val="10"/>
              </w:numPr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smartTag w:uri="urn:schemas-microsoft-com:office:smarttags" w:element="metricconverter">
              <w:smartTagPr>
                <w:attr w:name="ProductID" w:val="1992 г"/>
              </w:smartTagPr>
              <w:r w:rsidRPr="00617276">
                <w:rPr>
                  <w:rFonts w:ascii="Times New Roman" w:eastAsia="SimSun" w:hAnsi="Times New Roman" w:cs="Times New Roman"/>
                  <w:sz w:val="24"/>
                  <w:szCs w:val="24"/>
                </w:rPr>
                <w:t>1992 г</w:t>
              </w:r>
            </w:smartTag>
            <w:r w:rsidRPr="00617276">
              <w:rPr>
                <w:rFonts w:ascii="Times New Roman" w:eastAsia="SimSun" w:hAnsi="Times New Roman" w:cs="Times New Roman"/>
                <w:sz w:val="24"/>
                <w:szCs w:val="24"/>
              </w:rPr>
              <w:t>.</w:t>
            </w:r>
          </w:p>
          <w:p w:rsidR="00DF0D74" w:rsidRPr="00617276" w:rsidRDefault="00DF0D74" w:rsidP="00E12FA4">
            <w:pPr>
              <w:numPr>
                <w:ilvl w:val="0"/>
                <w:numId w:val="10"/>
              </w:numPr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smartTag w:uri="urn:schemas-microsoft-com:office:smarttags" w:element="metricconverter">
              <w:smartTagPr>
                <w:attr w:name="ProductID" w:val="1993 г"/>
              </w:smartTagPr>
              <w:r w:rsidRPr="00617276">
                <w:rPr>
                  <w:rFonts w:ascii="Times New Roman" w:eastAsia="SimSun" w:hAnsi="Times New Roman" w:cs="Times New Roman"/>
                  <w:sz w:val="24"/>
                  <w:szCs w:val="24"/>
                </w:rPr>
                <w:t>1993 г</w:t>
              </w:r>
            </w:smartTag>
            <w:r w:rsidRPr="00617276">
              <w:rPr>
                <w:rFonts w:ascii="Times New Roman" w:eastAsia="SimSu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96" w:type="dxa"/>
          </w:tcPr>
          <w:p w:rsidR="00DF0D74" w:rsidRPr="00617276" w:rsidRDefault="00DF0D74" w:rsidP="00363E90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</w:rPr>
            </w:pPr>
          </w:p>
          <w:p w:rsidR="00DF0D74" w:rsidRPr="00617276" w:rsidRDefault="00DF0D74" w:rsidP="00363E90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</w:rPr>
            </w:pPr>
          </w:p>
          <w:p w:rsidR="00DF0D74" w:rsidRPr="00617276" w:rsidRDefault="00DF0D74" w:rsidP="00363E90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617276">
              <w:rPr>
                <w:rFonts w:ascii="Times New Roman" w:eastAsia="SimSun" w:hAnsi="Times New Roman" w:cs="Times New Roman"/>
                <w:sz w:val="24"/>
                <w:szCs w:val="24"/>
              </w:rPr>
              <w:t>2</w:t>
            </w:r>
          </w:p>
        </w:tc>
      </w:tr>
      <w:tr w:rsidR="00DF0D74" w:rsidRPr="00216C7E" w:rsidTr="00617276">
        <w:tc>
          <w:tcPr>
            <w:tcW w:w="653" w:type="dxa"/>
          </w:tcPr>
          <w:p w:rsidR="00DF0D74" w:rsidRPr="00216C7E" w:rsidRDefault="00DF0D74" w:rsidP="00363E90">
            <w:pPr>
              <w:spacing w:after="0"/>
              <w:jc w:val="center"/>
              <w:rPr>
                <w:rFonts w:eastAsia="SimSun"/>
                <w:szCs w:val="28"/>
              </w:rPr>
            </w:pPr>
            <w:r w:rsidRPr="00216C7E">
              <w:rPr>
                <w:rFonts w:eastAsia="SimSun"/>
                <w:szCs w:val="28"/>
              </w:rPr>
              <w:t>9</w:t>
            </w:r>
          </w:p>
        </w:tc>
        <w:tc>
          <w:tcPr>
            <w:tcW w:w="8431" w:type="dxa"/>
            <w:gridSpan w:val="2"/>
          </w:tcPr>
          <w:p w:rsidR="00DF0D74" w:rsidRPr="00617276" w:rsidRDefault="00DF0D74" w:rsidP="00363E90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617276">
              <w:rPr>
                <w:rFonts w:ascii="Times New Roman" w:eastAsia="SimSun" w:hAnsi="Times New Roman" w:cs="Times New Roman"/>
                <w:sz w:val="24"/>
                <w:szCs w:val="24"/>
              </w:rPr>
              <w:t>Межэтнический конфликт — конфликт между представителями …</w:t>
            </w:r>
            <w:proofErr w:type="gramStart"/>
            <w:r w:rsidRPr="00617276">
              <w:rPr>
                <w:rFonts w:ascii="Times New Roman" w:eastAsia="SimSun" w:hAnsi="Times New Roman" w:cs="Times New Roman"/>
                <w:sz w:val="24"/>
                <w:szCs w:val="24"/>
              </w:rPr>
              <w:t>…….</w:t>
            </w:r>
            <w:proofErr w:type="gramEnd"/>
            <w:r w:rsidRPr="00617276">
              <w:rPr>
                <w:rFonts w:ascii="Times New Roman" w:eastAsia="SimSun" w:hAnsi="Times New Roman" w:cs="Times New Roman"/>
                <w:sz w:val="24"/>
                <w:szCs w:val="24"/>
              </w:rPr>
              <w:t>, обычно проживающих в непосредственной близости в каком-либо государстве?</w:t>
            </w:r>
          </w:p>
          <w:p w:rsidR="00DF0D74" w:rsidRPr="00617276" w:rsidRDefault="00DF0D74" w:rsidP="00363E90">
            <w:pPr>
              <w:spacing w:after="0" w:line="240" w:lineRule="auto"/>
              <w:ind w:left="360"/>
              <w:jc w:val="both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617276">
              <w:rPr>
                <w:rFonts w:ascii="Times New Roman" w:eastAsia="SimSun" w:hAnsi="Times New Roman" w:cs="Times New Roman"/>
                <w:sz w:val="24"/>
                <w:szCs w:val="24"/>
              </w:rPr>
              <w:t>1. Одного этноса.</w:t>
            </w:r>
          </w:p>
          <w:p w:rsidR="00DF0D74" w:rsidRPr="00617276" w:rsidRDefault="00DF0D74" w:rsidP="00363E90">
            <w:pPr>
              <w:spacing w:after="0" w:line="240" w:lineRule="auto"/>
              <w:ind w:left="360"/>
              <w:jc w:val="both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617276">
              <w:rPr>
                <w:rFonts w:ascii="Times New Roman" w:eastAsia="SimSun" w:hAnsi="Times New Roman" w:cs="Times New Roman"/>
                <w:sz w:val="24"/>
                <w:szCs w:val="24"/>
              </w:rPr>
              <w:t>2. Этнических общин.</w:t>
            </w:r>
          </w:p>
          <w:p w:rsidR="00DF0D74" w:rsidRPr="00617276" w:rsidRDefault="00DF0D74" w:rsidP="00363E90">
            <w:pPr>
              <w:spacing w:after="0" w:line="240" w:lineRule="auto"/>
              <w:ind w:left="360"/>
              <w:jc w:val="both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617276">
              <w:rPr>
                <w:rFonts w:ascii="Times New Roman" w:eastAsia="SimSun" w:hAnsi="Times New Roman" w:cs="Times New Roman"/>
                <w:sz w:val="24"/>
                <w:szCs w:val="24"/>
              </w:rPr>
              <w:t>3. Разных социальных групп одного этноса.</w:t>
            </w:r>
          </w:p>
          <w:p w:rsidR="00DF0D74" w:rsidRPr="00617276" w:rsidRDefault="00DF0D74" w:rsidP="00363E90">
            <w:pPr>
              <w:spacing w:after="0" w:line="240" w:lineRule="auto"/>
              <w:ind w:left="360"/>
              <w:jc w:val="both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617276">
              <w:rPr>
                <w:rFonts w:ascii="Times New Roman" w:eastAsia="SimSun" w:hAnsi="Times New Roman" w:cs="Times New Roman"/>
                <w:sz w:val="24"/>
                <w:szCs w:val="24"/>
              </w:rPr>
              <w:t>4. Противоположных полов одного этноса</w:t>
            </w:r>
          </w:p>
        </w:tc>
        <w:tc>
          <w:tcPr>
            <w:tcW w:w="996" w:type="dxa"/>
          </w:tcPr>
          <w:p w:rsidR="00DF0D74" w:rsidRPr="00617276" w:rsidRDefault="00DF0D74" w:rsidP="00363E90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</w:rPr>
            </w:pPr>
          </w:p>
          <w:p w:rsidR="00DF0D74" w:rsidRPr="00617276" w:rsidRDefault="00DF0D74" w:rsidP="00363E90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</w:rPr>
            </w:pPr>
          </w:p>
          <w:p w:rsidR="00DF0D74" w:rsidRPr="00617276" w:rsidRDefault="00DF0D74" w:rsidP="00363E90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</w:rPr>
            </w:pPr>
          </w:p>
          <w:p w:rsidR="00DF0D74" w:rsidRPr="00617276" w:rsidRDefault="00DF0D74" w:rsidP="00363E90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617276">
              <w:rPr>
                <w:rFonts w:ascii="Times New Roman" w:eastAsia="SimSun" w:hAnsi="Times New Roman" w:cs="Times New Roman"/>
                <w:sz w:val="24"/>
                <w:szCs w:val="24"/>
              </w:rPr>
              <w:t>2</w:t>
            </w:r>
          </w:p>
        </w:tc>
      </w:tr>
      <w:tr w:rsidR="00DF0D74" w:rsidRPr="00216C7E" w:rsidTr="00617276">
        <w:tc>
          <w:tcPr>
            <w:tcW w:w="653" w:type="dxa"/>
          </w:tcPr>
          <w:p w:rsidR="00DF0D74" w:rsidRPr="00216C7E" w:rsidRDefault="00DF0D74" w:rsidP="00363E90">
            <w:pPr>
              <w:spacing w:after="0"/>
              <w:jc w:val="center"/>
              <w:rPr>
                <w:rFonts w:eastAsia="SimSun"/>
                <w:szCs w:val="28"/>
              </w:rPr>
            </w:pPr>
            <w:r>
              <w:rPr>
                <w:rFonts w:eastAsia="SimSun"/>
                <w:szCs w:val="28"/>
              </w:rPr>
              <w:t>10</w:t>
            </w:r>
          </w:p>
        </w:tc>
        <w:tc>
          <w:tcPr>
            <w:tcW w:w="8431" w:type="dxa"/>
            <w:gridSpan w:val="2"/>
          </w:tcPr>
          <w:p w:rsidR="00DF0D74" w:rsidRPr="00617276" w:rsidRDefault="00DF0D74" w:rsidP="00363E90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617276">
              <w:rPr>
                <w:rFonts w:ascii="Times New Roman" w:eastAsia="SimSun" w:hAnsi="Times New Roman" w:cs="Times New Roman"/>
                <w:sz w:val="24"/>
                <w:szCs w:val="24"/>
              </w:rPr>
              <w:t>Что такое «гонка вооружений»?</w:t>
            </w:r>
          </w:p>
          <w:p w:rsidR="00DF0D74" w:rsidRPr="00617276" w:rsidRDefault="00DF0D74" w:rsidP="00363E90">
            <w:pPr>
              <w:spacing w:after="0" w:line="240" w:lineRule="auto"/>
              <w:ind w:left="360"/>
              <w:jc w:val="both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617276">
              <w:rPr>
                <w:rFonts w:ascii="Times New Roman" w:eastAsia="SimSun" w:hAnsi="Times New Roman" w:cs="Times New Roman"/>
                <w:sz w:val="24"/>
                <w:szCs w:val="24"/>
              </w:rPr>
              <w:lastRenderedPageBreak/>
              <w:t>1. Передислокация войск.</w:t>
            </w:r>
          </w:p>
          <w:p w:rsidR="00DF0D74" w:rsidRPr="00617276" w:rsidRDefault="00DF0D74" w:rsidP="00363E90">
            <w:pPr>
              <w:spacing w:after="0" w:line="240" w:lineRule="auto"/>
              <w:ind w:left="360"/>
              <w:jc w:val="both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617276">
              <w:rPr>
                <w:rFonts w:ascii="Times New Roman" w:eastAsia="SimSun" w:hAnsi="Times New Roman" w:cs="Times New Roman"/>
                <w:sz w:val="24"/>
                <w:szCs w:val="24"/>
              </w:rPr>
              <w:t>2. Спортивное состязание.</w:t>
            </w:r>
          </w:p>
          <w:p w:rsidR="00DF0D74" w:rsidRPr="00617276" w:rsidRDefault="00DF0D74" w:rsidP="00363E90">
            <w:pPr>
              <w:spacing w:after="0" w:line="240" w:lineRule="auto"/>
              <w:ind w:left="360"/>
              <w:jc w:val="both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617276">
              <w:rPr>
                <w:rFonts w:ascii="Times New Roman" w:eastAsia="SimSun" w:hAnsi="Times New Roman" w:cs="Times New Roman"/>
                <w:sz w:val="24"/>
                <w:szCs w:val="24"/>
              </w:rPr>
              <w:t xml:space="preserve">3. Политическое противостояние держав за превосходство в области вооружённых сил. </w:t>
            </w:r>
          </w:p>
          <w:p w:rsidR="00DF0D74" w:rsidRPr="00617276" w:rsidRDefault="00DF0D74" w:rsidP="00363E90">
            <w:pPr>
              <w:spacing w:after="0" w:line="240" w:lineRule="auto"/>
              <w:ind w:left="360"/>
              <w:jc w:val="both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617276">
              <w:rPr>
                <w:rFonts w:ascii="Times New Roman" w:eastAsia="SimSun" w:hAnsi="Times New Roman" w:cs="Times New Roman"/>
                <w:sz w:val="24"/>
                <w:szCs w:val="24"/>
              </w:rPr>
              <w:t>4. Оперативное развёртывание войск в зоне конфликта.</w:t>
            </w:r>
          </w:p>
        </w:tc>
        <w:tc>
          <w:tcPr>
            <w:tcW w:w="996" w:type="dxa"/>
          </w:tcPr>
          <w:p w:rsidR="00DF0D74" w:rsidRPr="00617276" w:rsidRDefault="00DF0D74" w:rsidP="00363E90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</w:rPr>
            </w:pPr>
          </w:p>
          <w:p w:rsidR="00DF0D74" w:rsidRPr="00617276" w:rsidRDefault="00DF0D74" w:rsidP="00363E90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</w:rPr>
            </w:pPr>
          </w:p>
          <w:p w:rsidR="00DF0D74" w:rsidRPr="00617276" w:rsidRDefault="00DF0D74" w:rsidP="00363E90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617276">
              <w:rPr>
                <w:rFonts w:ascii="Times New Roman" w:eastAsia="SimSun" w:hAnsi="Times New Roman" w:cs="Times New Roman"/>
                <w:sz w:val="24"/>
                <w:szCs w:val="24"/>
              </w:rPr>
              <w:t>3</w:t>
            </w:r>
          </w:p>
        </w:tc>
      </w:tr>
      <w:tr w:rsidR="00DF0D74" w:rsidRPr="00216C7E" w:rsidTr="00617276">
        <w:tc>
          <w:tcPr>
            <w:tcW w:w="653" w:type="dxa"/>
          </w:tcPr>
          <w:p w:rsidR="00DF0D74" w:rsidRPr="00E6021F" w:rsidRDefault="00DF0D74" w:rsidP="00363E90">
            <w:pPr>
              <w:spacing w:after="0"/>
              <w:jc w:val="center"/>
              <w:rPr>
                <w:rFonts w:eastAsia="SimSun"/>
                <w:szCs w:val="28"/>
                <w:highlight w:val="yellow"/>
              </w:rPr>
            </w:pPr>
            <w:r w:rsidRPr="006A232D">
              <w:rPr>
                <w:rFonts w:eastAsia="SimSun"/>
                <w:szCs w:val="28"/>
              </w:rPr>
              <w:lastRenderedPageBreak/>
              <w:t>11</w:t>
            </w:r>
          </w:p>
        </w:tc>
        <w:tc>
          <w:tcPr>
            <w:tcW w:w="8431" w:type="dxa"/>
            <w:gridSpan w:val="2"/>
          </w:tcPr>
          <w:p w:rsidR="00DF0D74" w:rsidRPr="00617276" w:rsidRDefault="00DF0D74" w:rsidP="00363E90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617276">
              <w:rPr>
                <w:rFonts w:ascii="Times New Roman" w:eastAsia="SimSun" w:hAnsi="Times New Roman" w:cs="Times New Roman"/>
                <w:sz w:val="24"/>
                <w:szCs w:val="24"/>
              </w:rPr>
              <w:t xml:space="preserve">Укажите страну социалистического лагеря, в  которой в </w:t>
            </w:r>
            <w:smartTag w:uri="urn:schemas-microsoft-com:office:smarttags" w:element="metricconverter">
              <w:smartTagPr>
                <w:attr w:name="ProductID" w:val="1980 г"/>
              </w:smartTagPr>
              <w:r w:rsidRPr="00617276">
                <w:rPr>
                  <w:rFonts w:ascii="Times New Roman" w:eastAsia="SimSun" w:hAnsi="Times New Roman" w:cs="Times New Roman"/>
                  <w:sz w:val="24"/>
                  <w:szCs w:val="24"/>
                </w:rPr>
                <w:t>1980 г</w:t>
              </w:r>
            </w:smartTag>
            <w:r w:rsidRPr="00617276">
              <w:rPr>
                <w:rFonts w:ascii="Times New Roman" w:eastAsia="SimSun" w:hAnsi="Times New Roman" w:cs="Times New Roman"/>
                <w:sz w:val="24"/>
                <w:szCs w:val="24"/>
              </w:rPr>
              <w:t>. появился независимый профсоюз «Солидарность»?</w:t>
            </w:r>
          </w:p>
          <w:p w:rsidR="00DF0D74" w:rsidRPr="00617276" w:rsidRDefault="00DF0D74" w:rsidP="00363E90">
            <w:pPr>
              <w:spacing w:after="0" w:line="240" w:lineRule="auto"/>
              <w:ind w:left="360"/>
              <w:jc w:val="both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617276">
              <w:rPr>
                <w:rFonts w:ascii="Times New Roman" w:eastAsia="SimSun" w:hAnsi="Times New Roman" w:cs="Times New Roman"/>
                <w:sz w:val="24"/>
                <w:szCs w:val="24"/>
              </w:rPr>
              <w:t>1. Польша.</w:t>
            </w:r>
          </w:p>
          <w:p w:rsidR="00DF0D74" w:rsidRPr="00617276" w:rsidRDefault="00DF0D74" w:rsidP="00363E90">
            <w:pPr>
              <w:spacing w:after="0" w:line="240" w:lineRule="auto"/>
              <w:ind w:left="360"/>
              <w:jc w:val="both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617276">
              <w:rPr>
                <w:rFonts w:ascii="Times New Roman" w:eastAsia="SimSun" w:hAnsi="Times New Roman" w:cs="Times New Roman"/>
                <w:sz w:val="24"/>
                <w:szCs w:val="24"/>
              </w:rPr>
              <w:t>2. Чехословакия.</w:t>
            </w:r>
          </w:p>
          <w:p w:rsidR="00DF0D74" w:rsidRPr="00617276" w:rsidRDefault="00DF0D74" w:rsidP="00363E90">
            <w:pPr>
              <w:spacing w:after="0" w:line="240" w:lineRule="auto"/>
              <w:ind w:left="360"/>
              <w:jc w:val="both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617276">
              <w:rPr>
                <w:rFonts w:ascii="Times New Roman" w:eastAsia="SimSun" w:hAnsi="Times New Roman" w:cs="Times New Roman"/>
                <w:sz w:val="24"/>
                <w:szCs w:val="24"/>
              </w:rPr>
              <w:t>3. Венгрия.</w:t>
            </w:r>
          </w:p>
          <w:p w:rsidR="00DF0D74" w:rsidRPr="00617276" w:rsidRDefault="00DF0D74" w:rsidP="00363E90">
            <w:pPr>
              <w:spacing w:after="0" w:line="240" w:lineRule="auto"/>
              <w:ind w:left="360"/>
              <w:jc w:val="both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617276">
              <w:rPr>
                <w:rFonts w:ascii="Times New Roman" w:eastAsia="SimSun" w:hAnsi="Times New Roman" w:cs="Times New Roman"/>
                <w:sz w:val="24"/>
                <w:szCs w:val="24"/>
              </w:rPr>
              <w:t>4. Румыния.</w:t>
            </w:r>
          </w:p>
        </w:tc>
        <w:tc>
          <w:tcPr>
            <w:tcW w:w="996" w:type="dxa"/>
          </w:tcPr>
          <w:p w:rsidR="00DF0D74" w:rsidRPr="00617276" w:rsidRDefault="00DF0D74" w:rsidP="00363E90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</w:rPr>
            </w:pPr>
          </w:p>
          <w:p w:rsidR="00DF0D74" w:rsidRPr="00617276" w:rsidRDefault="00DF0D74" w:rsidP="00363E90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</w:rPr>
            </w:pPr>
          </w:p>
          <w:p w:rsidR="00DF0D74" w:rsidRPr="00617276" w:rsidRDefault="00DF0D74" w:rsidP="00363E90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617276">
              <w:rPr>
                <w:rFonts w:ascii="Times New Roman" w:eastAsia="SimSun" w:hAnsi="Times New Roman" w:cs="Times New Roman"/>
                <w:sz w:val="24"/>
                <w:szCs w:val="24"/>
              </w:rPr>
              <w:t>1</w:t>
            </w:r>
          </w:p>
        </w:tc>
      </w:tr>
      <w:tr w:rsidR="00DF0D74" w:rsidRPr="00216C7E" w:rsidTr="00617276">
        <w:tc>
          <w:tcPr>
            <w:tcW w:w="653" w:type="dxa"/>
          </w:tcPr>
          <w:p w:rsidR="00DF0D74" w:rsidRPr="00216C7E" w:rsidRDefault="00DF0D74" w:rsidP="00363E90">
            <w:pPr>
              <w:spacing w:after="0"/>
              <w:jc w:val="center"/>
              <w:rPr>
                <w:rFonts w:eastAsia="SimSun"/>
                <w:szCs w:val="28"/>
              </w:rPr>
            </w:pPr>
            <w:r w:rsidRPr="001874B8">
              <w:rPr>
                <w:rFonts w:eastAsia="SimSun"/>
                <w:szCs w:val="28"/>
              </w:rPr>
              <w:t>12</w:t>
            </w:r>
          </w:p>
        </w:tc>
        <w:tc>
          <w:tcPr>
            <w:tcW w:w="8431" w:type="dxa"/>
            <w:gridSpan w:val="2"/>
          </w:tcPr>
          <w:p w:rsidR="00DF0D74" w:rsidRPr="00617276" w:rsidRDefault="00DF0D74" w:rsidP="00363E90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617276">
              <w:rPr>
                <w:rFonts w:ascii="Times New Roman" w:eastAsia="SimSun" w:hAnsi="Times New Roman" w:cs="Times New Roman"/>
                <w:sz w:val="24"/>
                <w:szCs w:val="24"/>
              </w:rPr>
              <w:t>Какой статус имеет Российская Федерация в Совете Безопасности ООН?</w:t>
            </w:r>
          </w:p>
          <w:p w:rsidR="00DF0D74" w:rsidRPr="00617276" w:rsidRDefault="00DF0D74" w:rsidP="00E12FA4">
            <w:pPr>
              <w:numPr>
                <w:ilvl w:val="0"/>
                <w:numId w:val="9"/>
              </w:numPr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617276">
              <w:rPr>
                <w:rFonts w:ascii="Times New Roman" w:eastAsia="SimSun" w:hAnsi="Times New Roman" w:cs="Times New Roman"/>
                <w:sz w:val="24"/>
                <w:szCs w:val="24"/>
              </w:rPr>
              <w:t>Наблюдатель.</w:t>
            </w:r>
          </w:p>
          <w:p w:rsidR="00DF0D74" w:rsidRPr="00617276" w:rsidRDefault="00DF0D74" w:rsidP="00E12FA4">
            <w:pPr>
              <w:numPr>
                <w:ilvl w:val="0"/>
                <w:numId w:val="9"/>
              </w:numPr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617276">
              <w:rPr>
                <w:rFonts w:ascii="Times New Roman" w:eastAsia="SimSun" w:hAnsi="Times New Roman" w:cs="Times New Roman"/>
                <w:sz w:val="24"/>
                <w:szCs w:val="24"/>
              </w:rPr>
              <w:t>Временное членство.</w:t>
            </w:r>
          </w:p>
          <w:p w:rsidR="00DF0D74" w:rsidRPr="00617276" w:rsidRDefault="00DF0D74" w:rsidP="00E12FA4">
            <w:pPr>
              <w:numPr>
                <w:ilvl w:val="0"/>
                <w:numId w:val="9"/>
              </w:numPr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617276">
              <w:rPr>
                <w:rFonts w:ascii="Times New Roman" w:eastAsia="SimSun" w:hAnsi="Times New Roman" w:cs="Times New Roman"/>
                <w:sz w:val="24"/>
                <w:szCs w:val="24"/>
              </w:rPr>
              <w:t>Постоянное членство.</w:t>
            </w:r>
          </w:p>
          <w:p w:rsidR="00DF0D74" w:rsidRPr="00617276" w:rsidRDefault="00DF0D74" w:rsidP="00E12FA4">
            <w:pPr>
              <w:numPr>
                <w:ilvl w:val="0"/>
                <w:numId w:val="9"/>
              </w:numPr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617276">
              <w:rPr>
                <w:rFonts w:ascii="Times New Roman" w:eastAsia="SimSun" w:hAnsi="Times New Roman" w:cs="Times New Roman"/>
                <w:sz w:val="24"/>
                <w:szCs w:val="24"/>
              </w:rPr>
              <w:t>Не имеет никакого статуса.</w:t>
            </w:r>
          </w:p>
        </w:tc>
        <w:tc>
          <w:tcPr>
            <w:tcW w:w="996" w:type="dxa"/>
          </w:tcPr>
          <w:p w:rsidR="00DF0D74" w:rsidRPr="00617276" w:rsidRDefault="00DF0D74" w:rsidP="00363E90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</w:rPr>
            </w:pPr>
          </w:p>
          <w:p w:rsidR="00DF0D74" w:rsidRPr="00617276" w:rsidRDefault="00DF0D74" w:rsidP="00363E90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</w:rPr>
            </w:pPr>
          </w:p>
          <w:p w:rsidR="00DF0D74" w:rsidRPr="00617276" w:rsidRDefault="00DF0D74" w:rsidP="00363E90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617276">
              <w:rPr>
                <w:rFonts w:ascii="Times New Roman" w:eastAsia="SimSun" w:hAnsi="Times New Roman" w:cs="Times New Roman"/>
                <w:sz w:val="24"/>
                <w:szCs w:val="24"/>
              </w:rPr>
              <w:t>3</w:t>
            </w:r>
          </w:p>
        </w:tc>
      </w:tr>
      <w:tr w:rsidR="00DF0D74" w:rsidRPr="00216C7E" w:rsidTr="00617276">
        <w:tc>
          <w:tcPr>
            <w:tcW w:w="653" w:type="dxa"/>
          </w:tcPr>
          <w:p w:rsidR="00DF0D74" w:rsidRPr="00216C7E" w:rsidRDefault="00DF0D74" w:rsidP="00363E90">
            <w:pPr>
              <w:spacing w:after="0"/>
              <w:jc w:val="center"/>
              <w:rPr>
                <w:rFonts w:eastAsia="SimSun"/>
                <w:szCs w:val="28"/>
              </w:rPr>
            </w:pPr>
            <w:r>
              <w:rPr>
                <w:rFonts w:eastAsia="SimSun"/>
                <w:szCs w:val="28"/>
              </w:rPr>
              <w:t>13</w:t>
            </w:r>
          </w:p>
        </w:tc>
        <w:tc>
          <w:tcPr>
            <w:tcW w:w="8431" w:type="dxa"/>
            <w:gridSpan w:val="2"/>
          </w:tcPr>
          <w:p w:rsidR="00DF0D74" w:rsidRPr="00617276" w:rsidRDefault="00DF0D74" w:rsidP="00363E90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617276">
              <w:rPr>
                <w:rFonts w:ascii="Times New Roman" w:eastAsia="SimSun" w:hAnsi="Times New Roman" w:cs="Times New Roman"/>
                <w:sz w:val="24"/>
                <w:szCs w:val="24"/>
              </w:rPr>
              <w:t>Кто был инициатором политики гласности?</w:t>
            </w:r>
          </w:p>
          <w:p w:rsidR="00DF0D74" w:rsidRPr="00617276" w:rsidRDefault="00DF0D74" w:rsidP="00363E90">
            <w:pPr>
              <w:spacing w:after="0" w:line="240" w:lineRule="auto"/>
              <w:ind w:left="360"/>
              <w:jc w:val="both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617276">
              <w:rPr>
                <w:rFonts w:ascii="Times New Roman" w:eastAsia="SimSun" w:hAnsi="Times New Roman" w:cs="Times New Roman"/>
                <w:sz w:val="24"/>
                <w:szCs w:val="24"/>
              </w:rPr>
              <w:t>1. Ю.В. Андропов.</w:t>
            </w:r>
          </w:p>
          <w:p w:rsidR="00DF0D74" w:rsidRPr="00617276" w:rsidRDefault="00DF0D74" w:rsidP="00363E90">
            <w:pPr>
              <w:spacing w:after="0" w:line="240" w:lineRule="auto"/>
              <w:ind w:left="360"/>
              <w:jc w:val="both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617276">
              <w:rPr>
                <w:rFonts w:ascii="Times New Roman" w:eastAsia="SimSun" w:hAnsi="Times New Roman" w:cs="Times New Roman"/>
                <w:sz w:val="24"/>
                <w:szCs w:val="24"/>
              </w:rPr>
              <w:t>2. К. У. Черненко.</w:t>
            </w:r>
          </w:p>
          <w:p w:rsidR="00DF0D74" w:rsidRPr="00617276" w:rsidRDefault="00DF0D74" w:rsidP="00363E90">
            <w:pPr>
              <w:spacing w:after="0" w:line="240" w:lineRule="auto"/>
              <w:ind w:left="360"/>
              <w:jc w:val="both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smartTag w:uri="urn:schemas-microsoft-com:office:smarttags" w:element="metricconverter">
              <w:smartTagPr>
                <w:attr w:name="ProductID" w:val="3. М"/>
              </w:smartTagPr>
              <w:r w:rsidRPr="00617276">
                <w:rPr>
                  <w:rFonts w:ascii="Times New Roman" w:eastAsia="SimSun" w:hAnsi="Times New Roman" w:cs="Times New Roman"/>
                  <w:sz w:val="24"/>
                  <w:szCs w:val="24"/>
                </w:rPr>
                <w:t>3. М</w:t>
              </w:r>
            </w:smartTag>
            <w:r w:rsidRPr="00617276">
              <w:rPr>
                <w:rFonts w:ascii="Times New Roman" w:eastAsia="SimSun" w:hAnsi="Times New Roman" w:cs="Times New Roman"/>
                <w:sz w:val="24"/>
                <w:szCs w:val="24"/>
              </w:rPr>
              <w:t>.С. Горбачёв.</w:t>
            </w:r>
          </w:p>
          <w:p w:rsidR="00DF0D74" w:rsidRPr="00617276" w:rsidRDefault="00DF0D74" w:rsidP="00363E90">
            <w:pPr>
              <w:spacing w:after="0" w:line="240" w:lineRule="auto"/>
              <w:ind w:left="360"/>
              <w:jc w:val="both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smartTag w:uri="urn:schemas-microsoft-com:office:smarttags" w:element="metricconverter">
              <w:smartTagPr>
                <w:attr w:name="ProductID" w:val="4. Л"/>
              </w:smartTagPr>
              <w:r w:rsidRPr="00617276">
                <w:rPr>
                  <w:rFonts w:ascii="Times New Roman" w:eastAsia="SimSun" w:hAnsi="Times New Roman" w:cs="Times New Roman"/>
                  <w:sz w:val="24"/>
                  <w:szCs w:val="24"/>
                </w:rPr>
                <w:t>4. Л</w:t>
              </w:r>
            </w:smartTag>
            <w:r w:rsidRPr="00617276">
              <w:rPr>
                <w:rFonts w:ascii="Times New Roman" w:eastAsia="SimSun" w:hAnsi="Times New Roman" w:cs="Times New Roman"/>
                <w:sz w:val="24"/>
                <w:szCs w:val="24"/>
              </w:rPr>
              <w:t>.И. Брежнев.</w:t>
            </w:r>
          </w:p>
        </w:tc>
        <w:tc>
          <w:tcPr>
            <w:tcW w:w="996" w:type="dxa"/>
          </w:tcPr>
          <w:p w:rsidR="00DF0D74" w:rsidRPr="00617276" w:rsidRDefault="00DF0D74" w:rsidP="00363E90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</w:rPr>
            </w:pPr>
          </w:p>
          <w:p w:rsidR="00DF0D74" w:rsidRPr="00617276" w:rsidRDefault="00DF0D74" w:rsidP="00363E90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</w:rPr>
            </w:pPr>
          </w:p>
          <w:p w:rsidR="00DF0D74" w:rsidRPr="00617276" w:rsidRDefault="00DF0D74" w:rsidP="00363E90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617276">
              <w:rPr>
                <w:rFonts w:ascii="Times New Roman" w:eastAsia="SimSun" w:hAnsi="Times New Roman" w:cs="Times New Roman"/>
                <w:sz w:val="24"/>
                <w:szCs w:val="24"/>
              </w:rPr>
              <w:t>3</w:t>
            </w:r>
          </w:p>
        </w:tc>
      </w:tr>
      <w:tr w:rsidR="00DF0D74" w:rsidRPr="00216C7E" w:rsidTr="00617276">
        <w:tc>
          <w:tcPr>
            <w:tcW w:w="653" w:type="dxa"/>
          </w:tcPr>
          <w:p w:rsidR="00DF0D74" w:rsidRPr="00216C7E" w:rsidRDefault="00DF0D74" w:rsidP="00363E90">
            <w:pPr>
              <w:spacing w:after="0"/>
              <w:jc w:val="center"/>
              <w:rPr>
                <w:rFonts w:eastAsia="SimSun"/>
                <w:szCs w:val="28"/>
              </w:rPr>
            </w:pPr>
            <w:r>
              <w:rPr>
                <w:rFonts w:eastAsia="SimSun"/>
                <w:szCs w:val="28"/>
              </w:rPr>
              <w:t>14</w:t>
            </w:r>
          </w:p>
        </w:tc>
        <w:tc>
          <w:tcPr>
            <w:tcW w:w="8431" w:type="dxa"/>
            <w:gridSpan w:val="2"/>
          </w:tcPr>
          <w:p w:rsidR="00DF0D74" w:rsidRPr="00617276" w:rsidRDefault="00DF0D74" w:rsidP="00363E90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617276">
              <w:rPr>
                <w:rFonts w:ascii="Times New Roman" w:eastAsia="SimSun" w:hAnsi="Times New Roman" w:cs="Times New Roman"/>
                <w:sz w:val="24"/>
                <w:szCs w:val="24"/>
              </w:rPr>
              <w:t>Период правления Л.И. Брежнева характеризующийся замедлением темпов экономического роста, возрастанием роли партийной номенклатуры и стагнацией культурной жизни получил название периода?</w:t>
            </w:r>
          </w:p>
          <w:p w:rsidR="00DF0D74" w:rsidRPr="00617276" w:rsidRDefault="00DF0D74" w:rsidP="00363E90">
            <w:pPr>
              <w:spacing w:after="0" w:line="240" w:lineRule="auto"/>
              <w:ind w:left="360"/>
              <w:jc w:val="both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617276">
              <w:rPr>
                <w:rFonts w:ascii="Times New Roman" w:eastAsia="SimSun" w:hAnsi="Times New Roman" w:cs="Times New Roman"/>
                <w:sz w:val="24"/>
                <w:szCs w:val="24"/>
              </w:rPr>
              <w:t>1. Перестройки.</w:t>
            </w:r>
          </w:p>
          <w:p w:rsidR="00DF0D74" w:rsidRPr="00617276" w:rsidRDefault="00DF0D74" w:rsidP="00363E90">
            <w:pPr>
              <w:spacing w:after="0" w:line="240" w:lineRule="auto"/>
              <w:ind w:left="360"/>
              <w:jc w:val="both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617276">
              <w:rPr>
                <w:rFonts w:ascii="Times New Roman" w:eastAsia="SimSun" w:hAnsi="Times New Roman" w:cs="Times New Roman"/>
                <w:sz w:val="24"/>
                <w:szCs w:val="24"/>
              </w:rPr>
              <w:t>2. Гласности.</w:t>
            </w:r>
          </w:p>
          <w:p w:rsidR="00DF0D74" w:rsidRPr="00617276" w:rsidRDefault="00DF0D74" w:rsidP="00363E90">
            <w:pPr>
              <w:spacing w:after="0" w:line="240" w:lineRule="auto"/>
              <w:ind w:left="360"/>
              <w:jc w:val="both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617276">
              <w:rPr>
                <w:rFonts w:ascii="Times New Roman" w:eastAsia="SimSun" w:hAnsi="Times New Roman" w:cs="Times New Roman"/>
                <w:sz w:val="24"/>
                <w:szCs w:val="24"/>
              </w:rPr>
              <w:t>3. Оттепели.</w:t>
            </w:r>
          </w:p>
          <w:p w:rsidR="00DF0D74" w:rsidRPr="00617276" w:rsidRDefault="00DF0D74" w:rsidP="00363E90">
            <w:pPr>
              <w:spacing w:after="0" w:line="240" w:lineRule="auto"/>
              <w:ind w:left="360"/>
              <w:jc w:val="both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617276">
              <w:rPr>
                <w:rFonts w:ascii="Times New Roman" w:eastAsia="SimSun" w:hAnsi="Times New Roman" w:cs="Times New Roman"/>
                <w:sz w:val="24"/>
                <w:szCs w:val="24"/>
              </w:rPr>
              <w:t>4. Застоя.</w:t>
            </w:r>
          </w:p>
        </w:tc>
        <w:tc>
          <w:tcPr>
            <w:tcW w:w="996" w:type="dxa"/>
          </w:tcPr>
          <w:p w:rsidR="00DF0D74" w:rsidRPr="00617276" w:rsidRDefault="00DF0D74" w:rsidP="00363E90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</w:rPr>
            </w:pPr>
          </w:p>
          <w:p w:rsidR="00DF0D74" w:rsidRPr="00617276" w:rsidRDefault="00DF0D74" w:rsidP="00363E90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</w:rPr>
            </w:pPr>
          </w:p>
          <w:p w:rsidR="00DF0D74" w:rsidRPr="00617276" w:rsidRDefault="00DF0D74" w:rsidP="00363E90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617276">
              <w:rPr>
                <w:rFonts w:ascii="Times New Roman" w:eastAsia="SimSun" w:hAnsi="Times New Roman" w:cs="Times New Roman"/>
                <w:sz w:val="24"/>
                <w:szCs w:val="24"/>
              </w:rPr>
              <w:t>4</w:t>
            </w:r>
          </w:p>
        </w:tc>
      </w:tr>
      <w:tr w:rsidR="00DF0D74" w:rsidRPr="00216C7E" w:rsidTr="00617276">
        <w:tc>
          <w:tcPr>
            <w:tcW w:w="653" w:type="dxa"/>
          </w:tcPr>
          <w:p w:rsidR="00DF0D74" w:rsidRPr="00216C7E" w:rsidRDefault="00DF0D74" w:rsidP="00363E90">
            <w:pPr>
              <w:spacing w:after="0"/>
              <w:jc w:val="center"/>
              <w:rPr>
                <w:rFonts w:eastAsia="SimSun"/>
                <w:szCs w:val="28"/>
              </w:rPr>
            </w:pPr>
            <w:r>
              <w:rPr>
                <w:rFonts w:eastAsia="SimSun"/>
                <w:szCs w:val="28"/>
              </w:rPr>
              <w:t>15</w:t>
            </w:r>
          </w:p>
        </w:tc>
        <w:tc>
          <w:tcPr>
            <w:tcW w:w="8431" w:type="dxa"/>
            <w:gridSpan w:val="2"/>
          </w:tcPr>
          <w:p w:rsidR="00DF0D74" w:rsidRPr="00617276" w:rsidRDefault="00DF0D74" w:rsidP="00363E90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617276">
              <w:rPr>
                <w:rFonts w:ascii="Times New Roman" w:eastAsia="SimSun" w:hAnsi="Times New Roman" w:cs="Times New Roman"/>
                <w:sz w:val="24"/>
                <w:szCs w:val="24"/>
              </w:rPr>
              <w:t>Глобализация это:</w:t>
            </w:r>
          </w:p>
          <w:p w:rsidR="00DF0D74" w:rsidRPr="00617276" w:rsidRDefault="00DF0D74" w:rsidP="00363E90">
            <w:pPr>
              <w:spacing w:after="0" w:line="240" w:lineRule="auto"/>
              <w:ind w:left="360"/>
              <w:jc w:val="both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617276">
              <w:rPr>
                <w:rFonts w:ascii="Times New Roman" w:eastAsia="SimSun" w:hAnsi="Times New Roman" w:cs="Times New Roman"/>
                <w:sz w:val="24"/>
                <w:szCs w:val="24"/>
              </w:rPr>
              <w:t>1. Застой социального роста и культуры человека.</w:t>
            </w:r>
          </w:p>
          <w:p w:rsidR="00DF0D74" w:rsidRPr="00617276" w:rsidRDefault="00DF0D74" w:rsidP="00363E90">
            <w:pPr>
              <w:spacing w:after="0" w:line="240" w:lineRule="auto"/>
              <w:ind w:left="360"/>
              <w:jc w:val="both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617276">
              <w:rPr>
                <w:rFonts w:ascii="Times New Roman" w:eastAsia="SimSun" w:hAnsi="Times New Roman" w:cs="Times New Roman"/>
                <w:sz w:val="24"/>
                <w:szCs w:val="24"/>
              </w:rPr>
              <w:t>2. Процесс всемирной экономической, политической и культурной интеграции и унификации.</w:t>
            </w:r>
          </w:p>
          <w:p w:rsidR="00DF0D74" w:rsidRPr="00617276" w:rsidRDefault="00DF0D74" w:rsidP="00363E90">
            <w:pPr>
              <w:spacing w:after="0" w:line="240" w:lineRule="auto"/>
              <w:ind w:left="360"/>
              <w:jc w:val="both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617276">
              <w:rPr>
                <w:rFonts w:ascii="Times New Roman" w:eastAsia="SimSun" w:hAnsi="Times New Roman" w:cs="Times New Roman"/>
                <w:sz w:val="24"/>
                <w:szCs w:val="24"/>
              </w:rPr>
              <w:t>3. Деление общества на социальные слои.</w:t>
            </w:r>
          </w:p>
          <w:p w:rsidR="00DF0D74" w:rsidRPr="00617276" w:rsidRDefault="00DF0D74" w:rsidP="00363E90">
            <w:pPr>
              <w:spacing w:after="0" w:line="240" w:lineRule="auto"/>
              <w:ind w:left="360"/>
              <w:jc w:val="both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617276">
              <w:rPr>
                <w:rFonts w:ascii="Times New Roman" w:eastAsia="SimSun" w:hAnsi="Times New Roman" w:cs="Times New Roman"/>
                <w:sz w:val="24"/>
                <w:szCs w:val="24"/>
              </w:rPr>
              <w:t>4. Модификация политической системы для улучшения её эффективности.</w:t>
            </w:r>
          </w:p>
        </w:tc>
        <w:tc>
          <w:tcPr>
            <w:tcW w:w="996" w:type="dxa"/>
          </w:tcPr>
          <w:p w:rsidR="00DF0D74" w:rsidRPr="00617276" w:rsidRDefault="00DF0D74" w:rsidP="00363E90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</w:rPr>
            </w:pPr>
          </w:p>
          <w:p w:rsidR="00DF0D74" w:rsidRPr="00617276" w:rsidRDefault="00DF0D74" w:rsidP="00363E90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</w:rPr>
            </w:pPr>
          </w:p>
          <w:p w:rsidR="00DF0D74" w:rsidRPr="00617276" w:rsidRDefault="00DF0D74" w:rsidP="00363E90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</w:rPr>
            </w:pPr>
          </w:p>
          <w:p w:rsidR="00DF0D74" w:rsidRPr="00617276" w:rsidRDefault="00DF0D74" w:rsidP="00363E90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617276">
              <w:rPr>
                <w:rFonts w:ascii="Times New Roman" w:eastAsia="SimSun" w:hAnsi="Times New Roman" w:cs="Times New Roman"/>
                <w:sz w:val="24"/>
                <w:szCs w:val="24"/>
              </w:rPr>
              <w:t>2</w:t>
            </w:r>
          </w:p>
        </w:tc>
      </w:tr>
      <w:tr w:rsidR="00DF0D74" w:rsidRPr="00216C7E" w:rsidTr="00617276">
        <w:tc>
          <w:tcPr>
            <w:tcW w:w="653" w:type="dxa"/>
          </w:tcPr>
          <w:p w:rsidR="00DF0D74" w:rsidRPr="00216C7E" w:rsidRDefault="00DF0D74" w:rsidP="00363E90">
            <w:pPr>
              <w:spacing w:after="0"/>
              <w:jc w:val="center"/>
              <w:rPr>
                <w:rFonts w:eastAsia="SimSun"/>
                <w:szCs w:val="28"/>
              </w:rPr>
            </w:pPr>
            <w:r>
              <w:rPr>
                <w:rFonts w:eastAsia="SimSun"/>
                <w:szCs w:val="28"/>
              </w:rPr>
              <w:t>16</w:t>
            </w:r>
          </w:p>
        </w:tc>
        <w:tc>
          <w:tcPr>
            <w:tcW w:w="8431" w:type="dxa"/>
            <w:gridSpan w:val="2"/>
          </w:tcPr>
          <w:p w:rsidR="00DF0D74" w:rsidRPr="00617276" w:rsidRDefault="00DF0D74" w:rsidP="00363E90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617276">
              <w:rPr>
                <w:rFonts w:ascii="Times New Roman" w:eastAsia="SimSun" w:hAnsi="Times New Roman" w:cs="Times New Roman"/>
                <w:sz w:val="24"/>
                <w:szCs w:val="24"/>
              </w:rPr>
              <w:t>В каком году был завершён вывод советских войск из Восточной Европы?</w:t>
            </w:r>
          </w:p>
          <w:p w:rsidR="00DF0D74" w:rsidRPr="00617276" w:rsidRDefault="00DF0D74" w:rsidP="00363E90">
            <w:pPr>
              <w:spacing w:after="0" w:line="240" w:lineRule="auto"/>
              <w:ind w:left="360"/>
              <w:jc w:val="both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617276">
              <w:rPr>
                <w:rFonts w:ascii="Times New Roman" w:eastAsia="SimSun" w:hAnsi="Times New Roman" w:cs="Times New Roman"/>
                <w:sz w:val="24"/>
                <w:szCs w:val="24"/>
              </w:rPr>
              <w:t>1. 1992г.</w:t>
            </w:r>
          </w:p>
          <w:p w:rsidR="00DF0D74" w:rsidRPr="00617276" w:rsidRDefault="00DF0D74" w:rsidP="00363E90">
            <w:pPr>
              <w:spacing w:after="0" w:line="240" w:lineRule="auto"/>
              <w:ind w:left="360"/>
              <w:jc w:val="both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617276">
              <w:rPr>
                <w:rFonts w:ascii="Times New Roman" w:eastAsia="SimSun" w:hAnsi="Times New Roman" w:cs="Times New Roman"/>
                <w:sz w:val="24"/>
                <w:szCs w:val="24"/>
              </w:rPr>
              <w:t>2. 1993г.</w:t>
            </w:r>
          </w:p>
          <w:p w:rsidR="00DF0D74" w:rsidRPr="00617276" w:rsidRDefault="00DF0D74" w:rsidP="00363E90">
            <w:pPr>
              <w:spacing w:after="0" w:line="240" w:lineRule="auto"/>
              <w:ind w:left="360"/>
              <w:jc w:val="both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617276">
              <w:rPr>
                <w:rFonts w:ascii="Times New Roman" w:eastAsia="SimSun" w:hAnsi="Times New Roman" w:cs="Times New Roman"/>
                <w:sz w:val="24"/>
                <w:szCs w:val="24"/>
              </w:rPr>
              <w:t>3. 1994г.</w:t>
            </w:r>
          </w:p>
          <w:p w:rsidR="00DF0D74" w:rsidRPr="00617276" w:rsidRDefault="00DF0D74" w:rsidP="00363E90">
            <w:pPr>
              <w:spacing w:after="0" w:line="240" w:lineRule="auto"/>
              <w:ind w:left="360"/>
              <w:jc w:val="both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617276">
              <w:rPr>
                <w:rFonts w:ascii="Times New Roman" w:eastAsia="SimSun" w:hAnsi="Times New Roman" w:cs="Times New Roman"/>
                <w:sz w:val="24"/>
                <w:szCs w:val="24"/>
              </w:rPr>
              <w:t>4. 1995г.</w:t>
            </w:r>
          </w:p>
        </w:tc>
        <w:tc>
          <w:tcPr>
            <w:tcW w:w="996" w:type="dxa"/>
          </w:tcPr>
          <w:p w:rsidR="00DF0D74" w:rsidRPr="00617276" w:rsidRDefault="00DF0D74" w:rsidP="00363E90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</w:rPr>
            </w:pPr>
          </w:p>
          <w:p w:rsidR="00DF0D74" w:rsidRPr="00617276" w:rsidRDefault="00DF0D74" w:rsidP="00363E90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</w:rPr>
            </w:pPr>
          </w:p>
          <w:p w:rsidR="00DF0D74" w:rsidRPr="00617276" w:rsidRDefault="00DF0D74" w:rsidP="00363E90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617276">
              <w:rPr>
                <w:rFonts w:ascii="Times New Roman" w:eastAsia="SimSun" w:hAnsi="Times New Roman" w:cs="Times New Roman"/>
                <w:sz w:val="24"/>
                <w:szCs w:val="24"/>
              </w:rPr>
              <w:t>3</w:t>
            </w:r>
          </w:p>
        </w:tc>
      </w:tr>
      <w:tr w:rsidR="00DF0D74" w:rsidRPr="00216C7E" w:rsidTr="00617276">
        <w:tc>
          <w:tcPr>
            <w:tcW w:w="653" w:type="dxa"/>
          </w:tcPr>
          <w:p w:rsidR="00DF0D74" w:rsidRPr="00216C7E" w:rsidRDefault="00DF0D74" w:rsidP="00363E90">
            <w:pPr>
              <w:spacing w:after="0"/>
              <w:jc w:val="center"/>
              <w:rPr>
                <w:rFonts w:eastAsia="SimSun"/>
                <w:szCs w:val="28"/>
              </w:rPr>
            </w:pPr>
            <w:r>
              <w:rPr>
                <w:rFonts w:eastAsia="SimSun"/>
                <w:szCs w:val="28"/>
              </w:rPr>
              <w:t>17</w:t>
            </w:r>
          </w:p>
        </w:tc>
        <w:tc>
          <w:tcPr>
            <w:tcW w:w="8431" w:type="dxa"/>
            <w:gridSpan w:val="2"/>
          </w:tcPr>
          <w:p w:rsidR="00DF0D74" w:rsidRPr="00617276" w:rsidRDefault="00DF0D74" w:rsidP="00363E90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617276">
              <w:rPr>
                <w:rFonts w:ascii="Times New Roman" w:eastAsia="SimSun" w:hAnsi="Times New Roman" w:cs="Times New Roman"/>
                <w:sz w:val="24"/>
                <w:szCs w:val="24"/>
              </w:rPr>
              <w:t>Что из перечисленного является признаком, говорящим о демографических проблемах современной России?</w:t>
            </w:r>
          </w:p>
          <w:p w:rsidR="00DF0D74" w:rsidRPr="00617276" w:rsidRDefault="00DF0D74" w:rsidP="00363E90">
            <w:pPr>
              <w:spacing w:after="0" w:line="240" w:lineRule="auto"/>
              <w:ind w:left="360"/>
              <w:jc w:val="both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617276">
              <w:rPr>
                <w:rFonts w:ascii="Times New Roman" w:eastAsia="SimSun" w:hAnsi="Times New Roman" w:cs="Times New Roman"/>
                <w:sz w:val="24"/>
                <w:szCs w:val="24"/>
              </w:rPr>
              <w:t>1. Превышение смертности над рождаемостью.</w:t>
            </w:r>
          </w:p>
          <w:p w:rsidR="00DF0D74" w:rsidRPr="00617276" w:rsidRDefault="00DF0D74" w:rsidP="00363E90">
            <w:pPr>
              <w:spacing w:after="0" w:line="240" w:lineRule="auto"/>
              <w:ind w:left="360"/>
              <w:jc w:val="both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617276">
              <w:rPr>
                <w:rFonts w:ascii="Times New Roman" w:eastAsia="SimSun" w:hAnsi="Times New Roman" w:cs="Times New Roman"/>
                <w:sz w:val="24"/>
                <w:szCs w:val="24"/>
              </w:rPr>
              <w:t>2. Увеличение количества людей с высшим образованием.</w:t>
            </w:r>
          </w:p>
          <w:p w:rsidR="00DF0D74" w:rsidRPr="00617276" w:rsidRDefault="00DF0D74" w:rsidP="00363E90">
            <w:pPr>
              <w:spacing w:after="0" w:line="240" w:lineRule="auto"/>
              <w:ind w:left="360"/>
              <w:jc w:val="both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617276">
              <w:rPr>
                <w:rFonts w:ascii="Times New Roman" w:eastAsia="SimSun" w:hAnsi="Times New Roman" w:cs="Times New Roman"/>
                <w:sz w:val="24"/>
                <w:szCs w:val="24"/>
              </w:rPr>
              <w:t>3. Сокращение личного состава вооружённых сил.</w:t>
            </w:r>
          </w:p>
          <w:p w:rsidR="00DF0D74" w:rsidRPr="00617276" w:rsidRDefault="00DF0D74" w:rsidP="00363E90">
            <w:pPr>
              <w:spacing w:after="0" w:line="240" w:lineRule="auto"/>
              <w:ind w:left="360"/>
              <w:jc w:val="both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617276">
              <w:rPr>
                <w:rFonts w:ascii="Times New Roman" w:eastAsia="SimSun" w:hAnsi="Times New Roman" w:cs="Times New Roman"/>
                <w:sz w:val="24"/>
                <w:szCs w:val="24"/>
              </w:rPr>
              <w:t>4.Переизбыток специалистов с экономическим образованием на внутреннем рынке труда.</w:t>
            </w:r>
          </w:p>
        </w:tc>
        <w:tc>
          <w:tcPr>
            <w:tcW w:w="996" w:type="dxa"/>
          </w:tcPr>
          <w:p w:rsidR="00DF0D74" w:rsidRPr="00617276" w:rsidRDefault="00DF0D74" w:rsidP="00363E90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</w:rPr>
            </w:pPr>
          </w:p>
          <w:p w:rsidR="00DF0D74" w:rsidRPr="00617276" w:rsidRDefault="00DF0D74" w:rsidP="00363E90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</w:rPr>
            </w:pPr>
          </w:p>
          <w:p w:rsidR="00DF0D74" w:rsidRPr="00617276" w:rsidRDefault="00DF0D74" w:rsidP="00363E90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</w:rPr>
            </w:pPr>
          </w:p>
          <w:p w:rsidR="00DF0D74" w:rsidRPr="00617276" w:rsidRDefault="00DF0D74" w:rsidP="00363E90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617276">
              <w:rPr>
                <w:rFonts w:ascii="Times New Roman" w:eastAsia="SimSun" w:hAnsi="Times New Roman" w:cs="Times New Roman"/>
                <w:sz w:val="24"/>
                <w:szCs w:val="24"/>
              </w:rPr>
              <w:t>1</w:t>
            </w:r>
          </w:p>
        </w:tc>
      </w:tr>
      <w:tr w:rsidR="00DF0D74" w:rsidRPr="00216C7E" w:rsidTr="00617276">
        <w:tc>
          <w:tcPr>
            <w:tcW w:w="653" w:type="dxa"/>
          </w:tcPr>
          <w:p w:rsidR="00DF0D74" w:rsidRPr="00216C7E" w:rsidRDefault="00DF0D74" w:rsidP="00363E90">
            <w:pPr>
              <w:spacing w:after="0"/>
              <w:jc w:val="center"/>
              <w:rPr>
                <w:rFonts w:eastAsia="SimSun"/>
                <w:szCs w:val="28"/>
              </w:rPr>
            </w:pPr>
            <w:r>
              <w:rPr>
                <w:rFonts w:eastAsia="SimSun"/>
                <w:szCs w:val="28"/>
              </w:rPr>
              <w:t>18</w:t>
            </w:r>
          </w:p>
        </w:tc>
        <w:tc>
          <w:tcPr>
            <w:tcW w:w="8431" w:type="dxa"/>
            <w:gridSpan w:val="2"/>
          </w:tcPr>
          <w:p w:rsidR="00DF0D74" w:rsidRPr="00617276" w:rsidRDefault="00DF0D74" w:rsidP="00363E90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617276">
              <w:rPr>
                <w:rFonts w:ascii="Times New Roman" w:eastAsia="SimSun" w:hAnsi="Times New Roman" w:cs="Times New Roman"/>
                <w:sz w:val="24"/>
                <w:szCs w:val="24"/>
              </w:rPr>
              <w:t>Что означает перевод понятия «коррупция»?</w:t>
            </w:r>
          </w:p>
          <w:p w:rsidR="00DF0D74" w:rsidRPr="00617276" w:rsidRDefault="00DF0D74" w:rsidP="00363E90">
            <w:pPr>
              <w:spacing w:after="0" w:line="240" w:lineRule="auto"/>
              <w:ind w:left="360"/>
              <w:jc w:val="both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617276">
              <w:rPr>
                <w:rFonts w:ascii="Times New Roman" w:eastAsia="SimSun" w:hAnsi="Times New Roman" w:cs="Times New Roman"/>
                <w:sz w:val="24"/>
                <w:szCs w:val="24"/>
              </w:rPr>
              <w:t>1.Получение добровольных пожертвований.</w:t>
            </w:r>
          </w:p>
          <w:p w:rsidR="00DF0D74" w:rsidRPr="00617276" w:rsidRDefault="00DF0D74" w:rsidP="00363E90">
            <w:pPr>
              <w:spacing w:after="0" w:line="240" w:lineRule="auto"/>
              <w:ind w:left="360"/>
              <w:jc w:val="both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617276">
              <w:rPr>
                <w:rFonts w:ascii="Times New Roman" w:eastAsia="SimSun" w:hAnsi="Times New Roman" w:cs="Times New Roman"/>
                <w:sz w:val="24"/>
                <w:szCs w:val="24"/>
              </w:rPr>
              <w:t>2. Передача полномочий под влиянием общественности.</w:t>
            </w:r>
          </w:p>
          <w:p w:rsidR="00DF0D74" w:rsidRPr="00617276" w:rsidRDefault="00DF0D74" w:rsidP="00363E90">
            <w:pPr>
              <w:spacing w:after="0" w:line="240" w:lineRule="auto"/>
              <w:ind w:left="360"/>
              <w:jc w:val="both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617276">
              <w:rPr>
                <w:rFonts w:ascii="Times New Roman" w:eastAsia="SimSun" w:hAnsi="Times New Roman" w:cs="Times New Roman"/>
                <w:sz w:val="24"/>
                <w:szCs w:val="24"/>
              </w:rPr>
              <w:t>3.Использование должностным лицом своих властных полномочий и доверенных ему прав в корыстных целях.</w:t>
            </w:r>
          </w:p>
          <w:p w:rsidR="00DF0D74" w:rsidRPr="00617276" w:rsidRDefault="00DF0D74" w:rsidP="00363E90">
            <w:pPr>
              <w:spacing w:after="0" w:line="240" w:lineRule="auto"/>
              <w:ind w:left="360"/>
              <w:jc w:val="both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617276">
              <w:rPr>
                <w:rFonts w:ascii="Times New Roman" w:eastAsia="SimSun" w:hAnsi="Times New Roman" w:cs="Times New Roman"/>
                <w:sz w:val="24"/>
                <w:szCs w:val="24"/>
              </w:rPr>
              <w:t>4.Система финансирования государственных проектов.</w:t>
            </w:r>
          </w:p>
        </w:tc>
        <w:tc>
          <w:tcPr>
            <w:tcW w:w="996" w:type="dxa"/>
          </w:tcPr>
          <w:p w:rsidR="00DF0D74" w:rsidRPr="00617276" w:rsidRDefault="00DF0D74" w:rsidP="00363E90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</w:rPr>
            </w:pPr>
          </w:p>
          <w:p w:rsidR="00DF0D74" w:rsidRPr="00617276" w:rsidRDefault="00DF0D74" w:rsidP="00363E90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</w:rPr>
            </w:pPr>
          </w:p>
          <w:p w:rsidR="00DF0D74" w:rsidRPr="00617276" w:rsidRDefault="00DF0D74" w:rsidP="00363E90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617276">
              <w:rPr>
                <w:rFonts w:ascii="Times New Roman" w:eastAsia="SimSun" w:hAnsi="Times New Roman" w:cs="Times New Roman"/>
                <w:sz w:val="24"/>
                <w:szCs w:val="24"/>
              </w:rPr>
              <w:t>3</w:t>
            </w:r>
          </w:p>
        </w:tc>
      </w:tr>
      <w:tr w:rsidR="00DF0D74" w:rsidRPr="00216C7E" w:rsidTr="00617276">
        <w:tc>
          <w:tcPr>
            <w:tcW w:w="653" w:type="dxa"/>
          </w:tcPr>
          <w:p w:rsidR="00DF0D74" w:rsidRPr="00216C7E" w:rsidRDefault="00DF0D74" w:rsidP="00363E90">
            <w:pPr>
              <w:spacing w:after="0"/>
              <w:jc w:val="center"/>
              <w:rPr>
                <w:rFonts w:eastAsia="SimSun"/>
                <w:szCs w:val="28"/>
              </w:rPr>
            </w:pPr>
            <w:r>
              <w:rPr>
                <w:rFonts w:eastAsia="SimSun"/>
                <w:szCs w:val="28"/>
              </w:rPr>
              <w:lastRenderedPageBreak/>
              <w:t>19</w:t>
            </w:r>
          </w:p>
        </w:tc>
        <w:tc>
          <w:tcPr>
            <w:tcW w:w="8431" w:type="dxa"/>
            <w:gridSpan w:val="2"/>
          </w:tcPr>
          <w:p w:rsidR="00DF0D74" w:rsidRPr="00617276" w:rsidRDefault="00DF0D74" w:rsidP="00363E90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617276">
              <w:rPr>
                <w:rFonts w:ascii="Times New Roman" w:eastAsia="SimSun" w:hAnsi="Times New Roman" w:cs="Times New Roman"/>
                <w:sz w:val="24"/>
                <w:szCs w:val="24"/>
              </w:rPr>
              <w:t>Назовите страну постсоветского пространства не входящую в СНГ?</w:t>
            </w:r>
          </w:p>
          <w:p w:rsidR="00DF0D74" w:rsidRPr="00617276" w:rsidRDefault="00DF0D74" w:rsidP="00363E90">
            <w:pPr>
              <w:spacing w:after="0" w:line="240" w:lineRule="auto"/>
              <w:ind w:left="360"/>
              <w:jc w:val="both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617276">
              <w:rPr>
                <w:rFonts w:ascii="Times New Roman" w:eastAsia="SimSun" w:hAnsi="Times New Roman" w:cs="Times New Roman"/>
                <w:sz w:val="24"/>
                <w:szCs w:val="24"/>
              </w:rPr>
              <w:t>1. Россия.</w:t>
            </w:r>
          </w:p>
          <w:p w:rsidR="00DF0D74" w:rsidRPr="00617276" w:rsidRDefault="00DF0D74" w:rsidP="00363E90">
            <w:pPr>
              <w:spacing w:after="0" w:line="240" w:lineRule="auto"/>
              <w:ind w:left="360"/>
              <w:jc w:val="both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617276">
              <w:rPr>
                <w:rFonts w:ascii="Times New Roman" w:eastAsia="SimSun" w:hAnsi="Times New Roman" w:cs="Times New Roman"/>
                <w:sz w:val="24"/>
                <w:szCs w:val="24"/>
              </w:rPr>
              <w:t>2. Грузия.</w:t>
            </w:r>
          </w:p>
          <w:p w:rsidR="00DF0D74" w:rsidRPr="00617276" w:rsidRDefault="00DF0D74" w:rsidP="00363E90">
            <w:pPr>
              <w:spacing w:after="0" w:line="240" w:lineRule="auto"/>
              <w:ind w:left="360"/>
              <w:jc w:val="both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617276">
              <w:rPr>
                <w:rFonts w:ascii="Times New Roman" w:eastAsia="SimSun" w:hAnsi="Times New Roman" w:cs="Times New Roman"/>
                <w:sz w:val="24"/>
                <w:szCs w:val="24"/>
              </w:rPr>
              <w:t>3. Таджикистан.</w:t>
            </w:r>
          </w:p>
          <w:p w:rsidR="00DF0D74" w:rsidRPr="00617276" w:rsidRDefault="00DF0D74" w:rsidP="00363E90">
            <w:pPr>
              <w:spacing w:after="0" w:line="240" w:lineRule="auto"/>
              <w:ind w:left="360"/>
              <w:jc w:val="both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617276">
              <w:rPr>
                <w:rFonts w:ascii="Times New Roman" w:eastAsia="SimSun" w:hAnsi="Times New Roman" w:cs="Times New Roman"/>
                <w:sz w:val="24"/>
                <w:szCs w:val="24"/>
              </w:rPr>
              <w:t>4. Казахстан.</w:t>
            </w:r>
          </w:p>
        </w:tc>
        <w:tc>
          <w:tcPr>
            <w:tcW w:w="996" w:type="dxa"/>
          </w:tcPr>
          <w:p w:rsidR="00DF0D74" w:rsidRPr="00617276" w:rsidRDefault="00DF0D74" w:rsidP="00363E90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</w:rPr>
            </w:pPr>
          </w:p>
          <w:p w:rsidR="00DF0D74" w:rsidRPr="00617276" w:rsidRDefault="00DF0D74" w:rsidP="00363E90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</w:rPr>
            </w:pPr>
          </w:p>
          <w:p w:rsidR="00DF0D74" w:rsidRPr="00617276" w:rsidRDefault="00DF0D74" w:rsidP="00363E90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617276">
              <w:rPr>
                <w:rFonts w:ascii="Times New Roman" w:eastAsia="SimSun" w:hAnsi="Times New Roman" w:cs="Times New Roman"/>
                <w:sz w:val="24"/>
                <w:szCs w:val="24"/>
              </w:rPr>
              <w:t>2</w:t>
            </w:r>
          </w:p>
        </w:tc>
      </w:tr>
    </w:tbl>
    <w:p w:rsidR="00617276" w:rsidRPr="008447A7" w:rsidRDefault="00617276" w:rsidP="00363E90">
      <w:pPr>
        <w:spacing w:after="0"/>
        <w:jc w:val="both"/>
        <w:rPr>
          <w:b/>
        </w:rPr>
      </w:pPr>
      <w:r w:rsidRPr="008447A7">
        <w:rPr>
          <w:b/>
        </w:rPr>
        <w:t>Блок Б</w:t>
      </w:r>
    </w:p>
    <w:tbl>
      <w:tblPr>
        <w:tblW w:w="10080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52"/>
        <w:gridCol w:w="57"/>
        <w:gridCol w:w="10"/>
        <w:gridCol w:w="4296"/>
        <w:gridCol w:w="1789"/>
        <w:gridCol w:w="2135"/>
        <w:gridCol w:w="141"/>
        <w:gridCol w:w="984"/>
        <w:gridCol w:w="16"/>
      </w:tblGrid>
      <w:tr w:rsidR="00617276" w:rsidRPr="00216C7E" w:rsidTr="00617276">
        <w:trPr>
          <w:gridAfter w:val="1"/>
          <w:wAfter w:w="16" w:type="dxa"/>
        </w:trPr>
        <w:tc>
          <w:tcPr>
            <w:tcW w:w="709" w:type="dxa"/>
            <w:gridSpan w:val="2"/>
          </w:tcPr>
          <w:p w:rsidR="00617276" w:rsidRPr="00617276" w:rsidRDefault="00617276" w:rsidP="00363E90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617276">
              <w:rPr>
                <w:rFonts w:ascii="Times New Roman" w:eastAsia="SimSu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6095" w:type="dxa"/>
            <w:gridSpan w:val="3"/>
          </w:tcPr>
          <w:p w:rsidR="00617276" w:rsidRPr="00617276" w:rsidRDefault="00617276" w:rsidP="00363E90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617276">
              <w:rPr>
                <w:rFonts w:ascii="Times New Roman" w:eastAsia="SimSun" w:hAnsi="Times New Roman" w:cs="Times New Roman"/>
                <w:sz w:val="24"/>
                <w:szCs w:val="24"/>
              </w:rPr>
              <w:t>Задание (вопрос)</w:t>
            </w:r>
          </w:p>
        </w:tc>
        <w:tc>
          <w:tcPr>
            <w:tcW w:w="3260" w:type="dxa"/>
            <w:gridSpan w:val="3"/>
          </w:tcPr>
          <w:p w:rsidR="00617276" w:rsidRPr="00617276" w:rsidRDefault="00617276" w:rsidP="00363E90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617276">
              <w:rPr>
                <w:rFonts w:ascii="Times New Roman" w:eastAsia="SimSun" w:hAnsi="Times New Roman" w:cs="Times New Roman"/>
                <w:sz w:val="24"/>
                <w:szCs w:val="24"/>
              </w:rPr>
              <w:t>Эталон ответа</w:t>
            </w:r>
          </w:p>
        </w:tc>
      </w:tr>
      <w:tr w:rsidR="00617276" w:rsidRPr="004D3B77" w:rsidTr="00363E90">
        <w:trPr>
          <w:gridAfter w:val="1"/>
          <w:wAfter w:w="16" w:type="dxa"/>
        </w:trPr>
        <w:tc>
          <w:tcPr>
            <w:tcW w:w="10064" w:type="dxa"/>
            <w:gridSpan w:val="8"/>
          </w:tcPr>
          <w:p w:rsidR="00617276" w:rsidRPr="00617276" w:rsidRDefault="00617276" w:rsidP="00363E90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b/>
                <w:i/>
                <w:sz w:val="24"/>
                <w:szCs w:val="24"/>
              </w:rPr>
            </w:pPr>
            <w:r w:rsidRPr="00617276">
              <w:rPr>
                <w:rFonts w:ascii="Times New Roman" w:eastAsia="SimSun" w:hAnsi="Times New Roman" w:cs="Times New Roman"/>
                <w:b/>
                <w:i/>
                <w:sz w:val="24"/>
                <w:szCs w:val="24"/>
              </w:rPr>
              <w:t>Инструкция по выполнению заданий №  21-23: в соответствующую строку бланка ответов запишите краткий ответ на вопрос, окончание предложения или пропущенные слова.</w:t>
            </w:r>
          </w:p>
        </w:tc>
      </w:tr>
      <w:tr w:rsidR="00617276" w:rsidRPr="00216C7E" w:rsidTr="00363E90">
        <w:trPr>
          <w:gridAfter w:val="1"/>
          <w:wAfter w:w="16" w:type="dxa"/>
        </w:trPr>
        <w:tc>
          <w:tcPr>
            <w:tcW w:w="709" w:type="dxa"/>
            <w:gridSpan w:val="2"/>
          </w:tcPr>
          <w:p w:rsidR="00617276" w:rsidRPr="00617276" w:rsidRDefault="00617276" w:rsidP="00363E90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617276">
              <w:rPr>
                <w:rFonts w:ascii="Times New Roman" w:eastAsia="SimSu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6095" w:type="dxa"/>
            <w:gridSpan w:val="3"/>
          </w:tcPr>
          <w:p w:rsidR="00617276" w:rsidRPr="00617276" w:rsidRDefault="00617276" w:rsidP="00363E90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617276">
              <w:rPr>
                <w:rFonts w:ascii="Times New Roman" w:eastAsia="SimSun" w:hAnsi="Times New Roman" w:cs="Times New Roman"/>
                <w:sz w:val="24"/>
                <w:szCs w:val="24"/>
              </w:rPr>
              <w:t>Дайте расшифровку аббревиатуре «СНГ»?</w:t>
            </w:r>
          </w:p>
        </w:tc>
        <w:tc>
          <w:tcPr>
            <w:tcW w:w="3260" w:type="dxa"/>
            <w:gridSpan w:val="3"/>
          </w:tcPr>
          <w:p w:rsidR="00617276" w:rsidRPr="00617276" w:rsidRDefault="00617276" w:rsidP="00363E90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617276">
              <w:rPr>
                <w:rFonts w:ascii="Times New Roman" w:eastAsia="SimSun" w:hAnsi="Times New Roman" w:cs="Times New Roman"/>
                <w:sz w:val="24"/>
                <w:szCs w:val="24"/>
              </w:rPr>
              <w:t>Содружество Независимых Государств.</w:t>
            </w:r>
          </w:p>
        </w:tc>
      </w:tr>
      <w:tr w:rsidR="00617276" w:rsidRPr="00216C7E" w:rsidTr="00363E90">
        <w:trPr>
          <w:gridAfter w:val="1"/>
          <w:wAfter w:w="16" w:type="dxa"/>
        </w:trPr>
        <w:tc>
          <w:tcPr>
            <w:tcW w:w="709" w:type="dxa"/>
            <w:gridSpan w:val="2"/>
          </w:tcPr>
          <w:p w:rsidR="00617276" w:rsidRPr="00617276" w:rsidRDefault="00617276" w:rsidP="00363E90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617276">
              <w:rPr>
                <w:rFonts w:ascii="Times New Roman" w:eastAsia="SimSu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6095" w:type="dxa"/>
            <w:gridSpan w:val="3"/>
          </w:tcPr>
          <w:p w:rsidR="00617276" w:rsidRPr="00617276" w:rsidRDefault="00617276" w:rsidP="00363E90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617276">
              <w:rPr>
                <w:rFonts w:ascii="Times New Roman" w:eastAsia="SimSun" w:hAnsi="Times New Roman" w:cs="Times New Roman"/>
                <w:sz w:val="24"/>
                <w:szCs w:val="24"/>
              </w:rPr>
              <w:t>Как называется верхняя палата Российского парламента?</w:t>
            </w:r>
          </w:p>
        </w:tc>
        <w:tc>
          <w:tcPr>
            <w:tcW w:w="3260" w:type="dxa"/>
            <w:gridSpan w:val="3"/>
          </w:tcPr>
          <w:p w:rsidR="00617276" w:rsidRPr="00617276" w:rsidRDefault="00617276" w:rsidP="00363E90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617276">
              <w:rPr>
                <w:rFonts w:ascii="Times New Roman" w:eastAsia="SimSun" w:hAnsi="Times New Roman" w:cs="Times New Roman"/>
                <w:sz w:val="24"/>
                <w:szCs w:val="24"/>
              </w:rPr>
              <w:t>Совет Федерации.</w:t>
            </w:r>
          </w:p>
        </w:tc>
      </w:tr>
      <w:tr w:rsidR="00617276" w:rsidRPr="00216C7E" w:rsidTr="00363E90">
        <w:trPr>
          <w:gridAfter w:val="1"/>
          <w:wAfter w:w="16" w:type="dxa"/>
        </w:trPr>
        <w:tc>
          <w:tcPr>
            <w:tcW w:w="709" w:type="dxa"/>
            <w:gridSpan w:val="2"/>
          </w:tcPr>
          <w:p w:rsidR="00617276" w:rsidRPr="00617276" w:rsidRDefault="00617276" w:rsidP="00363E90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617276">
              <w:rPr>
                <w:rFonts w:ascii="Times New Roman" w:eastAsia="SimSu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6095" w:type="dxa"/>
            <w:gridSpan w:val="3"/>
          </w:tcPr>
          <w:p w:rsidR="00617276" w:rsidRPr="00617276" w:rsidRDefault="00617276" w:rsidP="00363E90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617276">
              <w:rPr>
                <w:rFonts w:ascii="Times New Roman" w:eastAsia="SimSun" w:hAnsi="Times New Roman" w:cs="Times New Roman"/>
                <w:sz w:val="24"/>
                <w:szCs w:val="24"/>
              </w:rPr>
              <w:t>Назовите президента СССР.</w:t>
            </w:r>
          </w:p>
        </w:tc>
        <w:tc>
          <w:tcPr>
            <w:tcW w:w="3260" w:type="dxa"/>
            <w:gridSpan w:val="3"/>
          </w:tcPr>
          <w:p w:rsidR="00617276" w:rsidRPr="00617276" w:rsidRDefault="00617276" w:rsidP="00363E90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617276">
              <w:rPr>
                <w:rFonts w:ascii="Times New Roman" w:eastAsia="SimSun" w:hAnsi="Times New Roman" w:cs="Times New Roman"/>
                <w:sz w:val="24"/>
                <w:szCs w:val="24"/>
              </w:rPr>
              <w:t>М.С. Горбачёв.</w:t>
            </w:r>
          </w:p>
        </w:tc>
      </w:tr>
      <w:tr w:rsidR="00617276" w:rsidRPr="00216C7E" w:rsidTr="00363E90">
        <w:trPr>
          <w:gridAfter w:val="1"/>
          <w:wAfter w:w="16" w:type="dxa"/>
        </w:trPr>
        <w:tc>
          <w:tcPr>
            <w:tcW w:w="10064" w:type="dxa"/>
            <w:gridSpan w:val="8"/>
          </w:tcPr>
          <w:p w:rsidR="00617276" w:rsidRPr="00617276" w:rsidRDefault="00617276" w:rsidP="00363E90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b/>
                <w:sz w:val="24"/>
                <w:szCs w:val="24"/>
              </w:rPr>
            </w:pPr>
            <w:r w:rsidRPr="00617276">
              <w:rPr>
                <w:rFonts w:ascii="Times New Roman" w:eastAsia="SimSun" w:hAnsi="Times New Roman" w:cs="Times New Roman"/>
                <w:b/>
                <w:sz w:val="24"/>
                <w:szCs w:val="24"/>
              </w:rPr>
              <w:t>Блок С</w:t>
            </w:r>
          </w:p>
        </w:tc>
      </w:tr>
      <w:tr w:rsidR="00617276" w:rsidRPr="00216C7E" w:rsidTr="00363E90">
        <w:trPr>
          <w:gridAfter w:val="1"/>
          <w:wAfter w:w="16" w:type="dxa"/>
        </w:trPr>
        <w:tc>
          <w:tcPr>
            <w:tcW w:w="10064" w:type="dxa"/>
            <w:gridSpan w:val="8"/>
          </w:tcPr>
          <w:p w:rsidR="00617276" w:rsidRPr="00617276" w:rsidRDefault="00617276" w:rsidP="00363E90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b/>
                <w:sz w:val="24"/>
                <w:szCs w:val="24"/>
              </w:rPr>
            </w:pPr>
            <w:r w:rsidRPr="00617276">
              <w:rPr>
                <w:rFonts w:ascii="Times New Roman" w:eastAsia="SimSun" w:hAnsi="Times New Roman" w:cs="Times New Roman"/>
                <w:b/>
                <w:i/>
                <w:sz w:val="24"/>
                <w:szCs w:val="24"/>
              </w:rPr>
              <w:t>Инструкция по выполнению задания 24:проанализируйте  Конституцию  РФ,  запишите краткий ответ</w:t>
            </w:r>
          </w:p>
        </w:tc>
      </w:tr>
      <w:tr w:rsidR="00617276" w:rsidRPr="00216C7E" w:rsidTr="00363E90">
        <w:trPr>
          <w:gridAfter w:val="1"/>
          <w:wAfter w:w="16" w:type="dxa"/>
        </w:trPr>
        <w:tc>
          <w:tcPr>
            <w:tcW w:w="709" w:type="dxa"/>
            <w:gridSpan w:val="2"/>
          </w:tcPr>
          <w:p w:rsidR="00617276" w:rsidRPr="00617276" w:rsidRDefault="00617276" w:rsidP="00363E90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617276">
              <w:rPr>
                <w:rFonts w:ascii="Times New Roman" w:eastAsia="SimSu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9355" w:type="dxa"/>
            <w:gridSpan w:val="6"/>
          </w:tcPr>
          <w:p w:rsidR="00617276" w:rsidRPr="00617276" w:rsidRDefault="00617276" w:rsidP="00363E90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617276">
              <w:rPr>
                <w:rFonts w:ascii="Times New Roman" w:hAnsi="Times New Roman" w:cs="Times New Roman"/>
                <w:sz w:val="24"/>
                <w:szCs w:val="24"/>
              </w:rPr>
              <w:t xml:space="preserve">Определите при анализе Конституции РФ (1993 г. и 2015 г.) изменения в территориальном устройстве РФ. Ответ запишите. </w:t>
            </w:r>
          </w:p>
        </w:tc>
      </w:tr>
      <w:tr w:rsidR="00617276" w:rsidRPr="00216C7E" w:rsidTr="00617276">
        <w:trPr>
          <w:gridAfter w:val="1"/>
          <w:wAfter w:w="16" w:type="dxa"/>
        </w:trPr>
        <w:tc>
          <w:tcPr>
            <w:tcW w:w="10064" w:type="dxa"/>
            <w:gridSpan w:val="8"/>
          </w:tcPr>
          <w:p w:rsidR="00617276" w:rsidRDefault="00617276" w:rsidP="00363E90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</w:rPr>
              <w:t>Вариант 2</w:t>
            </w:r>
          </w:p>
          <w:p w:rsidR="00617276" w:rsidRPr="00617276" w:rsidRDefault="00617276" w:rsidP="00363E9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7276" w:rsidRPr="00BC4191" w:rsidTr="00363E90">
        <w:tc>
          <w:tcPr>
            <w:tcW w:w="652" w:type="dxa"/>
          </w:tcPr>
          <w:p w:rsidR="00617276" w:rsidRPr="00BC4191" w:rsidRDefault="00617276" w:rsidP="00363E90">
            <w:pPr>
              <w:spacing w:after="0"/>
              <w:jc w:val="center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BC4191">
              <w:rPr>
                <w:rFonts w:ascii="Times New Roman" w:eastAsia="SimSu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8428" w:type="dxa"/>
            <w:gridSpan w:val="6"/>
          </w:tcPr>
          <w:p w:rsidR="00617276" w:rsidRPr="00BC4191" w:rsidRDefault="00617276" w:rsidP="00363E90">
            <w:pPr>
              <w:spacing w:after="0"/>
              <w:jc w:val="center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BC4191">
              <w:rPr>
                <w:rFonts w:ascii="Times New Roman" w:eastAsia="SimSun" w:hAnsi="Times New Roman" w:cs="Times New Roman"/>
                <w:sz w:val="24"/>
                <w:szCs w:val="24"/>
              </w:rPr>
              <w:t>Задание (вопрос)</w:t>
            </w:r>
          </w:p>
        </w:tc>
        <w:tc>
          <w:tcPr>
            <w:tcW w:w="1000" w:type="dxa"/>
            <w:gridSpan w:val="2"/>
          </w:tcPr>
          <w:p w:rsidR="00617276" w:rsidRPr="00BC4191" w:rsidRDefault="00617276" w:rsidP="00363E90">
            <w:pPr>
              <w:spacing w:after="0"/>
              <w:jc w:val="center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BC4191">
              <w:rPr>
                <w:rFonts w:ascii="Times New Roman" w:eastAsia="SimSun" w:hAnsi="Times New Roman" w:cs="Times New Roman"/>
                <w:sz w:val="24"/>
                <w:szCs w:val="24"/>
              </w:rPr>
              <w:t>Эталон ответа</w:t>
            </w:r>
          </w:p>
        </w:tc>
      </w:tr>
      <w:tr w:rsidR="00617276" w:rsidRPr="00BC4191" w:rsidTr="00617276">
        <w:trPr>
          <w:trHeight w:val="1332"/>
        </w:trPr>
        <w:tc>
          <w:tcPr>
            <w:tcW w:w="10080" w:type="dxa"/>
            <w:gridSpan w:val="9"/>
          </w:tcPr>
          <w:p w:rsidR="00617276" w:rsidRPr="00BC4191" w:rsidRDefault="00617276" w:rsidP="00363E90">
            <w:pPr>
              <w:spacing w:after="0"/>
              <w:jc w:val="both"/>
              <w:rPr>
                <w:rFonts w:ascii="Times New Roman" w:eastAsia="SimSun" w:hAnsi="Times New Roman" w:cs="Times New Roman"/>
                <w:b/>
                <w:i/>
                <w:sz w:val="24"/>
                <w:szCs w:val="24"/>
              </w:rPr>
            </w:pPr>
            <w:r w:rsidRPr="00BC4191">
              <w:rPr>
                <w:rFonts w:ascii="Times New Roman" w:eastAsia="SimSun" w:hAnsi="Times New Roman" w:cs="Times New Roman"/>
                <w:b/>
                <w:i/>
                <w:sz w:val="24"/>
                <w:szCs w:val="24"/>
              </w:rPr>
              <w:t xml:space="preserve">Инструкция по выполнению заданий № 1-4: соотнесите содержание столбца 1 с содержанием столбца 2. Запишите в соответствующие строки бланка ответов букву из столбца 2, обозначающую правильный ответ на вопросы столбца 1. </w:t>
            </w:r>
          </w:p>
        </w:tc>
      </w:tr>
      <w:tr w:rsidR="00617276" w:rsidRPr="00BC4191" w:rsidTr="00617276">
        <w:tc>
          <w:tcPr>
            <w:tcW w:w="10080" w:type="dxa"/>
            <w:gridSpan w:val="9"/>
          </w:tcPr>
          <w:p w:rsidR="00617276" w:rsidRPr="00BC4191" w:rsidRDefault="00617276" w:rsidP="00363E90">
            <w:pPr>
              <w:spacing w:after="0"/>
              <w:jc w:val="both"/>
              <w:rPr>
                <w:rFonts w:ascii="Times New Roman" w:eastAsia="SimSun" w:hAnsi="Times New Roman" w:cs="Times New Roman"/>
                <w:b/>
                <w:i/>
                <w:sz w:val="24"/>
                <w:szCs w:val="24"/>
              </w:rPr>
            </w:pPr>
            <w:r w:rsidRPr="00BC4191">
              <w:rPr>
                <w:rFonts w:ascii="Times New Roman" w:hAnsi="Times New Roman" w:cs="Times New Roman"/>
                <w:b/>
                <w:sz w:val="24"/>
                <w:szCs w:val="24"/>
              </w:rPr>
              <w:t>Блок А</w:t>
            </w:r>
          </w:p>
        </w:tc>
      </w:tr>
      <w:tr w:rsidR="00617276" w:rsidRPr="00BC4191" w:rsidTr="00617276">
        <w:tc>
          <w:tcPr>
            <w:tcW w:w="10080" w:type="dxa"/>
            <w:gridSpan w:val="9"/>
          </w:tcPr>
          <w:p w:rsidR="00617276" w:rsidRPr="00BC4191" w:rsidRDefault="00617276" w:rsidP="00363E90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C4191">
              <w:rPr>
                <w:rFonts w:ascii="Times New Roman" w:eastAsia="SimSun" w:hAnsi="Times New Roman" w:cs="Times New Roman"/>
                <w:sz w:val="24"/>
                <w:szCs w:val="24"/>
              </w:rPr>
              <w:t>1. Установите соответствие между понятиями и их определениями.</w:t>
            </w:r>
          </w:p>
        </w:tc>
      </w:tr>
      <w:tr w:rsidR="00617276" w:rsidRPr="00BC4191" w:rsidTr="00363E90">
        <w:tc>
          <w:tcPr>
            <w:tcW w:w="709" w:type="dxa"/>
            <w:gridSpan w:val="2"/>
          </w:tcPr>
          <w:p w:rsidR="00617276" w:rsidRPr="00BC4191" w:rsidRDefault="00617276" w:rsidP="00363E90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306" w:type="dxa"/>
            <w:gridSpan w:val="2"/>
          </w:tcPr>
          <w:p w:rsidR="00617276" w:rsidRPr="00BC4191" w:rsidRDefault="00617276" w:rsidP="00363E90">
            <w:pPr>
              <w:spacing w:after="0"/>
              <w:jc w:val="both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BC4191">
              <w:rPr>
                <w:rFonts w:ascii="Times New Roman" w:eastAsia="SimSun" w:hAnsi="Times New Roman" w:cs="Times New Roman"/>
                <w:sz w:val="24"/>
                <w:szCs w:val="24"/>
              </w:rPr>
              <w:t>Понятия:</w:t>
            </w:r>
          </w:p>
          <w:p w:rsidR="00617276" w:rsidRPr="00BC4191" w:rsidRDefault="00617276" w:rsidP="00363E90">
            <w:pPr>
              <w:spacing w:after="0"/>
              <w:jc w:val="both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BC4191">
              <w:rPr>
                <w:rFonts w:ascii="Times New Roman" w:eastAsia="SimSun" w:hAnsi="Times New Roman" w:cs="Times New Roman"/>
                <w:sz w:val="24"/>
                <w:szCs w:val="24"/>
              </w:rPr>
              <w:t>1. Глобализация.</w:t>
            </w:r>
          </w:p>
          <w:p w:rsidR="00617276" w:rsidRPr="00BC4191" w:rsidRDefault="00617276" w:rsidP="00363E90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C4191">
              <w:rPr>
                <w:rFonts w:ascii="Times New Roman" w:eastAsia="SimSun" w:hAnsi="Times New Roman" w:cs="Times New Roman"/>
                <w:sz w:val="24"/>
                <w:szCs w:val="24"/>
              </w:rPr>
              <w:t>2. Застой.</w:t>
            </w:r>
          </w:p>
        </w:tc>
        <w:tc>
          <w:tcPr>
            <w:tcW w:w="3924" w:type="dxa"/>
            <w:gridSpan w:val="2"/>
          </w:tcPr>
          <w:p w:rsidR="00617276" w:rsidRPr="00BC4191" w:rsidRDefault="00617276" w:rsidP="00363E90">
            <w:pPr>
              <w:spacing w:after="0"/>
              <w:jc w:val="both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BC4191">
              <w:rPr>
                <w:rFonts w:ascii="Times New Roman" w:eastAsia="SimSun" w:hAnsi="Times New Roman" w:cs="Times New Roman"/>
                <w:sz w:val="24"/>
                <w:szCs w:val="24"/>
              </w:rPr>
              <w:t>Определения:</w:t>
            </w:r>
          </w:p>
          <w:p w:rsidR="00617276" w:rsidRPr="00BC4191" w:rsidRDefault="00617276" w:rsidP="00363E90">
            <w:pPr>
              <w:widowControl w:val="0"/>
              <w:spacing w:after="0"/>
              <w:ind w:right="243"/>
              <w:jc w:val="both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BC4191">
              <w:rPr>
                <w:rFonts w:ascii="Times New Roman" w:eastAsia="SimSun" w:hAnsi="Times New Roman" w:cs="Times New Roman"/>
                <w:sz w:val="24"/>
                <w:szCs w:val="24"/>
              </w:rPr>
              <w:t xml:space="preserve">А. Период характеризующийся </w:t>
            </w:r>
          </w:p>
          <w:p w:rsidR="00617276" w:rsidRPr="00BC4191" w:rsidRDefault="00617276" w:rsidP="00363E90">
            <w:pPr>
              <w:widowControl w:val="0"/>
              <w:spacing w:after="0"/>
              <w:ind w:right="243"/>
              <w:jc w:val="both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BC4191">
              <w:rPr>
                <w:rFonts w:ascii="Times New Roman" w:eastAsia="SimSun" w:hAnsi="Times New Roman" w:cs="Times New Roman"/>
                <w:sz w:val="24"/>
                <w:szCs w:val="24"/>
              </w:rPr>
              <w:t>замедлением темпов  экономического роста, возрастанием роли партийной номенклатуры и стагнацией культурной  жизни.</w:t>
            </w:r>
          </w:p>
          <w:p w:rsidR="00617276" w:rsidRPr="00BC4191" w:rsidRDefault="00617276" w:rsidP="00363E90">
            <w:pPr>
              <w:widowControl w:val="0"/>
              <w:spacing w:after="0"/>
              <w:ind w:right="243"/>
              <w:jc w:val="both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BC4191">
              <w:rPr>
                <w:rFonts w:ascii="Times New Roman" w:eastAsia="SimSun" w:hAnsi="Times New Roman" w:cs="Times New Roman"/>
                <w:sz w:val="24"/>
                <w:szCs w:val="24"/>
              </w:rPr>
              <w:t xml:space="preserve"> Б. Процесс всемирной экономической, политической и культурной интеграции и унификации. </w:t>
            </w:r>
          </w:p>
          <w:p w:rsidR="00617276" w:rsidRPr="00BC4191" w:rsidRDefault="00617276" w:rsidP="00363E90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C4191">
              <w:rPr>
                <w:rFonts w:ascii="Times New Roman" w:eastAsia="SimSun" w:hAnsi="Times New Roman" w:cs="Times New Roman"/>
                <w:sz w:val="24"/>
                <w:szCs w:val="24"/>
              </w:rPr>
              <w:t xml:space="preserve">В. Комплекс научных, технологических, организационных, финансовых и коммерческих мероприятий, направленный на коммерциализацию  накопленных </w:t>
            </w:r>
            <w:r w:rsidRPr="00BC4191">
              <w:rPr>
                <w:rFonts w:ascii="Times New Roman" w:eastAsia="SimSun" w:hAnsi="Times New Roman" w:cs="Times New Roman"/>
                <w:sz w:val="24"/>
                <w:szCs w:val="24"/>
              </w:rPr>
              <w:lastRenderedPageBreak/>
              <w:t>знаний, технологий и оборудования.</w:t>
            </w:r>
          </w:p>
        </w:tc>
        <w:tc>
          <w:tcPr>
            <w:tcW w:w="1141" w:type="dxa"/>
            <w:gridSpan w:val="3"/>
          </w:tcPr>
          <w:p w:rsidR="00617276" w:rsidRPr="00BC4191" w:rsidRDefault="00617276" w:rsidP="00363E90">
            <w:pPr>
              <w:spacing w:after="0"/>
              <w:jc w:val="center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BC4191">
              <w:rPr>
                <w:rFonts w:ascii="Times New Roman" w:eastAsia="SimSun" w:hAnsi="Times New Roman" w:cs="Times New Roman"/>
                <w:sz w:val="24"/>
                <w:szCs w:val="24"/>
              </w:rPr>
              <w:lastRenderedPageBreak/>
              <w:t>1-Б</w:t>
            </w:r>
          </w:p>
          <w:p w:rsidR="00617276" w:rsidRPr="00BC4191" w:rsidRDefault="00617276" w:rsidP="00363E90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C4191">
              <w:rPr>
                <w:rFonts w:ascii="Times New Roman" w:eastAsia="SimSun" w:hAnsi="Times New Roman" w:cs="Times New Roman"/>
                <w:sz w:val="24"/>
                <w:szCs w:val="24"/>
              </w:rPr>
              <w:t>2-А</w:t>
            </w:r>
          </w:p>
        </w:tc>
      </w:tr>
      <w:tr w:rsidR="00617276" w:rsidRPr="00BC4191" w:rsidTr="00617276">
        <w:tc>
          <w:tcPr>
            <w:tcW w:w="10080" w:type="dxa"/>
            <w:gridSpan w:val="9"/>
          </w:tcPr>
          <w:p w:rsidR="00617276" w:rsidRPr="00BC4191" w:rsidRDefault="00617276" w:rsidP="00363E90">
            <w:pPr>
              <w:spacing w:after="0"/>
              <w:jc w:val="center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BC4191">
              <w:rPr>
                <w:rFonts w:ascii="Times New Roman" w:eastAsia="SimSun" w:hAnsi="Times New Roman" w:cs="Times New Roman"/>
                <w:sz w:val="24"/>
                <w:szCs w:val="24"/>
              </w:rPr>
              <w:lastRenderedPageBreak/>
              <w:t>2 Установите соответствие между историческими событиями и политическими деятелями.</w:t>
            </w:r>
          </w:p>
        </w:tc>
      </w:tr>
      <w:tr w:rsidR="00617276" w:rsidRPr="00BC4191" w:rsidTr="00363E90">
        <w:tc>
          <w:tcPr>
            <w:tcW w:w="709" w:type="dxa"/>
            <w:gridSpan w:val="2"/>
          </w:tcPr>
          <w:p w:rsidR="00617276" w:rsidRPr="00BC4191" w:rsidRDefault="00617276" w:rsidP="00363E90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306" w:type="dxa"/>
            <w:gridSpan w:val="2"/>
          </w:tcPr>
          <w:p w:rsidR="00617276" w:rsidRPr="00BC4191" w:rsidRDefault="00617276" w:rsidP="00363E90">
            <w:pPr>
              <w:spacing w:after="0"/>
              <w:jc w:val="both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BC4191">
              <w:rPr>
                <w:rFonts w:ascii="Times New Roman" w:eastAsia="SimSun" w:hAnsi="Times New Roman" w:cs="Times New Roman"/>
                <w:sz w:val="24"/>
                <w:szCs w:val="24"/>
              </w:rPr>
              <w:t>Историческое событие:</w:t>
            </w:r>
          </w:p>
          <w:p w:rsidR="00617276" w:rsidRPr="00BC4191" w:rsidRDefault="00617276" w:rsidP="00363E90">
            <w:pPr>
              <w:spacing w:after="0"/>
              <w:jc w:val="both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BC4191">
              <w:rPr>
                <w:rFonts w:ascii="Times New Roman" w:eastAsia="SimSun" w:hAnsi="Times New Roman" w:cs="Times New Roman"/>
                <w:sz w:val="24"/>
                <w:szCs w:val="24"/>
              </w:rPr>
              <w:t>1. Начало военного конфликта в Чечне.</w:t>
            </w:r>
          </w:p>
          <w:p w:rsidR="00617276" w:rsidRPr="00BC4191" w:rsidRDefault="00617276" w:rsidP="00363E90">
            <w:pPr>
              <w:spacing w:after="0"/>
              <w:jc w:val="both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BC4191">
              <w:rPr>
                <w:rFonts w:ascii="Times New Roman" w:eastAsia="SimSun" w:hAnsi="Times New Roman" w:cs="Times New Roman"/>
                <w:sz w:val="24"/>
                <w:szCs w:val="24"/>
              </w:rPr>
              <w:t>2. Гибель АПЛ «Курск».</w:t>
            </w:r>
          </w:p>
        </w:tc>
        <w:tc>
          <w:tcPr>
            <w:tcW w:w="3924" w:type="dxa"/>
            <w:gridSpan w:val="2"/>
          </w:tcPr>
          <w:p w:rsidR="00617276" w:rsidRPr="00BC4191" w:rsidRDefault="00617276" w:rsidP="00363E90">
            <w:pPr>
              <w:spacing w:after="0"/>
              <w:jc w:val="both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BC4191">
              <w:rPr>
                <w:rFonts w:ascii="Times New Roman" w:eastAsia="SimSun" w:hAnsi="Times New Roman" w:cs="Times New Roman"/>
                <w:sz w:val="24"/>
                <w:szCs w:val="24"/>
              </w:rPr>
              <w:t>Политический деятель</w:t>
            </w:r>
          </w:p>
          <w:p w:rsidR="00617276" w:rsidRPr="00BC4191" w:rsidRDefault="00617276" w:rsidP="00363E90">
            <w:pPr>
              <w:spacing w:after="0"/>
              <w:jc w:val="both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BC4191">
              <w:rPr>
                <w:rFonts w:ascii="Times New Roman" w:eastAsia="SimSun" w:hAnsi="Times New Roman" w:cs="Times New Roman"/>
                <w:sz w:val="24"/>
                <w:szCs w:val="24"/>
              </w:rPr>
              <w:t>А. В.В. Путин.</w:t>
            </w:r>
          </w:p>
          <w:p w:rsidR="00617276" w:rsidRPr="00BC4191" w:rsidRDefault="00617276" w:rsidP="00363E90">
            <w:pPr>
              <w:spacing w:after="0"/>
              <w:jc w:val="both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BC4191">
              <w:rPr>
                <w:rFonts w:ascii="Times New Roman" w:eastAsia="SimSun" w:hAnsi="Times New Roman" w:cs="Times New Roman"/>
                <w:sz w:val="24"/>
                <w:szCs w:val="24"/>
              </w:rPr>
              <w:t>Б. Д.А. Медведев.</w:t>
            </w:r>
          </w:p>
          <w:p w:rsidR="00617276" w:rsidRPr="00BC4191" w:rsidRDefault="00617276" w:rsidP="00363E90">
            <w:pPr>
              <w:spacing w:after="0"/>
              <w:jc w:val="both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BC4191">
              <w:rPr>
                <w:rFonts w:ascii="Times New Roman" w:eastAsia="SimSun" w:hAnsi="Times New Roman" w:cs="Times New Roman"/>
                <w:sz w:val="24"/>
                <w:szCs w:val="24"/>
              </w:rPr>
              <w:t xml:space="preserve"> В. Б.Н. Ельцин.</w:t>
            </w:r>
          </w:p>
        </w:tc>
        <w:tc>
          <w:tcPr>
            <w:tcW w:w="1141" w:type="dxa"/>
            <w:gridSpan w:val="3"/>
          </w:tcPr>
          <w:p w:rsidR="00617276" w:rsidRPr="00BC4191" w:rsidRDefault="00617276" w:rsidP="00363E90">
            <w:pPr>
              <w:spacing w:after="0"/>
              <w:jc w:val="center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BC4191">
              <w:rPr>
                <w:rFonts w:ascii="Times New Roman" w:eastAsia="SimSun" w:hAnsi="Times New Roman" w:cs="Times New Roman"/>
                <w:sz w:val="24"/>
                <w:szCs w:val="24"/>
              </w:rPr>
              <w:t>1-В</w:t>
            </w:r>
          </w:p>
          <w:p w:rsidR="00617276" w:rsidRPr="00BC4191" w:rsidRDefault="00617276" w:rsidP="00363E90">
            <w:pPr>
              <w:spacing w:after="0"/>
              <w:jc w:val="center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BC4191">
              <w:rPr>
                <w:rFonts w:ascii="Times New Roman" w:eastAsia="SimSun" w:hAnsi="Times New Roman" w:cs="Times New Roman"/>
                <w:sz w:val="24"/>
                <w:szCs w:val="24"/>
              </w:rPr>
              <w:t>2-А</w:t>
            </w:r>
          </w:p>
        </w:tc>
      </w:tr>
      <w:tr w:rsidR="00617276" w:rsidRPr="00BC4191" w:rsidTr="00617276">
        <w:tc>
          <w:tcPr>
            <w:tcW w:w="10080" w:type="dxa"/>
            <w:gridSpan w:val="9"/>
          </w:tcPr>
          <w:p w:rsidR="00617276" w:rsidRPr="00BC4191" w:rsidRDefault="00617276" w:rsidP="00363E90">
            <w:pPr>
              <w:spacing w:after="0"/>
              <w:jc w:val="both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BC4191">
              <w:rPr>
                <w:rFonts w:ascii="Times New Roman" w:eastAsia="SimSun" w:hAnsi="Times New Roman" w:cs="Times New Roman"/>
                <w:sz w:val="24"/>
                <w:szCs w:val="24"/>
              </w:rPr>
              <w:t>3 Установите соответствие между историческими периодами и событиями культуры.</w:t>
            </w:r>
          </w:p>
        </w:tc>
      </w:tr>
      <w:tr w:rsidR="00617276" w:rsidRPr="00BC4191" w:rsidTr="00363E90">
        <w:tc>
          <w:tcPr>
            <w:tcW w:w="709" w:type="dxa"/>
            <w:gridSpan w:val="2"/>
          </w:tcPr>
          <w:p w:rsidR="00617276" w:rsidRPr="00BC4191" w:rsidRDefault="00617276" w:rsidP="00363E90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306" w:type="dxa"/>
            <w:gridSpan w:val="2"/>
          </w:tcPr>
          <w:p w:rsidR="00617276" w:rsidRPr="00BC4191" w:rsidRDefault="00617276" w:rsidP="00363E90">
            <w:pPr>
              <w:spacing w:after="0"/>
              <w:jc w:val="both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BC4191">
              <w:rPr>
                <w:rFonts w:ascii="Times New Roman" w:eastAsia="SimSun" w:hAnsi="Times New Roman" w:cs="Times New Roman"/>
                <w:sz w:val="24"/>
                <w:szCs w:val="24"/>
              </w:rPr>
              <w:t xml:space="preserve">Исторический период: </w:t>
            </w:r>
          </w:p>
          <w:p w:rsidR="00617276" w:rsidRPr="00BC4191" w:rsidRDefault="00617276" w:rsidP="00363E90">
            <w:pPr>
              <w:spacing w:after="0"/>
              <w:jc w:val="both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BC4191">
              <w:rPr>
                <w:rFonts w:ascii="Times New Roman" w:eastAsia="SimSun" w:hAnsi="Times New Roman" w:cs="Times New Roman"/>
                <w:sz w:val="24"/>
                <w:szCs w:val="24"/>
              </w:rPr>
              <w:t xml:space="preserve">1. Перестройка.                  </w:t>
            </w:r>
          </w:p>
          <w:p w:rsidR="00617276" w:rsidRPr="00BC4191" w:rsidRDefault="00617276" w:rsidP="00363E90">
            <w:pPr>
              <w:spacing w:after="0"/>
              <w:jc w:val="both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BC4191">
              <w:rPr>
                <w:rFonts w:ascii="Times New Roman" w:eastAsia="SimSun" w:hAnsi="Times New Roman" w:cs="Times New Roman"/>
                <w:sz w:val="24"/>
                <w:szCs w:val="24"/>
              </w:rPr>
              <w:t xml:space="preserve">2. Застой.                             </w:t>
            </w:r>
          </w:p>
        </w:tc>
        <w:tc>
          <w:tcPr>
            <w:tcW w:w="3924" w:type="dxa"/>
            <w:gridSpan w:val="2"/>
          </w:tcPr>
          <w:p w:rsidR="00617276" w:rsidRPr="00BC4191" w:rsidRDefault="00617276" w:rsidP="00363E90">
            <w:pPr>
              <w:spacing w:after="0"/>
              <w:ind w:right="356"/>
              <w:jc w:val="both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BC4191">
              <w:rPr>
                <w:rFonts w:ascii="Times New Roman" w:eastAsia="SimSun" w:hAnsi="Times New Roman" w:cs="Times New Roman"/>
                <w:sz w:val="24"/>
                <w:szCs w:val="24"/>
              </w:rPr>
              <w:t>Событие культуры:</w:t>
            </w:r>
          </w:p>
          <w:p w:rsidR="00617276" w:rsidRPr="00BC4191" w:rsidRDefault="00617276" w:rsidP="00363E90">
            <w:pPr>
              <w:spacing w:after="0"/>
              <w:ind w:right="356"/>
              <w:jc w:val="both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BC4191">
              <w:rPr>
                <w:rFonts w:ascii="Times New Roman" w:eastAsia="SimSun" w:hAnsi="Times New Roman" w:cs="Times New Roman"/>
                <w:sz w:val="24"/>
                <w:szCs w:val="24"/>
              </w:rPr>
              <w:t xml:space="preserve"> А. Снятие цензуры с западной культуры.</w:t>
            </w:r>
          </w:p>
          <w:p w:rsidR="00617276" w:rsidRPr="00BC4191" w:rsidRDefault="00617276" w:rsidP="00363E90">
            <w:pPr>
              <w:spacing w:after="0"/>
              <w:ind w:right="356"/>
              <w:jc w:val="both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BC4191">
              <w:rPr>
                <w:rFonts w:ascii="Times New Roman" w:eastAsia="SimSun" w:hAnsi="Times New Roman" w:cs="Times New Roman"/>
                <w:sz w:val="24"/>
                <w:szCs w:val="24"/>
              </w:rPr>
              <w:t>Б. Первый концерт Майкла Джексона в России.</w:t>
            </w:r>
          </w:p>
          <w:p w:rsidR="00617276" w:rsidRPr="00BC4191" w:rsidRDefault="00617276" w:rsidP="00363E90">
            <w:pPr>
              <w:spacing w:after="0"/>
              <w:jc w:val="both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BC4191">
              <w:rPr>
                <w:rFonts w:ascii="Times New Roman" w:eastAsia="SimSun" w:hAnsi="Times New Roman" w:cs="Times New Roman"/>
                <w:sz w:val="24"/>
                <w:szCs w:val="24"/>
              </w:rPr>
              <w:t>В. Высылка А.И. Солженицына из страны.</w:t>
            </w:r>
          </w:p>
        </w:tc>
        <w:tc>
          <w:tcPr>
            <w:tcW w:w="1141" w:type="dxa"/>
            <w:gridSpan w:val="3"/>
          </w:tcPr>
          <w:p w:rsidR="00617276" w:rsidRPr="00BC4191" w:rsidRDefault="00617276" w:rsidP="00363E90">
            <w:pPr>
              <w:spacing w:after="0"/>
              <w:jc w:val="center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BC4191">
              <w:rPr>
                <w:rFonts w:ascii="Times New Roman" w:eastAsia="SimSun" w:hAnsi="Times New Roman" w:cs="Times New Roman"/>
                <w:sz w:val="24"/>
                <w:szCs w:val="24"/>
              </w:rPr>
              <w:t>1-А</w:t>
            </w:r>
          </w:p>
          <w:p w:rsidR="00617276" w:rsidRPr="00BC4191" w:rsidRDefault="00617276" w:rsidP="00363E90">
            <w:pPr>
              <w:spacing w:after="0"/>
              <w:jc w:val="center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BC4191">
              <w:rPr>
                <w:rFonts w:ascii="Times New Roman" w:eastAsia="SimSun" w:hAnsi="Times New Roman" w:cs="Times New Roman"/>
                <w:sz w:val="24"/>
                <w:szCs w:val="24"/>
              </w:rPr>
              <w:t>2-В</w:t>
            </w:r>
          </w:p>
        </w:tc>
      </w:tr>
      <w:tr w:rsidR="00617276" w:rsidRPr="00BC4191" w:rsidTr="00617276">
        <w:tc>
          <w:tcPr>
            <w:tcW w:w="10080" w:type="dxa"/>
            <w:gridSpan w:val="9"/>
          </w:tcPr>
          <w:p w:rsidR="00617276" w:rsidRPr="00BC4191" w:rsidRDefault="00617276" w:rsidP="00363E90">
            <w:pPr>
              <w:spacing w:after="0"/>
              <w:jc w:val="both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BC4191">
              <w:rPr>
                <w:rFonts w:ascii="Times New Roman" w:eastAsia="SimSun" w:hAnsi="Times New Roman" w:cs="Times New Roman"/>
                <w:sz w:val="24"/>
                <w:szCs w:val="24"/>
              </w:rPr>
              <w:t>4 Установите соответствие между датой и событием.</w:t>
            </w:r>
          </w:p>
        </w:tc>
      </w:tr>
      <w:tr w:rsidR="00617276" w:rsidRPr="00BC4191" w:rsidTr="00363E90">
        <w:tc>
          <w:tcPr>
            <w:tcW w:w="709" w:type="dxa"/>
            <w:gridSpan w:val="2"/>
          </w:tcPr>
          <w:p w:rsidR="00617276" w:rsidRPr="00BC4191" w:rsidRDefault="00617276" w:rsidP="00363E90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306" w:type="dxa"/>
            <w:gridSpan w:val="2"/>
          </w:tcPr>
          <w:p w:rsidR="00617276" w:rsidRPr="00BC4191" w:rsidRDefault="00617276" w:rsidP="00363E90">
            <w:pPr>
              <w:spacing w:after="0"/>
              <w:jc w:val="both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BC4191">
              <w:rPr>
                <w:rFonts w:ascii="Times New Roman" w:eastAsia="SimSun" w:hAnsi="Times New Roman" w:cs="Times New Roman"/>
                <w:sz w:val="24"/>
                <w:szCs w:val="24"/>
              </w:rPr>
              <w:t>Дата:</w:t>
            </w:r>
          </w:p>
          <w:p w:rsidR="00617276" w:rsidRPr="00BC4191" w:rsidRDefault="00617276" w:rsidP="00363E90">
            <w:pPr>
              <w:spacing w:after="0"/>
              <w:jc w:val="both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BC4191">
              <w:rPr>
                <w:rFonts w:ascii="Times New Roman" w:eastAsia="SimSun" w:hAnsi="Times New Roman" w:cs="Times New Roman"/>
                <w:sz w:val="24"/>
                <w:szCs w:val="24"/>
              </w:rPr>
              <w:t xml:space="preserve">1. </w:t>
            </w:r>
            <w:smartTag w:uri="urn:schemas-microsoft-com:office:smarttags" w:element="metricconverter">
              <w:smartTagPr>
                <w:attr w:name="ProductID" w:val="1986 г"/>
              </w:smartTagPr>
              <w:r w:rsidRPr="00BC4191">
                <w:rPr>
                  <w:rFonts w:ascii="Times New Roman" w:eastAsia="SimSun" w:hAnsi="Times New Roman" w:cs="Times New Roman"/>
                  <w:sz w:val="24"/>
                  <w:szCs w:val="24"/>
                </w:rPr>
                <w:t>1986 г</w:t>
              </w:r>
            </w:smartTag>
            <w:r w:rsidRPr="00BC4191">
              <w:rPr>
                <w:rFonts w:ascii="Times New Roman" w:eastAsia="SimSun" w:hAnsi="Times New Roman" w:cs="Times New Roman"/>
                <w:sz w:val="24"/>
                <w:szCs w:val="24"/>
              </w:rPr>
              <w:t>.</w:t>
            </w:r>
          </w:p>
          <w:p w:rsidR="00617276" w:rsidRPr="00BC4191" w:rsidRDefault="00617276" w:rsidP="00363E90">
            <w:pPr>
              <w:spacing w:after="0"/>
              <w:jc w:val="both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BC4191">
              <w:rPr>
                <w:rFonts w:ascii="Times New Roman" w:eastAsia="SimSun" w:hAnsi="Times New Roman" w:cs="Times New Roman"/>
                <w:sz w:val="24"/>
                <w:szCs w:val="24"/>
              </w:rPr>
              <w:t xml:space="preserve">2. </w:t>
            </w:r>
            <w:smartTag w:uri="urn:schemas-microsoft-com:office:smarttags" w:element="metricconverter">
              <w:smartTagPr>
                <w:attr w:name="ProductID" w:val="1988 г"/>
              </w:smartTagPr>
              <w:r w:rsidRPr="00BC4191">
                <w:rPr>
                  <w:rFonts w:ascii="Times New Roman" w:eastAsia="SimSun" w:hAnsi="Times New Roman" w:cs="Times New Roman"/>
                  <w:sz w:val="24"/>
                  <w:szCs w:val="24"/>
                </w:rPr>
                <w:t>1988 г</w:t>
              </w:r>
            </w:smartTag>
            <w:r w:rsidRPr="00BC4191">
              <w:rPr>
                <w:rFonts w:ascii="Times New Roman" w:eastAsia="SimSu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924" w:type="dxa"/>
            <w:gridSpan w:val="2"/>
          </w:tcPr>
          <w:p w:rsidR="00617276" w:rsidRPr="00BC4191" w:rsidRDefault="00617276" w:rsidP="00363E90">
            <w:pPr>
              <w:spacing w:after="0"/>
              <w:jc w:val="both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BC4191">
              <w:rPr>
                <w:rFonts w:ascii="Times New Roman" w:eastAsia="SimSun" w:hAnsi="Times New Roman" w:cs="Times New Roman"/>
                <w:sz w:val="24"/>
                <w:szCs w:val="24"/>
              </w:rPr>
              <w:t>Событие:</w:t>
            </w:r>
          </w:p>
          <w:p w:rsidR="00617276" w:rsidRPr="00BC4191" w:rsidRDefault="00617276" w:rsidP="00363E90">
            <w:pPr>
              <w:spacing w:after="0"/>
              <w:jc w:val="both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BC4191">
              <w:rPr>
                <w:rFonts w:ascii="Times New Roman" w:eastAsia="SimSun" w:hAnsi="Times New Roman" w:cs="Times New Roman"/>
                <w:sz w:val="24"/>
                <w:szCs w:val="24"/>
              </w:rPr>
              <w:t>А. Авария на Чернобыльской АЭС.</w:t>
            </w:r>
          </w:p>
          <w:p w:rsidR="00617276" w:rsidRPr="00BC4191" w:rsidRDefault="00617276" w:rsidP="00363E90">
            <w:pPr>
              <w:spacing w:after="0"/>
              <w:jc w:val="both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BC4191">
              <w:rPr>
                <w:rFonts w:ascii="Times New Roman" w:eastAsia="SimSun" w:hAnsi="Times New Roman" w:cs="Times New Roman"/>
                <w:sz w:val="24"/>
                <w:szCs w:val="24"/>
              </w:rPr>
              <w:t xml:space="preserve"> Б. Празднование 1000-летия крещения Руси.</w:t>
            </w:r>
          </w:p>
          <w:p w:rsidR="00617276" w:rsidRPr="00BC4191" w:rsidRDefault="00617276" w:rsidP="00363E90">
            <w:pPr>
              <w:spacing w:after="0"/>
              <w:jc w:val="both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BC4191">
              <w:rPr>
                <w:rFonts w:ascii="Times New Roman" w:eastAsia="SimSun" w:hAnsi="Times New Roman" w:cs="Times New Roman"/>
                <w:sz w:val="24"/>
                <w:szCs w:val="24"/>
              </w:rPr>
              <w:t>В. Избрание Ю.В Андропова Генеральным секретарём ЦК КПСС.</w:t>
            </w:r>
          </w:p>
        </w:tc>
        <w:tc>
          <w:tcPr>
            <w:tcW w:w="1141" w:type="dxa"/>
            <w:gridSpan w:val="3"/>
          </w:tcPr>
          <w:p w:rsidR="00617276" w:rsidRPr="00BC4191" w:rsidRDefault="00617276" w:rsidP="00363E90">
            <w:pPr>
              <w:spacing w:after="0"/>
              <w:jc w:val="center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BC4191">
              <w:rPr>
                <w:rFonts w:ascii="Times New Roman" w:eastAsia="SimSun" w:hAnsi="Times New Roman" w:cs="Times New Roman"/>
                <w:sz w:val="24"/>
                <w:szCs w:val="24"/>
              </w:rPr>
              <w:t>1-А</w:t>
            </w:r>
          </w:p>
          <w:p w:rsidR="00617276" w:rsidRPr="00BC4191" w:rsidRDefault="00617276" w:rsidP="00363E90">
            <w:pPr>
              <w:spacing w:after="0"/>
              <w:jc w:val="center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BC4191">
              <w:rPr>
                <w:rFonts w:ascii="Times New Roman" w:eastAsia="SimSun" w:hAnsi="Times New Roman" w:cs="Times New Roman"/>
                <w:sz w:val="24"/>
                <w:szCs w:val="24"/>
              </w:rPr>
              <w:t>2-Б</w:t>
            </w:r>
          </w:p>
        </w:tc>
      </w:tr>
      <w:tr w:rsidR="00617276" w:rsidRPr="00BC4191" w:rsidTr="00617276">
        <w:tc>
          <w:tcPr>
            <w:tcW w:w="10080" w:type="dxa"/>
            <w:gridSpan w:val="9"/>
          </w:tcPr>
          <w:p w:rsidR="00617276" w:rsidRPr="00BC4191" w:rsidRDefault="00617276" w:rsidP="00363E90">
            <w:pPr>
              <w:spacing w:after="0"/>
              <w:jc w:val="both"/>
              <w:rPr>
                <w:rFonts w:ascii="Times New Roman" w:eastAsia="SimSun" w:hAnsi="Times New Roman" w:cs="Times New Roman"/>
                <w:b/>
                <w:i/>
                <w:sz w:val="24"/>
                <w:szCs w:val="24"/>
              </w:rPr>
            </w:pPr>
            <w:r w:rsidRPr="00BC4191">
              <w:rPr>
                <w:rFonts w:ascii="Times New Roman" w:eastAsia="SimSun" w:hAnsi="Times New Roman" w:cs="Times New Roman"/>
                <w:b/>
                <w:i/>
                <w:sz w:val="24"/>
                <w:szCs w:val="24"/>
              </w:rPr>
              <w:t>Инструкци</w:t>
            </w:r>
            <w:r w:rsidR="00363E90">
              <w:rPr>
                <w:rFonts w:ascii="Times New Roman" w:eastAsia="SimSun" w:hAnsi="Times New Roman" w:cs="Times New Roman"/>
                <w:b/>
                <w:i/>
                <w:sz w:val="24"/>
                <w:szCs w:val="24"/>
              </w:rPr>
              <w:t>я по выполнению заданий № 5 – 19</w:t>
            </w:r>
            <w:r w:rsidRPr="00BC4191">
              <w:rPr>
                <w:rFonts w:ascii="Times New Roman" w:eastAsia="SimSun" w:hAnsi="Times New Roman" w:cs="Times New Roman"/>
                <w:b/>
                <w:i/>
                <w:sz w:val="24"/>
                <w:szCs w:val="24"/>
              </w:rPr>
              <w:t>: выберите цифру, соответствующую правильному варианту ответа, и запишите ее .</w:t>
            </w:r>
          </w:p>
        </w:tc>
      </w:tr>
      <w:tr w:rsidR="00617276" w:rsidRPr="00BC4191" w:rsidTr="00363E90">
        <w:tc>
          <w:tcPr>
            <w:tcW w:w="719" w:type="dxa"/>
            <w:gridSpan w:val="3"/>
          </w:tcPr>
          <w:p w:rsidR="00617276" w:rsidRPr="00BC4191" w:rsidRDefault="00617276" w:rsidP="00363E90">
            <w:pPr>
              <w:spacing w:after="0"/>
              <w:jc w:val="center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BC4191">
              <w:rPr>
                <w:rFonts w:ascii="Times New Roman" w:eastAsia="SimSu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220" w:type="dxa"/>
            <w:gridSpan w:val="3"/>
          </w:tcPr>
          <w:p w:rsidR="00617276" w:rsidRPr="00BC4191" w:rsidRDefault="00617276" w:rsidP="00363E90">
            <w:pPr>
              <w:spacing w:after="0"/>
              <w:jc w:val="both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BC4191">
              <w:rPr>
                <w:rFonts w:ascii="Times New Roman" w:eastAsia="SimSun" w:hAnsi="Times New Roman" w:cs="Times New Roman"/>
                <w:sz w:val="24"/>
                <w:szCs w:val="24"/>
              </w:rPr>
              <w:t>Какому политическому деятелю принадлежит идея сокращения количества часовых поясов на территории РФ?</w:t>
            </w:r>
          </w:p>
          <w:p w:rsidR="00617276" w:rsidRPr="00BC4191" w:rsidRDefault="00617276" w:rsidP="00363E90">
            <w:pPr>
              <w:spacing w:after="0"/>
              <w:ind w:left="360"/>
              <w:jc w:val="both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BC4191">
              <w:rPr>
                <w:rFonts w:ascii="Times New Roman" w:eastAsia="SimSun" w:hAnsi="Times New Roman" w:cs="Times New Roman"/>
                <w:sz w:val="24"/>
                <w:szCs w:val="24"/>
              </w:rPr>
              <w:t xml:space="preserve"> 1. В.В. Путин.</w:t>
            </w:r>
          </w:p>
          <w:p w:rsidR="00617276" w:rsidRPr="00BC4191" w:rsidRDefault="00617276" w:rsidP="00363E90">
            <w:pPr>
              <w:spacing w:after="0"/>
              <w:ind w:left="360"/>
              <w:jc w:val="both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BC4191">
              <w:rPr>
                <w:rFonts w:ascii="Times New Roman" w:eastAsia="SimSun" w:hAnsi="Times New Roman" w:cs="Times New Roman"/>
                <w:sz w:val="24"/>
                <w:szCs w:val="24"/>
              </w:rPr>
              <w:t xml:space="preserve"> 2. Б.Н. Ельцин.</w:t>
            </w:r>
          </w:p>
          <w:p w:rsidR="00617276" w:rsidRPr="00BC4191" w:rsidRDefault="00617276" w:rsidP="00363E90">
            <w:pPr>
              <w:spacing w:after="0"/>
              <w:ind w:left="360"/>
              <w:jc w:val="both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BC4191">
              <w:rPr>
                <w:rFonts w:ascii="Times New Roman" w:eastAsia="SimSun" w:hAnsi="Times New Roman" w:cs="Times New Roman"/>
                <w:sz w:val="24"/>
                <w:szCs w:val="24"/>
              </w:rPr>
              <w:t xml:space="preserve"> 3. Д.А. Медведев.</w:t>
            </w:r>
          </w:p>
          <w:p w:rsidR="00617276" w:rsidRPr="00BC4191" w:rsidRDefault="00617276" w:rsidP="00363E90">
            <w:pPr>
              <w:spacing w:after="0"/>
              <w:ind w:left="360"/>
              <w:jc w:val="both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BC4191">
              <w:rPr>
                <w:rFonts w:ascii="Times New Roman" w:eastAsia="SimSun" w:hAnsi="Times New Roman" w:cs="Times New Roman"/>
                <w:sz w:val="24"/>
                <w:szCs w:val="24"/>
              </w:rPr>
              <w:t xml:space="preserve"> </w:t>
            </w:r>
            <w:smartTag w:uri="urn:schemas-microsoft-com:office:smarttags" w:element="metricconverter">
              <w:smartTagPr>
                <w:attr w:name="ProductID" w:val="4. М"/>
              </w:smartTagPr>
              <w:r w:rsidRPr="00BC4191">
                <w:rPr>
                  <w:rFonts w:ascii="Times New Roman" w:eastAsia="SimSun" w:hAnsi="Times New Roman" w:cs="Times New Roman"/>
                  <w:sz w:val="24"/>
                  <w:szCs w:val="24"/>
                </w:rPr>
                <w:t>4. М</w:t>
              </w:r>
            </w:smartTag>
            <w:r w:rsidRPr="00BC4191">
              <w:rPr>
                <w:rFonts w:ascii="Times New Roman" w:eastAsia="SimSun" w:hAnsi="Times New Roman" w:cs="Times New Roman"/>
                <w:sz w:val="24"/>
                <w:szCs w:val="24"/>
              </w:rPr>
              <w:t>.С. Горбачёв.</w:t>
            </w:r>
          </w:p>
        </w:tc>
        <w:tc>
          <w:tcPr>
            <w:tcW w:w="1141" w:type="dxa"/>
            <w:gridSpan w:val="3"/>
          </w:tcPr>
          <w:p w:rsidR="00617276" w:rsidRPr="00BC4191" w:rsidRDefault="00617276" w:rsidP="00363E90">
            <w:pPr>
              <w:spacing w:after="0"/>
              <w:jc w:val="center"/>
              <w:rPr>
                <w:rFonts w:ascii="Times New Roman" w:eastAsia="SimSun" w:hAnsi="Times New Roman" w:cs="Times New Roman"/>
                <w:sz w:val="24"/>
                <w:szCs w:val="24"/>
              </w:rPr>
            </w:pPr>
          </w:p>
          <w:p w:rsidR="00617276" w:rsidRPr="00BC4191" w:rsidRDefault="00617276" w:rsidP="00363E90">
            <w:pPr>
              <w:spacing w:after="0"/>
              <w:jc w:val="center"/>
              <w:rPr>
                <w:rFonts w:ascii="Times New Roman" w:eastAsia="SimSun" w:hAnsi="Times New Roman" w:cs="Times New Roman"/>
                <w:sz w:val="24"/>
                <w:szCs w:val="24"/>
              </w:rPr>
            </w:pPr>
          </w:p>
          <w:p w:rsidR="00617276" w:rsidRPr="00BC4191" w:rsidRDefault="00617276" w:rsidP="00363E90">
            <w:pPr>
              <w:spacing w:after="0"/>
              <w:jc w:val="center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BC4191">
              <w:rPr>
                <w:rFonts w:ascii="Times New Roman" w:eastAsia="SimSun" w:hAnsi="Times New Roman" w:cs="Times New Roman"/>
                <w:sz w:val="24"/>
                <w:szCs w:val="24"/>
              </w:rPr>
              <w:t>3</w:t>
            </w:r>
          </w:p>
        </w:tc>
      </w:tr>
      <w:tr w:rsidR="00617276" w:rsidRPr="00BC4191" w:rsidTr="00363E90">
        <w:tc>
          <w:tcPr>
            <w:tcW w:w="719" w:type="dxa"/>
            <w:gridSpan w:val="3"/>
          </w:tcPr>
          <w:p w:rsidR="00617276" w:rsidRPr="00BC4191" w:rsidRDefault="00617276" w:rsidP="00363E90">
            <w:pPr>
              <w:spacing w:after="0"/>
              <w:jc w:val="center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BC4191">
              <w:rPr>
                <w:rFonts w:ascii="Times New Roman" w:eastAsia="SimSu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220" w:type="dxa"/>
            <w:gridSpan w:val="3"/>
          </w:tcPr>
          <w:p w:rsidR="00617276" w:rsidRPr="00BC4191" w:rsidRDefault="00617276" w:rsidP="00363E90">
            <w:pPr>
              <w:spacing w:after="0"/>
              <w:jc w:val="both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BC4191">
              <w:rPr>
                <w:rFonts w:ascii="Times New Roman" w:eastAsia="SimSun" w:hAnsi="Times New Roman" w:cs="Times New Roman"/>
                <w:sz w:val="24"/>
                <w:szCs w:val="24"/>
              </w:rPr>
              <w:t xml:space="preserve"> «Люди должны осознать, что ……………….. — это личный успех каждого». (В.В. Путин)?</w:t>
            </w:r>
          </w:p>
          <w:p w:rsidR="00617276" w:rsidRPr="00BC4191" w:rsidRDefault="00617276" w:rsidP="00363E90">
            <w:pPr>
              <w:spacing w:after="0"/>
              <w:ind w:left="360"/>
              <w:jc w:val="both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BC4191">
              <w:rPr>
                <w:rFonts w:ascii="Times New Roman" w:eastAsia="SimSun" w:hAnsi="Times New Roman" w:cs="Times New Roman"/>
                <w:sz w:val="24"/>
                <w:szCs w:val="24"/>
              </w:rPr>
              <w:t xml:space="preserve"> 1. карьерный рост;</w:t>
            </w:r>
          </w:p>
          <w:p w:rsidR="00617276" w:rsidRPr="00BC4191" w:rsidRDefault="00617276" w:rsidP="00363E90">
            <w:pPr>
              <w:spacing w:after="0"/>
              <w:ind w:left="360"/>
              <w:jc w:val="both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BC4191">
              <w:rPr>
                <w:rFonts w:ascii="Times New Roman" w:eastAsia="SimSun" w:hAnsi="Times New Roman" w:cs="Times New Roman"/>
                <w:sz w:val="24"/>
                <w:szCs w:val="24"/>
              </w:rPr>
              <w:t xml:space="preserve"> 2. здоровый образ жизни;</w:t>
            </w:r>
          </w:p>
          <w:p w:rsidR="00617276" w:rsidRPr="00BC4191" w:rsidRDefault="00617276" w:rsidP="00363E90">
            <w:pPr>
              <w:spacing w:after="0"/>
              <w:ind w:left="360"/>
              <w:jc w:val="both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BC4191">
              <w:rPr>
                <w:rFonts w:ascii="Times New Roman" w:eastAsia="SimSun" w:hAnsi="Times New Roman" w:cs="Times New Roman"/>
                <w:sz w:val="24"/>
                <w:szCs w:val="24"/>
              </w:rPr>
              <w:t xml:space="preserve"> 3. высшее образование;</w:t>
            </w:r>
          </w:p>
          <w:p w:rsidR="00617276" w:rsidRPr="00BC4191" w:rsidRDefault="00617276" w:rsidP="00363E90">
            <w:pPr>
              <w:spacing w:after="0"/>
              <w:ind w:left="360"/>
              <w:jc w:val="both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BC4191">
              <w:rPr>
                <w:rFonts w:ascii="Times New Roman" w:eastAsia="SimSun" w:hAnsi="Times New Roman" w:cs="Times New Roman"/>
                <w:sz w:val="24"/>
                <w:szCs w:val="24"/>
              </w:rPr>
              <w:t xml:space="preserve"> 4. счёт в банке.</w:t>
            </w:r>
          </w:p>
        </w:tc>
        <w:tc>
          <w:tcPr>
            <w:tcW w:w="1141" w:type="dxa"/>
            <w:gridSpan w:val="3"/>
          </w:tcPr>
          <w:p w:rsidR="00617276" w:rsidRPr="00BC4191" w:rsidRDefault="00617276" w:rsidP="00363E90">
            <w:pPr>
              <w:spacing w:after="0"/>
              <w:jc w:val="center"/>
              <w:rPr>
                <w:rFonts w:ascii="Times New Roman" w:eastAsia="SimSun" w:hAnsi="Times New Roman" w:cs="Times New Roman"/>
                <w:sz w:val="24"/>
                <w:szCs w:val="24"/>
              </w:rPr>
            </w:pPr>
          </w:p>
          <w:p w:rsidR="00617276" w:rsidRPr="00BC4191" w:rsidRDefault="00617276" w:rsidP="00363E90">
            <w:pPr>
              <w:spacing w:after="0"/>
              <w:jc w:val="center"/>
              <w:rPr>
                <w:rFonts w:ascii="Times New Roman" w:eastAsia="SimSun" w:hAnsi="Times New Roman" w:cs="Times New Roman"/>
                <w:sz w:val="24"/>
                <w:szCs w:val="24"/>
              </w:rPr>
            </w:pPr>
          </w:p>
          <w:p w:rsidR="00617276" w:rsidRPr="00BC4191" w:rsidRDefault="00617276" w:rsidP="00363E90">
            <w:pPr>
              <w:spacing w:after="0"/>
              <w:jc w:val="center"/>
              <w:rPr>
                <w:rFonts w:ascii="Times New Roman" w:eastAsia="SimSun" w:hAnsi="Times New Roman" w:cs="Times New Roman"/>
                <w:sz w:val="24"/>
                <w:szCs w:val="24"/>
              </w:rPr>
            </w:pPr>
          </w:p>
          <w:p w:rsidR="00617276" w:rsidRPr="00BC4191" w:rsidRDefault="00617276" w:rsidP="00363E90">
            <w:pPr>
              <w:spacing w:after="0"/>
              <w:jc w:val="center"/>
              <w:rPr>
                <w:rFonts w:ascii="Times New Roman" w:eastAsia="SimSun" w:hAnsi="Times New Roman" w:cs="Times New Roman"/>
                <w:sz w:val="24"/>
                <w:szCs w:val="24"/>
              </w:rPr>
            </w:pPr>
          </w:p>
          <w:p w:rsidR="00617276" w:rsidRPr="00BC4191" w:rsidRDefault="00617276" w:rsidP="00363E90">
            <w:pPr>
              <w:spacing w:after="0"/>
              <w:jc w:val="center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BC4191">
              <w:rPr>
                <w:rFonts w:ascii="Times New Roman" w:eastAsia="SimSun" w:hAnsi="Times New Roman" w:cs="Times New Roman"/>
                <w:sz w:val="24"/>
                <w:szCs w:val="24"/>
              </w:rPr>
              <w:t>2</w:t>
            </w:r>
          </w:p>
        </w:tc>
      </w:tr>
      <w:tr w:rsidR="00617276" w:rsidRPr="00BC4191" w:rsidTr="00363E90">
        <w:tc>
          <w:tcPr>
            <w:tcW w:w="719" w:type="dxa"/>
            <w:gridSpan w:val="3"/>
          </w:tcPr>
          <w:p w:rsidR="00617276" w:rsidRPr="00BC4191" w:rsidRDefault="00617276" w:rsidP="00363E90">
            <w:pPr>
              <w:spacing w:after="0"/>
              <w:jc w:val="center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BC4191">
              <w:rPr>
                <w:rFonts w:ascii="Times New Roman" w:eastAsia="SimSu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8220" w:type="dxa"/>
            <w:gridSpan w:val="3"/>
          </w:tcPr>
          <w:p w:rsidR="00617276" w:rsidRPr="00BC4191" w:rsidRDefault="00617276" w:rsidP="00363E90">
            <w:pPr>
              <w:spacing w:after="0"/>
              <w:jc w:val="both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BC4191">
              <w:rPr>
                <w:rFonts w:ascii="Times New Roman" w:eastAsia="SimSun" w:hAnsi="Times New Roman" w:cs="Times New Roman"/>
                <w:sz w:val="24"/>
                <w:szCs w:val="24"/>
              </w:rPr>
              <w:t>В чём смысл политики «перезагрузки» отношений между Россией и США?</w:t>
            </w:r>
          </w:p>
          <w:p w:rsidR="00617276" w:rsidRPr="00BC4191" w:rsidRDefault="00617276" w:rsidP="00363E90">
            <w:pPr>
              <w:spacing w:after="0"/>
              <w:ind w:left="360"/>
              <w:jc w:val="both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BC4191">
              <w:rPr>
                <w:rFonts w:ascii="Times New Roman" w:eastAsia="SimSun" w:hAnsi="Times New Roman" w:cs="Times New Roman"/>
                <w:sz w:val="24"/>
                <w:szCs w:val="24"/>
              </w:rPr>
              <w:t xml:space="preserve"> 1. Отказ от сотрудничества и разрыв отношений?</w:t>
            </w:r>
          </w:p>
          <w:p w:rsidR="00617276" w:rsidRPr="00BC4191" w:rsidRDefault="00617276" w:rsidP="00363E90">
            <w:pPr>
              <w:spacing w:after="0"/>
              <w:ind w:left="360"/>
              <w:jc w:val="both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BC4191">
              <w:rPr>
                <w:rFonts w:ascii="Times New Roman" w:eastAsia="SimSun" w:hAnsi="Times New Roman" w:cs="Times New Roman"/>
                <w:sz w:val="24"/>
                <w:szCs w:val="24"/>
              </w:rPr>
              <w:t xml:space="preserve"> 2. Возвращение к периоду «холодной войны».</w:t>
            </w:r>
          </w:p>
          <w:p w:rsidR="00617276" w:rsidRPr="00BC4191" w:rsidRDefault="00617276" w:rsidP="00363E90">
            <w:pPr>
              <w:spacing w:after="0"/>
              <w:ind w:left="360"/>
              <w:jc w:val="both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BC4191">
              <w:rPr>
                <w:rFonts w:ascii="Times New Roman" w:eastAsia="SimSun" w:hAnsi="Times New Roman" w:cs="Times New Roman"/>
                <w:sz w:val="24"/>
                <w:szCs w:val="24"/>
              </w:rPr>
              <w:t xml:space="preserve"> 3. Возрождение российско-американских отношений и избавление от стереотипов прошлого века.</w:t>
            </w:r>
          </w:p>
          <w:p w:rsidR="00617276" w:rsidRPr="00BC4191" w:rsidRDefault="00617276" w:rsidP="00363E90">
            <w:pPr>
              <w:spacing w:after="0"/>
              <w:ind w:left="360"/>
              <w:jc w:val="both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BC4191">
              <w:rPr>
                <w:rFonts w:ascii="Times New Roman" w:eastAsia="SimSun" w:hAnsi="Times New Roman" w:cs="Times New Roman"/>
                <w:sz w:val="24"/>
                <w:szCs w:val="24"/>
              </w:rPr>
              <w:t xml:space="preserve"> 4. Начало гонки вооружений.</w:t>
            </w:r>
          </w:p>
        </w:tc>
        <w:tc>
          <w:tcPr>
            <w:tcW w:w="1141" w:type="dxa"/>
            <w:gridSpan w:val="3"/>
          </w:tcPr>
          <w:p w:rsidR="00617276" w:rsidRPr="00BC4191" w:rsidRDefault="00617276" w:rsidP="00363E90">
            <w:pPr>
              <w:spacing w:after="0"/>
              <w:jc w:val="center"/>
              <w:rPr>
                <w:rFonts w:ascii="Times New Roman" w:eastAsia="SimSun" w:hAnsi="Times New Roman" w:cs="Times New Roman"/>
                <w:sz w:val="24"/>
                <w:szCs w:val="24"/>
              </w:rPr>
            </w:pPr>
          </w:p>
          <w:p w:rsidR="00617276" w:rsidRPr="00BC4191" w:rsidRDefault="00617276" w:rsidP="00363E90">
            <w:pPr>
              <w:spacing w:after="0"/>
              <w:jc w:val="center"/>
              <w:rPr>
                <w:rFonts w:ascii="Times New Roman" w:eastAsia="SimSun" w:hAnsi="Times New Roman" w:cs="Times New Roman"/>
                <w:sz w:val="24"/>
                <w:szCs w:val="24"/>
              </w:rPr>
            </w:pPr>
          </w:p>
          <w:p w:rsidR="00617276" w:rsidRPr="00BC4191" w:rsidRDefault="00617276" w:rsidP="00363E90">
            <w:pPr>
              <w:spacing w:after="0"/>
              <w:jc w:val="center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BC4191">
              <w:rPr>
                <w:rFonts w:ascii="Times New Roman" w:eastAsia="SimSun" w:hAnsi="Times New Roman" w:cs="Times New Roman"/>
                <w:sz w:val="24"/>
                <w:szCs w:val="24"/>
              </w:rPr>
              <w:t>3</w:t>
            </w:r>
          </w:p>
        </w:tc>
      </w:tr>
      <w:tr w:rsidR="00617276" w:rsidRPr="00BC4191" w:rsidTr="00363E90">
        <w:tc>
          <w:tcPr>
            <w:tcW w:w="719" w:type="dxa"/>
            <w:gridSpan w:val="3"/>
          </w:tcPr>
          <w:p w:rsidR="00617276" w:rsidRPr="00BC4191" w:rsidRDefault="00617276" w:rsidP="00363E90">
            <w:pPr>
              <w:spacing w:after="0"/>
              <w:jc w:val="center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BC4191">
              <w:rPr>
                <w:rFonts w:ascii="Times New Roman" w:eastAsia="SimSu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220" w:type="dxa"/>
            <w:gridSpan w:val="3"/>
          </w:tcPr>
          <w:p w:rsidR="00617276" w:rsidRPr="00BC4191" w:rsidRDefault="00617276" w:rsidP="00363E90">
            <w:pPr>
              <w:spacing w:after="0"/>
              <w:jc w:val="both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BC4191">
              <w:rPr>
                <w:rFonts w:ascii="Times New Roman" w:eastAsia="SimSun" w:hAnsi="Times New Roman" w:cs="Times New Roman"/>
                <w:sz w:val="24"/>
                <w:szCs w:val="24"/>
              </w:rPr>
              <w:t>Укажите год, в котором произошёл августовский путч, организованный ГКЧП?</w:t>
            </w:r>
          </w:p>
          <w:p w:rsidR="00617276" w:rsidRPr="00BC4191" w:rsidRDefault="00617276" w:rsidP="00363E90">
            <w:pPr>
              <w:spacing w:after="0"/>
              <w:ind w:left="360"/>
              <w:jc w:val="both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BC4191">
              <w:rPr>
                <w:rFonts w:ascii="Times New Roman" w:eastAsia="SimSun" w:hAnsi="Times New Roman" w:cs="Times New Roman"/>
                <w:sz w:val="24"/>
                <w:szCs w:val="24"/>
              </w:rPr>
              <w:lastRenderedPageBreak/>
              <w:t xml:space="preserve"> 1. 1990г.</w:t>
            </w:r>
          </w:p>
          <w:p w:rsidR="00617276" w:rsidRPr="00BC4191" w:rsidRDefault="00617276" w:rsidP="00363E90">
            <w:pPr>
              <w:spacing w:after="0"/>
              <w:ind w:left="360"/>
              <w:jc w:val="both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BC4191">
              <w:rPr>
                <w:rFonts w:ascii="Times New Roman" w:eastAsia="SimSun" w:hAnsi="Times New Roman" w:cs="Times New Roman"/>
                <w:sz w:val="24"/>
                <w:szCs w:val="24"/>
              </w:rPr>
              <w:t xml:space="preserve"> 2. 1991г.</w:t>
            </w:r>
          </w:p>
          <w:p w:rsidR="00617276" w:rsidRPr="00BC4191" w:rsidRDefault="00617276" w:rsidP="00363E90">
            <w:pPr>
              <w:spacing w:after="0"/>
              <w:ind w:left="360"/>
              <w:jc w:val="both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BC4191">
              <w:rPr>
                <w:rFonts w:ascii="Times New Roman" w:eastAsia="SimSun" w:hAnsi="Times New Roman" w:cs="Times New Roman"/>
                <w:sz w:val="24"/>
                <w:szCs w:val="24"/>
              </w:rPr>
              <w:t xml:space="preserve"> 3. 1992г.</w:t>
            </w:r>
          </w:p>
          <w:p w:rsidR="00617276" w:rsidRPr="00BC4191" w:rsidRDefault="00617276" w:rsidP="00363E90">
            <w:pPr>
              <w:spacing w:after="0"/>
              <w:ind w:left="360"/>
              <w:jc w:val="both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BC4191">
              <w:rPr>
                <w:rFonts w:ascii="Times New Roman" w:eastAsia="SimSun" w:hAnsi="Times New Roman" w:cs="Times New Roman"/>
                <w:sz w:val="24"/>
                <w:szCs w:val="24"/>
              </w:rPr>
              <w:t xml:space="preserve"> 4. 1993г.</w:t>
            </w:r>
          </w:p>
        </w:tc>
        <w:tc>
          <w:tcPr>
            <w:tcW w:w="1141" w:type="dxa"/>
            <w:gridSpan w:val="3"/>
          </w:tcPr>
          <w:p w:rsidR="00617276" w:rsidRPr="00BC4191" w:rsidRDefault="00617276" w:rsidP="00363E90">
            <w:pPr>
              <w:spacing w:after="0"/>
              <w:jc w:val="center"/>
              <w:rPr>
                <w:rFonts w:ascii="Times New Roman" w:eastAsia="SimSun" w:hAnsi="Times New Roman" w:cs="Times New Roman"/>
                <w:sz w:val="24"/>
                <w:szCs w:val="24"/>
              </w:rPr>
            </w:pPr>
          </w:p>
          <w:p w:rsidR="00617276" w:rsidRPr="00BC4191" w:rsidRDefault="00617276" w:rsidP="00363E90">
            <w:pPr>
              <w:spacing w:after="0"/>
              <w:jc w:val="center"/>
              <w:rPr>
                <w:rFonts w:ascii="Times New Roman" w:eastAsia="SimSun" w:hAnsi="Times New Roman" w:cs="Times New Roman"/>
                <w:sz w:val="24"/>
                <w:szCs w:val="24"/>
              </w:rPr>
            </w:pPr>
          </w:p>
          <w:p w:rsidR="00617276" w:rsidRPr="00BC4191" w:rsidRDefault="00617276" w:rsidP="00363E90">
            <w:pPr>
              <w:spacing w:after="0"/>
              <w:jc w:val="center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BC4191">
              <w:rPr>
                <w:rFonts w:ascii="Times New Roman" w:eastAsia="SimSun" w:hAnsi="Times New Roman" w:cs="Times New Roman"/>
                <w:sz w:val="24"/>
                <w:szCs w:val="24"/>
              </w:rPr>
              <w:lastRenderedPageBreak/>
              <w:t>2</w:t>
            </w:r>
          </w:p>
        </w:tc>
      </w:tr>
      <w:tr w:rsidR="00617276" w:rsidRPr="00BC4191" w:rsidTr="00363E90">
        <w:tc>
          <w:tcPr>
            <w:tcW w:w="719" w:type="dxa"/>
            <w:gridSpan w:val="3"/>
          </w:tcPr>
          <w:p w:rsidR="00617276" w:rsidRPr="00BC4191" w:rsidRDefault="00617276" w:rsidP="00363E90">
            <w:pPr>
              <w:spacing w:after="0"/>
              <w:jc w:val="center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BC4191">
              <w:rPr>
                <w:rFonts w:ascii="Times New Roman" w:eastAsia="SimSun" w:hAnsi="Times New Roman" w:cs="Times New Roman"/>
                <w:sz w:val="24"/>
                <w:szCs w:val="24"/>
              </w:rPr>
              <w:lastRenderedPageBreak/>
              <w:t>9</w:t>
            </w:r>
          </w:p>
        </w:tc>
        <w:tc>
          <w:tcPr>
            <w:tcW w:w="8220" w:type="dxa"/>
            <w:gridSpan w:val="3"/>
          </w:tcPr>
          <w:p w:rsidR="00617276" w:rsidRPr="00BC4191" w:rsidRDefault="00617276" w:rsidP="00363E90">
            <w:pPr>
              <w:spacing w:after="0"/>
              <w:jc w:val="both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BC4191">
              <w:rPr>
                <w:rFonts w:ascii="Times New Roman" w:eastAsia="SimSun" w:hAnsi="Times New Roman" w:cs="Times New Roman"/>
                <w:sz w:val="24"/>
                <w:szCs w:val="24"/>
              </w:rPr>
              <w:t>Религиозный фанатизм — это крайняя степень увлечения ……………….. с созданием из неё культа, поклонением и растворением в группе единомышленников?</w:t>
            </w:r>
          </w:p>
          <w:p w:rsidR="00617276" w:rsidRPr="00BC4191" w:rsidRDefault="00617276" w:rsidP="00363E90">
            <w:pPr>
              <w:spacing w:after="0"/>
              <w:ind w:left="360"/>
              <w:jc w:val="both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BC4191">
              <w:rPr>
                <w:rFonts w:ascii="Times New Roman" w:eastAsia="SimSun" w:hAnsi="Times New Roman" w:cs="Times New Roman"/>
                <w:sz w:val="24"/>
                <w:szCs w:val="24"/>
              </w:rPr>
              <w:t xml:space="preserve"> 1. Религиозной деятельностью.</w:t>
            </w:r>
          </w:p>
          <w:p w:rsidR="00617276" w:rsidRPr="00BC4191" w:rsidRDefault="00617276" w:rsidP="00363E90">
            <w:pPr>
              <w:spacing w:after="0"/>
              <w:ind w:left="360"/>
              <w:jc w:val="both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BC4191">
              <w:rPr>
                <w:rFonts w:ascii="Times New Roman" w:eastAsia="SimSun" w:hAnsi="Times New Roman" w:cs="Times New Roman"/>
                <w:sz w:val="24"/>
                <w:szCs w:val="24"/>
              </w:rPr>
              <w:t xml:space="preserve"> 2. Политической деятельностью.</w:t>
            </w:r>
          </w:p>
          <w:p w:rsidR="00617276" w:rsidRPr="00BC4191" w:rsidRDefault="00617276" w:rsidP="00363E90">
            <w:pPr>
              <w:spacing w:after="0"/>
              <w:ind w:left="360"/>
              <w:jc w:val="both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BC4191">
              <w:rPr>
                <w:rFonts w:ascii="Times New Roman" w:eastAsia="SimSun" w:hAnsi="Times New Roman" w:cs="Times New Roman"/>
                <w:sz w:val="24"/>
                <w:szCs w:val="24"/>
              </w:rPr>
              <w:t xml:space="preserve"> 3. Террористической деятельностью</w:t>
            </w:r>
          </w:p>
          <w:p w:rsidR="00617276" w:rsidRPr="00BC4191" w:rsidRDefault="00617276" w:rsidP="00363E90">
            <w:pPr>
              <w:spacing w:after="0"/>
              <w:ind w:left="360"/>
              <w:jc w:val="both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BC4191">
              <w:rPr>
                <w:rFonts w:ascii="Times New Roman" w:eastAsia="SimSun" w:hAnsi="Times New Roman" w:cs="Times New Roman"/>
                <w:sz w:val="24"/>
                <w:szCs w:val="24"/>
              </w:rPr>
              <w:t xml:space="preserve"> 4. Общественной деятельностью.</w:t>
            </w:r>
          </w:p>
        </w:tc>
        <w:tc>
          <w:tcPr>
            <w:tcW w:w="1141" w:type="dxa"/>
            <w:gridSpan w:val="3"/>
          </w:tcPr>
          <w:p w:rsidR="00617276" w:rsidRPr="00BC4191" w:rsidRDefault="00617276" w:rsidP="00363E90">
            <w:pPr>
              <w:spacing w:after="0"/>
              <w:jc w:val="center"/>
              <w:rPr>
                <w:rFonts w:ascii="Times New Roman" w:eastAsia="SimSun" w:hAnsi="Times New Roman" w:cs="Times New Roman"/>
                <w:sz w:val="24"/>
                <w:szCs w:val="24"/>
              </w:rPr>
            </w:pPr>
          </w:p>
          <w:p w:rsidR="00617276" w:rsidRPr="00BC4191" w:rsidRDefault="00617276" w:rsidP="00363E90">
            <w:pPr>
              <w:spacing w:after="0"/>
              <w:jc w:val="center"/>
              <w:rPr>
                <w:rFonts w:ascii="Times New Roman" w:eastAsia="SimSun" w:hAnsi="Times New Roman" w:cs="Times New Roman"/>
                <w:sz w:val="24"/>
                <w:szCs w:val="24"/>
              </w:rPr>
            </w:pPr>
          </w:p>
          <w:p w:rsidR="00617276" w:rsidRPr="00BC4191" w:rsidRDefault="00617276" w:rsidP="00363E90">
            <w:pPr>
              <w:spacing w:after="0"/>
              <w:jc w:val="center"/>
              <w:rPr>
                <w:rFonts w:ascii="Times New Roman" w:eastAsia="SimSun" w:hAnsi="Times New Roman" w:cs="Times New Roman"/>
                <w:sz w:val="24"/>
                <w:szCs w:val="24"/>
              </w:rPr>
            </w:pPr>
          </w:p>
          <w:p w:rsidR="00617276" w:rsidRPr="00BC4191" w:rsidRDefault="00617276" w:rsidP="00363E90">
            <w:pPr>
              <w:spacing w:after="0"/>
              <w:jc w:val="center"/>
              <w:rPr>
                <w:rFonts w:ascii="Times New Roman" w:eastAsia="SimSun" w:hAnsi="Times New Roman" w:cs="Times New Roman"/>
                <w:sz w:val="24"/>
                <w:szCs w:val="24"/>
              </w:rPr>
            </w:pPr>
          </w:p>
          <w:p w:rsidR="00617276" w:rsidRPr="00BC4191" w:rsidRDefault="00617276" w:rsidP="00363E90">
            <w:pPr>
              <w:spacing w:after="0"/>
              <w:jc w:val="center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BC4191">
              <w:rPr>
                <w:rFonts w:ascii="Times New Roman" w:eastAsia="SimSun" w:hAnsi="Times New Roman" w:cs="Times New Roman"/>
                <w:sz w:val="24"/>
                <w:szCs w:val="24"/>
              </w:rPr>
              <w:t>1</w:t>
            </w:r>
          </w:p>
        </w:tc>
      </w:tr>
      <w:tr w:rsidR="00617276" w:rsidRPr="00BC4191" w:rsidTr="00363E90">
        <w:tc>
          <w:tcPr>
            <w:tcW w:w="719" w:type="dxa"/>
            <w:gridSpan w:val="3"/>
          </w:tcPr>
          <w:p w:rsidR="00617276" w:rsidRPr="00BC4191" w:rsidRDefault="00617276" w:rsidP="00363E90">
            <w:pPr>
              <w:spacing w:after="0"/>
              <w:jc w:val="center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BC4191">
              <w:rPr>
                <w:rFonts w:ascii="Times New Roman" w:eastAsia="SimSu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8220" w:type="dxa"/>
            <w:gridSpan w:val="3"/>
          </w:tcPr>
          <w:p w:rsidR="00617276" w:rsidRPr="00BC4191" w:rsidRDefault="00617276" w:rsidP="00363E90">
            <w:pPr>
              <w:spacing w:after="0"/>
              <w:jc w:val="both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BC4191">
              <w:rPr>
                <w:rFonts w:ascii="Times New Roman" w:eastAsia="SimSun" w:hAnsi="Times New Roman" w:cs="Times New Roman"/>
                <w:sz w:val="24"/>
                <w:szCs w:val="24"/>
              </w:rPr>
              <w:t>Что такое либерализация цен?</w:t>
            </w:r>
          </w:p>
          <w:p w:rsidR="00617276" w:rsidRPr="00BC4191" w:rsidRDefault="00617276" w:rsidP="00363E90">
            <w:pPr>
              <w:spacing w:after="0"/>
              <w:ind w:left="360"/>
              <w:jc w:val="both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BC4191">
              <w:rPr>
                <w:rFonts w:ascii="Times New Roman" w:eastAsia="SimSun" w:hAnsi="Times New Roman" w:cs="Times New Roman"/>
                <w:sz w:val="24"/>
                <w:szCs w:val="24"/>
              </w:rPr>
              <w:t xml:space="preserve"> 1. Ценообразование под контролем банков.</w:t>
            </w:r>
          </w:p>
          <w:p w:rsidR="00617276" w:rsidRPr="00BC4191" w:rsidRDefault="00617276" w:rsidP="00363E90">
            <w:pPr>
              <w:spacing w:after="0"/>
              <w:ind w:left="360"/>
              <w:jc w:val="both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BC4191">
              <w:rPr>
                <w:rFonts w:ascii="Times New Roman" w:eastAsia="SimSun" w:hAnsi="Times New Roman" w:cs="Times New Roman"/>
                <w:sz w:val="24"/>
                <w:szCs w:val="24"/>
              </w:rPr>
              <w:t xml:space="preserve"> 2. Ценообразование под контролем государства.</w:t>
            </w:r>
          </w:p>
          <w:p w:rsidR="00617276" w:rsidRPr="00BC4191" w:rsidRDefault="00617276" w:rsidP="00363E90">
            <w:pPr>
              <w:spacing w:after="0"/>
              <w:ind w:left="360"/>
              <w:jc w:val="both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BC4191">
              <w:rPr>
                <w:rFonts w:ascii="Times New Roman" w:eastAsia="SimSun" w:hAnsi="Times New Roman" w:cs="Times New Roman"/>
                <w:sz w:val="24"/>
                <w:szCs w:val="24"/>
              </w:rPr>
              <w:t xml:space="preserve"> 3. Освобождение цен от административного контроля.</w:t>
            </w:r>
          </w:p>
          <w:p w:rsidR="00617276" w:rsidRPr="00BC4191" w:rsidRDefault="00617276" w:rsidP="00363E90">
            <w:pPr>
              <w:spacing w:after="0"/>
              <w:ind w:left="360"/>
              <w:jc w:val="both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BC4191">
              <w:rPr>
                <w:rFonts w:ascii="Times New Roman" w:eastAsia="SimSun" w:hAnsi="Times New Roman" w:cs="Times New Roman"/>
                <w:sz w:val="24"/>
                <w:szCs w:val="24"/>
              </w:rPr>
              <w:t xml:space="preserve"> 4. Искусственное занижение цен.</w:t>
            </w:r>
          </w:p>
        </w:tc>
        <w:tc>
          <w:tcPr>
            <w:tcW w:w="1141" w:type="dxa"/>
            <w:gridSpan w:val="3"/>
          </w:tcPr>
          <w:p w:rsidR="00617276" w:rsidRPr="00BC4191" w:rsidRDefault="00617276" w:rsidP="00363E90">
            <w:pPr>
              <w:spacing w:after="0"/>
              <w:jc w:val="center"/>
              <w:rPr>
                <w:rFonts w:ascii="Times New Roman" w:eastAsia="SimSun" w:hAnsi="Times New Roman" w:cs="Times New Roman"/>
                <w:sz w:val="24"/>
                <w:szCs w:val="24"/>
              </w:rPr>
            </w:pPr>
          </w:p>
          <w:p w:rsidR="00617276" w:rsidRPr="00BC4191" w:rsidRDefault="00617276" w:rsidP="00363E90">
            <w:pPr>
              <w:spacing w:after="0"/>
              <w:jc w:val="center"/>
              <w:rPr>
                <w:rFonts w:ascii="Times New Roman" w:eastAsia="SimSun" w:hAnsi="Times New Roman" w:cs="Times New Roman"/>
                <w:sz w:val="24"/>
                <w:szCs w:val="24"/>
              </w:rPr>
            </w:pPr>
          </w:p>
          <w:p w:rsidR="00617276" w:rsidRPr="00BC4191" w:rsidRDefault="00617276" w:rsidP="00363E90">
            <w:pPr>
              <w:spacing w:after="0"/>
              <w:jc w:val="center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BC4191">
              <w:rPr>
                <w:rFonts w:ascii="Times New Roman" w:eastAsia="SimSun" w:hAnsi="Times New Roman" w:cs="Times New Roman"/>
                <w:sz w:val="24"/>
                <w:szCs w:val="24"/>
              </w:rPr>
              <w:t>3</w:t>
            </w:r>
          </w:p>
        </w:tc>
      </w:tr>
      <w:tr w:rsidR="00617276" w:rsidRPr="00BC4191" w:rsidTr="00363E90">
        <w:tc>
          <w:tcPr>
            <w:tcW w:w="719" w:type="dxa"/>
            <w:gridSpan w:val="3"/>
          </w:tcPr>
          <w:p w:rsidR="00617276" w:rsidRPr="00BC4191" w:rsidRDefault="00617276" w:rsidP="00363E90">
            <w:pPr>
              <w:spacing w:after="0"/>
              <w:jc w:val="center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BC4191">
              <w:rPr>
                <w:rFonts w:ascii="Times New Roman" w:eastAsia="SimSu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8220" w:type="dxa"/>
            <w:gridSpan w:val="3"/>
          </w:tcPr>
          <w:p w:rsidR="00617276" w:rsidRPr="00BC4191" w:rsidRDefault="00617276" w:rsidP="00363E90">
            <w:pPr>
              <w:spacing w:after="0"/>
              <w:jc w:val="both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BC4191">
              <w:rPr>
                <w:rFonts w:ascii="Times New Roman" w:eastAsia="SimSun" w:hAnsi="Times New Roman" w:cs="Times New Roman"/>
                <w:sz w:val="24"/>
                <w:szCs w:val="24"/>
              </w:rPr>
              <w:t>Укажите латиноамериканскую страну – члена Совета Экономической Взаимопомощи?</w:t>
            </w:r>
          </w:p>
          <w:p w:rsidR="00617276" w:rsidRPr="00BC4191" w:rsidRDefault="00617276" w:rsidP="00363E90">
            <w:pPr>
              <w:spacing w:after="0"/>
              <w:ind w:left="360"/>
              <w:jc w:val="both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BC4191">
              <w:rPr>
                <w:rFonts w:ascii="Times New Roman" w:eastAsia="SimSun" w:hAnsi="Times New Roman" w:cs="Times New Roman"/>
                <w:sz w:val="24"/>
                <w:szCs w:val="24"/>
              </w:rPr>
              <w:t xml:space="preserve"> 1. Венесуэла.</w:t>
            </w:r>
          </w:p>
          <w:p w:rsidR="00617276" w:rsidRPr="00BC4191" w:rsidRDefault="00617276" w:rsidP="00363E90">
            <w:pPr>
              <w:spacing w:after="0"/>
              <w:ind w:left="360"/>
              <w:jc w:val="both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BC4191">
              <w:rPr>
                <w:rFonts w:ascii="Times New Roman" w:eastAsia="SimSun" w:hAnsi="Times New Roman" w:cs="Times New Roman"/>
                <w:sz w:val="24"/>
                <w:szCs w:val="24"/>
              </w:rPr>
              <w:t xml:space="preserve"> 2. Мексика.</w:t>
            </w:r>
          </w:p>
          <w:p w:rsidR="00617276" w:rsidRPr="00BC4191" w:rsidRDefault="00617276" w:rsidP="00363E90">
            <w:pPr>
              <w:spacing w:after="0"/>
              <w:ind w:left="360"/>
              <w:jc w:val="both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BC4191">
              <w:rPr>
                <w:rFonts w:ascii="Times New Roman" w:eastAsia="SimSun" w:hAnsi="Times New Roman" w:cs="Times New Roman"/>
                <w:sz w:val="24"/>
                <w:szCs w:val="24"/>
              </w:rPr>
              <w:t xml:space="preserve"> 3. Куба.</w:t>
            </w:r>
          </w:p>
          <w:p w:rsidR="00617276" w:rsidRPr="00BC4191" w:rsidRDefault="00617276" w:rsidP="00363E90">
            <w:pPr>
              <w:spacing w:after="0"/>
              <w:ind w:left="360"/>
              <w:jc w:val="both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BC4191">
              <w:rPr>
                <w:rFonts w:ascii="Times New Roman" w:eastAsia="SimSun" w:hAnsi="Times New Roman" w:cs="Times New Roman"/>
                <w:sz w:val="24"/>
                <w:szCs w:val="24"/>
              </w:rPr>
              <w:t xml:space="preserve"> 4. Колумбия.</w:t>
            </w:r>
          </w:p>
        </w:tc>
        <w:tc>
          <w:tcPr>
            <w:tcW w:w="1141" w:type="dxa"/>
            <w:gridSpan w:val="3"/>
          </w:tcPr>
          <w:p w:rsidR="00617276" w:rsidRPr="00BC4191" w:rsidRDefault="00617276" w:rsidP="00363E90">
            <w:pPr>
              <w:spacing w:after="0"/>
              <w:jc w:val="center"/>
              <w:rPr>
                <w:rFonts w:ascii="Times New Roman" w:eastAsia="SimSun" w:hAnsi="Times New Roman" w:cs="Times New Roman"/>
                <w:sz w:val="24"/>
                <w:szCs w:val="24"/>
              </w:rPr>
            </w:pPr>
          </w:p>
          <w:p w:rsidR="00617276" w:rsidRPr="00BC4191" w:rsidRDefault="00617276" w:rsidP="00363E90">
            <w:pPr>
              <w:spacing w:after="0"/>
              <w:jc w:val="center"/>
              <w:rPr>
                <w:rFonts w:ascii="Times New Roman" w:eastAsia="SimSun" w:hAnsi="Times New Roman" w:cs="Times New Roman"/>
                <w:sz w:val="24"/>
                <w:szCs w:val="24"/>
              </w:rPr>
            </w:pPr>
          </w:p>
          <w:p w:rsidR="00617276" w:rsidRPr="00BC4191" w:rsidRDefault="00617276" w:rsidP="00363E90">
            <w:pPr>
              <w:spacing w:after="0"/>
              <w:jc w:val="center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BC4191">
              <w:rPr>
                <w:rFonts w:ascii="Times New Roman" w:eastAsia="SimSun" w:hAnsi="Times New Roman" w:cs="Times New Roman"/>
                <w:sz w:val="24"/>
                <w:szCs w:val="24"/>
              </w:rPr>
              <w:t>3</w:t>
            </w:r>
          </w:p>
        </w:tc>
      </w:tr>
      <w:tr w:rsidR="00617276" w:rsidRPr="00BC4191" w:rsidTr="00363E90">
        <w:tc>
          <w:tcPr>
            <w:tcW w:w="719" w:type="dxa"/>
            <w:gridSpan w:val="3"/>
          </w:tcPr>
          <w:p w:rsidR="00617276" w:rsidRPr="00BC4191" w:rsidRDefault="00617276" w:rsidP="00363E90">
            <w:pPr>
              <w:spacing w:after="0"/>
              <w:jc w:val="center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BC4191">
              <w:rPr>
                <w:rFonts w:ascii="Times New Roman" w:eastAsia="SimSu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8220" w:type="dxa"/>
            <w:gridSpan w:val="3"/>
          </w:tcPr>
          <w:p w:rsidR="00617276" w:rsidRPr="00BC4191" w:rsidRDefault="00617276" w:rsidP="00363E90">
            <w:pPr>
              <w:spacing w:after="0"/>
              <w:jc w:val="both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BC4191">
              <w:rPr>
                <w:rFonts w:ascii="Times New Roman" w:eastAsia="SimSun" w:hAnsi="Times New Roman" w:cs="Times New Roman"/>
                <w:sz w:val="24"/>
                <w:szCs w:val="24"/>
              </w:rPr>
              <w:t>Какой статус имеет Российская Федерация в Совете Европы?</w:t>
            </w:r>
          </w:p>
          <w:p w:rsidR="00617276" w:rsidRPr="00BC4191" w:rsidRDefault="00617276" w:rsidP="00363E90">
            <w:pPr>
              <w:spacing w:after="0"/>
              <w:ind w:left="360"/>
              <w:jc w:val="both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BC4191">
              <w:rPr>
                <w:rFonts w:ascii="Times New Roman" w:eastAsia="SimSun" w:hAnsi="Times New Roman" w:cs="Times New Roman"/>
                <w:sz w:val="24"/>
                <w:szCs w:val="24"/>
              </w:rPr>
              <w:t xml:space="preserve"> 1. Постоянный член.</w:t>
            </w:r>
          </w:p>
          <w:p w:rsidR="00617276" w:rsidRPr="00BC4191" w:rsidRDefault="00617276" w:rsidP="00363E90">
            <w:pPr>
              <w:spacing w:after="0"/>
              <w:ind w:left="360"/>
              <w:jc w:val="both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BC4191">
              <w:rPr>
                <w:rFonts w:ascii="Times New Roman" w:eastAsia="SimSun" w:hAnsi="Times New Roman" w:cs="Times New Roman"/>
                <w:sz w:val="24"/>
                <w:szCs w:val="24"/>
              </w:rPr>
              <w:t xml:space="preserve"> 2. Наблюдатель.</w:t>
            </w:r>
          </w:p>
          <w:p w:rsidR="00617276" w:rsidRPr="00BC4191" w:rsidRDefault="00617276" w:rsidP="00363E90">
            <w:pPr>
              <w:spacing w:after="0"/>
              <w:ind w:left="360"/>
              <w:jc w:val="both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BC4191">
              <w:rPr>
                <w:rFonts w:ascii="Times New Roman" w:eastAsia="SimSun" w:hAnsi="Times New Roman" w:cs="Times New Roman"/>
                <w:sz w:val="24"/>
                <w:szCs w:val="24"/>
              </w:rPr>
              <w:t xml:space="preserve"> 3. «Специальный гость».</w:t>
            </w:r>
          </w:p>
          <w:p w:rsidR="00617276" w:rsidRPr="00BC4191" w:rsidRDefault="00617276" w:rsidP="00363E90">
            <w:pPr>
              <w:spacing w:after="0"/>
              <w:ind w:left="360"/>
              <w:jc w:val="both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BC4191">
              <w:rPr>
                <w:rFonts w:ascii="Times New Roman" w:eastAsia="SimSun" w:hAnsi="Times New Roman" w:cs="Times New Roman"/>
                <w:sz w:val="24"/>
                <w:szCs w:val="24"/>
              </w:rPr>
              <w:t xml:space="preserve"> 4. Кандидат.</w:t>
            </w:r>
          </w:p>
        </w:tc>
        <w:tc>
          <w:tcPr>
            <w:tcW w:w="1141" w:type="dxa"/>
            <w:gridSpan w:val="3"/>
          </w:tcPr>
          <w:p w:rsidR="00617276" w:rsidRPr="00BC4191" w:rsidRDefault="00617276" w:rsidP="00363E90">
            <w:pPr>
              <w:spacing w:after="0"/>
              <w:jc w:val="center"/>
              <w:rPr>
                <w:rFonts w:ascii="Times New Roman" w:eastAsia="SimSun" w:hAnsi="Times New Roman" w:cs="Times New Roman"/>
                <w:sz w:val="24"/>
                <w:szCs w:val="24"/>
              </w:rPr>
            </w:pPr>
          </w:p>
          <w:p w:rsidR="00617276" w:rsidRPr="00BC4191" w:rsidRDefault="00617276" w:rsidP="00363E90">
            <w:pPr>
              <w:spacing w:after="0"/>
              <w:jc w:val="center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BC4191">
              <w:rPr>
                <w:rFonts w:ascii="Times New Roman" w:eastAsia="SimSun" w:hAnsi="Times New Roman" w:cs="Times New Roman"/>
                <w:sz w:val="24"/>
                <w:szCs w:val="24"/>
              </w:rPr>
              <w:t>1</w:t>
            </w:r>
          </w:p>
        </w:tc>
      </w:tr>
      <w:tr w:rsidR="00617276" w:rsidRPr="00BC4191" w:rsidTr="00363E90">
        <w:tc>
          <w:tcPr>
            <w:tcW w:w="719" w:type="dxa"/>
            <w:gridSpan w:val="3"/>
          </w:tcPr>
          <w:p w:rsidR="00617276" w:rsidRPr="00BC4191" w:rsidRDefault="00617276" w:rsidP="00363E90">
            <w:pPr>
              <w:spacing w:after="0"/>
              <w:jc w:val="center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BC4191">
              <w:rPr>
                <w:rFonts w:ascii="Times New Roman" w:eastAsia="SimSu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8220" w:type="dxa"/>
            <w:gridSpan w:val="3"/>
          </w:tcPr>
          <w:p w:rsidR="00617276" w:rsidRPr="00BC4191" w:rsidRDefault="00617276" w:rsidP="00363E90">
            <w:pPr>
              <w:spacing w:after="0"/>
              <w:jc w:val="both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BC4191">
              <w:rPr>
                <w:rFonts w:ascii="Times New Roman" w:eastAsia="SimSun" w:hAnsi="Times New Roman" w:cs="Times New Roman"/>
                <w:sz w:val="24"/>
                <w:szCs w:val="24"/>
              </w:rPr>
              <w:t>Назовите одного из основных руководителей и идеологов экономических реформ начала 1990-х в России?</w:t>
            </w:r>
          </w:p>
          <w:p w:rsidR="00617276" w:rsidRPr="00BC4191" w:rsidRDefault="00617276" w:rsidP="00363E90">
            <w:pPr>
              <w:spacing w:after="0"/>
              <w:ind w:left="360"/>
              <w:jc w:val="both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BC4191">
              <w:rPr>
                <w:rFonts w:ascii="Times New Roman" w:eastAsia="SimSun" w:hAnsi="Times New Roman" w:cs="Times New Roman"/>
                <w:sz w:val="24"/>
                <w:szCs w:val="24"/>
              </w:rPr>
              <w:t xml:space="preserve"> 1. Е.Т. Гайдар.</w:t>
            </w:r>
          </w:p>
          <w:p w:rsidR="00617276" w:rsidRPr="00BC4191" w:rsidRDefault="00617276" w:rsidP="00363E90">
            <w:pPr>
              <w:spacing w:after="0"/>
              <w:ind w:left="360"/>
              <w:jc w:val="both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BC4191">
              <w:rPr>
                <w:rFonts w:ascii="Times New Roman" w:eastAsia="SimSun" w:hAnsi="Times New Roman" w:cs="Times New Roman"/>
                <w:sz w:val="24"/>
                <w:szCs w:val="24"/>
              </w:rPr>
              <w:t xml:space="preserve"> 2. В.В. Жириновский.</w:t>
            </w:r>
          </w:p>
          <w:p w:rsidR="00617276" w:rsidRPr="00BC4191" w:rsidRDefault="00617276" w:rsidP="00363E90">
            <w:pPr>
              <w:spacing w:after="0"/>
              <w:ind w:left="360"/>
              <w:jc w:val="both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BC4191">
              <w:rPr>
                <w:rFonts w:ascii="Times New Roman" w:eastAsia="SimSun" w:hAnsi="Times New Roman" w:cs="Times New Roman"/>
                <w:sz w:val="24"/>
                <w:szCs w:val="24"/>
              </w:rPr>
              <w:t xml:space="preserve"> </w:t>
            </w:r>
            <w:smartTag w:uri="urn:schemas-microsoft-com:office:smarttags" w:element="metricconverter">
              <w:smartTagPr>
                <w:attr w:name="ProductID" w:val="3. Г"/>
              </w:smartTagPr>
              <w:r w:rsidRPr="00BC4191">
                <w:rPr>
                  <w:rFonts w:ascii="Times New Roman" w:eastAsia="SimSun" w:hAnsi="Times New Roman" w:cs="Times New Roman"/>
                  <w:sz w:val="24"/>
                  <w:szCs w:val="24"/>
                </w:rPr>
                <w:t>3. Г</w:t>
              </w:r>
            </w:smartTag>
            <w:r w:rsidRPr="00BC4191">
              <w:rPr>
                <w:rFonts w:ascii="Times New Roman" w:eastAsia="SimSun" w:hAnsi="Times New Roman" w:cs="Times New Roman"/>
                <w:sz w:val="24"/>
                <w:szCs w:val="24"/>
              </w:rPr>
              <w:t>.А. Зюганов.</w:t>
            </w:r>
          </w:p>
          <w:p w:rsidR="00617276" w:rsidRPr="00BC4191" w:rsidRDefault="00617276" w:rsidP="00363E90">
            <w:pPr>
              <w:spacing w:after="0"/>
              <w:ind w:left="360"/>
              <w:jc w:val="both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BC4191">
              <w:rPr>
                <w:rFonts w:ascii="Times New Roman" w:eastAsia="SimSun" w:hAnsi="Times New Roman" w:cs="Times New Roman"/>
                <w:sz w:val="24"/>
                <w:szCs w:val="24"/>
              </w:rPr>
              <w:t xml:space="preserve"> </w:t>
            </w:r>
            <w:smartTag w:uri="urn:schemas-microsoft-com:office:smarttags" w:element="metricconverter">
              <w:smartTagPr>
                <w:attr w:name="ProductID" w:val="4. М"/>
              </w:smartTagPr>
              <w:r w:rsidRPr="00BC4191">
                <w:rPr>
                  <w:rFonts w:ascii="Times New Roman" w:eastAsia="SimSun" w:hAnsi="Times New Roman" w:cs="Times New Roman"/>
                  <w:sz w:val="24"/>
                  <w:szCs w:val="24"/>
                </w:rPr>
                <w:t>4. М</w:t>
              </w:r>
            </w:smartTag>
            <w:r w:rsidRPr="00BC4191">
              <w:rPr>
                <w:rFonts w:ascii="Times New Roman" w:eastAsia="SimSun" w:hAnsi="Times New Roman" w:cs="Times New Roman"/>
                <w:sz w:val="24"/>
                <w:szCs w:val="24"/>
              </w:rPr>
              <w:t>.С. Горбачёв.</w:t>
            </w:r>
          </w:p>
        </w:tc>
        <w:tc>
          <w:tcPr>
            <w:tcW w:w="1141" w:type="dxa"/>
            <w:gridSpan w:val="3"/>
          </w:tcPr>
          <w:p w:rsidR="00617276" w:rsidRPr="00BC4191" w:rsidRDefault="00617276" w:rsidP="00363E90">
            <w:pPr>
              <w:spacing w:after="0"/>
              <w:jc w:val="center"/>
              <w:rPr>
                <w:rFonts w:ascii="Times New Roman" w:eastAsia="SimSun" w:hAnsi="Times New Roman" w:cs="Times New Roman"/>
                <w:sz w:val="24"/>
                <w:szCs w:val="24"/>
              </w:rPr>
            </w:pPr>
          </w:p>
          <w:p w:rsidR="00617276" w:rsidRPr="00BC4191" w:rsidRDefault="00617276" w:rsidP="00363E90">
            <w:pPr>
              <w:spacing w:after="0"/>
              <w:jc w:val="center"/>
              <w:rPr>
                <w:rFonts w:ascii="Times New Roman" w:eastAsia="SimSun" w:hAnsi="Times New Roman" w:cs="Times New Roman"/>
                <w:sz w:val="24"/>
                <w:szCs w:val="24"/>
              </w:rPr>
            </w:pPr>
          </w:p>
          <w:p w:rsidR="00617276" w:rsidRPr="00BC4191" w:rsidRDefault="00617276" w:rsidP="00363E90">
            <w:pPr>
              <w:spacing w:after="0"/>
              <w:jc w:val="center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BC4191">
              <w:rPr>
                <w:rFonts w:ascii="Times New Roman" w:eastAsia="SimSun" w:hAnsi="Times New Roman" w:cs="Times New Roman"/>
                <w:sz w:val="24"/>
                <w:szCs w:val="24"/>
              </w:rPr>
              <w:t>1</w:t>
            </w:r>
          </w:p>
        </w:tc>
      </w:tr>
      <w:tr w:rsidR="00617276" w:rsidRPr="00BC4191" w:rsidTr="00363E90">
        <w:tc>
          <w:tcPr>
            <w:tcW w:w="719" w:type="dxa"/>
            <w:gridSpan w:val="3"/>
          </w:tcPr>
          <w:p w:rsidR="00617276" w:rsidRPr="00BC4191" w:rsidRDefault="00617276" w:rsidP="00363E90">
            <w:pPr>
              <w:spacing w:after="0"/>
              <w:jc w:val="center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BC4191">
              <w:rPr>
                <w:rFonts w:ascii="Times New Roman" w:eastAsia="SimSu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8220" w:type="dxa"/>
            <w:gridSpan w:val="3"/>
          </w:tcPr>
          <w:p w:rsidR="00617276" w:rsidRPr="00BC4191" w:rsidRDefault="00617276" w:rsidP="00363E90">
            <w:pPr>
              <w:spacing w:after="0"/>
              <w:jc w:val="both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BC4191">
              <w:rPr>
                <w:rFonts w:ascii="Times New Roman" w:eastAsia="SimSun" w:hAnsi="Times New Roman" w:cs="Times New Roman"/>
                <w:sz w:val="24"/>
                <w:szCs w:val="24"/>
              </w:rPr>
              <w:t>Реформы в области экономики, политической структуре СССР и  идеологии советского партийного руководства второй половины 80-х гг. ХХ века получили название?</w:t>
            </w:r>
          </w:p>
          <w:p w:rsidR="00617276" w:rsidRPr="00BC4191" w:rsidRDefault="00617276" w:rsidP="00E12FA4">
            <w:pPr>
              <w:numPr>
                <w:ilvl w:val="0"/>
                <w:numId w:val="11"/>
              </w:numPr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BC4191">
              <w:rPr>
                <w:rFonts w:ascii="Times New Roman" w:eastAsia="SimSun" w:hAnsi="Times New Roman" w:cs="Times New Roman"/>
                <w:sz w:val="24"/>
                <w:szCs w:val="24"/>
              </w:rPr>
              <w:t>Перестройки.</w:t>
            </w:r>
          </w:p>
          <w:p w:rsidR="00617276" w:rsidRPr="00BC4191" w:rsidRDefault="00617276" w:rsidP="00E12FA4">
            <w:pPr>
              <w:numPr>
                <w:ilvl w:val="0"/>
                <w:numId w:val="11"/>
              </w:numPr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BC4191">
              <w:rPr>
                <w:rFonts w:ascii="Times New Roman" w:eastAsia="SimSun" w:hAnsi="Times New Roman" w:cs="Times New Roman"/>
                <w:sz w:val="24"/>
                <w:szCs w:val="24"/>
              </w:rPr>
              <w:t>Перезагрузки.</w:t>
            </w:r>
          </w:p>
          <w:p w:rsidR="00617276" w:rsidRPr="00BC4191" w:rsidRDefault="00617276" w:rsidP="00E12FA4">
            <w:pPr>
              <w:numPr>
                <w:ilvl w:val="0"/>
                <w:numId w:val="11"/>
              </w:numPr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BC4191">
              <w:rPr>
                <w:rFonts w:ascii="Times New Roman" w:eastAsia="SimSun" w:hAnsi="Times New Roman" w:cs="Times New Roman"/>
                <w:sz w:val="24"/>
                <w:szCs w:val="24"/>
              </w:rPr>
              <w:t>Модернизации.</w:t>
            </w:r>
          </w:p>
          <w:p w:rsidR="00617276" w:rsidRPr="00BC4191" w:rsidRDefault="00617276" w:rsidP="00E12FA4">
            <w:pPr>
              <w:numPr>
                <w:ilvl w:val="0"/>
                <w:numId w:val="11"/>
              </w:numPr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BC4191">
              <w:rPr>
                <w:rFonts w:ascii="Times New Roman" w:eastAsia="SimSun" w:hAnsi="Times New Roman" w:cs="Times New Roman"/>
                <w:sz w:val="24"/>
                <w:szCs w:val="24"/>
              </w:rPr>
              <w:t>Инновации.</w:t>
            </w:r>
          </w:p>
        </w:tc>
        <w:tc>
          <w:tcPr>
            <w:tcW w:w="1141" w:type="dxa"/>
            <w:gridSpan w:val="3"/>
          </w:tcPr>
          <w:p w:rsidR="00617276" w:rsidRPr="00BC4191" w:rsidRDefault="00617276" w:rsidP="00363E90">
            <w:pPr>
              <w:spacing w:after="0"/>
              <w:jc w:val="center"/>
              <w:rPr>
                <w:rFonts w:ascii="Times New Roman" w:eastAsia="SimSun" w:hAnsi="Times New Roman" w:cs="Times New Roman"/>
                <w:sz w:val="24"/>
                <w:szCs w:val="24"/>
              </w:rPr>
            </w:pPr>
          </w:p>
          <w:p w:rsidR="00617276" w:rsidRPr="00BC4191" w:rsidRDefault="00617276" w:rsidP="00363E90">
            <w:pPr>
              <w:spacing w:after="0"/>
              <w:jc w:val="center"/>
              <w:rPr>
                <w:rFonts w:ascii="Times New Roman" w:eastAsia="SimSun" w:hAnsi="Times New Roman" w:cs="Times New Roman"/>
                <w:sz w:val="24"/>
                <w:szCs w:val="24"/>
              </w:rPr>
            </w:pPr>
          </w:p>
          <w:p w:rsidR="00617276" w:rsidRPr="00BC4191" w:rsidRDefault="00617276" w:rsidP="00363E90">
            <w:pPr>
              <w:spacing w:after="0"/>
              <w:jc w:val="center"/>
              <w:rPr>
                <w:rFonts w:ascii="Times New Roman" w:eastAsia="SimSun" w:hAnsi="Times New Roman" w:cs="Times New Roman"/>
                <w:sz w:val="24"/>
                <w:szCs w:val="24"/>
              </w:rPr>
            </w:pPr>
          </w:p>
          <w:p w:rsidR="00617276" w:rsidRPr="00BC4191" w:rsidRDefault="00617276" w:rsidP="00363E90">
            <w:pPr>
              <w:spacing w:after="0"/>
              <w:jc w:val="center"/>
              <w:rPr>
                <w:rFonts w:ascii="Times New Roman" w:eastAsia="SimSun" w:hAnsi="Times New Roman" w:cs="Times New Roman"/>
                <w:sz w:val="24"/>
                <w:szCs w:val="24"/>
              </w:rPr>
            </w:pPr>
          </w:p>
          <w:p w:rsidR="00617276" w:rsidRPr="00BC4191" w:rsidRDefault="00617276" w:rsidP="00363E90">
            <w:pPr>
              <w:spacing w:after="0"/>
              <w:jc w:val="center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BC4191">
              <w:rPr>
                <w:rFonts w:ascii="Times New Roman" w:eastAsia="SimSun" w:hAnsi="Times New Roman" w:cs="Times New Roman"/>
                <w:sz w:val="24"/>
                <w:szCs w:val="24"/>
              </w:rPr>
              <w:t>1</w:t>
            </w:r>
          </w:p>
        </w:tc>
      </w:tr>
      <w:tr w:rsidR="00617276" w:rsidRPr="00BC4191" w:rsidTr="00363E90">
        <w:tc>
          <w:tcPr>
            <w:tcW w:w="719" w:type="dxa"/>
            <w:gridSpan w:val="3"/>
          </w:tcPr>
          <w:p w:rsidR="00617276" w:rsidRPr="00BC4191" w:rsidRDefault="00617276" w:rsidP="00363E90">
            <w:pPr>
              <w:spacing w:after="0"/>
              <w:jc w:val="center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BC4191">
              <w:rPr>
                <w:rFonts w:ascii="Times New Roman" w:eastAsia="SimSu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8220" w:type="dxa"/>
            <w:gridSpan w:val="3"/>
          </w:tcPr>
          <w:p w:rsidR="00617276" w:rsidRPr="00BC4191" w:rsidRDefault="00617276" w:rsidP="00363E90">
            <w:pPr>
              <w:spacing w:after="0"/>
              <w:jc w:val="both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BC4191">
              <w:rPr>
                <w:rFonts w:ascii="Times New Roman" w:eastAsia="SimSun" w:hAnsi="Times New Roman" w:cs="Times New Roman"/>
                <w:sz w:val="24"/>
                <w:szCs w:val="24"/>
              </w:rPr>
              <w:t>Диссидент  - это?</w:t>
            </w:r>
          </w:p>
          <w:p w:rsidR="00617276" w:rsidRPr="00BC4191" w:rsidRDefault="00617276" w:rsidP="00E12FA4">
            <w:pPr>
              <w:numPr>
                <w:ilvl w:val="0"/>
                <w:numId w:val="12"/>
              </w:numPr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BC4191">
              <w:rPr>
                <w:rFonts w:ascii="Times New Roman" w:eastAsia="SimSun" w:hAnsi="Times New Roman" w:cs="Times New Roman"/>
                <w:sz w:val="24"/>
                <w:szCs w:val="24"/>
              </w:rPr>
              <w:t>Человек, который подвергается преследованию и репрессиям со стороны государства за свои политические взгляды.</w:t>
            </w:r>
          </w:p>
          <w:p w:rsidR="00617276" w:rsidRPr="00BC4191" w:rsidRDefault="00617276" w:rsidP="00E12FA4">
            <w:pPr>
              <w:numPr>
                <w:ilvl w:val="0"/>
                <w:numId w:val="12"/>
              </w:numPr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BC4191">
              <w:rPr>
                <w:rFonts w:ascii="Times New Roman" w:eastAsia="SimSun" w:hAnsi="Times New Roman" w:cs="Times New Roman"/>
                <w:sz w:val="24"/>
                <w:szCs w:val="24"/>
              </w:rPr>
              <w:t>Советник при президенте.</w:t>
            </w:r>
          </w:p>
          <w:p w:rsidR="00617276" w:rsidRPr="00BC4191" w:rsidRDefault="00617276" w:rsidP="00E12FA4">
            <w:pPr>
              <w:numPr>
                <w:ilvl w:val="0"/>
                <w:numId w:val="12"/>
              </w:numPr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BC4191">
              <w:rPr>
                <w:rFonts w:ascii="Times New Roman" w:eastAsia="SimSun" w:hAnsi="Times New Roman" w:cs="Times New Roman"/>
                <w:sz w:val="24"/>
                <w:szCs w:val="24"/>
              </w:rPr>
              <w:t>Представитель малого народа.</w:t>
            </w:r>
          </w:p>
          <w:p w:rsidR="00617276" w:rsidRPr="00BC4191" w:rsidRDefault="00617276" w:rsidP="00E12FA4">
            <w:pPr>
              <w:numPr>
                <w:ilvl w:val="0"/>
                <w:numId w:val="12"/>
              </w:numPr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BC4191">
              <w:rPr>
                <w:rFonts w:ascii="Times New Roman" w:eastAsia="SimSun" w:hAnsi="Times New Roman" w:cs="Times New Roman"/>
                <w:sz w:val="24"/>
                <w:szCs w:val="24"/>
              </w:rPr>
              <w:t>Человек, не имеющий гражданства.</w:t>
            </w:r>
          </w:p>
        </w:tc>
        <w:tc>
          <w:tcPr>
            <w:tcW w:w="1141" w:type="dxa"/>
            <w:gridSpan w:val="3"/>
          </w:tcPr>
          <w:p w:rsidR="00617276" w:rsidRPr="00BC4191" w:rsidRDefault="00617276" w:rsidP="00363E90">
            <w:pPr>
              <w:spacing w:after="0"/>
              <w:jc w:val="center"/>
              <w:rPr>
                <w:rFonts w:ascii="Times New Roman" w:eastAsia="SimSun" w:hAnsi="Times New Roman" w:cs="Times New Roman"/>
                <w:sz w:val="24"/>
                <w:szCs w:val="24"/>
              </w:rPr>
            </w:pPr>
          </w:p>
          <w:p w:rsidR="00617276" w:rsidRPr="00BC4191" w:rsidRDefault="00617276" w:rsidP="00363E90">
            <w:pPr>
              <w:spacing w:after="0"/>
              <w:jc w:val="center"/>
              <w:rPr>
                <w:rFonts w:ascii="Times New Roman" w:eastAsia="SimSun" w:hAnsi="Times New Roman" w:cs="Times New Roman"/>
                <w:sz w:val="24"/>
                <w:szCs w:val="24"/>
              </w:rPr>
            </w:pPr>
          </w:p>
          <w:p w:rsidR="00617276" w:rsidRPr="00BC4191" w:rsidRDefault="00617276" w:rsidP="00363E90">
            <w:pPr>
              <w:spacing w:after="0"/>
              <w:jc w:val="center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BC4191">
              <w:rPr>
                <w:rFonts w:ascii="Times New Roman" w:eastAsia="SimSun" w:hAnsi="Times New Roman" w:cs="Times New Roman"/>
                <w:sz w:val="24"/>
                <w:szCs w:val="24"/>
              </w:rPr>
              <w:t>1</w:t>
            </w:r>
          </w:p>
        </w:tc>
      </w:tr>
      <w:tr w:rsidR="00617276" w:rsidRPr="00BC4191" w:rsidTr="00363E90">
        <w:tc>
          <w:tcPr>
            <w:tcW w:w="719" w:type="dxa"/>
            <w:gridSpan w:val="3"/>
          </w:tcPr>
          <w:p w:rsidR="00617276" w:rsidRPr="00BC4191" w:rsidRDefault="00617276" w:rsidP="00363E90">
            <w:pPr>
              <w:spacing w:after="0"/>
              <w:jc w:val="center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BC4191">
              <w:rPr>
                <w:rFonts w:ascii="Times New Roman" w:eastAsia="SimSun" w:hAnsi="Times New Roman" w:cs="Times New Roman"/>
                <w:sz w:val="24"/>
                <w:szCs w:val="24"/>
              </w:rPr>
              <w:lastRenderedPageBreak/>
              <w:t>16</w:t>
            </w:r>
          </w:p>
        </w:tc>
        <w:tc>
          <w:tcPr>
            <w:tcW w:w="8220" w:type="dxa"/>
            <w:gridSpan w:val="3"/>
          </w:tcPr>
          <w:p w:rsidR="00617276" w:rsidRPr="00BC4191" w:rsidRDefault="00617276" w:rsidP="00363E90">
            <w:pPr>
              <w:spacing w:after="0"/>
              <w:jc w:val="both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BC4191">
              <w:rPr>
                <w:rFonts w:ascii="Times New Roman" w:eastAsia="SimSun" w:hAnsi="Times New Roman" w:cs="Times New Roman"/>
                <w:sz w:val="24"/>
                <w:szCs w:val="24"/>
              </w:rPr>
              <w:t>Кто из президентов высказался за предоставление широкого суверенитета автономиям в составе России?</w:t>
            </w:r>
          </w:p>
          <w:p w:rsidR="00617276" w:rsidRPr="00BC4191" w:rsidRDefault="00617276" w:rsidP="00363E90">
            <w:pPr>
              <w:spacing w:after="0"/>
              <w:ind w:left="360"/>
              <w:jc w:val="both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BC4191">
              <w:rPr>
                <w:rFonts w:ascii="Times New Roman" w:eastAsia="SimSun" w:hAnsi="Times New Roman" w:cs="Times New Roman"/>
                <w:sz w:val="24"/>
                <w:szCs w:val="24"/>
              </w:rPr>
              <w:t>1.В.В. Путин.</w:t>
            </w:r>
          </w:p>
          <w:p w:rsidR="00617276" w:rsidRPr="00BC4191" w:rsidRDefault="00617276" w:rsidP="00363E90">
            <w:pPr>
              <w:spacing w:after="0"/>
              <w:ind w:left="360"/>
              <w:jc w:val="both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BC4191">
              <w:rPr>
                <w:rFonts w:ascii="Times New Roman" w:eastAsia="SimSun" w:hAnsi="Times New Roman" w:cs="Times New Roman"/>
                <w:sz w:val="24"/>
                <w:szCs w:val="24"/>
              </w:rPr>
              <w:t>2.Д.А. Медведев.</w:t>
            </w:r>
          </w:p>
          <w:p w:rsidR="00617276" w:rsidRPr="00BC4191" w:rsidRDefault="00617276" w:rsidP="00363E90">
            <w:pPr>
              <w:spacing w:after="0"/>
              <w:ind w:left="360"/>
              <w:jc w:val="both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BC4191">
              <w:rPr>
                <w:rFonts w:ascii="Times New Roman" w:eastAsia="SimSun" w:hAnsi="Times New Roman" w:cs="Times New Roman"/>
                <w:sz w:val="24"/>
                <w:szCs w:val="24"/>
              </w:rPr>
              <w:t>3.Б.Н. Ельцин.</w:t>
            </w:r>
          </w:p>
          <w:p w:rsidR="00617276" w:rsidRPr="00BC4191" w:rsidRDefault="00617276" w:rsidP="00363E90">
            <w:pPr>
              <w:spacing w:after="0"/>
              <w:ind w:left="360"/>
              <w:jc w:val="both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BC4191">
              <w:rPr>
                <w:rFonts w:ascii="Times New Roman" w:eastAsia="SimSun" w:hAnsi="Times New Roman" w:cs="Times New Roman"/>
                <w:sz w:val="24"/>
                <w:szCs w:val="24"/>
              </w:rPr>
              <w:t>4.М.С. Горбачёв.</w:t>
            </w:r>
          </w:p>
        </w:tc>
        <w:tc>
          <w:tcPr>
            <w:tcW w:w="1141" w:type="dxa"/>
            <w:gridSpan w:val="3"/>
          </w:tcPr>
          <w:p w:rsidR="00617276" w:rsidRPr="00BC4191" w:rsidRDefault="00617276" w:rsidP="00363E90">
            <w:pPr>
              <w:spacing w:after="0"/>
              <w:jc w:val="center"/>
              <w:rPr>
                <w:rFonts w:ascii="Times New Roman" w:eastAsia="SimSun" w:hAnsi="Times New Roman" w:cs="Times New Roman"/>
                <w:sz w:val="24"/>
                <w:szCs w:val="24"/>
              </w:rPr>
            </w:pPr>
          </w:p>
          <w:p w:rsidR="00617276" w:rsidRPr="00BC4191" w:rsidRDefault="00617276" w:rsidP="00363E90">
            <w:pPr>
              <w:spacing w:after="0"/>
              <w:jc w:val="center"/>
              <w:rPr>
                <w:rFonts w:ascii="Times New Roman" w:eastAsia="SimSun" w:hAnsi="Times New Roman" w:cs="Times New Roman"/>
                <w:sz w:val="24"/>
                <w:szCs w:val="24"/>
              </w:rPr>
            </w:pPr>
          </w:p>
          <w:p w:rsidR="00617276" w:rsidRPr="00BC4191" w:rsidRDefault="00617276" w:rsidP="00363E90">
            <w:pPr>
              <w:spacing w:after="0"/>
              <w:jc w:val="center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BC4191">
              <w:rPr>
                <w:rFonts w:ascii="Times New Roman" w:eastAsia="SimSun" w:hAnsi="Times New Roman" w:cs="Times New Roman"/>
                <w:sz w:val="24"/>
                <w:szCs w:val="24"/>
              </w:rPr>
              <w:t>3</w:t>
            </w:r>
          </w:p>
        </w:tc>
      </w:tr>
      <w:tr w:rsidR="00617276" w:rsidRPr="00BC4191" w:rsidTr="00363E90">
        <w:tc>
          <w:tcPr>
            <w:tcW w:w="719" w:type="dxa"/>
            <w:gridSpan w:val="3"/>
          </w:tcPr>
          <w:p w:rsidR="00617276" w:rsidRPr="00BC4191" w:rsidRDefault="00617276" w:rsidP="00363E90">
            <w:pPr>
              <w:spacing w:after="0"/>
              <w:jc w:val="center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BC4191">
              <w:rPr>
                <w:rFonts w:ascii="Times New Roman" w:eastAsia="SimSu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8220" w:type="dxa"/>
            <w:gridSpan w:val="3"/>
          </w:tcPr>
          <w:p w:rsidR="00617276" w:rsidRPr="00BC4191" w:rsidRDefault="00617276" w:rsidP="00363E90">
            <w:pPr>
              <w:spacing w:after="0"/>
              <w:jc w:val="both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BC4191">
              <w:rPr>
                <w:rFonts w:ascii="Times New Roman" w:eastAsia="SimSun" w:hAnsi="Times New Roman" w:cs="Times New Roman"/>
                <w:sz w:val="24"/>
                <w:szCs w:val="24"/>
              </w:rPr>
              <w:t xml:space="preserve">В каком году состоялись </w:t>
            </w:r>
            <w:r w:rsidRPr="00BC4191">
              <w:rPr>
                <w:rFonts w:ascii="Times New Roman" w:eastAsia="SimSun" w:hAnsi="Times New Roman" w:cs="Times New Roman"/>
                <w:sz w:val="24"/>
                <w:szCs w:val="24"/>
                <w:lang w:val="en-US"/>
              </w:rPr>
              <w:t>XXII</w:t>
            </w:r>
            <w:r w:rsidRPr="00BC4191">
              <w:rPr>
                <w:rFonts w:ascii="Times New Roman" w:eastAsia="SimSun" w:hAnsi="Times New Roman" w:cs="Times New Roman"/>
                <w:sz w:val="24"/>
                <w:szCs w:val="24"/>
              </w:rPr>
              <w:t xml:space="preserve"> летние Олимпийские игры в Москве?</w:t>
            </w:r>
          </w:p>
          <w:p w:rsidR="00617276" w:rsidRPr="00BC4191" w:rsidRDefault="00617276" w:rsidP="00363E90">
            <w:pPr>
              <w:spacing w:after="0"/>
              <w:ind w:left="360"/>
              <w:jc w:val="both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smartTag w:uri="urn:schemas-microsoft-com:office:smarttags" w:element="metricconverter">
              <w:smartTagPr>
                <w:attr w:name="ProductID" w:val="1.1978 г"/>
              </w:smartTagPr>
              <w:r w:rsidRPr="00BC4191">
                <w:rPr>
                  <w:rFonts w:ascii="Times New Roman" w:eastAsia="SimSun" w:hAnsi="Times New Roman" w:cs="Times New Roman"/>
                  <w:sz w:val="24"/>
                  <w:szCs w:val="24"/>
                </w:rPr>
                <w:t>1.1978 г</w:t>
              </w:r>
            </w:smartTag>
            <w:r w:rsidRPr="00BC4191">
              <w:rPr>
                <w:rFonts w:ascii="Times New Roman" w:eastAsia="SimSun" w:hAnsi="Times New Roman" w:cs="Times New Roman"/>
                <w:sz w:val="24"/>
                <w:szCs w:val="24"/>
              </w:rPr>
              <w:t>.</w:t>
            </w:r>
          </w:p>
          <w:p w:rsidR="00617276" w:rsidRPr="00BC4191" w:rsidRDefault="00617276" w:rsidP="00363E90">
            <w:pPr>
              <w:spacing w:after="0"/>
              <w:ind w:left="360"/>
              <w:jc w:val="both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smartTag w:uri="urn:schemas-microsoft-com:office:smarttags" w:element="metricconverter">
              <w:smartTagPr>
                <w:attr w:name="ProductID" w:val="2.1980 г"/>
              </w:smartTagPr>
              <w:r w:rsidRPr="00BC4191">
                <w:rPr>
                  <w:rFonts w:ascii="Times New Roman" w:eastAsia="SimSun" w:hAnsi="Times New Roman" w:cs="Times New Roman"/>
                  <w:sz w:val="24"/>
                  <w:szCs w:val="24"/>
                </w:rPr>
                <w:t>2.1980 г</w:t>
              </w:r>
            </w:smartTag>
            <w:r w:rsidRPr="00BC4191">
              <w:rPr>
                <w:rFonts w:ascii="Times New Roman" w:eastAsia="SimSun" w:hAnsi="Times New Roman" w:cs="Times New Roman"/>
                <w:sz w:val="24"/>
                <w:szCs w:val="24"/>
              </w:rPr>
              <w:t>.</w:t>
            </w:r>
          </w:p>
          <w:p w:rsidR="00617276" w:rsidRPr="00BC4191" w:rsidRDefault="00617276" w:rsidP="00363E90">
            <w:pPr>
              <w:spacing w:after="0"/>
              <w:ind w:left="360"/>
              <w:jc w:val="both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smartTag w:uri="urn:schemas-microsoft-com:office:smarttags" w:element="metricconverter">
              <w:smartTagPr>
                <w:attr w:name="ProductID" w:val="3.1982 г"/>
              </w:smartTagPr>
              <w:r w:rsidRPr="00BC4191">
                <w:rPr>
                  <w:rFonts w:ascii="Times New Roman" w:eastAsia="SimSun" w:hAnsi="Times New Roman" w:cs="Times New Roman"/>
                  <w:sz w:val="24"/>
                  <w:szCs w:val="24"/>
                </w:rPr>
                <w:t>3.1982 г</w:t>
              </w:r>
            </w:smartTag>
            <w:r w:rsidRPr="00BC4191">
              <w:rPr>
                <w:rFonts w:ascii="Times New Roman" w:eastAsia="SimSun" w:hAnsi="Times New Roman" w:cs="Times New Roman"/>
                <w:sz w:val="24"/>
                <w:szCs w:val="24"/>
              </w:rPr>
              <w:t>.</w:t>
            </w:r>
          </w:p>
          <w:p w:rsidR="00617276" w:rsidRPr="00BC4191" w:rsidRDefault="00617276" w:rsidP="00363E90">
            <w:pPr>
              <w:spacing w:after="0"/>
              <w:ind w:left="360"/>
              <w:jc w:val="both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smartTag w:uri="urn:schemas-microsoft-com:office:smarttags" w:element="metricconverter">
              <w:smartTagPr>
                <w:attr w:name="ProductID" w:val="4.1984 г"/>
              </w:smartTagPr>
              <w:r w:rsidRPr="00BC4191">
                <w:rPr>
                  <w:rFonts w:ascii="Times New Roman" w:eastAsia="SimSun" w:hAnsi="Times New Roman" w:cs="Times New Roman"/>
                  <w:sz w:val="24"/>
                  <w:szCs w:val="24"/>
                </w:rPr>
                <w:t>4.1984 г</w:t>
              </w:r>
            </w:smartTag>
            <w:r w:rsidRPr="00BC4191">
              <w:rPr>
                <w:rFonts w:ascii="Times New Roman" w:eastAsia="SimSu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141" w:type="dxa"/>
            <w:gridSpan w:val="3"/>
          </w:tcPr>
          <w:p w:rsidR="00617276" w:rsidRPr="00BC4191" w:rsidRDefault="00617276" w:rsidP="00363E90">
            <w:pPr>
              <w:spacing w:after="0"/>
              <w:jc w:val="center"/>
              <w:rPr>
                <w:rFonts w:ascii="Times New Roman" w:eastAsia="SimSun" w:hAnsi="Times New Roman" w:cs="Times New Roman"/>
                <w:sz w:val="24"/>
                <w:szCs w:val="24"/>
              </w:rPr>
            </w:pPr>
          </w:p>
          <w:p w:rsidR="00617276" w:rsidRPr="00BC4191" w:rsidRDefault="00617276" w:rsidP="00363E90">
            <w:pPr>
              <w:spacing w:after="0"/>
              <w:jc w:val="center"/>
              <w:rPr>
                <w:rFonts w:ascii="Times New Roman" w:eastAsia="SimSun" w:hAnsi="Times New Roman" w:cs="Times New Roman"/>
                <w:sz w:val="24"/>
                <w:szCs w:val="24"/>
              </w:rPr>
            </w:pPr>
          </w:p>
          <w:p w:rsidR="00617276" w:rsidRPr="00BC4191" w:rsidRDefault="00617276" w:rsidP="00363E90">
            <w:pPr>
              <w:spacing w:after="0"/>
              <w:jc w:val="center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BC4191">
              <w:rPr>
                <w:rFonts w:ascii="Times New Roman" w:eastAsia="SimSun" w:hAnsi="Times New Roman" w:cs="Times New Roman"/>
                <w:sz w:val="24"/>
                <w:szCs w:val="24"/>
              </w:rPr>
              <w:t>2</w:t>
            </w:r>
          </w:p>
        </w:tc>
      </w:tr>
      <w:tr w:rsidR="00617276" w:rsidRPr="00BC4191" w:rsidTr="00363E90">
        <w:tc>
          <w:tcPr>
            <w:tcW w:w="719" w:type="dxa"/>
            <w:gridSpan w:val="3"/>
          </w:tcPr>
          <w:p w:rsidR="00617276" w:rsidRPr="00BC4191" w:rsidRDefault="00617276" w:rsidP="00363E90">
            <w:pPr>
              <w:spacing w:after="0"/>
              <w:jc w:val="center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BC4191">
              <w:rPr>
                <w:rFonts w:ascii="Times New Roman" w:eastAsia="SimSu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8220" w:type="dxa"/>
            <w:gridSpan w:val="3"/>
          </w:tcPr>
          <w:p w:rsidR="00617276" w:rsidRPr="00BC4191" w:rsidRDefault="00617276" w:rsidP="00363E90">
            <w:pPr>
              <w:spacing w:after="0"/>
              <w:jc w:val="both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BC4191">
              <w:rPr>
                <w:rFonts w:ascii="Times New Roman" w:eastAsia="SimSun" w:hAnsi="Times New Roman" w:cs="Times New Roman"/>
                <w:sz w:val="24"/>
                <w:szCs w:val="24"/>
              </w:rPr>
              <w:t>Что из перечисленного говорит об ориентированности экономики России на развитие добывающей отрасли промышленности?</w:t>
            </w:r>
          </w:p>
          <w:p w:rsidR="00617276" w:rsidRPr="00BC4191" w:rsidRDefault="00617276" w:rsidP="00363E90">
            <w:pPr>
              <w:spacing w:after="0"/>
              <w:ind w:left="360"/>
              <w:jc w:val="both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BC4191">
              <w:rPr>
                <w:rFonts w:ascii="Times New Roman" w:eastAsia="SimSun" w:hAnsi="Times New Roman" w:cs="Times New Roman"/>
                <w:sz w:val="24"/>
                <w:szCs w:val="24"/>
              </w:rPr>
              <w:t>1. Развитие банковского сектора экономики.</w:t>
            </w:r>
          </w:p>
          <w:p w:rsidR="00617276" w:rsidRPr="00BC4191" w:rsidRDefault="00617276" w:rsidP="00363E90">
            <w:pPr>
              <w:spacing w:after="0"/>
              <w:ind w:left="360"/>
              <w:jc w:val="both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BC4191">
              <w:rPr>
                <w:rFonts w:ascii="Times New Roman" w:eastAsia="SimSun" w:hAnsi="Times New Roman" w:cs="Times New Roman"/>
                <w:sz w:val="24"/>
                <w:szCs w:val="24"/>
              </w:rPr>
              <w:t>2. Модернизация сельского хозяйства.</w:t>
            </w:r>
          </w:p>
          <w:p w:rsidR="00617276" w:rsidRPr="00BC4191" w:rsidRDefault="00617276" w:rsidP="00363E90">
            <w:pPr>
              <w:spacing w:after="0"/>
              <w:ind w:left="360"/>
              <w:jc w:val="both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BC4191">
              <w:rPr>
                <w:rFonts w:ascii="Times New Roman" w:eastAsia="SimSun" w:hAnsi="Times New Roman" w:cs="Times New Roman"/>
                <w:sz w:val="24"/>
                <w:szCs w:val="24"/>
              </w:rPr>
              <w:t>3. Ст</w:t>
            </w:r>
            <w:r w:rsidR="00363E90">
              <w:rPr>
                <w:rFonts w:ascii="Times New Roman" w:eastAsia="SimSun" w:hAnsi="Times New Roman" w:cs="Times New Roman"/>
                <w:sz w:val="24"/>
                <w:szCs w:val="24"/>
              </w:rPr>
              <w:t xml:space="preserve">роительство новых </w:t>
            </w:r>
            <w:proofErr w:type="spellStart"/>
            <w:r w:rsidR="00363E90">
              <w:rPr>
                <w:rFonts w:ascii="Times New Roman" w:eastAsia="SimSun" w:hAnsi="Times New Roman" w:cs="Times New Roman"/>
                <w:sz w:val="24"/>
                <w:szCs w:val="24"/>
              </w:rPr>
              <w:t>нефте</w:t>
            </w:r>
            <w:proofErr w:type="spellEnd"/>
            <w:r w:rsidR="00363E90">
              <w:rPr>
                <w:rFonts w:ascii="Times New Roman" w:eastAsia="SimSun" w:hAnsi="Times New Roman" w:cs="Times New Roman"/>
                <w:sz w:val="24"/>
                <w:szCs w:val="24"/>
              </w:rPr>
              <w:t>- и газо</w:t>
            </w:r>
            <w:r w:rsidRPr="00BC4191">
              <w:rPr>
                <w:rFonts w:ascii="Times New Roman" w:eastAsia="SimSun" w:hAnsi="Times New Roman" w:cs="Times New Roman"/>
                <w:sz w:val="24"/>
                <w:szCs w:val="24"/>
              </w:rPr>
              <w:t>проводов.</w:t>
            </w:r>
          </w:p>
          <w:p w:rsidR="00617276" w:rsidRPr="00BC4191" w:rsidRDefault="00617276" w:rsidP="00363E90">
            <w:pPr>
              <w:spacing w:after="0"/>
              <w:ind w:left="360"/>
              <w:jc w:val="both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BC4191">
              <w:rPr>
                <w:rFonts w:ascii="Times New Roman" w:eastAsia="SimSun" w:hAnsi="Times New Roman" w:cs="Times New Roman"/>
                <w:sz w:val="24"/>
                <w:szCs w:val="24"/>
              </w:rPr>
              <w:t xml:space="preserve">4. Поддержка малого бизнеса </w:t>
            </w:r>
          </w:p>
        </w:tc>
        <w:tc>
          <w:tcPr>
            <w:tcW w:w="1141" w:type="dxa"/>
            <w:gridSpan w:val="3"/>
          </w:tcPr>
          <w:p w:rsidR="00617276" w:rsidRPr="00BC4191" w:rsidRDefault="00617276" w:rsidP="00363E90">
            <w:pPr>
              <w:spacing w:after="0"/>
              <w:jc w:val="center"/>
              <w:rPr>
                <w:rFonts w:ascii="Times New Roman" w:eastAsia="SimSun" w:hAnsi="Times New Roman" w:cs="Times New Roman"/>
                <w:sz w:val="24"/>
                <w:szCs w:val="24"/>
              </w:rPr>
            </w:pPr>
          </w:p>
          <w:p w:rsidR="00617276" w:rsidRPr="00BC4191" w:rsidRDefault="00617276" w:rsidP="00363E90">
            <w:pPr>
              <w:spacing w:after="0"/>
              <w:jc w:val="center"/>
              <w:rPr>
                <w:rFonts w:ascii="Times New Roman" w:eastAsia="SimSun" w:hAnsi="Times New Roman" w:cs="Times New Roman"/>
                <w:sz w:val="24"/>
                <w:szCs w:val="24"/>
              </w:rPr>
            </w:pPr>
          </w:p>
          <w:p w:rsidR="00617276" w:rsidRPr="00BC4191" w:rsidRDefault="00617276" w:rsidP="00363E90">
            <w:pPr>
              <w:spacing w:after="0"/>
              <w:jc w:val="center"/>
              <w:rPr>
                <w:rFonts w:ascii="Times New Roman" w:eastAsia="SimSun" w:hAnsi="Times New Roman" w:cs="Times New Roman"/>
                <w:sz w:val="24"/>
                <w:szCs w:val="24"/>
              </w:rPr>
            </w:pPr>
          </w:p>
          <w:p w:rsidR="00617276" w:rsidRPr="00BC4191" w:rsidRDefault="00617276" w:rsidP="00363E90">
            <w:pPr>
              <w:spacing w:after="0"/>
              <w:jc w:val="center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BC4191">
              <w:rPr>
                <w:rFonts w:ascii="Times New Roman" w:eastAsia="SimSun" w:hAnsi="Times New Roman" w:cs="Times New Roman"/>
                <w:sz w:val="24"/>
                <w:szCs w:val="24"/>
              </w:rPr>
              <w:t>3</w:t>
            </w:r>
          </w:p>
        </w:tc>
      </w:tr>
      <w:tr w:rsidR="00617276" w:rsidRPr="00BC4191" w:rsidTr="00363E90">
        <w:tc>
          <w:tcPr>
            <w:tcW w:w="719" w:type="dxa"/>
            <w:gridSpan w:val="3"/>
          </w:tcPr>
          <w:p w:rsidR="00617276" w:rsidRPr="00BC4191" w:rsidRDefault="00617276" w:rsidP="00363E90">
            <w:pPr>
              <w:spacing w:after="0"/>
              <w:jc w:val="center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BC4191">
              <w:rPr>
                <w:rFonts w:ascii="Times New Roman" w:eastAsia="SimSu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8220" w:type="dxa"/>
            <w:gridSpan w:val="3"/>
          </w:tcPr>
          <w:p w:rsidR="00617276" w:rsidRPr="00BC4191" w:rsidRDefault="00617276" w:rsidP="00363E90">
            <w:pPr>
              <w:spacing w:after="0"/>
              <w:jc w:val="both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BC4191">
              <w:rPr>
                <w:rFonts w:ascii="Times New Roman" w:eastAsia="SimSun" w:hAnsi="Times New Roman" w:cs="Times New Roman"/>
                <w:sz w:val="24"/>
                <w:szCs w:val="24"/>
              </w:rPr>
              <w:t>Что означает перевод понятия «патриотизм»?</w:t>
            </w:r>
          </w:p>
          <w:p w:rsidR="00617276" w:rsidRPr="00BC4191" w:rsidRDefault="00617276" w:rsidP="00363E90">
            <w:pPr>
              <w:spacing w:after="0"/>
              <w:ind w:left="360"/>
              <w:jc w:val="both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BC4191">
              <w:rPr>
                <w:rFonts w:ascii="Times New Roman" w:eastAsia="SimSun" w:hAnsi="Times New Roman" w:cs="Times New Roman"/>
                <w:sz w:val="24"/>
                <w:szCs w:val="24"/>
              </w:rPr>
              <w:t>1. Соотечественник, отечество.</w:t>
            </w:r>
          </w:p>
          <w:p w:rsidR="00617276" w:rsidRPr="00BC4191" w:rsidRDefault="00617276" w:rsidP="00363E90">
            <w:pPr>
              <w:spacing w:after="0"/>
              <w:ind w:left="360"/>
              <w:jc w:val="both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BC4191">
              <w:rPr>
                <w:rFonts w:ascii="Times New Roman" w:eastAsia="SimSun" w:hAnsi="Times New Roman" w:cs="Times New Roman"/>
                <w:sz w:val="24"/>
                <w:szCs w:val="24"/>
              </w:rPr>
              <w:t>2. Старый, отсталый.</w:t>
            </w:r>
          </w:p>
          <w:p w:rsidR="00617276" w:rsidRPr="00BC4191" w:rsidRDefault="00617276" w:rsidP="00363E90">
            <w:pPr>
              <w:spacing w:after="0"/>
              <w:ind w:left="360"/>
              <w:jc w:val="both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BC4191">
              <w:rPr>
                <w:rFonts w:ascii="Times New Roman" w:eastAsia="SimSun" w:hAnsi="Times New Roman" w:cs="Times New Roman"/>
                <w:sz w:val="24"/>
                <w:szCs w:val="24"/>
              </w:rPr>
              <w:t>3. Нападение, захват.</w:t>
            </w:r>
          </w:p>
          <w:p w:rsidR="00617276" w:rsidRPr="00BC4191" w:rsidRDefault="00617276" w:rsidP="00363E90">
            <w:pPr>
              <w:spacing w:after="0"/>
              <w:ind w:left="360"/>
              <w:jc w:val="both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BC4191">
              <w:rPr>
                <w:rFonts w:ascii="Times New Roman" w:eastAsia="SimSun" w:hAnsi="Times New Roman" w:cs="Times New Roman"/>
                <w:sz w:val="24"/>
                <w:szCs w:val="24"/>
              </w:rPr>
              <w:t>4. Родство.</w:t>
            </w:r>
          </w:p>
        </w:tc>
        <w:tc>
          <w:tcPr>
            <w:tcW w:w="1141" w:type="dxa"/>
            <w:gridSpan w:val="3"/>
          </w:tcPr>
          <w:p w:rsidR="00617276" w:rsidRPr="00BC4191" w:rsidRDefault="00617276" w:rsidP="00363E90">
            <w:pPr>
              <w:spacing w:after="0"/>
              <w:jc w:val="center"/>
              <w:rPr>
                <w:rFonts w:ascii="Times New Roman" w:eastAsia="SimSun" w:hAnsi="Times New Roman" w:cs="Times New Roman"/>
                <w:sz w:val="24"/>
                <w:szCs w:val="24"/>
              </w:rPr>
            </w:pPr>
          </w:p>
          <w:p w:rsidR="00617276" w:rsidRPr="00BC4191" w:rsidRDefault="00617276" w:rsidP="00363E90">
            <w:pPr>
              <w:spacing w:after="0"/>
              <w:jc w:val="center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BC4191">
              <w:rPr>
                <w:rFonts w:ascii="Times New Roman" w:eastAsia="SimSun" w:hAnsi="Times New Roman" w:cs="Times New Roman"/>
                <w:sz w:val="24"/>
                <w:szCs w:val="24"/>
              </w:rPr>
              <w:t>1</w:t>
            </w:r>
          </w:p>
        </w:tc>
      </w:tr>
    </w:tbl>
    <w:p w:rsidR="00617276" w:rsidRPr="00BC4191" w:rsidRDefault="00617276" w:rsidP="00363E90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C4191">
        <w:rPr>
          <w:rFonts w:ascii="Times New Roman" w:hAnsi="Times New Roman" w:cs="Times New Roman"/>
          <w:b/>
          <w:sz w:val="24"/>
          <w:szCs w:val="24"/>
        </w:rPr>
        <w:t>Блок Б</w:t>
      </w:r>
    </w:p>
    <w:tbl>
      <w:tblPr>
        <w:tblW w:w="10065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09"/>
        <w:gridCol w:w="6193"/>
        <w:gridCol w:w="3163"/>
      </w:tblGrid>
      <w:tr w:rsidR="00617276" w:rsidRPr="00BC4191" w:rsidTr="00617276">
        <w:tc>
          <w:tcPr>
            <w:tcW w:w="709" w:type="dxa"/>
          </w:tcPr>
          <w:p w:rsidR="00617276" w:rsidRPr="00BC4191" w:rsidRDefault="00617276" w:rsidP="00363E90">
            <w:pPr>
              <w:spacing w:after="0"/>
              <w:jc w:val="center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BC4191">
              <w:rPr>
                <w:rFonts w:ascii="Times New Roman" w:eastAsia="SimSu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6193" w:type="dxa"/>
          </w:tcPr>
          <w:p w:rsidR="00617276" w:rsidRPr="00BC4191" w:rsidRDefault="00617276" w:rsidP="00363E90">
            <w:pPr>
              <w:spacing w:after="0"/>
              <w:jc w:val="center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BC4191">
              <w:rPr>
                <w:rFonts w:ascii="Times New Roman" w:eastAsia="SimSun" w:hAnsi="Times New Roman" w:cs="Times New Roman"/>
                <w:sz w:val="24"/>
                <w:szCs w:val="24"/>
              </w:rPr>
              <w:t>Задание (вопрос)</w:t>
            </w:r>
          </w:p>
        </w:tc>
        <w:tc>
          <w:tcPr>
            <w:tcW w:w="3163" w:type="dxa"/>
          </w:tcPr>
          <w:p w:rsidR="00617276" w:rsidRPr="00BC4191" w:rsidRDefault="00617276" w:rsidP="00363E90">
            <w:pPr>
              <w:spacing w:after="0"/>
              <w:jc w:val="center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BC4191">
              <w:rPr>
                <w:rFonts w:ascii="Times New Roman" w:eastAsia="SimSun" w:hAnsi="Times New Roman" w:cs="Times New Roman"/>
                <w:sz w:val="24"/>
                <w:szCs w:val="24"/>
              </w:rPr>
              <w:t>Эталон ответа</w:t>
            </w:r>
          </w:p>
        </w:tc>
      </w:tr>
      <w:tr w:rsidR="00617276" w:rsidRPr="00BC4191" w:rsidTr="00617276">
        <w:tc>
          <w:tcPr>
            <w:tcW w:w="10065" w:type="dxa"/>
            <w:gridSpan w:val="3"/>
          </w:tcPr>
          <w:p w:rsidR="00617276" w:rsidRPr="00BC4191" w:rsidRDefault="00617276" w:rsidP="00363E90">
            <w:pPr>
              <w:spacing w:after="0"/>
              <w:jc w:val="both"/>
              <w:rPr>
                <w:rFonts w:ascii="Times New Roman" w:eastAsia="SimSun" w:hAnsi="Times New Roman" w:cs="Times New Roman"/>
                <w:b/>
                <w:i/>
                <w:sz w:val="24"/>
                <w:szCs w:val="24"/>
              </w:rPr>
            </w:pPr>
            <w:r w:rsidRPr="00BC4191">
              <w:rPr>
                <w:rFonts w:ascii="Times New Roman" w:eastAsia="SimSun" w:hAnsi="Times New Roman" w:cs="Times New Roman"/>
                <w:b/>
                <w:i/>
                <w:sz w:val="24"/>
                <w:szCs w:val="24"/>
              </w:rPr>
              <w:t>Инструкция по выполнению заданий №  21-23: В соответствующую строку бланка ответов запишите краткий ответ на вопрос, окончание предложения или пропущенные слова.</w:t>
            </w:r>
          </w:p>
        </w:tc>
      </w:tr>
      <w:tr w:rsidR="00617276" w:rsidRPr="00BC4191" w:rsidTr="00617276">
        <w:tc>
          <w:tcPr>
            <w:tcW w:w="709" w:type="dxa"/>
          </w:tcPr>
          <w:p w:rsidR="00617276" w:rsidRPr="00BC4191" w:rsidRDefault="00617276" w:rsidP="00363E90">
            <w:pPr>
              <w:spacing w:after="0"/>
              <w:jc w:val="center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BC4191">
              <w:rPr>
                <w:rFonts w:ascii="Times New Roman" w:eastAsia="SimSu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6193" w:type="dxa"/>
          </w:tcPr>
          <w:p w:rsidR="00617276" w:rsidRPr="00BC4191" w:rsidRDefault="00617276" w:rsidP="00363E90">
            <w:pPr>
              <w:spacing w:after="0"/>
              <w:jc w:val="both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BC4191">
              <w:rPr>
                <w:rFonts w:ascii="Times New Roman" w:eastAsia="SimSun" w:hAnsi="Times New Roman" w:cs="Times New Roman"/>
                <w:sz w:val="24"/>
                <w:szCs w:val="24"/>
              </w:rPr>
              <w:t>Дайте расшифровку аббревиатуре «ВТО»?</w:t>
            </w:r>
          </w:p>
        </w:tc>
        <w:tc>
          <w:tcPr>
            <w:tcW w:w="3163" w:type="dxa"/>
          </w:tcPr>
          <w:p w:rsidR="00617276" w:rsidRPr="00BC4191" w:rsidRDefault="00617276" w:rsidP="00363E90">
            <w:pPr>
              <w:spacing w:after="0"/>
              <w:jc w:val="both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BC4191">
              <w:rPr>
                <w:rFonts w:ascii="Times New Roman" w:eastAsia="SimSun" w:hAnsi="Times New Roman" w:cs="Times New Roman"/>
                <w:sz w:val="24"/>
                <w:szCs w:val="24"/>
              </w:rPr>
              <w:t>Всемирная Торговая Организация.</w:t>
            </w:r>
          </w:p>
        </w:tc>
      </w:tr>
      <w:tr w:rsidR="00617276" w:rsidRPr="00BC4191" w:rsidTr="00617276">
        <w:tc>
          <w:tcPr>
            <w:tcW w:w="709" w:type="dxa"/>
          </w:tcPr>
          <w:p w:rsidR="00617276" w:rsidRPr="00BC4191" w:rsidRDefault="00617276" w:rsidP="00363E90">
            <w:pPr>
              <w:spacing w:after="0"/>
              <w:jc w:val="center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BC4191">
              <w:rPr>
                <w:rFonts w:ascii="Times New Roman" w:eastAsia="SimSu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6193" w:type="dxa"/>
          </w:tcPr>
          <w:p w:rsidR="00617276" w:rsidRPr="00BC4191" w:rsidRDefault="00617276" w:rsidP="00363E90">
            <w:pPr>
              <w:spacing w:after="0"/>
              <w:jc w:val="both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BC4191">
              <w:rPr>
                <w:rFonts w:ascii="Times New Roman" w:eastAsia="SimSun" w:hAnsi="Times New Roman" w:cs="Times New Roman"/>
                <w:sz w:val="24"/>
                <w:szCs w:val="24"/>
              </w:rPr>
              <w:t>Как называется нижняя палата Российского парламента?</w:t>
            </w:r>
          </w:p>
        </w:tc>
        <w:tc>
          <w:tcPr>
            <w:tcW w:w="3163" w:type="dxa"/>
          </w:tcPr>
          <w:p w:rsidR="00617276" w:rsidRPr="00BC4191" w:rsidRDefault="00617276" w:rsidP="00363E90">
            <w:pPr>
              <w:spacing w:after="0"/>
              <w:jc w:val="both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BC4191">
              <w:rPr>
                <w:rFonts w:ascii="Times New Roman" w:eastAsia="SimSun" w:hAnsi="Times New Roman" w:cs="Times New Roman"/>
                <w:sz w:val="24"/>
                <w:szCs w:val="24"/>
              </w:rPr>
              <w:t xml:space="preserve"> Государственная Дума.</w:t>
            </w:r>
          </w:p>
        </w:tc>
      </w:tr>
      <w:tr w:rsidR="00617276" w:rsidRPr="00BC4191" w:rsidTr="00617276">
        <w:tc>
          <w:tcPr>
            <w:tcW w:w="709" w:type="dxa"/>
          </w:tcPr>
          <w:p w:rsidR="00617276" w:rsidRPr="00BC4191" w:rsidRDefault="00617276" w:rsidP="00363E90">
            <w:pPr>
              <w:spacing w:after="0"/>
              <w:jc w:val="center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BC4191">
              <w:rPr>
                <w:rFonts w:ascii="Times New Roman" w:eastAsia="SimSu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6193" w:type="dxa"/>
          </w:tcPr>
          <w:p w:rsidR="00617276" w:rsidRPr="00BC4191" w:rsidRDefault="00617276" w:rsidP="00363E90">
            <w:pPr>
              <w:spacing w:after="0"/>
              <w:jc w:val="both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BC4191">
              <w:rPr>
                <w:rFonts w:ascii="Times New Roman" w:eastAsia="SimSun" w:hAnsi="Times New Roman" w:cs="Times New Roman"/>
                <w:sz w:val="24"/>
                <w:szCs w:val="24"/>
              </w:rPr>
              <w:t>Назовите первого президента РФ?</w:t>
            </w:r>
          </w:p>
        </w:tc>
        <w:tc>
          <w:tcPr>
            <w:tcW w:w="3163" w:type="dxa"/>
          </w:tcPr>
          <w:p w:rsidR="00617276" w:rsidRPr="00BC4191" w:rsidRDefault="00617276" w:rsidP="00363E90">
            <w:pPr>
              <w:spacing w:after="0"/>
              <w:jc w:val="both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BC4191">
              <w:rPr>
                <w:rFonts w:ascii="Times New Roman" w:eastAsia="SimSun" w:hAnsi="Times New Roman" w:cs="Times New Roman"/>
                <w:sz w:val="24"/>
                <w:szCs w:val="24"/>
              </w:rPr>
              <w:t xml:space="preserve"> Б.Н. Ельцин.</w:t>
            </w:r>
          </w:p>
        </w:tc>
      </w:tr>
      <w:tr w:rsidR="00617276" w:rsidRPr="00BC4191" w:rsidTr="00617276">
        <w:tc>
          <w:tcPr>
            <w:tcW w:w="10065" w:type="dxa"/>
            <w:gridSpan w:val="3"/>
          </w:tcPr>
          <w:p w:rsidR="00617276" w:rsidRPr="00BC4191" w:rsidRDefault="00617276" w:rsidP="00363E90">
            <w:pPr>
              <w:spacing w:after="0"/>
              <w:jc w:val="both"/>
              <w:rPr>
                <w:rFonts w:ascii="Times New Roman" w:eastAsia="SimSun" w:hAnsi="Times New Roman" w:cs="Times New Roman"/>
                <w:b/>
                <w:sz w:val="24"/>
                <w:szCs w:val="24"/>
              </w:rPr>
            </w:pPr>
            <w:r w:rsidRPr="00BC4191">
              <w:rPr>
                <w:rFonts w:ascii="Times New Roman" w:eastAsia="SimSun" w:hAnsi="Times New Roman" w:cs="Times New Roman"/>
                <w:b/>
                <w:sz w:val="24"/>
                <w:szCs w:val="24"/>
              </w:rPr>
              <w:t>Блок С</w:t>
            </w:r>
          </w:p>
        </w:tc>
      </w:tr>
      <w:tr w:rsidR="00617276" w:rsidRPr="00BC4191" w:rsidTr="00617276">
        <w:tc>
          <w:tcPr>
            <w:tcW w:w="10065" w:type="dxa"/>
            <w:gridSpan w:val="3"/>
          </w:tcPr>
          <w:p w:rsidR="00617276" w:rsidRPr="00BC4191" w:rsidRDefault="00617276" w:rsidP="00363E90">
            <w:pPr>
              <w:spacing w:after="0"/>
              <w:jc w:val="both"/>
              <w:rPr>
                <w:rFonts w:ascii="Times New Roman" w:eastAsia="SimSun" w:hAnsi="Times New Roman" w:cs="Times New Roman"/>
                <w:b/>
                <w:sz w:val="24"/>
                <w:szCs w:val="24"/>
              </w:rPr>
            </w:pPr>
            <w:r w:rsidRPr="00BC4191">
              <w:rPr>
                <w:rFonts w:ascii="Times New Roman" w:eastAsia="SimSun" w:hAnsi="Times New Roman" w:cs="Times New Roman"/>
                <w:b/>
                <w:i/>
                <w:sz w:val="24"/>
                <w:szCs w:val="24"/>
              </w:rPr>
              <w:t>Инстр</w:t>
            </w:r>
            <w:r w:rsidR="00BC4191">
              <w:rPr>
                <w:rFonts w:ascii="Times New Roman" w:eastAsia="SimSun" w:hAnsi="Times New Roman" w:cs="Times New Roman"/>
                <w:b/>
                <w:i/>
                <w:sz w:val="24"/>
                <w:szCs w:val="24"/>
              </w:rPr>
              <w:t>укция по выполнению заданий № 24</w:t>
            </w:r>
            <w:r w:rsidRPr="00BC4191">
              <w:rPr>
                <w:rFonts w:ascii="Times New Roman" w:eastAsia="SimSun" w:hAnsi="Times New Roman" w:cs="Times New Roman"/>
                <w:b/>
                <w:i/>
                <w:sz w:val="24"/>
                <w:szCs w:val="24"/>
              </w:rPr>
              <w:t>:проанали</w:t>
            </w:r>
            <w:r w:rsidR="00BC4191">
              <w:rPr>
                <w:rFonts w:ascii="Times New Roman" w:eastAsia="SimSun" w:hAnsi="Times New Roman" w:cs="Times New Roman"/>
                <w:b/>
                <w:i/>
                <w:sz w:val="24"/>
                <w:szCs w:val="24"/>
              </w:rPr>
              <w:t xml:space="preserve">зируйте </w:t>
            </w:r>
            <w:r w:rsidRPr="00BC4191">
              <w:rPr>
                <w:rFonts w:ascii="Times New Roman" w:eastAsia="SimSun" w:hAnsi="Times New Roman" w:cs="Times New Roman"/>
                <w:b/>
                <w:i/>
                <w:sz w:val="24"/>
                <w:szCs w:val="24"/>
              </w:rPr>
              <w:t xml:space="preserve"> Конституцию  РФ,  запишите краткий ответ</w:t>
            </w:r>
          </w:p>
        </w:tc>
      </w:tr>
      <w:tr w:rsidR="00617276" w:rsidRPr="00BC4191" w:rsidTr="00617276">
        <w:tc>
          <w:tcPr>
            <w:tcW w:w="709" w:type="dxa"/>
          </w:tcPr>
          <w:p w:rsidR="00617276" w:rsidRPr="00BC4191" w:rsidRDefault="00617276" w:rsidP="00363E90">
            <w:pPr>
              <w:spacing w:after="0"/>
              <w:jc w:val="center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BC4191">
              <w:rPr>
                <w:rFonts w:ascii="Times New Roman" w:eastAsia="SimSu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9356" w:type="dxa"/>
            <w:gridSpan w:val="2"/>
          </w:tcPr>
          <w:p w:rsidR="00617276" w:rsidRPr="00BC4191" w:rsidRDefault="00BC4191" w:rsidP="00363E90">
            <w:pPr>
              <w:spacing w:after="0"/>
              <w:jc w:val="both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617276">
              <w:rPr>
                <w:rFonts w:ascii="Times New Roman" w:hAnsi="Times New Roman" w:cs="Times New Roman"/>
                <w:sz w:val="24"/>
                <w:szCs w:val="24"/>
              </w:rPr>
              <w:t>Определите при анализе Конституции РФ (1993 г. и 2015 г.) изменения в территориальном устройстве РФ. Ответ запишите.</w:t>
            </w:r>
          </w:p>
        </w:tc>
      </w:tr>
    </w:tbl>
    <w:p w:rsidR="00617276" w:rsidRDefault="00617276" w:rsidP="00617276">
      <w:pPr>
        <w:pStyle w:val="4"/>
        <w:shd w:val="clear" w:color="auto" w:fill="auto"/>
        <w:tabs>
          <w:tab w:val="left" w:pos="185"/>
          <w:tab w:val="left" w:pos="317"/>
        </w:tabs>
        <w:spacing w:before="0" w:line="276" w:lineRule="auto"/>
        <w:ind w:firstLine="0"/>
        <w:rPr>
          <w:bCs w:val="0"/>
          <w:sz w:val="24"/>
          <w:szCs w:val="24"/>
        </w:rPr>
      </w:pPr>
    </w:p>
    <w:p w:rsidR="00D160A7" w:rsidRPr="00D160A7" w:rsidRDefault="00D160A7" w:rsidP="00D160A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D160A7">
        <w:rPr>
          <w:rFonts w:ascii="Times New Roman" w:eastAsia="Calibri" w:hAnsi="Times New Roman" w:cs="Times New Roman"/>
          <w:color w:val="000000"/>
          <w:sz w:val="24"/>
          <w:szCs w:val="24"/>
        </w:rPr>
        <w:t>Критерии оценки:</w:t>
      </w:r>
    </w:p>
    <w:p w:rsidR="00D160A7" w:rsidRPr="00D160A7" w:rsidRDefault="00D160A7" w:rsidP="00D160A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D160A7">
        <w:rPr>
          <w:rFonts w:ascii="Times New Roman" w:eastAsia="Calibri" w:hAnsi="Times New Roman" w:cs="Times New Roman"/>
          <w:color w:val="000000"/>
          <w:sz w:val="24"/>
          <w:szCs w:val="24"/>
        </w:rPr>
        <w:t>5 – 100-90</w:t>
      </w:r>
      <w:proofErr w:type="gramStart"/>
      <w:r w:rsidRPr="00D160A7">
        <w:rPr>
          <w:rFonts w:ascii="Times New Roman" w:eastAsia="Calibri" w:hAnsi="Times New Roman" w:cs="Times New Roman"/>
          <w:color w:val="000000"/>
          <w:sz w:val="24"/>
          <w:szCs w:val="24"/>
        </w:rPr>
        <w:t>% ;</w:t>
      </w:r>
      <w:proofErr w:type="gramEnd"/>
    </w:p>
    <w:p w:rsidR="00D160A7" w:rsidRPr="00D160A7" w:rsidRDefault="00D160A7" w:rsidP="00D160A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D160A7">
        <w:rPr>
          <w:rFonts w:ascii="Times New Roman" w:eastAsia="Calibri" w:hAnsi="Times New Roman" w:cs="Times New Roman"/>
          <w:color w:val="000000"/>
          <w:sz w:val="24"/>
          <w:szCs w:val="24"/>
        </w:rPr>
        <w:t>4 – 89-80</w:t>
      </w:r>
      <w:proofErr w:type="gramStart"/>
      <w:r w:rsidRPr="00D160A7">
        <w:rPr>
          <w:rFonts w:ascii="Times New Roman" w:eastAsia="Calibri" w:hAnsi="Times New Roman" w:cs="Times New Roman"/>
          <w:color w:val="000000"/>
          <w:sz w:val="24"/>
          <w:szCs w:val="24"/>
        </w:rPr>
        <w:t>% ;</w:t>
      </w:r>
      <w:proofErr w:type="gramEnd"/>
    </w:p>
    <w:p w:rsidR="00D160A7" w:rsidRPr="00D160A7" w:rsidRDefault="00D160A7" w:rsidP="00D160A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D160A7">
        <w:rPr>
          <w:rFonts w:ascii="Times New Roman" w:eastAsia="Calibri" w:hAnsi="Times New Roman" w:cs="Times New Roman"/>
          <w:color w:val="000000"/>
          <w:sz w:val="24"/>
          <w:szCs w:val="24"/>
        </w:rPr>
        <w:t>3 – 79-65</w:t>
      </w:r>
      <w:proofErr w:type="gramStart"/>
      <w:r w:rsidRPr="00D160A7">
        <w:rPr>
          <w:rFonts w:ascii="Times New Roman" w:eastAsia="Calibri" w:hAnsi="Times New Roman" w:cs="Times New Roman"/>
          <w:color w:val="000000"/>
          <w:sz w:val="24"/>
          <w:szCs w:val="24"/>
        </w:rPr>
        <w:t>% ;</w:t>
      </w:r>
      <w:proofErr w:type="gramEnd"/>
    </w:p>
    <w:p w:rsidR="00D160A7" w:rsidRPr="00D160A7" w:rsidRDefault="00D160A7" w:rsidP="00D160A7">
      <w:pPr>
        <w:spacing w:after="0" w:line="240" w:lineRule="auto"/>
        <w:jc w:val="both"/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</w:pPr>
      <w:r w:rsidRPr="00D160A7">
        <w:rPr>
          <w:rFonts w:ascii="Times New Roman" w:eastAsia="Calibri" w:hAnsi="Times New Roman" w:cs="Times New Roman"/>
          <w:color w:val="000000"/>
          <w:sz w:val="24"/>
          <w:szCs w:val="24"/>
        </w:rPr>
        <w:t>2 – менее  64%</w:t>
      </w:r>
    </w:p>
    <w:p w:rsidR="00617276" w:rsidRPr="00463C8D" w:rsidRDefault="00617276" w:rsidP="004C43D9">
      <w:pPr>
        <w:spacing w:after="0" w:line="240" w:lineRule="auto"/>
        <w:ind w:left="142" w:hanging="142"/>
        <w:jc w:val="both"/>
        <w:rPr>
          <w:rFonts w:ascii="Times New Roman" w:hAnsi="Times New Roman" w:cs="Times New Roman"/>
          <w:sz w:val="24"/>
          <w:szCs w:val="24"/>
        </w:rPr>
      </w:pPr>
    </w:p>
    <w:sectPr w:rsidR="00617276" w:rsidRPr="00463C8D" w:rsidSect="00075441">
      <w:headerReference w:type="default" r:id="rId8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F18A0" w:rsidRDefault="005F18A0" w:rsidP="006A55B8">
      <w:pPr>
        <w:spacing w:after="0" w:line="240" w:lineRule="auto"/>
      </w:pPr>
      <w:r>
        <w:separator/>
      </w:r>
    </w:p>
  </w:endnote>
  <w:endnote w:type="continuationSeparator" w:id="0">
    <w:p w:rsidR="005F18A0" w:rsidRDefault="005F18A0" w:rsidP="006A55B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tarSymbol">
    <w:altName w:val="Arial Unicode MS"/>
    <w:charset w:val="00"/>
    <w:family w:val="auto"/>
    <w:pitch w:val="default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altName w:val="Arial Unicode MS"/>
    <w:charset w:val="01"/>
    <w:family w:val="auto"/>
    <w:pitch w:val="default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DejaVu Sans">
    <w:altName w:val="Times New Roman"/>
    <w:charset w:val="01"/>
    <w:family w:val="auto"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charset w:val="01"/>
    <w:family w:val="roman"/>
    <w:pitch w:val="variable"/>
  </w:font>
  <w:font w:name="&amp;quot">
    <w:altName w:val="Times New Roman"/>
    <w:panose1 w:val="00000000000000000000"/>
    <w:charset w:val="00"/>
    <w:family w:val="roman"/>
    <w:notTrueType/>
    <w:pitch w:val="default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F18A0" w:rsidRDefault="005F18A0" w:rsidP="006A55B8">
      <w:pPr>
        <w:spacing w:after="0" w:line="240" w:lineRule="auto"/>
      </w:pPr>
      <w:r>
        <w:separator/>
      </w:r>
    </w:p>
  </w:footnote>
  <w:footnote w:type="continuationSeparator" w:id="0">
    <w:p w:rsidR="005F18A0" w:rsidRDefault="005F18A0" w:rsidP="006A55B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4419E" w:rsidRDefault="0074419E">
    <w:pPr>
      <w:pStyle w:val="a5"/>
    </w:pPr>
    <w:proofErr w:type="spellStart"/>
    <w:r>
      <w:t>аааа</w:t>
    </w:r>
    <w:proofErr w:type="spellEnd"/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3"/>
    <w:multiLevelType w:val="multilevel"/>
    <w:tmpl w:val="00000003"/>
    <w:name w:val="WW8Num3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0000004"/>
    <w:multiLevelType w:val="multilevel"/>
    <w:tmpl w:val="00000004"/>
    <w:name w:val="WW8Num4"/>
    <w:lvl w:ilvl="0">
      <w:numFmt w:val="bullet"/>
      <w:lvlText w:val=""/>
      <w:lvlJc w:val="left"/>
      <w:pPr>
        <w:tabs>
          <w:tab w:val="num" w:pos="0"/>
        </w:tabs>
        <w:ind w:left="720" w:hanging="360"/>
      </w:pPr>
      <w:rPr>
        <w:rFonts w:ascii="Wingdings" w:hAnsi="Wingdings" w:cs="StarSymbol"/>
        <w:sz w:val="18"/>
        <w:szCs w:val="18"/>
      </w:rPr>
    </w:lvl>
    <w:lvl w:ilvl="1">
      <w:numFmt w:val="bullet"/>
      <w:lvlText w:val=""/>
      <w:lvlJc w:val="left"/>
      <w:pPr>
        <w:tabs>
          <w:tab w:val="num" w:pos="0"/>
        </w:tabs>
        <w:ind w:left="1080" w:hanging="360"/>
      </w:pPr>
      <w:rPr>
        <w:rFonts w:ascii="Wingdings 2" w:hAnsi="Wingdings 2" w:cs="StarSymbol"/>
        <w:sz w:val="18"/>
        <w:szCs w:val="18"/>
      </w:rPr>
    </w:lvl>
    <w:lvl w:ilvl="2">
      <w:numFmt w:val="bullet"/>
      <w:lvlText w:val="■"/>
      <w:lvlJc w:val="left"/>
      <w:pPr>
        <w:tabs>
          <w:tab w:val="num" w:pos="0"/>
        </w:tabs>
        <w:ind w:left="1440" w:hanging="360"/>
      </w:pPr>
      <w:rPr>
        <w:rFonts w:ascii="StarSymbol" w:hAnsi="StarSymbol" w:cs="StarSymbol"/>
        <w:sz w:val="18"/>
        <w:szCs w:val="18"/>
      </w:rPr>
    </w:lvl>
    <w:lvl w:ilvl="3">
      <w:numFmt w:val="bullet"/>
      <w:lvlText w:val=""/>
      <w:lvlJc w:val="left"/>
      <w:pPr>
        <w:tabs>
          <w:tab w:val="num" w:pos="0"/>
        </w:tabs>
        <w:ind w:left="1800" w:hanging="360"/>
      </w:pPr>
      <w:rPr>
        <w:rFonts w:ascii="Wingdings" w:hAnsi="Wingdings" w:cs="StarSymbol"/>
        <w:sz w:val="18"/>
        <w:szCs w:val="18"/>
      </w:rPr>
    </w:lvl>
    <w:lvl w:ilvl="4">
      <w:numFmt w:val="bullet"/>
      <w:lvlText w:val=""/>
      <w:lvlJc w:val="left"/>
      <w:pPr>
        <w:tabs>
          <w:tab w:val="num" w:pos="0"/>
        </w:tabs>
        <w:ind w:left="2160" w:hanging="360"/>
      </w:pPr>
      <w:rPr>
        <w:rFonts w:ascii="Wingdings 2" w:hAnsi="Wingdings 2" w:cs="StarSymbol"/>
        <w:sz w:val="18"/>
        <w:szCs w:val="18"/>
      </w:rPr>
    </w:lvl>
    <w:lvl w:ilvl="5">
      <w:numFmt w:val="bullet"/>
      <w:lvlText w:val="■"/>
      <w:lvlJc w:val="left"/>
      <w:pPr>
        <w:tabs>
          <w:tab w:val="num" w:pos="0"/>
        </w:tabs>
        <w:ind w:left="2520" w:hanging="360"/>
      </w:pPr>
      <w:rPr>
        <w:rFonts w:ascii="StarSymbol" w:hAnsi="StarSymbol" w:cs="StarSymbol"/>
        <w:sz w:val="18"/>
        <w:szCs w:val="18"/>
      </w:rPr>
    </w:lvl>
    <w:lvl w:ilvl="6">
      <w:numFmt w:val="bullet"/>
      <w:lvlText w:val=""/>
      <w:lvlJc w:val="left"/>
      <w:pPr>
        <w:tabs>
          <w:tab w:val="num" w:pos="0"/>
        </w:tabs>
        <w:ind w:left="2880" w:hanging="360"/>
      </w:pPr>
      <w:rPr>
        <w:rFonts w:ascii="Wingdings" w:hAnsi="Wingdings" w:cs="StarSymbol"/>
        <w:sz w:val="18"/>
        <w:szCs w:val="18"/>
      </w:rPr>
    </w:lvl>
    <w:lvl w:ilvl="7">
      <w:numFmt w:val="bullet"/>
      <w:lvlText w:val=""/>
      <w:lvlJc w:val="left"/>
      <w:pPr>
        <w:tabs>
          <w:tab w:val="num" w:pos="0"/>
        </w:tabs>
        <w:ind w:left="3240" w:hanging="360"/>
      </w:pPr>
      <w:rPr>
        <w:rFonts w:ascii="Wingdings 2" w:hAnsi="Wingdings 2" w:cs="StarSymbol"/>
        <w:sz w:val="18"/>
        <w:szCs w:val="18"/>
      </w:rPr>
    </w:lvl>
    <w:lvl w:ilvl="8">
      <w:numFmt w:val="bullet"/>
      <w:lvlText w:val="■"/>
      <w:lvlJc w:val="left"/>
      <w:pPr>
        <w:tabs>
          <w:tab w:val="num" w:pos="0"/>
        </w:tabs>
        <w:ind w:left="3600" w:hanging="360"/>
      </w:pPr>
      <w:rPr>
        <w:rFonts w:ascii="StarSymbol" w:hAnsi="StarSymbol" w:cs="StarSymbol"/>
        <w:sz w:val="18"/>
        <w:szCs w:val="18"/>
      </w:rPr>
    </w:lvl>
  </w:abstractNum>
  <w:abstractNum w:abstractNumId="2" w15:restartNumberingAfterBreak="0">
    <w:nsid w:val="00000009"/>
    <w:multiLevelType w:val="multilevel"/>
    <w:tmpl w:val="00000009"/>
    <w:name w:val="WW8Num9"/>
    <w:lvl w:ilvl="0">
      <w:numFmt w:val="bullet"/>
      <w:lvlText w:val=""/>
      <w:lvlJc w:val="left"/>
      <w:pPr>
        <w:tabs>
          <w:tab w:val="num" w:pos="0"/>
        </w:tabs>
        <w:ind w:left="720" w:hanging="360"/>
      </w:pPr>
      <w:rPr>
        <w:rFonts w:ascii="Wingdings" w:hAnsi="Wingdings" w:cs="StarSymbol"/>
        <w:sz w:val="18"/>
        <w:szCs w:val="18"/>
      </w:rPr>
    </w:lvl>
    <w:lvl w:ilvl="1">
      <w:numFmt w:val="bullet"/>
      <w:lvlText w:val=""/>
      <w:lvlJc w:val="left"/>
      <w:pPr>
        <w:tabs>
          <w:tab w:val="num" w:pos="0"/>
        </w:tabs>
        <w:ind w:left="1080" w:hanging="360"/>
      </w:pPr>
      <w:rPr>
        <w:rFonts w:ascii="Wingdings 2" w:hAnsi="Wingdings 2" w:cs="StarSymbol"/>
        <w:sz w:val="18"/>
        <w:szCs w:val="18"/>
      </w:rPr>
    </w:lvl>
    <w:lvl w:ilvl="2">
      <w:numFmt w:val="bullet"/>
      <w:lvlText w:val="■"/>
      <w:lvlJc w:val="left"/>
      <w:pPr>
        <w:tabs>
          <w:tab w:val="num" w:pos="0"/>
        </w:tabs>
        <w:ind w:left="1440" w:hanging="360"/>
      </w:pPr>
      <w:rPr>
        <w:rFonts w:ascii="StarSymbol" w:hAnsi="StarSymbol" w:cs="StarSymbol"/>
        <w:sz w:val="18"/>
        <w:szCs w:val="18"/>
      </w:rPr>
    </w:lvl>
    <w:lvl w:ilvl="3">
      <w:numFmt w:val="bullet"/>
      <w:lvlText w:val=""/>
      <w:lvlJc w:val="left"/>
      <w:pPr>
        <w:tabs>
          <w:tab w:val="num" w:pos="0"/>
        </w:tabs>
        <w:ind w:left="1800" w:hanging="360"/>
      </w:pPr>
      <w:rPr>
        <w:rFonts w:ascii="Wingdings" w:hAnsi="Wingdings" w:cs="StarSymbol"/>
        <w:sz w:val="18"/>
        <w:szCs w:val="18"/>
      </w:rPr>
    </w:lvl>
    <w:lvl w:ilvl="4">
      <w:numFmt w:val="bullet"/>
      <w:lvlText w:val=""/>
      <w:lvlJc w:val="left"/>
      <w:pPr>
        <w:tabs>
          <w:tab w:val="num" w:pos="0"/>
        </w:tabs>
        <w:ind w:left="2160" w:hanging="360"/>
      </w:pPr>
      <w:rPr>
        <w:rFonts w:ascii="Wingdings 2" w:hAnsi="Wingdings 2" w:cs="StarSymbol"/>
        <w:sz w:val="18"/>
        <w:szCs w:val="18"/>
      </w:rPr>
    </w:lvl>
    <w:lvl w:ilvl="5">
      <w:numFmt w:val="bullet"/>
      <w:lvlText w:val="■"/>
      <w:lvlJc w:val="left"/>
      <w:pPr>
        <w:tabs>
          <w:tab w:val="num" w:pos="0"/>
        </w:tabs>
        <w:ind w:left="2520" w:hanging="360"/>
      </w:pPr>
      <w:rPr>
        <w:rFonts w:ascii="StarSymbol" w:hAnsi="StarSymbol" w:cs="StarSymbol"/>
        <w:sz w:val="18"/>
        <w:szCs w:val="18"/>
      </w:rPr>
    </w:lvl>
    <w:lvl w:ilvl="6">
      <w:numFmt w:val="bullet"/>
      <w:lvlText w:val=""/>
      <w:lvlJc w:val="left"/>
      <w:pPr>
        <w:tabs>
          <w:tab w:val="num" w:pos="0"/>
        </w:tabs>
        <w:ind w:left="2880" w:hanging="360"/>
      </w:pPr>
      <w:rPr>
        <w:rFonts w:ascii="Wingdings" w:hAnsi="Wingdings" w:cs="StarSymbol"/>
        <w:sz w:val="18"/>
        <w:szCs w:val="18"/>
      </w:rPr>
    </w:lvl>
    <w:lvl w:ilvl="7">
      <w:numFmt w:val="bullet"/>
      <w:lvlText w:val=""/>
      <w:lvlJc w:val="left"/>
      <w:pPr>
        <w:tabs>
          <w:tab w:val="num" w:pos="0"/>
        </w:tabs>
        <w:ind w:left="3240" w:hanging="360"/>
      </w:pPr>
      <w:rPr>
        <w:rFonts w:ascii="Wingdings 2" w:hAnsi="Wingdings 2" w:cs="StarSymbol"/>
        <w:sz w:val="18"/>
        <w:szCs w:val="18"/>
      </w:rPr>
    </w:lvl>
    <w:lvl w:ilvl="8">
      <w:numFmt w:val="bullet"/>
      <w:lvlText w:val="■"/>
      <w:lvlJc w:val="left"/>
      <w:pPr>
        <w:tabs>
          <w:tab w:val="num" w:pos="0"/>
        </w:tabs>
        <w:ind w:left="3600" w:hanging="360"/>
      </w:pPr>
      <w:rPr>
        <w:rFonts w:ascii="StarSymbol" w:hAnsi="StarSymbol" w:cs="StarSymbol"/>
        <w:sz w:val="18"/>
        <w:szCs w:val="18"/>
      </w:rPr>
    </w:lvl>
  </w:abstractNum>
  <w:abstractNum w:abstractNumId="3" w15:restartNumberingAfterBreak="0">
    <w:nsid w:val="0000000C"/>
    <w:multiLevelType w:val="multilevel"/>
    <w:tmpl w:val="0000000C"/>
    <w:name w:val="WW8Num12"/>
    <w:lvl w:ilvl="0">
      <w:start w:val="1"/>
      <w:numFmt w:val="bullet"/>
      <w:lvlText w:val=""/>
      <w:lvlJc w:val="left"/>
      <w:pPr>
        <w:tabs>
          <w:tab w:val="num" w:pos="0"/>
        </w:tabs>
        <w:ind w:left="0" w:firstLine="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0"/>
        </w:tabs>
        <w:ind w:left="0" w:firstLine="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0"/>
        </w:tabs>
        <w:ind w:left="0" w:firstLine="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0"/>
        </w:tabs>
        <w:ind w:left="0" w:firstLine="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0"/>
        </w:tabs>
        <w:ind w:left="0" w:firstLine="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0"/>
        </w:tabs>
        <w:ind w:left="0" w:firstLine="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0"/>
        </w:tabs>
        <w:ind w:left="0" w:firstLine="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0"/>
        </w:tabs>
        <w:ind w:left="0" w:firstLine="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0"/>
        </w:tabs>
        <w:ind w:left="0" w:firstLine="0"/>
      </w:pPr>
      <w:rPr>
        <w:rFonts w:ascii="Symbol" w:hAnsi="Symbol" w:cs="OpenSymbol"/>
      </w:rPr>
    </w:lvl>
  </w:abstractNum>
  <w:abstractNum w:abstractNumId="4" w15:restartNumberingAfterBreak="0">
    <w:nsid w:val="03370106"/>
    <w:multiLevelType w:val="hybridMultilevel"/>
    <w:tmpl w:val="E92494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5622572"/>
    <w:multiLevelType w:val="hybridMultilevel"/>
    <w:tmpl w:val="5C7EC480"/>
    <w:lvl w:ilvl="0" w:tplc="BD0C16FC">
      <w:start w:val="1"/>
      <w:numFmt w:val="decimal"/>
      <w:lvlText w:val="%1."/>
      <w:lvlJc w:val="left"/>
      <w:pPr>
        <w:ind w:left="1080" w:hanging="360"/>
      </w:pPr>
      <w:rPr>
        <w:color w:val="000000" w:themeColor="text1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7335FF7"/>
    <w:multiLevelType w:val="hybridMultilevel"/>
    <w:tmpl w:val="06C2BA3C"/>
    <w:lvl w:ilvl="0" w:tplc="EDA20CF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7" w15:restartNumberingAfterBreak="0">
    <w:nsid w:val="0B712A16"/>
    <w:multiLevelType w:val="hybridMultilevel"/>
    <w:tmpl w:val="B7EE966E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2AD86581"/>
    <w:multiLevelType w:val="hybridMultilevel"/>
    <w:tmpl w:val="8A6E02A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F935410"/>
    <w:multiLevelType w:val="hybridMultilevel"/>
    <w:tmpl w:val="4D2C1F9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01E2CD7"/>
    <w:multiLevelType w:val="hybridMultilevel"/>
    <w:tmpl w:val="FAF88D5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6EB1AF4"/>
    <w:multiLevelType w:val="hybridMultilevel"/>
    <w:tmpl w:val="3B36165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83E5F3D"/>
    <w:multiLevelType w:val="hybridMultilevel"/>
    <w:tmpl w:val="E954EB9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8500BCC"/>
    <w:multiLevelType w:val="hybridMultilevel"/>
    <w:tmpl w:val="67BE5496"/>
    <w:lvl w:ilvl="0" w:tplc="BD0C16FC">
      <w:start w:val="1"/>
      <w:numFmt w:val="decimal"/>
      <w:lvlText w:val="%1."/>
      <w:lvlJc w:val="left"/>
      <w:pPr>
        <w:ind w:left="1080" w:hanging="360"/>
      </w:pPr>
      <w:rPr>
        <w:color w:val="000000" w:themeColor="text1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8B413A4"/>
    <w:multiLevelType w:val="hybridMultilevel"/>
    <w:tmpl w:val="66BE0CA8"/>
    <w:lvl w:ilvl="0" w:tplc="0419000F">
      <w:start w:val="1"/>
      <w:numFmt w:val="decimal"/>
      <w:lvlText w:val="%1."/>
      <w:lvlJc w:val="left"/>
      <w:pPr>
        <w:ind w:left="807" w:hanging="360"/>
      </w:pPr>
    </w:lvl>
    <w:lvl w:ilvl="1" w:tplc="04190019" w:tentative="1">
      <w:start w:val="1"/>
      <w:numFmt w:val="lowerLetter"/>
      <w:lvlText w:val="%2."/>
      <w:lvlJc w:val="left"/>
      <w:pPr>
        <w:ind w:left="1527" w:hanging="360"/>
      </w:pPr>
    </w:lvl>
    <w:lvl w:ilvl="2" w:tplc="0419001B" w:tentative="1">
      <w:start w:val="1"/>
      <w:numFmt w:val="lowerRoman"/>
      <w:lvlText w:val="%3."/>
      <w:lvlJc w:val="right"/>
      <w:pPr>
        <w:ind w:left="2247" w:hanging="180"/>
      </w:pPr>
    </w:lvl>
    <w:lvl w:ilvl="3" w:tplc="0419000F" w:tentative="1">
      <w:start w:val="1"/>
      <w:numFmt w:val="decimal"/>
      <w:lvlText w:val="%4."/>
      <w:lvlJc w:val="left"/>
      <w:pPr>
        <w:ind w:left="2967" w:hanging="360"/>
      </w:pPr>
    </w:lvl>
    <w:lvl w:ilvl="4" w:tplc="04190019" w:tentative="1">
      <w:start w:val="1"/>
      <w:numFmt w:val="lowerLetter"/>
      <w:lvlText w:val="%5."/>
      <w:lvlJc w:val="left"/>
      <w:pPr>
        <w:ind w:left="3687" w:hanging="360"/>
      </w:pPr>
    </w:lvl>
    <w:lvl w:ilvl="5" w:tplc="0419001B" w:tentative="1">
      <w:start w:val="1"/>
      <w:numFmt w:val="lowerRoman"/>
      <w:lvlText w:val="%6."/>
      <w:lvlJc w:val="right"/>
      <w:pPr>
        <w:ind w:left="4407" w:hanging="180"/>
      </w:pPr>
    </w:lvl>
    <w:lvl w:ilvl="6" w:tplc="0419000F" w:tentative="1">
      <w:start w:val="1"/>
      <w:numFmt w:val="decimal"/>
      <w:lvlText w:val="%7."/>
      <w:lvlJc w:val="left"/>
      <w:pPr>
        <w:ind w:left="5127" w:hanging="360"/>
      </w:pPr>
    </w:lvl>
    <w:lvl w:ilvl="7" w:tplc="04190019" w:tentative="1">
      <w:start w:val="1"/>
      <w:numFmt w:val="lowerLetter"/>
      <w:lvlText w:val="%8."/>
      <w:lvlJc w:val="left"/>
      <w:pPr>
        <w:ind w:left="5847" w:hanging="360"/>
      </w:pPr>
    </w:lvl>
    <w:lvl w:ilvl="8" w:tplc="0419001B" w:tentative="1">
      <w:start w:val="1"/>
      <w:numFmt w:val="lowerRoman"/>
      <w:lvlText w:val="%9."/>
      <w:lvlJc w:val="right"/>
      <w:pPr>
        <w:ind w:left="6567" w:hanging="180"/>
      </w:pPr>
    </w:lvl>
  </w:abstractNum>
  <w:abstractNum w:abstractNumId="15" w15:restartNumberingAfterBreak="0">
    <w:nsid w:val="48DF45CB"/>
    <w:multiLevelType w:val="hybridMultilevel"/>
    <w:tmpl w:val="72827CAE"/>
    <w:lvl w:ilvl="0" w:tplc="BD0C16FC">
      <w:start w:val="1"/>
      <w:numFmt w:val="decimal"/>
      <w:lvlText w:val="%1."/>
      <w:lvlJc w:val="left"/>
      <w:pPr>
        <w:ind w:left="1080" w:hanging="360"/>
      </w:pPr>
      <w:rPr>
        <w:color w:val="000000" w:themeColor="text1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49324E6F"/>
    <w:multiLevelType w:val="hybridMultilevel"/>
    <w:tmpl w:val="839A2AEA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4BDB5F1D"/>
    <w:multiLevelType w:val="multilevel"/>
    <w:tmpl w:val="8D52063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3"/>
      <w:numFmt w:val="decimal"/>
      <w:isLgl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8" w15:restartNumberingAfterBreak="0">
    <w:nsid w:val="4F89725C"/>
    <w:multiLevelType w:val="hybridMultilevel"/>
    <w:tmpl w:val="A8A08AFA"/>
    <w:lvl w:ilvl="0" w:tplc="EC64673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3CB22A2"/>
    <w:multiLevelType w:val="hybridMultilevel"/>
    <w:tmpl w:val="D64EFC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43C1F3C"/>
    <w:multiLevelType w:val="hybridMultilevel"/>
    <w:tmpl w:val="0ECA981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75B6C7E"/>
    <w:multiLevelType w:val="hybridMultilevel"/>
    <w:tmpl w:val="E8F8FF3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C984048"/>
    <w:multiLevelType w:val="hybridMultilevel"/>
    <w:tmpl w:val="7EAC1E5C"/>
    <w:lvl w:ilvl="0" w:tplc="BD0C16FC">
      <w:start w:val="1"/>
      <w:numFmt w:val="decimal"/>
      <w:lvlText w:val="%1."/>
      <w:lvlJc w:val="left"/>
      <w:pPr>
        <w:ind w:left="1026" w:hanging="360"/>
      </w:pPr>
      <w:rPr>
        <w:color w:val="000000" w:themeColor="text1"/>
      </w:rPr>
    </w:lvl>
    <w:lvl w:ilvl="1" w:tplc="04190019" w:tentative="1">
      <w:start w:val="1"/>
      <w:numFmt w:val="lowerLetter"/>
      <w:lvlText w:val="%2."/>
      <w:lvlJc w:val="left"/>
      <w:pPr>
        <w:ind w:left="1386" w:hanging="360"/>
      </w:pPr>
    </w:lvl>
    <w:lvl w:ilvl="2" w:tplc="0419001B" w:tentative="1">
      <w:start w:val="1"/>
      <w:numFmt w:val="lowerRoman"/>
      <w:lvlText w:val="%3."/>
      <w:lvlJc w:val="right"/>
      <w:pPr>
        <w:ind w:left="2106" w:hanging="180"/>
      </w:pPr>
    </w:lvl>
    <w:lvl w:ilvl="3" w:tplc="0419000F" w:tentative="1">
      <w:start w:val="1"/>
      <w:numFmt w:val="decimal"/>
      <w:lvlText w:val="%4."/>
      <w:lvlJc w:val="left"/>
      <w:pPr>
        <w:ind w:left="2826" w:hanging="360"/>
      </w:pPr>
    </w:lvl>
    <w:lvl w:ilvl="4" w:tplc="04190019" w:tentative="1">
      <w:start w:val="1"/>
      <w:numFmt w:val="lowerLetter"/>
      <w:lvlText w:val="%5."/>
      <w:lvlJc w:val="left"/>
      <w:pPr>
        <w:ind w:left="3546" w:hanging="360"/>
      </w:pPr>
    </w:lvl>
    <w:lvl w:ilvl="5" w:tplc="0419001B" w:tentative="1">
      <w:start w:val="1"/>
      <w:numFmt w:val="lowerRoman"/>
      <w:lvlText w:val="%6."/>
      <w:lvlJc w:val="right"/>
      <w:pPr>
        <w:ind w:left="4266" w:hanging="180"/>
      </w:pPr>
    </w:lvl>
    <w:lvl w:ilvl="6" w:tplc="0419000F" w:tentative="1">
      <w:start w:val="1"/>
      <w:numFmt w:val="decimal"/>
      <w:lvlText w:val="%7."/>
      <w:lvlJc w:val="left"/>
      <w:pPr>
        <w:ind w:left="4986" w:hanging="360"/>
      </w:pPr>
    </w:lvl>
    <w:lvl w:ilvl="7" w:tplc="04190019" w:tentative="1">
      <w:start w:val="1"/>
      <w:numFmt w:val="lowerLetter"/>
      <w:lvlText w:val="%8."/>
      <w:lvlJc w:val="left"/>
      <w:pPr>
        <w:ind w:left="5706" w:hanging="360"/>
      </w:pPr>
    </w:lvl>
    <w:lvl w:ilvl="8" w:tplc="0419001B" w:tentative="1">
      <w:start w:val="1"/>
      <w:numFmt w:val="lowerRoman"/>
      <w:lvlText w:val="%9."/>
      <w:lvlJc w:val="right"/>
      <w:pPr>
        <w:ind w:left="6426" w:hanging="180"/>
      </w:pPr>
    </w:lvl>
  </w:abstractNum>
  <w:abstractNum w:abstractNumId="23" w15:restartNumberingAfterBreak="0">
    <w:nsid w:val="6CBF2D1A"/>
    <w:multiLevelType w:val="hybridMultilevel"/>
    <w:tmpl w:val="20CE049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FDB7965"/>
    <w:multiLevelType w:val="multilevel"/>
    <w:tmpl w:val="C82AA59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b w:val="0"/>
        <w:sz w:val="24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 w:val="0"/>
        <w:sz w:val="24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  <w:sz w:val="24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 w:val="0"/>
        <w:sz w:val="24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  <w:sz w:val="24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 w:val="0"/>
        <w:sz w:val="24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 w:val="0"/>
        <w:sz w:val="24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 w:val="0"/>
        <w:sz w:val="24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b w:val="0"/>
        <w:sz w:val="24"/>
      </w:rPr>
    </w:lvl>
  </w:abstractNum>
  <w:abstractNum w:abstractNumId="25" w15:restartNumberingAfterBreak="0">
    <w:nsid w:val="75783B07"/>
    <w:multiLevelType w:val="hybridMultilevel"/>
    <w:tmpl w:val="97BC6F50"/>
    <w:lvl w:ilvl="0" w:tplc="772C590C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7750E2B"/>
    <w:multiLevelType w:val="hybridMultilevel"/>
    <w:tmpl w:val="50EE092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8103FAD"/>
    <w:multiLevelType w:val="hybridMultilevel"/>
    <w:tmpl w:val="348897AE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8" w15:restartNumberingAfterBreak="0">
    <w:nsid w:val="7DF166DC"/>
    <w:multiLevelType w:val="hybridMultilevel"/>
    <w:tmpl w:val="9A9E1FF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8"/>
  </w:num>
  <w:num w:numId="2">
    <w:abstractNumId w:val="24"/>
  </w:num>
  <w:num w:numId="3">
    <w:abstractNumId w:val="27"/>
  </w:num>
  <w:num w:numId="4">
    <w:abstractNumId w:val="25"/>
  </w:num>
  <w:num w:numId="5">
    <w:abstractNumId w:val="21"/>
  </w:num>
  <w:num w:numId="6">
    <w:abstractNumId w:val="4"/>
  </w:num>
  <w:num w:numId="7">
    <w:abstractNumId w:val="11"/>
  </w:num>
  <w:num w:numId="8">
    <w:abstractNumId w:val="6"/>
  </w:num>
  <w:num w:numId="9">
    <w:abstractNumId w:val="19"/>
  </w:num>
  <w:num w:numId="10">
    <w:abstractNumId w:val="20"/>
  </w:num>
  <w:num w:numId="11">
    <w:abstractNumId w:val="9"/>
  </w:num>
  <w:num w:numId="12">
    <w:abstractNumId w:val="23"/>
  </w:num>
  <w:num w:numId="13">
    <w:abstractNumId w:val="16"/>
  </w:num>
  <w:num w:numId="14">
    <w:abstractNumId w:val="18"/>
  </w:num>
  <w:num w:numId="15">
    <w:abstractNumId w:val="12"/>
  </w:num>
  <w:num w:numId="16">
    <w:abstractNumId w:val="14"/>
  </w:num>
  <w:num w:numId="17">
    <w:abstractNumId w:val="17"/>
  </w:num>
  <w:num w:numId="18">
    <w:abstractNumId w:val="10"/>
  </w:num>
  <w:num w:numId="19">
    <w:abstractNumId w:val="15"/>
  </w:num>
  <w:num w:numId="20">
    <w:abstractNumId w:val="22"/>
  </w:num>
  <w:num w:numId="21">
    <w:abstractNumId w:val="13"/>
  </w:num>
  <w:num w:numId="22">
    <w:abstractNumId w:val="5"/>
  </w:num>
  <w:num w:numId="23">
    <w:abstractNumId w:val="8"/>
  </w:num>
  <w:num w:numId="24">
    <w:abstractNumId w:val="26"/>
  </w:num>
  <w:num w:numId="25">
    <w:abstractNumId w:val="7"/>
  </w:num>
  <w:numIdMacAtCleanup w:val="1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580A1B"/>
    <w:rsid w:val="00003E4D"/>
    <w:rsid w:val="000131A1"/>
    <w:rsid w:val="00014B4D"/>
    <w:rsid w:val="000170A0"/>
    <w:rsid w:val="000342B7"/>
    <w:rsid w:val="00035D8C"/>
    <w:rsid w:val="000374ED"/>
    <w:rsid w:val="00050B8E"/>
    <w:rsid w:val="0007096F"/>
    <w:rsid w:val="000710A4"/>
    <w:rsid w:val="000748A1"/>
    <w:rsid w:val="00075441"/>
    <w:rsid w:val="000829AC"/>
    <w:rsid w:val="00083FF8"/>
    <w:rsid w:val="000A01E9"/>
    <w:rsid w:val="000B7FDB"/>
    <w:rsid w:val="000C0B9B"/>
    <w:rsid w:val="000C4EA7"/>
    <w:rsid w:val="000F40A8"/>
    <w:rsid w:val="0010250B"/>
    <w:rsid w:val="001064FD"/>
    <w:rsid w:val="0011316C"/>
    <w:rsid w:val="00157D3C"/>
    <w:rsid w:val="001623D5"/>
    <w:rsid w:val="00165781"/>
    <w:rsid w:val="00185D5C"/>
    <w:rsid w:val="001A7E08"/>
    <w:rsid w:val="001B09AA"/>
    <w:rsid w:val="001E5799"/>
    <w:rsid w:val="001F2E07"/>
    <w:rsid w:val="00237E01"/>
    <w:rsid w:val="00266150"/>
    <w:rsid w:val="00267D31"/>
    <w:rsid w:val="002710FD"/>
    <w:rsid w:val="002727BF"/>
    <w:rsid w:val="00287793"/>
    <w:rsid w:val="002A238E"/>
    <w:rsid w:val="002A5A47"/>
    <w:rsid w:val="002B6182"/>
    <w:rsid w:val="002C3420"/>
    <w:rsid w:val="002C5471"/>
    <w:rsid w:val="002D4983"/>
    <w:rsid w:val="002D658E"/>
    <w:rsid w:val="002E5F23"/>
    <w:rsid w:val="002F28DD"/>
    <w:rsid w:val="002F4144"/>
    <w:rsid w:val="00300E5F"/>
    <w:rsid w:val="00301799"/>
    <w:rsid w:val="00314D45"/>
    <w:rsid w:val="003309F6"/>
    <w:rsid w:val="00332ADD"/>
    <w:rsid w:val="00336A76"/>
    <w:rsid w:val="003409B8"/>
    <w:rsid w:val="0034197C"/>
    <w:rsid w:val="00344995"/>
    <w:rsid w:val="00352B10"/>
    <w:rsid w:val="00363E90"/>
    <w:rsid w:val="003950B5"/>
    <w:rsid w:val="00396994"/>
    <w:rsid w:val="003B1374"/>
    <w:rsid w:val="003D4ECD"/>
    <w:rsid w:val="003E5563"/>
    <w:rsid w:val="00401320"/>
    <w:rsid w:val="00402BB5"/>
    <w:rsid w:val="00403776"/>
    <w:rsid w:val="00404A16"/>
    <w:rsid w:val="0040527B"/>
    <w:rsid w:val="004214CF"/>
    <w:rsid w:val="00423CCF"/>
    <w:rsid w:val="00440E1F"/>
    <w:rsid w:val="00455630"/>
    <w:rsid w:val="0045754A"/>
    <w:rsid w:val="00463C8D"/>
    <w:rsid w:val="004723B2"/>
    <w:rsid w:val="00491B61"/>
    <w:rsid w:val="004A4292"/>
    <w:rsid w:val="004B5F9F"/>
    <w:rsid w:val="004B6529"/>
    <w:rsid w:val="004C1C2C"/>
    <w:rsid w:val="004C43D9"/>
    <w:rsid w:val="004C5510"/>
    <w:rsid w:val="004D4BB1"/>
    <w:rsid w:val="004D5619"/>
    <w:rsid w:val="004E3901"/>
    <w:rsid w:val="004E3D72"/>
    <w:rsid w:val="004F0BAE"/>
    <w:rsid w:val="00502119"/>
    <w:rsid w:val="0050341F"/>
    <w:rsid w:val="00507B4D"/>
    <w:rsid w:val="00507C64"/>
    <w:rsid w:val="00517711"/>
    <w:rsid w:val="00557DD7"/>
    <w:rsid w:val="005620AE"/>
    <w:rsid w:val="0056312A"/>
    <w:rsid w:val="0057665A"/>
    <w:rsid w:val="005770EE"/>
    <w:rsid w:val="00580095"/>
    <w:rsid w:val="00580A1B"/>
    <w:rsid w:val="00590ED1"/>
    <w:rsid w:val="005969BC"/>
    <w:rsid w:val="005C0E57"/>
    <w:rsid w:val="005D171F"/>
    <w:rsid w:val="005D7155"/>
    <w:rsid w:val="005F18A0"/>
    <w:rsid w:val="00610417"/>
    <w:rsid w:val="00616AF5"/>
    <w:rsid w:val="00617276"/>
    <w:rsid w:val="00621D0B"/>
    <w:rsid w:val="00625FE6"/>
    <w:rsid w:val="00631E92"/>
    <w:rsid w:val="00636256"/>
    <w:rsid w:val="006445C7"/>
    <w:rsid w:val="00644A0B"/>
    <w:rsid w:val="00650447"/>
    <w:rsid w:val="00650A9B"/>
    <w:rsid w:val="00662095"/>
    <w:rsid w:val="006623C7"/>
    <w:rsid w:val="00666EE7"/>
    <w:rsid w:val="00673D9D"/>
    <w:rsid w:val="00680792"/>
    <w:rsid w:val="00681478"/>
    <w:rsid w:val="006A55B8"/>
    <w:rsid w:val="006C14E4"/>
    <w:rsid w:val="006C1D73"/>
    <w:rsid w:val="006D3660"/>
    <w:rsid w:val="00700A63"/>
    <w:rsid w:val="007039AA"/>
    <w:rsid w:val="00722CB9"/>
    <w:rsid w:val="00725D02"/>
    <w:rsid w:val="00727565"/>
    <w:rsid w:val="0074419E"/>
    <w:rsid w:val="007475B4"/>
    <w:rsid w:val="007565C8"/>
    <w:rsid w:val="00773DCC"/>
    <w:rsid w:val="00786F3B"/>
    <w:rsid w:val="00792D9D"/>
    <w:rsid w:val="00796D58"/>
    <w:rsid w:val="007A05A2"/>
    <w:rsid w:val="007A41C2"/>
    <w:rsid w:val="007B1400"/>
    <w:rsid w:val="007C12FE"/>
    <w:rsid w:val="007C13D8"/>
    <w:rsid w:val="007D680A"/>
    <w:rsid w:val="007E21CD"/>
    <w:rsid w:val="007E54E0"/>
    <w:rsid w:val="00801B85"/>
    <w:rsid w:val="008134B8"/>
    <w:rsid w:val="00821A03"/>
    <w:rsid w:val="00834390"/>
    <w:rsid w:val="00837A30"/>
    <w:rsid w:val="00855B90"/>
    <w:rsid w:val="00865FAA"/>
    <w:rsid w:val="00866900"/>
    <w:rsid w:val="008774FB"/>
    <w:rsid w:val="00883ABB"/>
    <w:rsid w:val="00891964"/>
    <w:rsid w:val="00895076"/>
    <w:rsid w:val="008A2552"/>
    <w:rsid w:val="008A4E6B"/>
    <w:rsid w:val="008B1181"/>
    <w:rsid w:val="008E2CAB"/>
    <w:rsid w:val="008E357F"/>
    <w:rsid w:val="008E4F84"/>
    <w:rsid w:val="008F1D57"/>
    <w:rsid w:val="00905DF3"/>
    <w:rsid w:val="00915AE2"/>
    <w:rsid w:val="00925917"/>
    <w:rsid w:val="0092664E"/>
    <w:rsid w:val="009466F4"/>
    <w:rsid w:val="00975821"/>
    <w:rsid w:val="009838C8"/>
    <w:rsid w:val="009D2831"/>
    <w:rsid w:val="009F21D4"/>
    <w:rsid w:val="009F7982"/>
    <w:rsid w:val="00A04573"/>
    <w:rsid w:val="00A10B61"/>
    <w:rsid w:val="00A23847"/>
    <w:rsid w:val="00A56D52"/>
    <w:rsid w:val="00A63809"/>
    <w:rsid w:val="00A71AA6"/>
    <w:rsid w:val="00A72F40"/>
    <w:rsid w:val="00A7650E"/>
    <w:rsid w:val="00AC1D24"/>
    <w:rsid w:val="00AD19D8"/>
    <w:rsid w:val="00AE1B1F"/>
    <w:rsid w:val="00AE3F3E"/>
    <w:rsid w:val="00AF1BB9"/>
    <w:rsid w:val="00B20C20"/>
    <w:rsid w:val="00B40189"/>
    <w:rsid w:val="00B603EE"/>
    <w:rsid w:val="00B75C52"/>
    <w:rsid w:val="00B80BE9"/>
    <w:rsid w:val="00B810DA"/>
    <w:rsid w:val="00BA2B2F"/>
    <w:rsid w:val="00BC220B"/>
    <w:rsid w:val="00BC3298"/>
    <w:rsid w:val="00BC4191"/>
    <w:rsid w:val="00BD5676"/>
    <w:rsid w:val="00BF4813"/>
    <w:rsid w:val="00C00E2E"/>
    <w:rsid w:val="00C04A2A"/>
    <w:rsid w:val="00C131D7"/>
    <w:rsid w:val="00C402D0"/>
    <w:rsid w:val="00C43C91"/>
    <w:rsid w:val="00C45214"/>
    <w:rsid w:val="00C45430"/>
    <w:rsid w:val="00C72315"/>
    <w:rsid w:val="00C90848"/>
    <w:rsid w:val="00C941F6"/>
    <w:rsid w:val="00CA3918"/>
    <w:rsid w:val="00CB2219"/>
    <w:rsid w:val="00D0232D"/>
    <w:rsid w:val="00D068A1"/>
    <w:rsid w:val="00D10607"/>
    <w:rsid w:val="00D13C1A"/>
    <w:rsid w:val="00D146A9"/>
    <w:rsid w:val="00D160A7"/>
    <w:rsid w:val="00D17D6C"/>
    <w:rsid w:val="00D228D8"/>
    <w:rsid w:val="00D351B8"/>
    <w:rsid w:val="00D46A3D"/>
    <w:rsid w:val="00D51D42"/>
    <w:rsid w:val="00D54E5D"/>
    <w:rsid w:val="00D66CCB"/>
    <w:rsid w:val="00D954F0"/>
    <w:rsid w:val="00D96DDD"/>
    <w:rsid w:val="00D97FBD"/>
    <w:rsid w:val="00DA704B"/>
    <w:rsid w:val="00DB7C30"/>
    <w:rsid w:val="00DC6F30"/>
    <w:rsid w:val="00DD73CD"/>
    <w:rsid w:val="00DD73D6"/>
    <w:rsid w:val="00DE2C8C"/>
    <w:rsid w:val="00DE3E0A"/>
    <w:rsid w:val="00DF0D74"/>
    <w:rsid w:val="00DF1D5F"/>
    <w:rsid w:val="00DF44FB"/>
    <w:rsid w:val="00E002F6"/>
    <w:rsid w:val="00E12FA4"/>
    <w:rsid w:val="00E34A57"/>
    <w:rsid w:val="00E50B26"/>
    <w:rsid w:val="00E51112"/>
    <w:rsid w:val="00E733D9"/>
    <w:rsid w:val="00E821B1"/>
    <w:rsid w:val="00E85210"/>
    <w:rsid w:val="00E9236B"/>
    <w:rsid w:val="00EB0EF0"/>
    <w:rsid w:val="00ED047D"/>
    <w:rsid w:val="00ED0592"/>
    <w:rsid w:val="00EF72F5"/>
    <w:rsid w:val="00F0671E"/>
    <w:rsid w:val="00F44117"/>
    <w:rsid w:val="00F52841"/>
    <w:rsid w:val="00F60759"/>
    <w:rsid w:val="00F6292A"/>
    <w:rsid w:val="00F663FC"/>
    <w:rsid w:val="00F74939"/>
    <w:rsid w:val="00FA6534"/>
    <w:rsid w:val="00FC2B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7C8605D6"/>
  <w15:docId w15:val="{0EF40F8E-3B6B-4A3D-9500-8FFC500DBB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80A1B"/>
  </w:style>
  <w:style w:type="paragraph" w:styleId="1">
    <w:name w:val="heading 1"/>
    <w:basedOn w:val="a"/>
    <w:link w:val="10"/>
    <w:uiPriority w:val="9"/>
    <w:qFormat/>
    <w:rsid w:val="002D498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80A1B"/>
    <w:pPr>
      <w:ind w:left="720"/>
      <w:contextualSpacing/>
    </w:pPr>
  </w:style>
  <w:style w:type="paragraph" w:customStyle="1" w:styleId="Standard">
    <w:name w:val="Standard"/>
    <w:rsid w:val="00580A1B"/>
    <w:pPr>
      <w:widowControl w:val="0"/>
      <w:suppressAutoHyphens/>
      <w:spacing w:after="0" w:line="240" w:lineRule="auto"/>
    </w:pPr>
    <w:rPr>
      <w:rFonts w:ascii="Arial" w:eastAsia="DejaVu Sans" w:hAnsi="Arial" w:cs="Arial"/>
      <w:kern w:val="2"/>
      <w:sz w:val="21"/>
      <w:szCs w:val="24"/>
      <w:lang w:eastAsia="ar-SA"/>
    </w:rPr>
  </w:style>
  <w:style w:type="table" w:styleId="a4">
    <w:name w:val="Table Grid"/>
    <w:basedOn w:val="a1"/>
    <w:uiPriority w:val="59"/>
    <w:rsid w:val="00580A1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uiPriority w:val="99"/>
    <w:unhideWhenUsed/>
    <w:rsid w:val="006A55B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6A55B8"/>
  </w:style>
  <w:style w:type="paragraph" w:styleId="a7">
    <w:name w:val="footer"/>
    <w:basedOn w:val="a"/>
    <w:link w:val="a8"/>
    <w:uiPriority w:val="99"/>
    <w:unhideWhenUsed/>
    <w:rsid w:val="006A55B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6A55B8"/>
  </w:style>
  <w:style w:type="paragraph" w:customStyle="1" w:styleId="a9">
    <w:name w:val="Содержимое таблицы"/>
    <w:basedOn w:val="a"/>
    <w:rsid w:val="0007096F"/>
    <w:pPr>
      <w:suppressLineNumbers/>
      <w:suppressAutoHyphens/>
      <w:autoSpaceDN w:val="0"/>
    </w:pPr>
    <w:rPr>
      <w:rFonts w:ascii="Calibri" w:eastAsia="Times New Roman" w:hAnsi="Calibri" w:cs="Calibri"/>
      <w:lang w:val="en-US" w:eastAsia="ar-SA"/>
    </w:rPr>
  </w:style>
  <w:style w:type="paragraph" w:customStyle="1" w:styleId="11">
    <w:name w:val="Абзац списка1"/>
    <w:rsid w:val="00C04A2A"/>
    <w:pPr>
      <w:widowControl w:val="0"/>
      <w:suppressAutoHyphens/>
      <w:ind w:left="720"/>
    </w:pPr>
    <w:rPr>
      <w:rFonts w:ascii="Calibri" w:eastAsia="Calibri" w:hAnsi="Calibri" w:cs="DejaVu Sans"/>
      <w:kern w:val="1"/>
      <w:lang w:eastAsia="zh-CN"/>
    </w:rPr>
  </w:style>
  <w:style w:type="paragraph" w:customStyle="1" w:styleId="2">
    <w:name w:val="Абзац списка2"/>
    <w:rsid w:val="00336A76"/>
    <w:pPr>
      <w:widowControl w:val="0"/>
      <w:suppressAutoHyphens/>
      <w:ind w:left="720"/>
    </w:pPr>
    <w:rPr>
      <w:rFonts w:ascii="Calibri" w:eastAsia="Calibri" w:hAnsi="Calibri" w:cs="DejaVu Sans"/>
      <w:kern w:val="1"/>
      <w:lang w:eastAsia="zh-CN"/>
    </w:rPr>
  </w:style>
  <w:style w:type="paragraph" w:customStyle="1" w:styleId="ConsPlusNormal">
    <w:name w:val="ConsPlusNormal"/>
    <w:rsid w:val="006623C7"/>
    <w:pPr>
      <w:suppressAutoHyphens/>
      <w:spacing w:after="0" w:line="240" w:lineRule="auto"/>
      <w:textAlignment w:val="baseline"/>
    </w:pPr>
    <w:rPr>
      <w:rFonts w:ascii="Arial" w:eastAsia="Arial" w:hAnsi="Arial" w:cs="Tahoma"/>
      <w:kern w:val="1"/>
      <w:sz w:val="20"/>
      <w:szCs w:val="24"/>
      <w:lang w:eastAsia="zh-CN"/>
    </w:rPr>
  </w:style>
  <w:style w:type="paragraph" w:customStyle="1" w:styleId="TableContents">
    <w:name w:val="Table Contents"/>
    <w:basedOn w:val="a"/>
    <w:rsid w:val="00681478"/>
    <w:pPr>
      <w:suppressLineNumbers/>
      <w:suppressAutoHyphens/>
    </w:pPr>
    <w:rPr>
      <w:rFonts w:ascii="Calibri" w:eastAsia="Times New Roman" w:hAnsi="Calibri" w:cs="Calibri"/>
      <w:kern w:val="1"/>
      <w:lang w:val="en-US" w:eastAsia="zh-CN"/>
    </w:rPr>
  </w:style>
  <w:style w:type="character" w:customStyle="1" w:styleId="WW8Num1ztrue">
    <w:name w:val="WW8Num1ztrue"/>
    <w:rsid w:val="006D3660"/>
  </w:style>
  <w:style w:type="character" w:customStyle="1" w:styleId="FontStyle44">
    <w:name w:val="Font Style44"/>
    <w:rsid w:val="002C3420"/>
    <w:rPr>
      <w:rFonts w:ascii="Times New Roman" w:hAnsi="Times New Roman" w:cs="Times New Roman"/>
      <w:sz w:val="26"/>
      <w:szCs w:val="26"/>
    </w:rPr>
  </w:style>
  <w:style w:type="paragraph" w:customStyle="1" w:styleId="Style7">
    <w:name w:val="Style7"/>
    <w:basedOn w:val="a"/>
    <w:rsid w:val="002C3420"/>
    <w:pPr>
      <w:widowControl w:val="0"/>
      <w:suppressAutoHyphens/>
      <w:autoSpaceDE w:val="0"/>
      <w:spacing w:after="0" w:line="317" w:lineRule="exact"/>
      <w:ind w:firstLine="734"/>
      <w:jc w:val="both"/>
    </w:pPr>
    <w:rPr>
      <w:rFonts w:ascii="Times New Roman" w:eastAsia="Times New Roman" w:hAnsi="Times New Roman" w:cs="Calibri"/>
      <w:kern w:val="1"/>
      <w:sz w:val="24"/>
      <w:szCs w:val="24"/>
      <w:lang w:eastAsia="zh-CN"/>
    </w:rPr>
  </w:style>
  <w:style w:type="paragraph" w:styleId="aa">
    <w:name w:val="Normal (Web)"/>
    <w:basedOn w:val="a"/>
    <w:uiPriority w:val="99"/>
    <w:unhideWhenUsed/>
    <w:rsid w:val="00E34A5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andarduser">
    <w:name w:val="Standard (user)"/>
    <w:rsid w:val="00CB2219"/>
    <w:pPr>
      <w:widowControl w:val="0"/>
      <w:suppressAutoHyphens/>
      <w:spacing w:after="0" w:line="240" w:lineRule="auto"/>
      <w:textAlignment w:val="baseline"/>
    </w:pPr>
    <w:rPr>
      <w:rFonts w:ascii="Liberation Serif" w:eastAsia="DejaVu Sans" w:hAnsi="Liberation Serif" w:cs="Liberation Serif"/>
      <w:kern w:val="1"/>
      <w:sz w:val="24"/>
      <w:szCs w:val="24"/>
      <w:lang w:eastAsia="zh-CN"/>
    </w:rPr>
  </w:style>
  <w:style w:type="character" w:customStyle="1" w:styleId="10">
    <w:name w:val="Заголовок 1 Знак"/>
    <w:basedOn w:val="a0"/>
    <w:link w:val="1"/>
    <w:uiPriority w:val="9"/>
    <w:rsid w:val="002D498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b">
    <w:name w:val="Hyperlink"/>
    <w:basedOn w:val="a0"/>
    <w:uiPriority w:val="99"/>
    <w:unhideWhenUsed/>
    <w:rsid w:val="002D4983"/>
    <w:rPr>
      <w:color w:val="0000FF"/>
      <w:u w:val="single"/>
    </w:rPr>
  </w:style>
  <w:style w:type="character" w:customStyle="1" w:styleId="ac">
    <w:name w:val="Основной текст_"/>
    <w:basedOn w:val="a0"/>
    <w:link w:val="4"/>
    <w:locked/>
    <w:rsid w:val="00617276"/>
    <w:rPr>
      <w:b/>
      <w:bCs/>
      <w:sz w:val="26"/>
      <w:szCs w:val="26"/>
      <w:shd w:val="clear" w:color="auto" w:fill="FFFFFF"/>
    </w:rPr>
  </w:style>
  <w:style w:type="paragraph" w:customStyle="1" w:styleId="4">
    <w:name w:val="Основной текст4"/>
    <w:basedOn w:val="a"/>
    <w:link w:val="ac"/>
    <w:rsid w:val="00617276"/>
    <w:pPr>
      <w:widowControl w:val="0"/>
      <w:shd w:val="clear" w:color="auto" w:fill="FFFFFF"/>
      <w:spacing w:before="6300" w:after="0" w:line="0" w:lineRule="atLeast"/>
      <w:ind w:hanging="380"/>
    </w:pPr>
    <w:rPr>
      <w:b/>
      <w:bCs/>
      <w:sz w:val="26"/>
      <w:szCs w:val="26"/>
    </w:rPr>
  </w:style>
  <w:style w:type="character" w:customStyle="1" w:styleId="WW8Num2ztrue">
    <w:name w:val="WW8Num2ztrue"/>
    <w:rsid w:val="00792D9D"/>
  </w:style>
  <w:style w:type="paragraph" w:styleId="ad">
    <w:name w:val="Body Text"/>
    <w:basedOn w:val="a"/>
    <w:link w:val="ae"/>
    <w:rsid w:val="00792D9D"/>
    <w:pPr>
      <w:widowControl w:val="0"/>
      <w:suppressAutoHyphens/>
      <w:spacing w:after="140" w:line="288" w:lineRule="auto"/>
      <w:textAlignment w:val="baseline"/>
    </w:pPr>
    <w:rPr>
      <w:rFonts w:ascii="Liberation Serif" w:eastAsia="DejaVu Sans" w:hAnsi="Liberation Serif" w:cs="DejaVu Sans"/>
      <w:kern w:val="1"/>
      <w:sz w:val="24"/>
      <w:szCs w:val="24"/>
      <w:lang w:eastAsia="zh-CN"/>
    </w:rPr>
  </w:style>
  <w:style w:type="character" w:customStyle="1" w:styleId="ae">
    <w:name w:val="Основной текст Знак"/>
    <w:basedOn w:val="a0"/>
    <w:link w:val="ad"/>
    <w:rsid w:val="00792D9D"/>
    <w:rPr>
      <w:rFonts w:ascii="Liberation Serif" w:eastAsia="DejaVu Sans" w:hAnsi="Liberation Serif" w:cs="DejaVu Sans"/>
      <w:kern w:val="1"/>
      <w:sz w:val="24"/>
      <w:szCs w:val="24"/>
      <w:lang w:eastAsia="zh-CN"/>
    </w:rPr>
  </w:style>
  <w:style w:type="character" w:styleId="af">
    <w:name w:val="Strong"/>
    <w:basedOn w:val="a0"/>
    <w:uiPriority w:val="22"/>
    <w:qFormat/>
    <w:rsid w:val="008A4E6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7161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518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923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583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060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164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286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398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260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401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811C30A-62CC-49B3-855F-B6E884838C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89</TotalTime>
  <Pages>42</Pages>
  <Words>10690</Words>
  <Characters>60936</Characters>
  <Application>Microsoft Office Word</Application>
  <DocSecurity>0</DocSecurity>
  <Lines>507</Lines>
  <Paragraphs>142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71484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 Windows</cp:lastModifiedBy>
  <cp:revision>6</cp:revision>
  <cp:lastPrinted>2019-02-27T16:05:00Z</cp:lastPrinted>
  <dcterms:created xsi:type="dcterms:W3CDTF">2019-03-18T11:38:00Z</dcterms:created>
  <dcterms:modified xsi:type="dcterms:W3CDTF">2019-03-21T18:38:00Z</dcterms:modified>
</cp:coreProperties>
</file>