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</w:t>
      </w:r>
      <w:r w:rsidR="00711716" w:rsidRPr="004D6F2C">
        <w:rPr>
          <w:rFonts w:ascii="Times New Roman" w:hAnsi="Times New Roman" w:cs="Times New Roman"/>
          <w:b/>
          <w:bCs/>
          <w:sz w:val="24"/>
        </w:rPr>
        <w:t>ОП. 04 Документационное обеспечение управления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специальности 09.02.05 Прикладная информатика (по отраслям)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4D6F2C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Дзержинск 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22" w:type="dxa"/>
        <w:tblLook w:val="04A0"/>
      </w:tblPr>
      <w:tblGrid>
        <w:gridCol w:w="4503"/>
        <w:gridCol w:w="4819"/>
      </w:tblGrid>
      <w:tr w:rsidR="00FA570A" w:rsidRPr="004D6F2C" w:rsidTr="004A3F7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</w:t>
            </w: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FA570A" w:rsidRPr="004D6F2C" w:rsidRDefault="00FA570A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570A" w:rsidRPr="004D6F2C" w:rsidRDefault="00FA570A" w:rsidP="00FB55EA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</w:tc>
      </w:tr>
    </w:tbl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 xml:space="preserve">ОП. 04 Документационное обеспечение управления </w:t>
      </w:r>
      <w:r w:rsidRPr="004D6F2C">
        <w:rPr>
          <w:rFonts w:ascii="Times New Roman" w:hAnsi="Times New Roman" w:cs="Times New Roman"/>
          <w:sz w:val="24"/>
          <w:szCs w:val="24"/>
        </w:rPr>
        <w:t>специальности 09.02.05 Прикладная информатика (по отраслям)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вида самостоятельной работы в соответствии с рабочей программой учебной дисциплины. 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="00827E70" w:rsidRPr="004D6F2C">
        <w:rPr>
          <w:rFonts w:ascii="Times New Roman" w:hAnsi="Times New Roman" w:cs="Times New Roman"/>
          <w:b/>
          <w:bCs/>
          <w:sz w:val="24"/>
        </w:rPr>
        <w:t xml:space="preserve"> 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4D6F2C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>09.02.05 Прикладная информатика (по отраслям)</w:t>
      </w:r>
      <w:r w:rsidRPr="004D6F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="00711716" w:rsidRPr="004D6F2C">
        <w:rPr>
          <w:rFonts w:ascii="Times New Roman" w:hAnsi="Times New Roman" w:cs="Times New Roman"/>
          <w:b/>
          <w:bCs/>
          <w:sz w:val="24"/>
        </w:rPr>
        <w:t>.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4D6F2C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</w:t>
      </w:r>
      <w:r w:rsidR="00786CBF" w:rsidRPr="004D6F2C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 96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 </w:t>
      </w:r>
      <w:r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обязательной аудиторной </w:t>
      </w:r>
      <w:r w:rsidR="00786CBF"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учебной нагрузки обучающегося 64</w:t>
      </w:r>
      <w:r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часов;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</w:t>
      </w:r>
      <w:r w:rsidR="00786CBF"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оятельной работы обучающегося 32</w:t>
      </w:r>
      <w:r w:rsidRPr="004D6F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часов.</w:t>
      </w: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iCs/>
          <w:sz w:val="24"/>
          <w:szCs w:val="24"/>
        </w:rPr>
        <w:t xml:space="preserve">       Целью </w:t>
      </w:r>
      <w:r w:rsidRPr="004D6F2C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Pr="004D6F2C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Настоящие методические рекомендации содержат работы, которые позволят студе</w:t>
      </w:r>
      <w:r w:rsidRPr="004D6F2C">
        <w:t>н</w:t>
      </w:r>
      <w:r w:rsidRPr="004D6F2C">
        <w:t>там самостоятельно овладеть фундаментальными знаниями, профессиональными умени</w:t>
      </w:r>
      <w:r w:rsidRPr="004D6F2C">
        <w:t>я</w:t>
      </w:r>
      <w:r w:rsidRPr="004D6F2C">
        <w:t>ми и навыками деятельности по профилю подготовки, опытом творческой и исследов</w:t>
      </w:r>
      <w:r w:rsidRPr="004D6F2C">
        <w:t>а</w:t>
      </w:r>
      <w:r w:rsidRPr="004D6F2C">
        <w:t>тельской деятельности.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 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FA570A" w:rsidRPr="004D6F2C" w:rsidRDefault="00827E70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A570A" w:rsidRPr="004D6F2C">
        <w:rPr>
          <w:rFonts w:ascii="Times New Roman" w:hAnsi="Times New Roman" w:cs="Times New Roman"/>
          <w:iCs/>
          <w:sz w:val="24"/>
          <w:szCs w:val="24"/>
        </w:rPr>
        <w:t xml:space="preserve">Задачами </w:t>
      </w:r>
      <w:r w:rsidR="00FA570A" w:rsidRPr="004D6F2C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FA570A" w:rsidRPr="004D6F2C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профессионального модуля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F2C">
        <w:rPr>
          <w:rFonts w:ascii="Times New Roman" w:hAnsi="Times New Roman" w:cs="Times New Roman"/>
          <w:b/>
          <w:iCs/>
          <w:sz w:val="24"/>
          <w:szCs w:val="24"/>
        </w:rPr>
        <w:t xml:space="preserve">        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iCs/>
          <w:sz w:val="24"/>
          <w:szCs w:val="24"/>
        </w:rPr>
        <w:t xml:space="preserve"> Функциями</w:t>
      </w:r>
      <w:r w:rsidRPr="004D6F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4D6F2C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4D6F2C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4D6F2C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="00827E70" w:rsidRPr="004D6F2C">
        <w:rPr>
          <w:rFonts w:ascii="Times New Roman" w:hAnsi="Times New Roman" w:cs="Times New Roman"/>
          <w:bCs/>
          <w:sz w:val="24"/>
        </w:rPr>
        <w:t xml:space="preserve"> </w:t>
      </w:r>
      <w:r w:rsidRPr="004D6F2C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Обеспечивающими по отношению к 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 xml:space="preserve">ОП. 04 Документационное обеспечение управления </w:t>
      </w:r>
      <w:r w:rsidRPr="004D6F2C">
        <w:rPr>
          <w:rFonts w:ascii="Times New Roman" w:hAnsi="Times New Roman" w:cs="Times New Roman"/>
          <w:bCs/>
          <w:sz w:val="24"/>
          <w:szCs w:val="24"/>
        </w:rPr>
        <w:t xml:space="preserve">являются дисциплины: 01. Экономика организации, </w:t>
      </w:r>
      <w:r w:rsidRPr="004D6F2C">
        <w:rPr>
          <w:rFonts w:ascii="Times New Roman" w:hAnsi="Times New Roman" w:cs="Times New Roman"/>
          <w:sz w:val="24"/>
          <w:szCs w:val="24"/>
        </w:rPr>
        <w:t>ПМ.05 Управление деятельностью подразделения</w:t>
      </w:r>
      <w:r w:rsidRPr="004D6F2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>организации, ОП.05 Правовое обеспечение профессиональной деятельности</w:t>
      </w:r>
      <w:r w:rsidRPr="004D6F2C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="00827E70" w:rsidRPr="004D6F2C">
        <w:rPr>
          <w:rFonts w:ascii="Times New Roman" w:hAnsi="Times New Roman" w:cs="Times New Roman"/>
          <w:bCs/>
          <w:sz w:val="24"/>
        </w:rPr>
        <w:t xml:space="preserve"> </w:t>
      </w:r>
      <w:r w:rsidRPr="004D6F2C">
        <w:rPr>
          <w:rFonts w:ascii="Times New Roman" w:hAnsi="Times New Roman" w:cs="Times New Roman"/>
          <w:bCs/>
          <w:sz w:val="24"/>
          <w:szCs w:val="24"/>
        </w:rPr>
        <w:t>необходимы при изучении названных учебных дисциплин и ПМ 05.</w:t>
      </w:r>
    </w:p>
    <w:p w:rsidR="00711716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  В результате выполнения самостоятельных работ по </w:t>
      </w:r>
      <w:r w:rsidRPr="004D6F2C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 студенты должны:</w:t>
      </w:r>
    </w:p>
    <w:p w:rsidR="00FA570A" w:rsidRPr="004D6F2C" w:rsidRDefault="00FA570A" w:rsidP="00FB55EA">
      <w:pPr>
        <w:pStyle w:val="Style16"/>
        <w:widowControl/>
        <w:spacing w:line="240" w:lineRule="auto"/>
        <w:ind w:firstLine="567"/>
        <w:jc w:val="both"/>
        <w:rPr>
          <w:rStyle w:val="FontStyle57"/>
          <w:b/>
          <w:sz w:val="24"/>
          <w:szCs w:val="24"/>
        </w:rPr>
      </w:pPr>
      <w:r w:rsidRPr="004D6F2C">
        <w:rPr>
          <w:rStyle w:val="FontStyle57"/>
          <w:b/>
          <w:sz w:val="24"/>
          <w:szCs w:val="24"/>
        </w:rPr>
        <w:lastRenderedPageBreak/>
        <w:t>уметь:</w:t>
      </w:r>
    </w:p>
    <w:p w:rsidR="00786CBF" w:rsidRPr="004D6F2C" w:rsidRDefault="00786CBF" w:rsidP="00FB55EA">
      <w:pPr>
        <w:widowControl w:val="0"/>
        <w:numPr>
          <w:ilvl w:val="0"/>
          <w:numId w:val="2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Оформлять документацию в соответствии с нормативной базой, в т.ч. используя информационные технологии.</w:t>
      </w:r>
    </w:p>
    <w:p w:rsidR="00786CBF" w:rsidRPr="004D6F2C" w:rsidRDefault="00786CBF" w:rsidP="00FB55EA">
      <w:pPr>
        <w:widowControl w:val="0"/>
        <w:numPr>
          <w:ilvl w:val="0"/>
          <w:numId w:val="2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Унифицировать системы документации.</w:t>
      </w:r>
    </w:p>
    <w:p w:rsidR="00786CBF" w:rsidRPr="004D6F2C" w:rsidRDefault="00786CBF" w:rsidP="00FB55EA">
      <w:pPr>
        <w:widowControl w:val="0"/>
        <w:numPr>
          <w:ilvl w:val="0"/>
          <w:numId w:val="2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Осуществлять хранение и поиск документов.</w:t>
      </w:r>
    </w:p>
    <w:p w:rsidR="00786CBF" w:rsidRPr="004D6F2C" w:rsidRDefault="00786CBF" w:rsidP="00FB55EA">
      <w:pPr>
        <w:widowControl w:val="0"/>
        <w:numPr>
          <w:ilvl w:val="0"/>
          <w:numId w:val="2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Использовать телекоммуникационные технологии в электронном документообороте.</w:t>
      </w:r>
    </w:p>
    <w:p w:rsidR="00786CBF" w:rsidRPr="004D6F2C" w:rsidRDefault="00786CBF" w:rsidP="00FB55EA">
      <w:pPr>
        <w:widowControl w:val="0"/>
        <w:numPr>
          <w:ilvl w:val="0"/>
          <w:numId w:val="2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Осуществлять автоматизацию обработки документов.</w:t>
      </w:r>
    </w:p>
    <w:p w:rsidR="00786CBF" w:rsidRPr="004D6F2C" w:rsidRDefault="00786CBF" w:rsidP="00FB55EA">
      <w:pPr>
        <w:autoSpaceDE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786CBF" w:rsidRPr="004D6F2C" w:rsidRDefault="00786CB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 w:rsidRPr="004D6F2C">
        <w:rPr>
          <w:rFonts w:ascii="Times New Roman" w:hAnsi="Times New Roman" w:cs="Times New Roman"/>
          <w:b/>
          <w:bCs/>
          <w:sz w:val="24"/>
        </w:rPr>
        <w:t>знать</w:t>
      </w:r>
      <w:r w:rsidRPr="004D6F2C">
        <w:rPr>
          <w:rFonts w:ascii="Times New Roman" w:hAnsi="Times New Roman" w:cs="Times New Roman"/>
          <w:sz w:val="24"/>
        </w:rPr>
        <w:t>: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Понятие, цели, задачи и принципы делопроизводства.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Основные понятия документационного обеспечения управления.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Системы документационного обеспечения управления.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Классификацию документов.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Требования к составлению и оформлению документов.</w:t>
      </w:r>
    </w:p>
    <w:p w:rsidR="00786CBF" w:rsidRPr="004D6F2C" w:rsidRDefault="00786CBF" w:rsidP="00FB55EA">
      <w:pPr>
        <w:widowControl w:val="0"/>
        <w:numPr>
          <w:ilvl w:val="0"/>
          <w:numId w:val="23"/>
        </w:numPr>
        <w:tabs>
          <w:tab w:val="left" w:pos="5040"/>
          <w:tab w:val="left" w:pos="57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Организацию документооборота: прием, обработка, регистрация, контроль, хранение документов, номенклатуру дел. </w:t>
      </w:r>
    </w:p>
    <w:p w:rsidR="00827E70" w:rsidRPr="004D6F2C" w:rsidRDefault="00827E70" w:rsidP="00FB55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711716" w:rsidRPr="004D6F2C">
        <w:rPr>
          <w:rFonts w:ascii="Times New Roman" w:hAnsi="Times New Roman" w:cs="Times New Roman"/>
          <w:bCs/>
          <w:sz w:val="24"/>
        </w:rPr>
        <w:t>ОП. 04 Документационное обеспечение управления</w:t>
      </w:r>
      <w:r w:rsidR="00CE30D3" w:rsidRPr="004D6F2C">
        <w:rPr>
          <w:rFonts w:ascii="Times New Roman" w:hAnsi="Times New Roman" w:cs="Times New Roman"/>
          <w:b/>
          <w:bCs/>
          <w:sz w:val="24"/>
        </w:rPr>
        <w:t xml:space="preserve"> 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4D6F2C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Pr="004D6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>общепро</w:t>
      </w:r>
      <w:r w:rsidR="00711716" w:rsidRPr="004D6F2C">
        <w:rPr>
          <w:rFonts w:ascii="Times New Roman" w:hAnsi="Times New Roman" w:cs="Times New Roman"/>
          <w:sz w:val="24"/>
          <w:szCs w:val="24"/>
        </w:rPr>
        <w:t>фессиональной дисциплиной (ОП.04</w:t>
      </w:r>
      <w:r w:rsidRPr="004D6F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4D6F2C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  <w:spacing w:val="20"/>
        </w:rPr>
      </w:pPr>
      <w:r w:rsidRPr="004D6F2C">
        <w:rPr>
          <w:rStyle w:val="FontStyle55"/>
          <w:rFonts w:eastAsiaTheme="majorEastAsia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  <w:spacing w:val="20"/>
        </w:rPr>
        <w:t>ОКЗ.</w:t>
      </w:r>
      <w:r w:rsidRPr="004D6F2C">
        <w:rPr>
          <w:rStyle w:val="FontStyle55"/>
          <w:rFonts w:eastAsiaTheme="majorEastAsia"/>
        </w:rPr>
        <w:t xml:space="preserve"> Решать проблемы, оценивать риски и принимать решения в нестандартных ситуациях.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OK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</w:rPr>
      </w:pPr>
      <w:r w:rsidRPr="004D6F2C">
        <w:rPr>
          <w:rStyle w:val="FontStyle55"/>
          <w:rFonts w:eastAsiaTheme="majorEastAsi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</w:pPr>
      <w:r w:rsidRPr="004D6F2C">
        <w:rPr>
          <w:rStyle w:val="FontStyle55"/>
          <w:rFonts w:eastAsiaTheme="majorEastAsia"/>
        </w:rPr>
        <w:t>ОК 9. Быть готовым к смене технологий в профессиональной деятельности.</w:t>
      </w:r>
    </w:p>
    <w:p w:rsidR="00827E70" w:rsidRPr="004D6F2C" w:rsidRDefault="00827E70" w:rsidP="00FB55EA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</w:p>
    <w:p w:rsidR="00FA570A" w:rsidRPr="004D6F2C" w:rsidRDefault="00FA570A" w:rsidP="00FB55EA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4D6F2C">
        <w:t xml:space="preserve">Содержание учебной дисциплины </w:t>
      </w:r>
      <w:r w:rsidR="00711716" w:rsidRPr="004D6F2C">
        <w:rPr>
          <w:bCs/>
        </w:rPr>
        <w:t>ОП. 04 Документационное обеспечение управления</w:t>
      </w:r>
      <w:r w:rsidR="00827E70" w:rsidRPr="004D6F2C">
        <w:rPr>
          <w:b/>
          <w:bCs/>
        </w:rPr>
        <w:t xml:space="preserve"> </w:t>
      </w:r>
      <w:r w:rsidRPr="004D6F2C">
        <w:t>ориентировано на подготовку обучающихся по углубленной подготовке к освоению учебных дисциплин и профессиональных модулей ППССЗ по специальности 09.02.05 Прикладная информатика (по отраслям)</w:t>
      </w:r>
      <w:r w:rsidRPr="004D6F2C">
        <w:rPr>
          <w:bCs/>
        </w:rPr>
        <w:t xml:space="preserve"> </w:t>
      </w:r>
      <w:r w:rsidRPr="004D6F2C">
        <w:t>и овладению профессиональными компетенциями (ПК):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  <w:rPr>
          <w:rStyle w:val="FontStyle55"/>
          <w:rFonts w:eastAsiaTheme="majorEastAsia"/>
          <w:sz w:val="24"/>
          <w:szCs w:val="24"/>
        </w:rPr>
      </w:pPr>
      <w:r w:rsidRPr="004D6F2C">
        <w:rPr>
          <w:rStyle w:val="FontStyle55"/>
          <w:rFonts w:eastAsiaTheme="majorEastAsia"/>
          <w:sz w:val="24"/>
          <w:szCs w:val="24"/>
        </w:rPr>
        <w:lastRenderedPageBreak/>
        <w:t>ПК 2.5. Проводить адаптацию программного обеспечения отраслевой направленности,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</w:pPr>
      <w:r w:rsidRPr="004D6F2C">
        <w:rPr>
          <w:rStyle w:val="FontStyle55"/>
          <w:rFonts w:eastAsiaTheme="majorEastAsia"/>
          <w:sz w:val="24"/>
          <w:szCs w:val="24"/>
        </w:rPr>
        <w:t>ПК 4.4.</w:t>
      </w:r>
      <w:r w:rsidRPr="004D6F2C">
        <w:t xml:space="preserve"> Управлять ресурсами проекта </w:t>
      </w:r>
    </w:p>
    <w:p w:rsidR="00786CBF" w:rsidRPr="004D6F2C" w:rsidRDefault="00786CBF" w:rsidP="00FB55EA">
      <w:pPr>
        <w:pStyle w:val="Style9"/>
        <w:widowControl/>
        <w:spacing w:line="240" w:lineRule="auto"/>
        <w:ind w:firstLine="0"/>
      </w:pPr>
      <w:r w:rsidRPr="004D6F2C">
        <w:t>ПК 4.5. Управлять персоналом проекта.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Краткое описание содержания самостоятельных работ: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-оформление опорного конспекта;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-подготовка и написание рефератов;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-подготовка и создание презентации;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-подготовка сообщений;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 эссе;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 ответы на поставленные вопросы;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 оформление опорного конспекта (конспектирование),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 оформление терминологического словаря по основным понятиям, терминам про</w:t>
      </w:r>
      <w:r w:rsidRPr="004D6F2C">
        <w:t>й</w:t>
      </w:r>
      <w:r w:rsidRPr="004D6F2C">
        <w:t>денной темы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- подготовка к семинарским занятиям, зачетам, дифференцированным зачетам.</w:t>
      </w: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FA570A" w:rsidRPr="004D6F2C" w:rsidRDefault="00FA570A" w:rsidP="00FB55E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D6F2C">
        <w:t>В качестве форм и методов контроля внеаудиторной самостоятельной работы и</w:t>
      </w:r>
      <w:r w:rsidRPr="004D6F2C">
        <w:t>с</w:t>
      </w:r>
      <w:r w:rsidRPr="004D6F2C">
        <w:t>пользуется проверка конспектов, составление т</w:t>
      </w:r>
      <w:r w:rsidR="00176D43" w:rsidRPr="004D6F2C">
        <w:t>ерминологического словаря</w:t>
      </w:r>
      <w:r w:rsidRPr="004D6F2C">
        <w:t>, защита реф</w:t>
      </w:r>
      <w:r w:rsidRPr="004D6F2C">
        <w:t>е</w:t>
      </w:r>
      <w:r w:rsidRPr="004D6F2C">
        <w:t>ратов, сообщений, подготовка презентаций, выступление на занятиях.</w:t>
      </w: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15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_DdeLink__7491_1808259251"/>
      <w:bookmarkEnd w:id="0"/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самостоятельной работы </w:t>
      </w:r>
    </w:p>
    <w:p w:rsidR="00FA570A" w:rsidRPr="004D6F2C" w:rsidRDefault="0064115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A570A"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70A" w:rsidRPr="004D6F2C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711716" w:rsidRPr="004D6F2C">
        <w:rPr>
          <w:rFonts w:ascii="Times New Roman" w:hAnsi="Times New Roman" w:cs="Times New Roman"/>
          <w:b/>
          <w:bCs/>
          <w:sz w:val="24"/>
        </w:rPr>
        <w:t>ОП. 04 Документационное обеспечение управления</w:t>
      </w: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82" w:type="dxa"/>
        <w:tblInd w:w="-601" w:type="dxa"/>
        <w:tblLayout w:type="fixed"/>
        <w:tblLook w:val="04A0"/>
      </w:tblPr>
      <w:tblGrid>
        <w:gridCol w:w="567"/>
        <w:gridCol w:w="1201"/>
        <w:gridCol w:w="2126"/>
        <w:gridCol w:w="3052"/>
        <w:gridCol w:w="851"/>
        <w:gridCol w:w="684"/>
        <w:gridCol w:w="1801"/>
      </w:tblGrid>
      <w:tr w:rsidR="00FA570A" w:rsidRPr="004D6F2C" w:rsidTr="00176D43">
        <w:tc>
          <w:tcPr>
            <w:tcW w:w="567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3052" w:type="dxa"/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851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</w:tc>
        <w:tc>
          <w:tcPr>
            <w:tcW w:w="684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01" w:type="dxa"/>
            <w:vAlign w:val="center"/>
          </w:tcPr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FA570A" w:rsidRPr="004D6F2C" w:rsidRDefault="00FA570A" w:rsidP="00FB55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FA570A" w:rsidRPr="004D6F2C" w:rsidTr="00176D43">
        <w:tc>
          <w:tcPr>
            <w:tcW w:w="567" w:type="dxa"/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FA570A" w:rsidRPr="004D6F2C" w:rsidRDefault="00E57E83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Введение</w:t>
            </w: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A570A" w:rsidRPr="004D6F2C" w:rsidRDefault="00176D43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1.</w:t>
            </w:r>
            <w:r w:rsidR="00E57E83" w:rsidRPr="004D6F2C">
              <w:rPr>
                <w:rFonts w:ascii="Times New Roman" w:hAnsi="Times New Roman" w:cs="Times New Roman"/>
                <w:sz w:val="24"/>
              </w:rPr>
              <w:t>Анализ нормативно-правовых актов, регламентирующих документационное обеспечение управления</w:t>
            </w:r>
          </w:p>
        </w:tc>
        <w:tc>
          <w:tcPr>
            <w:tcW w:w="3052" w:type="dxa"/>
          </w:tcPr>
          <w:p w:rsidR="00525227" w:rsidRPr="004D6F2C" w:rsidRDefault="00525227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FA570A" w:rsidRPr="004D6F2C" w:rsidRDefault="00525227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 xml:space="preserve">Понятие, цели, задачи и принципы делопроизводства. </w:t>
            </w:r>
          </w:p>
        </w:tc>
        <w:tc>
          <w:tcPr>
            <w:tcW w:w="851" w:type="dxa"/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FA570A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FA570A" w:rsidRPr="004D6F2C" w:rsidRDefault="00E57E83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FA570A" w:rsidRPr="004D6F2C" w:rsidRDefault="00FA570A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конспекта;</w:t>
            </w:r>
          </w:p>
          <w:p w:rsidR="00FA570A" w:rsidRPr="004D6F2C" w:rsidRDefault="00FA570A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1.1. Понятие о</w:t>
            </w:r>
          </w:p>
          <w:p w:rsidR="009B20CC" w:rsidRPr="004D6F2C" w:rsidRDefault="009B20CC" w:rsidP="00FB55EA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делопроизводстве.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1.Составление словаря основных терминов.</w:t>
            </w:r>
          </w:p>
          <w:p w:rsidR="009B20CC" w:rsidRPr="004D6F2C" w:rsidRDefault="009B20CC" w:rsidP="00FB55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2.Составление бланков основных документов.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Оформлять документацию в соответствии с нормативной базой, в т.ч. используя информационные технологии.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Основные понятия документационного обеспечения управления.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Классификацию документов.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 xml:space="preserve">Требования к </w:t>
            </w:r>
            <w:r w:rsidRPr="004D6F2C">
              <w:rPr>
                <w:rFonts w:ascii="Times New Roman" w:hAnsi="Times New Roman" w:cs="Times New Roman"/>
                <w:sz w:val="24"/>
              </w:rPr>
              <w:lastRenderedPageBreak/>
              <w:t>составлению и оформлению документов.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1" w:type="dxa"/>
          </w:tcPr>
          <w:p w:rsidR="009B20CC" w:rsidRPr="004D6F2C" w:rsidRDefault="00176D43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  <w:r w:rsidR="009B20CC"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B20CC" w:rsidRPr="004D6F2C" w:rsidRDefault="00176D43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оформление бланков основных документов</w:t>
            </w:r>
            <w:r w:rsidR="009B20CC" w:rsidRPr="004D6F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1.2.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Структура современного документа. Особенности языка, стиля и редактирования официальных документов.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16"/>
              </w:numPr>
              <w:suppressLineNumbers/>
              <w:snapToGri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Составление документа в официально-деловом стиле.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Оформлять документацию в соответствии с нормативной базой, в т.ч. используя информационные технологии.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Требования к составлению и оформлению документов.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9B20CC" w:rsidRPr="004D6F2C" w:rsidRDefault="00176D43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Составление документа в официально-деловом стиле</w:t>
            </w: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1.3. Системы</w:t>
            </w:r>
          </w:p>
          <w:p w:rsidR="009B20CC" w:rsidRPr="004D6F2C" w:rsidRDefault="009B20CC" w:rsidP="00FB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документации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4D6F2C">
              <w:t>Составление протокола и акта.</w:t>
            </w:r>
          </w:p>
          <w:p w:rsidR="009B20CC" w:rsidRPr="004D6F2C" w:rsidRDefault="009B20CC" w:rsidP="00FB55EA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4D6F2C">
              <w:t>Составление докладной и объяснительной записок.</w:t>
            </w:r>
          </w:p>
          <w:p w:rsidR="009B20CC" w:rsidRPr="004D6F2C" w:rsidRDefault="009B20CC" w:rsidP="00FB55EA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4D6F2C">
              <w:t>Составление доверенности.</w:t>
            </w:r>
          </w:p>
          <w:p w:rsidR="009B20CC" w:rsidRPr="004D6F2C" w:rsidRDefault="009B20CC" w:rsidP="00FB55EA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4D6F2C">
              <w:t>Составление гарантийного письма.</w:t>
            </w:r>
          </w:p>
          <w:p w:rsidR="009B20CC" w:rsidRPr="004D6F2C" w:rsidRDefault="009B20CC" w:rsidP="00FB55EA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4D6F2C">
              <w:t>Ознакомиться со структурой и порядком оформления Трудового договора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Оформлять документацию в соответствии с нормативной базой, в т.ч. используя информационные технологии.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Унифицировать системы документации.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Системы документационного обеспечения управления.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Классификацию документов.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Требования к составлению и оформлению документов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1" w:type="dxa"/>
          </w:tcPr>
          <w:p w:rsidR="009B20CC" w:rsidRPr="004D6F2C" w:rsidRDefault="00176D43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2.1. Организация</w:t>
            </w:r>
          </w:p>
          <w:p w:rsidR="009B20CC" w:rsidRPr="004D6F2C" w:rsidRDefault="009B20CC" w:rsidP="00FB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документооборота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pStyle w:val="a5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Обработка отправляемой корреспонденции.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Оформлять документацию в соответствии с нормативной базой, в т.ч. используя информационные технологии.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Унифицировать системы документации.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Осуществлять хранение и поиск документов.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Организацию документооборота: прием, обработка, регистрация, контроль, хранение документов, номенклатуру дел. 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9B20CC" w:rsidRPr="004D6F2C" w:rsidRDefault="00176D43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Обработка отправляемой корреспонденции:</w:t>
            </w:r>
          </w:p>
          <w:p w:rsidR="00176D43" w:rsidRPr="004D6F2C" w:rsidRDefault="00176D43" w:rsidP="00FB55EA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4D6F2C">
              <w:rPr>
                <w:rFonts w:ascii="Times New Roman" w:hAnsi="Times New Roman" w:cs="Times New Roman"/>
              </w:rPr>
              <w:t>- составить и оформить регистрационный журнал с записями о документе.</w:t>
            </w:r>
          </w:p>
          <w:p w:rsidR="00176D43" w:rsidRPr="004D6F2C" w:rsidRDefault="00176D43" w:rsidP="00FB55E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</w:rPr>
              <w:t xml:space="preserve">- составить Памятку по обработке отправляемой </w:t>
            </w:r>
            <w:r w:rsidRPr="004D6F2C">
              <w:rPr>
                <w:rFonts w:ascii="Times New Roman" w:hAnsi="Times New Roman" w:cs="Times New Roman"/>
              </w:rPr>
              <w:lastRenderedPageBreak/>
              <w:t>корреспонденции</w:t>
            </w: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2.2. Организация</w:t>
            </w:r>
          </w:p>
          <w:p w:rsidR="009B20CC" w:rsidRPr="004D6F2C" w:rsidRDefault="009B20CC" w:rsidP="00FB55E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работы с конфиденциальными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документами.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pStyle w:val="a5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Составление конспекта: «Особенности хранения конфиденциальных материалов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Осуществлять хранение и поиск документов.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 xml:space="preserve">Организацию документооборота: прием, обработка, регистрация, контроль, хранение документов, номенклатуру дел. 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1" w:type="dxa"/>
          </w:tcPr>
          <w:p w:rsidR="009B20CC" w:rsidRPr="004D6F2C" w:rsidRDefault="0006240F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- составление конспекта: «Особенности хранения конфиденциальных материалов;</w:t>
            </w:r>
          </w:p>
          <w:p w:rsidR="0006240F" w:rsidRPr="004D6F2C" w:rsidRDefault="0006240F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- выступление на занятии</w:t>
            </w:r>
          </w:p>
        </w:tc>
      </w:tr>
      <w:tr w:rsidR="009B20CC" w:rsidRPr="004D6F2C" w:rsidTr="00176D43"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2.3. Документирование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работы с персоналом</w:t>
            </w:r>
          </w:p>
        </w:tc>
        <w:tc>
          <w:tcPr>
            <w:tcW w:w="2126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1.Выделение основных правил ведения и хранения трудовых книжек.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2. Ознакомление с отраслевыми квалификационными характеристиками должностей работников, занятых на предприятиях, в учреждениях и организациях. Выделение отличительных черт.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Оформлять документацию в соответствии с нормативной базой, в т.ч. используя информационные технологии.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Унифицировать системы документации.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Осуществлять хранение и поиск документов.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Требования к составлению и оформлению документов.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 xml:space="preserve">Организацию документооборота: прием, обработка, регистрация, контроль, хранение документов, номенклатуру дел. 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9B20CC" w:rsidRPr="004D6F2C" w:rsidTr="00176D43">
        <w:trPr>
          <w:trHeight w:val="699"/>
        </w:trPr>
        <w:tc>
          <w:tcPr>
            <w:tcW w:w="567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</w:tcPr>
          <w:p w:rsidR="009B20CC" w:rsidRPr="004D6F2C" w:rsidRDefault="009B20CC" w:rsidP="00FB55EA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Тема 2.4. Технические</w:t>
            </w:r>
          </w:p>
          <w:p w:rsidR="009B20CC" w:rsidRPr="004D6F2C" w:rsidRDefault="009B20CC" w:rsidP="00FB55E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средства, используемые</w:t>
            </w:r>
          </w:p>
          <w:p w:rsidR="009B20CC" w:rsidRPr="004D6F2C" w:rsidRDefault="009B20CC" w:rsidP="00FB55E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в делопроизводстве.</w:t>
            </w:r>
          </w:p>
          <w:p w:rsidR="009B20CC" w:rsidRPr="004D6F2C" w:rsidRDefault="009B20CC" w:rsidP="00FB55EA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20CC" w:rsidRPr="004D6F2C" w:rsidRDefault="009B20CC" w:rsidP="00FB55EA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4D6F2C">
              <w:t>1.Творческая работа. «Технические средства, используемые в делопроизводстве».</w:t>
            </w:r>
          </w:p>
          <w:p w:rsidR="009B20CC" w:rsidRPr="004D6F2C" w:rsidRDefault="009B20CC" w:rsidP="00FB55EA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4D6F2C">
              <w:t>2.Подготовка к зачетному занятию.</w:t>
            </w:r>
          </w:p>
        </w:tc>
        <w:tc>
          <w:tcPr>
            <w:tcW w:w="3052" w:type="dxa"/>
          </w:tcPr>
          <w:p w:rsidR="009B20CC" w:rsidRPr="004D6F2C" w:rsidRDefault="009B20CC" w:rsidP="00FB55EA">
            <w:pPr>
              <w:widowControl w:val="0"/>
              <w:numPr>
                <w:ilvl w:val="0"/>
                <w:numId w:val="2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Использовать телекоммуникационные технологии в электронном документообороте.</w:t>
            </w:r>
          </w:p>
          <w:p w:rsidR="009B20CC" w:rsidRPr="004D6F2C" w:rsidRDefault="009B20CC" w:rsidP="00FB55EA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>Осуществлять автоматизацию обработки документов.</w:t>
            </w:r>
          </w:p>
          <w:p w:rsidR="009B20CC" w:rsidRPr="004D6F2C" w:rsidRDefault="009B20CC" w:rsidP="00FB55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b/>
                <w:bCs/>
                <w:sz w:val="24"/>
              </w:rPr>
              <w:t>Знать</w:t>
            </w:r>
            <w:r w:rsidRPr="004D6F2C">
              <w:rPr>
                <w:rFonts w:ascii="Times New Roman" w:hAnsi="Times New Roman" w:cs="Times New Roman"/>
                <w:sz w:val="24"/>
              </w:rPr>
              <w:t>:</w:t>
            </w:r>
          </w:p>
          <w:p w:rsidR="009B20CC" w:rsidRPr="004D6F2C" w:rsidRDefault="009B20CC" w:rsidP="00FB55EA">
            <w:pPr>
              <w:widowControl w:val="0"/>
              <w:numPr>
                <w:ilvl w:val="0"/>
                <w:numId w:val="27"/>
              </w:numPr>
              <w:tabs>
                <w:tab w:val="clear" w:pos="720"/>
                <w:tab w:val="num" w:pos="109"/>
                <w:tab w:val="left" w:pos="5040"/>
                <w:tab w:val="left" w:pos="5760"/>
              </w:tabs>
              <w:autoSpaceDE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4D6F2C">
              <w:rPr>
                <w:rFonts w:ascii="Times New Roman" w:hAnsi="Times New Roman" w:cs="Times New Roman"/>
                <w:sz w:val="24"/>
              </w:rPr>
              <w:t xml:space="preserve">Организацию документооборота: прием, обработка, регистрация, </w:t>
            </w:r>
            <w:r w:rsidRPr="004D6F2C">
              <w:rPr>
                <w:rFonts w:ascii="Times New Roman" w:hAnsi="Times New Roman" w:cs="Times New Roman"/>
                <w:sz w:val="24"/>
              </w:rPr>
              <w:lastRenderedPageBreak/>
              <w:t xml:space="preserve">контроль, хранение документов, номенклатуру дел. </w:t>
            </w:r>
          </w:p>
        </w:tc>
        <w:tc>
          <w:tcPr>
            <w:tcW w:w="851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ПК 2.5., ПК 4.4, ПК 4.5.</w:t>
            </w:r>
          </w:p>
        </w:tc>
        <w:tc>
          <w:tcPr>
            <w:tcW w:w="684" w:type="dxa"/>
          </w:tcPr>
          <w:p w:rsidR="009B20CC" w:rsidRPr="004D6F2C" w:rsidRDefault="009B20CC" w:rsidP="00FB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1" w:type="dxa"/>
          </w:tcPr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4D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презентации;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9B20CC" w:rsidRPr="004D6F2C" w:rsidRDefault="009B20CC" w:rsidP="00FB55E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подготовка к дифференцированному зачету</w:t>
            </w:r>
          </w:p>
        </w:tc>
      </w:tr>
    </w:tbl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F2C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70A" w:rsidRPr="004D6F2C" w:rsidRDefault="00F67096" w:rsidP="00FB55EA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Введение</w:t>
      </w:r>
    </w:p>
    <w:p w:rsidR="00F67096" w:rsidRPr="004D6F2C" w:rsidRDefault="00F67096" w:rsidP="00FB55EA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096" w:rsidRPr="004D6F2C" w:rsidRDefault="00FA570A" w:rsidP="00FB55EA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F67096" w:rsidRPr="004D6F2C" w:rsidRDefault="00F6709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 xml:space="preserve">Нормативно-методические документы, регламентирующие документационное </w:t>
      </w:r>
      <w:r w:rsidRPr="004D6F2C">
        <w:rPr>
          <w:rFonts w:ascii="Times New Roman" w:hAnsi="Times New Roman" w:cs="Times New Roman"/>
          <w:sz w:val="24"/>
          <w:szCs w:val="24"/>
        </w:rPr>
        <w:t>обеспечение управления</w:t>
      </w:r>
    </w:p>
    <w:p w:rsidR="00F67096" w:rsidRPr="004D6F2C" w:rsidRDefault="00F6709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6709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FA570A" w:rsidRPr="004D6F2C">
        <w:rPr>
          <w:rFonts w:ascii="Times New Roman" w:hAnsi="Times New Roman" w:cs="Times New Roman"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  <w:szCs w:val="24"/>
        </w:rPr>
        <w:t>провести анализ нормативно-правовых актов, регламентирующих документационное обеспечение управления</w:t>
      </w:r>
      <w:r w:rsidR="00FA570A" w:rsidRPr="004D6F2C">
        <w:rPr>
          <w:rFonts w:ascii="Times New Roman" w:hAnsi="Times New Roman" w:cs="Times New Roman"/>
          <w:sz w:val="24"/>
          <w:szCs w:val="24"/>
        </w:rPr>
        <w:t>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Ответить на вопросы: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1. Какие законодательные акты предписывают обязательнос</w:t>
      </w:r>
      <w:r w:rsidR="0028753B" w:rsidRPr="004D6F2C">
        <w:rPr>
          <w:rFonts w:ascii="Times New Roman" w:hAnsi="Times New Roman" w:cs="Times New Roman"/>
          <w:sz w:val="24"/>
        </w:rPr>
        <w:t>ть документирования  информации?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2. Какие требования к документам изложены в законодательных актах?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3. На кого возложено методическое руководство постановкой делопроизводства в стране?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4. Каково значение ГСДОУ и что она регламентирует?</w:t>
      </w:r>
    </w:p>
    <w:p w:rsidR="00D9262E" w:rsidRPr="004D6F2C" w:rsidRDefault="00D9262E" w:rsidP="00FB55EA">
      <w:pPr>
        <w:pStyle w:val="ad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sz w:val="24"/>
        </w:rPr>
        <w:t>5. Что регламентирует типовая инструкция по делопроизводству?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  <w:hyperlink r:id="rId7" w:history="1">
        <w:r w:rsidR="009B3783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https://studfiles.net/preview/4513548/page:9/</w:t>
        </w:r>
      </w:hyperlink>
      <w:r w:rsidR="009B3783" w:rsidRPr="004D6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8753B"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устного сообщения для выступления на занятии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570A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устного ответа</w:t>
      </w:r>
      <w:r w:rsidR="00FA570A"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Правильность и четкость ответа; отсутствие ошибок, оговорок. 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Полнота ответа: знание определений понятий, основных положений, рассмотрение различных точек зрения (если вопрос предполагает, характеристика концепций (положений) разных авторов), раскрытие содержания вопроса, установление внутрипредметных и межпредметных связей. 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Собственный анализ и оценка излагаемого материала (если вопрос предполагает, сопоставление концепций (положений) разных авторов), примеры, раскрытие возможных противоречий, проблем, их оценка. 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Четкость и грамотность речи. 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sz w:val="24"/>
          <w:szCs w:val="24"/>
        </w:rPr>
        <w:t>- Аргументированный ответ на дополнительный вопрос .</w:t>
      </w:r>
    </w:p>
    <w:p w:rsidR="00D9262E" w:rsidRPr="004D6F2C" w:rsidRDefault="00D9262E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Оценка устного ответа студента на выступлении: </w:t>
      </w: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оценка «отлично» выставляется студенту, если он владеет понятийным аппаратом, демонстрирует глубину и полное овладение содержанием учебного материала, в котором легко ориентируется; </w:t>
      </w: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lastRenderedPageBreak/>
        <w:t xml:space="preserve">- оценка «хорошо» выставляется студенту, за умение грамотно излагать материал, но при этом содержание и форма ответа могут иметь отдельные неточности; </w:t>
      </w: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оценка «удовлетворительно» выставляется, если студент обнаруживает знания и понимание основных положений учебного материала, но излагает его неполно, непоследовательно, допускает неточности в определении понятий, не умеет доказательно обосновывать свои суждения; </w:t>
      </w: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оценка «неудовлетворительно» выставляется, если студент имеет разрозненные, бессистемные знания, не умеет выделять главное и второстепенное, допускает ошибки в определении понятий, искажает их смысл. </w:t>
      </w:r>
    </w:p>
    <w:p w:rsidR="0028753B" w:rsidRPr="004D6F2C" w:rsidRDefault="0028753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2676B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Тема 1.1. Понятие о делопроизводстве.</w:t>
      </w:r>
    </w:p>
    <w:p w:rsidR="002676BB" w:rsidRPr="004D6F2C" w:rsidRDefault="002676BB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6BB" w:rsidRPr="004D6F2C" w:rsidRDefault="00FA570A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2676BB" w:rsidRPr="004D6F2C" w:rsidRDefault="002676BB" w:rsidP="00FB55EA">
      <w:pPr>
        <w:pStyle w:val="ad"/>
        <w:snapToGrid w:val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Понятие «Делопроизводство». Основные цели и задачи делопроизводства.</w:t>
      </w:r>
    </w:p>
    <w:p w:rsidR="00FA570A" w:rsidRPr="004D6F2C" w:rsidRDefault="002676BB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Значение делопроизводства в деятельности специалиста по прикладной информатике. Понятия: «документирование», «документ», «реквизит», «бланк», «формуляр». Нормы и правила оформления документов. Бланк документа. Правила оформления реквизитов документов.</w:t>
      </w:r>
    </w:p>
    <w:p w:rsidR="002676BB" w:rsidRPr="004D6F2C" w:rsidRDefault="002676BB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6BB" w:rsidRPr="004D6F2C" w:rsidRDefault="00FA570A" w:rsidP="00FB55EA">
      <w:pPr>
        <w:pStyle w:val="ad"/>
        <w:snapToGrid w:val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Цель самостоятельной работы: </w:t>
      </w:r>
      <w:r w:rsidR="006E2CCD" w:rsidRPr="004D6F2C">
        <w:rPr>
          <w:rFonts w:ascii="Times New Roman" w:hAnsi="Times New Roman" w:cs="Times New Roman"/>
          <w:sz w:val="24"/>
        </w:rPr>
        <w:t>закрепление</w:t>
      </w:r>
      <w:r w:rsidR="002676BB" w:rsidRPr="004D6F2C">
        <w:rPr>
          <w:rFonts w:ascii="Times New Roman" w:hAnsi="Times New Roman" w:cs="Times New Roman"/>
          <w:sz w:val="24"/>
        </w:rPr>
        <w:t xml:space="preserve"> и систематизация п</w:t>
      </w:r>
      <w:r w:rsidR="009B3783" w:rsidRPr="004D6F2C">
        <w:rPr>
          <w:rFonts w:ascii="Times New Roman" w:hAnsi="Times New Roman" w:cs="Times New Roman"/>
          <w:sz w:val="24"/>
        </w:rPr>
        <w:t>онятий: «д</w:t>
      </w:r>
      <w:r w:rsidR="002676BB" w:rsidRPr="004D6F2C">
        <w:rPr>
          <w:rFonts w:ascii="Times New Roman" w:hAnsi="Times New Roman" w:cs="Times New Roman"/>
          <w:sz w:val="24"/>
        </w:rPr>
        <w:t>елопроизводство», «документирование», «документ», «реквизит», «бланк», «формуляр».</w:t>
      </w:r>
    </w:p>
    <w:p w:rsidR="002676BB" w:rsidRPr="004D6F2C" w:rsidRDefault="002676BB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FA570A" w:rsidRPr="004D6F2C" w:rsidRDefault="00FA570A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676BB" w:rsidRPr="004D6F2C" w:rsidRDefault="00FA570A" w:rsidP="00FB55EA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</w:t>
      </w:r>
      <w:r w:rsidR="002676BB" w:rsidRPr="004D6F2C">
        <w:rPr>
          <w:rFonts w:ascii="Times New Roman" w:hAnsi="Times New Roman" w:cs="Times New Roman"/>
          <w:sz w:val="24"/>
        </w:rPr>
        <w:t>Составление словаря основных терминов.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8" w:history="1">
        <w:r w:rsidR="00ED3697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https://studfiles.net/preview/2099280/page:2/</w:t>
        </w:r>
      </w:hyperlink>
      <w:r w:rsidR="00ED3697" w:rsidRPr="004D6F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 наличие терминологического словаря, в котором: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t>- Отобраны термины и понятия темы (раздела) на основе изученного материала;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t>- Для каждого термина дается краткое определение, трактовка;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t>- Отобранные термины и понятия предназначены для активного усвоения.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4D6F2C">
        <w:rPr>
          <w:rStyle w:val="aa"/>
          <w:rFonts w:eastAsiaTheme="majorEastAsia"/>
          <w:b w:val="0"/>
        </w:rPr>
        <w:t>Критерии оценивания терминологического словаря: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«отлично»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</w:rPr>
        <w:t>терминологический словарь</w:t>
      </w:r>
      <w:r w:rsidRPr="004D6F2C">
        <w:t>, который содержит все необходимые термины по теме, для каждого термина дано краткое и верное описание.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«хорошо»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грамотно выполненный во всех отношениях </w:t>
      </w:r>
      <w:r w:rsidRPr="004D6F2C">
        <w:rPr>
          <w:rStyle w:val="aa"/>
          <w:rFonts w:eastAsiaTheme="majorEastAsia"/>
          <w:b w:val="0"/>
        </w:rPr>
        <w:t>термин</w:t>
      </w:r>
      <w:r w:rsidRPr="004D6F2C">
        <w:rPr>
          <w:rStyle w:val="aa"/>
          <w:rFonts w:eastAsiaTheme="majorEastAsia"/>
          <w:b w:val="0"/>
        </w:rPr>
        <w:t>о</w:t>
      </w:r>
      <w:r w:rsidRPr="004D6F2C">
        <w:rPr>
          <w:rStyle w:val="aa"/>
          <w:rFonts w:eastAsiaTheme="majorEastAsia"/>
          <w:b w:val="0"/>
        </w:rPr>
        <w:t>логический словарь</w:t>
      </w:r>
      <w:r w:rsidRPr="004D6F2C">
        <w:t xml:space="preserve"> при наличии небольших недочетов в его содержании или оформл</w:t>
      </w:r>
      <w:r w:rsidRPr="004D6F2C">
        <w:t>е</w:t>
      </w:r>
      <w:r w:rsidRPr="004D6F2C">
        <w:t>нии.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терминологический словарь</w:t>
      </w:r>
      <w:r w:rsidRPr="004D6F2C">
        <w:rPr>
          <w:b/>
        </w:rPr>
        <w:t>,</w:t>
      </w:r>
      <w:r w:rsidRPr="004D6F2C">
        <w:t xml:space="preserve"> который удовлетворяет всем предъявляемым требованиям, но отличается поверхностью, в нем ра</w:t>
      </w:r>
      <w:r w:rsidRPr="004D6F2C">
        <w:t>с</w:t>
      </w:r>
      <w:r w:rsidRPr="004D6F2C">
        <w:t>смотрены не все термины темы.</w:t>
      </w:r>
    </w:p>
    <w:p w:rsidR="004A3F71" w:rsidRPr="004D6F2C" w:rsidRDefault="004A3F71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«неудовлетворительно»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терминологический словарь</w:t>
      </w:r>
      <w:r w:rsidRPr="004D6F2C">
        <w:rPr>
          <w:b/>
        </w:rPr>
        <w:t>,</w:t>
      </w:r>
      <w:r w:rsidRPr="004D6F2C">
        <w:t xml:space="preserve"> который содержите не все термины темы, а в имеющихся определениях допущены неточности или ошибки.</w:t>
      </w: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A3F71" w:rsidRPr="004D6F2C" w:rsidRDefault="004A3F71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A3F71" w:rsidRPr="004D6F2C" w:rsidRDefault="004A3F71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A3F71" w:rsidRPr="004D6F2C" w:rsidRDefault="004A3F71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3F71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FA570A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Нормы и правила оформления документов. Бланк документа. Правила оформления</w:t>
      </w: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3F71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Цель </w:t>
      </w:r>
      <w:r w:rsidR="00793926" w:rsidRPr="004D6F2C">
        <w:rPr>
          <w:rFonts w:ascii="Times New Roman" w:hAnsi="Times New Roman" w:cs="Times New Roman"/>
          <w:sz w:val="24"/>
          <w:szCs w:val="24"/>
        </w:rPr>
        <w:t>самостоятельной работы: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r w:rsidR="004A3F71" w:rsidRPr="004D6F2C">
        <w:rPr>
          <w:rFonts w:ascii="Times New Roman" w:hAnsi="Times New Roman" w:cs="Times New Roman"/>
        </w:rPr>
        <w:t>научиться составлять бланки основных, управленческих документов с соблюдением общих требований, формата бумаги и поля, правил оформления реквизитов документов.</w:t>
      </w:r>
    </w:p>
    <w:p w:rsidR="004A3F71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A3F71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A570A" w:rsidRPr="004D6F2C" w:rsidRDefault="004A3F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Составление бланков основных документов.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1. Назвать и охарактеризовать реквизиты заголовочной части документа.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2. Назвать и охарактеризовать реквизиты содержательной части документа.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3. Назвать и охарактеризовать реквизиты  оформляющей части документа.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МИНИСТЕРСТВО ТРУДА И СОЦИАЛЬНОГО РАЗВИТИЯ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РОССИЙСКОЙ ФЕДЕРАЦИИ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ДЕПАРТАМЕНТ ЗАНЯТОСТИ НАСЕЛЕНИЯ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ПРИКАЗ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17.02.2014г. Москва №22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Об утверждении положений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по вопросам профессиональной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ориентации граждан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В целях реализации "Основных положений политики в области профессиональной ориентации в службе занятости на 2003-2004 годы", одобренных Коллегией Минтруда России 11 ноября 2003г.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ПРИКАЗЫВАЮ: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1. Утвердить Примерное положение о Подразделении профессиональной ориентации службы занятости (приложение №1) и Примерное положение о Центре профессиональной ориентации  и психологической поддержки населения территориального фонда занятости (приложение №2).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2. Территориальным органам занятости, городским, районным, межрайонным службам занятости руководствоваться утвержденными примерными положениями при разработки (переработки) положений о создаваемых (действующих) самостоятельных подразделениях профессиональной ориентации, уставов Центров (лабораторий, кабинетов) профессиональной ориентации и психологической поддержки населения.</w:t>
      </w:r>
    </w:p>
    <w:p w:rsidR="004A3F71" w:rsidRPr="004D6F2C" w:rsidRDefault="004A3F71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3. Контроль за исполнением приказа возлагается на первого заместителя руководителя департамента Савчука О.Т.</w:t>
      </w:r>
    </w:p>
    <w:p w:rsidR="00BE1F3B" w:rsidRPr="004D6F2C" w:rsidRDefault="00BE1F3B" w:rsidP="00FB55EA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BE1F3B" w:rsidRPr="004D6F2C" w:rsidRDefault="004A3F71" w:rsidP="00FB55EA">
      <w:pPr>
        <w:pStyle w:val="ad"/>
        <w:jc w:val="both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sz w:val="24"/>
        </w:rPr>
        <w:t>Руководитель  Подпись  Н.Р.Смирнова</w:t>
      </w:r>
    </w:p>
    <w:p w:rsidR="00BE1F3B" w:rsidRPr="004D6F2C" w:rsidRDefault="00BE1F3B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1F3B" w:rsidRPr="004D6F2C" w:rsidRDefault="00BE1F3B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  <w:hyperlink r:id="rId9" w:history="1">
        <w:r w:rsidR="00ED3697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https://studfiles.net/preview/5131708/page:25/</w:t>
        </w:r>
      </w:hyperlink>
      <w:r w:rsidR="00ED3697" w:rsidRPr="004D6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F3B" w:rsidRPr="004D6F2C" w:rsidRDefault="00BE1F3B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1F3B" w:rsidRPr="004D6F2C" w:rsidRDefault="00BE1F3B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BE1F3B" w:rsidRPr="004D6F2C" w:rsidRDefault="00BE1F3B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Просмотр и проверка наличия </w:t>
      </w:r>
      <w:r w:rsidR="00972B3E"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оформленного документа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рабочей тетради преподавателем.</w:t>
      </w:r>
    </w:p>
    <w:p w:rsidR="00972B3E" w:rsidRPr="004D6F2C" w:rsidRDefault="00972B3E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72B3E" w:rsidRPr="004D6F2C" w:rsidRDefault="00972B3E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BE1F3B" w:rsidRPr="004D6F2C" w:rsidRDefault="00BE1F3B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72D" w:rsidRPr="004D6F2C" w:rsidRDefault="00A2772D" w:rsidP="00FB55E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72D" w:rsidRPr="004D6F2C" w:rsidRDefault="00A2772D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оформленному документу:</w:t>
      </w:r>
    </w:p>
    <w:p w:rsidR="00793926" w:rsidRPr="004D6F2C" w:rsidRDefault="00793926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организации, в деятельности которой появились и использовались докуме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793926" w:rsidRPr="004D6F2C" w:rsidRDefault="00793926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выполняемых организацией функций;</w:t>
      </w:r>
    </w:p>
    <w:p w:rsidR="00793926" w:rsidRPr="004D6F2C" w:rsidRDefault="00793926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место образования документов.</w:t>
      </w:r>
    </w:p>
    <w:p w:rsidR="00793926" w:rsidRPr="004D6F2C" w:rsidRDefault="00793926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события или событий, отраженных в документах;</w:t>
      </w:r>
    </w:p>
    <w:p w:rsidR="00793926" w:rsidRPr="004D6F2C" w:rsidRDefault="00793926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 назначение, вид и разновидность документа.</w:t>
      </w:r>
    </w:p>
    <w:p w:rsidR="00793926" w:rsidRPr="004D6F2C" w:rsidRDefault="00793926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достоверность (наличие подписей, дат, резолюций, печатей);</w:t>
      </w:r>
    </w:p>
    <w:p w:rsidR="00793926" w:rsidRPr="004D6F2C" w:rsidRDefault="00793926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передачи текста;</w:t>
      </w:r>
    </w:p>
    <w:p w:rsidR="00793926" w:rsidRPr="004D6F2C" w:rsidRDefault="00793926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носитель документа и его физическое состояние.</w:t>
      </w:r>
    </w:p>
    <w:p w:rsidR="00793926" w:rsidRPr="004D6F2C" w:rsidRDefault="00793926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72D" w:rsidRPr="004D6F2C" w:rsidRDefault="00A2772D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оформленного документа:</w:t>
      </w:r>
    </w:p>
    <w:p w:rsidR="00A2772D" w:rsidRPr="004D6F2C" w:rsidRDefault="00A2772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«отлично»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t>, который содержит все нео</w:t>
      </w:r>
      <w:r w:rsidRPr="004D6F2C">
        <w:t>б</w:t>
      </w:r>
      <w:r w:rsidRPr="004D6F2C">
        <w:t>ходимые реквизиты, документ оформлен согласно предъявленным требованиям, грамо</w:t>
      </w:r>
      <w:r w:rsidRPr="004D6F2C">
        <w:t>т</w:t>
      </w:r>
      <w:r w:rsidRPr="004D6F2C">
        <w:t>но, без ошибок, своевременно.</w:t>
      </w:r>
    </w:p>
    <w:p w:rsidR="00A2772D" w:rsidRPr="004D6F2C" w:rsidRDefault="00A2772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«хорошо»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грамотно оформленный во всех отношениях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t xml:space="preserve"> при наличии небольших недочетов в его содержании или оформлении.</w:t>
      </w:r>
    </w:p>
    <w:p w:rsidR="00A2772D" w:rsidRPr="004D6F2C" w:rsidRDefault="00A2772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rPr>
          <w:b/>
        </w:rPr>
        <w:t>,</w:t>
      </w:r>
      <w:r w:rsidRPr="004D6F2C">
        <w:t xml:space="preserve"> который удовлетворяет всем предъявляемым требованиям, но значительные недочеты в его содержании или оформл</w:t>
      </w:r>
      <w:r w:rsidRPr="004D6F2C">
        <w:t>е</w:t>
      </w:r>
      <w:r w:rsidRPr="004D6F2C">
        <w:t>нии.</w:t>
      </w:r>
    </w:p>
    <w:p w:rsidR="00A2772D" w:rsidRPr="004D6F2C" w:rsidRDefault="00A2772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«неудовлетворительно»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rPr>
          <w:b/>
        </w:rPr>
        <w:t>,</w:t>
      </w:r>
      <w:r w:rsidRPr="004D6F2C">
        <w:t xml:space="preserve"> который оформлен в нарушение предъявленным требований, не грамотно, с ошибками, не сво</w:t>
      </w:r>
      <w:r w:rsidRPr="004D6F2C">
        <w:t>е</w:t>
      </w:r>
      <w:r w:rsidRPr="004D6F2C">
        <w:t>временно.</w:t>
      </w:r>
    </w:p>
    <w:p w:rsidR="00793926" w:rsidRPr="004D6F2C" w:rsidRDefault="00793926" w:rsidP="00FB55EA">
      <w:pPr>
        <w:pStyle w:val="a7"/>
        <w:shd w:val="clear" w:color="auto" w:fill="FFFFFF"/>
        <w:spacing w:before="0" w:beforeAutospacing="0" w:after="0" w:afterAutospacing="0"/>
        <w:rPr>
          <w:b/>
        </w:rPr>
      </w:pPr>
    </w:p>
    <w:p w:rsidR="00793926" w:rsidRPr="004D6F2C" w:rsidRDefault="00793926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952" w:rsidRPr="004D6F2C" w:rsidRDefault="00BD7952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 xml:space="preserve">Тема 1.2. </w:t>
      </w:r>
    </w:p>
    <w:p w:rsidR="00FA570A" w:rsidRPr="004D6F2C" w:rsidRDefault="00BD7952" w:rsidP="00FB55EA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Структура современного документа. Особенности языка, стиля и редактирования официальных документов.</w:t>
      </w:r>
    </w:p>
    <w:p w:rsidR="00BD7952" w:rsidRPr="004D6F2C" w:rsidRDefault="00BD7952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6BB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943A71" w:rsidRPr="004D6F2C" w:rsidRDefault="00943A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Требования к тексту документа. Особенности языка и стиля служебных документов. Нормы официально-делового стиля. Редакторская правка служебных документов. Этапы редактирования. Принципы редакторской правки. Виды правки.</w:t>
      </w:r>
    </w:p>
    <w:p w:rsidR="00943A71" w:rsidRPr="004D6F2C" w:rsidRDefault="00943A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943A71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4D6F2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943A71" w:rsidRPr="004D6F2C">
        <w:rPr>
          <w:rFonts w:ascii="Times New Roman" w:hAnsi="Times New Roman" w:cs="Times New Roman"/>
          <w:sz w:val="24"/>
        </w:rPr>
        <w:t>требований к тексту документа, норм официально-делового стиля.</w:t>
      </w:r>
      <w:r w:rsidR="00895E4D" w:rsidRPr="004D6F2C">
        <w:rPr>
          <w:rFonts w:ascii="Times New Roman" w:hAnsi="Times New Roman" w:cs="Times New Roman"/>
          <w:sz w:val="24"/>
        </w:rPr>
        <w:t xml:space="preserve"> Оформление документов</w:t>
      </w:r>
    </w:p>
    <w:p w:rsidR="00943A71" w:rsidRPr="004D6F2C" w:rsidRDefault="00943A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A570A" w:rsidRPr="004D6F2C" w:rsidRDefault="00943A71" w:rsidP="00FB5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Составление документа в официально-деловом стиле.</w:t>
      </w:r>
    </w:p>
    <w:p w:rsidR="00A62C1C" w:rsidRPr="004D6F2C" w:rsidRDefault="00A62C1C" w:rsidP="00FB55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Составить и оформить приказ по личному составу в соответствии с требованиями по образцу: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ОБЩЕСТВО С ОГРАНИЧЕННОЙ ОТВЕТСТВЕННОСТЬЮ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"ПАЛЬМИРА ТРЕЙДМАРК — 89"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ПРИКАЗЫВАЮ — 22.10.2004 — Москва № - 98-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О создании экспертной комиссии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В целях формирования сезонной коллекцией обуви "весна — Лето — 2004" и в соответствии с Методикой формирования экспертной комиссии по проведению маркетинговых исследований, утвержденной генеральным директором 12.06.2004,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ПРИКАЗЫВАЮ: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lastRenderedPageBreak/>
        <w:t>1. Создать экспертную комиссию в составе: председателя-заместителя генерального директора по маркетингу петров В.Н.; члены: старший маркетолог отдела маркетинга Серебрянская Н.Н., старший менеджер отдела продаж Соков И.П., старший эксперт контрольного отдела Марычева О.Б.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2. Экспертной комиссии провести анкетирование и обработку полученных результатов в течение июня-июля этого года.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3. начальнику отдела коньюнктуры и цен Сергееву И.Л. По итогам обработки результатов опроса по формированию сезонной коллекции обуви "Весна-Лето-99" провести уточнение и доработку нормативных документов, разработанных отделом маркетинга для формирования сезонных коллекций обуви.</w:t>
      </w:r>
    </w:p>
    <w:p w:rsidR="00A62C1C" w:rsidRPr="004D6F2C" w:rsidRDefault="00A62C1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4. Контроль за выполнением приказа возлагается на коммерческого директора фирмы Ковальского И.Р.</w:t>
      </w:r>
    </w:p>
    <w:p w:rsidR="00A62C1C" w:rsidRPr="004D6F2C" w:rsidRDefault="00A62C1C" w:rsidP="00FB55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Генеральный директор (подпись) Т.В.Живов</w:t>
      </w:r>
    </w:p>
    <w:p w:rsidR="00943A71" w:rsidRPr="004D6F2C" w:rsidRDefault="00943A71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D3697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https://studfiles.net/preview/5712672/page:35/</w:t>
        </w:r>
      </w:hyperlink>
      <w:r w:rsidR="00ED3697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62C1C" w:rsidRPr="004D6F2C" w:rsidRDefault="00A62C1C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оформленного документа в рабочей тетради преподавателем.</w:t>
      </w:r>
    </w:p>
    <w:p w:rsidR="00A62C1C" w:rsidRPr="004D6F2C" w:rsidRDefault="00A62C1C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62C1C" w:rsidRPr="004D6F2C" w:rsidRDefault="00A62C1C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62C1C" w:rsidRPr="004D6F2C" w:rsidRDefault="00A62C1C" w:rsidP="00FB55E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C1C" w:rsidRPr="004D6F2C" w:rsidRDefault="00A62C1C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оформленному документу:</w:t>
      </w:r>
    </w:p>
    <w:p w:rsidR="00A62C1C" w:rsidRPr="004D6F2C" w:rsidRDefault="00A62C1C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организации, в деятельности которой появились и использовались докуме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A62C1C" w:rsidRPr="004D6F2C" w:rsidRDefault="00A62C1C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выполняемых организацией функций;</w:t>
      </w:r>
    </w:p>
    <w:p w:rsidR="00A62C1C" w:rsidRPr="004D6F2C" w:rsidRDefault="00A62C1C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место образования документов.</w:t>
      </w:r>
    </w:p>
    <w:p w:rsidR="00A62C1C" w:rsidRPr="004D6F2C" w:rsidRDefault="00A62C1C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события или событий, отраженных в документах;</w:t>
      </w:r>
    </w:p>
    <w:p w:rsidR="00A62C1C" w:rsidRPr="004D6F2C" w:rsidRDefault="00A62C1C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 назначение, вид и разновидность документа.</w:t>
      </w:r>
    </w:p>
    <w:p w:rsidR="00A62C1C" w:rsidRPr="004D6F2C" w:rsidRDefault="00A62C1C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достоверность (наличие подписей, дат, резолюций, печатей);</w:t>
      </w:r>
    </w:p>
    <w:p w:rsidR="00A62C1C" w:rsidRPr="004D6F2C" w:rsidRDefault="00A62C1C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передачи текста;</w:t>
      </w:r>
    </w:p>
    <w:p w:rsidR="00A62C1C" w:rsidRPr="004D6F2C" w:rsidRDefault="00A62C1C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носитель документа и его физическое состояние.</w:t>
      </w:r>
    </w:p>
    <w:p w:rsidR="00A62C1C" w:rsidRPr="004D6F2C" w:rsidRDefault="00A62C1C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C1C" w:rsidRPr="004D6F2C" w:rsidRDefault="00A62C1C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оформленного документа:</w:t>
      </w:r>
    </w:p>
    <w:p w:rsidR="00A62C1C" w:rsidRPr="004D6F2C" w:rsidRDefault="00A62C1C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«отлично»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t>, который содержит все нео</w:t>
      </w:r>
      <w:r w:rsidRPr="004D6F2C">
        <w:t>б</w:t>
      </w:r>
      <w:r w:rsidRPr="004D6F2C">
        <w:t>ходимые реквизиты, документ оформлен согласно предъявленным требованиям, грамо</w:t>
      </w:r>
      <w:r w:rsidRPr="004D6F2C">
        <w:t>т</w:t>
      </w:r>
      <w:r w:rsidRPr="004D6F2C">
        <w:t>но, без ошибок, своевременно.</w:t>
      </w:r>
    </w:p>
    <w:p w:rsidR="00A62C1C" w:rsidRPr="004D6F2C" w:rsidRDefault="00A62C1C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«хорошо»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грамотно оформленный во всех отношениях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t xml:space="preserve"> при наличии небольших недочетов в его содержании или оформлении.</w:t>
      </w:r>
    </w:p>
    <w:p w:rsidR="00A62C1C" w:rsidRPr="004D6F2C" w:rsidRDefault="00A62C1C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rPr>
          <w:b/>
        </w:rPr>
        <w:t>,</w:t>
      </w:r>
      <w:r w:rsidRPr="004D6F2C">
        <w:t xml:space="preserve"> который удовлетворяет всем предъявляемым требованиям, но значительные недочеты в его содержании или оформл</w:t>
      </w:r>
      <w:r w:rsidRPr="004D6F2C">
        <w:t>е</w:t>
      </w:r>
      <w:r w:rsidRPr="004D6F2C">
        <w:t>нии.</w:t>
      </w:r>
    </w:p>
    <w:p w:rsidR="00A62C1C" w:rsidRPr="004D6F2C" w:rsidRDefault="00A62C1C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«неудовлетворительно»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rPr>
          <w:b/>
        </w:rPr>
        <w:t>,</w:t>
      </w:r>
      <w:r w:rsidRPr="004D6F2C">
        <w:t xml:space="preserve"> который оформлен в нарушение предъявленным требований, не грамотно, с ошибками, не сво</w:t>
      </w:r>
      <w:r w:rsidRPr="004D6F2C">
        <w:t>е</w:t>
      </w:r>
      <w:r w:rsidRPr="004D6F2C">
        <w:t>временно.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5E" w:rsidRPr="004D6F2C" w:rsidRDefault="00432FEF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Тема 1.3</w:t>
      </w:r>
      <w:r w:rsidR="00FA570A" w:rsidRPr="004D6F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A570A" w:rsidRPr="004D6F2C" w:rsidRDefault="008C1A5E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Системы документации.</w:t>
      </w:r>
    </w:p>
    <w:p w:rsidR="00432FEF" w:rsidRPr="004D6F2C" w:rsidRDefault="00432FE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FEF" w:rsidRPr="004D6F2C" w:rsidRDefault="00432FE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lastRenderedPageBreak/>
        <w:t>Требования к тексту документа. Особенности языка и стиля служебных документов. Нормы официально-делового стиля. Редакторская правка служебных документов. Этапы редактирования. Принципы редакторской правки. Виды правки.</w:t>
      </w: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4D6F2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</w:rPr>
        <w:t>требований к тексту документа, норм официально-делового стиля.</w:t>
      </w:r>
      <w:r w:rsidR="00895E4D" w:rsidRPr="004D6F2C">
        <w:rPr>
          <w:rFonts w:ascii="Times New Roman" w:hAnsi="Times New Roman" w:cs="Times New Roman"/>
          <w:sz w:val="24"/>
        </w:rPr>
        <w:t xml:space="preserve"> Оформление документов.</w:t>
      </w: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32FEF" w:rsidRPr="004D6F2C" w:rsidRDefault="001A5D6C" w:rsidP="00FB5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1 А.Составление протокола (</w:t>
      </w:r>
      <w:r w:rsidR="00895E4D" w:rsidRPr="004D6F2C">
        <w:rPr>
          <w:rFonts w:ascii="Times New Roman" w:hAnsi="Times New Roman" w:cs="Times New Roman"/>
          <w:sz w:val="24"/>
        </w:rPr>
        <w:t xml:space="preserve">тематику документа и </w:t>
      </w:r>
      <w:r w:rsidR="001A49C6" w:rsidRPr="004D6F2C">
        <w:rPr>
          <w:rFonts w:ascii="Times New Roman" w:hAnsi="Times New Roman" w:cs="Times New Roman"/>
          <w:sz w:val="24"/>
        </w:rPr>
        <w:t>недостающие реквизиты</w:t>
      </w:r>
      <w:r w:rsidRPr="004D6F2C">
        <w:rPr>
          <w:rFonts w:ascii="Times New Roman" w:hAnsi="Times New Roman" w:cs="Times New Roman"/>
          <w:sz w:val="24"/>
        </w:rPr>
        <w:t xml:space="preserve"> разработать самостоятельно)</w:t>
      </w:r>
      <w:r w:rsidR="00432FEF" w:rsidRPr="004D6F2C">
        <w:rPr>
          <w:rFonts w:ascii="Times New Roman" w:hAnsi="Times New Roman" w:cs="Times New Roman"/>
          <w:sz w:val="24"/>
        </w:rPr>
        <w:t>.</w:t>
      </w:r>
    </w:p>
    <w:p w:rsidR="00432FEF" w:rsidRPr="004D6F2C" w:rsidRDefault="00432FEF" w:rsidP="00FB55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  <w:jc w:val="center"/>
      </w:pPr>
      <w:r w:rsidRPr="004D6F2C">
        <w:t>Общество с ограниченной ответственностью «Баромир»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</w:rPr>
        <w:t>ПРОТОКОЛ № ___</w:t>
      </w:r>
      <w:r w:rsidRPr="004D6F2C">
        <w:rPr>
          <w:rFonts w:ascii="Times New Roman" w:hAnsi="Times New Roman" w:cs="Times New Roman"/>
          <w:color w:val="auto"/>
          <w:sz w:val="24"/>
          <w:szCs w:val="24"/>
        </w:rPr>
        <w:br/>
        <w:t>общего собрания работников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г. ________________                                                            «___»_____________ 20__г.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Всего работников организации –_____ человек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Присутствует на собрании – _____ человек (список прилагается).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Предложили: избрать председателем собрания ___________, секретарём – ___________.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ПОСТАНОВИЛИ: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Избрать председателем собрания ___________, секретарём – ___________.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Голосовали: «за» _____ человек;  «против» _____ человек, воздержались _____ чел</w:t>
      </w:r>
      <w:r w:rsidRPr="004D6F2C">
        <w:t>о</w:t>
      </w:r>
      <w:r w:rsidRPr="004D6F2C">
        <w:t>век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Принято:  </w:t>
      </w:r>
      <w:r w:rsidRPr="004D6F2C">
        <w:rPr>
          <w:rStyle w:val="ae"/>
          <w:bdr w:val="none" w:sz="0" w:space="0" w:color="auto" w:frame="1"/>
        </w:rPr>
        <w:t>единогласно, большинством голосов и т.п.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СЛУШАЛИ:</w:t>
      </w:r>
      <w:r w:rsidRPr="004D6F2C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Лаговазов К.М. – предложил утвердить повестку дня собрания об утверждении тр</w:t>
      </w:r>
      <w:r w:rsidRPr="004D6F2C">
        <w:t>е</w:t>
      </w:r>
      <w:r w:rsidRPr="004D6F2C">
        <w:t>бований работодателю о невыполнении им коллективного договора в части положения коллективного договора в части  предоставления работникам, работающим  свыше 10 лет дополнительного отпуска, 7 календарных дней.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ПОСТАНОВИЛИ: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Повестку дня утвердить.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Голосовали: «за» _____  человек;  «против» _____ человек, воздержались _____  ч</w:t>
      </w:r>
      <w:r w:rsidRPr="004D6F2C">
        <w:t>е</w:t>
      </w:r>
      <w:r w:rsidRPr="004D6F2C">
        <w:t>ловек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Принято:  </w:t>
      </w:r>
      <w:r w:rsidRPr="004D6F2C">
        <w:rPr>
          <w:rStyle w:val="ae"/>
          <w:bdr w:val="none" w:sz="0" w:space="0" w:color="auto" w:frame="1"/>
        </w:rPr>
        <w:t>единогласно, большинством голосов и т.п.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ПОВЕСТКА ДНЯ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Об утверждении требований работодателю о выполнении им коллективного догов</w:t>
      </w:r>
      <w:r w:rsidRPr="004D6F2C">
        <w:t>о</w:t>
      </w:r>
      <w:r w:rsidRPr="004D6F2C">
        <w:t>ра в части положения коллективного договора в части  предоставления работникам, раб</w:t>
      </w:r>
      <w:r w:rsidRPr="004D6F2C">
        <w:t>о</w:t>
      </w:r>
      <w:r w:rsidRPr="004D6F2C">
        <w:t>тающим  свыше 10 лет дополнительного отпуска, 3 календарных дня.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СЛУШАЛИ: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Выступила Фродорова Е.А., председатель ООО «Баромир», о нарушении работод</w:t>
      </w:r>
      <w:r w:rsidRPr="004D6F2C">
        <w:t>а</w:t>
      </w:r>
      <w:r w:rsidRPr="004D6F2C">
        <w:t>телем положения коллективного договора в части предоставления работникам, работа</w:t>
      </w:r>
      <w:r w:rsidRPr="004D6F2C">
        <w:t>ю</w:t>
      </w:r>
      <w:r w:rsidRPr="004D6F2C">
        <w:t>щим  свыше 10 лет дополнительного отпуска, 3 календарных дня. Иванов А.А предложил: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lastRenderedPageBreak/>
        <w:t>1.Утвердить требования о   выполнении условий коллективного договора, для ч</w:t>
      </w:r>
      <w:r w:rsidRPr="004D6F2C">
        <w:t>е</w:t>
      </w:r>
      <w:r w:rsidRPr="004D6F2C">
        <w:t>го  до «__»_________ 20__ года  издать приказ о предоставлении работникам, работа</w:t>
      </w:r>
      <w:r w:rsidRPr="004D6F2C">
        <w:t>ю</w:t>
      </w:r>
      <w:r w:rsidRPr="004D6F2C">
        <w:t>щим  свыше 10 лет дополнительного отпуска , 3 календарных дней на собрании работн</w:t>
      </w:r>
      <w:r w:rsidRPr="004D6F2C">
        <w:t>и</w:t>
      </w:r>
      <w:r w:rsidRPr="004D6F2C">
        <w:t>ков.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2. В случае отказа работодателя в удовлетворении выдвинутого требования или н</w:t>
      </w:r>
      <w:r w:rsidRPr="004D6F2C">
        <w:t>е</w:t>
      </w:r>
      <w:r w:rsidRPr="004D6F2C">
        <w:t>сообщения своего решения вступить в коллективный трудовой спор: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создать примирительную комиссию, уполномочив представлять интересы работн</w:t>
      </w:r>
      <w:r w:rsidRPr="004D6F2C">
        <w:t>и</w:t>
      </w:r>
      <w:r w:rsidRPr="004D6F2C">
        <w:t>ков  в примирительных процедурах председателя профкома Фродорова А.А., члена про</w:t>
      </w:r>
      <w:r w:rsidRPr="004D6F2C">
        <w:t>ф</w:t>
      </w:r>
      <w:r w:rsidRPr="004D6F2C">
        <w:t>кома Лаговазова И.И.       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         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ВЫСТУПИЛИ: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1.Р.Р. Симонова, лаборант – предложила поддержать предложение председателя профсоюзного комитета Фродорова А.А.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2. М.М. Фролова, бухгалтер – предложила утвердить требования о выполнении у</w:t>
      </w:r>
      <w:r w:rsidRPr="004D6F2C">
        <w:t>с</w:t>
      </w:r>
      <w:r w:rsidRPr="004D6F2C">
        <w:t>ловий коллективного договора, для чего  до «__»_________ 20__ года  издать приказ о предоставлении работникам, работающим  свыше 10 лет дополнительного отпуска , 3 к</w:t>
      </w:r>
      <w:r w:rsidRPr="004D6F2C">
        <w:t>а</w:t>
      </w:r>
      <w:r w:rsidRPr="004D6F2C">
        <w:t>лендарных дней на собрании работников.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3"/>
        <w:spacing w:before="0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D6F2C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ПОСТАНОВИЛИ: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1.Утвердить требования о   выполнении условий коллективного договора, для ч</w:t>
      </w:r>
      <w:r w:rsidRPr="004D6F2C">
        <w:t>е</w:t>
      </w:r>
      <w:r w:rsidRPr="004D6F2C">
        <w:t>го  до «__»_________ 20__ года  издать приказ о предоставлении работникам, работа</w:t>
      </w:r>
      <w:r w:rsidRPr="004D6F2C">
        <w:t>ю</w:t>
      </w:r>
      <w:r w:rsidRPr="004D6F2C">
        <w:t>щим  свыше 10 лет дополнительного отпуска , 3 календарных дней на собрании работн</w:t>
      </w:r>
      <w:r w:rsidRPr="004D6F2C">
        <w:t>и</w:t>
      </w:r>
      <w:r w:rsidRPr="004D6F2C">
        <w:t>ков.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2. В случае отказа работодателя в удовлетворении выдвинутого требования  или н</w:t>
      </w:r>
      <w:r w:rsidRPr="004D6F2C">
        <w:t>е</w:t>
      </w:r>
      <w:r w:rsidRPr="004D6F2C">
        <w:t>сообщения своего решения вступить в коллективный трудовой спор: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создать примирительную комиссию, уполномочив представлять интересы работн</w:t>
      </w:r>
      <w:r w:rsidRPr="004D6F2C">
        <w:t>и</w:t>
      </w:r>
      <w:r w:rsidRPr="004D6F2C">
        <w:t>ков  в примирительных процедурах председателя профкома Фродорова А.А., члена про</w:t>
      </w:r>
      <w:r w:rsidRPr="004D6F2C">
        <w:t>ф</w:t>
      </w:r>
      <w:r w:rsidRPr="004D6F2C">
        <w:t>кома Лаговазова И.И.       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3. Предоставить  право представителям работников участвовать во всех примир</w:t>
      </w:r>
      <w:r w:rsidRPr="004D6F2C">
        <w:t>и</w:t>
      </w:r>
      <w:r w:rsidRPr="004D6F2C">
        <w:t>тельных процедурах рассмотрения коллективного трудового спора, принимать решения по урегулированию коллективного трудового спора, заключать соглашения с правом по</w:t>
      </w:r>
      <w:r w:rsidRPr="004D6F2C">
        <w:t>д</w:t>
      </w:r>
      <w:r w:rsidRPr="004D6F2C">
        <w:t>писи.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Голосовали: «за» - ______ человек;  «против» - ______  , воздержались - ______  ч</w:t>
      </w:r>
      <w:r w:rsidRPr="004D6F2C">
        <w:t>е</w:t>
      </w:r>
      <w:r w:rsidRPr="004D6F2C">
        <w:t>ловек.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Принято:  </w:t>
      </w:r>
      <w:r w:rsidRPr="004D6F2C">
        <w:rPr>
          <w:rStyle w:val="ae"/>
          <w:bdr w:val="none" w:sz="0" w:space="0" w:color="auto" w:frame="1"/>
        </w:rPr>
        <w:t>единогласно, большинством голосов и т.п.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Председатель собрания                                                                  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 </w:t>
      </w:r>
    </w:p>
    <w:p w:rsidR="001A5D6C" w:rsidRPr="004D6F2C" w:rsidRDefault="001A5D6C" w:rsidP="00FB55EA">
      <w:pPr>
        <w:pStyle w:val="a7"/>
        <w:spacing w:before="0" w:beforeAutospacing="0" w:after="0" w:afterAutospacing="0"/>
        <w:ind w:firstLine="567"/>
      </w:pPr>
      <w:r w:rsidRPr="004D6F2C">
        <w:t>Секретарь                                                                                        </w:t>
      </w:r>
    </w:p>
    <w:p w:rsidR="001A5D6C" w:rsidRPr="004D6F2C" w:rsidRDefault="001A5D6C" w:rsidP="00FB55EA">
      <w:pPr>
        <w:pStyle w:val="a7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6F2C">
        <w:rPr>
          <w:rFonts w:ascii="Arial" w:hAnsi="Arial" w:cs="Arial"/>
          <w:sz w:val="21"/>
          <w:szCs w:val="21"/>
        </w:rPr>
        <w:t> </w:t>
      </w:r>
    </w:p>
    <w:p w:rsidR="001A5D6C" w:rsidRPr="004D6F2C" w:rsidRDefault="001A5D6C" w:rsidP="00FB5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</w:rPr>
        <w:t>1 Б.</w:t>
      </w:r>
      <w:r w:rsidRPr="004D6F2C">
        <w:rPr>
          <w:rFonts w:ascii="Arial" w:hAnsi="Arial" w:cs="Arial"/>
          <w:sz w:val="21"/>
          <w:szCs w:val="21"/>
        </w:rPr>
        <w:t> </w:t>
      </w:r>
      <w:r w:rsidRPr="004D6F2C">
        <w:rPr>
          <w:rFonts w:ascii="Times New Roman" w:hAnsi="Times New Roman" w:cs="Times New Roman"/>
          <w:sz w:val="24"/>
        </w:rPr>
        <w:t>Составление акта об отсутствии работника на рабочем месте (</w:t>
      </w:r>
      <w:r w:rsidR="00895E4D" w:rsidRPr="004D6F2C">
        <w:rPr>
          <w:rFonts w:ascii="Times New Roman" w:hAnsi="Times New Roman" w:cs="Times New Roman"/>
          <w:sz w:val="24"/>
        </w:rPr>
        <w:t>тематику документа и недостающие реквизиты разработать самостоятельно</w:t>
      </w:r>
      <w:r w:rsidRPr="004D6F2C">
        <w:rPr>
          <w:rFonts w:ascii="Times New Roman" w:hAnsi="Times New Roman" w:cs="Times New Roman"/>
          <w:sz w:val="24"/>
        </w:rPr>
        <w:t>).</w:t>
      </w:r>
    </w:p>
    <w:p w:rsidR="001A5D6C" w:rsidRPr="004D6F2C" w:rsidRDefault="001A5D6C" w:rsidP="00FB55EA">
      <w:pPr>
        <w:pStyle w:val="a7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4D6F2C">
        <w:rPr>
          <w:noProof/>
        </w:rPr>
        <w:lastRenderedPageBreak/>
        <w:drawing>
          <wp:inline distT="0" distB="0" distL="0" distR="0">
            <wp:extent cx="2857500" cy="4144590"/>
            <wp:effectExtent l="19050" t="0" r="0" b="0"/>
            <wp:docPr id="2" name="Рисунок 1" descr="http://ppt.ru/fls/294/akt-ots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t.ru/fls/294/akt-otsu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98" cy="414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4D" w:rsidRPr="004D6F2C" w:rsidRDefault="00895E4D" w:rsidP="00FB55EA">
      <w:pPr>
        <w:pStyle w:val="a7"/>
        <w:spacing w:before="0" w:beforeAutospacing="0" w:after="0" w:afterAutospacing="0"/>
      </w:pPr>
    </w:p>
    <w:p w:rsidR="00432FEF" w:rsidRPr="004D6F2C" w:rsidRDefault="0049567F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2 А.Составление докладной</w:t>
      </w:r>
      <w:r w:rsidR="00895E4D" w:rsidRPr="004D6F2C">
        <w:rPr>
          <w:rFonts w:ascii="Times New Roman" w:hAnsi="Times New Roman" w:cs="Times New Roman"/>
          <w:sz w:val="24"/>
          <w:szCs w:val="24"/>
        </w:rPr>
        <w:t xml:space="preserve"> (тематику документа и недостающие реквизиты разработать самостоятельно).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ДОКЛАДНАЯ ЗАПИСКА</w:t>
      </w:r>
      <w:r w:rsidRPr="004D6F2C">
        <w:br/>
        <w:t>№ 43-13/228 11.05.2016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Об отсутствии на рабочем месте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Довожу к Вашему сведению, что вчера, 10.05.2016 г., специалист по закупкам Иванюще</w:t>
      </w:r>
      <w:r w:rsidRPr="004D6F2C">
        <w:t>н</w:t>
      </w:r>
      <w:r w:rsidRPr="004D6F2C">
        <w:t>ко Роман Михайлович не явился на рабочее место. Отсутствие длилось весь день.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Причины неприбытия не подтверждены ни документально, ни по телефону, ни электро</w:t>
      </w:r>
      <w:r w:rsidRPr="004D6F2C">
        <w:t>н</w:t>
      </w:r>
      <w:r w:rsidRPr="004D6F2C">
        <w:t>ной почтой.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Предлагаю привлечь Иванющенко Р.М. к дисциплинарной ответственности за прогул.</w:t>
      </w:r>
    </w:p>
    <w:p w:rsidR="0049567F" w:rsidRPr="004D6F2C" w:rsidRDefault="0049567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567F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Менеджер:</w:t>
      </w:r>
      <w:r w:rsidR="00623F9D" w:rsidRPr="004D6F2C">
        <w:rPr>
          <w:rFonts w:ascii="Times New Roman" w:hAnsi="Times New Roman" w:cs="Times New Roman"/>
          <w:sz w:val="24"/>
          <w:szCs w:val="24"/>
        </w:rPr>
        <w:t xml:space="preserve"> __________Иванов А.А.</w:t>
      </w:r>
    </w:p>
    <w:p w:rsidR="00623F9D" w:rsidRPr="004D6F2C" w:rsidRDefault="00623F9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3F9D" w:rsidRPr="004D6F2C" w:rsidRDefault="00623F9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49567F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2 Б.Составление объяснительной записки</w:t>
      </w:r>
      <w:r w:rsidR="00895E4D" w:rsidRPr="004D6F2C">
        <w:rPr>
          <w:rFonts w:ascii="Times New Roman" w:hAnsi="Times New Roman" w:cs="Times New Roman"/>
          <w:sz w:val="24"/>
          <w:szCs w:val="24"/>
        </w:rPr>
        <w:t xml:space="preserve"> (тематику документа и недостающие реквизиты разработать самостоятельно).</w:t>
      </w:r>
    </w:p>
    <w:p w:rsidR="0049567F" w:rsidRPr="004D6F2C" w:rsidRDefault="0049567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3F9D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 xml:space="preserve">Декану историко – филологическо-го факультета </w:t>
      </w:r>
    </w:p>
    <w:p w:rsidR="0049567F" w:rsidRPr="004D6F2C" w:rsidRDefault="00623F9D" w:rsidP="00FB55EA">
      <w:pPr>
        <w:pStyle w:val="a7"/>
        <w:spacing w:before="0" w:beforeAutospacing="0" w:after="0" w:afterAutospacing="0"/>
        <w:textAlignment w:val="baseline"/>
      </w:pPr>
      <w:r w:rsidRPr="004D6F2C">
        <w:t>Орловой Н.И.</w:t>
      </w:r>
      <w:r w:rsidR="0049567F" w:rsidRPr="004D6F2C">
        <w:t>от студентки 218 группы Ивлевой Г.П.</w:t>
      </w:r>
    </w:p>
    <w:p w:rsidR="0049567F" w:rsidRPr="004D6F2C" w:rsidRDefault="0049567F" w:rsidP="00FB55EA">
      <w:pPr>
        <w:pStyle w:val="a7"/>
        <w:spacing w:before="0" w:beforeAutospacing="0" w:after="0" w:afterAutospacing="0"/>
        <w:jc w:val="center"/>
        <w:textAlignment w:val="baseline"/>
        <w:rPr>
          <w:rStyle w:val="aa"/>
          <w:rFonts w:eastAsiaTheme="majorEastAsia"/>
          <w:bdr w:val="none" w:sz="0" w:space="0" w:color="auto" w:frame="1"/>
        </w:rPr>
      </w:pPr>
    </w:p>
    <w:p w:rsidR="0049567F" w:rsidRPr="004D6F2C" w:rsidRDefault="0049567F" w:rsidP="00FB55EA">
      <w:pPr>
        <w:pStyle w:val="a7"/>
        <w:spacing w:before="0" w:beforeAutospacing="0" w:after="0" w:afterAutospacing="0"/>
        <w:jc w:val="center"/>
        <w:textAlignment w:val="baseline"/>
        <w:rPr>
          <w:rStyle w:val="aa"/>
          <w:rFonts w:eastAsiaTheme="majorEastAsia"/>
          <w:bdr w:val="none" w:sz="0" w:space="0" w:color="auto" w:frame="1"/>
        </w:rPr>
      </w:pPr>
      <w:r w:rsidRPr="004D6F2C">
        <w:rPr>
          <w:rStyle w:val="aa"/>
          <w:rFonts w:eastAsiaTheme="majorEastAsia"/>
          <w:bdr w:val="none" w:sz="0" w:space="0" w:color="auto" w:frame="1"/>
        </w:rPr>
        <w:t>Объяснительная записка</w:t>
      </w:r>
    </w:p>
    <w:p w:rsidR="0049567F" w:rsidRPr="004D6F2C" w:rsidRDefault="0049567F" w:rsidP="00FB55EA">
      <w:pPr>
        <w:pStyle w:val="a7"/>
        <w:spacing w:before="0" w:beforeAutospacing="0" w:after="0" w:afterAutospacing="0"/>
        <w:jc w:val="center"/>
        <w:textAlignment w:val="baseline"/>
      </w:pP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Касательно пропуска занятий 22 октября 2011 года.</w:t>
      </w:r>
      <w:r w:rsidRPr="004D6F2C">
        <w:br/>
        <w:t>Я, Ивлева Галина Петровна, пропустила 22 октября учебный день (3 пары и 1 практич</w:t>
      </w:r>
      <w:r w:rsidRPr="004D6F2C">
        <w:t>е</w:t>
      </w:r>
      <w:r w:rsidRPr="004D6F2C">
        <w:t>ский семинар), в связи с тем, что ко мне в общежитие приехала мама из с. Александровка.</w:t>
      </w:r>
      <w:r w:rsidRPr="004D6F2C">
        <w:br/>
      </w:r>
      <w:r w:rsidRPr="004D6F2C">
        <w:lastRenderedPageBreak/>
        <w:t>У моей мамы больное сердце, и она вынуждена проходить обследование несколько раз в год в центре функциональной диагностики, именно на такое обследование она прибыла в этот раз. 22 октября 2011 года ей неожиданно стало плохо, она стала задыхаться, я вызв</w:t>
      </w:r>
      <w:r w:rsidRPr="004D6F2C">
        <w:t>а</w:t>
      </w:r>
      <w:r w:rsidRPr="004D6F2C">
        <w:t>ла для мамы «Скорую помощь».</w:t>
      </w:r>
      <w:r w:rsidRPr="004D6F2C">
        <w:br/>
        <w:t>Доктор сделал маме необходимые уколы и сказал, что ей нужно провести в покое целый день. Я решила не ходить на занятия, осталась наблюдать за состоянием мамы. Врач «Скорой помощи» Просянников А.В., по моей просьбе, написал записку о том, что мама нуждается в наблюдении. Записку от врача прилага ю. Прошу Вас учесть уважительную причину пропуска занятий.</w:t>
      </w: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</w:p>
    <w:p w:rsidR="0049567F" w:rsidRPr="004D6F2C" w:rsidRDefault="0049567F" w:rsidP="00FB55EA">
      <w:pPr>
        <w:pStyle w:val="a7"/>
        <w:spacing w:before="0" w:beforeAutospacing="0" w:after="0" w:afterAutospacing="0"/>
        <w:textAlignment w:val="baseline"/>
      </w:pPr>
      <w:r w:rsidRPr="004D6F2C">
        <w:t>Студентка 218 группы Ивлева Ивлева Г.П.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97C72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https://studfiles.net/preview/4546456/page:21/</w:t>
        </w:r>
      </w:hyperlink>
      <w:r w:rsidR="00D97C72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C72" w:rsidRPr="004D6F2C" w:rsidRDefault="00261DFE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97C72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https://assistentus.ru/forma/akt-o-progule/</w:t>
        </w:r>
      </w:hyperlink>
      <w:r w:rsidR="00D97C72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623F9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3. Составление доверенности</w:t>
      </w:r>
      <w:r w:rsidR="00895E4D" w:rsidRPr="004D6F2C">
        <w:rPr>
          <w:rFonts w:ascii="Times New Roman" w:hAnsi="Times New Roman" w:cs="Times New Roman"/>
          <w:sz w:val="24"/>
          <w:szCs w:val="24"/>
        </w:rPr>
        <w:t xml:space="preserve"> (тематику документа</w:t>
      </w:r>
      <w:r w:rsidR="00895E4D" w:rsidRPr="004D6F2C">
        <w:rPr>
          <w:rFonts w:ascii="Times New Roman" w:hAnsi="Times New Roman" w:cs="Times New Roman"/>
          <w:sz w:val="24"/>
        </w:rPr>
        <w:t xml:space="preserve"> и недостающие реквизиты разработать самостоятельно).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D97C72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http://filling-form.ru/dogovor/11146/index.html?page=3</w:t>
        </w:r>
      </w:hyperlink>
      <w:r w:rsidR="00D97C72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9C6" w:rsidRPr="004D6F2C" w:rsidRDefault="001A49C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1A49C6" w:rsidP="00FB5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4.Составление гарантийного письма</w:t>
      </w:r>
      <w:r w:rsidR="00895E4D" w:rsidRPr="004D6F2C">
        <w:rPr>
          <w:rFonts w:ascii="Times New Roman" w:hAnsi="Times New Roman" w:cs="Times New Roman"/>
          <w:sz w:val="24"/>
        </w:rPr>
        <w:t xml:space="preserve"> (тематику документа и недостающие реквизиты разработать самостоятельно).</w:t>
      </w:r>
    </w:p>
    <w:p w:rsidR="001A49C6" w:rsidRPr="004D6F2C" w:rsidRDefault="001A49C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D97C72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http://regforum.ru/posts/1555_garantiynoe_pismo/</w:t>
        </w:r>
      </w:hyperlink>
      <w:r w:rsidR="00D97C72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9C6" w:rsidRPr="004D6F2C" w:rsidRDefault="001A49C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895E4D" w:rsidRPr="004D6F2C" w:rsidRDefault="001A49C6" w:rsidP="00FB5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5.Ознакомиться со структурой и порядком оформления Трудового договора</w:t>
      </w:r>
      <w:r w:rsidR="00895E4D" w:rsidRPr="004D6F2C">
        <w:rPr>
          <w:rFonts w:ascii="Times New Roman" w:hAnsi="Times New Roman" w:cs="Times New Roman"/>
          <w:sz w:val="24"/>
        </w:rPr>
        <w:t xml:space="preserve"> (недостающие реквизиты разработать самостоятельно).</w:t>
      </w:r>
    </w:p>
    <w:p w:rsidR="001A49C6" w:rsidRPr="004D6F2C" w:rsidRDefault="001A49C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E040B2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https://studfiles.net/preview/5060914/page:3/</w:t>
        </w:r>
      </w:hyperlink>
      <w:r w:rsidR="00E040B2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95E4D" w:rsidRPr="004D6F2C" w:rsidRDefault="00895E4D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оформленного документа в рабочей тетради преподавателем.</w:t>
      </w:r>
    </w:p>
    <w:p w:rsidR="00895E4D" w:rsidRPr="004D6F2C" w:rsidRDefault="00895E4D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95E4D" w:rsidRPr="004D6F2C" w:rsidRDefault="00895E4D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95E4D" w:rsidRPr="004D6F2C" w:rsidRDefault="00895E4D" w:rsidP="00FB55E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E4D" w:rsidRPr="004D6F2C" w:rsidRDefault="00895E4D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оформленному документу:</w:t>
      </w:r>
    </w:p>
    <w:p w:rsidR="00895E4D" w:rsidRPr="004D6F2C" w:rsidRDefault="00895E4D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организации, в деятельности которой появились и использовались докуме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895E4D" w:rsidRPr="004D6F2C" w:rsidRDefault="00895E4D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выполняемых организацией функций;</w:t>
      </w:r>
    </w:p>
    <w:p w:rsidR="00895E4D" w:rsidRPr="004D6F2C" w:rsidRDefault="00895E4D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место образования документов.</w:t>
      </w:r>
    </w:p>
    <w:p w:rsidR="00895E4D" w:rsidRPr="004D6F2C" w:rsidRDefault="00895E4D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события или событий, отраженных в документах;</w:t>
      </w:r>
    </w:p>
    <w:p w:rsidR="00895E4D" w:rsidRPr="004D6F2C" w:rsidRDefault="00895E4D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 назначение, вид и разновидность документа.</w:t>
      </w:r>
    </w:p>
    <w:p w:rsidR="00895E4D" w:rsidRPr="004D6F2C" w:rsidRDefault="00895E4D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достоверность (наличие подписей, дат, резолюций, печатей);</w:t>
      </w:r>
    </w:p>
    <w:p w:rsidR="00895E4D" w:rsidRPr="004D6F2C" w:rsidRDefault="00895E4D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передачи текста;</w:t>
      </w:r>
    </w:p>
    <w:p w:rsidR="00895E4D" w:rsidRPr="004D6F2C" w:rsidRDefault="00895E4D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носитель документа и его физическое состояние.</w:t>
      </w:r>
    </w:p>
    <w:p w:rsidR="00895E4D" w:rsidRPr="004D6F2C" w:rsidRDefault="00895E4D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5E4D" w:rsidRPr="004D6F2C" w:rsidRDefault="00895E4D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оформленного документа:</w:t>
      </w:r>
    </w:p>
    <w:p w:rsidR="00895E4D" w:rsidRPr="004D6F2C" w:rsidRDefault="00895E4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«отлично»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t>, который содержит все нео</w:t>
      </w:r>
      <w:r w:rsidRPr="004D6F2C">
        <w:t>б</w:t>
      </w:r>
      <w:r w:rsidRPr="004D6F2C">
        <w:t>ходимые реквизиты, документ оформлен согласно предъявленным требованиям, грамо</w:t>
      </w:r>
      <w:r w:rsidRPr="004D6F2C">
        <w:t>т</w:t>
      </w:r>
      <w:r w:rsidRPr="004D6F2C">
        <w:t>но, без ошибок, своевременно.</w:t>
      </w:r>
    </w:p>
    <w:p w:rsidR="00895E4D" w:rsidRPr="004D6F2C" w:rsidRDefault="00895E4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lastRenderedPageBreak/>
        <w:t>Оценка «хорошо»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грамотно оформленный во всех отношениях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t xml:space="preserve"> при наличии небольших недочетов в его содержании или оформлении.</w:t>
      </w:r>
    </w:p>
    <w:p w:rsidR="00895E4D" w:rsidRPr="004D6F2C" w:rsidRDefault="00895E4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rPr>
          <w:b/>
        </w:rPr>
        <w:t>,</w:t>
      </w:r>
      <w:r w:rsidRPr="004D6F2C">
        <w:t xml:space="preserve"> который удовлетворяет всем предъявляемым требованиям, но значительные недочеты в его содержании или оформл</w:t>
      </w:r>
      <w:r w:rsidRPr="004D6F2C">
        <w:t>е</w:t>
      </w:r>
      <w:r w:rsidRPr="004D6F2C">
        <w:t>нии.</w:t>
      </w:r>
    </w:p>
    <w:p w:rsidR="00895E4D" w:rsidRPr="004D6F2C" w:rsidRDefault="00895E4D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«неудовлетворительно»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rPr>
          <w:b/>
        </w:rPr>
        <w:t>,</w:t>
      </w:r>
      <w:r w:rsidRPr="004D6F2C">
        <w:t xml:space="preserve"> который оформлен в нарушение предъявленным требований, не грамотно, с ошибками, не сво</w:t>
      </w:r>
      <w:r w:rsidRPr="004D6F2C">
        <w:t>е</w:t>
      </w:r>
      <w:r w:rsidRPr="004D6F2C">
        <w:t>временно.</w:t>
      </w:r>
    </w:p>
    <w:p w:rsidR="00895E4D" w:rsidRPr="004D6F2C" w:rsidRDefault="00895E4D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FEF" w:rsidRPr="004D6F2C" w:rsidRDefault="00432FEF" w:rsidP="00FB55EA">
      <w:pPr>
        <w:pStyle w:val="a7"/>
        <w:shd w:val="clear" w:color="auto" w:fill="FFFFFF"/>
        <w:spacing w:before="0" w:beforeAutospacing="0" w:after="0" w:afterAutospacing="0"/>
      </w:pPr>
    </w:p>
    <w:p w:rsidR="00E45561" w:rsidRPr="004D6F2C" w:rsidRDefault="00E45561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 xml:space="preserve">Тема 2.1. </w:t>
      </w:r>
    </w:p>
    <w:p w:rsidR="00432FEF" w:rsidRPr="004D6F2C" w:rsidRDefault="00E45561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Организация документооборота.</w:t>
      </w:r>
    </w:p>
    <w:p w:rsidR="00432FEF" w:rsidRPr="004D6F2C" w:rsidRDefault="00432FE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FEF" w:rsidRPr="004D6F2C" w:rsidRDefault="00432FE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791F56" w:rsidRPr="004D6F2C" w:rsidRDefault="00791F56" w:rsidP="00FB55E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Технология работы с входящей документацией. Правила регистрации и </w:t>
      </w:r>
      <w:r w:rsidR="00965C0C" w:rsidRPr="004D6F2C">
        <w:rPr>
          <w:rFonts w:ascii="Times New Roman" w:hAnsi="Times New Roman" w:cs="Times New Roman"/>
          <w:sz w:val="24"/>
        </w:rPr>
        <w:t xml:space="preserve">индексации документов. </w:t>
      </w:r>
      <w:r w:rsidRPr="004D6F2C">
        <w:rPr>
          <w:rFonts w:ascii="Times New Roman" w:hAnsi="Times New Roman" w:cs="Times New Roman"/>
          <w:sz w:val="24"/>
        </w:rPr>
        <w:t xml:space="preserve">Передача документа исполнителю. </w:t>
      </w:r>
      <w:r w:rsidR="00965C0C" w:rsidRPr="004D6F2C">
        <w:rPr>
          <w:rFonts w:ascii="Times New Roman" w:hAnsi="Times New Roman" w:cs="Times New Roman"/>
          <w:sz w:val="24"/>
        </w:rPr>
        <w:t xml:space="preserve">Контроль исполнения документов. Сроки исполнения. Контроль сроков исполнения. Технология контроля сроков исполнения документов. Предварительный контроль. </w:t>
      </w:r>
    </w:p>
    <w:p w:rsidR="00791F56" w:rsidRPr="004D6F2C" w:rsidRDefault="00791F56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965C0C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4D6F2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4D6F2C">
        <w:rPr>
          <w:rFonts w:ascii="Times New Roman" w:hAnsi="Times New Roman" w:cs="Times New Roman"/>
          <w:sz w:val="24"/>
        </w:rPr>
        <w:t xml:space="preserve">требований к </w:t>
      </w:r>
      <w:r w:rsidR="00965C0C" w:rsidRPr="004D6F2C">
        <w:rPr>
          <w:rFonts w:ascii="Times New Roman" w:hAnsi="Times New Roman" w:cs="Times New Roman"/>
          <w:sz w:val="24"/>
        </w:rPr>
        <w:t xml:space="preserve">оформлению </w:t>
      </w:r>
      <w:r w:rsidR="00965C0C" w:rsidRPr="004D6F2C">
        <w:rPr>
          <w:rFonts w:ascii="Times New Roman" w:hAnsi="Times New Roman" w:cs="Times New Roman"/>
        </w:rPr>
        <w:t>регистрационного журнала с записями о документе.</w:t>
      </w:r>
    </w:p>
    <w:p w:rsidR="00965C0C" w:rsidRPr="004D6F2C" w:rsidRDefault="00965C0C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32FEF" w:rsidRPr="004D6F2C" w:rsidRDefault="00432FEF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65C0C" w:rsidRPr="004D6F2C" w:rsidRDefault="00965C0C" w:rsidP="00FB55EA">
      <w:pPr>
        <w:pStyle w:val="ad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Обработка отправляемой корреспонденции: </w:t>
      </w:r>
    </w:p>
    <w:p w:rsidR="00965C0C" w:rsidRPr="004D6F2C" w:rsidRDefault="00965C0C" w:rsidP="00FB55EA">
      <w:pPr>
        <w:pStyle w:val="ad"/>
        <w:jc w:val="both"/>
        <w:rPr>
          <w:rFonts w:ascii="Times New Roman" w:hAnsi="Times New Roman" w:cs="Times New Roman"/>
        </w:rPr>
      </w:pPr>
      <w:r w:rsidRPr="004D6F2C">
        <w:rPr>
          <w:rFonts w:ascii="Times New Roman" w:hAnsi="Times New Roman" w:cs="Times New Roman"/>
          <w:sz w:val="24"/>
        </w:rPr>
        <w:t>1.</w:t>
      </w:r>
      <w:r w:rsidRPr="004D6F2C">
        <w:rPr>
          <w:rFonts w:ascii="Times New Roman" w:hAnsi="Times New Roman" w:cs="Times New Roman"/>
        </w:rPr>
        <w:t>составить и оформить регистрационный журнал с записями о документе.</w:t>
      </w:r>
    </w:p>
    <w:p w:rsidR="00965C0C" w:rsidRPr="004D6F2C" w:rsidRDefault="00965C0C" w:rsidP="00FB55EA">
      <w:pPr>
        <w:pStyle w:val="ad"/>
        <w:jc w:val="both"/>
        <w:rPr>
          <w:rFonts w:ascii="Times New Roman" w:hAnsi="Times New Roman" w:cs="Times New Roman"/>
          <w:b/>
          <w:bCs/>
        </w:rPr>
      </w:pPr>
      <w:r w:rsidRPr="004D6F2C">
        <w:rPr>
          <w:rFonts w:ascii="Times New Roman" w:hAnsi="Times New Roman" w:cs="Times New Roman"/>
        </w:rPr>
        <w:t>2.составить Памятку по обработке отправляемой корреспонденции.</w:t>
      </w:r>
    </w:p>
    <w:p w:rsidR="00432FEF" w:rsidRPr="004D6F2C" w:rsidRDefault="00432FEF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0A5" w:rsidRPr="004D6F2C" w:rsidRDefault="000E40A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  <w:hyperlink r:id="rId17" w:history="1">
        <w:r w:rsidR="00FC5FEC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https://studfiles.net/preview/6326853/page:14/</w:t>
        </w:r>
      </w:hyperlink>
      <w:r w:rsidR="00FC5FEC" w:rsidRPr="004D6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5FEC" w:rsidRPr="004D6F2C" w:rsidRDefault="00261DFE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="00A648A1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https://studfiles.net/preview/5759615/page:2/</w:t>
        </w:r>
      </w:hyperlink>
      <w:r w:rsidR="00A648A1" w:rsidRPr="004D6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40A5" w:rsidRPr="004D6F2C" w:rsidRDefault="000E40A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40A5" w:rsidRPr="004D6F2C" w:rsidRDefault="000E40A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E40A5" w:rsidRPr="004D6F2C" w:rsidRDefault="000E40A5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оформленного документа в рабочей тетради преподавателем.</w:t>
      </w:r>
    </w:p>
    <w:p w:rsidR="000E40A5" w:rsidRPr="004D6F2C" w:rsidRDefault="000E40A5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0E40A5" w:rsidRPr="004D6F2C" w:rsidRDefault="000E40A5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0E40A5" w:rsidRPr="004D6F2C" w:rsidRDefault="000E40A5" w:rsidP="00FB55E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0A5" w:rsidRPr="004D6F2C" w:rsidRDefault="000E40A5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оформленному документу:</w:t>
      </w:r>
    </w:p>
    <w:p w:rsidR="000E40A5" w:rsidRPr="004D6F2C" w:rsidRDefault="000E40A5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организации, в деятельности которой появились и использовались докуме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0E40A5" w:rsidRPr="004D6F2C" w:rsidRDefault="000E40A5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выполняемых организацией функций;</w:t>
      </w:r>
    </w:p>
    <w:p w:rsidR="000E40A5" w:rsidRPr="004D6F2C" w:rsidRDefault="000E40A5" w:rsidP="00FB55EA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место образования документов.</w:t>
      </w:r>
    </w:p>
    <w:p w:rsidR="000E40A5" w:rsidRPr="004D6F2C" w:rsidRDefault="000E40A5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события или событий, отраженных в документах;</w:t>
      </w:r>
    </w:p>
    <w:p w:rsidR="000E40A5" w:rsidRPr="004D6F2C" w:rsidRDefault="000E40A5" w:rsidP="00FB55EA">
      <w:pPr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 назначение, вид и разновидность документа.</w:t>
      </w:r>
    </w:p>
    <w:p w:rsidR="000E40A5" w:rsidRPr="004D6F2C" w:rsidRDefault="000E40A5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достоверность (наличие подписей, дат, резолюций, печатей);</w:t>
      </w:r>
    </w:p>
    <w:p w:rsidR="000E40A5" w:rsidRPr="004D6F2C" w:rsidRDefault="000E40A5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передачи текста;</w:t>
      </w:r>
    </w:p>
    <w:p w:rsidR="000E40A5" w:rsidRPr="004D6F2C" w:rsidRDefault="000E40A5" w:rsidP="00FB55EA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носитель документа и его физическое состояние.</w:t>
      </w:r>
    </w:p>
    <w:p w:rsidR="000E40A5" w:rsidRPr="004D6F2C" w:rsidRDefault="000E40A5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0A5" w:rsidRPr="004D6F2C" w:rsidRDefault="000E40A5" w:rsidP="00FB55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оформленного документа:</w:t>
      </w:r>
    </w:p>
    <w:p w:rsidR="000E40A5" w:rsidRPr="004D6F2C" w:rsidRDefault="000E40A5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«отлично»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t>, который содержит все нео</w:t>
      </w:r>
      <w:r w:rsidRPr="004D6F2C">
        <w:t>б</w:t>
      </w:r>
      <w:r w:rsidRPr="004D6F2C">
        <w:t>ходимые реквизиты, документ оформлен согласно предъявленным требованиям, грамо</w:t>
      </w:r>
      <w:r w:rsidRPr="004D6F2C">
        <w:t>т</w:t>
      </w:r>
      <w:r w:rsidRPr="004D6F2C">
        <w:t>но, без ошибок, своевременно.</w:t>
      </w:r>
    </w:p>
    <w:p w:rsidR="000E40A5" w:rsidRPr="004D6F2C" w:rsidRDefault="000E40A5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«хорошо»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грамотно оформленный во всех отношениях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t xml:space="preserve"> при наличии небольших недочетов в его содержании или оформлении.</w:t>
      </w:r>
    </w:p>
    <w:p w:rsidR="000E40A5" w:rsidRPr="004D6F2C" w:rsidRDefault="000E40A5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lastRenderedPageBreak/>
        <w:t>Оценка «удовлетворительно»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документ</w:t>
      </w:r>
      <w:r w:rsidRPr="004D6F2C">
        <w:rPr>
          <w:b/>
        </w:rPr>
        <w:t>,</w:t>
      </w:r>
      <w:r w:rsidRPr="004D6F2C">
        <w:t xml:space="preserve"> который удовлетворяет всем предъявляемым требованиям, но значительные недочеты в его содержании или оформл</w:t>
      </w:r>
      <w:r w:rsidRPr="004D6F2C">
        <w:t>е</w:t>
      </w:r>
      <w:r w:rsidRPr="004D6F2C">
        <w:t>нии.</w:t>
      </w:r>
    </w:p>
    <w:p w:rsidR="000E40A5" w:rsidRPr="004D6F2C" w:rsidRDefault="000E40A5" w:rsidP="00FB55EA">
      <w:pPr>
        <w:pStyle w:val="a7"/>
        <w:shd w:val="clear" w:color="auto" w:fill="FFFFFF"/>
        <w:spacing w:before="0" w:beforeAutospacing="0" w:after="0" w:afterAutospacing="0"/>
      </w:pPr>
      <w:r w:rsidRPr="004D6F2C">
        <w:rPr>
          <w:b/>
          <w:bCs/>
        </w:rPr>
        <w:t>Оценка «неудовлетворительно»</w:t>
      </w:r>
      <w:r w:rsidRPr="004D6F2C">
        <w:rPr>
          <w:rStyle w:val="apple-converted-space"/>
          <w:rFonts w:eastAsiaTheme="majorEastAsia"/>
        </w:rPr>
        <w:t> </w:t>
      </w:r>
      <w:r w:rsidRPr="004D6F2C">
        <w:t xml:space="preserve">выставляется за </w:t>
      </w:r>
      <w:r w:rsidRPr="004D6F2C">
        <w:rPr>
          <w:rStyle w:val="aa"/>
          <w:rFonts w:eastAsiaTheme="majorEastAsia"/>
          <w:b w:val="0"/>
        </w:rPr>
        <w:t>оформленный документ</w:t>
      </w:r>
      <w:r w:rsidRPr="004D6F2C">
        <w:rPr>
          <w:b/>
        </w:rPr>
        <w:t>,</w:t>
      </w:r>
      <w:r w:rsidRPr="004D6F2C">
        <w:t xml:space="preserve"> который оформлен в нарушение предъявленным требований, не грамотно, с ошибками, не сво</w:t>
      </w:r>
      <w:r w:rsidRPr="004D6F2C">
        <w:t>е</w:t>
      </w:r>
      <w:r w:rsidRPr="004D6F2C">
        <w:t>временно.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40A5" w:rsidRPr="004D6F2C" w:rsidRDefault="000E40A5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 xml:space="preserve">Тема 2.2. </w:t>
      </w:r>
    </w:p>
    <w:p w:rsidR="000E40A5" w:rsidRPr="004D6F2C" w:rsidRDefault="000E40A5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Организация работы с конфиденциальными документами.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445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FA570A" w:rsidRPr="004D6F2C" w:rsidRDefault="00176445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>Понятия: «ценность и безопасность информации», «конфиденциальность», «угроза конфиденциальности», «защита информации». Безопасность ценных информационных ресурсов. Ценная информация и конфиденциальные документы. Регламентация состава конфиденциальных сведений и документов. Документирование конфиденциальных сведений</w:t>
      </w:r>
    </w:p>
    <w:p w:rsidR="00176445" w:rsidRPr="004D6F2C" w:rsidRDefault="00176445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76445" w:rsidRPr="004D6F2C">
        <w:rPr>
          <w:rFonts w:ascii="Times New Roman" w:hAnsi="Times New Roman" w:cs="Times New Roman"/>
          <w:sz w:val="24"/>
        </w:rPr>
        <w:t xml:space="preserve">изучить и проанализировать понятия: «ценности и безопасности информации», ее «конфиденциальности», возникновения «угроз конфиденциальности», способов «защиты информации». </w:t>
      </w:r>
    </w:p>
    <w:p w:rsidR="00176445" w:rsidRPr="004D6F2C" w:rsidRDefault="0017644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A570A" w:rsidRPr="004D6F2C" w:rsidRDefault="0017644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 xml:space="preserve">Составление конспекта: «Особенности хранения конфиденциальных материалов».   </w:t>
      </w:r>
    </w:p>
    <w:p w:rsidR="00176445" w:rsidRPr="004D6F2C" w:rsidRDefault="00176445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F34" w:rsidRPr="004D6F2C" w:rsidRDefault="00390F34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19" w:history="1">
        <w:r w:rsidR="00A648A1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https://studfiles.net/preview/2805890/page:22/</w:t>
        </w:r>
      </w:hyperlink>
      <w:r w:rsidR="00A648A1" w:rsidRPr="004D6F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90F34" w:rsidRPr="004D6F2C" w:rsidRDefault="00390F34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0F34" w:rsidRPr="004D6F2C" w:rsidRDefault="00390F34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90F34" w:rsidRPr="004D6F2C" w:rsidRDefault="00390F34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4D6F2C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390F34" w:rsidRPr="004D6F2C" w:rsidRDefault="00390F34" w:rsidP="00FB55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221550415"/>
      <w:bookmarkEnd w:id="1"/>
      <w:r w:rsidRPr="004D6F2C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390F34" w:rsidRPr="004D6F2C" w:rsidRDefault="00390F34" w:rsidP="00FB55EA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390F34" w:rsidRPr="004D6F2C" w:rsidRDefault="00390F34" w:rsidP="00FB55EA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390F34" w:rsidRPr="004D6F2C" w:rsidRDefault="00390F34" w:rsidP="00FB55EA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390F34" w:rsidRPr="004D6F2C" w:rsidRDefault="00390F34" w:rsidP="00FB55EA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90F34" w:rsidRPr="004D6F2C" w:rsidRDefault="00390F34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390F34" w:rsidRPr="004D6F2C" w:rsidRDefault="00390F34" w:rsidP="00FB55E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грамотность.</w:t>
      </w:r>
    </w:p>
    <w:p w:rsidR="00390F34" w:rsidRPr="004D6F2C" w:rsidRDefault="00390F34" w:rsidP="00FB55EA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90F34" w:rsidRPr="004D6F2C" w:rsidRDefault="00390F34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F34" w:rsidRPr="004D6F2C" w:rsidRDefault="00390F34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 xml:space="preserve">Тема 2.3. </w:t>
      </w:r>
    </w:p>
    <w:p w:rsidR="00FA570A" w:rsidRPr="004D6F2C" w:rsidRDefault="00390F34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Документирование работы с персоналом.</w:t>
      </w:r>
    </w:p>
    <w:p w:rsidR="00390F34" w:rsidRPr="004D6F2C" w:rsidRDefault="00390F34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</w:p>
    <w:p w:rsidR="00227EB5" w:rsidRPr="004D6F2C" w:rsidRDefault="00FA570A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FA570A" w:rsidRPr="004D6F2C" w:rsidRDefault="00227EB5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Документирование приема на работу. Документы, необходимые для приема на работу и увольнения с работы.</w:t>
      </w:r>
    </w:p>
    <w:p w:rsidR="00227EB5" w:rsidRPr="004D6F2C" w:rsidRDefault="00227EB5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227EB5" w:rsidRPr="004D6F2C">
        <w:rPr>
          <w:rFonts w:ascii="Times New Roman" w:hAnsi="Times New Roman" w:cs="Times New Roman"/>
          <w:sz w:val="24"/>
        </w:rPr>
        <w:t>документы, необходимые для приема на работу и увольнения с нее.</w:t>
      </w:r>
    </w:p>
    <w:p w:rsidR="00227EB5" w:rsidRPr="004D6F2C" w:rsidRDefault="00227EB5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227EB5" w:rsidRPr="004D6F2C">
        <w:rPr>
          <w:rFonts w:ascii="Times New Roman" w:hAnsi="Times New Roman" w:cs="Times New Roman"/>
          <w:sz w:val="24"/>
        </w:rPr>
        <w:t>Выделение основных правил ведения и хранения трудовых книжек чрез п</w:t>
      </w:r>
      <w:r w:rsidR="00227EB5" w:rsidRPr="004D6F2C">
        <w:rPr>
          <w:rFonts w:ascii="Times New Roman" w:hAnsi="Times New Roman" w:cs="Times New Roman"/>
          <w:sz w:val="24"/>
          <w:szCs w:val="24"/>
        </w:rPr>
        <w:t>одготовку рефератов по изученной теме.</w:t>
      </w:r>
    </w:p>
    <w:p w:rsidR="00FA570A" w:rsidRPr="004D6F2C" w:rsidRDefault="00FA570A" w:rsidP="00FB55EA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A648A1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https://studfiles.net/preview/3649196/page:8/</w:t>
        </w:r>
      </w:hyperlink>
      <w:r w:rsidR="00A648A1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</w:t>
      </w:r>
      <w:r w:rsidR="00A63084" w:rsidRPr="004D6F2C">
        <w:rPr>
          <w:rFonts w:ascii="Times New Roman" w:hAnsi="Times New Roman" w:cs="Times New Roman"/>
          <w:sz w:val="24"/>
          <w:szCs w:val="24"/>
        </w:rPr>
        <w:t>стоятельной работе - реферату</w:t>
      </w:r>
      <w:r w:rsidRPr="004D6F2C">
        <w:rPr>
          <w:rFonts w:ascii="Times New Roman" w:hAnsi="Times New Roman" w:cs="Times New Roman"/>
          <w:sz w:val="24"/>
          <w:szCs w:val="24"/>
        </w:rPr>
        <w:t>: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Критерии оценки реферата: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7552" w:rsidRPr="004D6F2C" w:rsidRDefault="00E17552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E17552" w:rsidRPr="004D6F2C" w:rsidRDefault="002A1153" w:rsidP="00FB55EA">
      <w:pPr>
        <w:pStyle w:val="ad"/>
        <w:snapToGrid w:val="0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bCs/>
          <w:sz w:val="24"/>
        </w:rPr>
        <w:t>Документирование работы с персоналом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5.1.</w:t>
      </w:r>
    </w:p>
    <w:p w:rsidR="002A1153" w:rsidRPr="004D6F2C" w:rsidRDefault="002A1153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>ознакомиться с отраслевыми квалификационными характеристиками должностей работников, занятых на предприятиях, в учреждениях и организациях.</w:t>
      </w:r>
    </w:p>
    <w:p w:rsidR="002A1153" w:rsidRPr="004D6F2C" w:rsidRDefault="002A115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A1153" w:rsidRPr="004D6F2C" w:rsidRDefault="002A1153" w:rsidP="00FB55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>Ознакомление с отраслевыми квалификационными характеристиками должностей работников, занятых на предприятиях, в учреждениях и организациях. Выделение отличительных черт. Подготовка презентации по теме.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Список литературы: </w:t>
      </w:r>
      <w:hyperlink r:id="rId21" w:history="1">
        <w:r w:rsidR="00477D4B" w:rsidRPr="004D6F2C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https://base.garant.ru/180422/3e22e51c74db8e0b182fad67b502e640/</w:t>
        </w:r>
      </w:hyperlink>
      <w:r w:rsidR="00477D4B" w:rsidRPr="004D6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A22A2" w:rsidRPr="004D6F2C" w:rsidRDefault="00BA22A2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  Выделяйте главное в тексте другим цветом (желательно все в едином стиле).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BA22A2" w:rsidRPr="004D6F2C" w:rsidRDefault="00BA22A2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A22A2" w:rsidRPr="004D6F2C" w:rsidRDefault="00BA22A2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BA22A2" w:rsidRPr="004D6F2C" w:rsidRDefault="00BA22A2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FA0" w:rsidRPr="004D6F2C" w:rsidRDefault="00486FA0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 xml:space="preserve">Тема 2.4. </w:t>
      </w:r>
    </w:p>
    <w:p w:rsidR="00FA570A" w:rsidRPr="004D6F2C" w:rsidRDefault="00486FA0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  <w:r w:rsidRPr="004D6F2C">
        <w:rPr>
          <w:rFonts w:ascii="Times New Roman" w:hAnsi="Times New Roman" w:cs="Times New Roman"/>
          <w:b/>
          <w:bCs/>
          <w:sz w:val="24"/>
        </w:rPr>
        <w:t>Технические средства, используемые в делопроизводстве</w:t>
      </w:r>
    </w:p>
    <w:p w:rsidR="00486FA0" w:rsidRPr="004D6F2C" w:rsidRDefault="00486FA0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</w:p>
    <w:p w:rsidR="00081943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FA570A" w:rsidRPr="004D6F2C" w:rsidRDefault="00081943" w:rsidP="00FB55EA">
      <w:pPr>
        <w:pStyle w:val="ad"/>
        <w:snapToGrid w:val="0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bCs/>
          <w:sz w:val="24"/>
        </w:rPr>
        <w:t>Технические средства, используемые в делопроизводстве</w:t>
      </w:r>
    </w:p>
    <w:p w:rsidR="00081943" w:rsidRPr="004D6F2C" w:rsidRDefault="00081943" w:rsidP="00FB55EA">
      <w:pPr>
        <w:pStyle w:val="ad"/>
        <w:snapToGrid w:val="0"/>
        <w:rPr>
          <w:rFonts w:ascii="Times New Roman" w:hAnsi="Times New Roman" w:cs="Times New Roman"/>
          <w:b/>
          <w:bCs/>
          <w:sz w:val="24"/>
        </w:rPr>
      </w:pPr>
    </w:p>
    <w:p w:rsidR="00FA570A" w:rsidRPr="004D6F2C" w:rsidRDefault="00FA570A" w:rsidP="00FB55EA">
      <w:pPr>
        <w:pStyle w:val="ad"/>
        <w:snapToGrid w:val="0"/>
        <w:rPr>
          <w:rFonts w:ascii="Times New Roman" w:hAnsi="Times New Roman" w:cs="Times New Roman"/>
          <w:bCs/>
          <w:sz w:val="24"/>
        </w:rPr>
      </w:pPr>
      <w:r w:rsidRPr="004D6F2C">
        <w:rPr>
          <w:rFonts w:ascii="Times New Roman" w:hAnsi="Times New Roman" w:cs="Times New Roman"/>
          <w:sz w:val="24"/>
        </w:rPr>
        <w:t xml:space="preserve">Цель самостоятельной работы: </w:t>
      </w:r>
      <w:r w:rsidR="00081943" w:rsidRPr="004D6F2C">
        <w:rPr>
          <w:rFonts w:ascii="Times New Roman" w:hAnsi="Times New Roman" w:cs="Times New Roman"/>
          <w:bCs/>
          <w:sz w:val="24"/>
        </w:rPr>
        <w:t>рассмотреть и проанализировать технические средства, используемые в делопроизводстве</w:t>
      </w:r>
      <w:r w:rsidRPr="004D6F2C">
        <w:rPr>
          <w:rFonts w:ascii="Times New Roman" w:hAnsi="Times New Roman" w:cs="Times New Roman"/>
          <w:sz w:val="24"/>
        </w:rPr>
        <w:t xml:space="preserve">. </w:t>
      </w:r>
    </w:p>
    <w:p w:rsidR="00081943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A570A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</w:rPr>
        <w:t>Подготовить презентацию по теме: «Технические средства, используемые в делопроизводстве».</w:t>
      </w:r>
    </w:p>
    <w:p w:rsidR="00081943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1943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цвет шрифта и цвет фона должны контрастировать (текст должен хорошо читаться), но не резать глаза;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Графическая информация: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Анимация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Звук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Единое стилевое оформление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 содержанию: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081943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1943" w:rsidRPr="004D6F2C" w:rsidRDefault="0008194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081943" w:rsidRPr="004D6F2C" w:rsidRDefault="00081943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FA570A" w:rsidRPr="004D6F2C" w:rsidRDefault="00FA570A" w:rsidP="00FB55EA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943" w:rsidRPr="004D6F2C" w:rsidRDefault="00081943" w:rsidP="00FB55EA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3C6" w:rsidRPr="004D6F2C" w:rsidRDefault="00FA570A" w:rsidP="00FB55EA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2: </w:t>
      </w:r>
    </w:p>
    <w:p w:rsidR="00FA570A" w:rsidRPr="004D6F2C" w:rsidRDefault="00DF73C6" w:rsidP="00FB55EA">
      <w:pPr>
        <w:suppressLineNumbers/>
        <w:spacing w:after="0" w:line="240" w:lineRule="auto"/>
        <w:rPr>
          <w:rFonts w:ascii="Times New Roman" w:hAnsi="Times New Roman" w:cs="Times New Roman"/>
          <w:sz w:val="24"/>
        </w:rPr>
      </w:pPr>
      <w:r w:rsidRPr="004D6F2C">
        <w:rPr>
          <w:rFonts w:ascii="Times New Roman" w:hAnsi="Times New Roman" w:cs="Times New Roman"/>
          <w:sz w:val="24"/>
        </w:rPr>
        <w:t>Подготовка к зачетному занятию.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340D6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FA570A" w:rsidRPr="004D6F2C">
        <w:rPr>
          <w:rFonts w:ascii="Times New Roman" w:hAnsi="Times New Roman" w:cs="Times New Roman"/>
          <w:sz w:val="24"/>
          <w:szCs w:val="24"/>
        </w:rPr>
        <w:t xml:space="preserve"> повторение и закрепле</w:t>
      </w:r>
      <w:r w:rsidRPr="004D6F2C">
        <w:rPr>
          <w:rFonts w:ascii="Times New Roman" w:hAnsi="Times New Roman" w:cs="Times New Roman"/>
          <w:sz w:val="24"/>
          <w:szCs w:val="24"/>
        </w:rPr>
        <w:t>ние учебного материала по теме 2.4</w:t>
      </w:r>
      <w:r w:rsidR="00FA570A" w:rsidRPr="004D6F2C">
        <w:rPr>
          <w:rFonts w:ascii="Times New Roman" w:hAnsi="Times New Roman" w:cs="Times New Roman"/>
          <w:sz w:val="24"/>
          <w:szCs w:val="24"/>
        </w:rPr>
        <w:t>.</w:t>
      </w:r>
    </w:p>
    <w:p w:rsidR="00340D63" w:rsidRPr="004D6F2C" w:rsidRDefault="00340D6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для подготовки к дифференцированному зачету.</w:t>
      </w:r>
    </w:p>
    <w:p w:rsidR="00340D63" w:rsidRPr="004D6F2C" w:rsidRDefault="00340D6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FA570A" w:rsidRPr="004D6F2C" w:rsidRDefault="00FA570A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0D63" w:rsidRPr="004D6F2C" w:rsidRDefault="00340D63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Подготовка к дифференцированному зачету.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lastRenderedPageBreak/>
        <w:t>Внимательно прочитайте учебный материал по конспектам, составленным на учебных занятиях.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Ответьте на контрольные вопросы для подготовки к дифзачету.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Кратко перескажите содержание повторенного материала «своими словами».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Проговорите «рабочие определения» основных понятий, законов.</w:t>
      </w:r>
    </w:p>
    <w:p w:rsidR="00340D63" w:rsidRPr="004D6F2C" w:rsidRDefault="00340D63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Повторив теоретический материал, приступайте к выполнению предложенных заданий, упражнений; расчетов самостоятельной работы, составлению документов и т.д.</w:t>
      </w:r>
    </w:p>
    <w:p w:rsidR="00340D63" w:rsidRPr="004D6F2C" w:rsidRDefault="00340D63" w:rsidP="00FB55E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40D63" w:rsidRPr="004D6F2C" w:rsidRDefault="00340D63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4D6F2C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6F30BB" w:rsidRPr="004D6F2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http://mirznanii.com/a/268487/tekhnicheskie-sredstva-ispolzuemye-v-deloproizvodstve</w:t>
        </w:r>
      </w:hyperlink>
      <w:r w:rsidR="006F30BB" w:rsidRPr="004D6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FA570A" w:rsidRPr="004D6F2C" w:rsidRDefault="00FA570A" w:rsidP="00FB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340D63" w:rsidRPr="004D6F2C" w:rsidRDefault="00340D63" w:rsidP="00FB55EA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A570A" w:rsidRPr="004D6F2C" w:rsidRDefault="00FA570A" w:rsidP="00FB55E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FA570A" w:rsidRPr="004D6F2C" w:rsidTr="004A3F71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FA570A" w:rsidRPr="004D6F2C" w:rsidTr="004A3F7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FA570A" w:rsidRPr="004D6F2C" w:rsidRDefault="00FA570A" w:rsidP="00FB55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FA570A" w:rsidRPr="004D6F2C" w:rsidRDefault="00FA570A" w:rsidP="00FB55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FA570A" w:rsidRPr="004D6F2C" w:rsidRDefault="00FA570A" w:rsidP="00FB55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FA570A" w:rsidRPr="004D6F2C" w:rsidTr="004A3F71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FA570A" w:rsidRPr="004D6F2C" w:rsidTr="004A3F71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0A" w:rsidRPr="004D6F2C" w:rsidTr="004A3F71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2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A570A" w:rsidRPr="004D6F2C" w:rsidRDefault="00FA570A" w:rsidP="00FB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A570A" w:rsidRPr="004D6F2C" w:rsidRDefault="00FA570A" w:rsidP="00FB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340D63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FA570A" w:rsidRPr="004D6F2C" w:rsidRDefault="00FA570A" w:rsidP="00FB55E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FA570A" w:rsidRPr="004D6F2C" w:rsidRDefault="00FA570A" w:rsidP="00FB55E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FA570A" w:rsidRPr="004D6F2C" w:rsidRDefault="00FA570A" w:rsidP="00FB55E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4D6F2C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FA570A" w:rsidRPr="004D6F2C" w:rsidRDefault="00FA570A" w:rsidP="00FB5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FA570A" w:rsidRPr="004D6F2C" w:rsidRDefault="00FA570A" w:rsidP="00FB55E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4D6F2C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FA570A" w:rsidRPr="004D6F2C" w:rsidRDefault="00FA570A" w:rsidP="00FB55E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lastRenderedPageBreak/>
        <w:t>4. Написание и защита доклада, подготовка сообщения или к беседе на занятии по заданной преподавателем теме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FA570A" w:rsidRPr="004D6F2C" w:rsidRDefault="00FA570A" w:rsidP="00FB55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FA570A" w:rsidRPr="004D6F2C" w:rsidRDefault="00FA570A" w:rsidP="00FB5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4D6F2C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FA570A" w:rsidRPr="004D6F2C" w:rsidRDefault="00FA570A" w:rsidP="00FB55EA">
      <w:pPr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70A" w:rsidRPr="004D6F2C" w:rsidRDefault="00340D63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5</w:t>
      </w:r>
      <w:r w:rsidR="00FA570A" w:rsidRPr="004D6F2C">
        <w:rPr>
          <w:rFonts w:ascii="Times New Roman" w:hAnsi="Times New Roman" w:cs="Times New Roman"/>
          <w:b/>
          <w:sz w:val="24"/>
          <w:szCs w:val="24"/>
        </w:rPr>
        <w:t>. Оформление отчетов по лабораторным и практическим работам и подготовка к их защите</w:t>
      </w:r>
    </w:p>
    <w:p w:rsidR="00FA570A" w:rsidRPr="004D6F2C" w:rsidRDefault="00FA570A" w:rsidP="00FB55E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FA570A" w:rsidRPr="004D6F2C" w:rsidRDefault="00FA570A" w:rsidP="00FB55E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FA570A" w:rsidRPr="004D6F2C" w:rsidRDefault="00FA570A" w:rsidP="00FB55E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FA570A" w:rsidRPr="004D6F2C" w:rsidRDefault="00FA570A" w:rsidP="00FB55E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FA570A" w:rsidRPr="004D6F2C" w:rsidRDefault="00FA570A" w:rsidP="00FB5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4D6F2C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FA570A" w:rsidRPr="004D6F2C" w:rsidRDefault="00FA570A" w:rsidP="00FB5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FA570A" w:rsidRPr="004D6F2C" w:rsidRDefault="00FA570A" w:rsidP="00FB55E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F2C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70A" w:rsidRPr="004D6F2C" w:rsidRDefault="00FA570A" w:rsidP="00FB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96" w:rsidRPr="004D6F2C" w:rsidRDefault="00B43396" w:rsidP="00FB55EA">
      <w:pPr>
        <w:spacing w:after="0" w:line="240" w:lineRule="auto"/>
      </w:pPr>
    </w:p>
    <w:sectPr w:rsidR="00B43396" w:rsidRPr="004D6F2C" w:rsidSect="004A3F71">
      <w:footerReference w:type="default" r:id="rId23"/>
      <w:footerReference w:type="first" r:id="rId24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504" w:rsidRDefault="006D3504" w:rsidP="00EC6262">
      <w:pPr>
        <w:spacing w:after="0" w:line="240" w:lineRule="auto"/>
      </w:pPr>
      <w:r>
        <w:separator/>
      </w:r>
    </w:p>
  </w:endnote>
  <w:endnote w:type="continuationSeparator" w:id="0">
    <w:p w:rsidR="006D3504" w:rsidRDefault="006D3504" w:rsidP="00EC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altName w:val="Arial Unicode MS"/>
    <w:panose1 w:val="020B0604020202020204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3" w:rsidRDefault="00261DFE">
    <w:pPr>
      <w:spacing w:line="12" w:lineRule="auto"/>
      <w:rPr>
        <w:sz w:val="20"/>
        <w:szCs w:val="20"/>
      </w:rPr>
    </w:pPr>
    <w:r w:rsidRPr="00261DF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876633" w:rsidRDefault="00261DFE">
                <w:pPr>
                  <w:spacing w:line="265" w:lineRule="exact"/>
                  <w:ind w:left="40"/>
                </w:pPr>
                <w:fldSimple w:instr=" PAGE ">
                  <w:r w:rsidR="004D6F2C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3" w:rsidRDefault="008766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504" w:rsidRDefault="006D3504" w:rsidP="00EC6262">
      <w:pPr>
        <w:spacing w:after="0" w:line="240" w:lineRule="auto"/>
      </w:pPr>
      <w:r>
        <w:separator/>
      </w:r>
    </w:p>
  </w:footnote>
  <w:footnote w:type="continuationSeparator" w:id="0">
    <w:p w:rsidR="006D3504" w:rsidRDefault="006D3504" w:rsidP="00EC6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>
    <w:nsid w:val="06D07F82"/>
    <w:multiLevelType w:val="multilevel"/>
    <w:tmpl w:val="D870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7191C"/>
    <w:multiLevelType w:val="multilevel"/>
    <w:tmpl w:val="1D5218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1D253A2F"/>
    <w:multiLevelType w:val="multilevel"/>
    <w:tmpl w:val="C54C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9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832D28"/>
    <w:multiLevelType w:val="hybridMultilevel"/>
    <w:tmpl w:val="36A4B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F3A38"/>
    <w:multiLevelType w:val="multilevel"/>
    <w:tmpl w:val="76681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F661DD"/>
    <w:multiLevelType w:val="hybridMultilevel"/>
    <w:tmpl w:val="7318F7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E5725"/>
    <w:multiLevelType w:val="hybridMultilevel"/>
    <w:tmpl w:val="EB3C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5D73C3"/>
    <w:multiLevelType w:val="hybridMultilevel"/>
    <w:tmpl w:val="86282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3">
    <w:nsid w:val="54C129BF"/>
    <w:multiLevelType w:val="hybridMultilevel"/>
    <w:tmpl w:val="7454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F7A1E"/>
    <w:multiLevelType w:val="hybridMultilevel"/>
    <w:tmpl w:val="4182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4372AA"/>
    <w:multiLevelType w:val="multilevel"/>
    <w:tmpl w:val="6DCA72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816E2A"/>
    <w:multiLevelType w:val="hybridMultilevel"/>
    <w:tmpl w:val="3556B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806C07"/>
    <w:multiLevelType w:val="hybridMultilevel"/>
    <w:tmpl w:val="5242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17"/>
  </w:num>
  <w:num w:numId="5">
    <w:abstractNumId w:val="14"/>
  </w:num>
  <w:num w:numId="6">
    <w:abstractNumId w:val="9"/>
  </w:num>
  <w:num w:numId="7">
    <w:abstractNumId w:val="18"/>
  </w:num>
  <w:num w:numId="8">
    <w:abstractNumId w:val="5"/>
  </w:num>
  <w:num w:numId="9">
    <w:abstractNumId w:val="28"/>
  </w:num>
  <w:num w:numId="10">
    <w:abstractNumId w:val="20"/>
  </w:num>
  <w:num w:numId="11">
    <w:abstractNumId w:val="7"/>
  </w:num>
  <w:num w:numId="12">
    <w:abstractNumId w:val="22"/>
  </w:num>
  <w:num w:numId="13">
    <w:abstractNumId w:val="16"/>
  </w:num>
  <w:num w:numId="14">
    <w:abstractNumId w:val="12"/>
  </w:num>
  <w:num w:numId="15">
    <w:abstractNumId w:val="29"/>
  </w:num>
  <w:num w:numId="16">
    <w:abstractNumId w:val="10"/>
  </w:num>
  <w:num w:numId="17">
    <w:abstractNumId w:val="21"/>
  </w:num>
  <w:num w:numId="18">
    <w:abstractNumId w:val="23"/>
  </w:num>
  <w:num w:numId="19">
    <w:abstractNumId w:val="24"/>
  </w:num>
  <w:num w:numId="20">
    <w:abstractNumId w:val="27"/>
  </w:num>
  <w:num w:numId="21">
    <w:abstractNumId w:val="19"/>
  </w:num>
  <w:num w:numId="22">
    <w:abstractNumId w:val="0"/>
  </w:num>
  <w:num w:numId="23">
    <w:abstractNumId w:val="1"/>
  </w:num>
  <w:num w:numId="24">
    <w:abstractNumId w:val="2"/>
  </w:num>
  <w:num w:numId="25">
    <w:abstractNumId w:val="15"/>
  </w:num>
  <w:num w:numId="26">
    <w:abstractNumId w:val="8"/>
  </w:num>
  <w:num w:numId="27">
    <w:abstractNumId w:val="3"/>
  </w:num>
  <w:num w:numId="28">
    <w:abstractNumId w:val="26"/>
  </w:num>
  <w:num w:numId="29">
    <w:abstractNumId w:val="11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A570A"/>
    <w:rsid w:val="0006240F"/>
    <w:rsid w:val="00081943"/>
    <w:rsid w:val="000E40A5"/>
    <w:rsid w:val="00165028"/>
    <w:rsid w:val="001720CC"/>
    <w:rsid w:val="00176445"/>
    <w:rsid w:val="00176D43"/>
    <w:rsid w:val="001A46E2"/>
    <w:rsid w:val="001A49C6"/>
    <w:rsid w:val="001A5D6C"/>
    <w:rsid w:val="001E7389"/>
    <w:rsid w:val="00227EB5"/>
    <w:rsid w:val="00261DFE"/>
    <w:rsid w:val="002676BB"/>
    <w:rsid w:val="0028753B"/>
    <w:rsid w:val="002A1153"/>
    <w:rsid w:val="00340D63"/>
    <w:rsid w:val="00390F34"/>
    <w:rsid w:val="00432FEF"/>
    <w:rsid w:val="0046684B"/>
    <w:rsid w:val="00477D4B"/>
    <w:rsid w:val="00486FA0"/>
    <w:rsid w:val="0049567F"/>
    <w:rsid w:val="004A3F71"/>
    <w:rsid w:val="004D6F2C"/>
    <w:rsid w:val="00510975"/>
    <w:rsid w:val="00525227"/>
    <w:rsid w:val="00623F9D"/>
    <w:rsid w:val="0064115A"/>
    <w:rsid w:val="006D3504"/>
    <w:rsid w:val="006E2CCD"/>
    <w:rsid w:val="006F30BB"/>
    <w:rsid w:val="00711716"/>
    <w:rsid w:val="00786CBF"/>
    <w:rsid w:val="00791F56"/>
    <w:rsid w:val="00793926"/>
    <w:rsid w:val="00827E70"/>
    <w:rsid w:val="00876633"/>
    <w:rsid w:val="0089057F"/>
    <w:rsid w:val="00895E4D"/>
    <w:rsid w:val="008C1A5E"/>
    <w:rsid w:val="00943A71"/>
    <w:rsid w:val="00965C0C"/>
    <w:rsid w:val="00972B3E"/>
    <w:rsid w:val="009B20CC"/>
    <w:rsid w:val="009B3783"/>
    <w:rsid w:val="00A2772D"/>
    <w:rsid w:val="00A62C1C"/>
    <w:rsid w:val="00A63084"/>
    <w:rsid w:val="00A648A1"/>
    <w:rsid w:val="00B43396"/>
    <w:rsid w:val="00BA22A2"/>
    <w:rsid w:val="00BD7952"/>
    <w:rsid w:val="00BE1F3B"/>
    <w:rsid w:val="00CE30D3"/>
    <w:rsid w:val="00D9262E"/>
    <w:rsid w:val="00D97C72"/>
    <w:rsid w:val="00DF73C6"/>
    <w:rsid w:val="00E040B2"/>
    <w:rsid w:val="00E05011"/>
    <w:rsid w:val="00E17552"/>
    <w:rsid w:val="00E45561"/>
    <w:rsid w:val="00E57E83"/>
    <w:rsid w:val="00EC6262"/>
    <w:rsid w:val="00ED3697"/>
    <w:rsid w:val="00F67096"/>
    <w:rsid w:val="00FA570A"/>
    <w:rsid w:val="00FB55EA"/>
    <w:rsid w:val="00FC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0A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FA570A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A570A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570A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A570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A5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A570A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FA570A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FA570A"/>
  </w:style>
  <w:style w:type="paragraph" w:styleId="a5">
    <w:name w:val="List Paragraph"/>
    <w:basedOn w:val="a"/>
    <w:uiPriority w:val="34"/>
    <w:qFormat/>
    <w:rsid w:val="00FA570A"/>
    <w:pPr>
      <w:ind w:left="720"/>
      <w:contextualSpacing/>
    </w:pPr>
  </w:style>
  <w:style w:type="table" w:styleId="a6">
    <w:name w:val="Table Grid"/>
    <w:basedOn w:val="a2"/>
    <w:uiPriority w:val="39"/>
    <w:rsid w:val="00FA5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A570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FA570A"/>
    <w:rPr>
      <w:color w:val="0000FF" w:themeColor="hyperlink"/>
      <w:u w:val="single"/>
    </w:rPr>
  </w:style>
  <w:style w:type="character" w:customStyle="1" w:styleId="FontStyle57">
    <w:name w:val="Font Style57"/>
    <w:rsid w:val="00FA570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FA570A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qFormat/>
    <w:rsid w:val="00FA570A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FA570A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FA570A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FA570A"/>
  </w:style>
  <w:style w:type="character" w:customStyle="1" w:styleId="mw-headline">
    <w:name w:val="mw-headline"/>
    <w:basedOn w:val="a1"/>
    <w:rsid w:val="00FA570A"/>
  </w:style>
  <w:style w:type="paragraph" w:customStyle="1" w:styleId="21">
    <w:name w:val="Основной текст с отступом 21"/>
    <w:basedOn w:val="a"/>
    <w:rsid w:val="00FA570A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FA570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FA57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FA570A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FA570A"/>
  </w:style>
  <w:style w:type="character" w:customStyle="1" w:styleId="WW8Num1z4">
    <w:name w:val="WW8Num1z4"/>
    <w:rsid w:val="00FA570A"/>
  </w:style>
  <w:style w:type="character" w:customStyle="1" w:styleId="WW8Num3z0">
    <w:name w:val="WW8Num3z0"/>
    <w:rsid w:val="00FA570A"/>
  </w:style>
  <w:style w:type="character" w:styleId="aa">
    <w:name w:val="Strong"/>
    <w:basedOn w:val="a1"/>
    <w:uiPriority w:val="22"/>
    <w:qFormat/>
    <w:rsid w:val="00FA570A"/>
    <w:rPr>
      <w:b/>
      <w:bCs/>
    </w:rPr>
  </w:style>
  <w:style w:type="paragraph" w:customStyle="1" w:styleId="Default">
    <w:name w:val="Default"/>
    <w:rsid w:val="00FA570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FA570A"/>
  </w:style>
  <w:style w:type="character" w:customStyle="1" w:styleId="WW8Num4z0">
    <w:name w:val="WW8Num4z0"/>
    <w:rsid w:val="00FA570A"/>
    <w:rPr>
      <w:rFonts w:ascii="Symbol" w:hAnsi="Symbol" w:cs="StarSymbol"/>
      <w:sz w:val="18"/>
      <w:szCs w:val="18"/>
    </w:rPr>
  </w:style>
  <w:style w:type="character" w:customStyle="1" w:styleId="FontStyle56">
    <w:name w:val="Font Style56"/>
    <w:rsid w:val="00FA570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4">
    <w:name w:val="Style44"/>
    <w:basedOn w:val="a"/>
    <w:rsid w:val="00FA570A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rsid w:val="00FA570A"/>
    <w:pPr>
      <w:widowControl w:val="0"/>
      <w:suppressAutoHyphens w:val="0"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4z2">
    <w:name w:val="WW8Num4z2"/>
    <w:rsid w:val="00FA570A"/>
    <w:rPr>
      <w:rFonts w:ascii="StarSymbol" w:hAnsi="StarSymbol" w:cs="StarSymbol"/>
      <w:sz w:val="18"/>
      <w:szCs w:val="18"/>
    </w:rPr>
  </w:style>
  <w:style w:type="character" w:customStyle="1" w:styleId="WW8Num6z1">
    <w:name w:val="WW8Num6z1"/>
    <w:rsid w:val="00FA570A"/>
    <w:rPr>
      <w:rFonts w:ascii="Wingdings 2" w:hAnsi="Wingdings 2" w:cs="StarSymbo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FA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A570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165028"/>
    <w:pPr>
      <w:widowControl w:val="0"/>
      <w:suppressLineNumber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FontStyle54">
    <w:name w:val="Font Style54"/>
    <w:rsid w:val="0016502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1">
    <w:name w:val="1"/>
    <w:basedOn w:val="a"/>
    <w:rsid w:val="0079392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1"/>
    <w:uiPriority w:val="20"/>
    <w:qFormat/>
    <w:rsid w:val="001A5D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2099280/page:2/" TargetMode="External"/><Relationship Id="rId13" Type="http://schemas.openxmlformats.org/officeDocument/2006/relationships/hyperlink" Target="https://assistentus.ru/forma/akt-o-progule/" TargetMode="External"/><Relationship Id="rId18" Type="http://schemas.openxmlformats.org/officeDocument/2006/relationships/hyperlink" Target="https://studfiles.net/preview/5759615/page:2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ase.garant.ru/180422/3e22e51c74db8e0b182fad67b502e640/" TargetMode="External"/><Relationship Id="rId7" Type="http://schemas.openxmlformats.org/officeDocument/2006/relationships/hyperlink" Target="https://studfiles.net/preview/4513548/page:9/" TargetMode="External"/><Relationship Id="rId12" Type="http://schemas.openxmlformats.org/officeDocument/2006/relationships/hyperlink" Target="https://studfiles.net/preview/4546456/page:21/" TargetMode="External"/><Relationship Id="rId17" Type="http://schemas.openxmlformats.org/officeDocument/2006/relationships/hyperlink" Target="https://studfiles.net/preview/6326853/page:14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tudfiles.net/preview/5060914/page:3/" TargetMode="External"/><Relationship Id="rId20" Type="http://schemas.openxmlformats.org/officeDocument/2006/relationships/hyperlink" Target="https://studfiles.net/preview/3649196/page:8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regforum.ru/posts/1555_garantiynoe_pismo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tudfiles.net/preview/5712672/page:35/" TargetMode="External"/><Relationship Id="rId19" Type="http://schemas.openxmlformats.org/officeDocument/2006/relationships/hyperlink" Target="https://studfiles.net/preview/2805890/page: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files.net/preview/5131708/page:25/" TargetMode="External"/><Relationship Id="rId14" Type="http://schemas.openxmlformats.org/officeDocument/2006/relationships/hyperlink" Target="http://filling-form.ru/dogovor/11146/index.html?page=3" TargetMode="External"/><Relationship Id="rId22" Type="http://schemas.openxmlformats.org/officeDocument/2006/relationships/hyperlink" Target="http://mirznanii.com/a/268487/tekhnicheskie-sredstva-ispolzuemye-v-deloproizvod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32</Pages>
  <Words>9870</Words>
  <Characters>56264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2019-03-04T13:58:00Z</dcterms:created>
  <dcterms:modified xsi:type="dcterms:W3CDTF">2019-04-14T13:07:00Z</dcterms:modified>
</cp:coreProperties>
</file>