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279A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279A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A279A2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учебной дисциплине </w:t>
      </w:r>
      <w:r w:rsidR="00D345A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ОП 05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. </w:t>
      </w:r>
      <w:r w:rsidR="00D345A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Теоретические основы дошкольного образования</w:t>
      </w: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279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Дзержинск </w:t>
      </w:r>
      <w:bookmarkStart w:id="0" w:name="_GoBack"/>
      <w:bookmarkEnd w:id="0"/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5041"/>
        <w:gridCol w:w="4304"/>
      </w:tblGrid>
      <w:tr w:rsidR="00A279A2" w:rsidRPr="00A279A2" w:rsidTr="00C9079F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79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Одобрено на заседании ПЦК преподавателей спец. ___________</w:t>
            </w: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79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Протокол  №_______от________</w:t>
            </w: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79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Председатель ПЦК ________/____________/                    </w:t>
            </w: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79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Составитель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: </w:t>
            </w:r>
            <w:r w:rsidRPr="00A279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u w:val="single"/>
                <w:lang w:eastAsia="ru-RU"/>
              </w:rPr>
              <w:t>Суркова И.В.</w:t>
            </w:r>
          </w:p>
          <w:p w:rsidR="00A279A2" w:rsidRPr="00A279A2" w:rsidRDefault="00A279A2" w:rsidP="00A279A2">
            <w:pPr>
              <w:suppressAutoHyphens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279A2" w:rsidRPr="00A279A2" w:rsidRDefault="00A279A2" w:rsidP="00A279A2">
            <w:pPr>
              <w:suppressAutoHyphens/>
              <w:ind w:firstLine="284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A279A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спец.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44.02.01 Дошкольное образование</w:t>
            </w:r>
          </w:p>
        </w:tc>
      </w:tr>
    </w:tbl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7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самостоятельной работы студентов по учебной дисциплине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45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 05</w:t>
      </w:r>
      <w:r w:rsidRPr="00A27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. </w:t>
      </w:r>
      <w:r w:rsidR="00D345A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Теоретические основы дошкольного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специальность </w:t>
      </w:r>
      <w:r w:rsidRPr="00A279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44.02.01 Дошкольное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79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A279A2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79A2" w:rsidRPr="00A279A2" w:rsidRDefault="00A279A2" w:rsidP="00154ABC">
      <w:pPr>
        <w:shd w:val="clear" w:color="auto" w:fill="FFFFFF"/>
        <w:suppressAutoHyphens/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A279A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ПОЯСНИТЕЛЬНАЯ ЗАПИСКА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Методические рекомендации по выполнению самостоятельной работы по дисциплине </w:t>
      </w:r>
      <w:r w:rsidR="00154ABC">
        <w:rPr>
          <w:rFonts w:ascii="Times New Roman" w:eastAsia="Calibri" w:hAnsi="Times New Roman" w:cs="Times New Roman"/>
          <w:color w:val="000000"/>
          <w:sz w:val="24"/>
          <w:szCs w:val="24"/>
        </w:rPr>
        <w:t>Теоретические основы дошкольного образования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разработаны в соответствии с рабочей прог</w:t>
      </w:r>
      <w:r w:rsidR="00154ABC">
        <w:rPr>
          <w:rFonts w:ascii="Times New Roman" w:eastAsia="Calibri" w:hAnsi="Times New Roman" w:cs="Times New Roman"/>
          <w:color w:val="000000"/>
          <w:sz w:val="24"/>
          <w:szCs w:val="24"/>
        </w:rPr>
        <w:t>раммой  учебной дисциплины ОП.05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</w:t>
      </w:r>
      <w:r w:rsidR="00154ABC">
        <w:rPr>
          <w:rFonts w:ascii="Times New Roman" w:eastAsia="Calibri" w:hAnsi="Times New Roman" w:cs="Times New Roman"/>
          <w:color w:val="000000"/>
          <w:sz w:val="24"/>
          <w:szCs w:val="24"/>
        </w:rPr>
        <w:t>Теоретические основы дошкольного образования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Содержание методических рекомендаций по выполнению самостоятель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 xml:space="preserve"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 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 учебному плану рекомендуемое количество часов на освоение программы дисциплины следующее: максимальная учебная нагрузка обучающегося </w:t>
      </w:r>
      <w:r w:rsidR="00154AB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111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часа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, в том числе: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обязательное аудиторная учебная нагрузка обучающегося </w:t>
      </w:r>
      <w:r w:rsidR="00154AB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74 часа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;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самостоятельная работа </w:t>
      </w:r>
      <w:r w:rsidR="00154AB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37 часов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9A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Целью</w:t>
      </w:r>
      <w:r w:rsidRPr="00A279A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9A2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Целью 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самостоятельной работы является формирование и развитие профессиональных и общих компетенций (пункт 7.1 ФГОС СПО) и их элементов.  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9A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Задачами</w:t>
      </w:r>
      <w:r w:rsidRPr="00A279A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явля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ются: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- развитие комплексного подхода к изучению дисциплины на основе освоения  ее  методологических основ применения  ранее полученных знаний и умений с использованием  междисциплинарных связей;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-   активизация самостоятельной работы обучающихся;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-    содействие развитию творческого отношения к данной дисциплине;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-    выработка умений и навыков рациональной работы с литературой и нормативными документами;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   управление познавательной деятельностью обучающихся. 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9A2">
        <w:rPr>
          <w:rFonts w:ascii="Times New Roman" w:eastAsia="Calibri" w:hAnsi="Times New Roman" w:cs="Times New Roman"/>
          <w:b/>
          <w:i/>
          <w:iCs/>
          <w:color w:val="000000"/>
          <w:sz w:val="24"/>
          <w:szCs w:val="24"/>
        </w:rPr>
        <w:t>Функциями</w:t>
      </w:r>
      <w:r w:rsidRPr="00A279A2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методических рекомендаций по самостоятельной работе яв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ляются: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-   определение содержания работы обучающихся по овладению программ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ным материалом;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-   установление требований к результатам изучения дисциплины.</w:t>
      </w:r>
    </w:p>
    <w:p w:rsidR="00A279A2" w:rsidRPr="00A279A2" w:rsidRDefault="00A279A2" w:rsidP="00A279A2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t>Сроки выполнения и виды отчётности самостоятельной работы определя</w:t>
      </w:r>
      <w:r w:rsidRPr="00A279A2">
        <w:rPr>
          <w:rFonts w:ascii="Times New Roman" w:eastAsia="Calibri" w:hAnsi="Times New Roman" w:cs="Times New Roman"/>
          <w:color w:val="000000"/>
          <w:sz w:val="24"/>
          <w:szCs w:val="24"/>
        </w:rPr>
        <w:softHyphen/>
        <w:t>ются преподавателем и доводятся до сведения обучающихся.</w:t>
      </w:r>
    </w:p>
    <w:p w:rsidR="00A279A2" w:rsidRPr="00A279A2" w:rsidRDefault="00A279A2" w:rsidP="00A27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A279A2">
        <w:rPr>
          <w:rFonts w:ascii="Times New Roman" w:eastAsia="Calibri" w:hAnsi="Times New Roman" w:cs="Times New Roman"/>
          <w:bCs/>
          <w:sz w:val="24"/>
          <w:szCs w:val="24"/>
        </w:rPr>
        <w:t xml:space="preserve">Дисциплина </w:t>
      </w:r>
      <w:r w:rsidR="00321A16">
        <w:rPr>
          <w:rFonts w:ascii="Times New Roman" w:eastAsia="Calibri" w:hAnsi="Times New Roman" w:cs="Times New Roman"/>
          <w:bCs/>
          <w:sz w:val="24"/>
          <w:szCs w:val="24"/>
        </w:rPr>
        <w:t>Теоретические основы дошкольного образования</w:t>
      </w:r>
      <w:r w:rsidRPr="00A279A2">
        <w:rPr>
          <w:rFonts w:ascii="Times New Roman" w:eastAsia="Calibri" w:hAnsi="Times New Roman" w:cs="Times New Roman"/>
          <w:bCs/>
          <w:sz w:val="24"/>
          <w:szCs w:val="24"/>
        </w:rPr>
        <w:t xml:space="preserve"> относится к общепр</w:t>
      </w:r>
      <w:r w:rsidR="00D77028">
        <w:rPr>
          <w:rFonts w:ascii="Times New Roman" w:eastAsia="Calibri" w:hAnsi="Times New Roman" w:cs="Times New Roman"/>
          <w:bCs/>
          <w:sz w:val="24"/>
          <w:szCs w:val="24"/>
        </w:rPr>
        <w:t xml:space="preserve">офессиональной дисциплине </w:t>
      </w:r>
      <w:r w:rsidR="00321A16">
        <w:rPr>
          <w:rFonts w:ascii="Times New Roman" w:eastAsia="Calibri" w:hAnsi="Times New Roman" w:cs="Times New Roman"/>
          <w:bCs/>
          <w:sz w:val="24"/>
          <w:szCs w:val="24"/>
        </w:rPr>
        <w:t>(ОП.05</w:t>
      </w:r>
      <w:r w:rsidRPr="00A279A2">
        <w:rPr>
          <w:rFonts w:ascii="Times New Roman" w:eastAsia="Calibri" w:hAnsi="Times New Roman" w:cs="Times New Roman"/>
          <w:bCs/>
          <w:sz w:val="24"/>
          <w:szCs w:val="24"/>
        </w:rPr>
        <w:t>) профессионального цикла (П.00).</w:t>
      </w:r>
    </w:p>
    <w:p w:rsidR="00A279A2" w:rsidRPr="00A279A2" w:rsidRDefault="00A279A2" w:rsidP="00A27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79A2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В результате</w:t>
      </w:r>
      <w:r w:rsidRPr="00A279A2">
        <w:rPr>
          <w:rFonts w:ascii="Times New Roman" w:eastAsia="Calibri" w:hAnsi="Times New Roman" w:cs="Times New Roman"/>
          <w:sz w:val="24"/>
          <w:szCs w:val="24"/>
        </w:rPr>
        <w:t xml:space="preserve"> освоения учебной дисциплины </w:t>
      </w:r>
      <w:r w:rsidR="00321A16">
        <w:rPr>
          <w:rFonts w:ascii="Times New Roman" w:eastAsia="Calibri" w:hAnsi="Times New Roman" w:cs="Times New Roman"/>
          <w:sz w:val="24"/>
          <w:szCs w:val="24"/>
        </w:rPr>
        <w:t>Теоретические основы дошкольного образования</w:t>
      </w:r>
      <w:r w:rsidRPr="00A279A2">
        <w:rPr>
          <w:rFonts w:ascii="Times New Roman" w:eastAsia="Calibri" w:hAnsi="Times New Roman" w:cs="Times New Roman"/>
          <w:sz w:val="24"/>
          <w:szCs w:val="24"/>
        </w:rPr>
        <w:t xml:space="preserve"> обучающийся должен</w:t>
      </w:r>
    </w:p>
    <w:p w:rsidR="00A279A2" w:rsidRPr="00A279A2" w:rsidRDefault="00A279A2" w:rsidP="00A27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279A2">
        <w:rPr>
          <w:rFonts w:ascii="Times New Roman" w:eastAsia="Calibri" w:hAnsi="Times New Roman" w:cs="Times New Roman"/>
          <w:b/>
          <w:i/>
          <w:sz w:val="24"/>
          <w:szCs w:val="24"/>
        </w:rPr>
        <w:lastRenderedPageBreak/>
        <w:t xml:space="preserve"> уметь:</w:t>
      </w:r>
    </w:p>
    <w:p w:rsidR="00321A16" w:rsidRPr="00321A16" w:rsidRDefault="00321A16" w:rsidP="008D2CBE">
      <w:pPr>
        <w:pStyle w:val="a4"/>
        <w:widowControl w:val="0"/>
        <w:numPr>
          <w:ilvl w:val="0"/>
          <w:numId w:val="4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321A16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определять педагогические возможности различных методов, приемов, методик, форм организации обучения и воспитания дошкольников;</w:t>
      </w:r>
    </w:p>
    <w:p w:rsidR="00321A16" w:rsidRPr="00321A16" w:rsidRDefault="00321A16" w:rsidP="008D2CBE">
      <w:pPr>
        <w:pStyle w:val="a4"/>
        <w:widowControl w:val="0"/>
        <w:numPr>
          <w:ilvl w:val="0"/>
          <w:numId w:val="4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321A16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анализировать педагогическую деятельность, педагогические факты и явления;</w:t>
      </w:r>
    </w:p>
    <w:p w:rsidR="00321A16" w:rsidRPr="00321A16" w:rsidRDefault="00321A16" w:rsidP="008D2CBE">
      <w:pPr>
        <w:pStyle w:val="a4"/>
        <w:widowControl w:val="0"/>
        <w:numPr>
          <w:ilvl w:val="0"/>
          <w:numId w:val="4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321A16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321A16" w:rsidRPr="00321A16" w:rsidRDefault="00321A16" w:rsidP="008D2CBE">
      <w:pPr>
        <w:pStyle w:val="a4"/>
        <w:widowControl w:val="0"/>
        <w:numPr>
          <w:ilvl w:val="0"/>
          <w:numId w:val="4"/>
        </w:numPr>
        <w:tabs>
          <w:tab w:val="left" w:pos="11813"/>
        </w:tabs>
        <w:suppressAutoHyphens/>
        <w:autoSpaceDE w:val="0"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321A16">
        <w:rPr>
          <w:rFonts w:ascii="Times New Roman" w:eastAsia="DejaVu Sans" w:hAnsi="Times New Roman" w:cs="Times New Roman"/>
          <w:kern w:val="1"/>
          <w:sz w:val="24"/>
          <w:szCs w:val="24"/>
        </w:rPr>
        <w:t>ориентироваться в современных проблемах дошкольного образования, тенденциях его развития и направлениях реформирования.</w:t>
      </w:r>
    </w:p>
    <w:p w:rsidR="000F220B" w:rsidRPr="00321A16" w:rsidRDefault="000F220B" w:rsidP="00A27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279A2" w:rsidRDefault="00A279A2" w:rsidP="00A27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A279A2">
        <w:rPr>
          <w:rFonts w:ascii="Times New Roman" w:eastAsia="Calibri" w:hAnsi="Times New Roman" w:cs="Times New Roman"/>
          <w:b/>
          <w:i/>
          <w:sz w:val="24"/>
          <w:szCs w:val="24"/>
        </w:rPr>
        <w:t>знать:</w:t>
      </w:r>
    </w:p>
    <w:p w:rsidR="00321A16" w:rsidRPr="00321A16" w:rsidRDefault="00321A16" w:rsidP="008D2CBE">
      <w:pPr>
        <w:pStyle w:val="a4"/>
        <w:widowControl w:val="0"/>
        <w:numPr>
          <w:ilvl w:val="0"/>
          <w:numId w:val="5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321A16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отечественный и зарубежный опыт дошкольного образования;</w:t>
      </w:r>
    </w:p>
    <w:p w:rsidR="00321A16" w:rsidRPr="00321A16" w:rsidRDefault="00321A16" w:rsidP="008D2CBE">
      <w:pPr>
        <w:pStyle w:val="a4"/>
        <w:widowControl w:val="0"/>
        <w:numPr>
          <w:ilvl w:val="0"/>
          <w:numId w:val="5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321A16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особенности содержания и организации педагогического процесса в дошкольных образовательных организациях;</w:t>
      </w:r>
    </w:p>
    <w:p w:rsidR="00321A16" w:rsidRPr="00321A16" w:rsidRDefault="00321A16" w:rsidP="008D2CBE">
      <w:pPr>
        <w:pStyle w:val="a4"/>
        <w:widowControl w:val="0"/>
        <w:numPr>
          <w:ilvl w:val="0"/>
          <w:numId w:val="5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321A16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вариативные программы воспитания, обучения и развития детей;</w:t>
      </w:r>
    </w:p>
    <w:p w:rsidR="00321A16" w:rsidRPr="00321A16" w:rsidRDefault="00321A16" w:rsidP="008D2CBE">
      <w:pPr>
        <w:pStyle w:val="a4"/>
        <w:widowControl w:val="0"/>
        <w:numPr>
          <w:ilvl w:val="0"/>
          <w:numId w:val="5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321A16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формы, методы и средства обучения и воспитания дошкольников, их педагогические возможности и условия применения;</w:t>
      </w:r>
    </w:p>
    <w:p w:rsidR="00321A16" w:rsidRPr="00321A16" w:rsidRDefault="00321A16" w:rsidP="008D2CBE">
      <w:pPr>
        <w:pStyle w:val="a4"/>
        <w:widowControl w:val="0"/>
        <w:numPr>
          <w:ilvl w:val="0"/>
          <w:numId w:val="5"/>
        </w:numPr>
        <w:tabs>
          <w:tab w:val="left" w:pos="11813"/>
        </w:tabs>
        <w:suppressAutoHyphens/>
        <w:spacing w:after="0"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321A16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дошкольников.</w:t>
      </w:r>
    </w:p>
    <w:p w:rsidR="00321A16" w:rsidRPr="00321A16" w:rsidRDefault="00321A16" w:rsidP="00A279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65179" w:rsidRPr="00065179" w:rsidRDefault="00065179" w:rsidP="00065179">
      <w:pPr>
        <w:shd w:val="clear" w:color="auto" w:fill="FFFFFF"/>
        <w:suppressAutoHyphens/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5179">
        <w:rPr>
          <w:rFonts w:ascii="Times New Roman" w:eastAsia="Calibri" w:hAnsi="Times New Roman" w:cs="Times New Roman"/>
          <w:sz w:val="24"/>
          <w:szCs w:val="24"/>
        </w:rPr>
        <w:t>В соответствии с требованиями ФГОС СПО по специальности 44.02.01 Дошкольное образование в ходе изучения общепр</w:t>
      </w:r>
      <w:r w:rsidR="00321A16">
        <w:rPr>
          <w:rFonts w:ascii="Times New Roman" w:eastAsia="Calibri" w:hAnsi="Times New Roman" w:cs="Times New Roman"/>
          <w:sz w:val="24"/>
          <w:szCs w:val="24"/>
        </w:rPr>
        <w:t>офессиональной дисциплины. ОП.05</w:t>
      </w:r>
      <w:r w:rsidRPr="000651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21A16">
        <w:rPr>
          <w:rFonts w:ascii="Times New Roman" w:eastAsia="Calibri" w:hAnsi="Times New Roman" w:cs="Times New Roman"/>
          <w:sz w:val="24"/>
          <w:szCs w:val="24"/>
        </w:rPr>
        <w:t>Теоретические основы дошкольного образования</w:t>
      </w:r>
      <w:r w:rsidRPr="00065179">
        <w:rPr>
          <w:rFonts w:ascii="Times New Roman" w:eastAsia="Calibri" w:hAnsi="Times New Roman" w:cs="Times New Roman"/>
          <w:sz w:val="24"/>
          <w:szCs w:val="24"/>
        </w:rPr>
        <w:t xml:space="preserve"> выпускник должен обладать следующими общими и профессиональными компетенциями:</w:t>
      </w:r>
    </w:p>
    <w:p w:rsidR="00321A16" w:rsidRPr="00321A16" w:rsidRDefault="00321A16" w:rsidP="00321A16">
      <w:pPr>
        <w:pStyle w:val="ConsPlusNormal"/>
        <w:ind w:firstLine="540"/>
        <w:jc w:val="both"/>
        <w:rPr>
          <w:sz w:val="24"/>
        </w:rPr>
      </w:pPr>
      <w:r w:rsidRPr="00321A16">
        <w:rPr>
          <w:rFonts w:ascii="Times New Roman" w:hAnsi="Times New Roman" w:cs="Times New Roman"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21A16" w:rsidRPr="00321A16" w:rsidRDefault="00321A16" w:rsidP="00321A16">
      <w:pPr>
        <w:pStyle w:val="ConsPlusNormal"/>
        <w:ind w:firstLine="540"/>
        <w:jc w:val="both"/>
        <w:rPr>
          <w:sz w:val="24"/>
        </w:rPr>
      </w:pPr>
      <w:r w:rsidRPr="00321A16">
        <w:rPr>
          <w:rFonts w:ascii="Times New Roman" w:hAnsi="Times New Roman" w:cs="Times New Roman"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321A16" w:rsidRPr="00321A16" w:rsidRDefault="00321A16" w:rsidP="00321A16">
      <w:pPr>
        <w:pStyle w:val="ConsPlusNormal"/>
        <w:ind w:firstLine="540"/>
        <w:jc w:val="both"/>
        <w:rPr>
          <w:sz w:val="24"/>
        </w:rPr>
      </w:pPr>
      <w:r w:rsidRPr="00321A16">
        <w:rPr>
          <w:rFonts w:ascii="Times New Roman" w:hAnsi="Times New Roman" w:cs="Times New Roman"/>
          <w:sz w:val="24"/>
        </w:rPr>
        <w:t>ОК 3. Оценивать риски и принимать решения в нестандартных ситуациях.</w:t>
      </w:r>
    </w:p>
    <w:p w:rsidR="00321A16" w:rsidRPr="00321A16" w:rsidRDefault="00321A16" w:rsidP="00321A16">
      <w:pPr>
        <w:pStyle w:val="ConsPlusNormal"/>
        <w:ind w:firstLine="540"/>
        <w:jc w:val="both"/>
        <w:rPr>
          <w:sz w:val="24"/>
        </w:rPr>
      </w:pPr>
      <w:r w:rsidRPr="00321A16">
        <w:rPr>
          <w:rFonts w:ascii="Times New Roman" w:hAnsi="Times New Roman" w:cs="Times New Roman"/>
          <w:sz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321A16" w:rsidRPr="00321A16" w:rsidRDefault="00321A16" w:rsidP="00321A16">
      <w:pPr>
        <w:pStyle w:val="ConsPlusNormal"/>
        <w:ind w:firstLine="540"/>
        <w:jc w:val="both"/>
        <w:rPr>
          <w:sz w:val="24"/>
        </w:rPr>
      </w:pPr>
      <w:r w:rsidRPr="00321A16">
        <w:rPr>
          <w:rFonts w:ascii="Times New Roman" w:hAnsi="Times New Roman" w:cs="Times New Roman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321A16" w:rsidRPr="00321A16" w:rsidRDefault="00321A16" w:rsidP="00321A16">
      <w:pPr>
        <w:pStyle w:val="ConsPlusNormal"/>
        <w:ind w:firstLine="540"/>
        <w:jc w:val="both"/>
        <w:rPr>
          <w:sz w:val="24"/>
        </w:rPr>
      </w:pPr>
      <w:r w:rsidRPr="00321A16">
        <w:rPr>
          <w:rFonts w:ascii="Times New Roman" w:hAnsi="Times New Roman" w:cs="Times New Roman"/>
          <w:sz w:val="24"/>
        </w:rPr>
        <w:t>ОК 6. Работать в коллективе и команде, взаимодействовать с руководством, коллегами и социальными партнерами.</w:t>
      </w:r>
    </w:p>
    <w:p w:rsidR="00321A16" w:rsidRPr="00321A16" w:rsidRDefault="00321A16" w:rsidP="00321A16">
      <w:pPr>
        <w:pStyle w:val="ConsPlusNormal"/>
        <w:ind w:firstLine="540"/>
        <w:jc w:val="both"/>
        <w:rPr>
          <w:sz w:val="24"/>
        </w:rPr>
      </w:pPr>
      <w:r w:rsidRPr="00321A16">
        <w:rPr>
          <w:rFonts w:ascii="Times New Roman" w:hAnsi="Times New Roman" w:cs="Times New Roman"/>
          <w:sz w:val="24"/>
        </w:rPr>
        <w:t>ОК 7. Ставить цели, мотивировать деятельность воспитанников, организовывать и контролировать их работу с принятием на себя ответственности за качество образовательного процесса.</w:t>
      </w:r>
    </w:p>
    <w:p w:rsidR="00321A16" w:rsidRPr="00321A16" w:rsidRDefault="00321A16" w:rsidP="00321A16">
      <w:pPr>
        <w:pStyle w:val="ConsPlusNormal"/>
        <w:ind w:firstLine="540"/>
        <w:jc w:val="both"/>
        <w:rPr>
          <w:sz w:val="24"/>
        </w:rPr>
      </w:pPr>
      <w:r w:rsidRPr="00321A16">
        <w:rPr>
          <w:rFonts w:ascii="Times New Roman" w:hAnsi="Times New Roman" w:cs="Times New Roman"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21A16" w:rsidRPr="00321A16" w:rsidRDefault="00321A16" w:rsidP="00321A16">
      <w:pPr>
        <w:pStyle w:val="ConsPlusNormal"/>
        <w:ind w:firstLine="540"/>
        <w:jc w:val="both"/>
        <w:rPr>
          <w:sz w:val="24"/>
        </w:rPr>
      </w:pPr>
      <w:r w:rsidRPr="00321A16">
        <w:rPr>
          <w:rFonts w:ascii="Times New Roman" w:hAnsi="Times New Roman" w:cs="Times New Roman"/>
          <w:sz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321A16" w:rsidRPr="00321A16" w:rsidRDefault="00321A16" w:rsidP="00321A16">
      <w:pPr>
        <w:pStyle w:val="ConsPlusNormal"/>
        <w:ind w:firstLine="540"/>
        <w:jc w:val="both"/>
        <w:rPr>
          <w:sz w:val="24"/>
        </w:rPr>
      </w:pPr>
      <w:r w:rsidRPr="00321A16">
        <w:rPr>
          <w:rFonts w:ascii="Times New Roman" w:hAnsi="Times New Roman" w:cs="Times New Roman"/>
          <w:sz w:val="24"/>
        </w:rPr>
        <w:t>ОК 10. Осуществлять профилактику травматизма, обеспечивать охрану жизни и здоровья детей.</w:t>
      </w:r>
    </w:p>
    <w:p w:rsidR="00321A16" w:rsidRDefault="00321A16" w:rsidP="00321A16">
      <w:pPr>
        <w:pStyle w:val="ConsPlusNormal"/>
        <w:snapToGrid w:val="0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 w:rsidRPr="00321A16">
        <w:rPr>
          <w:rFonts w:ascii="Times New Roman" w:hAnsi="Times New Roman" w:cs="Times New Roman"/>
          <w:color w:val="000000"/>
          <w:sz w:val="24"/>
        </w:rPr>
        <w:t>ОК 11. Строить профессиональную деятельность с соблюдением регулирующих ее правовых норм.</w:t>
      </w:r>
    </w:p>
    <w:p w:rsidR="00321A16" w:rsidRPr="00927032" w:rsidRDefault="00321A16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lastRenderedPageBreak/>
        <w:t>ПК 1.1. Планировать мероприятия, направленные на укрепление здоровья ребенка и его физическое развитие.</w:t>
      </w:r>
    </w:p>
    <w:p w:rsidR="00321A16" w:rsidRPr="00927032" w:rsidRDefault="00321A16" w:rsidP="00927032">
      <w:pPr>
        <w:widowControl w:val="0"/>
        <w:suppressAutoHyphens/>
        <w:spacing w:after="0" w:line="240" w:lineRule="auto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927032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ПК 1.2. Проводить режимные моменты в соответствии с возрастом.</w:t>
      </w:r>
    </w:p>
    <w:p w:rsidR="00321A16" w:rsidRPr="00927032" w:rsidRDefault="00321A16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1.3. Проводить мероприятия по физическому воспитанию в процессе выполнения двигательного режима.</w:t>
      </w:r>
    </w:p>
    <w:p w:rsidR="00321A16" w:rsidRPr="00927032" w:rsidRDefault="00321A16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1.4. Осуществлять педагогическое наблюдение за состоянием здоровья каждого ребенка, своевременно информировать медицинского работника об изменениях в его самочувствии.</w:t>
      </w:r>
    </w:p>
    <w:p w:rsidR="00321A16" w:rsidRPr="00927032" w:rsidRDefault="00321A16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2.1. Планировать различные виды деятельности и общения детей в течение дня.</w:t>
      </w:r>
    </w:p>
    <w:p w:rsidR="00321A16" w:rsidRPr="00927032" w:rsidRDefault="00321A16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2.2. Организовывать различные игры с детьми раннего и дошкольного возраста.</w:t>
      </w:r>
    </w:p>
    <w:p w:rsidR="00321A16" w:rsidRPr="00927032" w:rsidRDefault="00321A16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2.3. Организовывать посильный труд и самообслуживание.</w:t>
      </w:r>
    </w:p>
    <w:p w:rsidR="00321A16" w:rsidRPr="00927032" w:rsidRDefault="00321A16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2.4. Организовывать общение детей.</w:t>
      </w:r>
    </w:p>
    <w:p w:rsidR="00321A16" w:rsidRPr="00927032" w:rsidRDefault="00321A16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2.5. Организовывать продуктивную деятельность дошкольников (рисование, лепка, аппликация, конструирование).</w:t>
      </w:r>
    </w:p>
    <w:p w:rsidR="00321A16" w:rsidRPr="00927032" w:rsidRDefault="00321A16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2.6. Организовывать и проводить праздники и развлечения для детей раннего и дошкольного возраста.</w:t>
      </w:r>
    </w:p>
    <w:p w:rsidR="00927032" w:rsidRPr="00927032" w:rsidRDefault="00927032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2.7. Анализировать процесс и результаты организации различных видов деятельности и общения детей.</w:t>
      </w:r>
    </w:p>
    <w:p w:rsidR="00927032" w:rsidRPr="00927032" w:rsidRDefault="00927032" w:rsidP="00927032">
      <w:pPr>
        <w:widowControl w:val="0"/>
        <w:suppressAutoHyphens/>
        <w:spacing w:after="0" w:line="240" w:lineRule="auto"/>
        <w:jc w:val="both"/>
        <w:rPr>
          <w:rFonts w:ascii="Arial" w:eastAsia="DejaVu Sans" w:hAnsi="Arial" w:cs="Arial"/>
          <w:kern w:val="1"/>
          <w:sz w:val="24"/>
          <w:szCs w:val="24"/>
          <w:lang w:eastAsia="zh-CN"/>
        </w:rPr>
      </w:pPr>
      <w:r w:rsidRPr="00927032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ПК 3.1. Определять цели и задачи, планировать занятия с детьми дошкольного возраста.</w:t>
      </w:r>
    </w:p>
    <w:p w:rsidR="00927032" w:rsidRPr="00927032" w:rsidRDefault="00927032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3.2. Проводить занятия с детьми дошкольного возраста.</w:t>
      </w:r>
    </w:p>
    <w:p w:rsidR="00927032" w:rsidRDefault="00927032" w:rsidP="00927032">
      <w:pPr>
        <w:pStyle w:val="ConsPlusNormal"/>
        <w:widowControl w:val="0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3.3.Осуществлять педагогический контроль, оценивать процесс и результаты обучения дошкольников</w:t>
      </w:r>
    </w:p>
    <w:p w:rsidR="00927032" w:rsidRPr="00927032" w:rsidRDefault="00927032" w:rsidP="00927032">
      <w:pPr>
        <w:pStyle w:val="ConsPlusNormal"/>
        <w:widowControl w:val="0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3.4. Анализировать занятия.</w:t>
      </w:r>
    </w:p>
    <w:p w:rsidR="00927032" w:rsidRPr="00927032" w:rsidRDefault="00927032" w:rsidP="00927032">
      <w:pPr>
        <w:pStyle w:val="ConsPlusNormal"/>
        <w:ind w:hanging="178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927032">
        <w:rPr>
          <w:rFonts w:ascii="Times New Roman" w:hAnsi="Times New Roman" w:cs="Times New Roman"/>
          <w:sz w:val="24"/>
        </w:rPr>
        <w:t>ПК 4.1. Определять цели, задачи и планировать работу с родителями.</w:t>
      </w:r>
    </w:p>
    <w:p w:rsidR="00927032" w:rsidRPr="00927032" w:rsidRDefault="00927032" w:rsidP="00927032">
      <w:pPr>
        <w:pStyle w:val="ConsPlusNormal"/>
        <w:ind w:hanging="178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927032">
        <w:rPr>
          <w:rFonts w:ascii="Times New Roman" w:hAnsi="Times New Roman" w:cs="Times New Roman"/>
          <w:sz w:val="24"/>
        </w:rPr>
        <w:t>ПК 4.2. Проводить индивидуальные консультации по вопросам семейного воспитания, социального, психического и физического развития ребенка.</w:t>
      </w:r>
    </w:p>
    <w:p w:rsidR="00927032" w:rsidRPr="00927032" w:rsidRDefault="00927032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4.3. Проводить родительские собрания, привлекать родителей (лиц, их замещающих) к организации и проведению мероприятий в группе и в образовательной организации.</w:t>
      </w:r>
    </w:p>
    <w:p w:rsidR="00927032" w:rsidRPr="00927032" w:rsidRDefault="00927032" w:rsidP="00927032">
      <w:pPr>
        <w:pStyle w:val="ConsPlusNormal"/>
        <w:ind w:hanging="178"/>
        <w:jc w:val="both"/>
        <w:rPr>
          <w:sz w:val="24"/>
        </w:rPr>
      </w:pPr>
      <w:r>
        <w:rPr>
          <w:rFonts w:ascii="Times New Roman" w:hAnsi="Times New Roman" w:cs="Times New Roman"/>
          <w:sz w:val="24"/>
        </w:rPr>
        <w:t xml:space="preserve">   </w:t>
      </w:r>
      <w:r w:rsidRPr="00927032">
        <w:rPr>
          <w:rFonts w:ascii="Times New Roman" w:hAnsi="Times New Roman" w:cs="Times New Roman"/>
          <w:sz w:val="24"/>
        </w:rPr>
        <w:t>ПК 4.4. Оценивать и анализировать результаты работы с родителями, корректировать процесс взаимодействия с ними.</w:t>
      </w:r>
    </w:p>
    <w:p w:rsidR="00927032" w:rsidRPr="00927032" w:rsidRDefault="00927032" w:rsidP="00927032">
      <w:pPr>
        <w:pStyle w:val="ConsPlusNormal"/>
        <w:widowControl w:val="0"/>
        <w:ind w:hanging="178"/>
        <w:jc w:val="both"/>
        <w:rPr>
          <w:sz w:val="24"/>
        </w:rPr>
      </w:pPr>
      <w:r>
        <w:rPr>
          <w:rFonts w:ascii="Times New Roman" w:hAnsi="Times New Roman" w:cs="Times New Roman"/>
          <w:color w:val="000000"/>
          <w:kern w:val="1"/>
          <w:sz w:val="24"/>
        </w:rPr>
        <w:t xml:space="preserve">   </w:t>
      </w:r>
      <w:r w:rsidRPr="00927032">
        <w:rPr>
          <w:rFonts w:ascii="Times New Roman" w:hAnsi="Times New Roman" w:cs="Times New Roman"/>
          <w:color w:val="000000"/>
          <w:kern w:val="1"/>
          <w:sz w:val="24"/>
        </w:rPr>
        <w:t>ПК 4.5. Координировать деятельность сотрудников образовательной организации, работающих с группой.</w:t>
      </w:r>
    </w:p>
    <w:p w:rsidR="00927032" w:rsidRPr="00927032" w:rsidRDefault="00927032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5.1. Разрабатывать методические материалы на основе примерных с учетом особенностей возраста, группы и отдельных воспитанников.</w:t>
      </w:r>
    </w:p>
    <w:p w:rsidR="00927032" w:rsidRPr="00927032" w:rsidRDefault="00927032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5.2. Создавать в группе предметно-развивающую среду.</w:t>
      </w:r>
    </w:p>
    <w:p w:rsidR="00927032" w:rsidRPr="00927032" w:rsidRDefault="00927032" w:rsidP="00927032">
      <w:pPr>
        <w:pStyle w:val="ConsPlusNormal"/>
        <w:jc w:val="both"/>
        <w:rPr>
          <w:sz w:val="24"/>
        </w:rPr>
      </w:pPr>
      <w:r w:rsidRPr="00927032">
        <w:rPr>
          <w:rFonts w:ascii="Times New Roman" w:hAnsi="Times New Roman" w:cs="Times New Roman"/>
          <w:sz w:val="24"/>
        </w:rPr>
        <w:t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</w:t>
      </w:r>
    </w:p>
    <w:p w:rsidR="00927032" w:rsidRDefault="00927032" w:rsidP="00927032">
      <w:pPr>
        <w:pStyle w:val="ConsPlusNormal"/>
        <w:ind w:hanging="178"/>
        <w:jc w:val="both"/>
        <w:rPr>
          <w:rFonts w:ascii="Times New Roman" w:hAnsi="Times New Roman" w:cs="Times New Roman"/>
          <w:sz w:val="24"/>
        </w:rPr>
      </w:pPr>
    </w:p>
    <w:p w:rsidR="00321A16" w:rsidRPr="00321A16" w:rsidRDefault="00321A16" w:rsidP="00321A16">
      <w:pPr>
        <w:pStyle w:val="ConsPlusNormal"/>
        <w:snapToGrid w:val="0"/>
        <w:ind w:firstLine="540"/>
        <w:jc w:val="both"/>
        <w:rPr>
          <w:sz w:val="24"/>
        </w:rPr>
      </w:pPr>
    </w:p>
    <w:p w:rsidR="00065179" w:rsidRPr="00065179" w:rsidRDefault="00065179" w:rsidP="0006517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65179" w:rsidRPr="00065179" w:rsidRDefault="00065179" w:rsidP="0006517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_DdeLink__7491_1808259251"/>
      <w:bookmarkEnd w:id="1"/>
      <w:r w:rsidRPr="0006517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 самостоятельной работы по учебной дисциплине</w:t>
      </w:r>
    </w:p>
    <w:p w:rsidR="00065179" w:rsidRPr="00065179" w:rsidRDefault="00065179" w:rsidP="00065179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97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86"/>
        <w:gridCol w:w="1158"/>
        <w:gridCol w:w="1984"/>
        <w:gridCol w:w="2693"/>
        <w:gridCol w:w="851"/>
        <w:gridCol w:w="822"/>
        <w:gridCol w:w="1522"/>
      </w:tblGrid>
      <w:tr w:rsidR="00797EEA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</w:t>
            </w:r>
            <w:proofErr w:type="spellEnd"/>
          </w:p>
          <w:p w:rsidR="00065179" w:rsidRPr="002F79A3" w:rsidRDefault="00065179" w:rsidP="0006517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  <w:p w:rsidR="00065179" w:rsidRPr="002F79A3" w:rsidRDefault="00065179" w:rsidP="0006517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(вид) сам. работы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065179" w:rsidRPr="002F79A3" w:rsidRDefault="00065179" w:rsidP="0006517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умения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</w:t>
            </w:r>
          </w:p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ОК и ПК</w:t>
            </w:r>
          </w:p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</w:p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5179" w:rsidRPr="002F79A3" w:rsidRDefault="00065179" w:rsidP="0006517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Форма контроля </w:t>
            </w:r>
          </w:p>
          <w:p w:rsidR="00065179" w:rsidRPr="002F79A3" w:rsidRDefault="00065179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2F79A3" w:rsidRPr="002F79A3" w:rsidTr="0004788F">
        <w:tc>
          <w:tcPr>
            <w:tcW w:w="686" w:type="dxa"/>
            <w:vMerge w:val="restart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58" w:type="dxa"/>
            <w:vMerge w:val="restart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Отечест</w:t>
            </w:r>
            <w:r w:rsidRPr="002F79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венный и зарубежный опыт дошкольного образования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Подготовить сообщение об организации </w:t>
            </w:r>
            <w:r w:rsidRPr="002F7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дошкольного образования за рубежом в современный период (Англия, Германия, Польша, Кипр или другие страны - по выбору студента).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AB7D17" w:rsidRPr="00AB7D17" w:rsidRDefault="00AB7D17" w:rsidP="00AB7D1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lastRenderedPageBreak/>
              <w:t>уметь: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7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анализировать педагогическую </w:t>
            </w: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деятельность, педагогические факты и явления;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7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7"/>
              </w:numPr>
              <w:suppressAutoHyphens/>
              <w:jc w:val="both"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AB7D17" w:rsidRPr="00AB7D17" w:rsidRDefault="00AB7D17" w:rsidP="00AB7D17">
            <w:pPr>
              <w:suppressAutoHyphens/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ru-RU" w:bidi="hi-IN"/>
              </w:rPr>
            </w:pPr>
          </w:p>
          <w:p w:rsidR="00AB7D17" w:rsidRPr="00AB7D17" w:rsidRDefault="00AB7D17" w:rsidP="00AB7D1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отечественный и зарубежный опыт дошкольного образования;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6"/>
              </w:numPr>
              <w:tabs>
                <w:tab w:val="left" w:pos="11813"/>
              </w:tabs>
              <w:suppressAutoHyphens/>
              <w:spacing w:line="200" w:lineRule="atLeast"/>
              <w:jc w:val="both"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</w:rPr>
              <w:t>вариативные программы воспитания, обучения и развития детей;</w:t>
            </w:r>
          </w:p>
          <w:p w:rsidR="002F79A3" w:rsidRPr="002F79A3" w:rsidRDefault="002F79A3" w:rsidP="0006517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5.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ПК 5.3.</w:t>
            </w:r>
          </w:p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C60B0A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собеседования с группой.</w:t>
            </w:r>
          </w:p>
        </w:tc>
      </w:tr>
      <w:tr w:rsidR="002F79A3" w:rsidRPr="002F79A3" w:rsidTr="0004788F">
        <w:tc>
          <w:tcPr>
            <w:tcW w:w="686" w:type="dxa"/>
            <w:vMerge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vMerge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hAnsi="Times New Roman" w:cs="Times New Roman"/>
                <w:sz w:val="24"/>
                <w:szCs w:val="24"/>
              </w:rPr>
              <w:t xml:space="preserve">2. Подготовить сообщение о педагогической </w:t>
            </w:r>
            <w:r w:rsidRPr="002F79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деятельности </w:t>
            </w:r>
            <w:proofErr w:type="spellStart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>И.И.Бецкого</w:t>
            </w:r>
            <w:proofErr w:type="spellEnd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>Н.И.Пирогова</w:t>
            </w:r>
            <w:proofErr w:type="spellEnd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>К.Д.Ушинского</w:t>
            </w:r>
            <w:proofErr w:type="spellEnd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>Е.Н.Водовозовой</w:t>
            </w:r>
            <w:proofErr w:type="spellEnd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>А.С.Симонович</w:t>
            </w:r>
            <w:proofErr w:type="spellEnd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>П.Ф.Лесгафта</w:t>
            </w:r>
            <w:proofErr w:type="spellEnd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>Е.И.Тихеевой</w:t>
            </w:r>
            <w:proofErr w:type="spellEnd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>А.П.Усовой</w:t>
            </w:r>
            <w:proofErr w:type="spellEnd"/>
            <w:r w:rsidRPr="002F79A3">
              <w:rPr>
                <w:rFonts w:ascii="Times New Roman" w:hAnsi="Times New Roman" w:cs="Times New Roman"/>
                <w:sz w:val="24"/>
                <w:szCs w:val="24"/>
              </w:rPr>
              <w:t xml:space="preserve"> - по выбору студента).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AB7D17" w:rsidRPr="00AB7D17" w:rsidRDefault="00AB7D17" w:rsidP="00AB7D1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lastRenderedPageBreak/>
              <w:t>уметь: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7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анализировать педагогическую </w:t>
            </w: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деятельность, педагогические факты и явления;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7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7"/>
              </w:numPr>
              <w:suppressAutoHyphens/>
              <w:jc w:val="both"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AB7D17" w:rsidRPr="00AB7D17" w:rsidRDefault="00AB7D17" w:rsidP="00AB7D17">
            <w:pPr>
              <w:suppressAutoHyphens/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ru-RU" w:bidi="hi-IN"/>
              </w:rPr>
            </w:pPr>
          </w:p>
          <w:p w:rsidR="00AB7D17" w:rsidRPr="00AB7D17" w:rsidRDefault="00AB7D17" w:rsidP="00AB7D1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отечественный и зарубежный опыт дошкольного образования;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6"/>
              </w:numPr>
              <w:tabs>
                <w:tab w:val="left" w:pos="11813"/>
              </w:tabs>
              <w:suppressAutoHyphens/>
              <w:spacing w:line="200" w:lineRule="atLeast"/>
              <w:jc w:val="both"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</w:rPr>
              <w:t>вариативные программы воспитания, обучения и развития детей;</w:t>
            </w:r>
          </w:p>
          <w:p w:rsidR="002F79A3" w:rsidRPr="002F79A3" w:rsidRDefault="002F79A3" w:rsidP="0006517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87DB5" w:rsidRPr="00A87DB5" w:rsidRDefault="00A87DB5" w:rsidP="00A87DB5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 1.</w:t>
            </w:r>
          </w:p>
          <w:p w:rsidR="00A87DB5" w:rsidRPr="00A87DB5" w:rsidRDefault="00A87DB5" w:rsidP="00A87DB5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4.</w:t>
            </w:r>
          </w:p>
          <w:p w:rsidR="00A87DB5" w:rsidRPr="00A87DB5" w:rsidRDefault="00A87DB5" w:rsidP="00A87DB5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 5.</w:t>
            </w:r>
          </w:p>
          <w:p w:rsidR="00A87DB5" w:rsidRPr="00A87DB5" w:rsidRDefault="00A87DB5" w:rsidP="00A87DB5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7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5.3.</w:t>
            </w:r>
          </w:p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C60B0A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Pr="00C6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собеседования с группой.</w:t>
            </w:r>
          </w:p>
        </w:tc>
      </w:tr>
      <w:tr w:rsidR="001E691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1E691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1E691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Тема 1.2. Совреме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нные тенденции развития отечественного дошкольного образования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2F79A3">
            <w:pPr>
              <w:widowControl w:val="0"/>
              <w:suppressAutoHyphens/>
              <w:snapToGrid w:val="0"/>
              <w:spacing w:line="100" w:lineRule="atLeast"/>
              <w:ind w:left="83" w:right="57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2F79A3">
              <w:rPr>
                <w:rFonts w:ascii="Times New Roman" w:eastAsia="DejaVu Sans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 xml:space="preserve">1. Изучить ст.64 Дошкольное </w:t>
            </w:r>
            <w:r w:rsidRPr="002F79A3">
              <w:rPr>
                <w:rFonts w:ascii="Times New Roman" w:eastAsia="DejaVu Sans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>образование ФЗ «Об образовании в РФ», выписать направления дошкольного образования</w:t>
            </w:r>
          </w:p>
          <w:p w:rsidR="001E6913" w:rsidRPr="002F79A3" w:rsidRDefault="001E691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AB7D17" w:rsidRPr="00AB7D17" w:rsidRDefault="00AB7D17" w:rsidP="00AB7D1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lastRenderedPageBreak/>
              <w:t>уметь: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определять педагогические </w:t>
            </w: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возможности различных методов, приемов, методик, форм организации обучения и воспитания;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анализировать педагогическую деятельность, педагогические факты и явления;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8"/>
              </w:numPr>
              <w:suppressAutoHyphens/>
              <w:jc w:val="both"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AB7D17" w:rsidRPr="00AB7D17" w:rsidRDefault="00AB7D17" w:rsidP="00AB7D17">
            <w:pPr>
              <w:suppressAutoHyphens/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ru-RU" w:bidi="hi-IN"/>
              </w:rPr>
            </w:pPr>
          </w:p>
          <w:p w:rsidR="00AB7D17" w:rsidRPr="00AB7D17" w:rsidRDefault="00AB7D17" w:rsidP="00AB7D1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AB7D17" w:rsidRPr="00AB7D17" w:rsidRDefault="00AB7D17" w:rsidP="00AB7D17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  <w:p w:rsidR="00AB7D17" w:rsidRPr="00AB7D17" w:rsidRDefault="00AB7D17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вариативные программы воспитания, обучения и развития детей;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формы, методы и средства обучения и воспитания дошкольников, их педагогические возможности и условия применения;</w:t>
            </w:r>
          </w:p>
          <w:p w:rsidR="001E6913" w:rsidRPr="002F79A3" w:rsidRDefault="001E6913" w:rsidP="0006517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2.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8.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10.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5.2.</w:t>
            </w:r>
          </w:p>
          <w:p w:rsidR="001E6913" w:rsidRPr="002F79A3" w:rsidRDefault="001E691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1E691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1E6913" w:rsidRPr="002F79A3" w:rsidRDefault="00C60B0A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и проверка выполнения </w:t>
            </w:r>
            <w:r w:rsidRPr="00C6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самостоятельной работы преподавателем.</w:t>
            </w:r>
          </w:p>
        </w:tc>
      </w:tr>
      <w:tr w:rsidR="002F79A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2. Выписать из ФГОС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дошкольного образования образовательные области и виды деятельности детей дошкольного возраста.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AB7D17" w:rsidRPr="00AB7D17" w:rsidRDefault="00AB7D17" w:rsidP="00AB7D1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lastRenderedPageBreak/>
              <w:t>уметь: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определять </w:t>
            </w: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педагогические возможности различных методов, приемов, методик, форм организации обучения и воспитания;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анализировать педагогическую деятельность, педагогические факты и явления;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8"/>
              </w:numPr>
              <w:suppressAutoHyphens/>
              <w:jc w:val="both"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AB7D17" w:rsidRPr="00AB7D17" w:rsidRDefault="00AB7D17" w:rsidP="00AB7D17">
            <w:pPr>
              <w:suppressAutoHyphens/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ru-RU" w:bidi="hi-IN"/>
              </w:rPr>
            </w:pPr>
          </w:p>
          <w:p w:rsidR="00AB7D17" w:rsidRPr="00AB7D17" w:rsidRDefault="00AB7D17" w:rsidP="00AB7D1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AB7D17" w:rsidRPr="00AB7D17" w:rsidRDefault="00AB7D17" w:rsidP="00AB7D17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  <w:p w:rsidR="00AB7D17" w:rsidRPr="00AB7D17" w:rsidRDefault="00AB7D17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вариативные программы воспитания, обучения и развития детей;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формы, методы и средства обучения и воспитания дошкольников, их педагогические возможности и условия применения;</w:t>
            </w:r>
          </w:p>
          <w:p w:rsidR="002F79A3" w:rsidRPr="002F79A3" w:rsidRDefault="002F79A3" w:rsidP="0006517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2.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4.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8.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10.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5.2.</w:t>
            </w:r>
          </w:p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C60B0A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и проверка </w:t>
            </w:r>
            <w:r w:rsidRPr="00C60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самостоятельной работы преподавателем.</w:t>
            </w:r>
          </w:p>
        </w:tc>
      </w:tr>
      <w:tr w:rsidR="002F79A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 xml:space="preserve">3.Подготовить </w:t>
            </w:r>
            <w:r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презентацию примерных общеобразовательных программ дошкольного образования (программа по выбору студента).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AB7D17" w:rsidRPr="00AB7D17" w:rsidRDefault="00AB7D17" w:rsidP="00AB7D1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lastRenderedPageBreak/>
              <w:t>уметь: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lastRenderedPageBreak/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AB7D17" w:rsidRDefault="00AB7D17" w:rsidP="008D2CBE">
            <w:pPr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suppressAutoHyphens/>
            </w:pP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t>анализировать педагогическую деятельность, педагогические факты и явления;</w:t>
            </w:r>
          </w:p>
          <w:p w:rsidR="00AB7D17" w:rsidRDefault="00AB7D17" w:rsidP="008D2CBE">
            <w:pPr>
              <w:widowControl w:val="0"/>
              <w:numPr>
                <w:ilvl w:val="0"/>
                <w:numId w:val="10"/>
              </w:numPr>
              <w:tabs>
                <w:tab w:val="left" w:pos="720"/>
              </w:tabs>
              <w:suppressAutoHyphens/>
            </w:pP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AB7D17" w:rsidRPr="00AB7D17" w:rsidRDefault="00AB7D17" w:rsidP="008D2CBE">
            <w:pPr>
              <w:pStyle w:val="ConsPlusNormal"/>
              <w:numPr>
                <w:ilvl w:val="0"/>
                <w:numId w:val="10"/>
              </w:numPr>
              <w:jc w:val="both"/>
            </w:pPr>
            <w:r>
              <w:rPr>
                <w:rFonts w:ascii="Times New Roman" w:hAnsi="Times New Roman" w:cs="Times New Roman"/>
                <w:kern w:val="1"/>
                <w:sz w:val="24"/>
              </w:rPr>
              <w:t xml:space="preserve">ориентироваться в современных проблемах образования, тенденциях его развития и </w:t>
            </w:r>
            <w:r>
              <w:rPr>
                <w:rFonts w:ascii="Times New Roman" w:hAnsi="Times New Roman" w:cs="Times New Roman"/>
                <w:kern w:val="1"/>
                <w:sz w:val="24"/>
              </w:rPr>
              <w:lastRenderedPageBreak/>
              <w:t>направлениях реформирования;</w:t>
            </w:r>
          </w:p>
          <w:p w:rsidR="00AB7D17" w:rsidRPr="00AB7D17" w:rsidRDefault="00AB7D17" w:rsidP="00AB7D1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AB7D1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10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10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вариативные программы воспитания, обучения и развития детей;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10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формы, методы и средства обучения и воспитания дошкольников, их педагогические возможности и условия применения;</w:t>
            </w:r>
          </w:p>
          <w:p w:rsidR="00AB7D17" w:rsidRPr="00AB7D17" w:rsidRDefault="00AB7D17" w:rsidP="008D2CBE">
            <w:pPr>
              <w:widowControl w:val="0"/>
              <w:numPr>
                <w:ilvl w:val="0"/>
                <w:numId w:val="10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</w:t>
            </w:r>
            <w:r w:rsidRPr="00AB7D1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lastRenderedPageBreak/>
              <w:t>дошкольников;</w:t>
            </w:r>
          </w:p>
          <w:p w:rsidR="002F79A3" w:rsidRPr="002F79A3" w:rsidRDefault="002F79A3" w:rsidP="0006517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2.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5.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6.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8.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2.4.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2.7.</w:t>
            </w:r>
          </w:p>
          <w:p w:rsidR="002F79A3" w:rsidRPr="002F79A3" w:rsidRDefault="002F79A3" w:rsidP="00D92CBB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171F91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</w:t>
            </w:r>
            <w:r w:rsidRPr="0017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 творческих конкурсов.</w:t>
            </w:r>
          </w:p>
        </w:tc>
      </w:tr>
      <w:tr w:rsidR="002F79A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2F79A3">
            <w:pPr>
              <w:widowControl w:val="0"/>
              <w:suppressAutoHyphens/>
              <w:snapToGrid w:val="0"/>
              <w:spacing w:line="100" w:lineRule="atLeast"/>
              <w:ind w:left="83" w:right="57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2F79A3">
              <w:rPr>
                <w:rFonts w:ascii="Times New Roman" w:eastAsia="DejaVu Sans" w:hAnsi="Times New Roman" w:cs="Times New Roman"/>
                <w:color w:val="000000"/>
                <w:kern w:val="1"/>
                <w:sz w:val="24"/>
                <w:szCs w:val="24"/>
              </w:rPr>
              <w:t>4. Составить схему «Технологии дошкольного образования».</w:t>
            </w:r>
          </w:p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DC3071" w:rsidRPr="00DC3071" w:rsidRDefault="00DC3071" w:rsidP="00DC3071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DC3071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уметь: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DC3071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8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DC3071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анализировать педагогическую деятельность, педагогические факты и явления;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8"/>
              </w:numPr>
              <w:suppressAutoHyphens/>
              <w:jc w:val="both"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DC3071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DC3071" w:rsidRPr="00DC3071" w:rsidRDefault="00DC3071" w:rsidP="00DC3071">
            <w:pPr>
              <w:suppressAutoHyphens/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ru-RU" w:bidi="hi-IN"/>
              </w:rPr>
            </w:pPr>
          </w:p>
          <w:p w:rsidR="00DC3071" w:rsidRPr="00DC3071" w:rsidRDefault="00DC3071" w:rsidP="00DC3071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DC3071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DC3071" w:rsidRPr="00DC3071" w:rsidRDefault="00DC3071" w:rsidP="00DC3071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  <w:p w:rsidR="00DC3071" w:rsidRPr="00DC3071" w:rsidRDefault="00DC3071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вариативные программы воспитания, обучения и развития детей;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формы, методы и средства обучения и воспитания дошкольников, их педагогические </w:t>
            </w: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lastRenderedPageBreak/>
              <w:t>возможности и условия применения;</w:t>
            </w:r>
          </w:p>
          <w:p w:rsidR="002F79A3" w:rsidRPr="002F79A3" w:rsidRDefault="002F79A3" w:rsidP="0006517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5.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10.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5.2.</w:t>
            </w:r>
          </w:p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171F91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преподавателем.</w:t>
            </w:r>
          </w:p>
        </w:tc>
      </w:tr>
      <w:tr w:rsidR="002F79A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5. Составить рекомендации для родителей на тему «Создание развивающей среды для детей дошкольного возраста в семье».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DC3071" w:rsidRPr="00DC3071" w:rsidRDefault="00DC3071" w:rsidP="00DC3071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DC3071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уметь: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DC3071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9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DC3071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анализировать педагогическую деятельность, педагогические факты и явления;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9"/>
              </w:numPr>
              <w:suppressAutoHyphens/>
              <w:jc w:val="both"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DC3071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DC3071" w:rsidRPr="00DC3071" w:rsidRDefault="00DC3071" w:rsidP="00DC3071">
            <w:pPr>
              <w:suppressAutoHyphens/>
              <w:ind w:left="720"/>
              <w:jc w:val="both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ru-RU" w:bidi="hi-IN"/>
              </w:rPr>
            </w:pPr>
          </w:p>
          <w:p w:rsidR="00DC3071" w:rsidRPr="00DC3071" w:rsidRDefault="00DC3071" w:rsidP="00DC3071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DC3071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DC3071" w:rsidRPr="00DC3071" w:rsidRDefault="00DC3071" w:rsidP="00DC3071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  <w:p w:rsidR="00DC3071" w:rsidRPr="00DC3071" w:rsidRDefault="00DC3071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вариативные программы воспитания, обучения и развития детей;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9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формы, методы и средства обучения и воспитания дошкольников, их </w:t>
            </w: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lastRenderedPageBreak/>
              <w:t>педагогические возможности и условия применения;</w:t>
            </w:r>
          </w:p>
          <w:p w:rsidR="002F79A3" w:rsidRPr="00DC3071" w:rsidRDefault="00DC3071" w:rsidP="008D2CBE">
            <w:pPr>
              <w:pStyle w:val="ConsPlusNormal"/>
              <w:widowControl w:val="0"/>
              <w:numPr>
                <w:ilvl w:val="0"/>
                <w:numId w:val="9"/>
              </w:numPr>
            </w:pPr>
            <w:r>
              <w:rPr>
                <w:rFonts w:ascii="Times New Roman" w:hAnsi="Times New Roman" w:cs="Times New Roman"/>
                <w:sz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дошкольников;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6.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10.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2.4.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5.2.</w:t>
            </w:r>
          </w:p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171F91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творческих конкурсов.</w:t>
            </w:r>
          </w:p>
        </w:tc>
      </w:tr>
      <w:tr w:rsidR="002F79A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2F79A3">
            <w:pPr>
              <w:widowControl w:val="0"/>
              <w:suppressLineNumbers/>
              <w:suppressAutoHyphens/>
              <w:snapToGrid w:val="0"/>
              <w:spacing w:line="200" w:lineRule="atLeast"/>
              <w:ind w:left="57" w:right="57"/>
              <w:jc w:val="center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2F79A3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  <w:t xml:space="preserve">Тема 2.1. </w:t>
            </w:r>
          </w:p>
          <w:p w:rsidR="002F79A3" w:rsidRPr="002F79A3" w:rsidRDefault="002F79A3" w:rsidP="002F79A3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  <w:t>Обучение детей в дошкольной образовательной организации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Подобрать конспекты разных форм обучения детей дошкольного возраста.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DC3071" w:rsidRPr="00DC3071" w:rsidRDefault="00DC3071" w:rsidP="00DC3071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DC3071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уметь: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DC3071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DC3071" w:rsidRDefault="00DC3071" w:rsidP="008D2CBE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uppressAutoHyphens/>
            </w:pP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t>анализировать педагогическую деятельность, педагогические факты и явления;</w:t>
            </w:r>
          </w:p>
          <w:p w:rsidR="00DC3071" w:rsidRDefault="00DC3071" w:rsidP="008D2CBE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uppressAutoHyphens/>
            </w:pP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t>находить и анализировать информацию, необходимую для решения педагогическ</w:t>
            </w: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lastRenderedPageBreak/>
              <w:t>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DC3071" w:rsidRDefault="00DC3071" w:rsidP="008D2CBE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kern w:val="1"/>
                <w:sz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</w:p>
          <w:p w:rsidR="00DC3071" w:rsidRPr="00DC3071" w:rsidRDefault="00DC3071" w:rsidP="00DC3071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DC3071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11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11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вариативные программы воспитания, обучения и развития детей;</w:t>
            </w:r>
          </w:p>
          <w:p w:rsidR="00DC3071" w:rsidRPr="00DC3071" w:rsidRDefault="00DC3071" w:rsidP="008D2CBE">
            <w:pPr>
              <w:widowControl w:val="0"/>
              <w:numPr>
                <w:ilvl w:val="0"/>
                <w:numId w:val="11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формы, методы и средства обучения и воспитания дошкольников, их педагогические </w:t>
            </w:r>
            <w:r w:rsidRPr="00DC3071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lastRenderedPageBreak/>
              <w:t>возможности и условия применения;</w:t>
            </w:r>
          </w:p>
          <w:p w:rsidR="00DC3071" w:rsidRDefault="00DC3071" w:rsidP="008D2CBE">
            <w:pPr>
              <w:pStyle w:val="ConsPlusNormal"/>
              <w:widowControl w:val="0"/>
              <w:numPr>
                <w:ilvl w:val="0"/>
                <w:numId w:val="11"/>
              </w:numPr>
            </w:pPr>
            <w:r>
              <w:rPr>
                <w:rFonts w:ascii="Times New Roman" w:hAnsi="Times New Roman" w:cs="Times New Roman"/>
                <w:sz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дошкольников;</w:t>
            </w:r>
          </w:p>
          <w:p w:rsidR="00DC3071" w:rsidRPr="00DC3071" w:rsidRDefault="00DC3071" w:rsidP="00DC3071">
            <w:pPr>
              <w:widowControl w:val="0"/>
              <w:suppressAutoHyphens/>
              <w:ind w:left="1080"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</w:p>
          <w:p w:rsidR="00DC3071" w:rsidRPr="00DC3071" w:rsidRDefault="00DC3071" w:rsidP="00DC3071">
            <w:pPr>
              <w:widowControl w:val="0"/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</w:pPr>
          </w:p>
          <w:p w:rsidR="002F79A3" w:rsidRPr="002F79A3" w:rsidRDefault="002F79A3" w:rsidP="0006517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3.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5.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7.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9.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10.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1.2.</w:t>
            </w:r>
          </w:p>
          <w:p w:rsid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1.4.</w:t>
            </w:r>
          </w:p>
          <w:p w:rsid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2.1.</w:t>
            </w:r>
          </w:p>
          <w:p w:rsidR="00DC3071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2.2.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2.3.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3.1.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3.2.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3.3.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3.4.</w:t>
            </w:r>
          </w:p>
          <w:p w:rsidR="002F79A3" w:rsidRPr="00D92CBB" w:rsidRDefault="001A5FA8" w:rsidP="00D92CB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4.1.</w:t>
            </w: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171F91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результатов выполненной работы на занятии.</w:t>
            </w:r>
          </w:p>
        </w:tc>
      </w:tr>
      <w:tr w:rsidR="002F79A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Тема 2.2. Воспитание детей в дошкольной образовательной организации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>1. Подобрать конспекты или сценарии разных форм воспитания детей дошкольного возраста.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785463" w:rsidRPr="00785463" w:rsidRDefault="00785463" w:rsidP="0078546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уметь:</w:t>
            </w:r>
          </w:p>
          <w:p w:rsidR="00785463" w:rsidRDefault="00785463" w:rsidP="008D2CBE">
            <w:pPr>
              <w:numPr>
                <w:ilvl w:val="0"/>
                <w:numId w:val="11"/>
              </w:num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785463" w:rsidRDefault="00785463" w:rsidP="008D2CBE">
            <w:pPr>
              <w:pStyle w:val="ConsPlusNorma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sz w:val="24"/>
              </w:rPr>
              <w:t>анализировать педагогическую деятельность, педагогические факты и явления;</w:t>
            </w:r>
          </w:p>
          <w:p w:rsidR="00785463" w:rsidRDefault="00785463" w:rsidP="008D2CBE">
            <w:pPr>
              <w:pStyle w:val="ConsPlusNormal"/>
              <w:numPr>
                <w:ilvl w:val="0"/>
                <w:numId w:val="2"/>
              </w:numPr>
            </w:pPr>
            <w:r>
              <w:rPr>
                <w:rFonts w:ascii="Times New Roman" w:hAnsi="Times New Roman" w:cs="Times New Roman"/>
                <w:sz w:val="24"/>
              </w:rPr>
              <w:t xml:space="preserve">находить и анализировать информацию, необходимую для решения педагогических проблем, повышения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эффективности педагогической деятельности, профессионального самообразования и саморазвития;</w:t>
            </w:r>
          </w:p>
          <w:p w:rsidR="00785463" w:rsidRPr="00785463" w:rsidRDefault="00785463" w:rsidP="008D2CBE">
            <w:pPr>
              <w:pStyle w:val="ConsPlusNormal"/>
              <w:numPr>
                <w:ilvl w:val="0"/>
                <w:numId w:val="2"/>
              </w:numPr>
              <w:jc w:val="both"/>
            </w:pPr>
            <w:r>
              <w:rPr>
                <w:rFonts w:ascii="Times New Roman" w:hAnsi="Times New Roman" w:cs="Times New Roman"/>
                <w:sz w:val="24"/>
              </w:rPr>
              <w:t>ориентироваться в современных проблемах дошкольного образования, тенденциях его развития и направлениях реформирования;</w:t>
            </w:r>
          </w:p>
          <w:p w:rsidR="00785463" w:rsidRPr="00785463" w:rsidRDefault="00785463" w:rsidP="0078546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4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знать:</w:t>
            </w:r>
          </w:p>
          <w:p w:rsidR="00785463" w:rsidRPr="00785463" w:rsidRDefault="00785463" w:rsidP="008D2CBE">
            <w:pPr>
              <w:numPr>
                <w:ilvl w:val="0"/>
                <w:numId w:val="6"/>
              </w:num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вариативные программы воспитания, обучения и развития детей;</w:t>
            </w:r>
          </w:p>
          <w:p w:rsidR="00785463" w:rsidRDefault="00785463" w:rsidP="008D2CBE">
            <w:pPr>
              <w:numPr>
                <w:ilvl w:val="0"/>
                <w:numId w:val="6"/>
              </w:num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854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формы, методы и средства обучения и воспитания дошкольников, их педагогические возможности и условия применения;</w:t>
            </w:r>
          </w:p>
          <w:p w:rsidR="00785463" w:rsidRDefault="00785463" w:rsidP="008D2CBE">
            <w:pPr>
              <w:pStyle w:val="ConsPlusNormal"/>
              <w:numPr>
                <w:ilvl w:val="0"/>
                <w:numId w:val="11"/>
              </w:numPr>
            </w:pPr>
            <w:r>
              <w:rPr>
                <w:rFonts w:ascii="Times New Roman" w:hAnsi="Times New Roman" w:cs="Times New Roman"/>
                <w:sz w:val="24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2F79A3" w:rsidRPr="00785463" w:rsidRDefault="00785463" w:rsidP="008D2CBE">
            <w:pPr>
              <w:pStyle w:val="ConsPlusNormal"/>
              <w:widowControl w:val="0"/>
              <w:numPr>
                <w:ilvl w:val="0"/>
                <w:numId w:val="12"/>
              </w:numPr>
            </w:pPr>
            <w:r>
              <w:rPr>
                <w:rFonts w:ascii="Times New Roman" w:hAnsi="Times New Roman" w:cs="Times New Roman"/>
                <w:sz w:val="24"/>
              </w:rPr>
              <w:t xml:space="preserve">психолого-педагогические условия развития мотивации и способностей в процессе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обучения, основы развивающего обучения, дифференциации и индивидуализации обучения и воспитания дошкольников;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5.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7.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9.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1.1.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1.2.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1.3.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2.1.</w:t>
            </w:r>
          </w:p>
          <w:p w:rsidR="002F79A3" w:rsidRPr="00D92CBB" w:rsidRDefault="001A5FA8" w:rsidP="00D92CB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4.1.</w:t>
            </w: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171F91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результатов выполненной работы на занятии.</w:t>
            </w:r>
          </w:p>
        </w:tc>
      </w:tr>
      <w:tr w:rsidR="002F79A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2F79A3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atLeast"/>
              <w:jc w:val="center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2F79A3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  <w:t xml:space="preserve">Тема 2.3. Планирование  и </w:t>
            </w:r>
          </w:p>
          <w:p w:rsidR="002F79A3" w:rsidRPr="002F79A3" w:rsidRDefault="002F79A3" w:rsidP="002F79A3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F79A3">
              <w:rPr>
                <w:rFonts w:ascii="Times New Roman" w:eastAsia="DejaVu Sans" w:hAnsi="Times New Roman" w:cs="Times New Roman"/>
                <w:b/>
                <w:bCs/>
                <w:kern w:val="1"/>
                <w:sz w:val="24"/>
                <w:szCs w:val="24"/>
              </w:rPr>
              <w:t>организация педагогического процесса в дошкольных образовательных организациях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Подобрать материал в Приложение к плану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-образовательной работы с детьми – образовательная область «Физическое развитие».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393DC3" w:rsidRPr="00393DC3" w:rsidRDefault="00393DC3" w:rsidP="00393DC3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393DC3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уметь:</w:t>
            </w:r>
          </w:p>
          <w:p w:rsidR="00393DC3" w:rsidRPr="00393DC3" w:rsidRDefault="00393DC3" w:rsidP="008D2CBE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393DC3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393DC3" w:rsidRDefault="00393DC3" w:rsidP="008D2CBE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</w:pP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393DC3" w:rsidRPr="00393DC3" w:rsidRDefault="00393DC3" w:rsidP="008D2CBE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kern w:val="1"/>
                <w:sz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393DC3" w:rsidRPr="00393DC3" w:rsidRDefault="00393DC3" w:rsidP="00393DC3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393DC3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393DC3" w:rsidRPr="00393DC3" w:rsidRDefault="00393DC3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393DC3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вариативные программы </w:t>
            </w:r>
            <w:r w:rsidRPr="00393DC3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lastRenderedPageBreak/>
              <w:t>воспитания, обучения и развития детей;</w:t>
            </w:r>
          </w:p>
          <w:p w:rsidR="00393DC3" w:rsidRPr="00393DC3" w:rsidRDefault="00393DC3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393DC3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формы, методы и средства обучения и воспитания дошкольников, их педагогические возможности и условия применения;</w:t>
            </w:r>
          </w:p>
          <w:p w:rsidR="00393DC3" w:rsidRDefault="00393DC3" w:rsidP="008D2CBE">
            <w:pPr>
              <w:pStyle w:val="ConsPlusNormal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2F79A3" w:rsidRPr="00393DC3" w:rsidRDefault="00393DC3" w:rsidP="008D2CBE">
            <w:pPr>
              <w:pStyle w:val="ConsPlusNormal"/>
              <w:widowControl w:val="0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дошкольников;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2.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5.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7.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9.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11.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1.1.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2.1.</w:t>
            </w:r>
          </w:p>
          <w:p w:rsidR="001A5FA8" w:rsidRPr="001A5FA8" w:rsidRDefault="001A5FA8" w:rsidP="001A5FA8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3.1.</w:t>
            </w:r>
          </w:p>
          <w:p w:rsidR="002F79A3" w:rsidRPr="00D92CBB" w:rsidRDefault="001A5FA8" w:rsidP="00D92CB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5.1.</w:t>
            </w: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171F91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преподавателем.</w:t>
            </w:r>
          </w:p>
        </w:tc>
      </w:tr>
      <w:tr w:rsidR="002F79A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 Подобрать материал в Приложение к плану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-образовательной работы с детьми – образовательная область «Познавательное развитие»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BB4ED8" w:rsidRPr="00BB4ED8" w:rsidRDefault="00BB4ED8" w:rsidP="00BB4ED8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BB4ED8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уметь:</w:t>
            </w:r>
          </w:p>
          <w:p w:rsidR="00BB4ED8" w:rsidRPr="00BB4ED8" w:rsidRDefault="00BB4ED8" w:rsidP="008D2CBE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BB4ED8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BB4ED8" w:rsidRDefault="00BB4ED8" w:rsidP="008D2CBE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</w:pP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t xml:space="preserve">находить и </w:t>
            </w: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lastRenderedPageBreak/>
              <w:t>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BB4ED8" w:rsidRPr="00BB4ED8" w:rsidRDefault="00BB4ED8" w:rsidP="008D2CBE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kern w:val="1"/>
                <w:sz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BB4ED8" w:rsidRPr="00BB4ED8" w:rsidRDefault="00BB4ED8" w:rsidP="00BB4ED8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BB4ED8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BB4ED8" w:rsidRPr="00BB4ED8" w:rsidRDefault="00BB4ED8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BB4ED8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вариативные программы воспитания, обучения и развития детей;</w:t>
            </w:r>
          </w:p>
          <w:p w:rsidR="00BB4ED8" w:rsidRPr="00BB4ED8" w:rsidRDefault="00BB4ED8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BB4ED8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формы, методы и средства обучения и воспитания дошкольников, их педагогические возможности и условия применения;</w:t>
            </w:r>
          </w:p>
          <w:p w:rsidR="00BB4ED8" w:rsidRDefault="00BB4ED8" w:rsidP="008D2CBE">
            <w:pPr>
              <w:pStyle w:val="ConsPlusNormal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2F79A3" w:rsidRPr="00BB4ED8" w:rsidRDefault="00BB4ED8" w:rsidP="008D2CBE">
            <w:pPr>
              <w:pStyle w:val="ConsPlusNormal"/>
              <w:widowControl w:val="0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</w:rPr>
              <w:t xml:space="preserve">психолого-педагогические условия развития мотивации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способностей в процессе обучения, основы развивающего обучения, дифференциации и индивидуализации обучения и воспитания дошкольников;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2.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5.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9.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11.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1.1.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3.1.</w:t>
            </w:r>
          </w:p>
          <w:p w:rsidR="002F79A3" w:rsidRPr="00D92CBB" w:rsidRDefault="00A87DB5" w:rsidP="00D92CB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 xml:space="preserve">ПК </w:t>
            </w: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5.1.</w:t>
            </w: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171F91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преподавателем.</w:t>
            </w:r>
          </w:p>
        </w:tc>
      </w:tr>
      <w:tr w:rsidR="002F79A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Подобрать материал в Приложение к плану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-образовательной работы с детьми – образовательная область «Речевое развитие»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FA5C23" w:rsidRPr="00FA5C23" w:rsidRDefault="00FA5C23" w:rsidP="00FA5C23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FA5C23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уметь:</w:t>
            </w:r>
          </w:p>
          <w:p w:rsidR="00FA5C23" w:rsidRPr="00FA5C23" w:rsidRDefault="00FA5C23" w:rsidP="008D2CBE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FA5C23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FA5C23" w:rsidRDefault="00FA5C23" w:rsidP="008D2CBE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</w:pP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FA5C23" w:rsidRPr="00FA5C23" w:rsidRDefault="00FA5C23" w:rsidP="008D2CBE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kern w:val="1"/>
                <w:sz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FA5C23" w:rsidRPr="00FA5C23" w:rsidRDefault="00FA5C23" w:rsidP="00FA5C23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FA5C23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FA5C23" w:rsidRPr="00FA5C23" w:rsidRDefault="00FA5C23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FA5C23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вариативные программы </w:t>
            </w:r>
            <w:r w:rsidRPr="00FA5C23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lastRenderedPageBreak/>
              <w:t>воспитания, обучения и развития детей;</w:t>
            </w:r>
          </w:p>
          <w:p w:rsidR="00FA5C23" w:rsidRPr="00FA5C23" w:rsidRDefault="00FA5C23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FA5C23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формы, методы и средства обучения и воспитания дошкольников, их педагогические возможности и условия применения;</w:t>
            </w:r>
          </w:p>
          <w:p w:rsidR="00FA5C23" w:rsidRPr="00FA5C23" w:rsidRDefault="00FA5C23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>
              <w:rPr>
                <w:rFonts w:ascii="Times New Roman" w:hAnsi="Times New Roman" w:cs="Times New Roman"/>
                <w:sz w:val="24"/>
              </w:rPr>
              <w:t>особенности содержания и организации педагогического процесса в дошкольных образовательных организациях</w:t>
            </w:r>
          </w:p>
          <w:p w:rsidR="002F79A3" w:rsidRPr="00FA5C23" w:rsidRDefault="00FA5C23" w:rsidP="008D2CBE">
            <w:pPr>
              <w:pStyle w:val="ConsPlusNormal"/>
              <w:widowControl w:val="0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дошкольников;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2.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5.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9.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11.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1.1.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3.1.</w:t>
            </w:r>
          </w:p>
          <w:p w:rsidR="002F79A3" w:rsidRPr="00D92CBB" w:rsidRDefault="00A87DB5" w:rsidP="00D92CB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5.1.</w:t>
            </w: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171F91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преподавателем.</w:t>
            </w:r>
          </w:p>
        </w:tc>
      </w:tr>
      <w:tr w:rsidR="002F79A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Подобрать материал в Приложение к плану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-образовательной работы с детьми – образовательная область «Социально-коммуникативное развитие»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192377" w:rsidRPr="00192377" w:rsidRDefault="00192377" w:rsidP="0019237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9237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уметь:</w:t>
            </w:r>
          </w:p>
          <w:p w:rsidR="00192377" w:rsidRPr="00192377" w:rsidRDefault="00192377" w:rsidP="008D2CBE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92377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192377" w:rsidRDefault="00192377" w:rsidP="008D2CBE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</w:pP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t xml:space="preserve">находить и </w:t>
            </w: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lastRenderedPageBreak/>
              <w:t>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192377" w:rsidRPr="00192377" w:rsidRDefault="00192377" w:rsidP="008D2CBE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kern w:val="1"/>
                <w:sz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192377" w:rsidRPr="00192377" w:rsidRDefault="00192377" w:rsidP="00192377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92377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192377" w:rsidRPr="00192377" w:rsidRDefault="00192377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19237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вариативные программы воспитания, обучения и развития детей;</w:t>
            </w:r>
          </w:p>
          <w:p w:rsidR="00192377" w:rsidRPr="00192377" w:rsidRDefault="00192377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192377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формы, методы и средства обучения и воспитания дошкольников, их педагогические возможности и условия применения;</w:t>
            </w:r>
          </w:p>
          <w:p w:rsidR="00192377" w:rsidRPr="00192377" w:rsidRDefault="00192377" w:rsidP="008D2CBE">
            <w:pPr>
              <w:pStyle w:val="ConsPlusNormal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2F79A3" w:rsidRPr="00192377" w:rsidRDefault="00192377" w:rsidP="008D2CBE">
            <w:pPr>
              <w:pStyle w:val="ConsPlusNormal"/>
              <w:widowControl w:val="0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</w:rPr>
              <w:t xml:space="preserve">психолого-педагогические условия развития мотивации и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>способностей в процессе обучения, основы развивающего обучения, дифференциации и индивидуализации обучения и воспитания дошкольников;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2.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5.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9.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11.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1.1.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3.1.</w:t>
            </w:r>
          </w:p>
          <w:p w:rsidR="002F79A3" w:rsidRPr="00D92CBB" w:rsidRDefault="00A87DB5" w:rsidP="00D92CB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 xml:space="preserve">ПК </w:t>
            </w: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5.1.</w:t>
            </w: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171F91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преподавателем.</w:t>
            </w:r>
          </w:p>
        </w:tc>
      </w:tr>
      <w:tr w:rsidR="002F79A3" w:rsidRPr="002F79A3" w:rsidTr="0004788F">
        <w:tc>
          <w:tcPr>
            <w:tcW w:w="686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8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F79A3" w:rsidRPr="002F79A3" w:rsidRDefault="002F79A3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Подобрать материал в Приложение к плану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-образовательной работы с детьми – образовательная область «Художественно-эстетическое развитие»</w:t>
            </w:r>
          </w:p>
        </w:tc>
        <w:tc>
          <w:tcPr>
            <w:tcW w:w="2693" w:type="dxa"/>
            <w:shd w:val="clear" w:color="auto" w:fill="auto"/>
            <w:tcMar>
              <w:left w:w="108" w:type="dxa"/>
            </w:tcMar>
          </w:tcPr>
          <w:p w:rsidR="00947263" w:rsidRPr="00947263" w:rsidRDefault="00947263" w:rsidP="00947263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947263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уметь:</w:t>
            </w:r>
          </w:p>
          <w:p w:rsidR="00947263" w:rsidRPr="00947263" w:rsidRDefault="00947263" w:rsidP="008D2CBE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947263">
              <w:rPr>
                <w:rFonts w:ascii="Times New Roman" w:eastAsia="Arial" w:hAnsi="Times New Roman" w:cs="Times New Roman"/>
                <w:kern w:val="1"/>
                <w:sz w:val="24"/>
                <w:szCs w:val="24"/>
                <w:lang w:eastAsia="zh-CN" w:bidi="hi-IN"/>
              </w:rPr>
              <w:t>определять педагогические возможности различных методов, приемов, методик, форм организации обучения и воспитания;</w:t>
            </w:r>
          </w:p>
          <w:p w:rsidR="00947263" w:rsidRDefault="00947263" w:rsidP="008D2CBE">
            <w:pPr>
              <w:widowControl w:val="0"/>
              <w:numPr>
                <w:ilvl w:val="0"/>
                <w:numId w:val="1"/>
              </w:numPr>
              <w:tabs>
                <w:tab w:val="left" w:pos="720"/>
              </w:tabs>
              <w:suppressAutoHyphens/>
            </w:pPr>
            <w:r>
              <w:rPr>
                <w:rFonts w:ascii="Times New Roman" w:eastAsia="Arial" w:hAnsi="Times New Roman" w:cs="Times New Roman"/>
                <w:sz w:val="24"/>
                <w:lang w:bidi="hi-IN"/>
              </w:rPr>
              <w:t>находить и анализировать информацию, необходимую для решения педагогических проблем, повышения эффективности педагогической деятельности, профессионального самообразования и саморазвития;</w:t>
            </w:r>
          </w:p>
          <w:p w:rsidR="00947263" w:rsidRPr="00947263" w:rsidRDefault="00947263" w:rsidP="008D2CBE">
            <w:pPr>
              <w:pStyle w:val="ConsPlusNormal"/>
              <w:numPr>
                <w:ilvl w:val="0"/>
                <w:numId w:val="1"/>
              </w:numPr>
              <w:jc w:val="both"/>
            </w:pPr>
            <w:r>
              <w:rPr>
                <w:rFonts w:ascii="Times New Roman" w:hAnsi="Times New Roman" w:cs="Times New Roman"/>
                <w:kern w:val="1"/>
                <w:sz w:val="24"/>
              </w:rPr>
              <w:t>ориентироваться в современных проблемах образования, тенденциях его развития и направлениях реформирования;</w:t>
            </w:r>
          </w:p>
          <w:p w:rsidR="00947263" w:rsidRPr="00947263" w:rsidRDefault="00947263" w:rsidP="00947263">
            <w:pPr>
              <w:widowControl w:val="0"/>
              <w:suppressAutoHyphens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947263">
              <w:rPr>
                <w:rFonts w:ascii="Times New Roman" w:eastAsia="Arial" w:hAnsi="Times New Roman" w:cs="Times New Roman"/>
                <w:b/>
                <w:bCs/>
                <w:kern w:val="1"/>
                <w:sz w:val="24"/>
                <w:szCs w:val="24"/>
                <w:u w:val="single"/>
                <w:lang w:eastAsia="zh-CN" w:bidi="hi-IN"/>
              </w:rPr>
              <w:t>знать:</w:t>
            </w:r>
          </w:p>
          <w:p w:rsidR="00947263" w:rsidRPr="00947263" w:rsidRDefault="00947263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947263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 xml:space="preserve">вариативные программы </w:t>
            </w:r>
            <w:r w:rsidRPr="00947263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lastRenderedPageBreak/>
              <w:t>воспитания, обучения и развития детей;</w:t>
            </w:r>
          </w:p>
          <w:p w:rsidR="00947263" w:rsidRPr="00947263" w:rsidRDefault="00947263" w:rsidP="008D2CBE">
            <w:pPr>
              <w:widowControl w:val="0"/>
              <w:numPr>
                <w:ilvl w:val="0"/>
                <w:numId w:val="6"/>
              </w:numPr>
              <w:suppressAutoHyphens/>
              <w:rPr>
                <w:rFonts w:ascii="Arial" w:eastAsia="Arial" w:hAnsi="Arial" w:cs="Tahoma"/>
                <w:sz w:val="20"/>
                <w:szCs w:val="24"/>
                <w:lang w:eastAsia="zh-CN" w:bidi="hi-IN"/>
              </w:rPr>
            </w:pPr>
            <w:r w:rsidRPr="00947263">
              <w:rPr>
                <w:rFonts w:ascii="Times New Roman" w:eastAsia="Arial" w:hAnsi="Times New Roman" w:cs="Times New Roman"/>
                <w:sz w:val="24"/>
                <w:szCs w:val="24"/>
                <w:lang w:eastAsia="zh-CN" w:bidi="hi-IN"/>
              </w:rPr>
              <w:t>формы, методы и средства обучения и воспитания дошкольников, их педагогические возможности и условия применения;</w:t>
            </w:r>
          </w:p>
          <w:p w:rsidR="00947263" w:rsidRDefault="00947263" w:rsidP="008D2CBE">
            <w:pPr>
              <w:pStyle w:val="ConsPlusNormal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</w:rPr>
              <w:t>особенности содержания и организации педагогического процесса в дошкольных образовательных организациях;</w:t>
            </w:r>
          </w:p>
          <w:p w:rsidR="002F79A3" w:rsidRPr="00947263" w:rsidRDefault="00947263" w:rsidP="008D2CBE">
            <w:pPr>
              <w:pStyle w:val="ConsPlusNormal"/>
              <w:widowControl w:val="0"/>
              <w:numPr>
                <w:ilvl w:val="0"/>
                <w:numId w:val="6"/>
              </w:numPr>
            </w:pPr>
            <w:r>
              <w:rPr>
                <w:rFonts w:ascii="Times New Roman" w:hAnsi="Times New Roman" w:cs="Times New Roman"/>
                <w:sz w:val="24"/>
              </w:rPr>
      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 дошкольников;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</w:tcMar>
          </w:tcPr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lastRenderedPageBreak/>
              <w:t>ОК 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2.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4.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5.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9.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ОК 11.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1.1.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2.1.</w:t>
            </w:r>
          </w:p>
          <w:p w:rsidR="00A87DB5" w:rsidRPr="001A5FA8" w:rsidRDefault="00A87DB5" w:rsidP="00A87DB5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3.1.</w:t>
            </w:r>
          </w:p>
          <w:p w:rsidR="002F79A3" w:rsidRPr="00D92CBB" w:rsidRDefault="00A87DB5" w:rsidP="00D92CBB">
            <w:pPr>
              <w:widowControl w:val="0"/>
              <w:suppressLineNumbers/>
              <w:suppressAutoHyphens/>
              <w:snapToGrid w:val="0"/>
              <w:jc w:val="both"/>
              <w:rPr>
                <w:rFonts w:ascii="Arial" w:eastAsia="DejaVu Sans" w:hAnsi="Arial" w:cs="Arial"/>
                <w:kern w:val="1"/>
                <w:sz w:val="20"/>
                <w:szCs w:val="24"/>
                <w:lang w:eastAsia="zh-CN"/>
              </w:rPr>
            </w:pPr>
            <w:r w:rsidRPr="001A5FA8">
              <w:rPr>
                <w:rFonts w:ascii="Times New Roman" w:eastAsia="DejaVu Sans" w:hAnsi="Times New Roman" w:cs="Times New Roman"/>
                <w:kern w:val="1"/>
                <w:sz w:val="24"/>
                <w:szCs w:val="24"/>
                <w:lang w:eastAsia="zh-CN"/>
              </w:rPr>
              <w:t>ПК 5.1.</w:t>
            </w:r>
          </w:p>
        </w:tc>
        <w:tc>
          <w:tcPr>
            <w:tcW w:w="822" w:type="dxa"/>
            <w:shd w:val="clear" w:color="auto" w:fill="auto"/>
            <w:tcMar>
              <w:left w:w="108" w:type="dxa"/>
            </w:tcMar>
          </w:tcPr>
          <w:p w:rsidR="002F79A3" w:rsidRPr="002F79A3" w:rsidRDefault="007D291C" w:rsidP="007D291C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2" w:type="dxa"/>
            <w:shd w:val="clear" w:color="auto" w:fill="auto"/>
            <w:tcMar>
              <w:left w:w="108" w:type="dxa"/>
            </w:tcMar>
          </w:tcPr>
          <w:p w:rsidR="002F79A3" w:rsidRPr="002F79A3" w:rsidRDefault="00171F91" w:rsidP="00065179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71F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преподавателем.</w:t>
            </w:r>
          </w:p>
        </w:tc>
      </w:tr>
    </w:tbl>
    <w:p w:rsidR="003717D4" w:rsidRPr="002F79A3" w:rsidRDefault="003717D4">
      <w:pPr>
        <w:rPr>
          <w:rFonts w:ascii="Times New Roman" w:hAnsi="Times New Roman" w:cs="Times New Roman"/>
          <w:sz w:val="24"/>
          <w:szCs w:val="24"/>
        </w:rPr>
      </w:pPr>
    </w:p>
    <w:p w:rsidR="00434E2F" w:rsidRPr="002F79A3" w:rsidRDefault="00434E2F" w:rsidP="00434E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263" w:rsidRDefault="00947263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4E2F">
        <w:rPr>
          <w:rFonts w:ascii="Times New Roman" w:hAnsi="Times New Roman" w:cs="Times New Roman"/>
          <w:b/>
          <w:sz w:val="28"/>
          <w:szCs w:val="28"/>
        </w:rPr>
        <w:t>Методические рекомендации (указания)</w:t>
      </w: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4E2F" w:rsidRDefault="00434E2F" w:rsidP="00434E2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7E7D" w:rsidRDefault="006C7E7D" w:rsidP="006C7E7D">
      <w:pPr>
        <w:rPr>
          <w:rFonts w:ascii="Times New Roman" w:hAnsi="Times New Roman" w:cs="Times New Roman"/>
          <w:b/>
          <w:sz w:val="28"/>
          <w:szCs w:val="28"/>
        </w:rPr>
      </w:pPr>
    </w:p>
    <w:p w:rsidR="001D1F55" w:rsidRPr="001D1F55" w:rsidRDefault="001D1F55" w:rsidP="006C7E7D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746982" w:rsidRDefault="00746982" w:rsidP="001D1F55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F79A3">
        <w:rPr>
          <w:rFonts w:ascii="Times New Roman" w:hAnsi="Times New Roman" w:cs="Times New Roman"/>
          <w:b/>
          <w:bCs/>
          <w:sz w:val="24"/>
          <w:szCs w:val="24"/>
        </w:rPr>
        <w:t>Тема 1.1. Отечественный и зарубежный опыт дошкольного образования</w:t>
      </w: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746982" w:rsidRDefault="00746982" w:rsidP="001D1F55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1D1F55" w:rsidRPr="001D1F55" w:rsidRDefault="001D1F55" w:rsidP="001D1F55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1D1F55" w:rsidRDefault="001D1F55" w:rsidP="001D1F55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46982" w:rsidRDefault="00746982" w:rsidP="00746982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9A3">
        <w:rPr>
          <w:rFonts w:ascii="Times New Roman" w:hAnsi="Times New Roman" w:cs="Times New Roman"/>
          <w:sz w:val="24"/>
          <w:szCs w:val="24"/>
        </w:rPr>
        <w:t>Подготовить сообщение об организации дошкольного образования за рубежом в современный период</w:t>
      </w:r>
    </w:p>
    <w:p w:rsidR="00746982" w:rsidRDefault="00746982" w:rsidP="00746982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9A3">
        <w:rPr>
          <w:rFonts w:ascii="Times New Roman" w:hAnsi="Times New Roman" w:cs="Times New Roman"/>
          <w:sz w:val="24"/>
          <w:szCs w:val="24"/>
        </w:rPr>
        <w:t xml:space="preserve"> (Англия, Германия, Польша, Кипр или другие страны - по выбору студента).</w:t>
      </w:r>
    </w:p>
    <w:p w:rsidR="001D1F55" w:rsidRPr="001D1F55" w:rsidRDefault="001D1F55" w:rsidP="001D1F5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="00746982"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реконструктивная</w:t>
      </w:r>
    </w:p>
    <w:p w:rsidR="001D1F55" w:rsidRDefault="001D1F55" w:rsidP="00746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– </w:t>
      </w:r>
      <w:r w:rsidR="00746982"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углубления и расширения теоретических знаний</w:t>
      </w:r>
      <w:r w:rsid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r w:rsidR="00746982"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</w:p>
    <w:p w:rsidR="00746982" w:rsidRPr="00746982" w:rsidRDefault="00746982" w:rsidP="0074698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1F55" w:rsidRPr="001D1F55" w:rsidRDefault="001D1F55" w:rsidP="001D1F55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1D1F55" w:rsidRDefault="001D1F55" w:rsidP="001D1F55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</w:t>
      </w:r>
      <w:r w:rsidR="00746982">
        <w:rPr>
          <w:rFonts w:ascii="Times New Roman" w:hAnsi="Times New Roman" w:cs="Times New Roman"/>
          <w:szCs w:val="20"/>
        </w:rPr>
        <w:t>Подготовьте сообщение о том, как проходит организация дошкольного образования за рубежом.</w:t>
      </w:r>
    </w:p>
    <w:p w:rsidR="001D1F55" w:rsidRDefault="001D1F55" w:rsidP="001D1F55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1D1F55" w:rsidRPr="00FB0D72" w:rsidRDefault="001D1F55" w:rsidP="008D2CBE">
      <w:pPr>
        <w:pStyle w:val="a4"/>
        <w:widowControl w:val="0"/>
        <w:numPr>
          <w:ilvl w:val="0"/>
          <w:numId w:val="3"/>
        </w:numPr>
        <w:suppressAutoHyphens/>
        <w:spacing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1D1F55" w:rsidRPr="00454CB2" w:rsidRDefault="001D1F55" w:rsidP="008D2CBE">
      <w:pPr>
        <w:pStyle w:val="a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454CB2" w:rsidRPr="00454CB2" w:rsidRDefault="00454CB2" w:rsidP="008D2CBE">
      <w:pPr>
        <w:pStyle w:val="a4"/>
        <w:widowControl w:val="0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  <w:r w:rsidRPr="00454CB2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Дошкольная педагогика. Под редакцией В. И. </w:t>
      </w:r>
      <w:proofErr w:type="spellStart"/>
      <w:r w:rsidRPr="00454CB2">
        <w:rPr>
          <w:rFonts w:ascii="Times New Roman" w:hAnsi="Times New Roman" w:cs="Times New Roman"/>
          <w:color w:val="000000"/>
          <w:sz w:val="24"/>
          <w:szCs w:val="24"/>
        </w:rPr>
        <w:t>Ядэшко</w:t>
      </w:r>
      <w:proofErr w:type="spellEnd"/>
      <w:r w:rsidRPr="00454CB2">
        <w:rPr>
          <w:rFonts w:ascii="Times New Roman" w:hAnsi="Times New Roman" w:cs="Times New Roman"/>
          <w:color w:val="000000"/>
          <w:sz w:val="24"/>
          <w:szCs w:val="24"/>
        </w:rPr>
        <w:t xml:space="preserve"> и Ф. А. Сохина</w:t>
      </w:r>
      <w:r w:rsidRPr="00454CB2">
        <w:rPr>
          <w:rFonts w:ascii="Times New Roman" w:hAnsi="Times New Roman" w:cs="Times New Roman"/>
          <w:color w:val="000000"/>
          <w:sz w:val="24"/>
          <w:szCs w:val="24"/>
        </w:rPr>
        <w:br/>
        <w:t>"Просвещение", Москва, 1978 г.</w:t>
      </w:r>
    </w:p>
    <w:p w:rsidR="001D1F55" w:rsidRDefault="001D1F55" w:rsidP="001D1F55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Вопросы для повторения:</w:t>
      </w:r>
    </w:p>
    <w:p w:rsidR="001D1F55" w:rsidRDefault="001D1F55" w:rsidP="001D1F55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1.Назовите, </w:t>
      </w:r>
      <w:r w:rsidR="00454CB2">
        <w:rPr>
          <w:rFonts w:ascii="Times New Roman" w:hAnsi="Times New Roman" w:cs="Times New Roman"/>
          <w:szCs w:val="20"/>
        </w:rPr>
        <w:t>с какими науками связаны теоретические основы дошкольного образования</w:t>
      </w:r>
      <w:r>
        <w:rPr>
          <w:rFonts w:ascii="Times New Roman" w:hAnsi="Times New Roman" w:cs="Times New Roman"/>
          <w:szCs w:val="20"/>
        </w:rPr>
        <w:t>?</w:t>
      </w:r>
    </w:p>
    <w:p w:rsidR="001D1F55" w:rsidRDefault="001D1F55" w:rsidP="001D1F55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2.</w:t>
      </w:r>
      <w:r w:rsidR="00454CB2">
        <w:rPr>
          <w:rFonts w:ascii="Times New Roman" w:hAnsi="Times New Roman" w:cs="Times New Roman"/>
          <w:szCs w:val="20"/>
        </w:rPr>
        <w:t>Какие истоки дошкольного образования вы можете назвать?</w:t>
      </w:r>
    </w:p>
    <w:p w:rsidR="001D1F55" w:rsidRDefault="001D1F55" w:rsidP="001D1F55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3.</w:t>
      </w:r>
      <w:r w:rsidR="00454CB2">
        <w:rPr>
          <w:rFonts w:ascii="Times New Roman" w:hAnsi="Times New Roman" w:cs="Times New Roman"/>
          <w:szCs w:val="20"/>
        </w:rPr>
        <w:t xml:space="preserve">Почему религия является источником дошкольного образования </w:t>
      </w:r>
      <w:r>
        <w:rPr>
          <w:rFonts w:ascii="Times New Roman" w:hAnsi="Times New Roman" w:cs="Times New Roman"/>
          <w:szCs w:val="20"/>
        </w:rPr>
        <w:t>?</w:t>
      </w:r>
    </w:p>
    <w:p w:rsidR="004D4DC7" w:rsidRDefault="004D4DC7" w:rsidP="004D4DC7">
      <w:p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54CB2" w:rsidRPr="00454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собеседования с группой.</w:t>
      </w:r>
    </w:p>
    <w:p w:rsidR="00454CB2" w:rsidRPr="004D4DC7" w:rsidRDefault="00454CB2" w:rsidP="004D4DC7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D4DC7" w:rsidRDefault="004D4DC7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Внимательно и</w:t>
      </w:r>
      <w:r w:rsidR="00454CB2">
        <w:rPr>
          <w:rFonts w:ascii="Times New Roman" w:hAnsi="Times New Roman" w:cs="Times New Roman"/>
          <w:sz w:val="24"/>
          <w:szCs w:val="24"/>
        </w:rPr>
        <w:t>зучите предложенную литературу, выберите одну страну и сделайте сообщение, в сообщении отразите как проходит организация дошкольного образования, что необычного и интересного вы можете отметить? Как организуется режим дня? Какие занятия проводят с детьми? Кто с ними занимается? Как питаются дети?</w:t>
      </w:r>
      <w:r w:rsidR="00754BC9">
        <w:rPr>
          <w:rFonts w:ascii="Times New Roman" w:hAnsi="Times New Roman" w:cs="Times New Roman"/>
          <w:sz w:val="24"/>
          <w:szCs w:val="24"/>
        </w:rPr>
        <w:t xml:space="preserve"> Покажите, что из представленного опыта работы  вы хотели бы и могли бы использовать в своей педагогической деятельности? От чего бы вы отказались и почему?</w:t>
      </w:r>
      <w:r w:rsidR="00B85630">
        <w:rPr>
          <w:rFonts w:ascii="Times New Roman" w:hAnsi="Times New Roman" w:cs="Times New Roman"/>
          <w:sz w:val="24"/>
          <w:szCs w:val="24"/>
        </w:rPr>
        <w:t>.</w:t>
      </w:r>
      <w:r w:rsidR="00F25CFD">
        <w:rPr>
          <w:rFonts w:ascii="Times New Roman" w:hAnsi="Times New Roman" w:cs="Times New Roman"/>
          <w:sz w:val="24"/>
          <w:szCs w:val="24"/>
        </w:rPr>
        <w:t xml:space="preserve"> После обсуждения заполните таблицу:</w:t>
      </w:r>
    </w:p>
    <w:p w:rsidR="00F25CFD" w:rsidRDefault="00F25CFD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Состояние и развитие дошкольного воспитания за рубежом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2"/>
        <w:gridCol w:w="1121"/>
        <w:gridCol w:w="1027"/>
        <w:gridCol w:w="1027"/>
        <w:gridCol w:w="1028"/>
        <w:gridCol w:w="1029"/>
        <w:gridCol w:w="1029"/>
        <w:gridCol w:w="1029"/>
        <w:gridCol w:w="1029"/>
      </w:tblGrid>
      <w:tr w:rsidR="00F25CFD" w:rsidTr="00F25CFD">
        <w:tc>
          <w:tcPr>
            <w:tcW w:w="1175" w:type="dxa"/>
            <w:vMerge w:val="restart"/>
          </w:tcPr>
          <w:p w:rsidR="00F25CFD" w:rsidRPr="00F25CFD" w:rsidRDefault="00F25CFD" w:rsidP="00F25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CF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Название страны</w:t>
            </w:r>
          </w:p>
        </w:tc>
        <w:tc>
          <w:tcPr>
            <w:tcW w:w="8396" w:type="dxa"/>
            <w:gridSpan w:val="8"/>
          </w:tcPr>
          <w:p w:rsidR="00F25CFD" w:rsidRPr="00F25CFD" w:rsidRDefault="00F25CFD" w:rsidP="00F25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CFD">
              <w:rPr>
                <w:rFonts w:ascii="Times New Roman" w:hAnsi="Times New Roman" w:cs="Times New Roman"/>
                <w:b/>
                <w:sz w:val="24"/>
                <w:szCs w:val="24"/>
              </w:rPr>
              <w:t>Вопросы</w:t>
            </w:r>
          </w:p>
        </w:tc>
      </w:tr>
      <w:tr w:rsidR="00F25CFD" w:rsidTr="00F25CFD">
        <w:tc>
          <w:tcPr>
            <w:tcW w:w="1175" w:type="dxa"/>
            <w:vMerge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F25CFD" w:rsidRPr="00F25CFD" w:rsidRDefault="00F25CFD" w:rsidP="00F25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CF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F25CFD" w:rsidRPr="00F25CFD" w:rsidRDefault="00F25CFD" w:rsidP="00F25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C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37" w:type="dxa"/>
          </w:tcPr>
          <w:p w:rsidR="00F25CFD" w:rsidRPr="00F25CFD" w:rsidRDefault="00F25CFD" w:rsidP="00F25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CF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37" w:type="dxa"/>
          </w:tcPr>
          <w:p w:rsidR="00F25CFD" w:rsidRPr="00F25CFD" w:rsidRDefault="00F25CFD" w:rsidP="00F25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CF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38" w:type="dxa"/>
          </w:tcPr>
          <w:p w:rsidR="00F25CFD" w:rsidRPr="00F25CFD" w:rsidRDefault="00F25CFD" w:rsidP="00F25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CF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38" w:type="dxa"/>
          </w:tcPr>
          <w:p w:rsidR="00F25CFD" w:rsidRPr="00F25CFD" w:rsidRDefault="00F25CFD" w:rsidP="00F25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CF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38" w:type="dxa"/>
          </w:tcPr>
          <w:p w:rsidR="00F25CFD" w:rsidRPr="00F25CFD" w:rsidRDefault="00F25CFD" w:rsidP="00F25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CFD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38" w:type="dxa"/>
          </w:tcPr>
          <w:p w:rsidR="00F25CFD" w:rsidRPr="00F25CFD" w:rsidRDefault="00F25CFD" w:rsidP="00F25C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5CF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25CFD" w:rsidTr="00F25CFD">
        <w:tc>
          <w:tcPr>
            <w:tcW w:w="1175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1133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CFD" w:rsidTr="00F25CFD">
        <w:tc>
          <w:tcPr>
            <w:tcW w:w="1175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1133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CFD" w:rsidTr="00F25CFD">
        <w:tc>
          <w:tcPr>
            <w:tcW w:w="1175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1133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CFD" w:rsidTr="00F25CFD">
        <w:tc>
          <w:tcPr>
            <w:tcW w:w="1175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Япония</w:t>
            </w:r>
          </w:p>
        </w:tc>
        <w:tc>
          <w:tcPr>
            <w:tcW w:w="1133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7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</w:tcPr>
          <w:p w:rsidR="00F25CFD" w:rsidRDefault="00F25CFD" w:rsidP="00434E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5CFD" w:rsidRDefault="00F25CFD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1.Место дошкольного воспитания в общей системе образования страны</w:t>
      </w:r>
    </w:p>
    <w:p w:rsidR="00F25CFD" w:rsidRDefault="00F25CFD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2.Типы дошкольных учреждений и возраст детей, их посещающих</w:t>
      </w:r>
    </w:p>
    <w:p w:rsidR="00F25CFD" w:rsidRDefault="00F25CFD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3.Цель и основные принципы воспитания</w:t>
      </w:r>
    </w:p>
    <w:p w:rsidR="00F25CFD" w:rsidRDefault="00F25CFD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4.Наличие программы воспитания для дошкольных образовательных учреждений</w:t>
      </w:r>
    </w:p>
    <w:p w:rsidR="00F25CFD" w:rsidRDefault="00F25CFD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5.Особенности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образовательной работы</w:t>
      </w:r>
    </w:p>
    <w:p w:rsidR="00F25CFD" w:rsidRDefault="00F25CFD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6.Взаимодействие детского сада с семьей</w:t>
      </w:r>
    </w:p>
    <w:p w:rsidR="00F25CFD" w:rsidRDefault="00F25CFD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7.Обеспечение дошкольных учреждений квалифицированными кадрами, их подготовка</w:t>
      </w:r>
    </w:p>
    <w:p w:rsidR="00F25CFD" w:rsidRDefault="00F25CFD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8.Актуальные проблемы дошкольного образования в этой стране</w:t>
      </w:r>
    </w:p>
    <w:p w:rsidR="002D1D46" w:rsidRDefault="002D1D46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Студентам предлагается дополнить полученную из литературы информацию по организации дошкольного воспитания в той или иной стране материалами из Интернета, указать ссылки.</w:t>
      </w:r>
    </w:p>
    <w:p w:rsidR="004D4DC7" w:rsidRPr="004D4DC7" w:rsidRDefault="004D4DC7" w:rsidP="00434E2F">
      <w:pPr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D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умения ориентироваться в потоке информации, выделять главное;</w:t>
      </w:r>
    </w:p>
    <w:p w:rsidR="00215AA3" w:rsidRPr="001D1F55" w:rsidRDefault="00215AA3" w:rsidP="00215AA3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215AA3" w:rsidRDefault="00215AA3" w:rsidP="00215AA3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F79A3">
        <w:rPr>
          <w:rFonts w:ascii="Times New Roman" w:hAnsi="Times New Roman" w:cs="Times New Roman"/>
          <w:b/>
          <w:bCs/>
          <w:sz w:val="24"/>
          <w:szCs w:val="24"/>
        </w:rPr>
        <w:t>Тема 1.1. Отечественный и зарубежный опыт дошкольного образования</w:t>
      </w: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</w:p>
    <w:p w:rsidR="00215AA3" w:rsidRDefault="00215AA3" w:rsidP="00215AA3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15AA3" w:rsidRPr="001D1F55" w:rsidRDefault="00215AA3" w:rsidP="00215AA3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215AA3" w:rsidRDefault="00215AA3" w:rsidP="00215AA3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15AA3" w:rsidRDefault="00215AA3" w:rsidP="00215AA3">
      <w:pPr>
        <w:jc w:val="center"/>
        <w:rPr>
          <w:rFonts w:ascii="Times New Roman" w:hAnsi="Times New Roman" w:cs="Times New Roman"/>
          <w:sz w:val="24"/>
          <w:szCs w:val="24"/>
        </w:rPr>
      </w:pPr>
      <w:r w:rsidRPr="002F79A3">
        <w:rPr>
          <w:rFonts w:ascii="Times New Roman" w:hAnsi="Times New Roman" w:cs="Times New Roman"/>
          <w:sz w:val="24"/>
          <w:szCs w:val="24"/>
        </w:rPr>
        <w:t xml:space="preserve">Подготовить сообщение о педагогической деятельности </w:t>
      </w:r>
      <w:proofErr w:type="spellStart"/>
      <w:r w:rsidRPr="002F79A3">
        <w:rPr>
          <w:rFonts w:ascii="Times New Roman" w:hAnsi="Times New Roman" w:cs="Times New Roman"/>
          <w:sz w:val="24"/>
          <w:szCs w:val="24"/>
        </w:rPr>
        <w:t>И.И.Бецкого</w:t>
      </w:r>
      <w:proofErr w:type="spellEnd"/>
      <w:r w:rsidRPr="002F79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9A3">
        <w:rPr>
          <w:rFonts w:ascii="Times New Roman" w:hAnsi="Times New Roman" w:cs="Times New Roman"/>
          <w:sz w:val="24"/>
          <w:szCs w:val="24"/>
        </w:rPr>
        <w:t>Н.И.Пирогова</w:t>
      </w:r>
      <w:proofErr w:type="spellEnd"/>
      <w:r w:rsidRPr="002F79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9A3">
        <w:rPr>
          <w:rFonts w:ascii="Times New Roman" w:hAnsi="Times New Roman" w:cs="Times New Roman"/>
          <w:sz w:val="24"/>
          <w:szCs w:val="24"/>
        </w:rPr>
        <w:t>К.Д.Ушинского</w:t>
      </w:r>
      <w:proofErr w:type="spellEnd"/>
      <w:r w:rsidRPr="002F79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9A3">
        <w:rPr>
          <w:rFonts w:ascii="Times New Roman" w:hAnsi="Times New Roman" w:cs="Times New Roman"/>
          <w:sz w:val="24"/>
          <w:szCs w:val="24"/>
        </w:rPr>
        <w:t>Е.Н.Водовозовой</w:t>
      </w:r>
      <w:proofErr w:type="spellEnd"/>
      <w:r w:rsidRPr="002F79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9A3">
        <w:rPr>
          <w:rFonts w:ascii="Times New Roman" w:hAnsi="Times New Roman" w:cs="Times New Roman"/>
          <w:sz w:val="24"/>
          <w:szCs w:val="24"/>
        </w:rPr>
        <w:t>А.С.Симонович</w:t>
      </w:r>
      <w:proofErr w:type="spellEnd"/>
      <w:r w:rsidRPr="002F79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9A3">
        <w:rPr>
          <w:rFonts w:ascii="Times New Roman" w:hAnsi="Times New Roman" w:cs="Times New Roman"/>
          <w:sz w:val="24"/>
          <w:szCs w:val="24"/>
        </w:rPr>
        <w:t>П.Ф.Лесгафта</w:t>
      </w:r>
      <w:proofErr w:type="spellEnd"/>
      <w:r w:rsidRPr="002F79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79A3">
        <w:rPr>
          <w:rFonts w:ascii="Times New Roman" w:hAnsi="Times New Roman" w:cs="Times New Roman"/>
          <w:sz w:val="24"/>
          <w:szCs w:val="24"/>
        </w:rPr>
        <w:t>Е.И.Тихеевой</w:t>
      </w:r>
      <w:proofErr w:type="spellEnd"/>
      <w:r w:rsidRPr="002F79A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А.П.Усовой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по выбору студента</w:t>
      </w:r>
      <w:r w:rsidRPr="002F79A3">
        <w:rPr>
          <w:rFonts w:ascii="Times New Roman" w:hAnsi="Times New Roman" w:cs="Times New Roman"/>
          <w:sz w:val="24"/>
          <w:szCs w:val="24"/>
        </w:rPr>
        <w:t>.</w:t>
      </w:r>
    </w:p>
    <w:p w:rsidR="00215AA3" w:rsidRPr="001D1F55" w:rsidRDefault="00215AA3" w:rsidP="00215AA3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реконструктивная</w:t>
      </w:r>
    </w:p>
    <w:p w:rsidR="00215AA3" w:rsidRDefault="00215AA3" w:rsidP="00215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– </w:t>
      </w:r>
      <w:r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углубления и расширения теоретических 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r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</w:p>
    <w:p w:rsidR="00215AA3" w:rsidRPr="00746982" w:rsidRDefault="00215AA3" w:rsidP="00215AA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5AA3" w:rsidRPr="001D1F55" w:rsidRDefault="00215AA3" w:rsidP="00215AA3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215AA3" w:rsidRDefault="00215AA3" w:rsidP="00215AA3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-Подготовьте сообщение о педагогической деятельности одного из педагогов.</w:t>
      </w:r>
    </w:p>
    <w:p w:rsidR="00215AA3" w:rsidRDefault="00215AA3" w:rsidP="00215AA3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215AA3" w:rsidRPr="00FB0D72" w:rsidRDefault="00215AA3" w:rsidP="008D2CBE">
      <w:pPr>
        <w:pStyle w:val="a4"/>
        <w:widowControl w:val="0"/>
        <w:numPr>
          <w:ilvl w:val="0"/>
          <w:numId w:val="13"/>
        </w:numPr>
        <w:suppressAutoHyphens/>
        <w:spacing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lastRenderedPageBreak/>
        <w:t>Козлова, С.А. Дошкольная педагогика [Текст]/</w:t>
      </w:r>
      <w:proofErr w:type="spellStart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215AA3" w:rsidRPr="00454CB2" w:rsidRDefault="00215AA3" w:rsidP="008D2CBE">
      <w:pPr>
        <w:pStyle w:val="a4"/>
        <w:widowControl w:val="0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215AA3" w:rsidRPr="00454CB2" w:rsidRDefault="00215AA3" w:rsidP="008D2CBE">
      <w:pPr>
        <w:pStyle w:val="a4"/>
        <w:widowControl w:val="0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  <w:r w:rsidRPr="00454CB2">
        <w:rPr>
          <w:rFonts w:ascii="Times New Roman" w:hAnsi="Times New Roman" w:cs="Times New Roman"/>
          <w:color w:val="000000"/>
          <w:sz w:val="24"/>
          <w:szCs w:val="24"/>
        </w:rPr>
        <w:t xml:space="preserve">Дошкольная педагогика. Под редакцией В. И. </w:t>
      </w:r>
      <w:proofErr w:type="spellStart"/>
      <w:r w:rsidRPr="00454CB2">
        <w:rPr>
          <w:rFonts w:ascii="Times New Roman" w:hAnsi="Times New Roman" w:cs="Times New Roman"/>
          <w:color w:val="000000"/>
          <w:sz w:val="24"/>
          <w:szCs w:val="24"/>
        </w:rPr>
        <w:t>Ядэшко</w:t>
      </w:r>
      <w:proofErr w:type="spellEnd"/>
      <w:r w:rsidRPr="00454CB2">
        <w:rPr>
          <w:rFonts w:ascii="Times New Roman" w:hAnsi="Times New Roman" w:cs="Times New Roman"/>
          <w:color w:val="000000"/>
          <w:sz w:val="24"/>
          <w:szCs w:val="24"/>
        </w:rPr>
        <w:t xml:space="preserve"> и Ф. А. Сохина</w:t>
      </w:r>
      <w:r w:rsidRPr="00454CB2">
        <w:rPr>
          <w:rFonts w:ascii="Times New Roman" w:hAnsi="Times New Roman" w:cs="Times New Roman"/>
          <w:color w:val="000000"/>
          <w:sz w:val="24"/>
          <w:szCs w:val="24"/>
        </w:rPr>
        <w:br/>
        <w:t>"Просвещение", Москва, 1978 г.</w:t>
      </w:r>
    </w:p>
    <w:p w:rsidR="00215AA3" w:rsidRDefault="00215AA3" w:rsidP="00215AA3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Вопросы для повторения:</w:t>
      </w:r>
    </w:p>
    <w:p w:rsidR="00215AA3" w:rsidRDefault="00215AA3" w:rsidP="00215AA3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1.Назовите, с какими науками связаны теоретические основы дошкольного образования?</w:t>
      </w:r>
    </w:p>
    <w:p w:rsidR="00215AA3" w:rsidRDefault="00215AA3" w:rsidP="00215AA3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2.Какие истоки дошкольного образования вы можете назвать?</w:t>
      </w:r>
    </w:p>
    <w:p w:rsidR="00215AA3" w:rsidRDefault="00215AA3" w:rsidP="00215AA3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3.Почему религия является источником дошкольного образования ?</w:t>
      </w:r>
    </w:p>
    <w:p w:rsidR="00215AA3" w:rsidRDefault="00215AA3" w:rsidP="00215AA3">
      <w:pPr>
        <w:suppressAutoHyphens/>
        <w:spacing w:after="160" w:line="259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54C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 проведение собеседования с группой.</w:t>
      </w:r>
    </w:p>
    <w:p w:rsidR="00215AA3" w:rsidRPr="004D4DC7" w:rsidRDefault="00215AA3" w:rsidP="00215AA3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4BC9" w:rsidRDefault="00215AA3" w:rsidP="00754BC9">
      <w:pPr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Внимательно изучите предложенную литературу, выберите одного педагога и сделайте сообщение, в сообщении отразите какие труды есть у конкретного педагога?, их положения о том, как должно строиться дошкольное образование?, их мысли, разработки, что нового они ввели?</w:t>
      </w:r>
      <w:r w:rsidR="00754BC9">
        <w:rPr>
          <w:rFonts w:ascii="Times New Roman" w:hAnsi="Times New Roman" w:cs="Times New Roman"/>
          <w:sz w:val="24"/>
          <w:szCs w:val="24"/>
        </w:rPr>
        <w:t xml:space="preserve"> Покажите, что из представленного опыта работы  вы хотели бы и могли бы использовать в своей педагогической деятельности? От чего бы вы отказались и почему?.</w:t>
      </w:r>
    </w:p>
    <w:p w:rsidR="00FC0AB3" w:rsidRDefault="00FC0AB3" w:rsidP="00754BC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Заполните таблицу, вписав в соответствующие графы фамилии указанных педагогов: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И.Б.Бпзедов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И.И.Бецкой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Дж.Вашингтон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К.Н.Вентцель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Гуарино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Гуарини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А.В.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Дистервег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О.Декроли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Д.Дьюи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У.Килпатрик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Я.А.Коменский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Я.Корчак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Д.Локк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М.Монтессори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А.Нейл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Р.Оуэн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И.Г.Песталоцци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Ф.Рабле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Ж.ЖРуссо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Е.И.Тихеева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Фельтре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С.Френе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Р.Штейнер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C0AB3" w:rsidTr="00FC0AB3">
        <w:tc>
          <w:tcPr>
            <w:tcW w:w="4785" w:type="dxa"/>
          </w:tcPr>
          <w:p w:rsidR="00FC0AB3" w:rsidRPr="00FC0AB3" w:rsidRDefault="00FC0AB3" w:rsidP="00FC0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AB3">
              <w:rPr>
                <w:rFonts w:ascii="Times New Roman" w:hAnsi="Times New Roman" w:cs="Times New Roman"/>
                <w:b/>
                <w:sz w:val="24"/>
                <w:szCs w:val="24"/>
              </w:rPr>
              <w:t>Страна</w:t>
            </w:r>
          </w:p>
        </w:tc>
        <w:tc>
          <w:tcPr>
            <w:tcW w:w="4786" w:type="dxa"/>
          </w:tcPr>
          <w:p w:rsidR="00FC0AB3" w:rsidRPr="00FC0AB3" w:rsidRDefault="00FC0AB3" w:rsidP="00FC0A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AB3">
              <w:rPr>
                <w:rFonts w:ascii="Times New Roman" w:hAnsi="Times New Roman" w:cs="Times New Roman"/>
                <w:b/>
                <w:sz w:val="24"/>
                <w:szCs w:val="24"/>
              </w:rPr>
              <w:t>Педагог</w:t>
            </w:r>
          </w:p>
        </w:tc>
      </w:tr>
      <w:tr w:rsidR="00FC0AB3" w:rsidTr="00FC0AB3">
        <w:tc>
          <w:tcPr>
            <w:tcW w:w="4785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Бельгия</w:t>
            </w:r>
          </w:p>
        </w:tc>
        <w:tc>
          <w:tcPr>
            <w:tcW w:w="4786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B3" w:rsidTr="00FC0AB3">
        <w:tc>
          <w:tcPr>
            <w:tcW w:w="4785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Великобритания</w:t>
            </w:r>
          </w:p>
        </w:tc>
        <w:tc>
          <w:tcPr>
            <w:tcW w:w="4786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B3" w:rsidTr="00FC0AB3">
        <w:tc>
          <w:tcPr>
            <w:tcW w:w="4785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</w:p>
        </w:tc>
        <w:tc>
          <w:tcPr>
            <w:tcW w:w="4786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B3" w:rsidTr="00FC0AB3">
        <w:tc>
          <w:tcPr>
            <w:tcW w:w="4785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Италия</w:t>
            </w:r>
          </w:p>
        </w:tc>
        <w:tc>
          <w:tcPr>
            <w:tcW w:w="4786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B3" w:rsidTr="00FC0AB3">
        <w:tc>
          <w:tcPr>
            <w:tcW w:w="4785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4786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B3" w:rsidTr="00FC0AB3">
        <w:tc>
          <w:tcPr>
            <w:tcW w:w="4785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</w:p>
        </w:tc>
        <w:tc>
          <w:tcPr>
            <w:tcW w:w="4786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B3" w:rsidTr="00FC0AB3">
        <w:tc>
          <w:tcPr>
            <w:tcW w:w="4785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</w:p>
        </w:tc>
        <w:tc>
          <w:tcPr>
            <w:tcW w:w="4786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B3" w:rsidTr="00FC0AB3">
        <w:tc>
          <w:tcPr>
            <w:tcW w:w="4785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Чехия</w:t>
            </w:r>
          </w:p>
        </w:tc>
        <w:tc>
          <w:tcPr>
            <w:tcW w:w="4786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AB3" w:rsidTr="00FC0AB3">
        <w:tc>
          <w:tcPr>
            <w:tcW w:w="4785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Швейцария</w:t>
            </w:r>
          </w:p>
        </w:tc>
        <w:tc>
          <w:tcPr>
            <w:tcW w:w="4786" w:type="dxa"/>
          </w:tcPr>
          <w:p w:rsidR="00FC0AB3" w:rsidRDefault="00FC0AB3" w:rsidP="00754B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0AB3" w:rsidRDefault="00FC0AB3" w:rsidP="00754BC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5AA3" w:rsidRDefault="00215AA3" w:rsidP="00215AA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5AA3" w:rsidRPr="004D4DC7" w:rsidRDefault="00215AA3" w:rsidP="00215AA3">
      <w:pPr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D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умения ориентироваться в потоке информации, выделять главное;</w:t>
      </w:r>
    </w:p>
    <w:p w:rsidR="00FB0D72" w:rsidRDefault="00FB0D72" w:rsidP="00434E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D1F55" w:rsidRDefault="001D1F55" w:rsidP="00434E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5CA7" w:rsidRPr="001D1F55" w:rsidRDefault="002B5CA7" w:rsidP="002B5CA7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2B5CA7" w:rsidRDefault="002B5CA7" w:rsidP="002B5CA7">
      <w:pPr>
        <w:suppressAutoHyphens/>
        <w:spacing w:after="160" w:line="259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lastRenderedPageBreak/>
        <w:t>Тема 1.2. Современные тенденции развития отечественного дошкольного образования</w:t>
      </w:r>
    </w:p>
    <w:p w:rsidR="002B5CA7" w:rsidRDefault="002B5CA7" w:rsidP="002B5CA7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B5CA7" w:rsidRPr="001D1F55" w:rsidRDefault="002B5CA7" w:rsidP="002B5CA7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2B5CA7" w:rsidRDefault="002B5CA7" w:rsidP="002B5CA7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B5CA7" w:rsidRDefault="002B5CA7" w:rsidP="002B5CA7">
      <w:pPr>
        <w:jc w:val="center"/>
        <w:rPr>
          <w:rFonts w:ascii="Times New Roman" w:hAnsi="Times New Roman" w:cs="Times New Roman"/>
          <w:b/>
          <w:szCs w:val="20"/>
          <w:u w:val="single"/>
        </w:rPr>
      </w:pPr>
      <w:r w:rsidRPr="002F79A3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Изучить ст.64 Дошкольное образование ФЗ «Об образовании в РФ», выписать направления дошкольного образования</w:t>
      </w:r>
    </w:p>
    <w:p w:rsidR="002B5CA7" w:rsidRPr="001D1F55" w:rsidRDefault="002B5CA7" w:rsidP="002B5CA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реконструктивная</w:t>
      </w:r>
    </w:p>
    <w:p w:rsidR="002B5CA7" w:rsidRDefault="002B5CA7" w:rsidP="002B5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– </w:t>
      </w:r>
      <w:r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углубления и расширения теоретических 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r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</w:p>
    <w:p w:rsidR="002B5CA7" w:rsidRPr="00746982" w:rsidRDefault="002B5CA7" w:rsidP="002B5C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5CA7" w:rsidRPr="001D1F55" w:rsidRDefault="002B5CA7" w:rsidP="002B5CA7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2B5CA7" w:rsidRDefault="002B5CA7" w:rsidP="002B5CA7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-Ознакомьтесь и проанализируйте ст.</w:t>
      </w:r>
      <w:r w:rsidRPr="002B5CA7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</w:t>
      </w:r>
      <w:r w:rsidRPr="002F79A3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64 Дошкольное образ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ование ФЗ «Об образовании в РФ»</w:t>
      </w:r>
    </w:p>
    <w:p w:rsidR="002B5CA7" w:rsidRDefault="002B5CA7" w:rsidP="002B5CA7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2B5CA7" w:rsidRPr="00FB0D72" w:rsidRDefault="002B5CA7" w:rsidP="008D2CBE">
      <w:pPr>
        <w:pStyle w:val="a4"/>
        <w:widowControl w:val="0"/>
        <w:numPr>
          <w:ilvl w:val="0"/>
          <w:numId w:val="14"/>
        </w:numPr>
        <w:suppressAutoHyphens/>
        <w:spacing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2B5CA7" w:rsidRPr="008D2CBE" w:rsidRDefault="002B5CA7" w:rsidP="008D2CBE">
      <w:pPr>
        <w:pStyle w:val="a4"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8D2CBE" w:rsidRPr="008D2CBE" w:rsidRDefault="008D2CBE" w:rsidP="008D2CBE">
      <w:pPr>
        <w:pStyle w:val="a4"/>
        <w:widowControl w:val="0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D2CBE">
        <w:rPr>
          <w:rFonts w:ascii="Times New Roman" w:hAnsi="Times New Roman" w:cs="Times New Roman"/>
          <w:bCs/>
          <w:sz w:val="24"/>
          <w:szCs w:val="24"/>
        </w:rPr>
        <w:t xml:space="preserve">Федеральный закон «Об образовании в Российской Федерации» </w:t>
      </w:r>
      <w:r w:rsidRPr="008D2CBE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[Электронный ресурс]: ФЗ РФ от 29.12.2012 № 273-ФЗ</w:t>
      </w:r>
      <w:r w:rsidRPr="008D2CBE">
        <w:rPr>
          <w:rFonts w:ascii="Times New Roman" w:hAnsi="Times New Roman" w:cs="Times New Roman"/>
          <w:bCs/>
          <w:sz w:val="24"/>
          <w:szCs w:val="24"/>
        </w:rPr>
        <w:t xml:space="preserve">  в последней действующей в 2018 году редакции от 29 декабря 2017 года, с изменениями и дополнениями вступившими в силу.</w:t>
      </w:r>
      <w:r w:rsidRPr="008D2CBE">
        <w:rPr>
          <w:rFonts w:ascii="Times New Roman" w:hAnsi="Times New Roman" w:cs="Times New Roman"/>
          <w:color w:val="424242"/>
          <w:sz w:val="24"/>
          <w:szCs w:val="24"/>
          <w:shd w:val="clear" w:color="auto" w:fill="FFFFFF"/>
        </w:rPr>
        <w:t xml:space="preserve"> // Консультант плюс: справочные правовые системы: Законодательство. – Режим доступа: http://www.consultant.ru.</w:t>
      </w:r>
    </w:p>
    <w:p w:rsidR="008D2CBE" w:rsidRPr="00454CB2" w:rsidRDefault="008D2CBE" w:rsidP="008D2CBE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</w:p>
    <w:p w:rsidR="002B5CA7" w:rsidRDefault="002B5CA7" w:rsidP="002B5CA7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Вопросы для повторения:</w:t>
      </w:r>
    </w:p>
    <w:p w:rsidR="002B5CA7" w:rsidRDefault="002B5CA7" w:rsidP="002B5CA7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1.Назовите, с какими науками связаны теоретические основы дошкольного образования?</w:t>
      </w:r>
    </w:p>
    <w:p w:rsidR="002B5CA7" w:rsidRDefault="002B5CA7" w:rsidP="002B5CA7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2.Какие истоки дошкольного образования вы можете назвать?</w:t>
      </w:r>
    </w:p>
    <w:p w:rsidR="002B5CA7" w:rsidRDefault="002B5CA7" w:rsidP="002B5CA7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3.Почему религия является источником дошкольного образования ?</w:t>
      </w:r>
    </w:p>
    <w:p w:rsidR="008D2CBE" w:rsidRDefault="008D2CBE" w:rsidP="002B5CA7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4.Что такое ФГОС ДО?</w:t>
      </w:r>
    </w:p>
    <w:p w:rsidR="008D2CBE" w:rsidRDefault="008D2CBE" w:rsidP="002B5CA7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5.На основе каких документов разрабатывался ФГОС ДО?</w:t>
      </w:r>
    </w:p>
    <w:p w:rsidR="002B5CA7" w:rsidRDefault="002B5CA7" w:rsidP="008D2CB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CBE" w:rsidRPr="008D2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преподавателем.</w:t>
      </w:r>
    </w:p>
    <w:p w:rsidR="002B5CA7" w:rsidRPr="004D4DC7" w:rsidRDefault="002B5CA7" w:rsidP="002B5CA7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CBE" w:rsidRPr="008D2CBE" w:rsidRDefault="002B5CA7" w:rsidP="002B5CA7">
      <w:pPr>
        <w:jc w:val="both"/>
        <w:rPr>
          <w:rFonts w:ascii="Times New Roman" w:hAnsi="Times New Roman" w:cs="Times New Roman"/>
          <w:b/>
          <w:szCs w:val="20"/>
          <w:u w:val="single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Внимательно изучите </w:t>
      </w:r>
      <w:r w:rsidR="008D2CBE" w:rsidRPr="002F79A3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ст.64 Дошкольное образование ФЗ</w:t>
      </w:r>
      <w:r w:rsidR="008D2CBE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«Об образовании в РФ», выпишите</w:t>
      </w:r>
      <w:r w:rsidR="008D2CBE" w:rsidRPr="002F79A3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 направления дошкольного образования</w:t>
      </w:r>
      <w:r w:rsidR="008D2CBE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, можно представить в виде схемы</w:t>
      </w:r>
    </w:p>
    <w:p w:rsidR="002B5CA7" w:rsidRPr="004D4DC7" w:rsidRDefault="002B5CA7" w:rsidP="002B5CA7">
      <w:pPr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D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умения ориентироваться в потоке информации, выделять главное;</w:t>
      </w:r>
    </w:p>
    <w:p w:rsidR="004E3A89" w:rsidRPr="001D1F55" w:rsidRDefault="004E3A89" w:rsidP="004E3A89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Тема учебной дисциплины</w:t>
      </w:r>
    </w:p>
    <w:p w:rsidR="004E3A89" w:rsidRDefault="004E3A89" w:rsidP="004E3A89">
      <w:pPr>
        <w:suppressAutoHyphens/>
        <w:spacing w:after="160" w:line="259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Тема 1.2. Современные тенденции развития отечественного дошкольного образования</w:t>
      </w:r>
    </w:p>
    <w:p w:rsidR="004E3A89" w:rsidRDefault="004E3A89" w:rsidP="004E3A89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4E3A89" w:rsidRPr="001D1F55" w:rsidRDefault="004E3A89" w:rsidP="004E3A89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4E3A89" w:rsidRDefault="004E3A89" w:rsidP="004E3A89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E3A89" w:rsidRDefault="004E3A89" w:rsidP="004E3A89">
      <w:pPr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Выписать из ФГОС дошкольного образования образовательные области и виды деятельности детей дошкольного возраста.</w:t>
      </w:r>
    </w:p>
    <w:p w:rsidR="004E3A89" w:rsidRPr="001D1F55" w:rsidRDefault="004E3A89" w:rsidP="004E3A8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реконструктивная</w:t>
      </w:r>
    </w:p>
    <w:p w:rsidR="004E3A89" w:rsidRDefault="004E3A89" w:rsidP="004E3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– </w:t>
      </w:r>
      <w:r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углубления и расширения теоретических знаний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r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</w:p>
    <w:p w:rsidR="004E3A89" w:rsidRPr="00746982" w:rsidRDefault="004E3A89" w:rsidP="004E3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3A89" w:rsidRPr="001D1F55" w:rsidRDefault="004E3A89" w:rsidP="004E3A89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4E3A89" w:rsidRDefault="004E3A89" w:rsidP="004E3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-выпишите из ФГОС ДО образовательные области.</w:t>
      </w:r>
    </w:p>
    <w:p w:rsidR="004E3A89" w:rsidRDefault="004E3A89" w:rsidP="004E3A89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4E3A89" w:rsidRPr="00FB0D72" w:rsidRDefault="004E3A89" w:rsidP="004E3A89">
      <w:pPr>
        <w:pStyle w:val="a4"/>
        <w:widowControl w:val="0"/>
        <w:numPr>
          <w:ilvl w:val="0"/>
          <w:numId w:val="16"/>
        </w:numPr>
        <w:suppressAutoHyphens/>
        <w:spacing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FB0D72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4E3A89" w:rsidRPr="004E3A89" w:rsidRDefault="004E3A89" w:rsidP="004E3A89">
      <w:pPr>
        <w:pStyle w:val="a4"/>
        <w:widowControl w:val="0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FB0D72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4E3A89" w:rsidRPr="004E3A89" w:rsidRDefault="004E3A89" w:rsidP="004E3A89">
      <w:pPr>
        <w:pStyle w:val="a4"/>
        <w:widowControl w:val="0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  <w:r w:rsidRPr="004E3A89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4E3A89" w:rsidRPr="00454CB2" w:rsidRDefault="004E3A89" w:rsidP="004E3A89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</w:p>
    <w:p w:rsidR="004E3A89" w:rsidRDefault="004E3A89" w:rsidP="004E3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Вопросы для повторения:</w:t>
      </w:r>
    </w:p>
    <w:p w:rsidR="004E3A89" w:rsidRDefault="004E3A89" w:rsidP="004E3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1.Назовите, с какими науками связаны теоретические основы дошкольного образования?</w:t>
      </w:r>
    </w:p>
    <w:p w:rsidR="004E3A89" w:rsidRDefault="004E3A89" w:rsidP="004E3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2.Какие истоки дошкольного образования вы можете назвать?</w:t>
      </w:r>
    </w:p>
    <w:p w:rsidR="004E3A89" w:rsidRDefault="004E3A89" w:rsidP="004E3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3.Почему религия является источником дошкольного образования ?</w:t>
      </w:r>
    </w:p>
    <w:p w:rsidR="004E3A89" w:rsidRDefault="004E3A89" w:rsidP="004E3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4.Что такое ФГОС ДО?</w:t>
      </w:r>
    </w:p>
    <w:p w:rsidR="004E3A89" w:rsidRDefault="004E3A89" w:rsidP="004E3A89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5.На основе каких документов разрабатывался ФГОС ДО?</w:t>
      </w:r>
    </w:p>
    <w:p w:rsidR="004E3A89" w:rsidRDefault="004E3A89" w:rsidP="004E3A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2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преподавателем.</w:t>
      </w:r>
    </w:p>
    <w:p w:rsidR="004E3A89" w:rsidRPr="004D4DC7" w:rsidRDefault="004E3A89" w:rsidP="004E3A89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E3A89" w:rsidRPr="008D2CBE" w:rsidRDefault="004E3A89" w:rsidP="004E3A89">
      <w:pPr>
        <w:jc w:val="both"/>
        <w:rPr>
          <w:rFonts w:ascii="Times New Roman" w:hAnsi="Times New Roman" w:cs="Times New Roman"/>
          <w:b/>
          <w:szCs w:val="20"/>
          <w:u w:val="single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Внимательно изучите </w:t>
      </w:r>
      <w:r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 xml:space="preserve">ФГОС ДО, выпишите образовательные области и укажите </w:t>
      </w:r>
      <w:r w:rsidR="00671234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виды деятельности детей дошкольного возраста. Можно представить схематично.</w:t>
      </w:r>
    </w:p>
    <w:p w:rsidR="004E3A89" w:rsidRPr="004D4DC7" w:rsidRDefault="004E3A89" w:rsidP="004E3A89">
      <w:pPr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Критерии оценки:</w:t>
      </w:r>
      <w:r w:rsidRPr="004D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умения ориентироваться в потоке информации, выделять главное;</w:t>
      </w:r>
    </w:p>
    <w:p w:rsidR="00E8231C" w:rsidRPr="001D1F55" w:rsidRDefault="00E8231C" w:rsidP="00E8231C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E8231C" w:rsidRDefault="00E8231C" w:rsidP="00E8231C">
      <w:pPr>
        <w:suppressAutoHyphens/>
        <w:spacing w:after="160" w:line="259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Тема 1.2. Современные тенденции развития отечественного дошкольного образования</w:t>
      </w:r>
    </w:p>
    <w:p w:rsidR="00E8231C" w:rsidRDefault="00E8231C" w:rsidP="00E8231C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8231C" w:rsidRPr="001D1F55" w:rsidRDefault="00E8231C" w:rsidP="00E8231C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E8231C" w:rsidRDefault="00E8231C" w:rsidP="00E8231C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1C" w:rsidRDefault="00E8231C" w:rsidP="00E8231C">
      <w:pPr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Подготовить презентацию примерных общеобразовательных программ дошкольного образования (программа по выбору студента).</w:t>
      </w:r>
    </w:p>
    <w:p w:rsidR="00E8231C" w:rsidRPr="001D1F55" w:rsidRDefault="00E8231C" w:rsidP="00E8231C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реконструктивная</w:t>
      </w:r>
    </w:p>
    <w:p w:rsidR="00E8231C" w:rsidRDefault="00E8231C" w:rsidP="00E82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– </w:t>
      </w: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умений использовать нормативную, правовую, справочную документацию и специальную литературу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8231C" w:rsidRDefault="00E8231C" w:rsidP="00E82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7469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</w:p>
    <w:p w:rsidR="00E8231C" w:rsidRPr="00746982" w:rsidRDefault="00E8231C" w:rsidP="00E82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231C" w:rsidRPr="001D1F55" w:rsidRDefault="00E8231C" w:rsidP="00E8231C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E8231C" w:rsidRDefault="00E8231C" w:rsidP="00E8231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-выберите программу дошкольного образования и подготовьте презентацию .</w:t>
      </w:r>
    </w:p>
    <w:p w:rsidR="00E8231C" w:rsidRDefault="00E8231C" w:rsidP="00E8231C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E8231C" w:rsidRPr="00E8231C" w:rsidRDefault="00E8231C" w:rsidP="00E8231C">
      <w:pPr>
        <w:pStyle w:val="a4"/>
        <w:widowControl w:val="0"/>
        <w:numPr>
          <w:ilvl w:val="0"/>
          <w:numId w:val="18"/>
        </w:numPr>
        <w:suppressAutoHyphens/>
        <w:spacing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E8231C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E8231C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E8231C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E8231C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E8231C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E8231C" w:rsidRPr="00ED411C" w:rsidRDefault="00E8231C" w:rsidP="00E8231C">
      <w:pPr>
        <w:pStyle w:val="a4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E8231C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E8231C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E8231C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E8231C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E8231C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E8231C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E8231C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E8231C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ED411C" w:rsidRPr="00ED411C" w:rsidRDefault="00ED411C" w:rsidP="00ED411C">
      <w:pPr>
        <w:pStyle w:val="a4"/>
        <w:widowControl w:val="0"/>
        <w:numPr>
          <w:ilvl w:val="0"/>
          <w:numId w:val="1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  <w:r w:rsidRPr="004E3A89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E8231C" w:rsidRPr="00454CB2" w:rsidRDefault="00E8231C" w:rsidP="00E8231C">
      <w:pPr>
        <w:pStyle w:val="a4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</w:p>
    <w:p w:rsidR="00E8231C" w:rsidRDefault="00E8231C" w:rsidP="00E8231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Вопросы для повторения:</w:t>
      </w:r>
    </w:p>
    <w:p w:rsidR="00E8231C" w:rsidRDefault="00E8231C" w:rsidP="00E8231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1.Назовите, с какими науками связаны теоретические основы дошкольного образования?</w:t>
      </w:r>
    </w:p>
    <w:p w:rsidR="00E8231C" w:rsidRDefault="00E8231C" w:rsidP="00E8231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2.Какие истоки дошкольного образования вы можете назвать?</w:t>
      </w:r>
    </w:p>
    <w:p w:rsidR="00E8231C" w:rsidRDefault="00E8231C" w:rsidP="00E8231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3.Почему религия является источником дошкольного образования ?</w:t>
      </w:r>
    </w:p>
    <w:p w:rsidR="00E8231C" w:rsidRDefault="00E8231C" w:rsidP="00E8231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4.Что такое ФГОС ДО?</w:t>
      </w:r>
    </w:p>
    <w:p w:rsidR="00E8231C" w:rsidRDefault="00E8231C" w:rsidP="00E8231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5.На основе каких документов разрабатывался ФГОС ДО?</w:t>
      </w:r>
    </w:p>
    <w:p w:rsidR="00E8231C" w:rsidRDefault="00E8231C" w:rsidP="00E8231C">
      <w:pPr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6.Какие образовательные области есть в ФГОС ДО?</w:t>
      </w:r>
    </w:p>
    <w:p w:rsidR="00E8231C" w:rsidRPr="004D4DC7" w:rsidRDefault="00E8231C" w:rsidP="00E8231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творческих конкурсов.</w:t>
      </w:r>
    </w:p>
    <w:p w:rsidR="00E8231C" w:rsidRDefault="00E8231C" w:rsidP="00E8231C">
      <w:pPr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Выберите программу дошкольного образования. </w:t>
      </w:r>
    </w:p>
    <w:p w:rsidR="00E8231C" w:rsidRPr="00E8231C" w:rsidRDefault="00E8231C" w:rsidP="00E823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Составьте презентацию по этой программе. 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Текстовая информация: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 шрифта: 24–54 пункта (заголовок), 18–36 пунктов (обычный текст);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шрифта и цвет фона должны контрастировать (текст должен хорошо читаться), но не резать глаза;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шрифта: для основного текста гладкий шрифт без засечек (</w:t>
      </w:r>
      <w:proofErr w:type="spellStart"/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Arial</w:t>
      </w:r>
      <w:proofErr w:type="spellEnd"/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Tahoma,Verdana</w:t>
      </w:r>
      <w:proofErr w:type="spellEnd"/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для заголовка можно использовать декоративный шрифт, если он хорошо читаем;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курсив, подчеркивание, жирный шрифт, прописные буквы рекомендуется использовать только для смыслового выделения фрагмента текста.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Графическая информация: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рисунки, фотографии, диаграммы призваны дополнить текстовую информацию или передать ее в более наглядном виде;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избегать в презентации рисунков, не несущих смысловой нагрузки, если они не являются частью стилевого оформления;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графических изображений не должен резко контрастировать с общим стилевым оформлением слайда;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рекомендуется сопровождать пояснительным текстом;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графическое изображение используется в качестве фона, то текст на этом фоне должен быть хорошо читаем.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Единое стилевое оформление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Стиль может включать: определенный шрифт (гарнитура и цвет), цвет фона или фоновый рисунок, декоративный элемент небольшого размера и др.;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использовать в стилевом оформлении презентации более 3 цветов и более 3 типов шрифта;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слайда не должно отвлекать внимание слушателей от его содержательной части;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слайды презентации должны быть выдержаны в одном стиле;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и расположение информационных блоков на слайде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информационных блоков не должно быть слишком много (3-6);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рекомендуемый размер одного информационного блока — не более 1/2 размера слайда;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желательно присутствие на странице блоков с разнотипной информацией (текст, графики, диаграммы, таблицы, рисунки), дополняющей друг друга;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ключевые слова в информационном блоке необходимо выделить;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блоки лучше располагать горизонтально, связанные по смыслу блоки — слева направо;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важную информацию следует поместить в центр слайда;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предъявления информации на слайдах и в презентации должна соответствовать логике ее изложения.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тексте ни в коем случае не должно содержаться орфографических ошибок.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к содержанию презентации.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содержанию: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слайдах презентации не пишется весь тот текст, который произносит докладчик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должен содержать только ключевые фразы (слова), которые докладчик развивает и комментирует устно.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презентация имеет характер игры, викторины, или какой-либо другой, который требует активного участия аудитории, то на каждом слайде должен быть текст только одного шага, или эти «шаги» должны появляться на экране постепенно.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оформлению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первом слайде пишется не только название презентации, но и имена авторов (в ученическом случае – и руководителя проекта) и дата создания.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прямая цитата, которую комментирует или даже просто приводит докладчик (будь то эпиграф или цитаты по ходу доклада) размещается на отдельном слайде, обязательно с полной подписью автора (имя и фамилия, инициалы и фамилия, но ни в коем случае – одна фамилия, исключение – псевдонимы). Допустимый вариант – две небольшие цитаты на одну тему на одном слайде, но не больше.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схемы и графики должны иметь названия, отражающие их содержание.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Подбор шрифтов и художественное оформление слайдов должны не только соответствовать содержанию, но и учитывать восприятие аудитории. Например, сложные рисованные шрифты часто трудно читаются, тогда как содержание слайда должно восприниматься все сразу – одним взглядом.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каждом слайде выставляется колонтитул, включающий фамилию автора и/или краткое название презентации и год создания, номер слайда.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конце презентации представляется список использованных источников, оформленный по правилам библиографического описания.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хорошего тона требуют, чтобы последний слайд содержал выражение благодарности тем, кто прямо или косвенно помогал в работе над презентацией.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правила оформления презентации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Титульный лист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Название презентации.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Автор: ФИО, студента, место учебы, год.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Логотип филиала.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Второй слайд «</w:t>
      </w: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Содержание» - список основных вопросов, рассматриваемых в содержании. Лучше оформить в виде гиперссылок (для интерактивности презентации).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Заголовки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Все заголовки выполнены в едином стиле (цвет, шрифт, размер, начертание).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В конце точка не ставится</w:t>
      </w:r>
      <w:r w:rsidRPr="00E8231C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Анимация, как правило, не применяется.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Текст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Форматируется по ширине.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Размер и цвет шрифта подбираются так, чтобы было хорошо видно.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Подчеркивание не используется, т.к. оно в документе указывает на гиперссылку.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Элементы списка отделяются точкой с запятой. В конце обязательно ставится точка.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контроля и критерии оценки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Презентацию необходимо предоставить для проверки в электронном виде.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«Отлично» - если презентация выполнена аккуратно, примеры проиллюстрированы, полностью освещены все обозначенные вопросы.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«Хорошо» - работа содержит небольшие неточности.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«Удовлетворительно» - презентация выполнена неаккуратно, не полностью освещены заданные вопросы.</w:t>
      </w:r>
    </w:p>
    <w:p w:rsidR="00E8231C" w:rsidRPr="00E8231C" w:rsidRDefault="00E8231C" w:rsidP="00E8231C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«Неудовлетворительно» - работа выполнена небрежно, не соблюдена структура, отсутствуют иллюстрации.</w:t>
      </w:r>
    </w:p>
    <w:p w:rsidR="00E8231C" w:rsidRPr="008D2CBE" w:rsidRDefault="00E8231C" w:rsidP="00E8231C">
      <w:pPr>
        <w:jc w:val="both"/>
        <w:rPr>
          <w:rFonts w:ascii="Times New Roman" w:hAnsi="Times New Roman" w:cs="Times New Roman"/>
          <w:b/>
          <w:szCs w:val="20"/>
          <w:u w:val="single"/>
        </w:rPr>
      </w:pPr>
    </w:p>
    <w:p w:rsidR="001D1F55" w:rsidRDefault="00E8231C" w:rsidP="00434E2F">
      <w:pPr>
        <w:jc w:val="both"/>
        <w:rPr>
          <w:rFonts w:ascii="Times New Roman" w:hAnsi="Times New Roman" w:cs="Times New Roman"/>
          <w:sz w:val="28"/>
          <w:szCs w:val="28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D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823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обоснованность и четкость изложения материала</w:t>
      </w:r>
    </w:p>
    <w:p w:rsidR="001D1F55" w:rsidRDefault="001D1F55" w:rsidP="00434E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70B4" w:rsidRPr="001D1F55" w:rsidRDefault="00F770B4" w:rsidP="00ED411C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F770B4" w:rsidRDefault="00F770B4" w:rsidP="00F770B4">
      <w:pPr>
        <w:suppressAutoHyphens/>
        <w:spacing w:after="160" w:line="259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Тема 1.2. Современные тенденции развития отечественного дошкольного образования</w:t>
      </w:r>
    </w:p>
    <w:p w:rsidR="00F770B4" w:rsidRDefault="00F770B4" w:rsidP="00F770B4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770B4" w:rsidRPr="001D1F55" w:rsidRDefault="00F770B4" w:rsidP="00F770B4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F770B4" w:rsidRDefault="00F770B4" w:rsidP="00F770B4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70B4" w:rsidRDefault="00F770B4" w:rsidP="00F770B4">
      <w:pPr>
        <w:jc w:val="center"/>
        <w:rPr>
          <w:rFonts w:ascii="Times New Roman" w:hAnsi="Times New Roman" w:cs="Times New Roman"/>
          <w:color w:val="000000"/>
          <w:sz w:val="24"/>
        </w:rPr>
      </w:pPr>
      <w:r w:rsidRPr="002F79A3">
        <w:rPr>
          <w:rFonts w:ascii="Times New Roman" w:eastAsia="DejaVu Sans" w:hAnsi="Times New Roman" w:cs="Times New Roman"/>
          <w:color w:val="000000"/>
          <w:kern w:val="1"/>
          <w:sz w:val="24"/>
          <w:szCs w:val="24"/>
        </w:rPr>
        <w:t>Составить схему «Технологии дошкольного образования»</w:t>
      </w:r>
    </w:p>
    <w:p w:rsidR="009B4FD1" w:rsidRPr="001D1F55" w:rsidRDefault="009B4FD1" w:rsidP="009B4FD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Pr="004409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воспроизводящая (репродуктивная)</w:t>
      </w:r>
    </w:p>
    <w:p w:rsidR="009B4FD1" w:rsidRDefault="009B4FD1" w:rsidP="009B4FD1">
      <w:pPr>
        <w:jc w:val="both"/>
        <w:rPr>
          <w:rFonts w:ascii="Times New Roman" w:hAnsi="Times New Roman" w:cs="Times New Roman"/>
          <w:szCs w:val="20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</w:t>
      </w:r>
      <w:r w:rsidRPr="009B4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и практических умений студентов</w:t>
      </w:r>
      <w:r>
        <w:rPr>
          <w:rFonts w:ascii="Times New Roman" w:hAnsi="Times New Roman" w:cs="Times New Roman"/>
          <w:szCs w:val="20"/>
        </w:rPr>
        <w:t>.</w:t>
      </w:r>
    </w:p>
    <w:p w:rsidR="009B4FD1" w:rsidRPr="001D1F55" w:rsidRDefault="009B4FD1" w:rsidP="009B4FD1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9B4FD1" w:rsidRDefault="009B4FD1" w:rsidP="009B4FD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9B4FD1" w:rsidRDefault="009B4FD1" w:rsidP="009B4FD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Используя предложенную литературу, необходимо составить схему по технологиям дошкольного образования. </w:t>
      </w:r>
    </w:p>
    <w:p w:rsidR="009B4FD1" w:rsidRDefault="009B4FD1" w:rsidP="009B4FD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9B4FD1" w:rsidRDefault="009B4FD1" w:rsidP="009B4FD1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9B4FD1" w:rsidRDefault="009B4FD1" w:rsidP="009B4FD1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</w:p>
    <w:p w:rsidR="009B4FD1" w:rsidRPr="008656EB" w:rsidRDefault="009B4FD1" w:rsidP="009B4FD1">
      <w:pPr>
        <w:pStyle w:val="a4"/>
        <w:widowControl w:val="0"/>
        <w:numPr>
          <w:ilvl w:val="0"/>
          <w:numId w:val="20"/>
        </w:numPr>
        <w:suppressAutoHyphens/>
        <w:spacing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656EB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8656EB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8656EB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8656EB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8656EB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9B4FD1" w:rsidRPr="008656EB" w:rsidRDefault="009B4FD1" w:rsidP="009B4FD1">
      <w:pPr>
        <w:pStyle w:val="a4"/>
        <w:widowControl w:val="0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8656E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8656E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8656E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8656E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8656E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8656E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8656E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8656E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9B4FD1" w:rsidRDefault="009B4FD1" w:rsidP="009B4FD1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 w:rsidRPr="00663328">
        <w:rPr>
          <w:rFonts w:ascii="Times New Roman" w:hAnsi="Times New Roman" w:cs="Times New Roman"/>
          <w:szCs w:val="20"/>
        </w:rPr>
        <w:t>Вопросы для повторения:</w:t>
      </w:r>
    </w:p>
    <w:p w:rsidR="009B4FD1" w:rsidRDefault="009B4FD1" w:rsidP="009B4FD1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1.Что такое технология?</w:t>
      </w:r>
    </w:p>
    <w:p w:rsidR="009B4FD1" w:rsidRDefault="009B4FD1" w:rsidP="009B4FD1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2.Назовите педагогов, которые разрабатывали технологии?</w:t>
      </w:r>
    </w:p>
    <w:p w:rsidR="009B4FD1" w:rsidRDefault="009B4FD1" w:rsidP="009B4FD1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3.Что говорил </w:t>
      </w:r>
      <w:proofErr w:type="spellStart"/>
      <w:r>
        <w:rPr>
          <w:rFonts w:ascii="Times New Roman" w:hAnsi="Times New Roman" w:cs="Times New Roman"/>
          <w:szCs w:val="20"/>
        </w:rPr>
        <w:t>Я.А.Коменский</w:t>
      </w:r>
      <w:proofErr w:type="spellEnd"/>
      <w:r>
        <w:rPr>
          <w:rFonts w:ascii="Times New Roman" w:hAnsi="Times New Roman" w:cs="Times New Roman"/>
          <w:szCs w:val="20"/>
        </w:rPr>
        <w:t xml:space="preserve"> по данному вопросу?</w:t>
      </w:r>
    </w:p>
    <w:p w:rsidR="009B4FD1" w:rsidRDefault="009B4FD1" w:rsidP="009B4FD1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4.Чем технология отличается от методики?</w:t>
      </w:r>
    </w:p>
    <w:p w:rsidR="009B4FD1" w:rsidRPr="003545CC" w:rsidRDefault="009B4FD1" w:rsidP="009B4FD1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5.Какими признаками обладает технология?</w:t>
      </w:r>
    </w:p>
    <w:p w:rsidR="009B4FD1" w:rsidRDefault="009B4FD1" w:rsidP="009B4FD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9B4FD1" w:rsidRDefault="009B4FD1" w:rsidP="009B4FD1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преподавателем.</w:t>
      </w:r>
    </w:p>
    <w:p w:rsidR="009B4FD1" w:rsidRDefault="009B4FD1" w:rsidP="009B4FD1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Студенту необходимо составить схему по технологиям дошкольного образования. В схеме необходимо отразить:</w:t>
      </w:r>
    </w:p>
    <w:p w:rsidR="009B4FD1" w:rsidRDefault="009B4FD1" w:rsidP="009B4FD1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1.Название технологии</w:t>
      </w:r>
    </w:p>
    <w:p w:rsidR="009B4FD1" w:rsidRDefault="009B4FD1" w:rsidP="009B4FD1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2.Представители (ученые, педагоги, психологи)</w:t>
      </w:r>
    </w:p>
    <w:p w:rsidR="009B4FD1" w:rsidRPr="009B4FD1" w:rsidRDefault="009B4FD1" w:rsidP="009B4FD1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3.Цель технологии (на что она направлена)</w:t>
      </w:r>
    </w:p>
    <w:p w:rsidR="009B4FD1" w:rsidRPr="0058088A" w:rsidRDefault="009B4FD1" w:rsidP="009B4FD1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FD1" w:rsidRPr="009B4FD1" w:rsidRDefault="009B4FD1" w:rsidP="009B4F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D4D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B4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обоснованность и четкость изложения материала;</w:t>
      </w:r>
    </w:p>
    <w:p w:rsidR="006C7E7D" w:rsidRDefault="006C7E7D" w:rsidP="009B4FD1">
      <w:pPr>
        <w:shd w:val="clear" w:color="auto" w:fill="FFFFFF"/>
        <w:suppressAutoHyphens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E427E" w:rsidRPr="001D1F55" w:rsidRDefault="00AE427E" w:rsidP="00AE427E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Тема учебной дисциплины</w:t>
      </w:r>
    </w:p>
    <w:p w:rsidR="00AE427E" w:rsidRDefault="00AE427E" w:rsidP="00AE427E">
      <w:pPr>
        <w:suppressAutoHyphens/>
        <w:spacing w:after="160" w:line="259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Тема 1.2. Современные тенденции развития отечественного дошкольного образования</w:t>
      </w:r>
    </w:p>
    <w:p w:rsidR="00AE427E" w:rsidRDefault="00AE427E" w:rsidP="00AE427E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AE427E" w:rsidRPr="001D1F55" w:rsidRDefault="00AE427E" w:rsidP="00AE427E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AE427E" w:rsidRDefault="00AE427E" w:rsidP="00AE427E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93AAD" w:rsidRDefault="002B3F07" w:rsidP="002B3F07">
      <w:pPr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Составить рекомендации для родителей на тему</w:t>
      </w:r>
    </w:p>
    <w:p w:rsidR="002B3F07" w:rsidRDefault="002B3F07" w:rsidP="002B3F07">
      <w:pPr>
        <w:jc w:val="center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 «Создание развивающей среды для детей дошкольного возраста в семье».</w:t>
      </w:r>
    </w:p>
    <w:p w:rsidR="00AE427E" w:rsidRPr="001D1F55" w:rsidRDefault="00AE427E" w:rsidP="00AE427E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="00C12AED" w:rsidRPr="00C12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творческая</w:t>
      </w:r>
    </w:p>
    <w:p w:rsidR="00AE427E" w:rsidRDefault="00AE427E" w:rsidP="00AE427E">
      <w:pPr>
        <w:jc w:val="both"/>
        <w:rPr>
          <w:rFonts w:ascii="Times New Roman" w:hAnsi="Times New Roman" w:cs="Times New Roman"/>
          <w:szCs w:val="20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</w:t>
      </w:r>
      <w:r w:rsidRPr="009B4F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систематизации и закрепления полученных теоретических знаний и практических умений студентов</w:t>
      </w:r>
      <w:r w:rsidR="00C12AED">
        <w:rPr>
          <w:rFonts w:ascii="Times New Roman" w:hAnsi="Times New Roman" w:cs="Times New Roman"/>
          <w:szCs w:val="20"/>
        </w:rPr>
        <w:t>; -</w:t>
      </w:r>
      <w:r w:rsidR="00C12AED" w:rsidRPr="00C12A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общих и профессиональных компетенций</w:t>
      </w:r>
    </w:p>
    <w:p w:rsidR="00AE427E" w:rsidRPr="001D1F55" w:rsidRDefault="00AE427E" w:rsidP="00AE427E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AE427E" w:rsidRDefault="00AE427E" w:rsidP="00AE427E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AE427E" w:rsidRDefault="00C12AED" w:rsidP="00AE427E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На основе изученного материала разработать рекомендации для родителей</w:t>
      </w:r>
      <w:r w:rsidR="00AE427E">
        <w:rPr>
          <w:rFonts w:ascii="Times New Roman" w:hAnsi="Times New Roman" w:cs="Times New Roman"/>
          <w:szCs w:val="20"/>
        </w:rPr>
        <w:t xml:space="preserve">. </w:t>
      </w:r>
    </w:p>
    <w:p w:rsidR="00AE427E" w:rsidRDefault="00AE427E" w:rsidP="00AE427E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AE427E" w:rsidRDefault="00AE427E" w:rsidP="00AE427E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AE427E" w:rsidRDefault="00AE427E" w:rsidP="00AE427E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</w:p>
    <w:p w:rsidR="00AE427E" w:rsidRPr="00C12AED" w:rsidRDefault="00AE427E" w:rsidP="00C12AED">
      <w:pPr>
        <w:pStyle w:val="a4"/>
        <w:widowControl w:val="0"/>
        <w:numPr>
          <w:ilvl w:val="0"/>
          <w:numId w:val="22"/>
        </w:numPr>
        <w:suppressAutoHyphens/>
        <w:spacing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C12AED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C12AED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C12AED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C12AED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C12AED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AE427E" w:rsidRPr="00ED411C" w:rsidRDefault="00AE427E" w:rsidP="00C12AED">
      <w:pPr>
        <w:pStyle w:val="a4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C12AED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C12AED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C12AED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C12AED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C12AED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C12AED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C12AED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C12AED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ED411C" w:rsidRPr="00ED411C" w:rsidRDefault="00ED411C" w:rsidP="00ED411C">
      <w:pPr>
        <w:pStyle w:val="a4"/>
        <w:widowControl w:val="0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  <w:r w:rsidRPr="004E3A89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AE427E" w:rsidRDefault="00AE427E" w:rsidP="00AE427E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 w:rsidRPr="00663328">
        <w:rPr>
          <w:rFonts w:ascii="Times New Roman" w:hAnsi="Times New Roman" w:cs="Times New Roman"/>
          <w:szCs w:val="20"/>
        </w:rPr>
        <w:t>Вопросы для повторения:</w:t>
      </w:r>
    </w:p>
    <w:p w:rsidR="00AE427E" w:rsidRDefault="00AE427E" w:rsidP="00C12AED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1.Что такое </w:t>
      </w:r>
      <w:r w:rsidR="00C12AED">
        <w:rPr>
          <w:rFonts w:ascii="Times New Roman" w:hAnsi="Times New Roman" w:cs="Times New Roman"/>
          <w:szCs w:val="20"/>
        </w:rPr>
        <w:t>ФГОС ДО?</w:t>
      </w:r>
    </w:p>
    <w:p w:rsidR="00C12AED" w:rsidRDefault="00C12AED" w:rsidP="00C12AED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2.Назовите образовательные области?</w:t>
      </w:r>
    </w:p>
    <w:p w:rsidR="00C12AED" w:rsidRPr="003545CC" w:rsidRDefault="00C12AED" w:rsidP="00C12AED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3.Какие требования к РППС вы можете назвать?</w:t>
      </w:r>
    </w:p>
    <w:p w:rsidR="00AE427E" w:rsidRDefault="00AE427E" w:rsidP="00AE427E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493AAD" w:rsidRDefault="00AE427E" w:rsidP="00AE427E">
      <w:pPr>
        <w:shd w:val="clear" w:color="auto" w:fill="FFFFFF"/>
        <w:suppressAutoHyphens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93AAD" w:rsidRPr="00171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творческих конкурсов</w:t>
      </w:r>
      <w:r w:rsidR="00493AAD" w:rsidRPr="001D1F5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AE427E" w:rsidRDefault="00AE427E" w:rsidP="00C12AED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Студент</w:t>
      </w:r>
      <w:r w:rsidR="00C12AED">
        <w:rPr>
          <w:rFonts w:ascii="Times New Roman" w:hAnsi="Times New Roman" w:cs="Times New Roman"/>
          <w:sz w:val="24"/>
          <w:szCs w:val="24"/>
        </w:rPr>
        <w:t>ам необходимо разделиться на группы. Каждая группа разрабатывает и оформляет свои рекомендации. Задания распределяются между всеми участниками группы.</w:t>
      </w:r>
      <w:r w:rsidR="009E7795">
        <w:rPr>
          <w:rFonts w:ascii="Times New Roman" w:hAnsi="Times New Roman" w:cs="Times New Roman"/>
          <w:sz w:val="24"/>
          <w:szCs w:val="24"/>
        </w:rPr>
        <w:t xml:space="preserve"> В своей разработке указать ФИ участников, список литературы, и рекомендации.</w:t>
      </w:r>
    </w:p>
    <w:p w:rsidR="00C12AED" w:rsidRDefault="00C12AED" w:rsidP="00C12AED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Критерии:</w:t>
      </w:r>
    </w:p>
    <w:p w:rsidR="00C12AED" w:rsidRDefault="00C12AED" w:rsidP="00C12AED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1.Соответствие тематике.</w:t>
      </w:r>
    </w:p>
    <w:p w:rsidR="00C12AED" w:rsidRDefault="00C12AED" w:rsidP="00C12AED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2.Формулировка должна быть рекомендацией.</w:t>
      </w:r>
    </w:p>
    <w:p w:rsidR="00C12AED" w:rsidRDefault="00C12AED" w:rsidP="00C12AED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9E7795">
        <w:rPr>
          <w:rFonts w:ascii="Times New Roman" w:hAnsi="Times New Roman" w:cs="Times New Roman"/>
          <w:sz w:val="24"/>
          <w:szCs w:val="24"/>
        </w:rPr>
        <w:t>Оригинальность оформления.</w:t>
      </w:r>
    </w:p>
    <w:p w:rsidR="00AE427E" w:rsidRPr="009E7795" w:rsidRDefault="009E7795" w:rsidP="009E7795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4.Соответствие требованиям.</w:t>
      </w:r>
    </w:p>
    <w:p w:rsidR="00AE427E" w:rsidRPr="009B4FD1" w:rsidRDefault="00AE427E" w:rsidP="00AE427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="00493AAD" w:rsidRP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93AAD" w:rsidRP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умения использовать теоретические знания при выполнении практических задач;</w:t>
      </w: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60CA9" w:rsidRPr="001D1F55" w:rsidRDefault="00660CA9" w:rsidP="00660CA9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660CA9" w:rsidRPr="00660CA9" w:rsidRDefault="00660CA9" w:rsidP="00660CA9">
      <w:pPr>
        <w:widowControl w:val="0"/>
        <w:suppressLineNumbers/>
        <w:suppressAutoHyphens/>
        <w:snapToGrid w:val="0"/>
        <w:spacing w:line="200" w:lineRule="atLeast"/>
        <w:ind w:left="57" w:right="57"/>
        <w:jc w:val="center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660CA9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Тема 2.1. </w:t>
      </w:r>
    </w:p>
    <w:p w:rsidR="00660CA9" w:rsidRDefault="00660CA9" w:rsidP="00660CA9">
      <w:pPr>
        <w:suppressAutoHyphens/>
        <w:spacing w:after="160" w:line="259" w:lineRule="auto"/>
        <w:contextualSpacing/>
        <w:jc w:val="center"/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</w:pPr>
      <w:r w:rsidRPr="00660CA9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Обучение детей в дошкольной образовательной организации</w:t>
      </w:r>
    </w:p>
    <w:p w:rsidR="00660CA9" w:rsidRDefault="00660CA9" w:rsidP="00660CA9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60CA9" w:rsidRPr="001D1F55" w:rsidRDefault="00660CA9" w:rsidP="00660CA9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660CA9" w:rsidRDefault="00660CA9" w:rsidP="00660CA9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60CA9" w:rsidRDefault="00660CA9" w:rsidP="00660CA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Подобрать конспекты разных форм обучения детей дошкольного возраста.</w:t>
      </w:r>
    </w:p>
    <w:p w:rsidR="00660CA9" w:rsidRPr="001D1F55" w:rsidRDefault="00660CA9" w:rsidP="00660CA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="003946F9"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эвристическая (частично-поисковая)</w:t>
      </w:r>
    </w:p>
    <w:p w:rsidR="00660CA9" w:rsidRDefault="00660CA9" w:rsidP="00660CA9">
      <w:pPr>
        <w:jc w:val="both"/>
        <w:rPr>
          <w:rFonts w:ascii="Times New Roman" w:hAnsi="Times New Roman" w:cs="Times New Roman"/>
          <w:szCs w:val="20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</w:t>
      </w:r>
      <w:r w:rsid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и закрепление</w:t>
      </w:r>
      <w:r w:rsidR="003946F9"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полученных теоретических знаний и практических умений студентов</w:t>
      </w:r>
    </w:p>
    <w:p w:rsidR="00660CA9" w:rsidRPr="001D1F55" w:rsidRDefault="00660CA9" w:rsidP="00660CA9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660CA9" w:rsidRDefault="00660CA9" w:rsidP="00660CA9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660CA9" w:rsidRDefault="00660CA9" w:rsidP="00660CA9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основе изученного материала </w:t>
      </w:r>
      <w:r w:rsidR="003946F9">
        <w:rPr>
          <w:rFonts w:ascii="Times New Roman" w:hAnsi="Times New Roman" w:cs="Times New Roman"/>
          <w:szCs w:val="20"/>
        </w:rPr>
        <w:t>подобрать конспекты разных форм организации обучения детей дошкольного возраста</w:t>
      </w:r>
      <w:r>
        <w:rPr>
          <w:rFonts w:ascii="Times New Roman" w:hAnsi="Times New Roman" w:cs="Times New Roman"/>
          <w:szCs w:val="20"/>
        </w:rPr>
        <w:t xml:space="preserve">. </w:t>
      </w:r>
    </w:p>
    <w:p w:rsidR="00660CA9" w:rsidRDefault="00660CA9" w:rsidP="00660CA9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660CA9" w:rsidRDefault="00660CA9" w:rsidP="00660CA9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660CA9" w:rsidRDefault="00660CA9" w:rsidP="00660CA9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</w:p>
    <w:p w:rsidR="00660CA9" w:rsidRPr="00660CA9" w:rsidRDefault="00660CA9" w:rsidP="00660CA9">
      <w:pPr>
        <w:pStyle w:val="a4"/>
        <w:widowControl w:val="0"/>
        <w:numPr>
          <w:ilvl w:val="0"/>
          <w:numId w:val="24"/>
        </w:numPr>
        <w:suppressAutoHyphens/>
        <w:spacing w:line="240" w:lineRule="auto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660CA9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660CA9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660CA9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660CA9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660CA9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660CA9" w:rsidRPr="00660CA9" w:rsidRDefault="00660CA9" w:rsidP="00660CA9">
      <w:pPr>
        <w:pStyle w:val="a4"/>
        <w:widowControl w:val="0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660CA9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660CA9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660CA9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660CA9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660CA9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660CA9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660CA9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660CA9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660CA9" w:rsidRDefault="00660CA9" w:rsidP="00660CA9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 w:rsidRPr="00663328">
        <w:rPr>
          <w:rFonts w:ascii="Times New Roman" w:hAnsi="Times New Roman" w:cs="Times New Roman"/>
          <w:szCs w:val="20"/>
        </w:rPr>
        <w:t>Вопросы для повторения:</w:t>
      </w:r>
    </w:p>
    <w:p w:rsidR="00660CA9" w:rsidRDefault="00660CA9" w:rsidP="003946F9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1.</w:t>
      </w:r>
      <w:r w:rsidR="003946F9">
        <w:rPr>
          <w:rFonts w:ascii="Times New Roman" w:hAnsi="Times New Roman" w:cs="Times New Roman"/>
          <w:szCs w:val="20"/>
        </w:rPr>
        <w:t>Что такое обучение?</w:t>
      </w:r>
    </w:p>
    <w:p w:rsidR="003946F9" w:rsidRDefault="003946F9" w:rsidP="003946F9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2.Назовите структуру обучения?</w:t>
      </w:r>
    </w:p>
    <w:p w:rsidR="003946F9" w:rsidRDefault="003946F9" w:rsidP="003946F9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3.Что такое форма обучения?</w:t>
      </w:r>
    </w:p>
    <w:p w:rsidR="003946F9" w:rsidRDefault="003946F9" w:rsidP="003946F9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4.Назовите о охарактеризуйте формы обучения?</w:t>
      </w:r>
    </w:p>
    <w:p w:rsidR="003946F9" w:rsidRPr="003545CC" w:rsidRDefault="003946F9" w:rsidP="003946F9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lastRenderedPageBreak/>
        <w:t>5.Перечислите вспомогательные формы обучения?</w:t>
      </w:r>
    </w:p>
    <w:p w:rsidR="00660CA9" w:rsidRDefault="00660CA9" w:rsidP="00660CA9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660CA9" w:rsidRDefault="00660CA9" w:rsidP="00660CA9">
      <w:pPr>
        <w:shd w:val="clear" w:color="auto" w:fill="FFFFFF"/>
        <w:suppressAutoHyphens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результатов выполненной работы на занятии.</w:t>
      </w:r>
    </w:p>
    <w:p w:rsidR="003946F9" w:rsidRDefault="00660CA9" w:rsidP="003946F9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Студентам необходимо </w:t>
      </w:r>
      <w:r w:rsidR="003946F9">
        <w:rPr>
          <w:rFonts w:ascii="Times New Roman" w:hAnsi="Times New Roman" w:cs="Times New Roman"/>
          <w:sz w:val="24"/>
          <w:szCs w:val="24"/>
        </w:rPr>
        <w:t xml:space="preserve">подобрать конспекты разных форм организации обучения детей дошкольного возраста. Можно использовать конспекты занятий с практики. Принести распечатки этих конспектов. </w:t>
      </w:r>
    </w:p>
    <w:p w:rsidR="00660CA9" w:rsidRPr="009E7795" w:rsidRDefault="003946F9" w:rsidP="003946F9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Проанализировать, почему вы выбрали именно эту форму?, эффективно ли применение данной формы в конкретном конспекте? От чего зависит выбор той или иной формы?</w:t>
      </w:r>
    </w:p>
    <w:p w:rsidR="00660CA9" w:rsidRPr="009B4FD1" w:rsidRDefault="00660CA9" w:rsidP="00660CA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умения использовать теоретические знания при выполнении практических задач;</w:t>
      </w:r>
    </w:p>
    <w:p w:rsidR="006C7E7D" w:rsidRDefault="006C7E7D" w:rsidP="00660CA9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53DA6" w:rsidRPr="001D1F55" w:rsidRDefault="00F53DA6" w:rsidP="00F53DA6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F53DA6" w:rsidRDefault="00D237B6" w:rsidP="00F53DA6">
      <w:pPr>
        <w:suppressAutoHyphens/>
        <w:spacing w:after="160" w:line="259" w:lineRule="auto"/>
        <w:contextualSpacing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Тема 2.2. Воспитание детей в дошкольной образовательной организации</w:t>
      </w:r>
    </w:p>
    <w:p w:rsidR="00D237B6" w:rsidRDefault="00D237B6" w:rsidP="00F53DA6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53DA6" w:rsidRPr="001D1F55" w:rsidRDefault="00F53DA6" w:rsidP="00F53DA6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F53DA6" w:rsidRDefault="00F53DA6" w:rsidP="00F53DA6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37B6" w:rsidRDefault="00D237B6" w:rsidP="00D237B6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Подобрать конспекты или сценарии разных форм воспитания детей дошкольного возраста.</w:t>
      </w:r>
    </w:p>
    <w:p w:rsidR="00F53DA6" w:rsidRPr="001D1F55" w:rsidRDefault="00F53DA6" w:rsidP="00F53DA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эвристическая (частично-поисковая)</w:t>
      </w:r>
    </w:p>
    <w:p w:rsidR="00F53DA6" w:rsidRDefault="00F53DA6" w:rsidP="00F53DA6">
      <w:pPr>
        <w:jc w:val="both"/>
        <w:rPr>
          <w:rFonts w:ascii="Times New Roman" w:hAnsi="Times New Roman" w:cs="Times New Roman"/>
          <w:szCs w:val="20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и закрепление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полученных теоретических знаний и практических умений студентов</w:t>
      </w:r>
    </w:p>
    <w:p w:rsidR="00F53DA6" w:rsidRPr="001D1F55" w:rsidRDefault="00F53DA6" w:rsidP="00F53DA6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F53DA6" w:rsidRDefault="00F53DA6" w:rsidP="00F53DA6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F53DA6" w:rsidRDefault="00F53DA6" w:rsidP="00F53DA6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основе изученного материала подобрать конспекты разных форм </w:t>
      </w:r>
      <w:r w:rsidR="00D237B6">
        <w:rPr>
          <w:rFonts w:ascii="Times New Roman" w:hAnsi="Times New Roman" w:cs="Times New Roman"/>
          <w:szCs w:val="20"/>
        </w:rPr>
        <w:t xml:space="preserve">воспитания </w:t>
      </w:r>
      <w:r>
        <w:rPr>
          <w:rFonts w:ascii="Times New Roman" w:hAnsi="Times New Roman" w:cs="Times New Roman"/>
          <w:szCs w:val="20"/>
        </w:rPr>
        <w:t xml:space="preserve">детей дошкольного возраста. </w:t>
      </w:r>
    </w:p>
    <w:p w:rsidR="00F53DA6" w:rsidRDefault="00F53DA6" w:rsidP="00F53DA6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F53DA6" w:rsidRDefault="00F53DA6" w:rsidP="00F53DA6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F53DA6" w:rsidRDefault="00F53DA6" w:rsidP="00F53DA6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</w:p>
    <w:p w:rsidR="00F53DA6" w:rsidRPr="00D237B6" w:rsidRDefault="00F53DA6" w:rsidP="00D237B6">
      <w:pPr>
        <w:pStyle w:val="a4"/>
        <w:widowControl w:val="0"/>
        <w:numPr>
          <w:ilvl w:val="0"/>
          <w:numId w:val="26"/>
        </w:numPr>
        <w:suppressAutoHyphens/>
        <w:spacing w:line="240" w:lineRule="auto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D237B6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D237B6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D237B6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D237B6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D237B6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F53DA6" w:rsidRPr="00D237B6" w:rsidRDefault="00F53DA6" w:rsidP="00D237B6">
      <w:pPr>
        <w:pStyle w:val="a4"/>
        <w:widowControl w:val="0"/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D237B6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D237B6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D237B6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D237B6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D237B6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D237B6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D237B6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D237B6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F53DA6" w:rsidRDefault="00F53DA6" w:rsidP="00F53DA6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 w:rsidRPr="00663328">
        <w:rPr>
          <w:rFonts w:ascii="Times New Roman" w:hAnsi="Times New Roman" w:cs="Times New Roman"/>
          <w:szCs w:val="20"/>
        </w:rPr>
        <w:t>Вопросы для повторения:</w:t>
      </w:r>
    </w:p>
    <w:p w:rsidR="00F53DA6" w:rsidRPr="00D237B6" w:rsidRDefault="00F53DA6" w:rsidP="00D237B6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 xml:space="preserve">1.Что такое </w:t>
      </w:r>
      <w:r w:rsidR="00D237B6" w:rsidRPr="00D237B6">
        <w:rPr>
          <w:rFonts w:ascii="Times New Roman" w:hAnsi="Times New Roman" w:cs="Times New Roman"/>
          <w:sz w:val="24"/>
          <w:szCs w:val="24"/>
        </w:rPr>
        <w:t>воспитание</w:t>
      </w:r>
      <w:r w:rsidRPr="00D237B6">
        <w:rPr>
          <w:rFonts w:ascii="Times New Roman" w:hAnsi="Times New Roman" w:cs="Times New Roman"/>
          <w:sz w:val="24"/>
          <w:szCs w:val="24"/>
        </w:rPr>
        <w:t>?</w:t>
      </w:r>
    </w:p>
    <w:p w:rsidR="00F53DA6" w:rsidRPr="00D237B6" w:rsidRDefault="00F53DA6" w:rsidP="00D237B6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 xml:space="preserve">2.Назовите </w:t>
      </w:r>
      <w:r w:rsidR="00D237B6" w:rsidRPr="00D237B6">
        <w:rPr>
          <w:rFonts w:ascii="Times New Roman" w:hAnsi="Times New Roman" w:cs="Times New Roman"/>
          <w:sz w:val="24"/>
          <w:szCs w:val="24"/>
        </w:rPr>
        <w:t>этапы процесса воспитания</w:t>
      </w:r>
      <w:r w:rsidRPr="00D237B6">
        <w:rPr>
          <w:rFonts w:ascii="Times New Roman" w:hAnsi="Times New Roman" w:cs="Times New Roman"/>
          <w:sz w:val="24"/>
          <w:szCs w:val="24"/>
        </w:rPr>
        <w:t>?</w:t>
      </w:r>
    </w:p>
    <w:p w:rsidR="00F53DA6" w:rsidRPr="00D237B6" w:rsidRDefault="00F53DA6" w:rsidP="00D237B6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D237B6" w:rsidRPr="00D237B6">
        <w:rPr>
          <w:rFonts w:ascii="Times New Roman" w:hAnsi="Times New Roman" w:cs="Times New Roman"/>
          <w:sz w:val="24"/>
          <w:szCs w:val="24"/>
        </w:rPr>
        <w:t>Перечислите формы воспитания</w:t>
      </w:r>
      <w:r w:rsidRPr="00D237B6">
        <w:rPr>
          <w:rFonts w:ascii="Times New Roman" w:hAnsi="Times New Roman" w:cs="Times New Roman"/>
          <w:sz w:val="24"/>
          <w:szCs w:val="24"/>
        </w:rPr>
        <w:t>?</w:t>
      </w:r>
    </w:p>
    <w:p w:rsidR="00F53DA6" w:rsidRPr="00D237B6" w:rsidRDefault="00D237B6" w:rsidP="00D237B6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4.О</w:t>
      </w:r>
      <w:r w:rsidR="00F53DA6" w:rsidRPr="00D237B6">
        <w:rPr>
          <w:rFonts w:ascii="Times New Roman" w:hAnsi="Times New Roman" w:cs="Times New Roman"/>
          <w:sz w:val="24"/>
          <w:szCs w:val="24"/>
        </w:rPr>
        <w:t>характеризуйте формы</w:t>
      </w:r>
      <w:r w:rsidRPr="00D237B6">
        <w:rPr>
          <w:rFonts w:ascii="Times New Roman" w:hAnsi="Times New Roman" w:cs="Times New Roman"/>
          <w:sz w:val="24"/>
          <w:szCs w:val="24"/>
        </w:rPr>
        <w:t xml:space="preserve"> </w:t>
      </w:r>
      <w:r w:rsidR="00F53DA6" w:rsidRPr="00D237B6">
        <w:rPr>
          <w:rFonts w:ascii="Times New Roman" w:hAnsi="Times New Roman" w:cs="Times New Roman"/>
          <w:sz w:val="24"/>
          <w:szCs w:val="24"/>
        </w:rPr>
        <w:t xml:space="preserve"> </w:t>
      </w:r>
      <w:r w:rsidRPr="00D237B6">
        <w:rPr>
          <w:rFonts w:ascii="Times New Roman" w:hAnsi="Times New Roman" w:cs="Times New Roman"/>
          <w:sz w:val="24"/>
          <w:szCs w:val="24"/>
        </w:rPr>
        <w:t>воспитания</w:t>
      </w:r>
      <w:r w:rsidR="00F53DA6" w:rsidRPr="00D237B6">
        <w:rPr>
          <w:rFonts w:ascii="Times New Roman" w:hAnsi="Times New Roman" w:cs="Times New Roman"/>
          <w:sz w:val="24"/>
          <w:szCs w:val="24"/>
        </w:rPr>
        <w:t>?</w:t>
      </w:r>
    </w:p>
    <w:p w:rsidR="00F53DA6" w:rsidRDefault="00D237B6" w:rsidP="00D237B6">
      <w:pPr>
        <w:suppressAutoHyphens/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5.Назовите цели воспитания?</w:t>
      </w:r>
    </w:p>
    <w:p w:rsidR="00D237B6" w:rsidRPr="00D237B6" w:rsidRDefault="00D237B6" w:rsidP="00D237B6">
      <w:pPr>
        <w:suppressAutoHyphens/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237B6" w:rsidRPr="00D237B6" w:rsidRDefault="00D237B6" w:rsidP="00D237B6">
      <w:pPr>
        <w:suppressAutoHyphens/>
        <w:spacing w:after="16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6. Что означает объективный характер цели воспитания?</w:t>
      </w:r>
    </w:p>
    <w:p w:rsidR="00D237B6" w:rsidRDefault="00D237B6" w:rsidP="00F53DA6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F53DA6" w:rsidRDefault="00F53DA6" w:rsidP="00F53DA6">
      <w:pPr>
        <w:shd w:val="clear" w:color="auto" w:fill="FFFFFF"/>
        <w:suppressAutoHyphens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результатов выполненной работы на занятии.</w:t>
      </w:r>
    </w:p>
    <w:p w:rsidR="00F53DA6" w:rsidRDefault="00F53DA6" w:rsidP="00F53DA6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Студентам необходимо подобрать конспекты разных форм </w:t>
      </w:r>
      <w:r w:rsidR="00D237B6">
        <w:rPr>
          <w:rFonts w:ascii="Times New Roman" w:hAnsi="Times New Roman" w:cs="Times New Roman"/>
          <w:sz w:val="24"/>
          <w:szCs w:val="24"/>
        </w:rPr>
        <w:t>воспитания</w:t>
      </w:r>
      <w:r>
        <w:rPr>
          <w:rFonts w:ascii="Times New Roman" w:hAnsi="Times New Roman" w:cs="Times New Roman"/>
          <w:sz w:val="24"/>
          <w:szCs w:val="24"/>
        </w:rPr>
        <w:t xml:space="preserve"> детей дошкольного возраста. Можно использовать конспекты занятий с практики. Принести распечатки этих конспектов. </w:t>
      </w:r>
    </w:p>
    <w:p w:rsidR="00F53DA6" w:rsidRPr="009E7795" w:rsidRDefault="00F53DA6" w:rsidP="00F53DA6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Проанализировать, почему вы выбрали именно эту форму?, эффективно ли применение данной формы в конкретном конспекте? От чего зависит выбор той или иной формы?</w:t>
      </w:r>
    </w:p>
    <w:p w:rsidR="00F53DA6" w:rsidRPr="009B4FD1" w:rsidRDefault="00F53DA6" w:rsidP="00F53D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уровень умения использовать теоретические знания при выполнении практических задач;</w:t>
      </w:r>
    </w:p>
    <w:p w:rsidR="006C7E7D" w:rsidRDefault="006C7E7D" w:rsidP="00F53DA6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9" w:rsidRPr="001D1F55" w:rsidRDefault="006C7E79" w:rsidP="006C7E79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6C7E79" w:rsidRPr="0014295F" w:rsidRDefault="0014295F" w:rsidP="0014295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00" w:lineRule="atLeast"/>
        <w:jc w:val="center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Тема 2.3. Планирование  и</w:t>
      </w:r>
      <w:r>
        <w:rPr>
          <w:rFonts w:ascii="Arial" w:eastAsia="DejaVu Sans" w:hAnsi="Arial" w:cs="Arial"/>
          <w:kern w:val="1"/>
          <w:sz w:val="20"/>
          <w:szCs w:val="24"/>
          <w:lang w:eastAsia="zh-CN"/>
        </w:rPr>
        <w:t xml:space="preserve"> </w:t>
      </w:r>
      <w:r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о</w:t>
      </w: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рганизация</w:t>
      </w:r>
      <w:r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 </w:t>
      </w: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 педагогического процесса в дошкольных образовательных организациях</w:t>
      </w:r>
    </w:p>
    <w:p w:rsidR="006C7E79" w:rsidRDefault="006C7E79" w:rsidP="006C7E79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9" w:rsidRPr="001D1F55" w:rsidRDefault="006C7E79" w:rsidP="006C7E79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6C7E79" w:rsidRDefault="006C7E79" w:rsidP="006C7E79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4295F" w:rsidRDefault="0014295F" w:rsidP="0014295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Подобрать материал в Приложение 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«Физическое развитие».</w:t>
      </w:r>
    </w:p>
    <w:p w:rsidR="006C7E79" w:rsidRPr="001D1F55" w:rsidRDefault="006C7E79" w:rsidP="006C7E79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эвристическая (частично-поисковая)</w:t>
      </w:r>
    </w:p>
    <w:p w:rsidR="00B27D6F" w:rsidRPr="00B27D6F" w:rsidRDefault="006C7E79" w:rsidP="00B27D6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и закрепление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полученных теоретических знаний и практических умений студентов</w:t>
      </w:r>
      <w:r w:rsid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r w:rsidR="00B27D6F" w:rsidRP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  <w:r w:rsid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7D6F" w:rsidRP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общих и профессиональных компетенций</w:t>
      </w:r>
    </w:p>
    <w:p w:rsidR="006C7E79" w:rsidRPr="001D1F55" w:rsidRDefault="006C7E79" w:rsidP="006C7E79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6C7E79" w:rsidRDefault="006C7E79" w:rsidP="006C7E79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6C7E79" w:rsidRDefault="006C7E79" w:rsidP="006C7E79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На основе изученного</w:t>
      </w:r>
      <w:r w:rsidR="00B27D6F">
        <w:rPr>
          <w:rFonts w:ascii="Times New Roman" w:hAnsi="Times New Roman" w:cs="Times New Roman"/>
          <w:szCs w:val="20"/>
        </w:rPr>
        <w:t>,</w:t>
      </w:r>
      <w:r>
        <w:rPr>
          <w:rFonts w:ascii="Times New Roman" w:hAnsi="Times New Roman" w:cs="Times New Roman"/>
          <w:szCs w:val="20"/>
        </w:rPr>
        <w:t xml:space="preserve"> подобрать </w:t>
      </w:r>
      <w:r w:rsidR="00B27D6F">
        <w:rPr>
          <w:rFonts w:ascii="Times New Roman" w:hAnsi="Times New Roman" w:cs="Times New Roman"/>
          <w:szCs w:val="20"/>
        </w:rPr>
        <w:t xml:space="preserve">материал к плану </w:t>
      </w:r>
      <w:proofErr w:type="spellStart"/>
      <w:r w:rsidR="00B27D6F">
        <w:rPr>
          <w:rFonts w:ascii="Times New Roman" w:hAnsi="Times New Roman" w:cs="Times New Roman"/>
          <w:sz w:val="24"/>
        </w:rPr>
        <w:t>воспитательно</w:t>
      </w:r>
      <w:proofErr w:type="spellEnd"/>
      <w:r w:rsidR="00B27D6F"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«Физическое развитие».</w:t>
      </w:r>
    </w:p>
    <w:p w:rsidR="006C7E79" w:rsidRDefault="006C7E79" w:rsidP="006C7E79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6C7E79" w:rsidRDefault="006C7E79" w:rsidP="006C7E79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6C7E79" w:rsidRDefault="006C7E79" w:rsidP="006C7E79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</w:p>
    <w:p w:rsidR="006C7E79" w:rsidRPr="00B27D6F" w:rsidRDefault="006C7E79" w:rsidP="00B27D6F">
      <w:pPr>
        <w:pStyle w:val="a4"/>
        <w:widowControl w:val="0"/>
        <w:numPr>
          <w:ilvl w:val="0"/>
          <w:numId w:val="28"/>
        </w:numPr>
        <w:suppressAutoHyphens/>
        <w:spacing w:line="240" w:lineRule="auto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B27D6F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B27D6F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B27D6F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B27D6F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B27D6F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6C7E79" w:rsidRPr="00ED411C" w:rsidRDefault="006C7E79" w:rsidP="00B27D6F">
      <w:pPr>
        <w:pStyle w:val="a4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B27D6F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lastRenderedPageBreak/>
        <w:t>Педагогика [текст]:</w:t>
      </w:r>
      <w:r w:rsidRPr="00B27D6F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B27D6F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B27D6F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B27D6F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B27D6F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B27D6F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B27D6F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ED411C" w:rsidRPr="00ED411C" w:rsidRDefault="00ED411C" w:rsidP="00ED411C">
      <w:pPr>
        <w:pStyle w:val="a4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  <w:r w:rsidRPr="004E3A89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6C7E79" w:rsidRDefault="006C7E79" w:rsidP="006C7E79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 w:rsidRPr="00663328">
        <w:rPr>
          <w:rFonts w:ascii="Times New Roman" w:hAnsi="Times New Roman" w:cs="Times New Roman"/>
          <w:szCs w:val="20"/>
        </w:rPr>
        <w:t>Вопросы для повторения:</w:t>
      </w:r>
    </w:p>
    <w:p w:rsidR="006C7E79" w:rsidRPr="00D237B6" w:rsidRDefault="006C7E79" w:rsidP="006C7E79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1.</w:t>
      </w:r>
      <w:r w:rsidR="00B27D6F">
        <w:rPr>
          <w:rFonts w:ascii="Times New Roman" w:hAnsi="Times New Roman" w:cs="Times New Roman"/>
          <w:sz w:val="24"/>
          <w:szCs w:val="24"/>
        </w:rPr>
        <w:t>Назовите принципы воспитания и обучения</w:t>
      </w:r>
      <w:r w:rsidRPr="00D237B6">
        <w:rPr>
          <w:rFonts w:ascii="Times New Roman" w:hAnsi="Times New Roman" w:cs="Times New Roman"/>
          <w:sz w:val="24"/>
          <w:szCs w:val="24"/>
        </w:rPr>
        <w:t>?</w:t>
      </w:r>
    </w:p>
    <w:p w:rsidR="006C7E79" w:rsidRDefault="006C7E79" w:rsidP="00B27D6F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2.</w:t>
      </w:r>
      <w:r w:rsidR="00B27D6F">
        <w:rPr>
          <w:rFonts w:ascii="Times New Roman" w:hAnsi="Times New Roman" w:cs="Times New Roman"/>
          <w:sz w:val="24"/>
          <w:szCs w:val="24"/>
        </w:rPr>
        <w:t>Что такое планирование?</w:t>
      </w:r>
    </w:p>
    <w:p w:rsidR="00B27D6F" w:rsidRDefault="00B27D6F" w:rsidP="00B27D6F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3.Назовите виды планирования?</w:t>
      </w:r>
    </w:p>
    <w:p w:rsidR="00B27D6F" w:rsidRDefault="00B27D6F" w:rsidP="00B27D6F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 чем заключается значение планирования?</w:t>
      </w:r>
    </w:p>
    <w:p w:rsidR="00B27D6F" w:rsidRDefault="00B27D6F" w:rsidP="00B27D6F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5.Какие функции выполняет планирование?</w:t>
      </w:r>
    </w:p>
    <w:p w:rsidR="00B27D6F" w:rsidRPr="00D237B6" w:rsidRDefault="00B27D6F" w:rsidP="00B27D6F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6.Что означает комплексно- тематический принцип построения педагогического процесса?</w:t>
      </w:r>
    </w:p>
    <w:p w:rsidR="006C7E79" w:rsidRDefault="00E72775" w:rsidP="006C7E79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7.Назовите образовательные области по ФГОС ДО?</w:t>
      </w:r>
    </w:p>
    <w:p w:rsidR="00E72775" w:rsidRDefault="00E72775" w:rsidP="006C7E79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E72775" w:rsidRDefault="006C7E79" w:rsidP="006C7E79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72775" w:rsidRPr="00171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преподавателем.</w:t>
      </w:r>
    </w:p>
    <w:p w:rsidR="006C7E79" w:rsidRPr="009E7795" w:rsidRDefault="006C7E79" w:rsidP="00ED411C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Студентам необходимо подобрать </w:t>
      </w:r>
      <w:r w:rsidR="00ED411C">
        <w:rPr>
          <w:rFonts w:ascii="Times New Roman" w:hAnsi="Times New Roman" w:cs="Times New Roman"/>
          <w:sz w:val="24"/>
          <w:szCs w:val="24"/>
        </w:rPr>
        <w:t xml:space="preserve">материал </w:t>
      </w:r>
      <w:r w:rsidR="00ED411C">
        <w:rPr>
          <w:rFonts w:ascii="Times New Roman" w:hAnsi="Times New Roman" w:cs="Times New Roman"/>
          <w:szCs w:val="20"/>
        </w:rPr>
        <w:t xml:space="preserve">к плану </w:t>
      </w:r>
      <w:proofErr w:type="spellStart"/>
      <w:r w:rsidR="00ED411C">
        <w:rPr>
          <w:rFonts w:ascii="Times New Roman" w:hAnsi="Times New Roman" w:cs="Times New Roman"/>
          <w:sz w:val="24"/>
        </w:rPr>
        <w:t>воспитательно</w:t>
      </w:r>
      <w:proofErr w:type="spellEnd"/>
      <w:r w:rsidR="00ED411C"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«Физическое развитие»</w:t>
      </w:r>
      <w:r w:rsidR="00883F21">
        <w:rPr>
          <w:rFonts w:ascii="Times New Roman" w:hAnsi="Times New Roman" w:cs="Times New Roman"/>
          <w:sz w:val="24"/>
        </w:rPr>
        <w:t xml:space="preserve"> по своей возрастной группе</w:t>
      </w:r>
      <w:r w:rsidR="00ED411C">
        <w:rPr>
          <w:rFonts w:ascii="Times New Roman" w:hAnsi="Times New Roman" w:cs="Times New Roman"/>
          <w:sz w:val="24"/>
        </w:rPr>
        <w:t>.</w:t>
      </w:r>
      <w:r w:rsidR="00883F21">
        <w:rPr>
          <w:rFonts w:ascii="Times New Roman" w:hAnsi="Times New Roman" w:cs="Times New Roman"/>
          <w:sz w:val="24"/>
        </w:rPr>
        <w:t xml:space="preserve"> (Это могут быть конспекты занятий, игры, индивидуальная работа, физкультурные досуги и др.). Весь материал необходимо оформить в папку.</w:t>
      </w:r>
    </w:p>
    <w:p w:rsidR="006C7E7D" w:rsidRDefault="006C7E79" w:rsidP="00ED411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411C" w:rsidRPr="00ED4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использовать теоретические знания при выполнении практических задач</w:t>
      </w:r>
      <w:r w:rsidR="00ED4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="00ED411C" w:rsidRPr="00ED4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</w:t>
      </w:r>
    </w:p>
    <w:p w:rsidR="006C7E7D" w:rsidRDefault="006C7E7D" w:rsidP="00883F21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83F21" w:rsidRDefault="00883F21" w:rsidP="00883F21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83F21" w:rsidRDefault="00883F21" w:rsidP="00883F21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83F21" w:rsidRDefault="00883F21" w:rsidP="00883F21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83F21" w:rsidRPr="001D1F55" w:rsidRDefault="00883F21" w:rsidP="00883F21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883F21" w:rsidRPr="0014295F" w:rsidRDefault="00883F21" w:rsidP="00883F2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00" w:lineRule="atLeast"/>
        <w:jc w:val="center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Тема 2.3. Планирование  и</w:t>
      </w:r>
      <w:r>
        <w:rPr>
          <w:rFonts w:ascii="Arial" w:eastAsia="DejaVu Sans" w:hAnsi="Arial" w:cs="Arial"/>
          <w:kern w:val="1"/>
          <w:sz w:val="20"/>
          <w:szCs w:val="24"/>
          <w:lang w:eastAsia="zh-CN"/>
        </w:rPr>
        <w:t xml:space="preserve"> </w:t>
      </w:r>
      <w:r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о</w:t>
      </w: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рганизация</w:t>
      </w:r>
      <w:r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 </w:t>
      </w: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 педагогического процесса в дошкольных образовательных организациях</w:t>
      </w:r>
    </w:p>
    <w:p w:rsidR="00883F21" w:rsidRDefault="00883F21" w:rsidP="00883F21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83F21" w:rsidRPr="001D1F55" w:rsidRDefault="00883F21" w:rsidP="00883F21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Тема самостоятельной работы (содержание работы)</w:t>
      </w:r>
    </w:p>
    <w:p w:rsidR="00883F21" w:rsidRDefault="00883F21" w:rsidP="00883F21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3F21" w:rsidRDefault="00BD71FB" w:rsidP="00883F2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Подобрать материал в Приложение 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«Познавательное развитие»</w:t>
      </w:r>
    </w:p>
    <w:p w:rsidR="00883F21" w:rsidRPr="001D1F55" w:rsidRDefault="00883F21" w:rsidP="00883F2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эвристическая (частично-поисковая)</w:t>
      </w:r>
    </w:p>
    <w:p w:rsidR="00883F21" w:rsidRPr="00B27D6F" w:rsidRDefault="00883F21" w:rsidP="00883F2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и закрепление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полученных теоретических знаний и практических умений студентов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r w:rsidRP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общих и профессиональных компетенций</w:t>
      </w:r>
    </w:p>
    <w:p w:rsidR="00883F21" w:rsidRPr="001D1F55" w:rsidRDefault="00883F21" w:rsidP="00883F21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883F21" w:rsidRDefault="00883F21" w:rsidP="00883F2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883F21" w:rsidRDefault="00883F21" w:rsidP="00883F2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основе изученного, подобрать материал 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</w:t>
      </w:r>
      <w:r w:rsidR="00BD71FB">
        <w:rPr>
          <w:rFonts w:ascii="Times New Roman" w:hAnsi="Times New Roman" w:cs="Times New Roman"/>
          <w:sz w:val="24"/>
        </w:rPr>
        <w:t>Познавательное развитие</w:t>
      </w:r>
      <w:r>
        <w:rPr>
          <w:rFonts w:ascii="Times New Roman" w:hAnsi="Times New Roman" w:cs="Times New Roman"/>
          <w:sz w:val="24"/>
        </w:rPr>
        <w:t>».</w:t>
      </w:r>
    </w:p>
    <w:p w:rsidR="00883F21" w:rsidRDefault="00883F21" w:rsidP="00883F2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883F21" w:rsidRDefault="00883F21" w:rsidP="00883F21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883F21" w:rsidRDefault="00883F21" w:rsidP="00883F21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</w:p>
    <w:p w:rsidR="00883F21" w:rsidRPr="00BD71FB" w:rsidRDefault="00883F21" w:rsidP="00BD71FB">
      <w:pPr>
        <w:pStyle w:val="a4"/>
        <w:widowControl w:val="0"/>
        <w:numPr>
          <w:ilvl w:val="0"/>
          <w:numId w:val="30"/>
        </w:numPr>
        <w:suppressAutoHyphens/>
        <w:spacing w:line="240" w:lineRule="auto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BD71FB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BD71FB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BD71FB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BD71FB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BD71FB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883F21" w:rsidRPr="00BD71FB" w:rsidRDefault="00883F21" w:rsidP="00BD71FB">
      <w:pPr>
        <w:pStyle w:val="a4"/>
        <w:widowControl w:val="0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BD71F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BD71F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BD71F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BD71F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BD71F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BD71F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BD71F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BD71FB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883F21" w:rsidRPr="00BD71FB" w:rsidRDefault="00883F21" w:rsidP="00BD71FB">
      <w:pPr>
        <w:pStyle w:val="a4"/>
        <w:widowControl w:val="0"/>
        <w:numPr>
          <w:ilvl w:val="0"/>
          <w:numId w:val="3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  <w:r w:rsidRPr="00BD71FB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883F21" w:rsidRDefault="00883F21" w:rsidP="00883F21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 w:rsidRPr="00663328">
        <w:rPr>
          <w:rFonts w:ascii="Times New Roman" w:hAnsi="Times New Roman" w:cs="Times New Roman"/>
          <w:szCs w:val="20"/>
        </w:rPr>
        <w:t>Вопросы для повторения:</w:t>
      </w:r>
    </w:p>
    <w:p w:rsidR="00883F21" w:rsidRPr="00D237B6" w:rsidRDefault="00883F21" w:rsidP="00883F2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Назовите принципы воспитания и обучения</w:t>
      </w:r>
      <w:r w:rsidRPr="00D237B6">
        <w:rPr>
          <w:rFonts w:ascii="Times New Roman" w:hAnsi="Times New Roman" w:cs="Times New Roman"/>
          <w:sz w:val="24"/>
          <w:szCs w:val="24"/>
        </w:rPr>
        <w:t>?</w:t>
      </w:r>
    </w:p>
    <w:p w:rsidR="00883F21" w:rsidRDefault="00883F21" w:rsidP="00883F2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Что такое планирование?</w:t>
      </w:r>
    </w:p>
    <w:p w:rsidR="00883F21" w:rsidRDefault="00883F21" w:rsidP="00883F2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3.Назовите виды планирования?</w:t>
      </w:r>
    </w:p>
    <w:p w:rsidR="00883F21" w:rsidRDefault="00883F21" w:rsidP="00883F2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 чем заключается значение планирования?</w:t>
      </w:r>
    </w:p>
    <w:p w:rsidR="00883F21" w:rsidRDefault="00883F21" w:rsidP="00883F2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5.Какие функции выполняет планирование?</w:t>
      </w:r>
    </w:p>
    <w:p w:rsidR="00883F21" w:rsidRPr="00D237B6" w:rsidRDefault="00883F21" w:rsidP="00883F2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6.Что означает комплексно- тематический принцип построения педагогического процесса?</w:t>
      </w:r>
    </w:p>
    <w:p w:rsidR="00883F21" w:rsidRDefault="00883F21" w:rsidP="00883F2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7.Назовите образовательные области по ФГОС ДО?</w:t>
      </w:r>
    </w:p>
    <w:p w:rsidR="00883F21" w:rsidRDefault="00883F21" w:rsidP="00883F2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883F21" w:rsidRDefault="00883F21" w:rsidP="00883F21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преподавателем.</w:t>
      </w:r>
    </w:p>
    <w:p w:rsidR="00883F21" w:rsidRPr="009E7795" w:rsidRDefault="00883F21" w:rsidP="00883F21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Студентам необходимо подобрать материал </w:t>
      </w:r>
      <w:r>
        <w:rPr>
          <w:rFonts w:ascii="Times New Roman" w:hAnsi="Times New Roman" w:cs="Times New Roman"/>
          <w:szCs w:val="20"/>
        </w:rPr>
        <w:t xml:space="preserve">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</w:t>
      </w:r>
      <w:r w:rsidR="00BD71FB">
        <w:rPr>
          <w:rFonts w:ascii="Times New Roman" w:hAnsi="Times New Roman" w:cs="Times New Roman"/>
          <w:sz w:val="24"/>
        </w:rPr>
        <w:t>Познавательное развитие</w:t>
      </w:r>
      <w:r>
        <w:rPr>
          <w:rFonts w:ascii="Times New Roman" w:hAnsi="Times New Roman" w:cs="Times New Roman"/>
          <w:sz w:val="24"/>
        </w:rPr>
        <w:t xml:space="preserve">» по своей возрастной группе. (Это могут быть конспекты занятий, игры, </w:t>
      </w:r>
      <w:r w:rsidR="00BD71FB">
        <w:rPr>
          <w:rFonts w:ascii="Times New Roman" w:hAnsi="Times New Roman" w:cs="Times New Roman"/>
          <w:sz w:val="24"/>
        </w:rPr>
        <w:t>упражнения, мероприятия</w:t>
      </w:r>
      <w:r>
        <w:rPr>
          <w:rFonts w:ascii="Times New Roman" w:hAnsi="Times New Roman" w:cs="Times New Roman"/>
          <w:sz w:val="24"/>
        </w:rPr>
        <w:t xml:space="preserve"> и др.). Весь материал необходимо оформить в папку.</w:t>
      </w:r>
    </w:p>
    <w:p w:rsidR="00883F21" w:rsidRDefault="00883F21" w:rsidP="00883F2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4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использовать теоретические знания при выполнении практических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ED4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</w:t>
      </w:r>
    </w:p>
    <w:p w:rsidR="00883F21" w:rsidRDefault="00883F21" w:rsidP="00883F21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B28E4" w:rsidRPr="001D1F55" w:rsidRDefault="005B28E4" w:rsidP="005B28E4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5B28E4" w:rsidRPr="0014295F" w:rsidRDefault="005B28E4" w:rsidP="005B28E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00" w:lineRule="atLeast"/>
        <w:jc w:val="center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Тема 2.3. Планирование  и</w:t>
      </w:r>
      <w:r>
        <w:rPr>
          <w:rFonts w:ascii="Arial" w:eastAsia="DejaVu Sans" w:hAnsi="Arial" w:cs="Arial"/>
          <w:kern w:val="1"/>
          <w:sz w:val="20"/>
          <w:szCs w:val="24"/>
          <w:lang w:eastAsia="zh-CN"/>
        </w:rPr>
        <w:t xml:space="preserve"> </w:t>
      </w:r>
      <w:r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о</w:t>
      </w: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рганизация</w:t>
      </w:r>
      <w:r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 </w:t>
      </w: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 педагогического процесса в дошкольных образовательных организациях</w:t>
      </w:r>
    </w:p>
    <w:p w:rsidR="005B28E4" w:rsidRDefault="005B28E4" w:rsidP="005B28E4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B28E4" w:rsidRPr="001D1F55" w:rsidRDefault="005B28E4" w:rsidP="005B28E4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5B28E4" w:rsidRDefault="005B28E4" w:rsidP="005B28E4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B28E4" w:rsidRDefault="005B28E4" w:rsidP="005B28E4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Подобрать материал в Приложение 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«Речевое развитие»</w:t>
      </w:r>
    </w:p>
    <w:p w:rsidR="005B28E4" w:rsidRPr="001D1F55" w:rsidRDefault="005B28E4" w:rsidP="005B28E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эвристическая (частично-поисковая)</w:t>
      </w:r>
    </w:p>
    <w:p w:rsidR="005B28E4" w:rsidRPr="00B27D6F" w:rsidRDefault="005B28E4" w:rsidP="005B28E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и закрепление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полученных теоретических знаний и практических умений студентов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r w:rsidRP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общих и профессиональных компетенций</w:t>
      </w:r>
    </w:p>
    <w:p w:rsidR="005B28E4" w:rsidRPr="001D1F55" w:rsidRDefault="005B28E4" w:rsidP="005B28E4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5B28E4" w:rsidRDefault="005B28E4" w:rsidP="005B28E4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5B28E4" w:rsidRDefault="005B28E4" w:rsidP="005B28E4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основе изученного, подобрать материал 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«Речевое развитие».</w:t>
      </w:r>
    </w:p>
    <w:p w:rsidR="005B28E4" w:rsidRDefault="005B28E4" w:rsidP="005B28E4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5B28E4" w:rsidRDefault="005B28E4" w:rsidP="005B28E4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5B28E4" w:rsidRDefault="005B28E4" w:rsidP="005B28E4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</w:p>
    <w:p w:rsidR="005B28E4" w:rsidRPr="005B28E4" w:rsidRDefault="005B28E4" w:rsidP="005B28E4">
      <w:pPr>
        <w:pStyle w:val="a4"/>
        <w:widowControl w:val="0"/>
        <w:numPr>
          <w:ilvl w:val="0"/>
          <w:numId w:val="32"/>
        </w:numPr>
        <w:suppressAutoHyphens/>
        <w:spacing w:line="240" w:lineRule="auto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5B28E4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5B28E4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5B28E4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5B28E4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5B28E4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5B28E4" w:rsidRPr="005B28E4" w:rsidRDefault="005B28E4" w:rsidP="005B28E4">
      <w:pPr>
        <w:pStyle w:val="a4"/>
        <w:widowControl w:val="0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5B28E4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5B28E4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5B28E4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5B28E4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5B28E4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5B28E4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5B28E4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5B28E4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5B28E4" w:rsidRPr="005B28E4" w:rsidRDefault="005B28E4" w:rsidP="005B28E4">
      <w:pPr>
        <w:pStyle w:val="a4"/>
        <w:widowControl w:val="0"/>
        <w:numPr>
          <w:ilvl w:val="0"/>
          <w:numId w:val="3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  <w:r w:rsidRPr="005B28E4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 xml:space="preserve"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</w:t>
      </w:r>
      <w:r w:rsidRPr="005B28E4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lastRenderedPageBreak/>
        <w:t>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5B28E4" w:rsidRDefault="005B28E4" w:rsidP="005B28E4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 w:rsidRPr="00663328">
        <w:rPr>
          <w:rFonts w:ascii="Times New Roman" w:hAnsi="Times New Roman" w:cs="Times New Roman"/>
          <w:szCs w:val="20"/>
        </w:rPr>
        <w:t>Вопросы для повторения:</w:t>
      </w:r>
    </w:p>
    <w:p w:rsidR="005B28E4" w:rsidRPr="00D237B6" w:rsidRDefault="005B28E4" w:rsidP="005B28E4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Назовите принципы воспитания и обучения</w:t>
      </w:r>
      <w:r w:rsidRPr="00D237B6">
        <w:rPr>
          <w:rFonts w:ascii="Times New Roman" w:hAnsi="Times New Roman" w:cs="Times New Roman"/>
          <w:sz w:val="24"/>
          <w:szCs w:val="24"/>
        </w:rPr>
        <w:t>?</w:t>
      </w:r>
    </w:p>
    <w:p w:rsidR="005B28E4" w:rsidRDefault="005B28E4" w:rsidP="005B28E4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Что такое планирование?</w:t>
      </w:r>
    </w:p>
    <w:p w:rsidR="005B28E4" w:rsidRDefault="005B28E4" w:rsidP="005B28E4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3.Назовите виды планирования?</w:t>
      </w:r>
    </w:p>
    <w:p w:rsidR="005B28E4" w:rsidRDefault="005B28E4" w:rsidP="005B28E4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 чем заключается значение планирования?</w:t>
      </w:r>
    </w:p>
    <w:p w:rsidR="005B28E4" w:rsidRDefault="005B28E4" w:rsidP="005B28E4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5.Какие функции выполняет планирование?</w:t>
      </w:r>
    </w:p>
    <w:p w:rsidR="005B28E4" w:rsidRPr="00D237B6" w:rsidRDefault="005B28E4" w:rsidP="005B28E4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6.Что означает комплексно- тематический принцип построения педагогического процесса?</w:t>
      </w:r>
    </w:p>
    <w:p w:rsidR="005B28E4" w:rsidRDefault="005B28E4" w:rsidP="005B28E4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7.Назовите образовательные области по ФГОС ДО?</w:t>
      </w:r>
    </w:p>
    <w:p w:rsidR="005B28E4" w:rsidRDefault="005B28E4" w:rsidP="005B28E4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5B28E4" w:rsidRDefault="005B28E4" w:rsidP="005B28E4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преподавателем.</w:t>
      </w:r>
    </w:p>
    <w:p w:rsidR="005B28E4" w:rsidRPr="009E7795" w:rsidRDefault="005B28E4" w:rsidP="005B28E4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Студентам необходимо подобрать материал </w:t>
      </w:r>
      <w:r>
        <w:rPr>
          <w:rFonts w:ascii="Times New Roman" w:hAnsi="Times New Roman" w:cs="Times New Roman"/>
          <w:szCs w:val="20"/>
        </w:rPr>
        <w:t xml:space="preserve">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«Речевое развитие» по своей возрастной группе. (Это могут быть конспекты занятий, игры, упражнения, мероприятия и др.). Весь материал необходимо оформить в папку.</w:t>
      </w:r>
    </w:p>
    <w:p w:rsidR="005B28E4" w:rsidRDefault="005B28E4" w:rsidP="005B28E4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4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использовать теоретические знания при выполнении практических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ED4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</w:t>
      </w:r>
    </w:p>
    <w:p w:rsidR="006C7E7D" w:rsidRDefault="006C7E7D" w:rsidP="005B28E4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711A5" w:rsidRPr="001D1F55" w:rsidRDefault="000711A5" w:rsidP="000711A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0711A5" w:rsidRPr="0014295F" w:rsidRDefault="000711A5" w:rsidP="000711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00" w:lineRule="atLeast"/>
        <w:jc w:val="center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Тема 2.3. Планирование  и</w:t>
      </w:r>
      <w:r>
        <w:rPr>
          <w:rFonts w:ascii="Arial" w:eastAsia="DejaVu Sans" w:hAnsi="Arial" w:cs="Arial"/>
          <w:kern w:val="1"/>
          <w:sz w:val="20"/>
          <w:szCs w:val="24"/>
          <w:lang w:eastAsia="zh-CN"/>
        </w:rPr>
        <w:t xml:space="preserve"> </w:t>
      </w:r>
      <w:r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о</w:t>
      </w: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рганизация</w:t>
      </w:r>
      <w:r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 </w:t>
      </w: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 педагогического процесса в дошкольных образовательных организациях</w:t>
      </w:r>
    </w:p>
    <w:p w:rsidR="000711A5" w:rsidRDefault="000711A5" w:rsidP="000711A5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0711A5" w:rsidRPr="001D1F55" w:rsidRDefault="000711A5" w:rsidP="000711A5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0711A5" w:rsidRDefault="000711A5" w:rsidP="000711A5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711A5" w:rsidRDefault="000711A5" w:rsidP="000711A5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Подобрать материал в Приложение 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«Социально-коммуникативное развитие»</w:t>
      </w:r>
    </w:p>
    <w:p w:rsidR="000711A5" w:rsidRPr="001D1F55" w:rsidRDefault="000711A5" w:rsidP="000711A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эвристическая (частично-поисковая)</w:t>
      </w:r>
    </w:p>
    <w:p w:rsidR="000711A5" w:rsidRPr="00B27D6F" w:rsidRDefault="000711A5" w:rsidP="000711A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и закрепление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полученных теоретических знаний и практических умений студентов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r w:rsidRP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общих и профессиональных компетенций</w:t>
      </w:r>
    </w:p>
    <w:p w:rsidR="000711A5" w:rsidRPr="001D1F55" w:rsidRDefault="000711A5" w:rsidP="000711A5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lastRenderedPageBreak/>
        <w:t xml:space="preserve">Задания к самостоятельной работе </w:t>
      </w:r>
    </w:p>
    <w:p w:rsidR="000711A5" w:rsidRDefault="000711A5" w:rsidP="000711A5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0711A5" w:rsidRDefault="000711A5" w:rsidP="000711A5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основе изученного, подобрать материал 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«Социально-коммуникативное развитие».</w:t>
      </w:r>
    </w:p>
    <w:p w:rsidR="000711A5" w:rsidRDefault="000711A5" w:rsidP="000711A5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0711A5" w:rsidRDefault="000711A5" w:rsidP="000711A5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0711A5" w:rsidRDefault="000711A5" w:rsidP="000711A5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</w:p>
    <w:p w:rsidR="000711A5" w:rsidRPr="000711A5" w:rsidRDefault="000711A5" w:rsidP="000711A5">
      <w:pPr>
        <w:pStyle w:val="a4"/>
        <w:widowControl w:val="0"/>
        <w:numPr>
          <w:ilvl w:val="0"/>
          <w:numId w:val="34"/>
        </w:numPr>
        <w:suppressAutoHyphens/>
        <w:spacing w:line="240" w:lineRule="auto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0711A5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0711A5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0711A5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0711A5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0711A5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0711A5" w:rsidRPr="000711A5" w:rsidRDefault="000711A5" w:rsidP="000711A5">
      <w:pPr>
        <w:pStyle w:val="a4"/>
        <w:widowControl w:val="0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0711A5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0711A5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0711A5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0711A5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0711A5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0711A5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0711A5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0711A5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0711A5" w:rsidRPr="000711A5" w:rsidRDefault="000711A5" w:rsidP="000711A5">
      <w:pPr>
        <w:pStyle w:val="a4"/>
        <w:widowControl w:val="0"/>
        <w:numPr>
          <w:ilvl w:val="0"/>
          <w:numId w:val="3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  <w:r w:rsidRPr="000711A5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0711A5" w:rsidRDefault="000711A5" w:rsidP="000711A5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 w:rsidRPr="00663328">
        <w:rPr>
          <w:rFonts w:ascii="Times New Roman" w:hAnsi="Times New Roman" w:cs="Times New Roman"/>
          <w:szCs w:val="20"/>
        </w:rPr>
        <w:t>Вопросы для повторения:</w:t>
      </w:r>
    </w:p>
    <w:p w:rsidR="000711A5" w:rsidRPr="00D237B6" w:rsidRDefault="000711A5" w:rsidP="000711A5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Назовите принципы воспитания и обучения</w:t>
      </w:r>
      <w:r w:rsidRPr="00D237B6">
        <w:rPr>
          <w:rFonts w:ascii="Times New Roman" w:hAnsi="Times New Roman" w:cs="Times New Roman"/>
          <w:sz w:val="24"/>
          <w:szCs w:val="24"/>
        </w:rPr>
        <w:t>?</w:t>
      </w:r>
    </w:p>
    <w:p w:rsidR="000711A5" w:rsidRDefault="000711A5" w:rsidP="000711A5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Что такое планирование?</w:t>
      </w:r>
    </w:p>
    <w:p w:rsidR="000711A5" w:rsidRDefault="000711A5" w:rsidP="000711A5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3.Назовите виды планирования?</w:t>
      </w:r>
    </w:p>
    <w:p w:rsidR="000711A5" w:rsidRDefault="000711A5" w:rsidP="000711A5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 чем заключается значение планирования?</w:t>
      </w:r>
    </w:p>
    <w:p w:rsidR="000711A5" w:rsidRDefault="000711A5" w:rsidP="000711A5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5.Какие функции выполняет планирование?</w:t>
      </w:r>
    </w:p>
    <w:p w:rsidR="000711A5" w:rsidRPr="00D237B6" w:rsidRDefault="000711A5" w:rsidP="000711A5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6.Что означает комплексно- тематический принцип построения педагогического процесса?</w:t>
      </w:r>
    </w:p>
    <w:p w:rsidR="000711A5" w:rsidRDefault="000711A5" w:rsidP="000711A5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7.Назовите образовательные области по ФГОС ДО?</w:t>
      </w:r>
    </w:p>
    <w:p w:rsidR="000711A5" w:rsidRDefault="000711A5" w:rsidP="000711A5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0711A5" w:rsidRDefault="000711A5" w:rsidP="000711A5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преподавателем.</w:t>
      </w:r>
    </w:p>
    <w:p w:rsidR="000711A5" w:rsidRPr="009E7795" w:rsidRDefault="000711A5" w:rsidP="000711A5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Студентам необходимо подобрать материал </w:t>
      </w:r>
      <w:r>
        <w:rPr>
          <w:rFonts w:ascii="Times New Roman" w:hAnsi="Times New Roman" w:cs="Times New Roman"/>
          <w:szCs w:val="20"/>
        </w:rPr>
        <w:t xml:space="preserve">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«Социально-коммуникативное развитие» по своей возрастной группе. (Это могут быть конспекты занятий, игры, упражнения, мероприятия и др.). Весь материал необходимо оформить в папку.</w:t>
      </w:r>
    </w:p>
    <w:p w:rsidR="000711A5" w:rsidRDefault="000711A5" w:rsidP="000711A5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4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использовать теоретические знания при выполнении практических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ED4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</w:t>
      </w:r>
    </w:p>
    <w:p w:rsidR="006C7E7D" w:rsidRDefault="006C7E7D" w:rsidP="000711A5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00D11" w:rsidRPr="001D1F55" w:rsidRDefault="00500D11" w:rsidP="00500D11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учебной дисциплины</w:t>
      </w:r>
    </w:p>
    <w:p w:rsidR="00500D11" w:rsidRPr="0014295F" w:rsidRDefault="00500D11" w:rsidP="00500D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napToGrid w:val="0"/>
        <w:spacing w:line="200" w:lineRule="atLeast"/>
        <w:jc w:val="center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Тема 2.3. Планирование  и</w:t>
      </w:r>
      <w:r>
        <w:rPr>
          <w:rFonts w:ascii="Arial" w:eastAsia="DejaVu Sans" w:hAnsi="Arial" w:cs="Arial"/>
          <w:kern w:val="1"/>
          <w:sz w:val="20"/>
          <w:szCs w:val="24"/>
          <w:lang w:eastAsia="zh-CN"/>
        </w:rPr>
        <w:t xml:space="preserve"> </w:t>
      </w:r>
      <w:r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о</w:t>
      </w: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>рганизация</w:t>
      </w:r>
      <w:r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 </w:t>
      </w:r>
      <w:r w:rsidRPr="002F79A3">
        <w:rPr>
          <w:rFonts w:ascii="Times New Roman" w:eastAsia="DejaVu Sans" w:hAnsi="Times New Roman" w:cs="Times New Roman"/>
          <w:b/>
          <w:bCs/>
          <w:kern w:val="1"/>
          <w:sz w:val="24"/>
          <w:szCs w:val="24"/>
        </w:rPr>
        <w:t xml:space="preserve"> педагогического процесса в дошкольных образовательных организациях</w:t>
      </w:r>
    </w:p>
    <w:p w:rsidR="00500D11" w:rsidRDefault="00500D11" w:rsidP="00500D11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500D11" w:rsidRPr="001D1F55" w:rsidRDefault="00500D11" w:rsidP="00500D11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Тема самостоятельной работы (содержание работы)</w:t>
      </w:r>
    </w:p>
    <w:p w:rsidR="00500D11" w:rsidRDefault="00500D11" w:rsidP="00500D11">
      <w:pPr>
        <w:suppressAutoHyphens/>
        <w:spacing w:after="160" w:line="259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00D11" w:rsidRDefault="00500D11" w:rsidP="00500D1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. Подобрать материал в Приложение 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«Художественно-эстетическое развитие»</w:t>
      </w:r>
    </w:p>
    <w:p w:rsidR="00500D11" w:rsidRPr="001D1F55" w:rsidRDefault="00500D11" w:rsidP="00500D1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hAnsi="Times New Roman" w:cs="Times New Roman"/>
          <w:b/>
          <w:szCs w:val="20"/>
          <w:u w:val="single"/>
        </w:rPr>
        <w:t>Вид:</w:t>
      </w:r>
      <w:r>
        <w:rPr>
          <w:rFonts w:ascii="Times New Roman" w:hAnsi="Times New Roman" w:cs="Times New Roman"/>
          <w:szCs w:val="20"/>
        </w:rPr>
        <w:t xml:space="preserve"> 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эвристическая (частично-поисковая)</w:t>
      </w:r>
    </w:p>
    <w:p w:rsidR="00500D11" w:rsidRPr="00B27D6F" w:rsidRDefault="00500D11" w:rsidP="00500D11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1D1F55">
        <w:rPr>
          <w:rFonts w:ascii="Times New Roman" w:hAnsi="Times New Roman" w:cs="Times New Roman"/>
          <w:b/>
          <w:szCs w:val="20"/>
          <w:u w:val="single"/>
        </w:rPr>
        <w:t>Цель самостоятельной работы</w:t>
      </w:r>
      <w:r>
        <w:rPr>
          <w:rFonts w:ascii="Times New Roman" w:hAnsi="Times New Roman" w:cs="Times New Roman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систематизация и закрепление</w:t>
      </w:r>
      <w:r w:rsidRPr="003946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полученных теоретических знаний и практических умений студентов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-</w:t>
      </w:r>
      <w:r w:rsidRP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самостоятельности мышления, способностей к саморазвитию, совершенствованию и самоорганизации;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7D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формирования общих и профессиональных компетенций</w:t>
      </w:r>
    </w:p>
    <w:p w:rsidR="00500D11" w:rsidRPr="001D1F55" w:rsidRDefault="00500D11" w:rsidP="00500D11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Задания к самостоятельной работе </w:t>
      </w:r>
    </w:p>
    <w:p w:rsidR="00500D11" w:rsidRDefault="00500D11" w:rsidP="00500D1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500D11" w:rsidRDefault="00500D11" w:rsidP="00500D1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На основе изученного, подобрать материал 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«Художественно-эстетическое развитие».</w:t>
      </w:r>
    </w:p>
    <w:p w:rsidR="00500D11" w:rsidRDefault="00500D11" w:rsidP="00500D1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500D11" w:rsidRDefault="00500D11" w:rsidP="00500D11">
      <w:pPr>
        <w:suppressAutoHyphens/>
        <w:spacing w:after="160" w:line="259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Основной теоретический материал для актуализации знаний при решении поставленных задач  (теоретический материал должен быть кратким) или список литературы, где изложен материал в полном объеме (основная литература и дополнительная литература)</w:t>
      </w:r>
    </w:p>
    <w:p w:rsidR="00500D11" w:rsidRDefault="00500D11" w:rsidP="00500D11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</w:p>
    <w:p w:rsidR="00500D11" w:rsidRPr="00500D11" w:rsidRDefault="00500D11" w:rsidP="00500D11">
      <w:pPr>
        <w:pStyle w:val="a4"/>
        <w:widowControl w:val="0"/>
        <w:numPr>
          <w:ilvl w:val="0"/>
          <w:numId w:val="36"/>
        </w:numPr>
        <w:suppressAutoHyphens/>
        <w:spacing w:line="240" w:lineRule="auto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500D11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Козлова, С.А. Дошкольная педагогика [Текст]/</w:t>
      </w:r>
      <w:proofErr w:type="spellStart"/>
      <w:r w:rsidRPr="00500D11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С.А.Козлова</w:t>
      </w:r>
      <w:proofErr w:type="spellEnd"/>
      <w:r w:rsidRPr="00500D11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 xml:space="preserve">, </w:t>
      </w:r>
      <w:proofErr w:type="spellStart"/>
      <w:r w:rsidRPr="00500D11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Т.А.Куликова</w:t>
      </w:r>
      <w:proofErr w:type="spellEnd"/>
      <w:r w:rsidRPr="00500D11">
        <w:rPr>
          <w:rFonts w:ascii="Liberation Serif" w:eastAsia="DejaVu Sans" w:hAnsi="Liberation Serif" w:cs="Liberation Serif"/>
          <w:kern w:val="1"/>
          <w:sz w:val="24"/>
          <w:szCs w:val="24"/>
          <w:lang w:eastAsia="zh-CN"/>
        </w:rPr>
        <w:t>.-Москва: Академия, 2012.-416 с.</w:t>
      </w:r>
    </w:p>
    <w:p w:rsidR="00500D11" w:rsidRPr="00500D11" w:rsidRDefault="00500D11" w:rsidP="00500D11">
      <w:pPr>
        <w:pStyle w:val="a4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Arial" w:eastAsia="DejaVu Sans" w:hAnsi="Arial" w:cs="Arial"/>
          <w:kern w:val="1"/>
          <w:sz w:val="20"/>
          <w:szCs w:val="24"/>
          <w:lang w:eastAsia="zh-CN"/>
        </w:rPr>
      </w:pPr>
      <w:r w:rsidRPr="00500D11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lang w:eastAsia="zh-CN"/>
        </w:rPr>
        <w:t>Педагогика [текст]:</w:t>
      </w:r>
      <w:r w:rsidRPr="00500D11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 учебник для студентов, аспирантов и преподавателей вузов/ </w:t>
      </w:r>
      <w:proofErr w:type="spellStart"/>
      <w:r w:rsidRPr="00500D11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ред.Л.П.Крившенко</w:t>
      </w:r>
      <w:proofErr w:type="spellEnd"/>
      <w:r w:rsidRPr="00500D11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.-изд., </w:t>
      </w:r>
      <w:proofErr w:type="spellStart"/>
      <w:r w:rsidRPr="00500D11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перераб</w:t>
      </w:r>
      <w:proofErr w:type="spellEnd"/>
      <w:r w:rsidRPr="00500D11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 xml:space="preserve">. и доп.-Москва: ТК </w:t>
      </w:r>
      <w:proofErr w:type="spellStart"/>
      <w:r w:rsidRPr="00500D11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Велби</w:t>
      </w:r>
      <w:proofErr w:type="spellEnd"/>
      <w:r w:rsidRPr="00500D11">
        <w:rPr>
          <w:rFonts w:ascii="Liberation Serif" w:eastAsia="DejaVu Sans" w:hAnsi="Liberation Serif" w:cs="Liberation Serif"/>
          <w:bCs/>
          <w:color w:val="000000"/>
          <w:kern w:val="1"/>
          <w:position w:val="2"/>
          <w:sz w:val="24"/>
          <w:szCs w:val="24"/>
          <w:shd w:val="clear" w:color="auto" w:fill="FFFFFF"/>
          <w:lang w:eastAsia="zh-CN"/>
        </w:rPr>
        <w:t>, 2012.-432 с.</w:t>
      </w:r>
    </w:p>
    <w:p w:rsidR="00500D11" w:rsidRPr="00500D11" w:rsidRDefault="00500D11" w:rsidP="00500D11">
      <w:pPr>
        <w:pStyle w:val="a4"/>
        <w:widowControl w:val="0"/>
        <w:numPr>
          <w:ilvl w:val="0"/>
          <w:numId w:val="3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00" w:lineRule="atLeast"/>
        <w:jc w:val="both"/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</w:pPr>
      <w:r w:rsidRPr="00500D11">
        <w:rPr>
          <w:rFonts w:ascii="Times New Roman" w:eastAsia="DejaVu Sans" w:hAnsi="Times New Roman" w:cs="Times New Roman"/>
          <w:kern w:val="1"/>
          <w:sz w:val="24"/>
          <w:szCs w:val="24"/>
          <w:lang w:eastAsia="zh-CN"/>
        </w:rPr>
        <w:t>Федеральный государственный образовательный стандарт дошкольного образования [Электронный ресурс]: Приказ Министерства образования и науки России от 17.10.2013 №1155 «Об утверждении федерального государственного образовательного стандарта дошкольного образования» (Зарегистрировано в Минюсте России 14.11.2013 № 30384).- Режим доступа: http://ivo.garant.ru/#/document/70512244/paragraph/33:0, свободный.</w:t>
      </w:r>
    </w:p>
    <w:p w:rsidR="00500D11" w:rsidRDefault="00500D11" w:rsidP="00500D11">
      <w:pPr>
        <w:widowControl w:val="0"/>
        <w:suppressAutoHyphens/>
        <w:spacing w:line="240" w:lineRule="auto"/>
        <w:rPr>
          <w:rFonts w:ascii="Times New Roman" w:hAnsi="Times New Roman" w:cs="Times New Roman"/>
          <w:szCs w:val="20"/>
        </w:rPr>
      </w:pPr>
      <w:r w:rsidRPr="00663328">
        <w:rPr>
          <w:rFonts w:ascii="Times New Roman" w:hAnsi="Times New Roman" w:cs="Times New Roman"/>
          <w:szCs w:val="20"/>
        </w:rPr>
        <w:t>Вопросы для повторения:</w:t>
      </w:r>
    </w:p>
    <w:p w:rsidR="00500D11" w:rsidRPr="00D237B6" w:rsidRDefault="00500D11" w:rsidP="00500D1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Назовите принципы воспитания и обучения</w:t>
      </w:r>
      <w:r w:rsidRPr="00D237B6">
        <w:rPr>
          <w:rFonts w:ascii="Times New Roman" w:hAnsi="Times New Roman" w:cs="Times New Roman"/>
          <w:sz w:val="24"/>
          <w:szCs w:val="24"/>
        </w:rPr>
        <w:t>?</w:t>
      </w:r>
    </w:p>
    <w:p w:rsidR="00500D11" w:rsidRDefault="00500D11" w:rsidP="00500D1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237B6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Что такое планирование?</w:t>
      </w:r>
    </w:p>
    <w:p w:rsidR="00500D11" w:rsidRDefault="00500D11" w:rsidP="00500D1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3.Назовите виды планирования?</w:t>
      </w:r>
    </w:p>
    <w:p w:rsidR="00500D11" w:rsidRDefault="00500D11" w:rsidP="00500D1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4.В чем заключается значение планирования?</w:t>
      </w:r>
    </w:p>
    <w:p w:rsidR="00500D11" w:rsidRDefault="00500D11" w:rsidP="00500D1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5.Какие функции выполняет планирование?</w:t>
      </w:r>
    </w:p>
    <w:p w:rsidR="00500D11" w:rsidRPr="00D237B6" w:rsidRDefault="00500D11" w:rsidP="00500D11">
      <w:pPr>
        <w:widowControl w:val="0"/>
        <w:suppressAutoHyphens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6.Что означает комплексно- тематический принцип построения педагогического процесса?</w:t>
      </w:r>
    </w:p>
    <w:p w:rsidR="00500D11" w:rsidRDefault="00500D11" w:rsidP="00500D1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7.Назовите образовательные области по ФГОС ДО?</w:t>
      </w:r>
    </w:p>
    <w:p w:rsidR="00500D11" w:rsidRDefault="00500D11" w:rsidP="00500D11">
      <w:pPr>
        <w:suppressAutoHyphens/>
        <w:spacing w:after="160" w:line="259" w:lineRule="auto"/>
        <w:contextualSpacing/>
        <w:jc w:val="both"/>
        <w:rPr>
          <w:rFonts w:ascii="Times New Roman" w:hAnsi="Times New Roman" w:cs="Times New Roman"/>
          <w:szCs w:val="20"/>
        </w:rPr>
      </w:pPr>
    </w:p>
    <w:p w:rsidR="00500D11" w:rsidRDefault="00500D11" w:rsidP="00500D11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F55">
        <w:rPr>
          <w:rFonts w:ascii="Times New Roman" w:eastAsia="Calibri" w:hAnsi="Times New Roman" w:cs="Times New Roman"/>
          <w:b/>
          <w:sz w:val="24"/>
          <w:szCs w:val="24"/>
          <w:u w:val="single"/>
        </w:rPr>
        <w:t>Формы контроля (самоконтроля):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71F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и проверка выполнения самостоятельной работы преподавателем.</w:t>
      </w:r>
    </w:p>
    <w:p w:rsidR="00500D11" w:rsidRPr="009E7795" w:rsidRDefault="00500D11" w:rsidP="00500D11">
      <w:pPr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Указания по выполнению заданий:</w:t>
      </w:r>
      <w:r w:rsidRPr="004D4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Студентам необходимо подобрать материал </w:t>
      </w:r>
      <w:r>
        <w:rPr>
          <w:rFonts w:ascii="Times New Roman" w:hAnsi="Times New Roman" w:cs="Times New Roman"/>
          <w:szCs w:val="20"/>
        </w:rPr>
        <w:t xml:space="preserve">к плану </w:t>
      </w:r>
      <w:proofErr w:type="spellStart"/>
      <w:r>
        <w:rPr>
          <w:rFonts w:ascii="Times New Roman" w:hAnsi="Times New Roman" w:cs="Times New Roman"/>
          <w:sz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</w:rPr>
        <w:t>-образовательной работы с детьми – образовательная область «Художественно-эстетическое развитие» по своей возрастной группе. (Это могут быть конспекты занятий, игры, упражнения, мероприятия и др.). Весь материал необходимо оформить в папку.</w:t>
      </w:r>
    </w:p>
    <w:p w:rsidR="00500D11" w:rsidRDefault="00500D11" w:rsidP="00500D11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1D1F55">
        <w:rPr>
          <w:rFonts w:ascii="Times New Roman" w:hAnsi="Times New Roman" w:cs="Times New Roman"/>
          <w:b/>
          <w:sz w:val="24"/>
          <w:szCs w:val="24"/>
          <w:u w:val="single"/>
        </w:rPr>
        <w:t>Критерии оценки:</w:t>
      </w:r>
      <w:r w:rsidRPr="00493A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D4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использовать теоретические знания при выполнении практических задач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ED41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уровень умения активно использовать электронные образовательные ресурсы, находить требующуюся информацию, изучать ее и применять на практике</w:t>
      </w:r>
    </w:p>
    <w:p w:rsidR="006C7E7D" w:rsidRDefault="006C7E7D" w:rsidP="00500D11">
      <w:pPr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6C7E7D" w:rsidRDefault="006C7E7D" w:rsidP="001D1F55">
      <w:pPr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sectPr w:rsidR="006C7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color w:val="000000"/>
        <w:kern w:val="1"/>
        <w:sz w:val="18"/>
        <w:szCs w:val="18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color w:val="000000"/>
        <w:kern w:val="1"/>
        <w:sz w:val="18"/>
        <w:szCs w:val="18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color w:val="000000"/>
        <w:kern w:val="1"/>
        <w:sz w:val="18"/>
        <w:szCs w:val="18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4">
    <w:nsid w:val="00000009"/>
    <w:multiLevelType w:val="multilevel"/>
    <w:tmpl w:val="00000009"/>
    <w:name w:val="WW8Num9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kern w:val="1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kern w:val="1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kern w:val="1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6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  <w:lang w:eastAsia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  <w:lang w:eastAsia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  <w:lang w:eastAsia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7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cs="Times New Roman"/>
        <w:color w:val="000000"/>
      </w:rPr>
    </w:lvl>
  </w:abstractNum>
  <w:abstractNum w:abstractNumId="8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lang w:eastAsia="ru-RU"/>
      </w:rPr>
    </w:lvl>
  </w:abstractNum>
  <w:abstractNum w:abstractNumId="9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  <w:kern w:val="1"/>
      </w:rPr>
    </w:lvl>
  </w:abstractNum>
  <w:abstractNum w:abstractNumId="1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  <w:bCs/>
        <w:sz w:val="24"/>
        <w:szCs w:val="24"/>
      </w:rPr>
    </w:lvl>
  </w:abstractNum>
  <w:abstractNum w:abstractNumId="11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  <w:lang w:bidi="hi-IN"/>
      </w:rPr>
    </w:lvl>
  </w:abstractNum>
  <w:abstractNum w:abstractNumId="12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Times New Roman"/>
        <w:bCs/>
        <w:sz w:val="24"/>
      </w:rPr>
    </w:lvl>
  </w:abstractNum>
  <w:abstractNum w:abstractNumId="13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</w:abstractNum>
  <w:abstractNum w:abstractNumId="14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5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ru-RU"/>
      </w:rPr>
    </w:lvl>
  </w:abstractNum>
  <w:abstractNum w:abstractNumId="16">
    <w:nsid w:val="00000020"/>
    <w:multiLevelType w:val="single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432" w:hanging="375"/>
      </w:pPr>
      <w:rPr>
        <w:rFonts w:ascii="Times New Roman" w:hAnsi="Times New Roman" w:cs="Times New Roman"/>
        <w:szCs w:val="20"/>
      </w:rPr>
    </w:lvl>
  </w:abstractNum>
  <w:abstractNum w:abstractNumId="17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  <w:color w:val="000000"/>
        <w:lang w:eastAsia="ru-RU" w:bidi="hi-IN"/>
      </w:rPr>
    </w:lvl>
  </w:abstractNum>
  <w:abstractNum w:abstractNumId="18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  <w:color w:val="000000"/>
        <w:kern w:val="1"/>
        <w:sz w:val="24"/>
        <w:lang w:eastAsia="ru-RU" w:bidi="hi-IN"/>
      </w:rPr>
    </w:lvl>
  </w:abstractNum>
  <w:abstractNum w:abstractNumId="19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kern w:val="1"/>
        <w:sz w:val="24"/>
        <w:lang w:eastAsia="ru-RU" w:bidi="hi-IN"/>
      </w:rPr>
    </w:lvl>
  </w:abstractNum>
  <w:abstractNum w:abstractNumId="20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21">
    <w:nsid w:val="0000002D"/>
    <w:multiLevelType w:val="single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0"/>
        </w:tabs>
        <w:ind w:left="417" w:hanging="360"/>
      </w:pPr>
    </w:lvl>
  </w:abstractNum>
  <w:abstractNum w:abstractNumId="22">
    <w:nsid w:val="0000002E"/>
    <w:multiLevelType w:val="singleLevel"/>
    <w:tmpl w:val="0000002E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kern w:val="1"/>
        <w:sz w:val="24"/>
      </w:rPr>
    </w:lvl>
  </w:abstractNum>
  <w:abstractNum w:abstractNumId="23">
    <w:nsid w:val="00000031"/>
    <w:multiLevelType w:val="singleLevel"/>
    <w:tmpl w:val="00000031"/>
    <w:name w:val="WW8Num4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/>
        <w:color w:val="000000"/>
        <w:lang w:eastAsia="ru-RU"/>
      </w:rPr>
    </w:lvl>
  </w:abstractNum>
  <w:abstractNum w:abstractNumId="24">
    <w:nsid w:val="00000032"/>
    <w:multiLevelType w:val="singleLevel"/>
    <w:tmpl w:val="00000032"/>
    <w:name w:val="WW8Num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5">
    <w:nsid w:val="05B35553"/>
    <w:multiLevelType w:val="hybridMultilevel"/>
    <w:tmpl w:val="5F1AE17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08170E68"/>
    <w:multiLevelType w:val="hybridMultilevel"/>
    <w:tmpl w:val="D618F69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09AE195E"/>
    <w:multiLevelType w:val="hybridMultilevel"/>
    <w:tmpl w:val="21F07A1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0A8C5830"/>
    <w:multiLevelType w:val="hybridMultilevel"/>
    <w:tmpl w:val="C98478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0D441078"/>
    <w:multiLevelType w:val="hybridMultilevel"/>
    <w:tmpl w:val="03AC386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0EEE6DDC"/>
    <w:multiLevelType w:val="hybridMultilevel"/>
    <w:tmpl w:val="9CFC1D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18CE4E87"/>
    <w:multiLevelType w:val="hybridMultilevel"/>
    <w:tmpl w:val="8C4807D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24190552"/>
    <w:multiLevelType w:val="hybridMultilevel"/>
    <w:tmpl w:val="6A72017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>
    <w:nsid w:val="2D4B4467"/>
    <w:multiLevelType w:val="hybridMultilevel"/>
    <w:tmpl w:val="8ECC9C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34205E50"/>
    <w:multiLevelType w:val="hybridMultilevel"/>
    <w:tmpl w:val="EC68093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3B8E7EE5"/>
    <w:multiLevelType w:val="hybridMultilevel"/>
    <w:tmpl w:val="485C4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D0E0516"/>
    <w:multiLevelType w:val="hybridMultilevel"/>
    <w:tmpl w:val="B5F05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F7F39A8"/>
    <w:multiLevelType w:val="hybridMultilevel"/>
    <w:tmpl w:val="06C0774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45DE1ADE"/>
    <w:multiLevelType w:val="hybridMultilevel"/>
    <w:tmpl w:val="B5F05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AB41C5C"/>
    <w:multiLevelType w:val="hybridMultilevel"/>
    <w:tmpl w:val="1718495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0995445"/>
    <w:multiLevelType w:val="hybridMultilevel"/>
    <w:tmpl w:val="D62E247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>
    <w:nsid w:val="58A4425B"/>
    <w:multiLevelType w:val="hybridMultilevel"/>
    <w:tmpl w:val="B5F05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BA22123"/>
    <w:multiLevelType w:val="hybridMultilevel"/>
    <w:tmpl w:val="D7AA26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14153B8"/>
    <w:multiLevelType w:val="hybridMultilevel"/>
    <w:tmpl w:val="A2C2782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4">
    <w:nsid w:val="619E4350"/>
    <w:multiLevelType w:val="hybridMultilevel"/>
    <w:tmpl w:val="6AA81CB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5">
    <w:nsid w:val="64F963C1"/>
    <w:multiLevelType w:val="hybridMultilevel"/>
    <w:tmpl w:val="B5F05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5DE3BD7"/>
    <w:multiLevelType w:val="hybridMultilevel"/>
    <w:tmpl w:val="0580592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6EC1352C"/>
    <w:multiLevelType w:val="hybridMultilevel"/>
    <w:tmpl w:val="75ACB4D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6F433B97"/>
    <w:multiLevelType w:val="hybridMultilevel"/>
    <w:tmpl w:val="B5F05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21E37D9"/>
    <w:multiLevelType w:val="hybridMultilevel"/>
    <w:tmpl w:val="8FA2D55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0">
    <w:nsid w:val="72B2709D"/>
    <w:multiLevelType w:val="hybridMultilevel"/>
    <w:tmpl w:val="485C4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5BB5638"/>
    <w:multiLevelType w:val="hybridMultilevel"/>
    <w:tmpl w:val="D1CCF72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4"/>
  </w:num>
  <w:num w:numId="3">
    <w:abstractNumId w:val="36"/>
  </w:num>
  <w:num w:numId="4">
    <w:abstractNumId w:val="42"/>
  </w:num>
  <w:num w:numId="5">
    <w:abstractNumId w:val="30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2"/>
  </w:num>
  <w:num w:numId="13">
    <w:abstractNumId w:val="48"/>
  </w:num>
  <w:num w:numId="14">
    <w:abstractNumId w:val="45"/>
  </w:num>
  <w:num w:numId="15">
    <w:abstractNumId w:val="38"/>
  </w:num>
  <w:num w:numId="16">
    <w:abstractNumId w:val="35"/>
  </w:num>
  <w:num w:numId="17">
    <w:abstractNumId w:val="41"/>
  </w:num>
  <w:num w:numId="18">
    <w:abstractNumId w:val="33"/>
  </w:num>
  <w:num w:numId="19">
    <w:abstractNumId w:val="50"/>
  </w:num>
  <w:num w:numId="20">
    <w:abstractNumId w:val="39"/>
  </w:num>
  <w:num w:numId="21">
    <w:abstractNumId w:val="47"/>
  </w:num>
  <w:num w:numId="22">
    <w:abstractNumId w:val="26"/>
  </w:num>
  <w:num w:numId="23">
    <w:abstractNumId w:val="40"/>
  </w:num>
  <w:num w:numId="24">
    <w:abstractNumId w:val="28"/>
  </w:num>
  <w:num w:numId="25">
    <w:abstractNumId w:val="37"/>
  </w:num>
  <w:num w:numId="26">
    <w:abstractNumId w:val="25"/>
  </w:num>
  <w:num w:numId="27">
    <w:abstractNumId w:val="27"/>
  </w:num>
  <w:num w:numId="28">
    <w:abstractNumId w:val="32"/>
  </w:num>
  <w:num w:numId="29">
    <w:abstractNumId w:val="43"/>
  </w:num>
  <w:num w:numId="30">
    <w:abstractNumId w:val="34"/>
  </w:num>
  <w:num w:numId="31">
    <w:abstractNumId w:val="51"/>
  </w:num>
  <w:num w:numId="32">
    <w:abstractNumId w:val="29"/>
  </w:num>
  <w:num w:numId="33">
    <w:abstractNumId w:val="46"/>
  </w:num>
  <w:num w:numId="34">
    <w:abstractNumId w:val="49"/>
  </w:num>
  <w:num w:numId="35">
    <w:abstractNumId w:val="44"/>
  </w:num>
  <w:num w:numId="36">
    <w:abstractNumId w:val="3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4CE"/>
    <w:rsid w:val="00003E20"/>
    <w:rsid w:val="00007913"/>
    <w:rsid w:val="0001097E"/>
    <w:rsid w:val="00013FEF"/>
    <w:rsid w:val="00017AD0"/>
    <w:rsid w:val="00032E39"/>
    <w:rsid w:val="0004038F"/>
    <w:rsid w:val="0004788F"/>
    <w:rsid w:val="00056A27"/>
    <w:rsid w:val="00065179"/>
    <w:rsid w:val="000711A5"/>
    <w:rsid w:val="00074776"/>
    <w:rsid w:val="00076855"/>
    <w:rsid w:val="0009649C"/>
    <w:rsid w:val="000A0B39"/>
    <w:rsid w:val="000B2EE0"/>
    <w:rsid w:val="000C2510"/>
    <w:rsid w:val="000D6112"/>
    <w:rsid w:val="000F220B"/>
    <w:rsid w:val="00105EB6"/>
    <w:rsid w:val="00114A6E"/>
    <w:rsid w:val="00126679"/>
    <w:rsid w:val="0012744B"/>
    <w:rsid w:val="00131476"/>
    <w:rsid w:val="00136C07"/>
    <w:rsid w:val="00136E47"/>
    <w:rsid w:val="00140558"/>
    <w:rsid w:val="0014295F"/>
    <w:rsid w:val="00144AE2"/>
    <w:rsid w:val="00153037"/>
    <w:rsid w:val="00154ABC"/>
    <w:rsid w:val="00163B75"/>
    <w:rsid w:val="00171F91"/>
    <w:rsid w:val="00192377"/>
    <w:rsid w:val="001931AC"/>
    <w:rsid w:val="00197E3C"/>
    <w:rsid w:val="001A5FA8"/>
    <w:rsid w:val="001B4497"/>
    <w:rsid w:val="001C1DFB"/>
    <w:rsid w:val="001C52F9"/>
    <w:rsid w:val="001D1F55"/>
    <w:rsid w:val="001D7F77"/>
    <w:rsid w:val="001E0391"/>
    <w:rsid w:val="001E451E"/>
    <w:rsid w:val="001E6913"/>
    <w:rsid w:val="00205D24"/>
    <w:rsid w:val="002104E9"/>
    <w:rsid w:val="002130F1"/>
    <w:rsid w:val="00215562"/>
    <w:rsid w:val="00215AA3"/>
    <w:rsid w:val="00226280"/>
    <w:rsid w:val="002323C5"/>
    <w:rsid w:val="00252E96"/>
    <w:rsid w:val="00272FAF"/>
    <w:rsid w:val="00273FA0"/>
    <w:rsid w:val="002943F3"/>
    <w:rsid w:val="002A1582"/>
    <w:rsid w:val="002B3F07"/>
    <w:rsid w:val="002B5CA7"/>
    <w:rsid w:val="002B7671"/>
    <w:rsid w:val="002C649D"/>
    <w:rsid w:val="002D0218"/>
    <w:rsid w:val="002D1D46"/>
    <w:rsid w:val="002D4FED"/>
    <w:rsid w:val="002E0EB2"/>
    <w:rsid w:val="002E4D90"/>
    <w:rsid w:val="002F5D15"/>
    <w:rsid w:val="002F79A3"/>
    <w:rsid w:val="00303EB0"/>
    <w:rsid w:val="00320978"/>
    <w:rsid w:val="00320B71"/>
    <w:rsid w:val="00321A16"/>
    <w:rsid w:val="00334644"/>
    <w:rsid w:val="0034232B"/>
    <w:rsid w:val="003545CC"/>
    <w:rsid w:val="003621E4"/>
    <w:rsid w:val="00363DC4"/>
    <w:rsid w:val="003677E1"/>
    <w:rsid w:val="003717D4"/>
    <w:rsid w:val="00374BDA"/>
    <w:rsid w:val="00380CA9"/>
    <w:rsid w:val="003848D9"/>
    <w:rsid w:val="00393DC3"/>
    <w:rsid w:val="003946F9"/>
    <w:rsid w:val="003A14B7"/>
    <w:rsid w:val="003A5444"/>
    <w:rsid w:val="003D4FA3"/>
    <w:rsid w:val="003F1F46"/>
    <w:rsid w:val="003F7468"/>
    <w:rsid w:val="00427758"/>
    <w:rsid w:val="00434E2F"/>
    <w:rsid w:val="00435DEE"/>
    <w:rsid w:val="00437A76"/>
    <w:rsid w:val="004409FC"/>
    <w:rsid w:val="004503AF"/>
    <w:rsid w:val="00451926"/>
    <w:rsid w:val="00454CB2"/>
    <w:rsid w:val="00462D18"/>
    <w:rsid w:val="004761F3"/>
    <w:rsid w:val="00487BB2"/>
    <w:rsid w:val="00493AAD"/>
    <w:rsid w:val="004958EA"/>
    <w:rsid w:val="004B499A"/>
    <w:rsid w:val="004D4DC7"/>
    <w:rsid w:val="004E3A89"/>
    <w:rsid w:val="004F16FB"/>
    <w:rsid w:val="004F3C85"/>
    <w:rsid w:val="00500D11"/>
    <w:rsid w:val="00503383"/>
    <w:rsid w:val="0051773A"/>
    <w:rsid w:val="00526626"/>
    <w:rsid w:val="005343FB"/>
    <w:rsid w:val="00536C14"/>
    <w:rsid w:val="005444CE"/>
    <w:rsid w:val="00544885"/>
    <w:rsid w:val="00544ED9"/>
    <w:rsid w:val="00546403"/>
    <w:rsid w:val="0055301F"/>
    <w:rsid w:val="00555A17"/>
    <w:rsid w:val="0058088A"/>
    <w:rsid w:val="0059192F"/>
    <w:rsid w:val="0059285D"/>
    <w:rsid w:val="005B06E4"/>
    <w:rsid w:val="005B28E4"/>
    <w:rsid w:val="005C004E"/>
    <w:rsid w:val="005E2512"/>
    <w:rsid w:val="005F0386"/>
    <w:rsid w:val="005F0E5B"/>
    <w:rsid w:val="005F736A"/>
    <w:rsid w:val="00600699"/>
    <w:rsid w:val="00606F27"/>
    <w:rsid w:val="00620F85"/>
    <w:rsid w:val="00627087"/>
    <w:rsid w:val="00660CA9"/>
    <w:rsid w:val="00661A7E"/>
    <w:rsid w:val="00663328"/>
    <w:rsid w:val="00671234"/>
    <w:rsid w:val="00682278"/>
    <w:rsid w:val="00690C15"/>
    <w:rsid w:val="0069240A"/>
    <w:rsid w:val="006A295D"/>
    <w:rsid w:val="006A4C19"/>
    <w:rsid w:val="006A5FCF"/>
    <w:rsid w:val="006B102B"/>
    <w:rsid w:val="006B38A5"/>
    <w:rsid w:val="006B50C3"/>
    <w:rsid w:val="006C7E79"/>
    <w:rsid w:val="006C7E7D"/>
    <w:rsid w:val="006D0626"/>
    <w:rsid w:val="006F5B19"/>
    <w:rsid w:val="007278A6"/>
    <w:rsid w:val="00730DC4"/>
    <w:rsid w:val="00735E46"/>
    <w:rsid w:val="00746982"/>
    <w:rsid w:val="00754BC9"/>
    <w:rsid w:val="00757CE0"/>
    <w:rsid w:val="00763570"/>
    <w:rsid w:val="007745A9"/>
    <w:rsid w:val="007756E9"/>
    <w:rsid w:val="00777BF5"/>
    <w:rsid w:val="007817E2"/>
    <w:rsid w:val="007829B5"/>
    <w:rsid w:val="00785463"/>
    <w:rsid w:val="007900CF"/>
    <w:rsid w:val="00790989"/>
    <w:rsid w:val="007924D0"/>
    <w:rsid w:val="007948DC"/>
    <w:rsid w:val="00797EEA"/>
    <w:rsid w:val="007C20AA"/>
    <w:rsid w:val="007C448F"/>
    <w:rsid w:val="007D291C"/>
    <w:rsid w:val="007D6479"/>
    <w:rsid w:val="007E3564"/>
    <w:rsid w:val="007E4A1F"/>
    <w:rsid w:val="007E6D58"/>
    <w:rsid w:val="007F050F"/>
    <w:rsid w:val="00811BD6"/>
    <w:rsid w:val="00824020"/>
    <w:rsid w:val="00824B94"/>
    <w:rsid w:val="00830181"/>
    <w:rsid w:val="00830EF3"/>
    <w:rsid w:val="008371CD"/>
    <w:rsid w:val="00842263"/>
    <w:rsid w:val="00852A28"/>
    <w:rsid w:val="00855F0B"/>
    <w:rsid w:val="00861688"/>
    <w:rsid w:val="008656EB"/>
    <w:rsid w:val="00870F60"/>
    <w:rsid w:val="0087641B"/>
    <w:rsid w:val="0087677A"/>
    <w:rsid w:val="00883F21"/>
    <w:rsid w:val="0089046A"/>
    <w:rsid w:val="00895EBF"/>
    <w:rsid w:val="008C0F2A"/>
    <w:rsid w:val="008D0D7D"/>
    <w:rsid w:val="008D2CBE"/>
    <w:rsid w:val="008F7D10"/>
    <w:rsid w:val="00900CAC"/>
    <w:rsid w:val="009074C9"/>
    <w:rsid w:val="0091003F"/>
    <w:rsid w:val="0091285E"/>
    <w:rsid w:val="00914737"/>
    <w:rsid w:val="009204E3"/>
    <w:rsid w:val="009222F8"/>
    <w:rsid w:val="00927032"/>
    <w:rsid w:val="009435F9"/>
    <w:rsid w:val="00946C00"/>
    <w:rsid w:val="00947263"/>
    <w:rsid w:val="0094766B"/>
    <w:rsid w:val="009640C4"/>
    <w:rsid w:val="00966AD4"/>
    <w:rsid w:val="0097057F"/>
    <w:rsid w:val="00970635"/>
    <w:rsid w:val="00982EB0"/>
    <w:rsid w:val="00984CA0"/>
    <w:rsid w:val="009B0C38"/>
    <w:rsid w:val="009B2DE2"/>
    <w:rsid w:val="009B47A4"/>
    <w:rsid w:val="009B4FD1"/>
    <w:rsid w:val="009B5490"/>
    <w:rsid w:val="009D29DB"/>
    <w:rsid w:val="009D7157"/>
    <w:rsid w:val="009E2C30"/>
    <w:rsid w:val="009E7795"/>
    <w:rsid w:val="009F5BF9"/>
    <w:rsid w:val="00A203B5"/>
    <w:rsid w:val="00A216AE"/>
    <w:rsid w:val="00A279A2"/>
    <w:rsid w:val="00A27FBD"/>
    <w:rsid w:val="00A310E8"/>
    <w:rsid w:val="00A43DCB"/>
    <w:rsid w:val="00A51160"/>
    <w:rsid w:val="00A87DB5"/>
    <w:rsid w:val="00A97BAB"/>
    <w:rsid w:val="00AA63C1"/>
    <w:rsid w:val="00AA6F2C"/>
    <w:rsid w:val="00AB6D97"/>
    <w:rsid w:val="00AB7D17"/>
    <w:rsid w:val="00AC6683"/>
    <w:rsid w:val="00AE427E"/>
    <w:rsid w:val="00AE4FC4"/>
    <w:rsid w:val="00B00560"/>
    <w:rsid w:val="00B17AED"/>
    <w:rsid w:val="00B247F7"/>
    <w:rsid w:val="00B27D6F"/>
    <w:rsid w:val="00B43DA9"/>
    <w:rsid w:val="00B56550"/>
    <w:rsid w:val="00B621C4"/>
    <w:rsid w:val="00B70293"/>
    <w:rsid w:val="00B7687E"/>
    <w:rsid w:val="00B773C1"/>
    <w:rsid w:val="00B85630"/>
    <w:rsid w:val="00B940FF"/>
    <w:rsid w:val="00BA4D82"/>
    <w:rsid w:val="00BB2771"/>
    <w:rsid w:val="00BB4ED8"/>
    <w:rsid w:val="00BC1013"/>
    <w:rsid w:val="00BC1F71"/>
    <w:rsid w:val="00BC7B1D"/>
    <w:rsid w:val="00BD24EE"/>
    <w:rsid w:val="00BD71FB"/>
    <w:rsid w:val="00BE13A7"/>
    <w:rsid w:val="00BF652B"/>
    <w:rsid w:val="00C006D6"/>
    <w:rsid w:val="00C12AED"/>
    <w:rsid w:val="00C303EB"/>
    <w:rsid w:val="00C60929"/>
    <w:rsid w:val="00C60B0A"/>
    <w:rsid w:val="00C620BE"/>
    <w:rsid w:val="00C62F08"/>
    <w:rsid w:val="00C72909"/>
    <w:rsid w:val="00C81005"/>
    <w:rsid w:val="00C8235A"/>
    <w:rsid w:val="00C86ECF"/>
    <w:rsid w:val="00C9079F"/>
    <w:rsid w:val="00CA3EC1"/>
    <w:rsid w:val="00CB1458"/>
    <w:rsid w:val="00CC05E2"/>
    <w:rsid w:val="00CC35D3"/>
    <w:rsid w:val="00CC7F0C"/>
    <w:rsid w:val="00CD0615"/>
    <w:rsid w:val="00CD1FB0"/>
    <w:rsid w:val="00D02D12"/>
    <w:rsid w:val="00D050B5"/>
    <w:rsid w:val="00D078C4"/>
    <w:rsid w:val="00D1409D"/>
    <w:rsid w:val="00D163F7"/>
    <w:rsid w:val="00D2009F"/>
    <w:rsid w:val="00D2241C"/>
    <w:rsid w:val="00D2362D"/>
    <w:rsid w:val="00D237B6"/>
    <w:rsid w:val="00D26558"/>
    <w:rsid w:val="00D345A5"/>
    <w:rsid w:val="00D44A14"/>
    <w:rsid w:val="00D67F7C"/>
    <w:rsid w:val="00D77028"/>
    <w:rsid w:val="00D81E01"/>
    <w:rsid w:val="00D927DC"/>
    <w:rsid w:val="00D92CBB"/>
    <w:rsid w:val="00DA2905"/>
    <w:rsid w:val="00DB1621"/>
    <w:rsid w:val="00DB6E75"/>
    <w:rsid w:val="00DC3071"/>
    <w:rsid w:val="00DE3BA2"/>
    <w:rsid w:val="00DE7B28"/>
    <w:rsid w:val="00DF209A"/>
    <w:rsid w:val="00E04C54"/>
    <w:rsid w:val="00E1094B"/>
    <w:rsid w:val="00E25CCF"/>
    <w:rsid w:val="00E32420"/>
    <w:rsid w:val="00E57F82"/>
    <w:rsid w:val="00E6244F"/>
    <w:rsid w:val="00E67AD2"/>
    <w:rsid w:val="00E72775"/>
    <w:rsid w:val="00E76CEA"/>
    <w:rsid w:val="00E801B4"/>
    <w:rsid w:val="00E8231C"/>
    <w:rsid w:val="00E82CC3"/>
    <w:rsid w:val="00EA0F9E"/>
    <w:rsid w:val="00EA2500"/>
    <w:rsid w:val="00EA3B1B"/>
    <w:rsid w:val="00EA57C5"/>
    <w:rsid w:val="00EB15D1"/>
    <w:rsid w:val="00ED2BBD"/>
    <w:rsid w:val="00ED411C"/>
    <w:rsid w:val="00ED7718"/>
    <w:rsid w:val="00EE229F"/>
    <w:rsid w:val="00EF6721"/>
    <w:rsid w:val="00EF7515"/>
    <w:rsid w:val="00F02A0C"/>
    <w:rsid w:val="00F04B76"/>
    <w:rsid w:val="00F12B2A"/>
    <w:rsid w:val="00F1621E"/>
    <w:rsid w:val="00F24DAB"/>
    <w:rsid w:val="00F25626"/>
    <w:rsid w:val="00F25CFD"/>
    <w:rsid w:val="00F363EA"/>
    <w:rsid w:val="00F445C3"/>
    <w:rsid w:val="00F53DA6"/>
    <w:rsid w:val="00F60FCB"/>
    <w:rsid w:val="00F64C3A"/>
    <w:rsid w:val="00F65800"/>
    <w:rsid w:val="00F770B4"/>
    <w:rsid w:val="00F80DBE"/>
    <w:rsid w:val="00F8322B"/>
    <w:rsid w:val="00F83C92"/>
    <w:rsid w:val="00F86208"/>
    <w:rsid w:val="00F909D4"/>
    <w:rsid w:val="00FA5C23"/>
    <w:rsid w:val="00FB0761"/>
    <w:rsid w:val="00FB0D72"/>
    <w:rsid w:val="00FC0AB3"/>
    <w:rsid w:val="00FC1C3E"/>
    <w:rsid w:val="00FC43E7"/>
    <w:rsid w:val="00FC78EF"/>
    <w:rsid w:val="00FE2E57"/>
    <w:rsid w:val="00FF12CB"/>
    <w:rsid w:val="00FF25AC"/>
    <w:rsid w:val="00FF7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220B"/>
    <w:pPr>
      <w:ind w:left="720"/>
      <w:contextualSpacing/>
    </w:pPr>
  </w:style>
  <w:style w:type="paragraph" w:customStyle="1" w:styleId="a5">
    <w:name w:val="Содержимое таблицы"/>
    <w:basedOn w:val="a"/>
    <w:rsid w:val="00797EEA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character" w:styleId="a6">
    <w:name w:val="Hyperlink"/>
    <w:basedOn w:val="a0"/>
    <w:uiPriority w:val="99"/>
    <w:unhideWhenUsed/>
    <w:rsid w:val="00661A7E"/>
    <w:rPr>
      <w:color w:val="0000FF" w:themeColor="hyperlink"/>
      <w:u w:val="single"/>
    </w:rPr>
  </w:style>
  <w:style w:type="paragraph" w:styleId="a7">
    <w:name w:val="Body Text"/>
    <w:basedOn w:val="a"/>
    <w:link w:val="a8"/>
    <w:rsid w:val="00AC6683"/>
    <w:pPr>
      <w:widowControl w:val="0"/>
      <w:suppressAutoHyphens/>
      <w:spacing w:after="12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AC6683"/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ConsPlusNormal">
    <w:name w:val="ConsPlusNormal"/>
    <w:rsid w:val="00321A16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C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7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220B"/>
    <w:pPr>
      <w:ind w:left="720"/>
      <w:contextualSpacing/>
    </w:pPr>
  </w:style>
  <w:style w:type="paragraph" w:customStyle="1" w:styleId="a5">
    <w:name w:val="Содержимое таблицы"/>
    <w:basedOn w:val="a"/>
    <w:rsid w:val="00797EEA"/>
    <w:pPr>
      <w:widowControl w:val="0"/>
      <w:suppressLineNumbers/>
      <w:suppressAutoHyphens/>
      <w:spacing w:after="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character" w:styleId="a6">
    <w:name w:val="Hyperlink"/>
    <w:basedOn w:val="a0"/>
    <w:uiPriority w:val="99"/>
    <w:unhideWhenUsed/>
    <w:rsid w:val="00661A7E"/>
    <w:rPr>
      <w:color w:val="0000FF" w:themeColor="hyperlink"/>
      <w:u w:val="single"/>
    </w:rPr>
  </w:style>
  <w:style w:type="paragraph" w:styleId="a7">
    <w:name w:val="Body Text"/>
    <w:basedOn w:val="a"/>
    <w:link w:val="a8"/>
    <w:rsid w:val="00AC6683"/>
    <w:pPr>
      <w:widowControl w:val="0"/>
      <w:suppressAutoHyphens/>
      <w:spacing w:after="120" w:line="240" w:lineRule="auto"/>
    </w:pPr>
    <w:rPr>
      <w:rFonts w:ascii="Arial" w:eastAsia="DejaVu Sans" w:hAnsi="Arial" w:cs="Arial"/>
      <w:kern w:val="1"/>
      <w:sz w:val="20"/>
      <w:szCs w:val="24"/>
      <w:lang w:eastAsia="zh-CN"/>
    </w:rPr>
  </w:style>
  <w:style w:type="character" w:customStyle="1" w:styleId="a8">
    <w:name w:val="Основной текст Знак"/>
    <w:basedOn w:val="a0"/>
    <w:link w:val="a7"/>
    <w:rsid w:val="00AC6683"/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ConsPlusNormal">
    <w:name w:val="ConsPlusNormal"/>
    <w:rsid w:val="00321A16"/>
    <w:pPr>
      <w:suppressAutoHyphens/>
      <w:spacing w:after="0" w:line="240" w:lineRule="auto"/>
    </w:pPr>
    <w:rPr>
      <w:rFonts w:ascii="Arial" w:eastAsia="Arial" w:hAnsi="Arial" w:cs="Tahoma"/>
      <w:sz w:val="20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4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C4520-D4E5-4BAA-AD77-B47273BBC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46</Pages>
  <Words>9238</Words>
  <Characters>52660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149</cp:revision>
  <dcterms:created xsi:type="dcterms:W3CDTF">2019-03-11T06:37:00Z</dcterms:created>
  <dcterms:modified xsi:type="dcterms:W3CDTF">2019-04-15T17:31:00Z</dcterms:modified>
</cp:coreProperties>
</file>