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6C597ED" w14:textId="02CADFAF" w:rsidR="00D14A2A" w:rsidRPr="00D376B1" w:rsidRDefault="00144810" w:rsidP="00D376B1">
      <w:pPr>
        <w:spacing w:line="0" w:lineRule="atLeast"/>
        <w:ind w:left="-567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>
        <w:pict w14:anchorId="5F137C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4pt;height:800.4pt">
            <v:imagedata r:id="rId5" o:title=""/>
          </v:shape>
        </w:pict>
      </w:r>
      <w:r>
        <w:lastRenderedPageBreak/>
        <w:pict w14:anchorId="099A972F">
          <v:shape id="_x0000_i1026" type="#_x0000_t75" style="width:610.2pt;height:840pt">
            <v:imagedata r:id="rId6" o:title=""/>
          </v:shape>
        </w:pict>
      </w:r>
    </w:p>
    <w:p w14:paraId="579A0C10" w14:textId="77777777" w:rsidR="00D376B1" w:rsidRDefault="00D376B1" w:rsidP="00D376B1">
      <w:pPr>
        <w:spacing w:line="0" w:lineRule="atLeast"/>
      </w:pPr>
    </w:p>
    <w:p w14:paraId="3AB20D80" w14:textId="16C3261E" w:rsidR="00755A8B" w:rsidRDefault="00861E73" w:rsidP="00D376B1">
      <w:pPr>
        <w:spacing w:line="0" w:lineRule="atLeast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</w:t>
      </w:r>
    </w:p>
    <w:p w14:paraId="5BBCC6E2" w14:textId="77777777" w:rsidR="00755A8B" w:rsidRDefault="00755A8B">
      <w:pPr>
        <w:spacing w:line="200" w:lineRule="exact"/>
        <w:rPr>
          <w:rFonts w:ascii="Times New Roman" w:eastAsia="Times New Roman" w:hAnsi="Times New Roman" w:cs="Times New Roman"/>
        </w:rPr>
      </w:pPr>
    </w:p>
    <w:p w14:paraId="7426AEB4" w14:textId="77777777" w:rsidR="00755A8B" w:rsidRDefault="00755A8B">
      <w:pPr>
        <w:spacing w:line="200" w:lineRule="exact"/>
        <w:rPr>
          <w:rFonts w:ascii="Times New Roman" w:eastAsia="Times New Roman" w:hAnsi="Times New Roman" w:cs="Times New Roman"/>
        </w:rPr>
      </w:pPr>
    </w:p>
    <w:p w14:paraId="0B093118" w14:textId="77777777" w:rsidR="00755A8B" w:rsidRDefault="00755A8B">
      <w:pPr>
        <w:spacing w:line="200" w:lineRule="exact"/>
        <w:rPr>
          <w:rFonts w:ascii="Times New Roman" w:eastAsia="Times New Roman" w:hAnsi="Times New Roman" w:cs="Times New Roman"/>
        </w:rPr>
      </w:pPr>
    </w:p>
    <w:p w14:paraId="7AAD2960" w14:textId="77777777" w:rsidR="00755A8B" w:rsidRDefault="00755A8B">
      <w:pPr>
        <w:spacing w:line="200" w:lineRule="exact"/>
        <w:rPr>
          <w:rFonts w:ascii="Times New Roman" w:eastAsia="Times New Roman" w:hAnsi="Times New Roman" w:cs="Times New Roman"/>
        </w:rPr>
      </w:pPr>
    </w:p>
    <w:p w14:paraId="601948E6" w14:textId="77777777" w:rsidR="00755A8B" w:rsidRDefault="00755A8B">
      <w:pPr>
        <w:spacing w:line="200" w:lineRule="exact"/>
        <w:rPr>
          <w:rFonts w:ascii="Times New Roman" w:eastAsia="Times New Roman" w:hAnsi="Times New Roman" w:cs="Times New Roman"/>
        </w:rPr>
      </w:pPr>
    </w:p>
    <w:p w14:paraId="450E97AA" w14:textId="77777777" w:rsidR="00755A8B" w:rsidRDefault="00755A8B">
      <w:pPr>
        <w:spacing w:line="272" w:lineRule="exact"/>
        <w:rPr>
          <w:rFonts w:ascii="Times New Roman" w:eastAsia="Times New Roman" w:hAnsi="Times New Roman" w:cs="Times New Roman"/>
        </w:rPr>
      </w:pPr>
    </w:p>
    <w:p w14:paraId="5BDD351D" w14:textId="61387AA2" w:rsidR="00755A8B" w:rsidRDefault="00861E73" w:rsidP="00D376B1">
      <w:pPr>
        <w:numPr>
          <w:ilvl w:val="0"/>
          <w:numId w:val="32"/>
        </w:numPr>
        <w:tabs>
          <w:tab w:val="left" w:pos="851"/>
        </w:tabs>
        <w:spacing w:line="0" w:lineRule="atLeast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ОБЩАЯ ХАРАКТЕРИСТИКА РАБОЧЕЙ ПРОГРАММЫ УЧЕБНОЙ ДИСЦИПЛИНЫ</w:t>
      </w:r>
    </w:p>
    <w:p w14:paraId="504B8A00" w14:textId="77777777" w:rsidR="00755A8B" w:rsidRDefault="00755A8B">
      <w:pPr>
        <w:spacing w:line="200" w:lineRule="exact"/>
        <w:rPr>
          <w:rFonts w:ascii="Times New Roman" w:eastAsia="Times New Roman" w:hAnsi="Times New Roman" w:cs="Times New Roman"/>
          <w:b/>
          <w:sz w:val="24"/>
        </w:rPr>
      </w:pPr>
    </w:p>
    <w:p w14:paraId="7CFA147D" w14:textId="77777777" w:rsidR="00755A8B" w:rsidRDefault="00755A8B">
      <w:pPr>
        <w:spacing w:line="236" w:lineRule="exact"/>
        <w:rPr>
          <w:rFonts w:ascii="Times New Roman" w:eastAsia="Times New Roman" w:hAnsi="Times New Roman" w:cs="Times New Roman"/>
          <w:b/>
          <w:sz w:val="24"/>
        </w:rPr>
      </w:pPr>
    </w:p>
    <w:p w14:paraId="20F0EE3B" w14:textId="77777777" w:rsidR="00755A8B" w:rsidRDefault="00861E73">
      <w:pPr>
        <w:numPr>
          <w:ilvl w:val="0"/>
          <w:numId w:val="2"/>
        </w:numPr>
        <w:tabs>
          <w:tab w:val="left" w:pos="999"/>
        </w:tabs>
        <w:spacing w:line="0" w:lineRule="atLeast"/>
        <w:ind w:left="333" w:hanging="33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СТРУКТУРА  И    СОДЕРЖАНИЕ  УЧЕБНОЙ ДИСЦИПЛИНЫ</w:t>
      </w:r>
    </w:p>
    <w:p w14:paraId="55F019C9" w14:textId="77777777" w:rsidR="00755A8B" w:rsidRDefault="00755A8B">
      <w:pPr>
        <w:spacing w:line="200" w:lineRule="exact"/>
        <w:rPr>
          <w:rFonts w:ascii="Times New Roman" w:eastAsia="Times New Roman" w:hAnsi="Times New Roman" w:cs="Times New Roman"/>
          <w:b/>
          <w:sz w:val="24"/>
        </w:rPr>
      </w:pPr>
    </w:p>
    <w:p w14:paraId="771A1161" w14:textId="77777777" w:rsidR="00755A8B" w:rsidRDefault="00755A8B">
      <w:pPr>
        <w:spacing w:line="200" w:lineRule="exact"/>
        <w:rPr>
          <w:rFonts w:ascii="Times New Roman" w:eastAsia="Times New Roman" w:hAnsi="Times New Roman" w:cs="Times New Roman"/>
          <w:b/>
          <w:sz w:val="24"/>
        </w:rPr>
      </w:pPr>
    </w:p>
    <w:p w14:paraId="3E199C84" w14:textId="77777777" w:rsidR="00755A8B" w:rsidRDefault="00755A8B">
      <w:pPr>
        <w:spacing w:line="276" w:lineRule="exact"/>
        <w:rPr>
          <w:rFonts w:ascii="Times New Roman" w:eastAsia="Times New Roman" w:hAnsi="Times New Roman" w:cs="Times New Roman"/>
          <w:b/>
          <w:sz w:val="24"/>
        </w:rPr>
      </w:pPr>
    </w:p>
    <w:p w14:paraId="77964B8B" w14:textId="77777777" w:rsidR="00755A8B" w:rsidRDefault="00861E73">
      <w:pPr>
        <w:numPr>
          <w:ilvl w:val="0"/>
          <w:numId w:val="2"/>
        </w:numPr>
        <w:tabs>
          <w:tab w:val="left" w:pos="699"/>
        </w:tabs>
        <w:spacing w:line="0" w:lineRule="atLeast"/>
        <w:ind w:left="233" w:hanging="23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УСЛОВИЯ РЕАЛИЗАЦИИ УЧЕБНОЙ ДИСЦИПЛИНЫ</w:t>
      </w:r>
    </w:p>
    <w:p w14:paraId="5BDCFA4C" w14:textId="77777777" w:rsidR="00755A8B" w:rsidRDefault="00755A8B">
      <w:pPr>
        <w:spacing w:line="200" w:lineRule="exact"/>
        <w:rPr>
          <w:rFonts w:ascii="Times New Roman" w:eastAsia="Times New Roman" w:hAnsi="Times New Roman" w:cs="Times New Roman"/>
          <w:b/>
          <w:sz w:val="24"/>
        </w:rPr>
      </w:pPr>
    </w:p>
    <w:p w14:paraId="477B178A" w14:textId="77777777" w:rsidR="00755A8B" w:rsidRDefault="00755A8B">
      <w:pPr>
        <w:spacing w:line="200" w:lineRule="exact"/>
        <w:rPr>
          <w:rFonts w:ascii="Times New Roman" w:eastAsia="Times New Roman" w:hAnsi="Times New Roman" w:cs="Times New Roman"/>
          <w:b/>
          <w:sz w:val="24"/>
        </w:rPr>
      </w:pPr>
    </w:p>
    <w:p w14:paraId="5842F27B" w14:textId="77777777" w:rsidR="00755A8B" w:rsidRDefault="00755A8B">
      <w:pPr>
        <w:spacing w:line="276" w:lineRule="exact"/>
        <w:rPr>
          <w:rFonts w:ascii="Times New Roman" w:eastAsia="Times New Roman" w:hAnsi="Times New Roman" w:cs="Times New Roman"/>
          <w:b/>
          <w:sz w:val="24"/>
        </w:rPr>
      </w:pPr>
    </w:p>
    <w:p w14:paraId="1B5D415C" w14:textId="77777777" w:rsidR="00755A8B" w:rsidRDefault="00861E73">
      <w:pPr>
        <w:numPr>
          <w:ilvl w:val="0"/>
          <w:numId w:val="2"/>
        </w:numPr>
        <w:tabs>
          <w:tab w:val="left" w:pos="1299"/>
        </w:tabs>
        <w:spacing w:line="0" w:lineRule="atLeast"/>
        <w:ind w:left="433" w:hanging="43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КОНТРОЛЬ   И   ОЦЕНКА   РЕЗУЛЬТАТОВ   ОСВОЕНИЯ</w:t>
      </w:r>
    </w:p>
    <w:p w14:paraId="63A136BE" w14:textId="77777777" w:rsidR="00755A8B" w:rsidRDefault="00861E73">
      <w:pPr>
        <w:spacing w:line="228" w:lineRule="auto"/>
        <w:ind w:left="35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УЧЕБНОЙ ДИСЦИПЛИНЫ</w:t>
      </w:r>
    </w:p>
    <w:p w14:paraId="3ABE0C70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7EFF05E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AE50B28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FE9E288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AA475EA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24C6B40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8BB3689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1282020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B655D38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AB5EEE7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09B11A5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800DF34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47F95D3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DA38183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4AC71D5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697B9F0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5C529EA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7E5EE44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AF29500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74AE2DD" w14:textId="77777777" w:rsidR="00755A8B" w:rsidRDefault="00755A8B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1A78A0F" w14:textId="77777777" w:rsidR="00D376B1" w:rsidRDefault="00D376B1" w:rsidP="00D376B1">
      <w:pPr>
        <w:spacing w:line="228" w:lineRule="auto"/>
        <w:ind w:right="1660"/>
        <w:rPr>
          <w:rFonts w:ascii="Times New Roman" w:eastAsia="Times New Roman" w:hAnsi="Times New Roman" w:cs="Times New Roman"/>
          <w:b/>
          <w:sz w:val="24"/>
        </w:rPr>
        <w:sectPr w:rsidR="00D376B1" w:rsidSect="00D376B1">
          <w:pgSz w:w="11906" w:h="16838"/>
          <w:pgMar w:top="709" w:right="658" w:bottom="1440" w:left="680" w:header="720" w:footer="720" w:gutter="0"/>
          <w:cols w:space="720"/>
          <w:docGrid w:linePitch="360"/>
        </w:sectPr>
      </w:pPr>
      <w:bookmarkStart w:id="0" w:name="page4"/>
      <w:bookmarkEnd w:id="0"/>
    </w:p>
    <w:p w14:paraId="5CC9F3E6" w14:textId="60F82547" w:rsidR="00755A8B" w:rsidRDefault="00861E73" w:rsidP="00D376B1">
      <w:pPr>
        <w:spacing w:line="228" w:lineRule="auto"/>
        <w:ind w:right="166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ОБЩАЯ ХАРАКТЕРИСТИКА РАБОЧЕЙ ПРОГРАММЫ УЧЕБНОЙ</w:t>
      </w:r>
      <w:r w:rsidR="00D376B1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ДИСЦИПЛИНЫ</w:t>
      </w:r>
    </w:p>
    <w:p w14:paraId="4A9E9E17" w14:textId="77777777" w:rsidR="00755A8B" w:rsidRDefault="00861E73">
      <w:pPr>
        <w:spacing w:line="228" w:lineRule="auto"/>
        <w:ind w:left="709" w:right="16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</w:rPr>
        <w:t>Иностранный язык в профессиональной деятельности</w:t>
      </w:r>
    </w:p>
    <w:p w14:paraId="4223A289" w14:textId="77777777" w:rsidR="00755A8B" w:rsidRDefault="00755A8B">
      <w:pPr>
        <w:spacing w:line="278" w:lineRule="exact"/>
        <w:rPr>
          <w:rFonts w:ascii="Times New Roman" w:eastAsia="Times New Roman" w:hAnsi="Times New Roman" w:cs="Times New Roman"/>
        </w:rPr>
      </w:pPr>
    </w:p>
    <w:p w14:paraId="6C1F34DD" w14:textId="77777777" w:rsidR="00755A8B" w:rsidRDefault="00861E73">
      <w:pPr>
        <w:spacing w:line="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</w:rPr>
        <w:t>1.1. Область применения рабочей программы</w:t>
      </w:r>
    </w:p>
    <w:p w14:paraId="043BECFD" w14:textId="77777777" w:rsidR="00755A8B" w:rsidRDefault="00755A8B">
      <w:pPr>
        <w:spacing w:line="8" w:lineRule="exact"/>
        <w:rPr>
          <w:rFonts w:ascii="Times New Roman" w:eastAsia="Times New Roman" w:hAnsi="Times New Roman" w:cs="Times New Roman"/>
        </w:rPr>
      </w:pPr>
    </w:p>
    <w:p w14:paraId="09FF4C34" w14:textId="77777777" w:rsidR="00755A8B" w:rsidRDefault="00861E73">
      <w:pPr>
        <w:spacing w:line="228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Рабочая программа учебной дисциплины является частью основной образовательной программы в соответствии с ФГОС по специальности СПО 09.02.07 Информационные системы и программирование.</w:t>
      </w:r>
    </w:p>
    <w:p w14:paraId="221B1366" w14:textId="77777777" w:rsidR="00755A8B" w:rsidRDefault="00755A8B">
      <w:pPr>
        <w:spacing w:line="323" w:lineRule="exact"/>
        <w:rPr>
          <w:rFonts w:ascii="Times New Roman" w:eastAsia="Times New Roman" w:hAnsi="Times New Roman" w:cs="Times New Roman"/>
        </w:rPr>
      </w:pPr>
    </w:p>
    <w:p w14:paraId="03C405DA" w14:textId="77777777" w:rsidR="00755A8B" w:rsidRDefault="00861E73">
      <w:pPr>
        <w:numPr>
          <w:ilvl w:val="1"/>
          <w:numId w:val="14"/>
        </w:num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дисциплины в структуре основной профессиональной образовательной программы:</w:t>
      </w:r>
    </w:p>
    <w:p w14:paraId="12212EDA" w14:textId="77777777" w:rsidR="00755A8B" w:rsidRDefault="00755A8B">
      <w:pPr>
        <w:spacing w:line="0" w:lineRule="atLeast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14:paraId="1E0F0C95" w14:textId="77777777" w:rsidR="00755A8B" w:rsidRDefault="00755A8B">
      <w:pPr>
        <w:spacing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26A20" w14:textId="77777777" w:rsidR="00755A8B" w:rsidRDefault="00861E73">
      <w:pPr>
        <w:keepNext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Учебная дисциплина входит в общий гуманитарный и социально-экономический цикл (ОГСЭ.04)</w:t>
      </w:r>
    </w:p>
    <w:p w14:paraId="548E17BA" w14:textId="77777777" w:rsidR="00755A8B" w:rsidRDefault="00755A8B">
      <w:pPr>
        <w:keepNext/>
        <w:jc w:val="both"/>
        <w:rPr>
          <w:rFonts w:ascii="Times New Roman" w:hAnsi="Times New Roman" w:cs="Times New Roman"/>
        </w:rPr>
      </w:pPr>
    </w:p>
    <w:p w14:paraId="6A312D0F" w14:textId="77777777" w:rsidR="00755A8B" w:rsidRDefault="00861E73">
      <w:pPr>
        <w:keepNext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осваивает элементы общих компетенций:</w:t>
      </w:r>
    </w:p>
    <w:p w14:paraId="7B9A8744" w14:textId="77777777" w:rsidR="00755A8B" w:rsidRDefault="00755A8B">
      <w:pPr>
        <w:spacing w:line="293" w:lineRule="exact"/>
        <w:rPr>
          <w:rFonts w:ascii="Times New Roman" w:eastAsia="Times New Roman" w:hAnsi="Times New Roman" w:cs="Times New Roman"/>
        </w:rPr>
      </w:pPr>
    </w:p>
    <w:p w14:paraId="72442E57" w14:textId="77777777" w:rsidR="00755A8B" w:rsidRDefault="00755A8B">
      <w:pPr>
        <w:spacing w:line="228" w:lineRule="auto"/>
        <w:ind w:right="180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1199"/>
        <w:gridCol w:w="2210"/>
        <w:gridCol w:w="6768"/>
      </w:tblGrid>
      <w:tr w:rsidR="00755A8B" w14:paraId="10802F93" w14:textId="77777777" w:rsidTr="00D376B1">
        <w:trPr>
          <w:cantSplit/>
          <w:trHeight w:val="1739"/>
        </w:trPr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2BC83" w14:textId="77777777" w:rsidR="00755A8B" w:rsidRDefault="00861E73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Код </w:t>
            </w:r>
          </w:p>
          <w:p w14:paraId="2FF6BFA3" w14:textId="77777777" w:rsidR="00755A8B" w:rsidRDefault="00861E73">
            <w:pPr>
              <w:ind w:left="113" w:right="113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</w:rPr>
              <w:t>компетенции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2A616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  <w:p w14:paraId="544A539C" w14:textId="77777777" w:rsidR="00755A8B" w:rsidRDefault="00861E73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Формулировка компетенции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67BA9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  <w:p w14:paraId="5672E320" w14:textId="77777777" w:rsidR="00755A8B" w:rsidRDefault="00861E73">
            <w:pPr>
              <w:jc w:val="center"/>
            </w:pPr>
            <w:r>
              <w:rPr>
                <w:rFonts w:ascii="Times New Roman" w:hAnsi="Times New Roman" w:cs="Times New Roman"/>
                <w:b/>
                <w:iCs/>
              </w:rPr>
              <w:t xml:space="preserve">Знания, умения </w:t>
            </w:r>
          </w:p>
        </w:tc>
      </w:tr>
      <w:tr w:rsidR="00755A8B" w14:paraId="30F5F3F2" w14:textId="77777777" w:rsidTr="00D376B1">
        <w:trPr>
          <w:cantSplit/>
          <w:trHeight w:val="1895"/>
        </w:trPr>
        <w:tc>
          <w:tcPr>
            <w:tcW w:w="1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DD1ED" w14:textId="77777777" w:rsidR="00755A8B" w:rsidRDefault="00861E73">
            <w:pPr>
              <w:snapToGrid w:val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ОК 02</w:t>
            </w:r>
          </w:p>
        </w:tc>
        <w:tc>
          <w:tcPr>
            <w:tcW w:w="2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B3B6D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3A5A2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iCs/>
              </w:rPr>
              <w:t xml:space="preserve">Умения: </w:t>
            </w:r>
            <w:r>
              <w:rPr>
                <w:rFonts w:ascii="Times New Roman" w:hAnsi="Times New Roman" w:cs="Times New Roman"/>
                <w:iCs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755A8B" w14:paraId="7988F9B5" w14:textId="77777777" w:rsidTr="00D376B1">
        <w:trPr>
          <w:cantSplit/>
          <w:trHeight w:val="1132"/>
        </w:trPr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5850" w14:textId="77777777" w:rsidR="00755A8B" w:rsidRDefault="00755A8B">
            <w:pPr>
              <w:snapToGrid w:val="0"/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4E742" w14:textId="77777777" w:rsidR="00755A8B" w:rsidRDefault="00755A8B">
            <w:pPr>
              <w:snapToGrid w:val="0"/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87B8F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iCs/>
              </w:rPr>
              <w:t xml:space="preserve">Знания: </w:t>
            </w:r>
            <w:r>
              <w:rPr>
                <w:rFonts w:ascii="Times New Roman" w:hAnsi="Times New Roman" w:cs="Times New Roman"/>
                <w:iCs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755A8B" w14:paraId="137848E5" w14:textId="77777777" w:rsidTr="00D376B1">
        <w:trPr>
          <w:cantSplit/>
          <w:trHeight w:val="1140"/>
        </w:trPr>
        <w:tc>
          <w:tcPr>
            <w:tcW w:w="1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09004" w14:textId="77777777" w:rsidR="00755A8B" w:rsidRDefault="00861E73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ОК 03</w:t>
            </w:r>
          </w:p>
        </w:tc>
        <w:tc>
          <w:tcPr>
            <w:tcW w:w="2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19549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8F554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определять актуальность нормативно-правовой документации в профессиональной деятельности; </w:t>
            </w:r>
            <w:r>
              <w:rPr>
                <w:rFonts w:ascii="Times New Roman" w:hAnsi="Times New Roman" w:cs="Times New Roman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755A8B" w14:paraId="60DE2BBB" w14:textId="77777777" w:rsidTr="00D376B1">
        <w:trPr>
          <w:cantSplit/>
          <w:trHeight w:val="1172"/>
        </w:trPr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14792" w14:textId="77777777" w:rsidR="00755A8B" w:rsidRDefault="00755A8B">
            <w:pPr>
              <w:snapToGrid w:val="0"/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35F5D" w14:textId="77777777" w:rsidR="00755A8B" w:rsidRDefault="00755A8B">
            <w:pPr>
              <w:snapToGrid w:val="0"/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E5CE3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  <w:r>
              <w:rPr>
                <w:rFonts w:ascii="Times New Roman" w:hAnsi="Times New Roman" w:cs="Times New Roman"/>
                <w:bCs/>
                <w:iCs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755A8B" w14:paraId="561D1BD4" w14:textId="77777777" w:rsidTr="00D376B1">
        <w:trPr>
          <w:cantSplit/>
          <w:trHeight w:val="509"/>
        </w:trPr>
        <w:tc>
          <w:tcPr>
            <w:tcW w:w="1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098C6" w14:textId="77777777" w:rsidR="00755A8B" w:rsidRDefault="00861E73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ОК 04</w:t>
            </w:r>
          </w:p>
        </w:tc>
        <w:tc>
          <w:tcPr>
            <w:tcW w:w="2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1B6BA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BCC66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  <w:r>
              <w:rPr>
                <w:rFonts w:ascii="Times New Roman" w:hAnsi="Times New Roman" w:cs="Times New Roman"/>
                <w:bCs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755A8B" w14:paraId="5B9911F7" w14:textId="77777777" w:rsidTr="00D376B1">
        <w:trPr>
          <w:cantSplit/>
          <w:trHeight w:val="991"/>
        </w:trPr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16564" w14:textId="77777777" w:rsidR="00755A8B" w:rsidRDefault="00755A8B">
            <w:pPr>
              <w:snapToGrid w:val="0"/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B6AD8" w14:textId="77777777" w:rsidR="00755A8B" w:rsidRDefault="00755A8B">
            <w:pPr>
              <w:snapToGrid w:val="0"/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EBF2D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  <w:r>
              <w:rPr>
                <w:rFonts w:ascii="Times New Roman" w:hAnsi="Times New Roman" w:cs="Times New Roman"/>
                <w:bCs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755A8B" w14:paraId="5249710F" w14:textId="77777777" w:rsidTr="00D376B1">
        <w:trPr>
          <w:cantSplit/>
          <w:trHeight w:val="1002"/>
        </w:trPr>
        <w:tc>
          <w:tcPr>
            <w:tcW w:w="1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30ACC" w14:textId="77777777" w:rsidR="00755A8B" w:rsidRDefault="00861E73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ОК 05</w:t>
            </w:r>
          </w:p>
        </w:tc>
        <w:tc>
          <w:tcPr>
            <w:tcW w:w="2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1F452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Осуществлять устную и письменную коммуникацию на государственном </w:t>
            </w:r>
            <w:r>
              <w:rPr>
                <w:rFonts w:ascii="Times New Roman" w:hAnsi="Times New Roman" w:cs="Times New Roman"/>
              </w:rPr>
              <w:lastRenderedPageBreak/>
              <w:t>языке с учетом особенностей социального и культурного контекста.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6E12D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Умения:</w:t>
            </w:r>
            <w:r>
              <w:rPr>
                <w:rFonts w:ascii="Times New Roman" w:hAnsi="Times New Roman" w:cs="Times New Roman"/>
                <w:iCs/>
              </w:rPr>
              <w:t xml:space="preserve"> грамотно </w:t>
            </w:r>
            <w:r>
              <w:rPr>
                <w:rFonts w:ascii="Times New Roman" w:hAnsi="Times New Roman" w:cs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>
              <w:rPr>
                <w:rFonts w:ascii="Times New Roman" w:hAnsi="Times New Roman" w:cs="Times New Roman"/>
                <w:iCs/>
              </w:rPr>
              <w:t>проявлять толерантность в рабочем коллективе</w:t>
            </w:r>
          </w:p>
        </w:tc>
      </w:tr>
      <w:tr w:rsidR="00755A8B" w14:paraId="2F322027" w14:textId="77777777" w:rsidTr="00D376B1">
        <w:trPr>
          <w:cantSplit/>
          <w:trHeight w:val="1121"/>
        </w:trPr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33400" w14:textId="77777777" w:rsidR="00755A8B" w:rsidRDefault="00755A8B">
            <w:pPr>
              <w:snapToGrid w:val="0"/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EBEE3" w14:textId="77777777" w:rsidR="00755A8B" w:rsidRDefault="00755A8B">
            <w:pPr>
              <w:snapToGrid w:val="0"/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DF0F7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  <w:r>
              <w:rPr>
                <w:rFonts w:ascii="Times New Roman" w:hAnsi="Times New Roman" w:cs="Times New Roman"/>
                <w:bCs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755A8B" w14:paraId="6604149B" w14:textId="77777777" w:rsidTr="00D376B1">
        <w:trPr>
          <w:cantSplit/>
          <w:trHeight w:val="983"/>
        </w:trPr>
        <w:tc>
          <w:tcPr>
            <w:tcW w:w="1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84BB7" w14:textId="77777777" w:rsidR="00755A8B" w:rsidRDefault="00861E73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ОК 09</w:t>
            </w:r>
          </w:p>
        </w:tc>
        <w:tc>
          <w:tcPr>
            <w:tcW w:w="2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D7343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BABA2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  <w:r>
              <w:rPr>
                <w:rFonts w:ascii="Times New Roman" w:hAnsi="Times New Roman" w:cs="Times New Roman"/>
                <w:bCs/>
                <w:iCs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755A8B" w14:paraId="22C8C808" w14:textId="77777777" w:rsidTr="00D376B1">
        <w:trPr>
          <w:cantSplit/>
          <w:trHeight w:val="956"/>
        </w:trPr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76556" w14:textId="77777777" w:rsidR="00755A8B" w:rsidRDefault="00755A8B">
            <w:pPr>
              <w:snapToGrid w:val="0"/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764B7" w14:textId="77777777" w:rsidR="00755A8B" w:rsidRDefault="00755A8B">
            <w:pPr>
              <w:snapToGrid w:val="0"/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F9D78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  <w:r>
              <w:rPr>
                <w:rFonts w:ascii="Times New Roman" w:hAnsi="Times New Roman" w:cs="Times New Roman"/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755A8B" w14:paraId="075504FE" w14:textId="77777777" w:rsidTr="00D376B1">
        <w:trPr>
          <w:cantSplit/>
          <w:trHeight w:val="1895"/>
        </w:trPr>
        <w:tc>
          <w:tcPr>
            <w:tcW w:w="1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EA0AB" w14:textId="77777777" w:rsidR="00755A8B" w:rsidRDefault="00861E73">
            <w:pPr>
              <w:snapToGrid w:val="0"/>
              <w:ind w:lef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ОК 10</w:t>
            </w:r>
          </w:p>
        </w:tc>
        <w:tc>
          <w:tcPr>
            <w:tcW w:w="2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677B8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B9F25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  <w:r>
              <w:rPr>
                <w:rFonts w:ascii="Times New Roman" w:hAnsi="Times New Roman" w:cs="Times New Roman"/>
                <w:i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755A8B" w14:paraId="1B22EAAF" w14:textId="77777777" w:rsidTr="00D376B1">
        <w:trPr>
          <w:cantSplit/>
          <w:trHeight w:val="1737"/>
        </w:trPr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D40BD" w14:textId="77777777" w:rsidR="00755A8B" w:rsidRDefault="00755A8B">
            <w:pPr>
              <w:snapToGrid w:val="0"/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982E8" w14:textId="77777777" w:rsidR="00755A8B" w:rsidRDefault="00755A8B">
            <w:pPr>
              <w:snapToGrid w:val="0"/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FB582" w14:textId="77777777" w:rsidR="00755A8B" w:rsidRDefault="00861E73">
            <w:pPr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iCs/>
              </w:rPr>
              <w:t>Знания:</w:t>
            </w:r>
            <w:r>
              <w:rPr>
                <w:rFonts w:ascii="Times New Roman" w:hAnsi="Times New Roman" w:cs="Times New Roman"/>
                <w:iCs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14:paraId="259206BB" w14:textId="77777777" w:rsidR="00755A8B" w:rsidRDefault="00755A8B">
      <w:pPr>
        <w:spacing w:line="0" w:lineRule="atLeast"/>
      </w:pPr>
    </w:p>
    <w:p w14:paraId="7A1D4846" w14:textId="77777777" w:rsidR="00D376B1" w:rsidRDefault="00D376B1" w:rsidP="00D376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содержания учебной дисциплины «Иностранный язык» обеспечивает достижение студентами следующих личностных результатов</w:t>
      </w:r>
    </w:p>
    <w:p w14:paraId="506AA867" w14:textId="77777777" w:rsidR="00D376B1" w:rsidRDefault="00D376B1" w:rsidP="00D376B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CB64BD" w14:textId="77777777" w:rsidR="00D376B1" w:rsidRDefault="00D376B1" w:rsidP="00D376B1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863"/>
      </w:tblGrid>
      <w:tr w:rsidR="00D376B1" w:rsidRPr="00611D27" w14:paraId="1BFA9AC9" w14:textId="77777777" w:rsidTr="00BD4E18">
        <w:tc>
          <w:tcPr>
            <w:tcW w:w="7338" w:type="dxa"/>
          </w:tcPr>
          <w:p w14:paraId="63E48106" w14:textId="77777777" w:rsidR="00D376B1" w:rsidRPr="00611D27" w:rsidRDefault="00D376B1" w:rsidP="00BD4E18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" w:name="_Hlk73632186"/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14:paraId="50369F44" w14:textId="77777777" w:rsidR="00D376B1" w:rsidRPr="00611D27" w:rsidRDefault="00D376B1" w:rsidP="00BD4E18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14:paraId="5A88D69B" w14:textId="77777777" w:rsidR="00D376B1" w:rsidRPr="00611D27" w:rsidRDefault="00D376B1" w:rsidP="00BD4E18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863" w:type="dxa"/>
            <w:vAlign w:val="center"/>
          </w:tcPr>
          <w:p w14:paraId="4E9DEF85" w14:textId="77777777" w:rsidR="00D376B1" w:rsidRPr="00611D27" w:rsidRDefault="00D376B1" w:rsidP="00BD4E18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D376B1" w:rsidRPr="00611D27" w14:paraId="5CC3F25E" w14:textId="77777777" w:rsidTr="00BD4E18">
        <w:tc>
          <w:tcPr>
            <w:tcW w:w="7338" w:type="dxa"/>
          </w:tcPr>
          <w:p w14:paraId="7810BFD9" w14:textId="77777777" w:rsidR="00D376B1" w:rsidRPr="00611D27" w:rsidRDefault="00D376B1" w:rsidP="00BD4E18">
            <w:pPr>
              <w:spacing w:before="12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863" w:type="dxa"/>
            <w:vAlign w:val="center"/>
          </w:tcPr>
          <w:p w14:paraId="359CD5D4" w14:textId="77777777" w:rsidR="00D376B1" w:rsidRPr="00611D27" w:rsidRDefault="00D376B1" w:rsidP="00BD4E18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D376B1" w:rsidRPr="00611D27" w14:paraId="19BCEE62" w14:textId="77777777" w:rsidTr="00BD4E18">
        <w:tc>
          <w:tcPr>
            <w:tcW w:w="7338" w:type="dxa"/>
          </w:tcPr>
          <w:p w14:paraId="6435DD82" w14:textId="77777777" w:rsidR="00D376B1" w:rsidRPr="00611D27" w:rsidRDefault="00D376B1" w:rsidP="00BD4E18">
            <w:pPr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863" w:type="dxa"/>
            <w:vAlign w:val="center"/>
          </w:tcPr>
          <w:p w14:paraId="017FAA82" w14:textId="77777777" w:rsidR="00D376B1" w:rsidRPr="00611D27" w:rsidRDefault="00D376B1" w:rsidP="00BD4E18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D376B1" w:rsidRPr="00611D27" w14:paraId="62C214FA" w14:textId="77777777" w:rsidTr="00BD4E18">
        <w:tc>
          <w:tcPr>
            <w:tcW w:w="10201" w:type="dxa"/>
            <w:gridSpan w:val="2"/>
            <w:vAlign w:val="center"/>
          </w:tcPr>
          <w:p w14:paraId="0011DF14" w14:textId="77777777" w:rsidR="00D376B1" w:rsidRPr="00611D27" w:rsidRDefault="00D376B1" w:rsidP="00BD4E18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14:paraId="48A7A718" w14:textId="77777777" w:rsidR="00D376B1" w:rsidRPr="00611D27" w:rsidRDefault="00D376B1" w:rsidP="00BD4E18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определенные отраслевыми требованиями к деловым качествам личности</w:t>
            </w:r>
          </w:p>
        </w:tc>
      </w:tr>
      <w:tr w:rsidR="00D376B1" w:rsidRPr="00611D27" w14:paraId="5F7D2539" w14:textId="77777777" w:rsidTr="00BD4E18">
        <w:tc>
          <w:tcPr>
            <w:tcW w:w="7338" w:type="dxa"/>
          </w:tcPr>
          <w:p w14:paraId="4AABB51A" w14:textId="77777777" w:rsidR="00D376B1" w:rsidRPr="00611D27" w:rsidRDefault="00D376B1" w:rsidP="00BD4E18">
            <w:pPr>
              <w:rPr>
                <w:rFonts w:ascii="Times New Roman" w:hAnsi="Times New Roman"/>
                <w:sz w:val="24"/>
                <w:szCs w:val="24"/>
              </w:rPr>
            </w:pPr>
            <w:bookmarkStart w:id="2" w:name="_Hlk81359373"/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2863" w:type="dxa"/>
            <w:vAlign w:val="center"/>
          </w:tcPr>
          <w:p w14:paraId="384F9112" w14:textId="77777777" w:rsidR="00D376B1" w:rsidRPr="00611D27" w:rsidRDefault="00D376B1" w:rsidP="00BD4E18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13</w:t>
            </w:r>
          </w:p>
        </w:tc>
      </w:tr>
      <w:tr w:rsidR="00D376B1" w:rsidRPr="00611D27" w14:paraId="6835DBF3" w14:textId="77777777" w:rsidTr="00BD4E18">
        <w:tc>
          <w:tcPr>
            <w:tcW w:w="7338" w:type="dxa"/>
          </w:tcPr>
          <w:p w14:paraId="5F09D2B2" w14:textId="77777777" w:rsidR="00D376B1" w:rsidRPr="00611D27" w:rsidRDefault="00D376B1" w:rsidP="00BD4E18">
            <w:pPr>
              <w:rPr>
                <w:rFonts w:ascii="Times New Roman" w:hAnsi="Times New Roman"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2863" w:type="dxa"/>
            <w:vAlign w:val="center"/>
          </w:tcPr>
          <w:p w14:paraId="16E4F273" w14:textId="77777777" w:rsidR="00D376B1" w:rsidRPr="00611D27" w:rsidRDefault="00D376B1" w:rsidP="00BD4E18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15</w:t>
            </w:r>
          </w:p>
        </w:tc>
      </w:tr>
      <w:bookmarkEnd w:id="1"/>
      <w:bookmarkEnd w:id="2"/>
    </w:tbl>
    <w:p w14:paraId="6E18EE86" w14:textId="77777777" w:rsidR="00755A8B" w:rsidRDefault="00755A8B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47E701F9" w14:textId="77777777" w:rsidR="00D376B1" w:rsidRDefault="00D376B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F4FCEC" w14:textId="77777777" w:rsidR="00D376B1" w:rsidRDefault="00D376B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838C88" w14:textId="04438940" w:rsidR="00755A8B" w:rsidRDefault="00861E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1.3. </w:t>
      </w:r>
      <w:r>
        <w:rPr>
          <w:rFonts w:ascii="Times New Roman" w:hAnsi="Times New Roman" w:cs="Times New Roman"/>
          <w:b/>
          <w:sz w:val="24"/>
          <w:szCs w:val="24"/>
        </w:rPr>
        <w:t>Цель и планируемые результаты освоения дисциплины:</w:t>
      </w:r>
    </w:p>
    <w:p w14:paraId="4AB30F01" w14:textId="77777777" w:rsidR="00755A8B" w:rsidRDefault="00755A8B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52536BC9" w14:textId="77777777" w:rsidR="00755A8B" w:rsidRDefault="00861E73">
      <w:pPr>
        <w:spacing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14:paraId="655AD05D" w14:textId="77777777" w:rsidR="00755A8B" w:rsidRDefault="00755A8B">
      <w:pPr>
        <w:spacing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F87186" w14:textId="77777777" w:rsidR="00755A8B" w:rsidRDefault="00861E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общий смысл четко произнесенных высказываний в пределах литературной нормы на известные темы (профессиональные и бытовые).</w:t>
      </w:r>
    </w:p>
    <w:p w14:paraId="4128178B" w14:textId="77777777" w:rsidR="00755A8B" w:rsidRDefault="00861E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тексты на базовые профессиональные темы.</w:t>
      </w:r>
    </w:p>
    <w:p w14:paraId="3A1BFE9F" w14:textId="77777777" w:rsidR="00755A8B" w:rsidRDefault="00861E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Участвовать в диалогах на знакомые общие и профессиональные темы.</w:t>
      </w:r>
    </w:p>
    <w:p w14:paraId="5F03EC68" w14:textId="77777777" w:rsidR="00755A8B" w:rsidRDefault="00861E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простые высказывания о себе и о своей профессиональной деятельности.</w:t>
      </w:r>
    </w:p>
    <w:p w14:paraId="34913909" w14:textId="77777777" w:rsidR="00755A8B" w:rsidRDefault="00861E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 обосновывать и объяснить свои действия (текущие и планируемые).</w:t>
      </w:r>
    </w:p>
    <w:p w14:paraId="4245CD49" w14:textId="77777777" w:rsidR="00755A8B" w:rsidRDefault="00861E73">
      <w:pPr>
        <w:spacing w:line="3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Писать простые связные сообщения на знакомые или интересующие профессиональные темы.</w:t>
      </w:r>
    </w:p>
    <w:p w14:paraId="0AE13A25" w14:textId="77777777" w:rsidR="00755A8B" w:rsidRDefault="00755A8B">
      <w:pPr>
        <w:spacing w:line="27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8061FF" w14:textId="77777777" w:rsidR="00755A8B" w:rsidRDefault="00861E73">
      <w:pPr>
        <w:spacing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14:paraId="413C7B8F" w14:textId="77777777" w:rsidR="00755A8B" w:rsidRDefault="00755A8B">
      <w:pPr>
        <w:spacing w:line="298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5CE39B" w14:textId="77777777" w:rsidR="00755A8B" w:rsidRDefault="00861E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построения простых и сложных предложений на профессиональные темы.</w:t>
      </w:r>
    </w:p>
    <w:p w14:paraId="2E94962A" w14:textId="77777777" w:rsidR="00755A8B" w:rsidRDefault="00861E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общеупотребительные глаголы (бытовая и профессиональная лексика).</w:t>
      </w:r>
    </w:p>
    <w:p w14:paraId="15518F78" w14:textId="77777777" w:rsidR="00755A8B" w:rsidRDefault="00861E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Лексический минимум, относящийся к описанию предметов, средств и процессов профессиональной деятельности.</w:t>
      </w:r>
    </w:p>
    <w:p w14:paraId="74F9A9A2" w14:textId="77777777" w:rsidR="00755A8B" w:rsidRDefault="00861E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произношения.</w:t>
      </w:r>
    </w:p>
    <w:p w14:paraId="28EDB127" w14:textId="77777777" w:rsidR="00755A8B" w:rsidRDefault="00861E73">
      <w:pPr>
        <w:spacing w:line="328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чтения текстов профессиональной направленности.</w:t>
      </w:r>
      <w:r w:rsidR="00F1129D" w:rsidRPr="00F112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B1DE0A" w14:textId="77777777" w:rsidR="00F1129D" w:rsidRDefault="00F1129D" w:rsidP="00F1129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9FFA4D" w14:textId="77777777" w:rsidR="00F1129D" w:rsidRDefault="00F1129D" w:rsidP="00F1129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A7ADF0" w14:textId="77777777" w:rsidR="00F1129D" w:rsidRPr="00F1129D" w:rsidRDefault="00F1129D" w:rsidP="00F1129D">
      <w:pPr>
        <w:rPr>
          <w:rFonts w:ascii="Times New Roman" w:eastAsia="Times New Roman" w:hAnsi="Times New Roman" w:cs="Times New Roman"/>
          <w:sz w:val="24"/>
          <w:szCs w:val="24"/>
        </w:rPr>
        <w:sectPr w:rsidR="00F1129D" w:rsidRPr="00F1129D" w:rsidSect="00D376B1">
          <w:pgSz w:w="11906" w:h="16838"/>
          <w:pgMar w:top="709" w:right="658" w:bottom="1440" w:left="680" w:header="720" w:footer="720" w:gutter="0"/>
          <w:cols w:space="720"/>
          <w:docGrid w:linePitch="360"/>
        </w:sectPr>
      </w:pPr>
    </w:p>
    <w:p w14:paraId="54C8D496" w14:textId="77777777" w:rsidR="00755A8B" w:rsidRDefault="00861E73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page6"/>
      <w:bookmarkEnd w:id="3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14:paraId="379056D5" w14:textId="77777777" w:rsidR="00755A8B" w:rsidRDefault="00861E7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14:paraId="37600923" w14:textId="77777777" w:rsidR="00755A8B" w:rsidRDefault="00755A8B">
      <w:pPr>
        <w:spacing w:line="261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678" w:type="dxa"/>
        <w:tblLayout w:type="fixed"/>
        <w:tblLook w:val="0000" w:firstRow="0" w:lastRow="0" w:firstColumn="0" w:lastColumn="0" w:noHBand="0" w:noVBand="0"/>
      </w:tblPr>
      <w:tblGrid>
        <w:gridCol w:w="7571"/>
        <w:gridCol w:w="1964"/>
      </w:tblGrid>
      <w:tr w:rsidR="00755A8B" w14:paraId="3945CBB7" w14:textId="77777777">
        <w:trPr>
          <w:trHeight w:val="490"/>
        </w:trPr>
        <w:tc>
          <w:tcPr>
            <w:tcW w:w="7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4B62CC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A1935" w14:textId="77777777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755A8B" w14:paraId="5E5024EA" w14:textId="77777777">
        <w:trPr>
          <w:trHeight w:val="490"/>
        </w:trPr>
        <w:tc>
          <w:tcPr>
            <w:tcW w:w="7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4ED91" w14:textId="77777777" w:rsidR="00755A8B" w:rsidRDefault="00861E73">
            <w:pPr>
              <w:snapToGri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AB575" w14:textId="77777777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168</w:t>
            </w:r>
          </w:p>
        </w:tc>
      </w:tr>
      <w:tr w:rsidR="00755A8B" w14:paraId="50254094" w14:textId="77777777">
        <w:trPr>
          <w:trHeight w:val="490"/>
        </w:trPr>
        <w:tc>
          <w:tcPr>
            <w:tcW w:w="7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515ED" w14:textId="77777777" w:rsidR="00755A8B" w:rsidRDefault="00861E73">
            <w:pPr>
              <w:snapToGri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6F4AC" w14:textId="77777777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755A8B" w14:paraId="13C9BF16" w14:textId="77777777">
        <w:trPr>
          <w:trHeight w:val="490"/>
        </w:trPr>
        <w:tc>
          <w:tcPr>
            <w:tcW w:w="7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B3C4A" w14:textId="77777777" w:rsidR="00755A8B" w:rsidRDefault="00861E73">
            <w:pPr>
              <w:snapToGri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4CA82" w14:textId="77777777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168</w:t>
            </w:r>
          </w:p>
        </w:tc>
      </w:tr>
      <w:tr w:rsidR="00755A8B" w14:paraId="4D7A1886" w14:textId="77777777">
        <w:trPr>
          <w:trHeight w:val="490"/>
        </w:trPr>
        <w:tc>
          <w:tcPr>
            <w:tcW w:w="9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46B03" w14:textId="77777777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755A8B" w14:paraId="52D6E2BB" w14:textId="77777777">
        <w:trPr>
          <w:trHeight w:val="490"/>
        </w:trPr>
        <w:tc>
          <w:tcPr>
            <w:tcW w:w="7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0B9CA0" w14:textId="77777777" w:rsidR="00755A8B" w:rsidRDefault="00861E73">
            <w:pPr>
              <w:snapToGri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49F0F" w14:textId="77777777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755A8B" w14:paraId="751A4A7B" w14:textId="77777777">
        <w:trPr>
          <w:trHeight w:val="490"/>
        </w:trPr>
        <w:tc>
          <w:tcPr>
            <w:tcW w:w="7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5096F" w14:textId="77777777" w:rsidR="00755A8B" w:rsidRDefault="00861E73">
            <w:pPr>
              <w:snapToGri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лабораторные работы (если предусмотрено)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7B792" w14:textId="77777777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755A8B" w14:paraId="193818A1" w14:textId="77777777">
        <w:trPr>
          <w:trHeight w:val="490"/>
        </w:trPr>
        <w:tc>
          <w:tcPr>
            <w:tcW w:w="7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A846D9" w14:textId="77777777" w:rsidR="00755A8B" w:rsidRDefault="00861E73">
            <w:pPr>
              <w:snapToGri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2B78B" w14:textId="77777777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168</w:t>
            </w:r>
          </w:p>
        </w:tc>
      </w:tr>
      <w:tr w:rsidR="00755A8B" w14:paraId="6EF95D0F" w14:textId="77777777">
        <w:trPr>
          <w:trHeight w:val="490"/>
        </w:trPr>
        <w:tc>
          <w:tcPr>
            <w:tcW w:w="7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1596C2" w14:textId="77777777" w:rsidR="00755A8B" w:rsidRDefault="00861E73">
            <w:pPr>
              <w:snapToGri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541C8" w14:textId="77777777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755A8B" w14:paraId="0E7F8F47" w14:textId="77777777">
        <w:trPr>
          <w:trHeight w:val="490"/>
        </w:trPr>
        <w:tc>
          <w:tcPr>
            <w:tcW w:w="7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740C9F" w14:textId="77777777" w:rsidR="00755A8B" w:rsidRDefault="00861E73">
            <w:pPr>
              <w:snapToGri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5197C" w14:textId="77777777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755A8B" w14:paraId="0B1CC5DC" w14:textId="77777777">
        <w:trPr>
          <w:trHeight w:val="490"/>
        </w:trPr>
        <w:tc>
          <w:tcPr>
            <w:tcW w:w="7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A8597B" w14:textId="77777777" w:rsidR="00755A8B" w:rsidRDefault="00861E73">
            <w:pPr>
              <w:snapToGri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D907D" w14:textId="77777777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755A8B" w14:paraId="32457BF0" w14:textId="77777777">
        <w:trPr>
          <w:trHeight w:val="490"/>
        </w:trPr>
        <w:tc>
          <w:tcPr>
            <w:tcW w:w="9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F301B" w14:textId="2FBA3E73" w:rsidR="00755A8B" w:rsidRDefault="00861E73">
            <w:pPr>
              <w:snapToGrid w:val="0"/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Промежуточная аттестация проводится в форме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дифференцированного зачета ( </w:t>
            </w:r>
            <w:r w:rsidR="001448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4 семестр, </w:t>
            </w:r>
            <w:bookmarkStart w:id="4" w:name="_GoBack"/>
            <w:bookmarkEnd w:id="4"/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8 семестр)</w:t>
            </w:r>
          </w:p>
        </w:tc>
      </w:tr>
    </w:tbl>
    <w:p w14:paraId="2EB070E4" w14:textId="77777777" w:rsidR="00755A8B" w:rsidRDefault="00755A8B">
      <w:pPr>
        <w:spacing w:line="261" w:lineRule="exact"/>
      </w:pPr>
    </w:p>
    <w:p w14:paraId="41E7B857" w14:textId="77777777" w:rsidR="00755A8B" w:rsidRDefault="00755A8B">
      <w:pPr>
        <w:rPr>
          <w:rFonts w:ascii="Times New Roman" w:hAnsi="Times New Roman" w:cs="Times New Roman"/>
          <w:sz w:val="24"/>
          <w:szCs w:val="24"/>
        </w:rPr>
      </w:pPr>
    </w:p>
    <w:p w14:paraId="7197AF74" w14:textId="77777777" w:rsidR="00755A8B" w:rsidRDefault="00755A8B">
      <w:pPr>
        <w:rPr>
          <w:rFonts w:ascii="Times New Roman" w:hAnsi="Times New Roman" w:cs="Times New Roman"/>
          <w:sz w:val="24"/>
          <w:szCs w:val="24"/>
        </w:rPr>
      </w:pPr>
    </w:p>
    <w:p w14:paraId="6332EAC7" w14:textId="77777777" w:rsidR="00755A8B" w:rsidRDefault="00755A8B">
      <w:pPr>
        <w:sectPr w:rsidR="00755A8B">
          <w:pgSz w:w="11906" w:h="16838"/>
          <w:pgMar w:top="592" w:right="1320" w:bottom="1440" w:left="504" w:header="720" w:footer="720" w:gutter="0"/>
          <w:cols w:space="720"/>
          <w:docGrid w:linePitch="360"/>
        </w:sectPr>
      </w:pPr>
    </w:p>
    <w:p w14:paraId="3365B507" w14:textId="77777777" w:rsidR="00755A8B" w:rsidRDefault="00861E73">
      <w:pPr>
        <w:pStyle w:val="1"/>
        <w:numPr>
          <w:ilvl w:val="0"/>
          <w:numId w:val="0"/>
        </w:numPr>
        <w:tabs>
          <w:tab w:val="left" w:pos="11664"/>
          <w:tab w:val="left" w:pos="12528"/>
          <w:tab w:val="left" w:pos="17024"/>
          <w:tab w:val="left" w:pos="17940"/>
          <w:tab w:val="left" w:pos="18856"/>
          <w:tab w:val="left" w:pos="19772"/>
          <w:tab w:val="left" w:pos="20688"/>
          <w:tab w:val="left" w:pos="21604"/>
          <w:tab w:val="left" w:pos="22520"/>
          <w:tab w:val="left" w:pos="23436"/>
          <w:tab w:val="left" w:pos="24352"/>
          <w:tab w:val="left" w:pos="25268"/>
          <w:tab w:val="left" w:pos="26184"/>
          <w:tab w:val="left" w:pos="27100"/>
          <w:tab w:val="left" w:pos="28016"/>
          <w:tab w:val="left" w:pos="28932"/>
          <w:tab w:val="left" w:pos="29848"/>
          <w:tab w:val="left" w:pos="30764"/>
        </w:tabs>
        <w:spacing w:before="0" w:after="0"/>
      </w:pPr>
      <w:bookmarkStart w:id="5" w:name="page7"/>
      <w:bookmarkEnd w:id="5"/>
      <w:r>
        <w:rPr>
          <w:rFonts w:ascii="Times New Roman" w:hAnsi="Times New Roman" w:cs="Times New Roman"/>
          <w:i/>
          <w:sz w:val="24"/>
          <w:szCs w:val="24"/>
        </w:rPr>
        <w:lastRenderedPageBreak/>
        <w:t>2.2. Тематический план и содержание учебной дисциплины</w:t>
      </w:r>
      <w:r>
        <w:rPr>
          <w:rFonts w:ascii="Times New Roman" w:hAnsi="Times New Roman" w:cs="Times New Roman"/>
          <w:i/>
          <w:caps/>
          <w:sz w:val="24"/>
          <w:szCs w:val="24"/>
        </w:rPr>
        <w:t xml:space="preserve"> </w:t>
      </w:r>
    </w:p>
    <w:p w14:paraId="5FDE9420" w14:textId="77777777" w:rsidR="00755A8B" w:rsidRDefault="00755A8B">
      <w:pPr>
        <w:pStyle w:val="a0"/>
      </w:pPr>
    </w:p>
    <w:tbl>
      <w:tblPr>
        <w:tblW w:w="0" w:type="auto"/>
        <w:tblInd w:w="-8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5"/>
        <w:gridCol w:w="8762"/>
        <w:gridCol w:w="801"/>
        <w:gridCol w:w="1574"/>
      </w:tblGrid>
      <w:tr w:rsidR="00755A8B" w14:paraId="6EA6191E" w14:textId="77777777">
        <w:trPr>
          <w:trHeight w:val="2418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56D82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704EC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материала, лабораторные  работы и практические занятия, </w:t>
            </w:r>
          </w:p>
          <w:p w14:paraId="66748C67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B2DE0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Объем часов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BB7C7" w14:textId="77777777" w:rsidR="00755A8B" w:rsidRDefault="00F1129D">
            <w:pPr>
              <w:tabs>
                <w:tab w:val="left" w:pos="2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Код, ОК, ЛР</w:t>
            </w:r>
          </w:p>
        </w:tc>
      </w:tr>
      <w:tr w:rsidR="00755A8B" w14:paraId="1BE70213" w14:textId="77777777"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E8D34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C0717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8D94B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4E738" w14:textId="77777777" w:rsidR="00755A8B" w:rsidRDefault="00F112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</w:tr>
      <w:tr w:rsidR="00755A8B" w14:paraId="3138AADA" w14:textId="77777777">
        <w:tc>
          <w:tcPr>
            <w:tcW w:w="130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74542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курс 3 семестр</w:t>
            </w:r>
          </w:p>
        </w:tc>
      </w:tr>
      <w:tr w:rsidR="00755A8B" w14:paraId="5A15C084" w14:textId="77777777">
        <w:trPr>
          <w:cantSplit/>
          <w:trHeight w:val="301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F37AC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</w:p>
          <w:p w14:paraId="0B07B075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Представление себя иностранцу.</w:t>
            </w: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92C5B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76D36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57568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5A8B" w14:paraId="7E61BBCB" w14:textId="77777777">
        <w:trPr>
          <w:cantSplit/>
          <w:trHeight w:val="1455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76877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F4EE8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Тема: «</w:t>
            </w:r>
            <w:r w:rsidR="00F237DE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Представление себя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иностранцу». Формирование лексических навыков. </w:t>
            </w:r>
          </w:p>
          <w:p w14:paraId="3E430488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Совершенствование грамматических навыков (повторение времен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C119E9D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Совершенствование грамматических навыков (местоимения)  </w:t>
            </w:r>
          </w:p>
          <w:p w14:paraId="3AFEB245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Формирование навыка монологической речи. Составление монолога по теме.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9D49C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C2E52D2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82BF636" w14:textId="77777777" w:rsidR="00755A8B" w:rsidRDefault="00861E7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9917119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CB31B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5</w:t>
            </w:r>
          </w:p>
          <w:p w14:paraId="0B6009B9" w14:textId="77777777" w:rsidR="00F817B2" w:rsidRDefault="00F817B2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 1 ЛР8</w:t>
            </w:r>
          </w:p>
        </w:tc>
      </w:tr>
      <w:tr w:rsidR="00755A8B" w14:paraId="1638BEB5" w14:textId="77777777">
        <w:trPr>
          <w:cantSplit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E66CA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</w:p>
          <w:p w14:paraId="546A1997" w14:textId="77777777" w:rsidR="00755A8B" w:rsidRDefault="00861E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Путешествия.</w:t>
            </w: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49744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BC445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59098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5A8B" w14:paraId="76D3FE1F" w14:textId="77777777">
        <w:trPr>
          <w:cantSplit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8F508" w14:textId="77777777" w:rsidR="00755A8B" w:rsidRDefault="00755A8B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CF9A0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Тема: «Путешествия». Введение НЛЕ. </w:t>
            </w:r>
          </w:p>
          <w:p w14:paraId="7E615CC7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Формирование навыка монологической речи. Составление монолога по теме «Путешествия».</w:t>
            </w:r>
          </w:p>
          <w:p w14:paraId="78314B3B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Формирование лексико-грамматических навыков. Способы выражения будущего времени.</w:t>
            </w:r>
          </w:p>
          <w:p w14:paraId="162009E7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Формирование диалогической речи по теме «Покупки на отдыхе».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892F2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3D9A3850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606F2C34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3FFAA3F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2233072F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A756D1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A4102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3</w:t>
            </w:r>
          </w:p>
          <w:p w14:paraId="245C9C3B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5</w:t>
            </w:r>
          </w:p>
          <w:p w14:paraId="0FE2473F" w14:textId="77777777" w:rsidR="00F817B2" w:rsidRDefault="00F817B2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ЛР13</w:t>
            </w:r>
          </w:p>
        </w:tc>
      </w:tr>
      <w:tr w:rsidR="00755A8B" w14:paraId="2DEAAE20" w14:textId="77777777">
        <w:trPr>
          <w:cantSplit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8DAFB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3. </w:t>
            </w:r>
          </w:p>
          <w:p w14:paraId="5D85A26D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Страны и континенты.</w:t>
            </w: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5283B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54A35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CA6E1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5A8B" w14:paraId="6746E335" w14:textId="77777777">
        <w:trPr>
          <w:cantSplit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6D7CB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15C3E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Тема: «Страны. Континенты». Введение НЛЕ.</w:t>
            </w:r>
          </w:p>
          <w:p w14:paraId="70AC73AA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Обучение чтению по теме «Страны мира».</w:t>
            </w:r>
          </w:p>
          <w:p w14:paraId="22DE22FE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Развитие диалогической речи по теме «Иностранные языки».</w:t>
            </w:r>
          </w:p>
          <w:p w14:paraId="3EF122D8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Развитие монологической речи по теме «Зачем изучаем английский язык».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297A1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10FC931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5A61E23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0DF0D8A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750DB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2</w:t>
            </w:r>
          </w:p>
          <w:p w14:paraId="6185C6B6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4</w:t>
            </w:r>
          </w:p>
          <w:p w14:paraId="64251632" w14:textId="77777777" w:rsidR="00F817B2" w:rsidRDefault="00F817B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ЛР1</w:t>
            </w:r>
          </w:p>
          <w:p w14:paraId="7DD17372" w14:textId="77777777" w:rsidR="00F817B2" w:rsidRDefault="00F817B2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ЛР8</w:t>
            </w:r>
          </w:p>
        </w:tc>
      </w:tr>
      <w:tr w:rsidR="00755A8B" w14:paraId="729D443F" w14:textId="77777777">
        <w:trPr>
          <w:cantSplit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75FC4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4. </w:t>
            </w:r>
          </w:p>
          <w:p w14:paraId="5571B12D" w14:textId="77777777" w:rsidR="00755A8B" w:rsidRDefault="00861E7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Межкультурное общение.</w:t>
            </w: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6F66D" w14:textId="77777777" w:rsidR="00755A8B" w:rsidRDefault="00861E73">
            <w:pPr>
              <w:widowControl/>
              <w:suppressAutoHyphens w:val="0"/>
              <w:autoSpaceDE w:val="0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8565D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61269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5A8B" w14:paraId="5FE39CEF" w14:textId="77777777">
        <w:trPr>
          <w:cantSplit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019B4" w14:textId="77777777" w:rsidR="00755A8B" w:rsidRDefault="00755A8B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6C8C3" w14:textId="77777777" w:rsidR="00755A8B" w:rsidRDefault="00861E73">
            <w:pPr>
              <w:numPr>
                <w:ilvl w:val="0"/>
                <w:numId w:val="10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Тема: «Межкультурное общение». Введение НЛЕ.</w:t>
            </w:r>
          </w:p>
          <w:p w14:paraId="2B80A76D" w14:textId="77777777" w:rsidR="00755A8B" w:rsidRDefault="00861E73">
            <w:pPr>
              <w:numPr>
                <w:ilvl w:val="0"/>
                <w:numId w:val="10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праздниками стран изучаемого языка.</w:t>
            </w:r>
          </w:p>
          <w:p w14:paraId="01A3B820" w14:textId="77777777" w:rsidR="00755A8B" w:rsidRDefault="00861E73">
            <w:pPr>
              <w:numPr>
                <w:ilvl w:val="0"/>
                <w:numId w:val="10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лексико-грамматических навыков. Изучение правил</w:t>
            </w:r>
          </w:p>
          <w:p w14:paraId="00DB4798" w14:textId="77777777" w:rsidR="00755A8B" w:rsidRDefault="00861E73">
            <w:pPr>
              <w:widowControl/>
              <w:suppressAutoHyphens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словообразования.</w:t>
            </w:r>
          </w:p>
          <w:p w14:paraId="77564CE3" w14:textId="77777777" w:rsidR="00755A8B" w:rsidRDefault="00861E73">
            <w:pPr>
              <w:widowControl/>
              <w:numPr>
                <w:ilvl w:val="0"/>
                <w:numId w:val="10"/>
              </w:numPr>
              <w:suppressAutoHyphens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диалогической речи по теме «Обычаи стран изучаемого языка».</w:t>
            </w:r>
          </w:p>
          <w:p w14:paraId="44D08E6B" w14:textId="77777777" w:rsidR="00755A8B" w:rsidRDefault="00861E73">
            <w:pPr>
              <w:widowControl/>
              <w:numPr>
                <w:ilvl w:val="0"/>
                <w:numId w:val="10"/>
              </w:numPr>
              <w:suppressAutoHyphens w:val="0"/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лексико-грамматических навыков. Употребление наречий.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48A65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336E1145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20994FF9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349DB702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82A05E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2B4F0B6B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5D679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2</w:t>
            </w:r>
          </w:p>
          <w:p w14:paraId="4DB1A830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5</w:t>
            </w:r>
          </w:p>
          <w:p w14:paraId="338E172D" w14:textId="77777777" w:rsidR="00F817B2" w:rsidRDefault="00F817B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ЛР1</w:t>
            </w:r>
          </w:p>
          <w:p w14:paraId="6D1BD5BD" w14:textId="77777777" w:rsidR="00F817B2" w:rsidRDefault="00F817B2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ЛР8</w:t>
            </w:r>
          </w:p>
        </w:tc>
      </w:tr>
      <w:tr w:rsidR="00755A8B" w14:paraId="6E223BB8" w14:textId="77777777">
        <w:tc>
          <w:tcPr>
            <w:tcW w:w="130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85E9B" w14:textId="77777777" w:rsidR="00755A8B" w:rsidRDefault="00861E73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курс 4 семестр</w:t>
            </w:r>
          </w:p>
        </w:tc>
      </w:tr>
      <w:tr w:rsidR="00755A8B" w14:paraId="597C3091" w14:textId="77777777">
        <w:trPr>
          <w:cantSplit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9F2C3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</w:t>
            </w:r>
          </w:p>
          <w:p w14:paraId="3FC2F27D" w14:textId="77777777" w:rsidR="00755A8B" w:rsidRDefault="00861E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 в современном мире.</w:t>
            </w: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D8279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3265D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37F6D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5A8B" w14:paraId="5E157A22" w14:textId="77777777">
        <w:trPr>
          <w:cantSplit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01ED1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B003B" w14:textId="77777777" w:rsidR="00755A8B" w:rsidRDefault="00861E73">
            <w:pPr>
              <w:numPr>
                <w:ilvl w:val="0"/>
                <w:numId w:val="25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Компьютерная грамотность. Развитие навыков чтения.</w:t>
            </w:r>
          </w:p>
          <w:p w14:paraId="1594BC24" w14:textId="77777777" w:rsidR="00755A8B" w:rsidRDefault="00861E73">
            <w:pPr>
              <w:numPr>
                <w:ilvl w:val="0"/>
                <w:numId w:val="25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функции компьютера. Ознакомительное чтение.</w:t>
            </w:r>
          </w:p>
          <w:p w14:paraId="0602695A" w14:textId="77777777" w:rsidR="00755A8B" w:rsidRDefault="00861E73">
            <w:pPr>
              <w:numPr>
                <w:ilvl w:val="0"/>
                <w:numId w:val="25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 компьютеров. Поисковое чтение.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064FC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2F7ECF5F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2EE62F5A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3603E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9</w:t>
            </w:r>
          </w:p>
          <w:p w14:paraId="2F800E7B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10</w:t>
            </w:r>
          </w:p>
          <w:p w14:paraId="5EB843FF" w14:textId="77777777" w:rsidR="00F817B2" w:rsidRDefault="00F817B2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ЛР15</w:t>
            </w:r>
          </w:p>
        </w:tc>
      </w:tr>
      <w:tr w:rsidR="00755A8B" w14:paraId="03213102" w14:textId="77777777">
        <w:trPr>
          <w:cantSplit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B44C9" w14:textId="77777777" w:rsidR="00755A8B" w:rsidRDefault="00861E7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6.</w:t>
            </w:r>
          </w:p>
          <w:p w14:paraId="5A8ADC70" w14:textId="77777777" w:rsidR="00755A8B" w:rsidRDefault="00861E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электроники.</w:t>
            </w:r>
          </w:p>
          <w:p w14:paraId="1C3793A0" w14:textId="77777777" w:rsidR="00755A8B" w:rsidRDefault="00755A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719EC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A406F" w14:textId="77777777" w:rsidR="00755A8B" w:rsidRDefault="00861E73">
            <w:pPr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6CA06" w14:textId="77777777" w:rsidR="00755A8B" w:rsidRDefault="00755A8B">
            <w:pPr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5A8B" w14:paraId="350B5D90" w14:textId="77777777">
        <w:trPr>
          <w:cantSplit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1D1B3" w14:textId="77777777" w:rsidR="00755A8B" w:rsidRDefault="00755A8B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68DCE" w14:textId="77777777" w:rsidR="00755A8B" w:rsidRDefault="00861E73">
            <w:pPr>
              <w:numPr>
                <w:ilvl w:val="0"/>
                <w:numId w:val="16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Совершенствование лексических навыков.</w:t>
            </w:r>
          </w:p>
          <w:p w14:paraId="106AF726" w14:textId="77777777" w:rsidR="00755A8B" w:rsidRDefault="00861E73">
            <w:pPr>
              <w:numPr>
                <w:ilvl w:val="0"/>
                <w:numId w:val="16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Чтение профессионально-ориентированных текстов.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82213" w14:textId="77777777" w:rsidR="00755A8B" w:rsidRDefault="00861E73">
            <w:pPr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516038B9" w14:textId="77777777" w:rsidR="00755A8B" w:rsidRDefault="00861E73">
            <w:pPr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CFAEE" w14:textId="77777777" w:rsidR="00755A8B" w:rsidRDefault="00861E73">
            <w:pPr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 9</w:t>
            </w:r>
          </w:p>
          <w:p w14:paraId="36E3619D" w14:textId="77777777" w:rsidR="00755A8B" w:rsidRDefault="00861E73">
            <w:pPr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 10</w:t>
            </w:r>
          </w:p>
          <w:p w14:paraId="4C24A644" w14:textId="77777777" w:rsidR="00F817B2" w:rsidRDefault="00F817B2">
            <w:pPr>
              <w:snapToGrid w:val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ЛР15</w:t>
            </w:r>
          </w:p>
        </w:tc>
      </w:tr>
      <w:tr w:rsidR="00755A8B" w14:paraId="7ACB520E" w14:textId="77777777">
        <w:trPr>
          <w:cantSplit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13582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7.</w:t>
            </w:r>
          </w:p>
          <w:p w14:paraId="7F3E67AE" w14:textId="77777777" w:rsidR="00755A8B" w:rsidRDefault="00861E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компьютеров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C8BE7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FE2FB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3644B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5A8B" w14:paraId="315AF7A4" w14:textId="77777777">
        <w:trPr>
          <w:cantSplit/>
          <w:trHeight w:val="727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7E7DB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6B7AA" w14:textId="77777777" w:rsidR="00755A8B" w:rsidRDefault="00861E73">
            <w:pPr>
              <w:numPr>
                <w:ilvl w:val="0"/>
                <w:numId w:val="20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Первые вычислительные устройства. Отработка лексических единиц.</w:t>
            </w:r>
          </w:p>
          <w:p w14:paraId="2560DF4F" w14:textId="77777777" w:rsidR="00755A8B" w:rsidRDefault="00861E73">
            <w:pPr>
              <w:numPr>
                <w:ilvl w:val="0"/>
                <w:numId w:val="20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грамматических навыков. Неличные формы глагола.</w:t>
            </w:r>
          </w:p>
          <w:p w14:paraId="1063986B" w14:textId="77777777" w:rsidR="00755A8B" w:rsidRDefault="00861E73">
            <w:pPr>
              <w:numPr>
                <w:ilvl w:val="0"/>
                <w:numId w:val="20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биографии ученого.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AF59F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060DA9CF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553823E5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5DCC9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2</w:t>
            </w:r>
          </w:p>
          <w:p w14:paraId="72B3E7A1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5</w:t>
            </w:r>
          </w:p>
          <w:p w14:paraId="7AC9F8CE" w14:textId="77777777" w:rsidR="00F817B2" w:rsidRDefault="00F817B2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ЛР15</w:t>
            </w:r>
          </w:p>
        </w:tc>
      </w:tr>
      <w:tr w:rsidR="00755A8B" w14:paraId="57AB8C5D" w14:textId="77777777">
        <w:trPr>
          <w:cantSplit/>
          <w:trHeight w:val="313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B0B59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8. </w:t>
            </w:r>
          </w:p>
          <w:p w14:paraId="334F14B9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Обработка информации.</w:t>
            </w: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ACA4E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00F05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CEFE3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5A8B" w14:paraId="4A414A60" w14:textId="77777777">
        <w:trPr>
          <w:cantSplit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4AEC3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16D04" w14:textId="77777777" w:rsidR="00755A8B" w:rsidRDefault="00861E73">
            <w:pPr>
              <w:numPr>
                <w:ilvl w:val="0"/>
                <w:numId w:val="19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профессионально-ориентированных текстов.</w:t>
            </w:r>
          </w:p>
          <w:p w14:paraId="20602E29" w14:textId="77777777" w:rsidR="00755A8B" w:rsidRDefault="00861E73">
            <w:pPr>
              <w:numPr>
                <w:ilvl w:val="0"/>
                <w:numId w:val="19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послетекстовых заданий.</w:t>
            </w:r>
          </w:p>
          <w:p w14:paraId="24D7B077" w14:textId="77777777" w:rsidR="00755A8B" w:rsidRDefault="00861E73">
            <w:pPr>
              <w:numPr>
                <w:ilvl w:val="0"/>
                <w:numId w:val="19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грамматических навыков. Неличные формы глагола.</w:t>
            </w:r>
          </w:p>
          <w:p w14:paraId="01998958" w14:textId="77777777" w:rsidR="00755A8B" w:rsidRDefault="00861E73">
            <w:pPr>
              <w:numPr>
                <w:ilvl w:val="0"/>
                <w:numId w:val="19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аннотации к тексту.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6ACB6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1E8CC7B8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19D697C4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5888FD56" w14:textId="77777777" w:rsidR="00755A8B" w:rsidRDefault="00861E73">
            <w:pPr>
              <w:snapToGrid w:val="0"/>
              <w:jc w:val="center"/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BC2DB" w14:textId="77777777" w:rsidR="00755A8B" w:rsidRDefault="00861E73">
            <w:pPr>
              <w:snapToGrid w:val="0"/>
              <w:jc w:val="center"/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  <w:t>ОК 10</w:t>
            </w:r>
          </w:p>
          <w:p w14:paraId="331F13A4" w14:textId="77777777" w:rsidR="00F817B2" w:rsidRDefault="00F817B2">
            <w:pPr>
              <w:snapToGrid w:val="0"/>
              <w:jc w:val="center"/>
            </w:pPr>
            <w:r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  <w:t>ЛР15</w:t>
            </w:r>
          </w:p>
        </w:tc>
      </w:tr>
      <w:tr w:rsidR="00755A8B" w14:paraId="3385A200" w14:textId="77777777">
        <w:trPr>
          <w:cantSplit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F2FDF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9.</w:t>
            </w:r>
          </w:p>
          <w:p w14:paraId="386C668A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Архитектура компьютерной системы.</w:t>
            </w: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67E85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eastAsia="Liberation Serif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08B9B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8AA9A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5EF15A7C" w14:textId="77777777">
        <w:trPr>
          <w:cantSplit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49B7D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DDACF" w14:textId="77777777" w:rsidR="00755A8B" w:rsidRDefault="00861E73">
            <w:pPr>
              <w:numPr>
                <w:ilvl w:val="0"/>
                <w:numId w:val="7"/>
              </w:numPr>
              <w:tabs>
                <w:tab w:val="left" w:pos="2160"/>
                <w:tab w:val="left" w:pos="5956"/>
                <w:tab w:val="left" w:pos="6872"/>
                <w:tab w:val="left" w:pos="7788"/>
                <w:tab w:val="left" w:pos="8704"/>
                <w:tab w:val="left" w:pos="9620"/>
                <w:tab w:val="left" w:pos="10536"/>
                <w:tab w:val="left" w:pos="11452"/>
                <w:tab w:val="left" w:pos="12368"/>
                <w:tab w:val="left" w:pos="13284"/>
                <w:tab w:val="left" w:pos="14200"/>
                <w:tab w:val="left" w:pos="15116"/>
                <w:tab w:val="left" w:pos="16032"/>
                <w:tab w:val="left" w:pos="16948"/>
                <w:tab w:val="left" w:pos="17864"/>
                <w:tab w:val="left" w:pos="18780"/>
                <w:tab w:val="left" w:pos="196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грамматических навыков. Причастие.</w:t>
            </w:r>
          </w:p>
          <w:p w14:paraId="38F00D38" w14:textId="77777777" w:rsidR="00755A8B" w:rsidRDefault="00861E73">
            <w:pPr>
              <w:numPr>
                <w:ilvl w:val="0"/>
                <w:numId w:val="7"/>
              </w:numPr>
              <w:tabs>
                <w:tab w:val="left" w:pos="2160"/>
                <w:tab w:val="left" w:pos="5956"/>
                <w:tab w:val="left" w:pos="6872"/>
                <w:tab w:val="left" w:pos="7788"/>
                <w:tab w:val="left" w:pos="8704"/>
                <w:tab w:val="left" w:pos="9620"/>
                <w:tab w:val="left" w:pos="10536"/>
                <w:tab w:val="left" w:pos="11452"/>
                <w:tab w:val="left" w:pos="12368"/>
                <w:tab w:val="left" w:pos="13284"/>
                <w:tab w:val="left" w:pos="14200"/>
                <w:tab w:val="left" w:pos="15116"/>
                <w:tab w:val="left" w:pos="16032"/>
                <w:tab w:val="left" w:pos="16948"/>
                <w:tab w:val="left" w:pos="17864"/>
                <w:tab w:val="left" w:pos="18780"/>
                <w:tab w:val="left" w:pos="196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профессионально-ориентированных текстов.</w:t>
            </w:r>
          </w:p>
          <w:p w14:paraId="6C37E4E6" w14:textId="77777777" w:rsidR="00755A8B" w:rsidRDefault="00861E73">
            <w:pPr>
              <w:numPr>
                <w:ilvl w:val="0"/>
                <w:numId w:val="7"/>
              </w:numPr>
              <w:tabs>
                <w:tab w:val="left" w:pos="2160"/>
                <w:tab w:val="left" w:pos="5956"/>
                <w:tab w:val="left" w:pos="6872"/>
                <w:tab w:val="left" w:pos="7788"/>
                <w:tab w:val="left" w:pos="8704"/>
                <w:tab w:val="left" w:pos="9620"/>
                <w:tab w:val="left" w:pos="10536"/>
                <w:tab w:val="left" w:pos="11452"/>
                <w:tab w:val="left" w:pos="12368"/>
                <w:tab w:val="left" w:pos="13284"/>
                <w:tab w:val="left" w:pos="14200"/>
                <w:tab w:val="left" w:pos="15116"/>
                <w:tab w:val="left" w:pos="16032"/>
                <w:tab w:val="left" w:pos="16948"/>
                <w:tab w:val="left" w:pos="17864"/>
                <w:tab w:val="left" w:pos="18780"/>
                <w:tab w:val="left" w:pos="196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Программное обеспечение. Совершенствование лексических навыков.</w:t>
            </w:r>
          </w:p>
          <w:p w14:paraId="3755374D" w14:textId="77777777" w:rsidR="00755A8B" w:rsidRDefault="00861E73">
            <w:pPr>
              <w:numPr>
                <w:ilvl w:val="0"/>
                <w:numId w:val="7"/>
              </w:numPr>
              <w:tabs>
                <w:tab w:val="left" w:pos="2160"/>
                <w:tab w:val="left" w:pos="5956"/>
                <w:tab w:val="left" w:pos="6872"/>
                <w:tab w:val="left" w:pos="7788"/>
                <w:tab w:val="left" w:pos="8704"/>
                <w:tab w:val="left" w:pos="9620"/>
                <w:tab w:val="left" w:pos="10536"/>
                <w:tab w:val="left" w:pos="11452"/>
                <w:tab w:val="left" w:pos="12368"/>
                <w:tab w:val="left" w:pos="13284"/>
                <w:tab w:val="left" w:pos="14200"/>
                <w:tab w:val="left" w:pos="15116"/>
                <w:tab w:val="left" w:pos="16032"/>
                <w:tab w:val="left" w:pos="16948"/>
                <w:tab w:val="left" w:pos="17864"/>
                <w:tab w:val="left" w:pos="18780"/>
                <w:tab w:val="left" w:pos="19696"/>
              </w:tabs>
              <w:snapToGrid w:val="0"/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Компьютеризация в России. Выполнение заданий по тексту.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7669A" w14:textId="77777777" w:rsidR="00755A8B" w:rsidRDefault="00861E73">
            <w:pPr>
              <w:snapToGrid w:val="0"/>
              <w:jc w:val="center"/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  <w:t>2</w:t>
            </w:r>
          </w:p>
          <w:p w14:paraId="776815C8" w14:textId="77777777" w:rsidR="00755A8B" w:rsidRDefault="00861E73">
            <w:pPr>
              <w:snapToGrid w:val="0"/>
              <w:jc w:val="center"/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  <w:t>2</w:t>
            </w:r>
          </w:p>
          <w:p w14:paraId="6F1892D0" w14:textId="77777777" w:rsidR="00755A8B" w:rsidRDefault="00861E73">
            <w:pPr>
              <w:snapToGrid w:val="0"/>
              <w:jc w:val="center"/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  <w:t>2</w:t>
            </w:r>
          </w:p>
          <w:p w14:paraId="1CC52AD4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8C4D5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  <w:p w14:paraId="1273F39A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055514B8" w14:textId="77777777" w:rsidR="00F817B2" w:rsidRDefault="00F817B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</w:t>
            </w:r>
          </w:p>
          <w:p w14:paraId="2C088C0B" w14:textId="77777777" w:rsidR="00F817B2" w:rsidRDefault="00F817B2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ЛР15</w:t>
            </w:r>
          </w:p>
        </w:tc>
      </w:tr>
      <w:tr w:rsidR="00755A8B" w14:paraId="2607AD92" w14:textId="77777777">
        <w:trPr>
          <w:cantSplit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934BD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10.</w:t>
            </w:r>
          </w:p>
          <w:p w14:paraId="03D933DF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работы компьютера.</w:t>
            </w: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79335" w14:textId="77777777" w:rsidR="00755A8B" w:rsidRDefault="00861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71DA3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8D7B3" w14:textId="77777777" w:rsidR="00755A8B" w:rsidRDefault="00755A8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5A8B" w14:paraId="1A1758F1" w14:textId="77777777">
        <w:trPr>
          <w:cantSplit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9A6EB8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6308F" w14:textId="77777777" w:rsidR="00755A8B" w:rsidRDefault="00861E73">
            <w:pPr>
              <w:numPr>
                <w:ilvl w:val="0"/>
                <w:numId w:val="23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Семантизация НЛЕ по теме. Работа с лексикой в контексте.</w:t>
            </w:r>
          </w:p>
          <w:p w14:paraId="46D19BC4" w14:textId="77777777" w:rsidR="00755A8B" w:rsidRDefault="00861E73">
            <w:pPr>
              <w:numPr>
                <w:ilvl w:val="0"/>
                <w:numId w:val="23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устройства компьютера. </w:t>
            </w:r>
          </w:p>
          <w:p w14:paraId="7251826B" w14:textId="77777777" w:rsidR="00755A8B" w:rsidRDefault="00861E73">
            <w:pPr>
              <w:numPr>
                <w:ilvl w:val="0"/>
                <w:numId w:val="23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монологического высказывания по схеме.</w:t>
            </w:r>
          </w:p>
          <w:p w14:paraId="3C05495E" w14:textId="77777777" w:rsidR="00755A8B" w:rsidRDefault="00861E73">
            <w:pPr>
              <w:numPr>
                <w:ilvl w:val="0"/>
                <w:numId w:val="23"/>
              </w:numPr>
              <w:tabs>
                <w:tab w:val="left" w:pos="2356"/>
                <w:tab w:val="left" w:pos="3272"/>
                <w:tab w:val="left" w:pos="4188"/>
                <w:tab w:val="left" w:pos="5104"/>
                <w:tab w:val="left" w:pos="6020"/>
                <w:tab w:val="left" w:pos="6936"/>
                <w:tab w:val="left" w:pos="7852"/>
                <w:tab w:val="left" w:pos="8768"/>
                <w:tab w:val="left" w:pos="9684"/>
                <w:tab w:val="left" w:pos="10600"/>
                <w:tab w:val="left" w:pos="11516"/>
                <w:tab w:val="left" w:pos="12432"/>
                <w:tab w:val="left" w:pos="13348"/>
                <w:tab w:val="left" w:pos="14264"/>
                <w:tab w:val="left" w:pos="15180"/>
                <w:tab w:val="left" w:pos="16096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перевод профессионально- ориентированных текстов.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C76C9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71C5DC7A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4EA81DE5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228FB17C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8ACF9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9</w:t>
            </w:r>
          </w:p>
          <w:p w14:paraId="6530BEDF" w14:textId="77777777" w:rsidR="00F817B2" w:rsidRDefault="00F817B2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ЛР15</w:t>
            </w:r>
          </w:p>
        </w:tc>
      </w:tr>
    </w:tbl>
    <w:p w14:paraId="0CBBC68F" w14:textId="77777777" w:rsidR="00755A8B" w:rsidRDefault="00755A8B"/>
    <w:p w14:paraId="1ABD077C" w14:textId="77777777" w:rsidR="00755A8B" w:rsidRDefault="00755A8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36" w:type="dxa"/>
        <w:tblLayout w:type="fixed"/>
        <w:tblLook w:val="0000" w:firstRow="0" w:lastRow="0" w:firstColumn="0" w:lastColumn="0" w:noHBand="0" w:noVBand="0"/>
      </w:tblPr>
      <w:tblGrid>
        <w:gridCol w:w="2431"/>
        <w:gridCol w:w="8309"/>
        <w:gridCol w:w="850"/>
        <w:gridCol w:w="1468"/>
      </w:tblGrid>
      <w:tr w:rsidR="00755A8B" w14:paraId="247594D6" w14:textId="77777777"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4E7FA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44A0B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курс 5 семестр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97B3D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99493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5A8B" w14:paraId="364E935E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B8984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11.</w:t>
            </w:r>
          </w:p>
          <w:p w14:paraId="7A377A7F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Хранение информации.</w:t>
            </w: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34968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3EA95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B1AC4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2609E6FB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83F88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A4210" w14:textId="77777777" w:rsidR="00755A8B" w:rsidRDefault="00861E73">
            <w:pPr>
              <w:numPr>
                <w:ilvl w:val="0"/>
                <w:numId w:val="6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Семантизация лексических единиц. Работа с текстом.</w:t>
            </w:r>
          </w:p>
          <w:p w14:paraId="47352AD1" w14:textId="77777777" w:rsidR="00755A8B" w:rsidRDefault="00861E7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поискового чтения. </w:t>
            </w:r>
          </w:p>
          <w:p w14:paraId="5DB866F2" w14:textId="77777777" w:rsidR="00755A8B" w:rsidRDefault="00861E73">
            <w:pPr>
              <w:numPr>
                <w:ilvl w:val="0"/>
                <w:numId w:val="6"/>
              </w:numPr>
              <w:tabs>
                <w:tab w:val="left" w:pos="2160"/>
                <w:tab w:val="left" w:pos="5956"/>
                <w:tab w:val="left" w:pos="6872"/>
                <w:tab w:val="left" w:pos="7788"/>
                <w:tab w:val="left" w:pos="8704"/>
                <w:tab w:val="left" w:pos="9620"/>
                <w:tab w:val="left" w:pos="10536"/>
                <w:tab w:val="left" w:pos="11452"/>
                <w:tab w:val="left" w:pos="12368"/>
                <w:tab w:val="left" w:pos="13284"/>
                <w:tab w:val="left" w:pos="14200"/>
                <w:tab w:val="left" w:pos="15116"/>
                <w:tab w:val="left" w:pos="16032"/>
                <w:tab w:val="left" w:pos="16948"/>
                <w:tab w:val="left" w:pos="17864"/>
                <w:tab w:val="left" w:pos="18780"/>
                <w:tab w:val="left" w:pos="19696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профессионально-ориентированных текстов.</w:t>
            </w:r>
          </w:p>
          <w:p w14:paraId="065235A6" w14:textId="77777777" w:rsidR="00755A8B" w:rsidRDefault="00861E7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описанию схемы.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0CBB7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CF3FDFA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7633922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493BAF9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8B268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  <w:p w14:paraId="0B61125B" w14:textId="77777777" w:rsidR="00F817B2" w:rsidRDefault="00F817B2">
            <w:pPr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ЛР8</w:t>
            </w:r>
          </w:p>
        </w:tc>
      </w:tr>
      <w:tr w:rsidR="00755A8B" w14:paraId="155ED2E9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EEE51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12. </w:t>
            </w:r>
          </w:p>
          <w:p w14:paraId="3D39900A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Центральный процессор.</w:t>
            </w: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797B6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41748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DE9CB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5ABB5291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DF707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AC534" w14:textId="77777777" w:rsidR="00755A8B" w:rsidRDefault="00861E73">
            <w:pPr>
              <w:numPr>
                <w:ilvl w:val="0"/>
                <w:numId w:val="8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 Независимый и зависимый причастные обороты.</w:t>
            </w:r>
          </w:p>
          <w:p w14:paraId="37BC0088" w14:textId="77777777" w:rsidR="00755A8B" w:rsidRDefault="00861E73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изучающего чтения.</w:t>
            </w:r>
          </w:p>
          <w:p w14:paraId="426D346D" w14:textId="77777777" w:rsidR="00755A8B" w:rsidRDefault="00861E73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текста.</w:t>
            </w:r>
          </w:p>
          <w:p w14:paraId="72811D53" w14:textId="77777777" w:rsidR="00755A8B" w:rsidRDefault="00861E73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пересказу.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EF049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51988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291374B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8031D9F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A9453C0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DB150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680543" w14:textId="77777777" w:rsidR="00755A8B" w:rsidRDefault="00755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E7B7C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14:paraId="27F41AF8" w14:textId="77777777" w:rsidR="00F817B2" w:rsidRDefault="00F817B2">
            <w:r>
              <w:rPr>
                <w:rFonts w:ascii="Times New Roman" w:hAnsi="Times New Roman" w:cs="Times New Roman"/>
                <w:sz w:val="24"/>
                <w:szCs w:val="24"/>
              </w:rPr>
              <w:t>ЛР15</w:t>
            </w:r>
          </w:p>
        </w:tc>
      </w:tr>
      <w:tr w:rsidR="00755A8B" w14:paraId="22DC73AF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B6089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14.</w:t>
            </w:r>
          </w:p>
          <w:p w14:paraId="4F935C22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Устройства ввода-вывода.</w:t>
            </w: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2618F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5A9A8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A4B6D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4398B93A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EC74E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0E729" w14:textId="77777777" w:rsidR="00F817B2" w:rsidRDefault="00861E73" w:rsidP="00F817B2">
            <w:pPr>
              <w:numPr>
                <w:ilvl w:val="0"/>
                <w:numId w:val="11"/>
              </w:num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НЛЕ по теме.</w:t>
            </w:r>
          </w:p>
          <w:p w14:paraId="67F0D20E" w14:textId="77777777" w:rsidR="00F817B2" w:rsidRDefault="00861E73" w:rsidP="00F817B2">
            <w:pPr>
              <w:numPr>
                <w:ilvl w:val="0"/>
                <w:numId w:val="11"/>
              </w:num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7B2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профессионально-ориентированных текстов с заданиями.</w:t>
            </w:r>
          </w:p>
          <w:p w14:paraId="1CB74BD7" w14:textId="77777777" w:rsidR="00755A8B" w:rsidRPr="00F817B2" w:rsidRDefault="00861E73" w:rsidP="00F817B2">
            <w:pPr>
              <w:numPr>
                <w:ilvl w:val="0"/>
                <w:numId w:val="11"/>
              </w:num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7B2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лексических навыков в контексте.</w:t>
            </w:r>
          </w:p>
          <w:p w14:paraId="3EE52809" w14:textId="77777777" w:rsidR="00755A8B" w:rsidRDefault="00861E73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аудирования. Закрепление профессиональной лексики.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DAC32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103EC94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E97D1B1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1544ABE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433E3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  <w:p w14:paraId="770775A3" w14:textId="77777777" w:rsidR="00F817B2" w:rsidRDefault="00F817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ЛР15</w:t>
            </w:r>
          </w:p>
          <w:p w14:paraId="7438D6E3" w14:textId="77777777" w:rsidR="00F817B2" w:rsidRDefault="00F817B2">
            <w:pPr>
              <w:snapToGrid w:val="0"/>
            </w:pPr>
          </w:p>
        </w:tc>
      </w:tr>
      <w:tr w:rsidR="00755A8B" w14:paraId="40468A57" w14:textId="77777777"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6BC29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D65C7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курс 6 семестр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69148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05917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48F27705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61447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13.</w:t>
            </w:r>
          </w:p>
          <w:p w14:paraId="4EB4DE7B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Персональные компьютеры.</w:t>
            </w: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7E3BD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86EFA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631D4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475EA3CC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CCCEF7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C8C89" w14:textId="77777777" w:rsidR="00755A8B" w:rsidRDefault="00861E73">
            <w:pPr>
              <w:numPr>
                <w:ilvl w:val="0"/>
                <w:numId w:val="15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 текста профессиональной направленности.</w:t>
            </w:r>
          </w:p>
          <w:p w14:paraId="3C181D17" w14:textId="77777777" w:rsidR="00755A8B" w:rsidRDefault="00861E73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и закрепление лексики.</w:t>
            </w:r>
          </w:p>
          <w:p w14:paraId="0420D37A" w14:textId="77777777" w:rsidR="00755A8B" w:rsidRDefault="00861E73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реферированию.</w:t>
            </w:r>
          </w:p>
          <w:p w14:paraId="7A5D93CF" w14:textId="77777777" w:rsidR="00755A8B" w:rsidRDefault="00861E73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навыков. Неличные формы глагола.</w:t>
            </w:r>
          </w:p>
          <w:p w14:paraId="72FC57A5" w14:textId="77777777" w:rsidR="00755A8B" w:rsidRDefault="00861E73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мысли текста.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B4110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BBBE0DA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1ADBD19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13C40DF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F918E38" w14:textId="77777777" w:rsidR="00755A8B" w:rsidRDefault="00755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9C0B3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2825E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14:paraId="17C04D35" w14:textId="77777777" w:rsidR="00F817B2" w:rsidRDefault="00F817B2">
            <w:pPr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</w:t>
            </w:r>
          </w:p>
        </w:tc>
      </w:tr>
      <w:tr w:rsidR="00755A8B" w14:paraId="6968439C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EB622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14.</w:t>
            </w:r>
          </w:p>
          <w:p w14:paraId="735DF4D7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Программирование.</w:t>
            </w:r>
          </w:p>
          <w:p w14:paraId="7686C8AC" w14:textId="77777777" w:rsidR="00755A8B" w:rsidRDefault="00755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D7655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15A7F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975C7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44D0F429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69C39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42DC5" w14:textId="77777777" w:rsidR="00755A8B" w:rsidRDefault="00861E73">
            <w:pPr>
              <w:numPr>
                <w:ilvl w:val="0"/>
                <w:numId w:val="4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НЛЕ по теме.</w:t>
            </w:r>
          </w:p>
          <w:p w14:paraId="70ECAA17" w14:textId="77777777" w:rsidR="00755A8B" w:rsidRDefault="00861E73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 Сослагательное наклонение.</w:t>
            </w:r>
          </w:p>
          <w:p w14:paraId="42463828" w14:textId="77777777" w:rsidR="00755A8B" w:rsidRDefault="00861E73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чтения.</w:t>
            </w:r>
          </w:p>
          <w:p w14:paraId="1AE51D7E" w14:textId="77777777" w:rsidR="00755A8B" w:rsidRDefault="00861E73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 Типы условных предложений.</w:t>
            </w:r>
          </w:p>
          <w:p w14:paraId="62A91EC6" w14:textId="77777777" w:rsidR="00755A8B" w:rsidRDefault="00861E73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и перевод профессионально-ориентированных текстов.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E6E05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D9F725B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8F30444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DF7A49B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072AA79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2A778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12DF7353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  <w:p w14:paraId="2157EAA1" w14:textId="77777777" w:rsidR="00F817B2" w:rsidRDefault="00F817B2">
            <w:r>
              <w:rPr>
                <w:rFonts w:ascii="Times New Roman" w:hAnsi="Times New Roman" w:cs="Times New Roman"/>
                <w:sz w:val="24"/>
                <w:szCs w:val="24"/>
              </w:rPr>
              <w:t>ЛР15</w:t>
            </w:r>
          </w:p>
        </w:tc>
      </w:tr>
      <w:tr w:rsidR="00755A8B" w14:paraId="5113DB5A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3A249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15.</w:t>
            </w:r>
          </w:p>
          <w:p w14:paraId="1AE598BF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Цифровой век.</w:t>
            </w: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1A323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C680F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0C21F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2FCB6148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2FF77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F1DB3" w14:textId="77777777" w:rsidR="00755A8B" w:rsidRDefault="00861E73">
            <w:pPr>
              <w:numPr>
                <w:ilvl w:val="0"/>
                <w:numId w:val="5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аудирования.</w:t>
            </w:r>
          </w:p>
          <w:p w14:paraId="7143089C" w14:textId="77777777" w:rsidR="00755A8B" w:rsidRDefault="00861E73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диалогической речи «Обсуждение диаграммы».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E3C70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E516097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35AC5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14:paraId="5CEE1035" w14:textId="77777777" w:rsidR="00F817B2" w:rsidRDefault="00F817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ЛР15</w:t>
            </w:r>
          </w:p>
          <w:p w14:paraId="33F09686" w14:textId="77777777" w:rsidR="00755A8B" w:rsidRDefault="00755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3A5CCDB8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FCF64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16.</w:t>
            </w:r>
          </w:p>
          <w:p w14:paraId="7EA3E6B2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Внутри системы.</w:t>
            </w: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643C8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33914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1A3FC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4090B7E9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CD726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69556" w14:textId="77777777" w:rsidR="00755A8B" w:rsidRDefault="00861E73">
            <w:pPr>
              <w:numPr>
                <w:ilvl w:val="0"/>
                <w:numId w:val="17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просмотрового чтения.</w:t>
            </w:r>
          </w:p>
          <w:p w14:paraId="0BFBD77E" w14:textId="77777777" w:rsidR="00755A8B" w:rsidRDefault="00861E73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навыка аудирования. Составление диалога по образцу.</w:t>
            </w:r>
          </w:p>
          <w:p w14:paraId="5786A8AE" w14:textId="77777777" w:rsidR="00F817B2" w:rsidRDefault="00861E73" w:rsidP="00F817B2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монологической речи.</w:t>
            </w:r>
          </w:p>
          <w:p w14:paraId="640205FB" w14:textId="77777777" w:rsidR="00755A8B" w:rsidRPr="00F817B2" w:rsidRDefault="00861E73" w:rsidP="00F817B2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817B2">
              <w:rPr>
                <w:rFonts w:ascii="Times New Roman" w:hAnsi="Times New Roman" w:cs="Times New Roman"/>
                <w:sz w:val="24"/>
                <w:szCs w:val="24"/>
              </w:rPr>
              <w:t>Чтение и перевод профессионально- ориентированных текстов.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C682B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D25085F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0BEFAAE" w14:textId="77777777" w:rsidR="00755A8B" w:rsidRDefault="00861E73">
            <w:pPr>
              <w:tabs>
                <w:tab w:val="center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9A3BAB4" w14:textId="77777777" w:rsidR="00755A8B" w:rsidRDefault="00861E73">
            <w:pPr>
              <w:tabs>
                <w:tab w:val="center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E6EE6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14:paraId="5B31296C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  <w:p w14:paraId="080EF319" w14:textId="77777777" w:rsidR="00F817B2" w:rsidRDefault="00F817B2">
            <w:r>
              <w:rPr>
                <w:rFonts w:ascii="Times New Roman" w:hAnsi="Times New Roman" w:cs="Times New Roman"/>
                <w:sz w:val="24"/>
                <w:szCs w:val="24"/>
              </w:rPr>
              <w:t>ЛР15</w:t>
            </w:r>
          </w:p>
        </w:tc>
      </w:tr>
      <w:tr w:rsidR="00755A8B" w14:paraId="21050274" w14:textId="77777777"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C3778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8B78F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курс 7 семестр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6AEF0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1D353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5A8B" w14:paraId="0AF5D50B" w14:textId="77777777">
        <w:trPr>
          <w:cantSplit/>
        </w:trPr>
        <w:tc>
          <w:tcPr>
            <w:tcW w:w="243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BD3D0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17.</w:t>
            </w:r>
          </w:p>
          <w:p w14:paraId="0A39AAD5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Создай картинку.</w:t>
            </w:r>
          </w:p>
        </w:tc>
        <w:tc>
          <w:tcPr>
            <w:tcW w:w="8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B5FCE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7450B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07D5B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1840DB74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AB754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7CB10" w14:textId="77777777" w:rsidR="00755A8B" w:rsidRDefault="00861E73">
            <w:pPr>
              <w:numPr>
                <w:ilvl w:val="0"/>
                <w:numId w:val="12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речи.</w:t>
            </w:r>
          </w:p>
          <w:p w14:paraId="0715EB79" w14:textId="77777777" w:rsidR="00755A8B" w:rsidRDefault="00861E7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лексических навыков. Решение кроссворда.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73F72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E49E4FD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27908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</w:t>
            </w:r>
          </w:p>
          <w:p w14:paraId="7249E771" w14:textId="77777777" w:rsidR="00755A8B" w:rsidRDefault="00861E73">
            <w:r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  <w:r w:rsidR="00F817B2">
              <w:rPr>
                <w:rFonts w:ascii="Times New Roman" w:hAnsi="Times New Roman" w:cs="Times New Roman"/>
                <w:sz w:val="24"/>
                <w:szCs w:val="24"/>
              </w:rPr>
              <w:t>, ЛР13</w:t>
            </w:r>
          </w:p>
        </w:tc>
      </w:tr>
      <w:tr w:rsidR="00755A8B" w14:paraId="102E9289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FBF4B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18.</w:t>
            </w:r>
          </w:p>
          <w:p w14:paraId="41CA6508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Текстовый редактор.</w:t>
            </w:r>
          </w:p>
          <w:p w14:paraId="0C92B402" w14:textId="77777777" w:rsidR="00755A8B" w:rsidRDefault="00755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06ADE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0C50D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46E0B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2FB41B28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852E1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07C05" w14:textId="77777777" w:rsidR="00755A8B" w:rsidRDefault="00861E73">
            <w:pPr>
              <w:numPr>
                <w:ilvl w:val="0"/>
                <w:numId w:val="3"/>
              </w:num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аудирования.</w:t>
            </w:r>
          </w:p>
          <w:p w14:paraId="09B2B671" w14:textId="77777777" w:rsidR="00755A8B" w:rsidRDefault="00861E73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и перевод профессионально-ориентированных текстов.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DD2D0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55D2D29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A4F31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14:paraId="04DCE7B7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14:paraId="29B213F3" w14:textId="77777777" w:rsidR="00F817B2" w:rsidRDefault="00F817B2">
            <w:r>
              <w:rPr>
                <w:rFonts w:ascii="Times New Roman" w:hAnsi="Times New Roman" w:cs="Times New Roman"/>
                <w:sz w:val="24"/>
                <w:szCs w:val="24"/>
              </w:rPr>
              <w:t>ЛР15</w:t>
            </w:r>
          </w:p>
        </w:tc>
      </w:tr>
      <w:tr w:rsidR="00755A8B" w14:paraId="1DC5BD47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2AB1E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19.</w:t>
            </w:r>
          </w:p>
          <w:p w14:paraId="4EEB72B7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таблицы и база данных</w:t>
            </w: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CC7FF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16298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3CB6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484D0680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B183F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DFF5A" w14:textId="77777777" w:rsidR="00755A8B" w:rsidRDefault="00861E73">
            <w:pPr>
              <w:numPr>
                <w:ilvl w:val="0"/>
                <w:numId w:val="21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письма. Деловое письмо.</w:t>
            </w:r>
          </w:p>
          <w:p w14:paraId="7B9A110F" w14:textId="77777777" w:rsidR="00755A8B" w:rsidRDefault="00861E73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аудирования. Работа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8D65D5" w14:textId="77777777" w:rsidR="00755A8B" w:rsidRDefault="00755A8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8801C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EA782F2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75068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0FB4A576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  <w:p w14:paraId="203C6720" w14:textId="77777777" w:rsidR="00F817B2" w:rsidRDefault="00F817B2">
            <w:r>
              <w:rPr>
                <w:rFonts w:ascii="Times New Roman" w:hAnsi="Times New Roman" w:cs="Times New Roman"/>
                <w:sz w:val="24"/>
                <w:szCs w:val="24"/>
              </w:rPr>
              <w:t>ЛР8</w:t>
            </w:r>
          </w:p>
        </w:tc>
      </w:tr>
      <w:tr w:rsidR="00755A8B" w14:paraId="48C57F53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F281A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20.</w:t>
            </w:r>
          </w:p>
          <w:p w14:paraId="50B251D9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Всемирная сеть.</w:t>
            </w: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ADAF4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EBCC7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CD49E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16A75DA8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26965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22427" w14:textId="77777777" w:rsidR="00755A8B" w:rsidRDefault="00861E73">
            <w:pPr>
              <w:numPr>
                <w:ilvl w:val="0"/>
                <w:numId w:val="26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и перевод профессионально-ориентированных текстов.</w:t>
            </w:r>
          </w:p>
          <w:p w14:paraId="29B1CB8E" w14:textId="77777777" w:rsidR="00755A8B" w:rsidRDefault="00861E73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AC2D5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7711A5A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CD8A5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  <w:p w14:paraId="0CE005CA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  <w:p w14:paraId="094AD3AE" w14:textId="77777777" w:rsidR="00F817B2" w:rsidRDefault="00F817B2">
            <w:r>
              <w:rPr>
                <w:rFonts w:ascii="Times New Roman" w:hAnsi="Times New Roman" w:cs="Times New Roman"/>
                <w:sz w:val="24"/>
                <w:szCs w:val="24"/>
              </w:rPr>
              <w:t>ЛР1, ЛР8</w:t>
            </w:r>
          </w:p>
        </w:tc>
      </w:tr>
      <w:tr w:rsidR="00755A8B" w14:paraId="17B43911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0A649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21.</w:t>
            </w:r>
          </w:p>
          <w:p w14:paraId="52B81775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Чаты и конференции.</w:t>
            </w:r>
          </w:p>
          <w:p w14:paraId="7B68D4A4" w14:textId="77777777" w:rsidR="00755A8B" w:rsidRDefault="00755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2A26B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DD30B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5FD53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5F4A7E17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DF878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215BE" w14:textId="77777777" w:rsidR="00755A8B" w:rsidRDefault="00861E73">
            <w:pPr>
              <w:numPr>
                <w:ilvl w:val="0"/>
                <w:numId w:val="24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говорения. Проект создания Интернет-кафе.</w:t>
            </w:r>
          </w:p>
          <w:p w14:paraId="4D79077E" w14:textId="77777777" w:rsidR="00755A8B" w:rsidRDefault="00861E73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15513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4C98DC0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FBC0B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14:paraId="74EDBBCC" w14:textId="77777777" w:rsidR="00F817B2" w:rsidRDefault="00F817B2">
            <w:pPr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</w:t>
            </w:r>
          </w:p>
        </w:tc>
      </w:tr>
      <w:tr w:rsidR="00755A8B" w14:paraId="577F2F17" w14:textId="77777777"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4114C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85B64" w14:textId="77777777" w:rsidR="00755A8B" w:rsidRDefault="00861E73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курс 8 семестр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6C972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AE425" w14:textId="77777777" w:rsidR="00755A8B" w:rsidRDefault="00755A8B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5A8B" w14:paraId="552C0B45" w14:textId="77777777">
        <w:trPr>
          <w:cantSplit/>
        </w:trPr>
        <w:tc>
          <w:tcPr>
            <w:tcW w:w="243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453E626B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22.</w:t>
            </w:r>
          </w:p>
          <w:p w14:paraId="05526D47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 безопасность.</w:t>
            </w:r>
          </w:p>
        </w:tc>
        <w:tc>
          <w:tcPr>
            <w:tcW w:w="8309" w:type="dxa"/>
            <w:tcBorders>
              <w:left w:val="single" w:sz="4" w:space="0" w:color="000000"/>
            </w:tcBorders>
            <w:shd w:val="clear" w:color="auto" w:fill="auto"/>
          </w:tcPr>
          <w:p w14:paraId="4636FE6E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auto"/>
          </w:tcPr>
          <w:p w14:paraId="46CBA04C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D15163" w14:textId="77777777" w:rsidR="00755A8B" w:rsidRDefault="00755A8B">
            <w:pPr>
              <w:snapToGrid w:val="0"/>
            </w:pPr>
          </w:p>
        </w:tc>
      </w:tr>
      <w:tr w:rsidR="00755A8B" w14:paraId="220BAC8C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93AC6" w14:textId="77777777" w:rsidR="00755A8B" w:rsidRDefault="00755A8B">
            <w:pPr>
              <w:snapToGrid w:val="0"/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07633" w14:textId="77777777" w:rsidR="00755A8B" w:rsidRDefault="00861E73">
            <w:pPr>
              <w:numPr>
                <w:ilvl w:val="0"/>
                <w:numId w:val="18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аудирования. Интервью.</w:t>
            </w:r>
          </w:p>
          <w:p w14:paraId="58936C2D" w14:textId="77777777" w:rsidR="00755A8B" w:rsidRDefault="00861E73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навыков.</w:t>
            </w:r>
          </w:p>
          <w:p w14:paraId="2AA9D8AF" w14:textId="77777777" w:rsidR="00755A8B" w:rsidRDefault="00861E73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лексических навыков.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A7F59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F246800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2B6ACB4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C5406" w14:textId="77777777" w:rsidR="00755A8B" w:rsidRDefault="00F817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ОК9</w:t>
            </w:r>
          </w:p>
          <w:p w14:paraId="750053D3" w14:textId="77777777" w:rsidR="00F817B2" w:rsidRDefault="00F817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</w:t>
            </w:r>
          </w:p>
          <w:p w14:paraId="289CCA5A" w14:textId="77777777" w:rsidR="00F237DE" w:rsidRDefault="00F237D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ЛР8</w:t>
            </w:r>
          </w:p>
        </w:tc>
      </w:tr>
      <w:tr w:rsidR="00755A8B" w14:paraId="231C44EA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74622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23. </w:t>
            </w:r>
          </w:p>
          <w:p w14:paraId="277A66F0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Графика и дизайн.</w:t>
            </w: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BBDD6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E7A82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E96CE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3F755F1F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C8407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1AACE" w14:textId="77777777" w:rsidR="00755A8B" w:rsidRDefault="00861E73">
            <w:pPr>
              <w:numPr>
                <w:ilvl w:val="0"/>
                <w:numId w:val="22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ролевой игры «Выбор графического обеспечения».</w:t>
            </w:r>
          </w:p>
          <w:p w14:paraId="1DF26566" w14:textId="77777777" w:rsidR="00755A8B" w:rsidRDefault="00861E73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аудировния. Вебинар по компьютерной графике.</w:t>
            </w:r>
          </w:p>
          <w:p w14:paraId="7728B53F" w14:textId="77777777" w:rsidR="00755A8B" w:rsidRDefault="00861E73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и перевод профессионально-ориентированных текстов.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E1EC1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BAECF77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C5A0417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BA393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14:paraId="1A9F013E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  <w:p w14:paraId="60FF5BE6" w14:textId="77777777" w:rsidR="00755A8B" w:rsidRDefault="00F23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ЛР15</w:t>
            </w:r>
          </w:p>
        </w:tc>
      </w:tr>
      <w:tr w:rsidR="00755A8B" w14:paraId="20B3BF8F" w14:textId="77777777">
        <w:trPr>
          <w:cantSplit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EF691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24.</w:t>
            </w:r>
          </w:p>
          <w:p w14:paraId="62D5C508" w14:textId="77777777" w:rsidR="00755A8B" w:rsidRDefault="0086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компаниях.</w:t>
            </w: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4B220" w14:textId="77777777" w:rsidR="00755A8B" w:rsidRDefault="00861E7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256E1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BED1A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8B" w14:paraId="34E9AF5D" w14:textId="77777777">
        <w:trPr>
          <w:cantSplit/>
        </w:trPr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8A4DF" w14:textId="77777777" w:rsidR="00755A8B" w:rsidRDefault="00755A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9C345" w14:textId="77777777" w:rsidR="00755A8B" w:rsidRDefault="00861E73">
            <w:pPr>
              <w:numPr>
                <w:ilvl w:val="0"/>
                <w:numId w:val="13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письма. Резюме.</w:t>
            </w:r>
          </w:p>
          <w:p w14:paraId="6A751A1C" w14:textId="77777777" w:rsidR="00755A8B" w:rsidRDefault="00861E73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дискуссии. Развитие навыков диалогической речи.</w:t>
            </w:r>
          </w:p>
          <w:p w14:paraId="2977A1AE" w14:textId="77777777" w:rsidR="00755A8B" w:rsidRDefault="00861E73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24D33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AD89830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2532A41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8B7A8" w14:textId="77777777" w:rsidR="00755A8B" w:rsidRDefault="00861E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14:paraId="76FAA323" w14:textId="77777777" w:rsidR="00755A8B" w:rsidRDefault="0086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  <w:p w14:paraId="08516057" w14:textId="77777777" w:rsidR="00755A8B" w:rsidRDefault="00F23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 ЛР15</w:t>
            </w:r>
          </w:p>
        </w:tc>
      </w:tr>
    </w:tbl>
    <w:p w14:paraId="03F960C0" w14:textId="77777777" w:rsidR="00755A8B" w:rsidRDefault="00755A8B">
      <w:pPr>
        <w:sectPr w:rsidR="00755A8B">
          <w:pgSz w:w="16838" w:h="11906" w:orient="landscape"/>
          <w:pgMar w:top="678" w:right="1060" w:bottom="1440" w:left="1020" w:header="720" w:footer="720" w:gutter="0"/>
          <w:cols w:space="720"/>
          <w:docGrid w:linePitch="360"/>
        </w:sectPr>
      </w:pPr>
    </w:p>
    <w:p w14:paraId="110150B0" w14:textId="77777777" w:rsidR="00755A8B" w:rsidRDefault="00861E73">
      <w:pPr>
        <w:tabs>
          <w:tab w:val="left" w:pos="6840"/>
        </w:tabs>
        <w:spacing w:line="0" w:lineRule="atLeast"/>
        <w:ind w:left="720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6" w:name="page16"/>
      <w:bookmarkStart w:id="7" w:name="page17"/>
      <w:bookmarkEnd w:id="6"/>
      <w:bookmarkEnd w:id="7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3.УСЛОВИЯ РЕАЛИЗАЦИИ УЧЕБНОЙ ДИСЦИПЛИНЫ</w:t>
      </w:r>
    </w:p>
    <w:p w14:paraId="7A81267B" w14:textId="77777777" w:rsidR="00755A8B" w:rsidRDefault="00755A8B">
      <w:pPr>
        <w:spacing w:line="120" w:lineRule="exact"/>
        <w:rPr>
          <w:rFonts w:ascii="Times New Roman" w:eastAsia="Times New Roman" w:hAnsi="Times New Roman" w:cs="Times New Roman"/>
          <w:b/>
          <w:sz w:val="24"/>
        </w:rPr>
      </w:pPr>
    </w:p>
    <w:p w14:paraId="47AE45E1" w14:textId="77777777" w:rsidR="00755A8B" w:rsidRDefault="00861E73">
      <w:pPr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3.1. Для реализац</w:t>
      </w:r>
      <w:r w:rsidR="00106AD8">
        <w:rPr>
          <w:rFonts w:ascii="Times New Roman" w:hAnsi="Times New Roman" w:cs="Times New Roman"/>
          <w:bCs/>
          <w:sz w:val="24"/>
          <w:szCs w:val="24"/>
        </w:rPr>
        <w:t>ии программы учебной дисциплины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должны быть предусмотрены следующие специальные помещения:</w:t>
      </w:r>
    </w:p>
    <w:p w14:paraId="03BB92B2" w14:textId="77777777" w:rsidR="00755A8B" w:rsidRDefault="00861E73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Кабинет иностранного языка</w:t>
      </w:r>
    </w:p>
    <w:p w14:paraId="4DF774DB" w14:textId="77777777" w:rsidR="00755A8B" w:rsidRDefault="00861E73">
      <w:pPr>
        <w:spacing w:line="228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Оборудование:</w:t>
      </w:r>
    </w:p>
    <w:p w14:paraId="294AC642" w14:textId="77777777" w:rsidR="00755A8B" w:rsidRDefault="00861E73">
      <w:pPr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Столы ученические, стулья ученические, с</w:t>
      </w:r>
      <w:r w:rsidR="00106AD8">
        <w:rPr>
          <w:rFonts w:ascii="Times New Roman" w:hAnsi="Times New Roman" w:cs="Times New Roman"/>
          <w:sz w:val="24"/>
          <w:szCs w:val="24"/>
        </w:rPr>
        <w:t>тол преподавателя, стул мягкий,</w:t>
      </w:r>
      <w:r>
        <w:rPr>
          <w:rFonts w:ascii="Times New Roman" w:hAnsi="Times New Roman" w:cs="Times New Roman"/>
          <w:sz w:val="24"/>
          <w:szCs w:val="24"/>
        </w:rPr>
        <w:t xml:space="preserve"> доска ученическая, </w:t>
      </w:r>
    </w:p>
    <w:p w14:paraId="34A49D81" w14:textId="77777777" w:rsidR="00755A8B" w:rsidRDefault="00861E73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</w:rPr>
        <w:t>ловари англо-русские и русско-английские, грамматические таблицы «Таблица неправильных глаголов», «Степени сравнения прилагательных», «Спряжение глаголов в настоящем времени», «Спряжение глаголов в будущем времени», плакаты «Достопримечательности Великобритании», «Транскрипционные знаки», «Числительные», «Фразеологизмы», «Предлоги места и направления»;</w:t>
      </w:r>
    </w:p>
    <w:p w14:paraId="2A3B3B4D" w14:textId="77777777" w:rsidR="00755A8B" w:rsidRDefault="00861E73">
      <w:pPr>
        <w:spacing w:line="22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bCs/>
          <w:sz w:val="24"/>
          <w:szCs w:val="24"/>
        </w:rPr>
        <w:t xml:space="preserve">ехнические средства обучения: </w:t>
      </w:r>
      <w:r>
        <w:rPr>
          <w:rFonts w:ascii="Times New Roman" w:hAnsi="Times New Roman" w:cs="Times New Roman"/>
          <w:sz w:val="24"/>
          <w:szCs w:val="24"/>
        </w:rPr>
        <w:t>ноутбук преподавателя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5EBFDB" w14:textId="77777777" w:rsidR="00755A8B" w:rsidRDefault="00755A8B">
      <w:pPr>
        <w:spacing w:line="259" w:lineRule="exact"/>
        <w:jc w:val="both"/>
        <w:rPr>
          <w:rFonts w:ascii="Times New Roman" w:eastAsia="Times New Roman" w:hAnsi="Times New Roman" w:cs="Times New Roman"/>
        </w:rPr>
      </w:pPr>
    </w:p>
    <w:p w14:paraId="76F307F3" w14:textId="77777777" w:rsidR="00755A8B" w:rsidRDefault="00CB46D5" w:rsidP="00CB46D5">
      <w:pPr>
        <w:spacing w:line="324" w:lineRule="auto"/>
        <w:ind w:left="426" w:righ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3.2 </w:t>
      </w:r>
      <w:r w:rsidR="00861E73">
        <w:rPr>
          <w:rFonts w:ascii="Times New Roman" w:eastAsia="Times New Roman" w:hAnsi="Times New Roman" w:cs="Times New Roman"/>
          <w:b/>
          <w:sz w:val="24"/>
        </w:rPr>
        <w:t xml:space="preserve">Информационное обеспечение реализации программы </w:t>
      </w:r>
    </w:p>
    <w:p w14:paraId="6484FBD9" w14:textId="77777777" w:rsidR="00755A8B" w:rsidRPr="00CB46D5" w:rsidRDefault="009553BB" w:rsidP="00CB46D5">
      <w:pPr>
        <w:spacing w:line="324" w:lineRule="auto"/>
        <w:ind w:left="284" w:righ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источники:</w:t>
      </w:r>
    </w:p>
    <w:p w14:paraId="0C2291F2" w14:textId="77777777" w:rsidR="00D376B1" w:rsidRPr="00D376B1" w:rsidRDefault="00D376B1" w:rsidP="00D376B1">
      <w:pPr>
        <w:widowControl/>
        <w:numPr>
          <w:ilvl w:val="0"/>
          <w:numId w:val="34"/>
        </w:numPr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D376B1">
        <w:rPr>
          <w:rFonts w:ascii="Times New Roman" w:eastAsia="DejaVu Sans" w:hAnsi="Times New Roman" w:cs="Times New Roman"/>
          <w:sz w:val="24"/>
          <w:szCs w:val="24"/>
          <w:lang w:val="en-US"/>
        </w:rPr>
        <w:t>Planet</w:t>
      </w:r>
      <w:r w:rsidRPr="00D376B1">
        <w:rPr>
          <w:rFonts w:ascii="Times New Roman" w:eastAsia="DejaVu Sans" w:hAnsi="Times New Roman" w:cs="Times New Roman"/>
          <w:sz w:val="24"/>
          <w:szCs w:val="24"/>
        </w:rPr>
        <w:t xml:space="preserve"> </w:t>
      </w:r>
      <w:r w:rsidRPr="00D376B1">
        <w:rPr>
          <w:rFonts w:ascii="Times New Roman" w:eastAsia="DejaVu Sans" w:hAnsi="Times New Roman" w:cs="Times New Roman"/>
          <w:sz w:val="24"/>
          <w:szCs w:val="24"/>
          <w:lang w:val="en-US"/>
        </w:rPr>
        <w:t>of</w:t>
      </w:r>
      <w:r w:rsidRPr="00D376B1">
        <w:rPr>
          <w:rFonts w:ascii="Times New Roman" w:eastAsia="DejaVu Sans" w:hAnsi="Times New Roman" w:cs="Times New Roman"/>
          <w:sz w:val="24"/>
          <w:szCs w:val="24"/>
        </w:rPr>
        <w:t xml:space="preserve"> </w:t>
      </w:r>
      <w:r w:rsidRPr="00D376B1">
        <w:rPr>
          <w:rFonts w:ascii="Times New Roman" w:eastAsia="DejaVu Sans" w:hAnsi="Times New Roman" w:cs="Times New Roman"/>
          <w:sz w:val="24"/>
          <w:szCs w:val="24"/>
          <w:lang w:val="en-US"/>
        </w:rPr>
        <w:t>English</w:t>
      </w:r>
      <w:r w:rsidRPr="00D376B1">
        <w:rPr>
          <w:rFonts w:ascii="Times New Roman" w:eastAsia="DejaVu Sans" w:hAnsi="Times New Roman" w:cs="Times New Roman"/>
          <w:sz w:val="24"/>
          <w:szCs w:val="24"/>
        </w:rPr>
        <w:t>: учебник английского языка для учреждений СПО / [Г.Т. Безкоровайная, Н.И</w:t>
      </w:r>
      <w:r w:rsidRPr="00D376B1">
        <w:rPr>
          <w:rFonts w:ascii="Times New Roman" w:hAnsi="Times New Roman" w:cs="Times New Roman"/>
          <w:sz w:val="24"/>
          <w:szCs w:val="24"/>
        </w:rPr>
        <w:t>. Соколова, Е.А. Койранская, Г.В.Лаврик] - 9 – е изд., испр. - Москва.: Издательский центр «Академия», 2020.  - 256с. – Текст: непосредственный.</w:t>
      </w:r>
    </w:p>
    <w:p w14:paraId="2545B04E" w14:textId="77777777" w:rsidR="00D376B1" w:rsidRPr="00D376B1" w:rsidRDefault="00D376B1" w:rsidP="00D37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376B1">
        <w:rPr>
          <w:rFonts w:ascii="Times New Roman" w:hAnsi="Times New Roman" w:cs="Times New Roman"/>
          <w:b/>
          <w:sz w:val="24"/>
          <w:szCs w:val="24"/>
        </w:rPr>
        <w:t>Дополнительные источники</w:t>
      </w:r>
      <w:r w:rsidRPr="00D376B1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7D896D6F" w14:textId="77777777" w:rsidR="00D376B1" w:rsidRPr="009A7D86" w:rsidRDefault="00D376B1" w:rsidP="00D376B1">
      <w:pPr>
        <w:pStyle w:val="af8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D376B1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D376B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Аитов, В.</w:t>
      </w:r>
      <w:r w:rsidRPr="00D376B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D376B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Ф.</w:t>
      </w:r>
      <w:r w:rsidRPr="00D376B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D376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376B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Английский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язык (А1-В1+)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 учебное пособие для среднего профессионального образования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/ В.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Ф.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Аитов, В.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М.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Аитова, С.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В.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Кади.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13-е изд., испр. и доп.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Москва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 Издательство Юрайт, 2020.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234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с.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(Профессиональное образование).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— 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ISBN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978-5-534-08943-1. — Текст : электронный // Образовательная платформа Юрайт [сайт]. — 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URL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7" w:tgtFrame="_blank" w:history="1"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://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urait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.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ru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/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bcode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/448454</w:t>
        </w:r>
      </w:hyperlink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(дата обращения: 27.08.2021).</w:t>
      </w:r>
      <w:r w:rsidRPr="009A7D86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1C383802" w14:textId="77777777" w:rsidR="00D376B1" w:rsidRPr="009A7D86" w:rsidRDefault="00D376B1" w:rsidP="00D376B1">
      <w:pPr>
        <w:pStyle w:val="af8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A7D8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Архипович, Т.</w:t>
      </w:r>
      <w:r w:rsidRPr="00E74D4E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П.</w:t>
      </w:r>
      <w:r w:rsidRPr="00E74D4E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Английский язык для гуманитариев (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1). В 2 ч. Часть 2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 учебник и практикум для среднего профессионального образования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/ Т.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П.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Архипович, В.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Короткова.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Москва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 Издательство Юрайт, 2020.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452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с.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(Профессиональное образование).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— 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ISBN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978-5-534-11031-9. — Текст : электронный // Образовательная платформа Юрайт [сайт]. — 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URL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8" w:tgtFrame="_blank" w:history="1"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://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urait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.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ru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/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bcode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/455579</w:t>
        </w:r>
      </w:hyperlink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(дата обращения: 27.08.2021).</w:t>
      </w:r>
      <w:r w:rsidRPr="009A7D86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33C961CB" w14:textId="77777777" w:rsidR="00D376B1" w:rsidRPr="009A7D86" w:rsidRDefault="00D376B1" w:rsidP="00D376B1">
      <w:pPr>
        <w:pStyle w:val="af8"/>
        <w:numPr>
          <w:ilvl w:val="0"/>
          <w:numId w:val="33"/>
        </w:num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A7D8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Гуреев, В.</w:t>
      </w:r>
      <w:r w:rsidRPr="00E74D4E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А.</w:t>
      </w:r>
      <w:r w:rsidRPr="00E74D4E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Английский язык. 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Грамматика (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2)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 учебник и практикум для среднего профессионального образования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/ В.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Гуреев.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Москва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 Издательство Юрайт, 2021.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294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с.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(Профессиональное образование).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— 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ISBN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978-5-534-10481-3. — Текст : электронный // Образовательная платформа Юрайт [сайт]. — 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URL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9" w:tgtFrame="_blank" w:history="1"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://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urait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.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ru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/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bcode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/474630</w:t>
        </w:r>
      </w:hyperlink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(дата обращения: 27.08.2021).</w:t>
      </w:r>
    </w:p>
    <w:p w14:paraId="4FB98402" w14:textId="77777777" w:rsidR="00D376B1" w:rsidRPr="009A7D86" w:rsidRDefault="00D376B1" w:rsidP="00D376B1">
      <w:pPr>
        <w:pStyle w:val="af8"/>
        <w:numPr>
          <w:ilvl w:val="0"/>
          <w:numId w:val="33"/>
        </w:num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E74D4E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Мичугина, С.</w:t>
      </w:r>
      <w:r w:rsidRPr="00E74D4E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В.</w:t>
      </w:r>
      <w:r w:rsidRPr="00E74D4E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Английский язык для педагогов (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2)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 учебное пособие для среднего профессионального образования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/ С.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В.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Мичугина.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Москва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 Издательство Юрайт, 2021.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202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с.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— (Профессиональное образование).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— 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ISBN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978-5-534-11824-7. — Текст : электронный // Образовательная платформа Юрайт [сайт]. — 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URL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</w:t>
      </w:r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10" w:tgtFrame="_blank" w:history="1"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://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urait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.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ru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/</w:t>
        </w:r>
        <w:r w:rsidRPr="00E74D4E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bcode</w:t>
        </w:r>
        <w:r w:rsidRPr="009A7D86">
          <w:rPr>
            <w:rStyle w:val="a4"/>
            <w:rFonts w:ascii="Times New Roman" w:hAnsi="Times New Roman"/>
            <w:color w:val="486C97"/>
            <w:sz w:val="24"/>
            <w:szCs w:val="24"/>
            <w:shd w:val="clear" w:color="auto" w:fill="FFFFFF"/>
            <w:lang w:val="ru-RU"/>
          </w:rPr>
          <w:t>/475277</w:t>
        </w:r>
      </w:hyperlink>
      <w:r w:rsidRPr="00E74D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A7D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(дата обращения: 27.08.2021).</w:t>
      </w:r>
      <w:r w:rsidRPr="009A7D86">
        <w:rPr>
          <w:rFonts w:ascii="Times New Roman" w:hAnsi="Times New Roman"/>
          <w:sz w:val="24"/>
          <w:szCs w:val="24"/>
          <w:lang w:val="ru-RU"/>
        </w:rPr>
        <w:tab/>
      </w:r>
    </w:p>
    <w:p w14:paraId="1B0A23B6" w14:textId="77777777" w:rsidR="00D376B1" w:rsidRPr="00FC2935" w:rsidRDefault="00D376B1" w:rsidP="00D37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Liberation Serif" w:hAnsi="Liberation Serif" w:cs="Liberation Serif"/>
        </w:rPr>
      </w:pPr>
    </w:p>
    <w:p w14:paraId="6F08AE91" w14:textId="77777777" w:rsidR="00D376B1" w:rsidRPr="00D376B1" w:rsidRDefault="00D376B1" w:rsidP="00D37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D376B1">
        <w:rPr>
          <w:rFonts w:ascii="Liberation Serif" w:hAnsi="Liberation Serif" w:cs="Liberation Serif"/>
          <w:sz w:val="24"/>
          <w:szCs w:val="24"/>
        </w:rPr>
        <w:t>Электронные ресурсы:</w:t>
      </w:r>
    </w:p>
    <w:p w14:paraId="3B1DEC62" w14:textId="77777777" w:rsidR="00D376B1" w:rsidRPr="00D376B1" w:rsidRDefault="00D376B1" w:rsidP="00D37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14:paraId="06024140" w14:textId="77777777" w:rsidR="00D376B1" w:rsidRPr="00D376B1" w:rsidRDefault="00D376B1" w:rsidP="00D37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D376B1">
        <w:rPr>
          <w:rFonts w:ascii="Liberation Serif" w:hAnsi="Liberation Serif" w:cs="Liberation Serif"/>
          <w:sz w:val="24"/>
          <w:szCs w:val="24"/>
          <w:lang w:val="en-US"/>
        </w:rPr>
        <w:t>www</w:t>
      </w:r>
      <w:r w:rsidRPr="00D376B1">
        <w:rPr>
          <w:rFonts w:ascii="Liberation Serif" w:hAnsi="Liberation Serif" w:cs="Liberation Serif"/>
          <w:sz w:val="24"/>
          <w:szCs w:val="24"/>
        </w:rPr>
        <w:t>.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lingvo</w:t>
      </w:r>
      <w:r w:rsidRPr="00D376B1">
        <w:rPr>
          <w:rFonts w:ascii="Liberation Serif" w:hAnsi="Liberation Serif" w:cs="Liberation Serif"/>
          <w:sz w:val="24"/>
          <w:szCs w:val="24"/>
        </w:rPr>
        <w:t>-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online</w:t>
      </w:r>
      <w:r w:rsidRPr="00D376B1">
        <w:rPr>
          <w:rFonts w:ascii="Liberation Serif" w:hAnsi="Liberation Serif" w:cs="Liberation Serif"/>
          <w:sz w:val="24"/>
          <w:szCs w:val="24"/>
        </w:rPr>
        <w:t>.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ru</w:t>
      </w:r>
      <w:r w:rsidRPr="00D376B1">
        <w:rPr>
          <w:rFonts w:ascii="Liberation Serif" w:hAnsi="Liberation Serif" w:cs="Liberation Serif"/>
          <w:sz w:val="24"/>
          <w:szCs w:val="24"/>
        </w:rPr>
        <w:t xml:space="preserve">  (более 30 англо-русских, русско-английских и толковых словарей общей и отраслевой лексики).</w:t>
      </w:r>
    </w:p>
    <w:p w14:paraId="1F8DD8F8" w14:textId="77777777" w:rsidR="00D376B1" w:rsidRPr="00D376B1" w:rsidRDefault="00D376B1" w:rsidP="00D37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D376B1">
        <w:rPr>
          <w:rFonts w:ascii="Liberation Serif" w:hAnsi="Liberation Serif" w:cs="Liberation Serif"/>
          <w:sz w:val="24"/>
          <w:szCs w:val="24"/>
          <w:lang w:val="en-US"/>
        </w:rPr>
        <w:t>www</w:t>
      </w:r>
      <w:r w:rsidRPr="00D376B1">
        <w:rPr>
          <w:rFonts w:ascii="Liberation Serif" w:hAnsi="Liberation Serif" w:cs="Liberation Serif"/>
          <w:sz w:val="24"/>
          <w:szCs w:val="24"/>
        </w:rPr>
        <w:t>.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macmillandictionary</w:t>
      </w:r>
      <w:r w:rsidRPr="00D376B1">
        <w:rPr>
          <w:rFonts w:ascii="Liberation Serif" w:hAnsi="Liberation Serif" w:cs="Liberation Serif"/>
          <w:sz w:val="24"/>
          <w:szCs w:val="24"/>
        </w:rPr>
        <w:t>.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com</w:t>
      </w:r>
      <w:r w:rsidRPr="00D376B1">
        <w:rPr>
          <w:rFonts w:ascii="Liberation Serif" w:hAnsi="Liberation Serif" w:cs="Liberation Serif"/>
          <w:sz w:val="24"/>
          <w:szCs w:val="24"/>
        </w:rPr>
        <w:t>/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dictionary</w:t>
      </w:r>
      <w:r w:rsidRPr="00D376B1">
        <w:rPr>
          <w:rFonts w:ascii="Liberation Serif" w:hAnsi="Liberation Serif" w:cs="Liberation Serif"/>
          <w:sz w:val="24"/>
          <w:szCs w:val="24"/>
        </w:rPr>
        <w:t>/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british</w:t>
      </w:r>
      <w:r w:rsidRPr="00D376B1">
        <w:rPr>
          <w:rFonts w:ascii="Liberation Serif" w:hAnsi="Liberation Serif" w:cs="Liberation Serif"/>
          <w:sz w:val="24"/>
          <w:szCs w:val="24"/>
        </w:rPr>
        <w:t>/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enjoy</w:t>
      </w:r>
      <w:r w:rsidRPr="00D376B1">
        <w:rPr>
          <w:rFonts w:ascii="Liberation Serif" w:hAnsi="Liberation Serif" w:cs="Liberation Serif"/>
          <w:sz w:val="24"/>
          <w:szCs w:val="24"/>
        </w:rPr>
        <w:t xml:space="preserve"> (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Macmillan</w:t>
      </w:r>
      <w:r w:rsidRPr="00D376B1">
        <w:rPr>
          <w:rFonts w:ascii="Liberation Serif" w:hAnsi="Liberation Serif" w:cs="Liberation Serif"/>
          <w:sz w:val="24"/>
          <w:szCs w:val="24"/>
        </w:rPr>
        <w:t xml:space="preserve"> 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Dictionary</w:t>
      </w:r>
      <w:r w:rsidRPr="00D376B1">
        <w:rPr>
          <w:rFonts w:ascii="Liberation Serif" w:hAnsi="Liberation Serif" w:cs="Liberation Serif"/>
          <w:sz w:val="24"/>
          <w:szCs w:val="24"/>
        </w:rPr>
        <w:t xml:space="preserve"> с возможностью прослушать произношение слов).</w:t>
      </w:r>
    </w:p>
    <w:p w14:paraId="1FC955B9" w14:textId="77777777" w:rsidR="00D376B1" w:rsidRPr="00D376B1" w:rsidRDefault="00D376B1" w:rsidP="00D37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D376B1">
        <w:rPr>
          <w:rFonts w:ascii="Liberation Serif" w:hAnsi="Liberation Serif" w:cs="Liberation Serif"/>
          <w:sz w:val="24"/>
          <w:szCs w:val="24"/>
          <w:lang w:val="en-US"/>
        </w:rPr>
        <w:t>www</w:t>
      </w:r>
      <w:r w:rsidRPr="00D376B1">
        <w:rPr>
          <w:rFonts w:ascii="Liberation Serif" w:hAnsi="Liberation Serif" w:cs="Liberation Serif"/>
          <w:sz w:val="24"/>
          <w:szCs w:val="24"/>
        </w:rPr>
        <w:t>.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britannica</w:t>
      </w:r>
      <w:r w:rsidRPr="00D376B1">
        <w:rPr>
          <w:rFonts w:ascii="Liberation Serif" w:hAnsi="Liberation Serif" w:cs="Liberation Serif"/>
          <w:sz w:val="24"/>
          <w:szCs w:val="24"/>
        </w:rPr>
        <w:t>.</w:t>
      </w:r>
      <w:r w:rsidRPr="00D376B1">
        <w:rPr>
          <w:rFonts w:ascii="Liberation Serif" w:hAnsi="Liberation Serif" w:cs="Liberation Serif"/>
          <w:sz w:val="24"/>
          <w:szCs w:val="24"/>
          <w:lang w:val="en-US"/>
        </w:rPr>
        <w:t>com</w:t>
      </w:r>
      <w:r w:rsidRPr="00D376B1">
        <w:rPr>
          <w:rFonts w:ascii="Liberation Serif" w:hAnsi="Liberation Serif" w:cs="Liberation Serif"/>
          <w:sz w:val="24"/>
          <w:szCs w:val="24"/>
        </w:rPr>
        <w:t xml:space="preserve"> (энциклопедия «Британника»)</w:t>
      </w:r>
    </w:p>
    <w:p w14:paraId="2851FE17" w14:textId="7E45405D" w:rsidR="00755A8B" w:rsidRPr="00D376B1" w:rsidRDefault="00D376B1" w:rsidP="00D37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lang w:val="en-US"/>
        </w:rPr>
      </w:pPr>
      <w:r w:rsidRPr="00D376B1">
        <w:rPr>
          <w:rFonts w:ascii="Liberation Serif" w:hAnsi="Liberation Serif" w:cs="Liberation Serif"/>
          <w:sz w:val="24"/>
          <w:szCs w:val="24"/>
          <w:lang w:val="en-US"/>
        </w:rPr>
        <w:t>www.ldoceonline.com  (Longman Dictionary of Contemporary English).</w:t>
      </w:r>
      <w:r w:rsidR="00861E73" w:rsidRPr="00D376B1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5110A41A" w14:textId="77777777" w:rsidR="00755A8B" w:rsidRPr="00F1129D" w:rsidRDefault="00144810" w:rsidP="00D376B1">
      <w:pPr>
        <w:keepNext/>
        <w:keepLines/>
        <w:jc w:val="both"/>
        <w:rPr>
          <w:rFonts w:ascii="Times New Roman" w:eastAsia="Times New Roman" w:hAnsi="Times New Roman" w:cs="Times New Roman"/>
          <w:sz w:val="24"/>
          <w:lang w:val="en-US"/>
        </w:rPr>
      </w:pPr>
      <w:hyperlink r:id="rId11" w:history="1">
        <w:r w:rsidR="00861E73" w:rsidRPr="00D376B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https://www.docme.ru/doc/93869/anglijskij-yazyk-osnovy-komp._yuternoj-gramotnosti-ucheb.-pos</w:t>
        </w:r>
      </w:hyperlink>
      <w:r w:rsidR="00861E73">
        <w:rPr>
          <w:rFonts w:ascii="Times New Roman" w:eastAsia="Times New Roman" w:hAnsi="Times New Roman" w:cs="Times New Roman"/>
          <w:sz w:val="24"/>
          <w:lang w:val="en-US"/>
        </w:rPr>
        <w:t>...</w:t>
      </w:r>
    </w:p>
    <w:p w14:paraId="06746725" w14:textId="77777777" w:rsidR="00755A8B" w:rsidRDefault="00861E73">
      <w:pPr>
        <w:keepNext/>
        <w:keepLines/>
        <w:ind w:firstLine="28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(учебник «Основы компьютерной грамотности» В.А. Радовель)</w:t>
      </w:r>
    </w:p>
    <w:p w14:paraId="3AA5A6EC" w14:textId="77777777" w:rsidR="00755A8B" w:rsidRDefault="00755A8B">
      <w:pPr>
        <w:keepNext/>
        <w:keepLines/>
        <w:ind w:firstLine="280"/>
        <w:jc w:val="both"/>
        <w:rPr>
          <w:rFonts w:ascii="Times New Roman" w:eastAsia="Times New Roman" w:hAnsi="Times New Roman" w:cs="Times New Roman"/>
          <w:sz w:val="24"/>
        </w:rPr>
      </w:pPr>
    </w:p>
    <w:p w14:paraId="00017338" w14:textId="77777777" w:rsidR="00755A8B" w:rsidRDefault="00755A8B">
      <w:pPr>
        <w:sectPr w:rsidR="00755A8B">
          <w:pgSz w:w="11906" w:h="16838"/>
          <w:pgMar w:top="832" w:right="660" w:bottom="1440" w:left="680" w:header="720" w:footer="720" w:gutter="0"/>
          <w:cols w:space="720"/>
          <w:docGrid w:linePitch="360"/>
        </w:sectPr>
      </w:pPr>
    </w:p>
    <w:p w14:paraId="52ADE9C2" w14:textId="77777777" w:rsidR="00755A8B" w:rsidRDefault="009553BB" w:rsidP="009553BB">
      <w:pPr>
        <w:tabs>
          <w:tab w:val="left" w:pos="420"/>
        </w:tabs>
        <w:spacing w:line="228" w:lineRule="auto"/>
        <w:rPr>
          <w:rFonts w:ascii="Times New Roman" w:eastAsia="Times New Roman" w:hAnsi="Times New Roman" w:cs="Times New Roman"/>
          <w:b/>
          <w:sz w:val="23"/>
        </w:rPr>
      </w:pPr>
      <w:bookmarkStart w:id="8" w:name="page18"/>
      <w:bookmarkEnd w:id="8"/>
      <w:r>
        <w:rPr>
          <w:rFonts w:ascii="Times New Roman" w:eastAsia="Times New Roman" w:hAnsi="Times New Roman" w:cs="Times New Roman"/>
          <w:b/>
          <w:sz w:val="23"/>
        </w:rPr>
        <w:lastRenderedPageBreak/>
        <w:t xml:space="preserve">4. </w:t>
      </w:r>
      <w:r w:rsidR="00861E73">
        <w:rPr>
          <w:rFonts w:ascii="Times New Roman" w:eastAsia="Times New Roman" w:hAnsi="Times New Roman" w:cs="Times New Roman"/>
          <w:b/>
          <w:sz w:val="23"/>
        </w:rPr>
        <w:t>КОНТРОЛЬ И ОЦЕНКА РЕЗУЛЬТАТОВ ОСВОЕНИЯ УЧЕБНОЙ ДИСЦИПЛИНЫ</w:t>
      </w:r>
    </w:p>
    <w:p w14:paraId="74ED9D14" w14:textId="77777777" w:rsidR="00755A8B" w:rsidRDefault="00755A8B">
      <w:pPr>
        <w:tabs>
          <w:tab w:val="left" w:pos="420"/>
        </w:tabs>
        <w:spacing w:line="228" w:lineRule="auto"/>
        <w:rPr>
          <w:rFonts w:ascii="Times New Roman" w:eastAsia="Times New Roman" w:hAnsi="Times New Roman" w:cs="Times New Roman"/>
          <w:b/>
          <w:sz w:val="23"/>
        </w:rPr>
      </w:pPr>
    </w:p>
    <w:p w14:paraId="5AAFFBA7" w14:textId="77777777" w:rsidR="00755A8B" w:rsidRDefault="00755A8B">
      <w:pPr>
        <w:tabs>
          <w:tab w:val="left" w:pos="420"/>
        </w:tabs>
        <w:spacing w:line="228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10406" w:type="dxa"/>
        <w:tblInd w:w="-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27"/>
        <w:gridCol w:w="1626"/>
        <w:gridCol w:w="2476"/>
        <w:gridCol w:w="3477"/>
      </w:tblGrid>
      <w:tr w:rsidR="00480082" w:rsidRPr="00D376B1" w14:paraId="75CD4698" w14:textId="77777777" w:rsidTr="00D376B1">
        <w:tc>
          <w:tcPr>
            <w:tcW w:w="2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562B62" w14:textId="77777777" w:rsidR="00480082" w:rsidRPr="00D376B1" w:rsidRDefault="00480082">
            <w:pPr>
              <w:pStyle w:val="af2"/>
              <w:snapToGrid w:val="0"/>
              <w:jc w:val="center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Результаты обучения</w:t>
            </w:r>
          </w:p>
        </w:tc>
        <w:tc>
          <w:tcPr>
            <w:tcW w:w="16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CB0FCB" w14:textId="77777777" w:rsidR="00480082" w:rsidRPr="00D376B1" w:rsidRDefault="00480082">
            <w:pPr>
              <w:pStyle w:val="af2"/>
              <w:snapToGrid w:val="0"/>
              <w:jc w:val="center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ОК, ЛР</w:t>
            </w:r>
          </w:p>
        </w:tc>
        <w:tc>
          <w:tcPr>
            <w:tcW w:w="24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299346" w14:textId="77777777" w:rsidR="00480082" w:rsidRPr="00D376B1" w:rsidRDefault="00480082" w:rsidP="00480082">
            <w:pPr>
              <w:pStyle w:val="af2"/>
              <w:snapToGrid w:val="0"/>
              <w:jc w:val="center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34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B03A492" w14:textId="77777777" w:rsidR="00480082" w:rsidRPr="00D376B1" w:rsidRDefault="00480082" w:rsidP="00480082">
            <w:pPr>
              <w:pStyle w:val="af2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Формы, методы и оценки</w:t>
            </w:r>
          </w:p>
        </w:tc>
      </w:tr>
      <w:tr w:rsidR="00480082" w:rsidRPr="00D376B1" w14:paraId="71CB7E51" w14:textId="77777777" w:rsidTr="00D376B1">
        <w:trPr>
          <w:trHeight w:val="53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1A3DB3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  <w:t>В результате освоения учебной дисциплины обучающийся должен уметь: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BDE3A8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D35F86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7047A10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  <w:tr w:rsidR="00480082" w:rsidRPr="00D376B1" w14:paraId="253B02C0" w14:textId="77777777" w:rsidTr="00D376B1">
        <w:trPr>
          <w:trHeight w:val="576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B9E6B5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  <w:t>- общаться (устно и письменно) на  иностранном языке на профессиональные и повседневные темы: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D47C34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ADB78D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675BD6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  <w:tr w:rsidR="00480082" w:rsidRPr="00D376B1" w14:paraId="4EDC39E6" w14:textId="77777777" w:rsidTr="00D376B1">
        <w:trPr>
          <w:trHeight w:val="630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E549B4" w14:textId="77777777" w:rsidR="00480082" w:rsidRPr="00D376B1" w:rsidRDefault="00480082">
            <w:pPr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Представление себя иностранцу. </w:t>
            </w:r>
          </w:p>
          <w:p w14:paraId="6E4962F1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65AE9D" w14:textId="77777777" w:rsidR="00480082" w:rsidRPr="00D376B1" w:rsidRDefault="00F237DE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 5</w:t>
            </w:r>
          </w:p>
          <w:p w14:paraId="27E888A4" w14:textId="77777777" w:rsidR="00F237DE" w:rsidRPr="00D376B1" w:rsidRDefault="00F237DE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 ЛР8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CEB99F" w14:textId="77777777" w:rsidR="00480082" w:rsidRPr="00D376B1" w:rsidRDefault="00480082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рассказывает о себе и о своей семье в соответ</w:t>
            </w:r>
            <w:r w:rsidR="00106AD8"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ствии с предложенной ситуацией</w:t>
            </w:r>
          </w:p>
          <w:p w14:paraId="7BB3CB85" w14:textId="77777777" w:rsidR="00106AD8" w:rsidRPr="00D376B1" w:rsidRDefault="00106AD8" w:rsidP="00147DC3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</w:t>
            </w:r>
            <w:r w:rsidR="00147DC3"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проявляет </w:t>
            </w:r>
            <w:r w:rsidR="00147DC3" w:rsidRPr="00D376B1">
              <w:rPr>
                <w:rFonts w:ascii="Times New Roman" w:hAnsi="Times New Roman" w:cs="Times New Roman"/>
                <w:sz w:val="24"/>
                <w:szCs w:val="24"/>
              </w:rPr>
              <w:t>готовность к общению и взаимодействию с людьми разного статуса, этнической, религиозной принадлежности и в многообразных обстоятельствах</w:t>
            </w:r>
          </w:p>
          <w:p w14:paraId="3B93A773" w14:textId="77777777" w:rsidR="00147DC3" w:rsidRPr="00D376B1" w:rsidRDefault="00147DC3" w:rsidP="00147DC3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8BC39D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Экспертная оценка устного ответа.</w:t>
            </w:r>
          </w:p>
        </w:tc>
      </w:tr>
      <w:tr w:rsidR="00480082" w:rsidRPr="00D376B1" w14:paraId="745B24D6" w14:textId="77777777" w:rsidTr="00D376B1">
        <w:trPr>
          <w:trHeight w:val="522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A5FA8D" w14:textId="77777777" w:rsidR="00480082" w:rsidRPr="00D376B1" w:rsidRDefault="00480082" w:rsidP="002C7506">
            <w:pPr>
              <w:tabs>
                <w:tab w:val="left" w:pos="916"/>
                <w:tab w:val="right" w:pos="2717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Путешествия.</w:t>
            </w:r>
            <w:r w:rsidR="002C7506"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89F6CD" w14:textId="77777777" w:rsidR="00480082" w:rsidRPr="00D376B1" w:rsidRDefault="00F237DE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 3</w:t>
            </w:r>
          </w:p>
          <w:p w14:paraId="52CDC873" w14:textId="77777777" w:rsidR="00F237DE" w:rsidRPr="00D376B1" w:rsidRDefault="00F237DE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ОК5</w:t>
            </w:r>
          </w:p>
          <w:p w14:paraId="3B8FC389" w14:textId="77777777" w:rsidR="00F237DE" w:rsidRPr="00D376B1" w:rsidRDefault="00F237DE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 13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4D3DDB" w14:textId="77777777" w:rsidR="00147DC3" w:rsidRPr="00D376B1" w:rsidRDefault="00147DC3" w:rsidP="00147DC3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составляет</w:t>
            </w:r>
            <w:r w:rsidR="00480082"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 мон</w:t>
            </w: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олог по теме, работает с текстом</w:t>
            </w:r>
          </w:p>
          <w:p w14:paraId="4F4AC14A" w14:textId="77777777" w:rsidR="00147DC3" w:rsidRPr="00D376B1" w:rsidRDefault="00147DC3" w:rsidP="00147DC3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</w:t>
            </w: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демонстрирует навыки межличностного делового общения, социального имиджа;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E61FB5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Зачёт. Экспертная оценка устного ответа. </w:t>
            </w:r>
          </w:p>
        </w:tc>
      </w:tr>
      <w:tr w:rsidR="00480082" w:rsidRPr="00D376B1" w14:paraId="2BCD5795" w14:textId="77777777" w:rsidTr="00D376B1">
        <w:trPr>
          <w:trHeight w:val="38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A12DE3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Страны и континенты. 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6A4FE2" w14:textId="77777777" w:rsidR="00480082" w:rsidRPr="00D376B1" w:rsidRDefault="00F237DE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 2</w:t>
            </w:r>
          </w:p>
          <w:p w14:paraId="62875296" w14:textId="77777777" w:rsidR="00F237DE" w:rsidRPr="00D376B1" w:rsidRDefault="00F237DE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ОК4</w:t>
            </w:r>
          </w:p>
          <w:p w14:paraId="7C783B40" w14:textId="77777777" w:rsidR="00F237DE" w:rsidRPr="00D376B1" w:rsidRDefault="00F237DE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</w:t>
            </w:r>
          </w:p>
          <w:p w14:paraId="2B8602A2" w14:textId="77777777" w:rsidR="00F237DE" w:rsidRPr="00D376B1" w:rsidRDefault="00F237DE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ЛР8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1FC868" w14:textId="77777777" w:rsidR="00480082" w:rsidRPr="00D376B1" w:rsidRDefault="00480082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находит необходимую информацию в тексте по теме, понима</w:t>
            </w:r>
            <w:r w:rsidR="00147DC3"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я логико-смысловые связи текста</w:t>
            </w:r>
          </w:p>
          <w:p w14:paraId="11582988" w14:textId="77777777" w:rsidR="00147DC3" w:rsidRPr="00D376B1" w:rsidRDefault="00147DC3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</w:t>
            </w: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экологической культуры, бережного отношения к родной земле, природным богатствам России и мира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E3E0185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Экспертная оценка устного ответа.</w:t>
            </w:r>
          </w:p>
        </w:tc>
      </w:tr>
      <w:tr w:rsidR="00480082" w:rsidRPr="00D376B1" w14:paraId="59E8D74C" w14:textId="77777777" w:rsidTr="00D376B1">
        <w:trPr>
          <w:trHeight w:val="416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A5CA2A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- Межкультурное общение.</w:t>
            </w:r>
            <w:r w:rsidRPr="00D376B1"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49A1B3" w14:textId="77777777" w:rsidR="00480082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Ок2</w:t>
            </w:r>
          </w:p>
          <w:p w14:paraId="21CD0DFF" w14:textId="77777777" w:rsidR="00370A06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ОК5</w:t>
            </w:r>
          </w:p>
          <w:p w14:paraId="529EAB6E" w14:textId="77777777" w:rsidR="00370A06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</w:t>
            </w:r>
          </w:p>
          <w:p w14:paraId="2C2372DA" w14:textId="77777777" w:rsidR="00370A06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ЛР8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F9F181" w14:textId="77777777" w:rsidR="00480082" w:rsidRPr="00D376B1" w:rsidRDefault="00480082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отвечает на вопросы по прочитанному, сравнивая</w:t>
            </w:r>
          </w:p>
          <w:p w14:paraId="1DB2D9AD" w14:textId="77777777" w:rsidR="00480082" w:rsidRPr="00D376B1" w:rsidRDefault="00480082">
            <w:pPr>
              <w:tabs>
                <w:tab w:val="left" w:pos="5760"/>
              </w:tabs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культуру и традиции разных стран.</w:t>
            </w:r>
          </w:p>
          <w:p w14:paraId="71558654" w14:textId="77777777" w:rsidR="00147DC3" w:rsidRPr="00D376B1" w:rsidRDefault="00147DC3">
            <w:pPr>
              <w:tabs>
                <w:tab w:val="left" w:pos="5760"/>
              </w:tabs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Проявляет отсутствие социальных конфликтов среди обучающихся, основанных на межнациональной, межрелигиозной почве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90F4577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Зачёт. Экспертная оценка устного ответа.</w:t>
            </w:r>
          </w:p>
        </w:tc>
      </w:tr>
      <w:tr w:rsidR="00480082" w:rsidRPr="00D376B1" w14:paraId="78473CAC" w14:textId="77777777" w:rsidTr="00D376B1">
        <w:trPr>
          <w:trHeight w:val="405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985C32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Компьютер в современном мире.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15BEFB" w14:textId="77777777" w:rsidR="00480082" w:rsidRPr="00D376B1" w:rsidRDefault="00370A06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 9</w:t>
            </w:r>
          </w:p>
          <w:p w14:paraId="014C94B4" w14:textId="77777777" w:rsidR="00370A06" w:rsidRPr="00D376B1" w:rsidRDefault="00370A06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ОК10</w:t>
            </w:r>
          </w:p>
          <w:p w14:paraId="71F1780F" w14:textId="77777777" w:rsidR="00370A06" w:rsidRPr="00D376B1" w:rsidRDefault="00370A06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97B9E8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рассказывает о своих увлечениях в соответствии с предложенной ситуацией.</w:t>
            </w:r>
          </w:p>
          <w:p w14:paraId="72C3D238" w14:textId="77777777" w:rsidR="00147DC3" w:rsidRPr="00D376B1" w:rsidRDefault="00147DC3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</w:t>
            </w: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649F7C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Экспертная оценка устного ответа.</w:t>
            </w:r>
          </w:p>
        </w:tc>
      </w:tr>
      <w:tr w:rsidR="00480082" w:rsidRPr="00D376B1" w14:paraId="278ABF96" w14:textId="77777777" w:rsidTr="00D376B1">
        <w:trPr>
          <w:trHeight w:val="416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EF9083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Развитие электроники.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487DF83" w14:textId="77777777" w:rsidR="00480082" w:rsidRPr="00D376B1" w:rsidRDefault="00370A06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 9</w:t>
            </w:r>
          </w:p>
          <w:p w14:paraId="6B9669F9" w14:textId="77777777" w:rsidR="00370A06" w:rsidRPr="00D376B1" w:rsidRDefault="00370A06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 10</w:t>
            </w:r>
          </w:p>
          <w:p w14:paraId="046C56F1" w14:textId="77777777" w:rsidR="00370A06" w:rsidRPr="00D376B1" w:rsidRDefault="00370A06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501B2A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подготавливает монологическое высказывание с использованием лексики по теме.</w:t>
            </w:r>
          </w:p>
          <w:p w14:paraId="5B2EFC43" w14:textId="77777777" w:rsidR="00147DC3" w:rsidRPr="00D376B1" w:rsidRDefault="00147DC3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9086A9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Экспертная оценка устного ответа.</w:t>
            </w:r>
          </w:p>
        </w:tc>
      </w:tr>
      <w:tr w:rsidR="00480082" w:rsidRPr="00D376B1" w14:paraId="300494E2" w14:textId="77777777" w:rsidTr="00D376B1">
        <w:trPr>
          <w:trHeight w:val="416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E4AE31" w14:textId="77777777" w:rsidR="00480082" w:rsidRPr="00D376B1" w:rsidRDefault="00480082">
            <w:pPr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История компьютеров. 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FB5954" w14:textId="77777777" w:rsidR="00480082" w:rsidRPr="00D376B1" w:rsidRDefault="00370A06">
            <w:pPr>
              <w:tabs>
                <w:tab w:val="left" w:pos="72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ОК2</w:t>
            </w:r>
          </w:p>
          <w:p w14:paraId="589EC8F3" w14:textId="77777777" w:rsidR="00370A06" w:rsidRPr="00D376B1" w:rsidRDefault="00370A06">
            <w:pPr>
              <w:tabs>
                <w:tab w:val="left" w:pos="72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ОК5</w:t>
            </w:r>
          </w:p>
          <w:p w14:paraId="5E8FFF85" w14:textId="77777777" w:rsidR="00370A06" w:rsidRPr="00D376B1" w:rsidRDefault="00370A06">
            <w:pPr>
              <w:tabs>
                <w:tab w:val="left" w:pos="72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  <w:p w14:paraId="554A8B13" w14:textId="77777777" w:rsidR="00370A06" w:rsidRPr="00D376B1" w:rsidRDefault="00370A06">
            <w:pPr>
              <w:tabs>
                <w:tab w:val="left" w:pos="72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C6381D" w14:textId="77777777" w:rsidR="00480082" w:rsidRPr="00D376B1" w:rsidRDefault="00480082">
            <w:pPr>
              <w:tabs>
                <w:tab w:val="left" w:pos="72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- отвечает на вопросы по тексту,</w:t>
            </w:r>
          </w:p>
          <w:p w14:paraId="7A636CB3" w14:textId="77777777" w:rsidR="00480082" w:rsidRPr="00D376B1" w:rsidRDefault="00480082" w:rsidP="00147DC3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подбирая ключевые </w:t>
            </w: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слова к пунктам плана</w:t>
            </w:r>
          </w:p>
          <w:p w14:paraId="534E09C2" w14:textId="77777777" w:rsidR="00147DC3" w:rsidRPr="00D376B1" w:rsidRDefault="00147DC3" w:rsidP="00147DC3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D945B1" w14:textId="77777777" w:rsidR="00480082" w:rsidRPr="00D376B1" w:rsidRDefault="00480082">
            <w:pPr>
              <w:pStyle w:val="af2"/>
              <w:snapToGrid w:val="0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Зачёт. Экспертная оценка устного ответа.</w:t>
            </w:r>
          </w:p>
          <w:p w14:paraId="71539EEB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0082" w:rsidRPr="00D376B1" w14:paraId="036EBC6A" w14:textId="77777777" w:rsidTr="00D376B1">
        <w:trPr>
          <w:trHeight w:val="565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D07127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Обработка информации. 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91B0D8" w14:textId="77777777" w:rsidR="00480082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ОК10</w:t>
            </w:r>
          </w:p>
          <w:p w14:paraId="153A39D8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C9D21B" w14:textId="77777777" w:rsidR="00480082" w:rsidRPr="00D376B1" w:rsidRDefault="00480082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отвечает на вопросы, используя информацию из текста.</w:t>
            </w:r>
          </w:p>
          <w:p w14:paraId="5A8E5051" w14:textId="77777777" w:rsidR="0029499C" w:rsidRPr="00D376B1" w:rsidRDefault="0029499C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AC0CAB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Зачёт. Экспертная оценка устного ответа.</w:t>
            </w:r>
          </w:p>
        </w:tc>
      </w:tr>
      <w:tr w:rsidR="00480082" w:rsidRPr="00D376B1" w14:paraId="1F7AD3EF" w14:textId="77777777" w:rsidTr="00D376B1">
        <w:trPr>
          <w:trHeight w:val="59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3EDC24" w14:textId="77777777" w:rsidR="00480082" w:rsidRPr="00D376B1" w:rsidRDefault="00480082">
            <w:pPr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Архитектура компьютерной системы.</w:t>
            </w:r>
          </w:p>
          <w:p w14:paraId="68901C4E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9AC442" w14:textId="77777777" w:rsidR="00480082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ОК5</w:t>
            </w:r>
          </w:p>
          <w:p w14:paraId="7B6815B4" w14:textId="77777777" w:rsidR="00370A06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ОК9</w:t>
            </w:r>
          </w:p>
          <w:p w14:paraId="631592CC" w14:textId="77777777" w:rsidR="00370A06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</w:t>
            </w:r>
          </w:p>
          <w:p w14:paraId="4DAD986A" w14:textId="77777777" w:rsidR="00370A06" w:rsidRPr="00D376B1" w:rsidRDefault="00370A06" w:rsidP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BD0176" w14:textId="77777777" w:rsidR="00480082" w:rsidRPr="00D376B1" w:rsidRDefault="00480082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составление монолога, используя  опорную схему.</w:t>
            </w:r>
          </w:p>
          <w:p w14:paraId="48EDD55F" w14:textId="77777777" w:rsidR="0029499C" w:rsidRPr="00D376B1" w:rsidRDefault="0029499C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</w:t>
            </w:r>
            <w:r w:rsidRPr="00D376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1F7E9E" w14:textId="77777777" w:rsidR="00480082" w:rsidRPr="00D376B1" w:rsidRDefault="00480082">
            <w:pPr>
              <w:pStyle w:val="af2"/>
              <w:snapToGrid w:val="0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Экспертная оценка устного ответа.</w:t>
            </w:r>
          </w:p>
          <w:p w14:paraId="3E495CD3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0082" w:rsidRPr="00D376B1" w14:paraId="14BA666D" w14:textId="77777777" w:rsidTr="00D376B1">
        <w:trPr>
          <w:trHeight w:val="477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214407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Организация работы компьютера. 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3B8FF9" w14:textId="77777777" w:rsidR="00480082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ОК9</w:t>
            </w:r>
          </w:p>
          <w:p w14:paraId="590EE540" w14:textId="77777777" w:rsidR="00370A06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7D9F05" w14:textId="77777777" w:rsidR="00480082" w:rsidRPr="00D376B1" w:rsidRDefault="00480082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готовит сообщение в соответствии с предложенной ситуацией.</w:t>
            </w:r>
          </w:p>
          <w:p w14:paraId="0D4A4355" w14:textId="77777777" w:rsidR="00480082" w:rsidRPr="00D376B1" w:rsidRDefault="0029499C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05D66A" w14:textId="77777777" w:rsidR="00480082" w:rsidRPr="00D376B1" w:rsidRDefault="00480082">
            <w:pPr>
              <w:pStyle w:val="af2"/>
              <w:snapToGrid w:val="0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Экспертная оценка устного ответа.</w:t>
            </w:r>
          </w:p>
          <w:p w14:paraId="7BFF85BC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0082" w:rsidRPr="00D376B1" w14:paraId="6055FAFE" w14:textId="77777777" w:rsidTr="00D376B1">
        <w:trPr>
          <w:trHeight w:val="436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F81114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Хранение информации. 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B40FEC" w14:textId="77777777" w:rsidR="00480082" w:rsidRPr="00D376B1" w:rsidRDefault="00370A06">
            <w:pPr>
              <w:tabs>
                <w:tab w:val="left" w:pos="32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ОК5</w:t>
            </w:r>
          </w:p>
          <w:p w14:paraId="56D39A8A" w14:textId="77777777" w:rsidR="00370A06" w:rsidRPr="00D376B1" w:rsidRDefault="00370A06">
            <w:pPr>
              <w:tabs>
                <w:tab w:val="left" w:pos="32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ЛР8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DC76C1" w14:textId="77777777" w:rsidR="0029499C" w:rsidRPr="00D376B1" w:rsidRDefault="00480082">
            <w:pPr>
              <w:tabs>
                <w:tab w:val="left" w:pos="32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составляет диалогическое высказывание в соответствии с предложенной темой.</w:t>
            </w:r>
          </w:p>
          <w:p w14:paraId="3AC47CB1" w14:textId="77777777" w:rsidR="0029499C" w:rsidRPr="00D376B1" w:rsidRDefault="0029499C">
            <w:pPr>
              <w:tabs>
                <w:tab w:val="left" w:pos="32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  <w:p w14:paraId="1EF05D15" w14:textId="77777777" w:rsidR="0029499C" w:rsidRPr="00D376B1" w:rsidRDefault="0029499C" w:rsidP="0029499C">
            <w:pPr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  <w:p w14:paraId="062FACC0" w14:textId="77777777" w:rsidR="00480082" w:rsidRPr="00D376B1" w:rsidRDefault="00480082" w:rsidP="0029499C">
            <w:pPr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02E51D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Зачёт. Экспертная оценка выполнения письменного практического задания.</w:t>
            </w:r>
          </w:p>
          <w:p w14:paraId="001C7F8D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  <w:tr w:rsidR="00480082" w:rsidRPr="00D376B1" w14:paraId="02096EF6" w14:textId="77777777" w:rsidTr="00D376B1">
        <w:trPr>
          <w:trHeight w:val="571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8ADA02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Центральный процессор.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DA70FE" w14:textId="77777777" w:rsidR="00480082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ОК2</w:t>
            </w:r>
          </w:p>
          <w:p w14:paraId="012D9A31" w14:textId="77777777" w:rsidR="00370A06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80FC14" w14:textId="77777777" w:rsidR="00480082" w:rsidRPr="00D376B1" w:rsidRDefault="00480082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заполняет таблицу, используя информацию из прочитанных текстов.</w:t>
            </w:r>
          </w:p>
          <w:p w14:paraId="68536088" w14:textId="77777777" w:rsidR="0029499C" w:rsidRPr="00D376B1" w:rsidRDefault="0029499C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культуры потребления информации, умений и навыков пользования компьютерной техникой, навыков </w:t>
            </w:r>
            <w:r w:rsidRPr="00D376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1AB41D5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Зачёт. Экспертная оценка устного ответа.</w:t>
            </w:r>
          </w:p>
        </w:tc>
      </w:tr>
      <w:tr w:rsidR="00480082" w:rsidRPr="00D376B1" w14:paraId="3AE2594E" w14:textId="77777777" w:rsidTr="00D376B1">
        <w:trPr>
          <w:trHeight w:val="571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F27A08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Устройства ввода-вывода.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405441" w14:textId="77777777" w:rsidR="00480082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ОК10</w:t>
            </w:r>
          </w:p>
          <w:p w14:paraId="79ED402A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C38385" w14:textId="77777777" w:rsidR="00480082" w:rsidRPr="00D376B1" w:rsidRDefault="00480082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подбирает информацию в соответствии с предложенной ситуацией.</w:t>
            </w:r>
          </w:p>
          <w:p w14:paraId="70994D52" w14:textId="77777777" w:rsidR="0029499C" w:rsidRPr="00D376B1" w:rsidRDefault="0029499C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3831FC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Зачёт. Экспертная оценка устного ответа.</w:t>
            </w:r>
          </w:p>
        </w:tc>
      </w:tr>
      <w:tr w:rsidR="00480082" w:rsidRPr="00D376B1" w14:paraId="46E18AC8" w14:textId="77777777" w:rsidTr="00D376B1">
        <w:trPr>
          <w:trHeight w:val="84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88C720" w14:textId="77777777" w:rsidR="00480082" w:rsidRPr="00D376B1" w:rsidRDefault="00480082">
            <w:pPr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Персональные компьютеры.</w:t>
            </w:r>
          </w:p>
          <w:p w14:paraId="524BDC88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58394E" w14:textId="77777777" w:rsidR="00480082" w:rsidRPr="00D376B1" w:rsidRDefault="00370A06">
            <w:pPr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ОК2</w:t>
            </w:r>
          </w:p>
          <w:p w14:paraId="2A9B2E65" w14:textId="77777777" w:rsidR="00370A06" w:rsidRPr="00D376B1" w:rsidRDefault="00370A06">
            <w:pPr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ЛР13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4F8FFE" w14:textId="77777777" w:rsidR="00480082" w:rsidRPr="00D376B1" w:rsidRDefault="00480082">
            <w:pPr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подготавливает монологическое высказывание с использованием лексики по теме.</w:t>
            </w:r>
          </w:p>
          <w:p w14:paraId="6D53B8B2" w14:textId="77777777" w:rsidR="0029499C" w:rsidRPr="00D376B1" w:rsidRDefault="0029499C">
            <w:pPr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E1720F" w14:textId="77777777" w:rsidR="00480082" w:rsidRPr="00D376B1" w:rsidRDefault="00480082">
            <w:pPr>
              <w:pStyle w:val="af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Экспертная оценка устного ответа.</w:t>
            </w:r>
          </w:p>
        </w:tc>
      </w:tr>
      <w:tr w:rsidR="00480082" w:rsidRPr="00D376B1" w14:paraId="47B93F59" w14:textId="77777777" w:rsidTr="00D376B1">
        <w:trPr>
          <w:trHeight w:val="638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95F29F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Программирование.</w:t>
            </w:r>
          </w:p>
          <w:p w14:paraId="7489A10A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F3F052" w14:textId="77777777" w:rsidR="00480082" w:rsidRPr="00D376B1" w:rsidRDefault="00370A06">
            <w:pPr>
              <w:tabs>
                <w:tab w:val="left" w:pos="1612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ОК9</w:t>
            </w:r>
          </w:p>
          <w:p w14:paraId="4F576503" w14:textId="77777777" w:rsidR="00370A06" w:rsidRPr="00D376B1" w:rsidRDefault="00370A06">
            <w:pPr>
              <w:tabs>
                <w:tab w:val="left" w:pos="1612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ОК10</w:t>
            </w:r>
          </w:p>
          <w:p w14:paraId="66CAFB28" w14:textId="77777777" w:rsidR="00370A06" w:rsidRPr="00D376B1" w:rsidRDefault="00370A06">
            <w:pPr>
              <w:tabs>
                <w:tab w:val="left" w:pos="1612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1209EC" w14:textId="77777777" w:rsidR="00480082" w:rsidRPr="00D376B1" w:rsidRDefault="00480082">
            <w:pPr>
              <w:tabs>
                <w:tab w:val="left" w:pos="1612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подготавливает монологическое высказывание с использованием лексики по теме.</w:t>
            </w:r>
          </w:p>
          <w:p w14:paraId="131354CA" w14:textId="77777777" w:rsidR="0029499C" w:rsidRPr="00D376B1" w:rsidRDefault="0029499C">
            <w:pPr>
              <w:tabs>
                <w:tab w:val="left" w:pos="1612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культуры потребления информации, умений </w:t>
            </w:r>
            <w:r w:rsidRPr="00D376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A889BE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Экспертная оценка устного ответа.</w:t>
            </w:r>
          </w:p>
        </w:tc>
      </w:tr>
      <w:tr w:rsidR="00480082" w:rsidRPr="00D376B1" w14:paraId="5B620570" w14:textId="77777777" w:rsidTr="00D376B1">
        <w:trPr>
          <w:trHeight w:val="49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C026CE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Цифровой век.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9D6EC5" w14:textId="77777777" w:rsidR="00480082" w:rsidRPr="00D376B1" w:rsidRDefault="00370A06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ОК4</w:t>
            </w:r>
          </w:p>
          <w:p w14:paraId="28AF75C7" w14:textId="77777777" w:rsidR="00370A06" w:rsidRPr="00D376B1" w:rsidRDefault="00370A06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4610A8" w14:textId="77777777" w:rsidR="0029499C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отвечает на вопросы по предложенной теме.</w:t>
            </w:r>
          </w:p>
          <w:p w14:paraId="10F9F42C" w14:textId="77777777" w:rsidR="0029499C" w:rsidRPr="00D376B1" w:rsidRDefault="0029499C" w:rsidP="0029499C">
            <w:pPr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  <w:p w14:paraId="6018E844" w14:textId="77777777" w:rsidR="00480082" w:rsidRPr="00D376B1" w:rsidRDefault="0029499C" w:rsidP="0029499C">
            <w:pPr>
              <w:tabs>
                <w:tab w:val="left" w:pos="1965"/>
              </w:tabs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935FF5" w14:textId="77777777" w:rsidR="00480082" w:rsidRPr="00D376B1" w:rsidRDefault="00480082">
            <w:pPr>
              <w:pStyle w:val="af2"/>
              <w:snapToGrid w:val="0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Зачёт. Экспертная оценка устного ответа.</w:t>
            </w:r>
          </w:p>
          <w:p w14:paraId="4ED4F905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0082" w:rsidRPr="00D376B1" w14:paraId="524FFE3B" w14:textId="77777777" w:rsidTr="00D376B1">
        <w:trPr>
          <w:trHeight w:val="118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77849C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Внутри системы.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27363B" w14:textId="77777777" w:rsidR="00480082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ОК4</w:t>
            </w:r>
          </w:p>
          <w:p w14:paraId="19583BF2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ОК5</w:t>
            </w:r>
          </w:p>
          <w:p w14:paraId="69006377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F4C10B" w14:textId="77777777" w:rsidR="00480082" w:rsidRPr="00D376B1" w:rsidRDefault="00480082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подбирает материал в соответствии с предложенным творческим заданием, используя различные источники информации.</w:t>
            </w:r>
          </w:p>
          <w:p w14:paraId="1E9EA3A8" w14:textId="77777777" w:rsidR="00480082" w:rsidRPr="00D376B1" w:rsidRDefault="0029499C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F923A5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Зачёт. Экспертная оценка устного ответа.</w:t>
            </w:r>
          </w:p>
          <w:p w14:paraId="5ED952F2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  <w:tr w:rsidR="00480082" w:rsidRPr="00D376B1" w14:paraId="155BB48B" w14:textId="77777777" w:rsidTr="00D376B1">
        <w:trPr>
          <w:trHeight w:val="118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D901FC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- Создай картинку.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2E179B" w14:textId="77777777" w:rsidR="00480082" w:rsidRPr="00D376B1" w:rsidRDefault="00370A06">
            <w:pPr>
              <w:tabs>
                <w:tab w:val="left" w:pos="1440"/>
              </w:tabs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ОК3</w:t>
            </w:r>
          </w:p>
          <w:p w14:paraId="4C4C8733" w14:textId="77777777" w:rsidR="00370A06" w:rsidRPr="00D376B1" w:rsidRDefault="00370A06">
            <w:pPr>
              <w:tabs>
                <w:tab w:val="left" w:pos="1440"/>
              </w:tabs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ОК5</w:t>
            </w:r>
          </w:p>
          <w:p w14:paraId="2EEB8CF7" w14:textId="77777777" w:rsidR="00370A06" w:rsidRPr="00D376B1" w:rsidRDefault="00370A06">
            <w:pPr>
              <w:tabs>
                <w:tab w:val="left" w:pos="1440"/>
              </w:tabs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ЛР13</w:t>
            </w:r>
          </w:p>
          <w:p w14:paraId="1D8BA69D" w14:textId="77777777" w:rsidR="00370A06" w:rsidRPr="00D376B1" w:rsidRDefault="00370A06">
            <w:pPr>
              <w:tabs>
                <w:tab w:val="left" w:pos="1440"/>
              </w:tabs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83A86F" w14:textId="77777777" w:rsidR="00480082" w:rsidRPr="00D376B1" w:rsidRDefault="00480082">
            <w:pPr>
              <w:tabs>
                <w:tab w:val="left" w:pos="1440"/>
              </w:tabs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подготавливает монологическое высказывание с использованием лексики по теме.</w:t>
            </w:r>
          </w:p>
          <w:p w14:paraId="02E1642C" w14:textId="77777777" w:rsidR="0029499C" w:rsidRPr="00D376B1" w:rsidRDefault="0029499C">
            <w:pPr>
              <w:tabs>
                <w:tab w:val="left" w:pos="1440"/>
              </w:tabs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BCCA828" w14:textId="77777777" w:rsidR="00480082" w:rsidRPr="00D376B1" w:rsidRDefault="00480082">
            <w:pPr>
              <w:pStyle w:val="af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Экспертная оценка устного ответа.</w:t>
            </w:r>
          </w:p>
        </w:tc>
      </w:tr>
      <w:tr w:rsidR="00480082" w:rsidRPr="00D376B1" w14:paraId="7259F4A1" w14:textId="77777777" w:rsidTr="00D376B1">
        <w:trPr>
          <w:trHeight w:val="118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29F0D7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Текстовый редактор.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0958B9" w14:textId="77777777" w:rsidR="00480082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ОК4</w:t>
            </w:r>
          </w:p>
          <w:p w14:paraId="1F9D8B59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ОК2</w:t>
            </w:r>
          </w:p>
          <w:p w14:paraId="79F79C83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3C3CDC" w14:textId="77777777" w:rsidR="00480082" w:rsidRPr="00D376B1" w:rsidRDefault="00480082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находит необходимую информацию в тексте по теме, понимая логико-смысловые связи текста.</w:t>
            </w:r>
          </w:p>
          <w:p w14:paraId="40F793B9" w14:textId="77777777" w:rsidR="0029499C" w:rsidRPr="00D376B1" w:rsidRDefault="0029499C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EAE4D7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Зачёт. Экспертная оценка устного ответа.</w:t>
            </w:r>
          </w:p>
        </w:tc>
      </w:tr>
      <w:tr w:rsidR="00480082" w:rsidRPr="00D376B1" w14:paraId="155AEC1A" w14:textId="77777777" w:rsidTr="00D376B1">
        <w:trPr>
          <w:trHeight w:val="118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0AAD51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Электронные таблицы и база данных.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A7B466" w14:textId="7E6C9B7F" w:rsidR="00480082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</w:t>
            </w:r>
            <w:r w:rsid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К </w:t>
            </w: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9</w:t>
            </w:r>
          </w:p>
          <w:p w14:paraId="20C07AD5" w14:textId="77777777" w:rsidR="00370A06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ОК10</w:t>
            </w:r>
          </w:p>
          <w:p w14:paraId="13351353" w14:textId="77777777" w:rsidR="00370A06" w:rsidRPr="00D376B1" w:rsidRDefault="00370A06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ЛР8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3317BD" w14:textId="77777777" w:rsidR="00480082" w:rsidRPr="00D376B1" w:rsidRDefault="00480082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заполняет таблицу, используя информацию из прочитанных текстов.</w:t>
            </w:r>
          </w:p>
          <w:p w14:paraId="21229D88" w14:textId="77777777" w:rsidR="0029499C" w:rsidRPr="00D376B1" w:rsidRDefault="0029499C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культуры потребления информации, умений и навыков пользования компьютерной техникой, навыков отбора и критического анализа </w:t>
            </w:r>
            <w:r w:rsidRPr="00D376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информации, умения ориентироваться в информационном пространстве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02253A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Зачёт. Экспертная оценка устного ответа.</w:t>
            </w:r>
          </w:p>
        </w:tc>
      </w:tr>
      <w:tr w:rsidR="00480082" w:rsidRPr="00D376B1" w14:paraId="39037556" w14:textId="77777777" w:rsidTr="00D376B1">
        <w:trPr>
          <w:trHeight w:val="118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20669A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Всемирная сеть.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0D14E2" w14:textId="77777777" w:rsidR="00480082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ОК5</w:t>
            </w:r>
          </w:p>
          <w:p w14:paraId="2AE7145E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ОК10</w:t>
            </w:r>
          </w:p>
          <w:p w14:paraId="7E05340F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</w:t>
            </w:r>
          </w:p>
          <w:p w14:paraId="28AB2274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ЛР8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55917C" w14:textId="77777777" w:rsidR="00480082" w:rsidRPr="00D376B1" w:rsidRDefault="00480082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подбирает материал в соответствии с предложенным творческим заданием, используя различные источники информации.</w:t>
            </w:r>
          </w:p>
          <w:p w14:paraId="15BB179E" w14:textId="77777777" w:rsidR="0029499C" w:rsidRPr="00D376B1" w:rsidRDefault="0029499C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85CC82" w14:textId="77777777" w:rsidR="00480082" w:rsidRPr="00D376B1" w:rsidRDefault="00480082">
            <w:pPr>
              <w:pStyle w:val="af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Экспертная оценка устного ответа.</w:t>
            </w:r>
          </w:p>
        </w:tc>
      </w:tr>
      <w:tr w:rsidR="00480082" w:rsidRPr="00D376B1" w14:paraId="0F1A3392" w14:textId="77777777" w:rsidTr="00D376B1">
        <w:trPr>
          <w:trHeight w:val="118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B9437A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Чаты и конференции.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5E73FD" w14:textId="77777777" w:rsidR="00480082" w:rsidRPr="00D376B1" w:rsidRDefault="00370A06">
            <w:pPr>
              <w:tabs>
                <w:tab w:val="left" w:pos="1440"/>
              </w:tabs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ОК4</w:t>
            </w:r>
          </w:p>
          <w:p w14:paraId="5C94947D" w14:textId="77777777" w:rsidR="00370A06" w:rsidRPr="00D376B1" w:rsidRDefault="00370A06">
            <w:pPr>
              <w:tabs>
                <w:tab w:val="left" w:pos="1440"/>
              </w:tabs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ЛР13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11689C" w14:textId="77777777" w:rsidR="00480082" w:rsidRPr="00D376B1" w:rsidRDefault="00480082">
            <w:pPr>
              <w:tabs>
                <w:tab w:val="left" w:pos="1440"/>
              </w:tabs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подготавливает монологическое высказывание с использованием лексики по теме.</w:t>
            </w:r>
          </w:p>
          <w:p w14:paraId="75E70368" w14:textId="77777777" w:rsidR="0029499C" w:rsidRPr="00D376B1" w:rsidRDefault="0029499C">
            <w:pPr>
              <w:tabs>
                <w:tab w:val="left" w:pos="1440"/>
              </w:tabs>
              <w:autoSpaceDE w:val="0"/>
              <w:snapToGrid w:val="0"/>
              <w:spacing w:line="273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7AABB6" w14:textId="77777777" w:rsidR="00480082" w:rsidRPr="00D376B1" w:rsidRDefault="00480082">
            <w:pPr>
              <w:pStyle w:val="af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Экспертная оценка устного ответа.</w:t>
            </w:r>
          </w:p>
        </w:tc>
      </w:tr>
      <w:tr w:rsidR="00480082" w:rsidRPr="00D376B1" w14:paraId="4D2AE232" w14:textId="77777777" w:rsidTr="00D376B1">
        <w:trPr>
          <w:trHeight w:val="118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392254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Интернет безопасность.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E6FCDB" w14:textId="77777777" w:rsidR="00480082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ОК9</w:t>
            </w:r>
          </w:p>
          <w:p w14:paraId="0D7F3FA5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</w:t>
            </w:r>
          </w:p>
          <w:p w14:paraId="65B94780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ЛР8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F8D9F0" w14:textId="77777777" w:rsidR="00480082" w:rsidRPr="00D376B1" w:rsidRDefault="00480082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находит необходимую информацию в тексте по теме, понимая логико-смысловые связи текста.</w:t>
            </w:r>
          </w:p>
          <w:p w14:paraId="58CD76E5" w14:textId="77777777" w:rsidR="0029499C" w:rsidRPr="00D376B1" w:rsidRDefault="0029499C" w:rsidP="0029499C">
            <w:pPr>
              <w:numPr>
                <w:ilvl w:val="0"/>
                <w:numId w:val="27"/>
              </w:numPr>
              <w:tabs>
                <w:tab w:val="left" w:pos="1134"/>
              </w:tabs>
              <w:suppressAutoHyphens w:val="0"/>
              <w:spacing w:line="276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проявление правовой активности и навыков правомерного поведения, уважения к Закону;</w:t>
            </w:r>
          </w:p>
          <w:p w14:paraId="5D571D8F" w14:textId="77777777" w:rsidR="0029499C" w:rsidRPr="00D376B1" w:rsidRDefault="0029499C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15E624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Зачёт. Экспертная оценка устного ответа.</w:t>
            </w:r>
          </w:p>
        </w:tc>
      </w:tr>
      <w:tr w:rsidR="00480082" w:rsidRPr="00D376B1" w14:paraId="0DCE3F55" w14:textId="77777777" w:rsidTr="00D376B1">
        <w:trPr>
          <w:trHeight w:val="118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348065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- Графика и дизайн.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2E4934" w14:textId="77777777" w:rsidR="00480082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ОК4</w:t>
            </w:r>
          </w:p>
          <w:p w14:paraId="48BB37AB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ОК5</w:t>
            </w:r>
          </w:p>
          <w:p w14:paraId="51537004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FD1B94" w14:textId="77777777" w:rsidR="00480082" w:rsidRPr="00D376B1" w:rsidRDefault="00480082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составление монолога по теме, работа с текстом, заполняет таблицу, используя информацию из прочитанных текстов.</w:t>
            </w:r>
          </w:p>
          <w:p w14:paraId="7117B33C" w14:textId="77777777" w:rsidR="00480082" w:rsidRPr="00D376B1" w:rsidRDefault="0029499C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демонстрация интереса к будущей профессии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440706" w14:textId="77777777" w:rsidR="00480082" w:rsidRPr="00D376B1" w:rsidRDefault="00480082">
            <w:pPr>
              <w:pStyle w:val="af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Экспертная оценка устного ответа.</w:t>
            </w:r>
          </w:p>
        </w:tc>
      </w:tr>
      <w:tr w:rsidR="00480082" w:rsidRPr="00D376B1" w14:paraId="79A24394" w14:textId="77777777" w:rsidTr="00D376B1">
        <w:trPr>
          <w:trHeight w:val="1184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6064AA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Работа в IT компаниях.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029DDB" w14:textId="77777777" w:rsidR="00480082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ОК4</w:t>
            </w:r>
          </w:p>
          <w:p w14:paraId="546EBB11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ОК5</w:t>
            </w:r>
          </w:p>
          <w:p w14:paraId="370B5338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ЛР13</w:t>
            </w:r>
          </w:p>
          <w:p w14:paraId="48844F3B" w14:textId="77777777" w:rsidR="00370A06" w:rsidRPr="00D376B1" w:rsidRDefault="00370A06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ЛР15</w:t>
            </w: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E053A4" w14:textId="77777777" w:rsidR="00480082" w:rsidRPr="00D376B1" w:rsidRDefault="00480082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подбирает материал в соответствии с предложенным творческим заданием, используя различные источники информации.</w:t>
            </w:r>
          </w:p>
          <w:p w14:paraId="36F57FD0" w14:textId="77777777" w:rsidR="0029499C" w:rsidRPr="00D376B1" w:rsidRDefault="0029499C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демонстрация интереса к будущей профессии</w:t>
            </w:r>
          </w:p>
          <w:p w14:paraId="0335221D" w14:textId="77777777" w:rsidR="0029499C" w:rsidRPr="00D376B1" w:rsidRDefault="0029499C" w:rsidP="0029499C">
            <w:pPr>
              <w:numPr>
                <w:ilvl w:val="0"/>
                <w:numId w:val="27"/>
              </w:numPr>
              <w:tabs>
                <w:tab w:val="left" w:pos="1134"/>
              </w:tabs>
              <w:suppressAutoHyphens w:val="0"/>
              <w:spacing w:line="276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hAnsi="Times New Roman" w:cs="Times New Roman"/>
                <w:sz w:val="24"/>
                <w:szCs w:val="24"/>
              </w:rPr>
              <w:t>оценка собственного продвижения, личностного развития;</w:t>
            </w:r>
          </w:p>
          <w:p w14:paraId="286A53F4" w14:textId="77777777" w:rsidR="0029499C" w:rsidRPr="00D376B1" w:rsidRDefault="0029499C">
            <w:pPr>
              <w:tabs>
                <w:tab w:val="left" w:pos="144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2391EF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Зачёт. Экспертная оценка устного ответа.</w:t>
            </w:r>
          </w:p>
        </w:tc>
      </w:tr>
      <w:tr w:rsidR="00480082" w:rsidRPr="00D376B1" w14:paraId="074F10FA" w14:textId="77777777" w:rsidTr="00D376B1">
        <w:trPr>
          <w:trHeight w:val="1056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78916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  <w:t>- переводить (со словарем) иностранные тексты профессиональной    направленности;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2308CD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158B52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переводит (со словарём) иностранные тексты профессиональной направленности.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8EA386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Письменная работа. Экспертная оценка перевода текста.</w:t>
            </w:r>
          </w:p>
          <w:p w14:paraId="2C244A9C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  <w:tr w:rsidR="00480082" w:rsidRPr="00D376B1" w14:paraId="6A7F7C74" w14:textId="77777777" w:rsidTr="00D376B1">
        <w:trPr>
          <w:trHeight w:val="896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4AF32D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  <w:t>- самостоятельно совершенствовать устную и  письменную речь, пополнять   словарный запас;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5FF390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0FE301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работает со справочной литературой,</w:t>
            </w:r>
          </w:p>
          <w:p w14:paraId="09849BC5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составляет монологическое высказывание по предложенной теме.</w:t>
            </w:r>
          </w:p>
          <w:p w14:paraId="3F589887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E04337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Зачёт. Экспертная оценка устного ответа.</w:t>
            </w:r>
          </w:p>
        </w:tc>
      </w:tr>
      <w:tr w:rsidR="00480082" w:rsidRPr="00D376B1" w14:paraId="28275665" w14:textId="77777777" w:rsidTr="00D376B1">
        <w:trPr>
          <w:trHeight w:val="747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D6686D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73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  <w:t>В результате освоения учебной дисциплины обучающийся должен знать: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70E1DC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957A9C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8D634E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  <w:tr w:rsidR="00480082" w:rsidRPr="00D376B1" w14:paraId="4F35E10B" w14:textId="77777777" w:rsidTr="00D376B1">
        <w:trPr>
          <w:trHeight w:val="1365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2A225E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86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  <w:t>лексический (1200-1400 лексических единиц) и грамматический минимум, необходимый для чтения ин. текстов профессиональной направленности.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7527C8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840B9E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использует лексический и грамматический минимум. Необходимый для чтения проф. текстов.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BE9A64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Письменная работа. Экспертная оценка лексико-грамматических упражнений.</w:t>
            </w:r>
          </w:p>
        </w:tc>
      </w:tr>
      <w:tr w:rsidR="00480082" w:rsidRPr="00D376B1" w14:paraId="55DF78A3" w14:textId="77777777" w:rsidTr="00D376B1">
        <w:trPr>
          <w:trHeight w:val="1845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7406E" w14:textId="77777777" w:rsidR="00480082" w:rsidRPr="00D376B1" w:rsidRDefault="00480082">
            <w:pPr>
              <w:autoSpaceDE w:val="0"/>
              <w:snapToGrid w:val="0"/>
              <w:spacing w:line="286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 xml:space="preserve">Лексический минимум включает слова и выражения в рамках разделов: </w:t>
            </w:r>
          </w:p>
          <w:p w14:paraId="6E3FA934" w14:textId="77777777" w:rsidR="00480082" w:rsidRPr="00D376B1" w:rsidRDefault="00480082">
            <w:pPr>
              <w:autoSpaceDE w:val="0"/>
              <w:spacing w:line="286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Я и моё окружение.</w:t>
            </w:r>
          </w:p>
          <w:p w14:paraId="1B4B29A7" w14:textId="77777777" w:rsidR="00480082" w:rsidRPr="00D376B1" w:rsidRDefault="00480082">
            <w:pPr>
              <w:autoSpaceDE w:val="0"/>
              <w:spacing w:line="286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Культура и общество. </w:t>
            </w:r>
          </w:p>
          <w:p w14:paraId="2D89A597" w14:textId="77777777" w:rsidR="00480082" w:rsidRPr="00D376B1" w:rsidRDefault="00480082">
            <w:pPr>
              <w:autoSpaceDE w:val="0"/>
              <w:spacing w:line="286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Иностранный язык в профессии.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A254FF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A36486" w14:textId="77777777" w:rsidR="00480082" w:rsidRPr="00D376B1" w:rsidRDefault="00480082">
            <w:pPr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подбирает лексический материал в соответствии с предложенной ситуацией.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5430C3" w14:textId="77777777" w:rsidR="00480082" w:rsidRPr="00D376B1" w:rsidRDefault="00480082">
            <w:pPr>
              <w:pStyle w:val="af2"/>
              <w:snapToGrid w:val="0"/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Письменная работа. Экспертная оценка результатов лексического теста.</w:t>
            </w:r>
          </w:p>
        </w:tc>
      </w:tr>
      <w:tr w:rsidR="00480082" w:rsidRPr="00D376B1" w14:paraId="39F050A2" w14:textId="77777777" w:rsidTr="00D376B1">
        <w:trPr>
          <w:trHeight w:val="1291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23F036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86" w:lineRule="exact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</w:p>
          <w:p w14:paraId="72C33024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8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  <w:t xml:space="preserve">Грамматический минимум включает основные грамматические темы: 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1ABDE7" w14:textId="77777777" w:rsidR="00480082" w:rsidRPr="00D376B1" w:rsidRDefault="0048008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F42541" w14:textId="77777777" w:rsidR="00480082" w:rsidRPr="00D376B1" w:rsidRDefault="0048008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45FC64" w14:textId="77777777" w:rsidR="00480082" w:rsidRPr="00D376B1" w:rsidRDefault="0048008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082" w:rsidRPr="00D376B1" w14:paraId="251F7001" w14:textId="77777777" w:rsidTr="00D376B1">
        <w:trPr>
          <w:trHeight w:val="53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523B8E" w14:textId="77777777" w:rsidR="00480082" w:rsidRPr="00D376B1" w:rsidRDefault="00480082">
            <w:pPr>
              <w:tabs>
                <w:tab w:val="left" w:pos="2880"/>
              </w:tabs>
              <w:autoSpaceDE w:val="0"/>
              <w:snapToGrid w:val="0"/>
              <w:spacing w:line="286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39539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406EFE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сравнивает употребление артиклей,</w:t>
            </w:r>
          </w:p>
          <w:p w14:paraId="78EEE475" w14:textId="77777777" w:rsidR="00480082" w:rsidRPr="00D376B1" w:rsidRDefault="00480082">
            <w:pPr>
              <w:tabs>
                <w:tab w:val="left" w:pos="216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образует множественное число существительных в</w:t>
            </w:r>
          </w:p>
          <w:p w14:paraId="7FBF42B4" w14:textId="77777777" w:rsidR="00480082" w:rsidRPr="00D376B1" w:rsidRDefault="00480082">
            <w:pPr>
              <w:tabs>
                <w:tab w:val="left" w:pos="216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соответствии с правилом.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6EEA4D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Тестирование. Экспертная оценка выполнения лексико-грамматических упражнений.</w:t>
            </w:r>
          </w:p>
        </w:tc>
      </w:tr>
      <w:tr w:rsidR="00480082" w:rsidRPr="00D376B1" w14:paraId="31B50D4F" w14:textId="77777777" w:rsidTr="00D376B1">
        <w:trPr>
          <w:trHeight w:val="640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189CA5" w14:textId="77777777" w:rsidR="00480082" w:rsidRPr="00D376B1" w:rsidRDefault="00480082">
            <w:pPr>
              <w:tabs>
                <w:tab w:val="left" w:pos="2160"/>
              </w:tabs>
              <w:autoSpaceDE w:val="0"/>
              <w:snapToGrid w:val="0"/>
              <w:spacing w:line="286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Имя прилагательное. 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3E4E51" w14:textId="77777777" w:rsidR="00480082" w:rsidRPr="00D376B1" w:rsidRDefault="00480082">
            <w:pPr>
              <w:tabs>
                <w:tab w:val="left" w:pos="216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4F543E" w14:textId="77777777" w:rsidR="00480082" w:rsidRPr="00D376B1" w:rsidRDefault="00480082">
            <w:pPr>
              <w:tabs>
                <w:tab w:val="left" w:pos="216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объясняет употребление степеней сравнения </w:t>
            </w:r>
          </w:p>
          <w:p w14:paraId="385F87B2" w14:textId="77777777" w:rsidR="00480082" w:rsidRPr="00D376B1" w:rsidRDefault="00480082">
            <w:pPr>
              <w:tabs>
                <w:tab w:val="left" w:pos="2160"/>
              </w:tabs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прилагательных и наречий.</w:t>
            </w:r>
          </w:p>
          <w:p w14:paraId="43E581D8" w14:textId="77777777" w:rsidR="00480082" w:rsidRPr="00D376B1" w:rsidRDefault="00480082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B32591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Письменная работа. Экспертная оценка результатов выполнения грамматических упражнений.</w:t>
            </w:r>
          </w:p>
        </w:tc>
      </w:tr>
      <w:tr w:rsidR="00480082" w:rsidRPr="00D376B1" w14:paraId="2B25C95F" w14:textId="77777777" w:rsidTr="00D376B1">
        <w:trPr>
          <w:trHeight w:val="572"/>
        </w:trPr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CC5D2E" w14:textId="77777777" w:rsidR="00480082" w:rsidRPr="00D376B1" w:rsidRDefault="00480082">
            <w:pPr>
              <w:tabs>
                <w:tab w:val="left" w:pos="2160"/>
              </w:tabs>
              <w:autoSpaceDE w:val="0"/>
              <w:snapToGrid w:val="0"/>
              <w:spacing w:line="286" w:lineRule="exact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Глагол.  </w:t>
            </w:r>
          </w:p>
          <w:p w14:paraId="001F5A26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86" w:lineRule="exact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D20C44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2D69D8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понимает использование формы настоящего и прошедшего времени глагола, приводя примеры употребления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423CDC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Тестирование.  Экспертная оценка выполнения контрольной работы.</w:t>
            </w:r>
          </w:p>
        </w:tc>
      </w:tr>
      <w:tr w:rsidR="00480082" w:rsidRPr="00D376B1" w14:paraId="3CF00CAC" w14:textId="77777777" w:rsidTr="00D376B1"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AB0851" w14:textId="77777777" w:rsidR="00480082" w:rsidRPr="00D376B1" w:rsidRDefault="00480082">
            <w:pPr>
              <w:tabs>
                <w:tab w:val="left" w:pos="2880"/>
              </w:tabs>
              <w:autoSpaceDE w:val="0"/>
              <w:snapToGrid w:val="0"/>
              <w:spacing w:line="286" w:lineRule="exact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Местоимения. </w:t>
            </w:r>
          </w:p>
          <w:p w14:paraId="336AFE38" w14:textId="77777777" w:rsidR="00480082" w:rsidRPr="00D376B1" w:rsidRDefault="00480082">
            <w:pPr>
              <w:tabs>
                <w:tab w:val="left" w:pos="9360"/>
              </w:tabs>
              <w:autoSpaceDE w:val="0"/>
              <w:snapToGrid w:val="0"/>
              <w:spacing w:line="286" w:lineRule="exact"/>
              <w:ind w:left="720" w:hanging="360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AA76850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5980DA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понимает значение  местоимений, приводя примеры их  употребления.</w:t>
            </w:r>
          </w:p>
          <w:p w14:paraId="4BB12973" w14:textId="77777777" w:rsidR="00480082" w:rsidRPr="00D376B1" w:rsidRDefault="00480082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8FFD29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Письменная работа. Экспертная оценка результатов выполнения грамматических упражнений.</w:t>
            </w:r>
          </w:p>
        </w:tc>
      </w:tr>
      <w:tr w:rsidR="00480082" w:rsidRPr="00D376B1" w14:paraId="6BB4ABFC" w14:textId="77777777" w:rsidTr="00D376B1"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230936" w14:textId="77777777" w:rsidR="00480082" w:rsidRPr="00D376B1" w:rsidRDefault="00480082">
            <w:pPr>
              <w:tabs>
                <w:tab w:val="left" w:pos="2880"/>
              </w:tabs>
              <w:autoSpaceDE w:val="0"/>
              <w:snapToGrid w:val="0"/>
              <w:spacing w:line="286" w:lineRule="exact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Имя числительное. </w:t>
            </w:r>
          </w:p>
          <w:p w14:paraId="3B253795" w14:textId="77777777" w:rsidR="00480082" w:rsidRPr="00D376B1" w:rsidRDefault="00480082">
            <w:pPr>
              <w:tabs>
                <w:tab w:val="left" w:pos="8116"/>
                <w:tab w:val="left" w:pos="9032"/>
                <w:tab w:val="left" w:pos="9948"/>
                <w:tab w:val="left" w:pos="10864"/>
                <w:tab w:val="left" w:pos="11780"/>
                <w:tab w:val="left" w:pos="12696"/>
                <w:tab w:val="left" w:pos="13612"/>
                <w:tab w:val="left" w:pos="14528"/>
                <w:tab w:val="left" w:pos="15444"/>
                <w:tab w:val="left" w:pos="16360"/>
                <w:tab w:val="left" w:pos="17276"/>
                <w:tab w:val="left" w:pos="18192"/>
                <w:tab w:val="left" w:pos="19108"/>
                <w:tab w:val="left" w:pos="20024"/>
                <w:tab w:val="left" w:pos="20940"/>
                <w:tab w:val="left" w:pos="21856"/>
              </w:tabs>
              <w:autoSpaceDE w:val="0"/>
              <w:snapToGrid w:val="0"/>
              <w:spacing w:line="286" w:lineRule="exact"/>
              <w:ind w:left="720" w:hanging="360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D2163D" w14:textId="77777777" w:rsidR="00480082" w:rsidRPr="00D376B1" w:rsidRDefault="00480082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ABE419" w14:textId="77777777" w:rsidR="00480082" w:rsidRPr="00D376B1" w:rsidRDefault="00480082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понимает употребление числительных.</w:t>
            </w:r>
          </w:p>
          <w:p w14:paraId="205A66EE" w14:textId="77777777" w:rsidR="00480082" w:rsidRPr="00D376B1" w:rsidRDefault="00480082">
            <w:pPr>
              <w:tabs>
                <w:tab w:val="left" w:pos="5760"/>
              </w:tabs>
              <w:snapToGrid w:val="0"/>
              <w:ind w:left="360" w:hanging="36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2B75C1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Письменная работа. Экспертная оценка результатов выполнения грамматических упражнений.</w:t>
            </w:r>
          </w:p>
          <w:p w14:paraId="695136EA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  <w:tr w:rsidR="00480082" w:rsidRPr="00D376B1" w14:paraId="6809751D" w14:textId="77777777" w:rsidTr="00D376B1"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36E1DA" w14:textId="77777777" w:rsidR="00480082" w:rsidRPr="00D376B1" w:rsidRDefault="00480082">
            <w:pPr>
              <w:tabs>
                <w:tab w:val="left" w:pos="2160"/>
              </w:tabs>
              <w:autoSpaceDE w:val="0"/>
              <w:snapToGrid w:val="0"/>
              <w:spacing w:line="286" w:lineRule="exact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Предлоги. </w:t>
            </w:r>
          </w:p>
          <w:p w14:paraId="0D83330D" w14:textId="77777777" w:rsidR="00480082" w:rsidRPr="00D376B1" w:rsidRDefault="00480082">
            <w:pPr>
              <w:tabs>
                <w:tab w:val="left" w:pos="9360"/>
              </w:tabs>
              <w:autoSpaceDE w:val="0"/>
              <w:snapToGrid w:val="0"/>
              <w:spacing w:line="286" w:lineRule="exact"/>
              <w:ind w:left="720" w:hanging="360"/>
              <w:jc w:val="both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4A3ECE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5850CF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сравнивает употребление предлогов.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20E54C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Письменное практическое задание. Экспертная оценка выполнения грамматических упражнений.</w:t>
            </w:r>
          </w:p>
        </w:tc>
      </w:tr>
      <w:tr w:rsidR="00480082" w:rsidRPr="00D376B1" w14:paraId="044EE40D" w14:textId="77777777" w:rsidTr="00D376B1"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DED7F0" w14:textId="77777777" w:rsidR="00480082" w:rsidRPr="00D376B1" w:rsidRDefault="00480082">
            <w:pPr>
              <w:autoSpaceDE w:val="0"/>
              <w:snapToGrid w:val="0"/>
              <w:spacing w:line="286" w:lineRule="exact"/>
              <w:ind w:left="720" w:hanging="360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  <w:p w14:paraId="790EFC6F" w14:textId="77777777" w:rsidR="00480082" w:rsidRPr="00D376B1" w:rsidRDefault="00480082">
            <w:pPr>
              <w:tabs>
                <w:tab w:val="left" w:pos="2880"/>
              </w:tabs>
              <w:autoSpaceDE w:val="0"/>
              <w:spacing w:line="286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Простые предложения.</w:t>
            </w:r>
          </w:p>
          <w:p w14:paraId="4EF71DE4" w14:textId="77777777" w:rsidR="00480082" w:rsidRPr="00D376B1" w:rsidRDefault="00480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86" w:lineRule="exac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429F7F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EDCC04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- понимает структуру простого </w:t>
            </w: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предложения, приводя примеры повествовательного, вопросительного, отрицательного предложений.</w:t>
            </w:r>
          </w:p>
          <w:p w14:paraId="3CB8791D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0B2834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>Устный ответ. Экспертная оценка устного ответа.</w:t>
            </w:r>
          </w:p>
          <w:p w14:paraId="2311FE20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  <w:tr w:rsidR="00480082" w:rsidRPr="00D376B1" w14:paraId="46A56793" w14:textId="77777777" w:rsidTr="00D376B1"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8F72B4" w14:textId="77777777" w:rsidR="00480082" w:rsidRPr="00D376B1" w:rsidRDefault="00480082">
            <w:pPr>
              <w:tabs>
                <w:tab w:val="left" w:pos="2880"/>
              </w:tabs>
              <w:autoSpaceDE w:val="0"/>
              <w:snapToGrid w:val="0"/>
              <w:spacing w:line="286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lastRenderedPageBreak/>
              <w:t xml:space="preserve">Сложные  предложения. 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305521" w14:textId="77777777" w:rsidR="00480082" w:rsidRPr="00D376B1" w:rsidRDefault="00480082">
            <w:pPr>
              <w:tabs>
                <w:tab w:val="left" w:pos="2015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3EC8D9" w14:textId="77777777" w:rsidR="00480082" w:rsidRPr="00D376B1" w:rsidRDefault="00480082">
            <w:pPr>
              <w:tabs>
                <w:tab w:val="left" w:pos="2015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понимает структуру построения сложного предложения и употребление союзов.</w:t>
            </w:r>
          </w:p>
          <w:p w14:paraId="27AC2252" w14:textId="77777777" w:rsidR="00480082" w:rsidRPr="00D376B1" w:rsidRDefault="00480082">
            <w:pPr>
              <w:tabs>
                <w:tab w:val="left" w:pos="108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AD7670" w14:textId="77777777" w:rsidR="00480082" w:rsidRPr="00D376B1" w:rsidRDefault="00480082">
            <w:pPr>
              <w:pStyle w:val="a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Письменная работа. Экспертная оценка выполнения упражнений.</w:t>
            </w:r>
          </w:p>
        </w:tc>
      </w:tr>
      <w:tr w:rsidR="00480082" w:rsidRPr="00D376B1" w14:paraId="53D645DE" w14:textId="77777777" w:rsidTr="00D376B1">
        <w:tc>
          <w:tcPr>
            <w:tcW w:w="2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8357C8" w14:textId="77777777" w:rsidR="00480082" w:rsidRPr="00D376B1" w:rsidRDefault="00480082">
            <w:pPr>
              <w:tabs>
                <w:tab w:val="left" w:pos="2880"/>
              </w:tabs>
              <w:autoSpaceDE w:val="0"/>
              <w:snapToGrid w:val="0"/>
              <w:spacing w:line="286" w:lineRule="exact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Пассивный залог.</w:t>
            </w:r>
          </w:p>
        </w:tc>
        <w:tc>
          <w:tcPr>
            <w:tcW w:w="16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CB6448" w14:textId="77777777" w:rsidR="00480082" w:rsidRPr="00D376B1" w:rsidRDefault="00480082">
            <w:pPr>
              <w:tabs>
                <w:tab w:val="left" w:pos="216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D2E2B6" w14:textId="77777777" w:rsidR="00480082" w:rsidRPr="00D376B1" w:rsidRDefault="00480082">
            <w:pPr>
              <w:tabs>
                <w:tab w:val="left" w:pos="216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- понимает правила образования и употребления</w:t>
            </w:r>
          </w:p>
          <w:p w14:paraId="4150680A" w14:textId="77777777" w:rsidR="00480082" w:rsidRPr="00D376B1" w:rsidRDefault="00480082">
            <w:pPr>
              <w:tabs>
                <w:tab w:val="left" w:pos="2160"/>
              </w:tabs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страдательного залога.</w:t>
            </w:r>
          </w:p>
        </w:tc>
        <w:tc>
          <w:tcPr>
            <w:tcW w:w="34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B40E4A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D376B1">
              <w:rPr>
                <w:rFonts w:ascii="Times New Roman" w:eastAsia="DejaVu Sans" w:hAnsi="Times New Roman" w:cs="Times New Roman"/>
                <w:sz w:val="24"/>
                <w:szCs w:val="24"/>
              </w:rPr>
              <w:t>Письменная работа. Экспертная оценка грамматических упражнений.</w:t>
            </w:r>
          </w:p>
          <w:p w14:paraId="4A9511BC" w14:textId="77777777" w:rsidR="00480082" w:rsidRPr="00D376B1" w:rsidRDefault="00480082">
            <w:pPr>
              <w:pStyle w:val="af2"/>
              <w:snapToGrid w:val="0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</w:tbl>
    <w:p w14:paraId="5E43370E" w14:textId="77777777" w:rsidR="00861E73" w:rsidRDefault="00861E73">
      <w:pPr>
        <w:tabs>
          <w:tab w:val="left" w:pos="420"/>
        </w:tabs>
        <w:spacing w:line="228" w:lineRule="auto"/>
      </w:pPr>
    </w:p>
    <w:sectPr w:rsidR="00861E73" w:rsidSect="00E75EFF">
      <w:pgSz w:w="11906" w:h="16838"/>
      <w:pgMar w:top="597" w:right="1560" w:bottom="1440" w:left="6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Open Hei">
    <w:altName w:val="MV Boli"/>
    <w:charset w:val="00"/>
    <w:family w:val="roman"/>
    <w:pitch w:val="default"/>
  </w:font>
  <w:font w:name="Lohit Hindi">
    <w:altName w:val="Times New Roman"/>
    <w:charset w:val="00"/>
    <w:family w:val="roman"/>
    <w:pitch w:val="default"/>
  </w:font>
  <w:font w:name="OpenSymbol">
    <w:altName w:val="Calibri"/>
    <w:charset w:val="00"/>
    <w:family w:val="auto"/>
    <w:pitch w:val="variable"/>
  </w:font>
  <w:font w:name="FreeSans">
    <w:altName w:val="Arial"/>
    <w:charset w:val="01"/>
    <w:family w:val="swiss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sz w:val="24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sz w:val="24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Liberation Serif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66"/>
        </w:tabs>
        <w:ind w:left="846" w:hanging="420"/>
      </w:pPr>
    </w:lvl>
    <w:lvl w:ilvl="2">
      <w:start w:val="1"/>
      <w:numFmt w:val="decimal"/>
      <w:lvlText w:val="%1.%2.%3."/>
      <w:lvlJc w:val="left"/>
      <w:pPr>
        <w:tabs>
          <w:tab w:val="num" w:pos="-76"/>
        </w:tabs>
        <w:ind w:left="1004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Cs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Cs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3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4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5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6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7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8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129" w:hanging="42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eastAsia="Times New Roman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2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4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6" w15:restartNumberingAfterBreak="0">
    <w:nsid w:val="136C5C70"/>
    <w:multiLevelType w:val="hybridMultilevel"/>
    <w:tmpl w:val="8988B3B0"/>
    <w:lvl w:ilvl="0" w:tplc="75A23B20">
      <w:start w:val="1"/>
      <w:numFmt w:val="decimal"/>
      <w:lvlText w:val="%1."/>
      <w:lvlJc w:val="left"/>
      <w:pPr>
        <w:ind w:left="720" w:hanging="360"/>
      </w:pPr>
      <w:rPr>
        <w:rFonts w:eastAsia="DejaVu San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9E21A0"/>
    <w:multiLevelType w:val="hybridMultilevel"/>
    <w:tmpl w:val="5AD86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C40CB0"/>
    <w:multiLevelType w:val="hybridMultilevel"/>
    <w:tmpl w:val="D5326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C8D4846"/>
    <w:multiLevelType w:val="hybridMultilevel"/>
    <w:tmpl w:val="B4CC8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F42C1B"/>
    <w:multiLevelType w:val="hybridMultilevel"/>
    <w:tmpl w:val="6B725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AA1577"/>
    <w:multiLevelType w:val="hybridMultilevel"/>
    <w:tmpl w:val="4A064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B5572A"/>
    <w:multiLevelType w:val="hybridMultilevel"/>
    <w:tmpl w:val="4876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9"/>
  </w:num>
  <w:num w:numId="28">
    <w:abstractNumId w:val="31"/>
  </w:num>
  <w:num w:numId="29">
    <w:abstractNumId w:val="33"/>
  </w:num>
  <w:num w:numId="30">
    <w:abstractNumId w:val="27"/>
  </w:num>
  <w:num w:numId="31">
    <w:abstractNumId w:val="30"/>
  </w:num>
  <w:num w:numId="32">
    <w:abstractNumId w:val="28"/>
  </w:num>
  <w:num w:numId="33">
    <w:abstractNumId w:val="32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1129D"/>
    <w:rsid w:val="00106AD8"/>
    <w:rsid w:val="00144810"/>
    <w:rsid w:val="00147DC3"/>
    <w:rsid w:val="002812BD"/>
    <w:rsid w:val="0029499C"/>
    <w:rsid w:val="002C7506"/>
    <w:rsid w:val="00370A06"/>
    <w:rsid w:val="00396A2E"/>
    <w:rsid w:val="003B394C"/>
    <w:rsid w:val="004449CD"/>
    <w:rsid w:val="00480082"/>
    <w:rsid w:val="00755A8B"/>
    <w:rsid w:val="0080729E"/>
    <w:rsid w:val="00861E73"/>
    <w:rsid w:val="009553BB"/>
    <w:rsid w:val="00B6707D"/>
    <w:rsid w:val="00C05935"/>
    <w:rsid w:val="00CB46D5"/>
    <w:rsid w:val="00CF290D"/>
    <w:rsid w:val="00D14A2A"/>
    <w:rsid w:val="00D376B1"/>
    <w:rsid w:val="00E75EFF"/>
    <w:rsid w:val="00F1129D"/>
    <w:rsid w:val="00F237DE"/>
    <w:rsid w:val="00F817B2"/>
    <w:rsid w:val="00F8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3AEE5F9"/>
  <w15:docId w15:val="{BF4CC200-B525-4442-B998-1550C0F5F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EFF"/>
    <w:pPr>
      <w:widowControl w:val="0"/>
      <w:suppressAutoHyphens/>
    </w:pPr>
    <w:rPr>
      <w:rFonts w:ascii="Calibri" w:eastAsia="Calibri" w:hAnsi="Calibri" w:cs="Arial"/>
      <w:lang w:eastAsia="zh-CN"/>
    </w:rPr>
  </w:style>
  <w:style w:type="paragraph" w:styleId="1">
    <w:name w:val="heading 1"/>
    <w:basedOn w:val="a"/>
    <w:next w:val="a0"/>
    <w:qFormat/>
    <w:rsid w:val="00E75EFF"/>
    <w:pPr>
      <w:keepNext/>
      <w:numPr>
        <w:numId w:val="1"/>
      </w:numPr>
      <w:spacing w:before="240" w:after="120"/>
      <w:outlineLvl w:val="0"/>
    </w:pPr>
    <w:rPr>
      <w:rFonts w:ascii="Liberation Serif" w:eastAsia="DejaVu Sans" w:hAnsi="Liberation Serif" w:cs="DejaVu Sans"/>
      <w:b/>
      <w:bCs/>
      <w:kern w:val="1"/>
      <w:sz w:val="48"/>
      <w:szCs w:val="48"/>
    </w:rPr>
  </w:style>
  <w:style w:type="paragraph" w:styleId="2">
    <w:name w:val="heading 2"/>
    <w:basedOn w:val="10"/>
    <w:next w:val="a0"/>
    <w:qFormat/>
    <w:rsid w:val="00E75EFF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10"/>
    <w:next w:val="a0"/>
    <w:qFormat/>
    <w:rsid w:val="00E75EFF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E75EFF"/>
    <w:rPr>
      <w:rFonts w:ascii="Times New Roman" w:eastAsia="Times New Roman" w:hAnsi="Times New Roman" w:cs="Times New Roman"/>
      <w:b/>
      <w:sz w:val="24"/>
    </w:rPr>
  </w:style>
  <w:style w:type="character" w:customStyle="1" w:styleId="WW8Num1z1">
    <w:name w:val="WW8Num1z1"/>
    <w:rsid w:val="00E75EFF"/>
  </w:style>
  <w:style w:type="character" w:customStyle="1" w:styleId="WW8Num1z2">
    <w:name w:val="WW8Num1z2"/>
    <w:rsid w:val="00E75EFF"/>
  </w:style>
  <w:style w:type="character" w:customStyle="1" w:styleId="WW8Num1z3">
    <w:name w:val="WW8Num1z3"/>
    <w:rsid w:val="00E75EFF"/>
  </w:style>
  <w:style w:type="character" w:customStyle="1" w:styleId="WW8Num1z4">
    <w:name w:val="WW8Num1z4"/>
    <w:rsid w:val="00E75EFF"/>
  </w:style>
  <w:style w:type="character" w:customStyle="1" w:styleId="WW8Num1z5">
    <w:name w:val="WW8Num1z5"/>
    <w:rsid w:val="00E75EFF"/>
  </w:style>
  <w:style w:type="character" w:customStyle="1" w:styleId="WW8Num1z6">
    <w:name w:val="WW8Num1z6"/>
    <w:rsid w:val="00E75EFF"/>
  </w:style>
  <w:style w:type="character" w:customStyle="1" w:styleId="WW8Num1z7">
    <w:name w:val="WW8Num1z7"/>
    <w:rsid w:val="00E75EFF"/>
  </w:style>
  <w:style w:type="character" w:customStyle="1" w:styleId="WW8Num1z8">
    <w:name w:val="WW8Num1z8"/>
    <w:rsid w:val="00E75EFF"/>
  </w:style>
  <w:style w:type="character" w:customStyle="1" w:styleId="WW8Num2z0">
    <w:name w:val="WW8Num2z0"/>
    <w:rsid w:val="00E75EFF"/>
    <w:rPr>
      <w:rFonts w:ascii="Times New Roman" w:eastAsia="Times New Roman" w:hAnsi="Times New Roman" w:cs="Times New Roman"/>
      <w:b/>
      <w:sz w:val="24"/>
    </w:rPr>
  </w:style>
  <w:style w:type="character" w:customStyle="1" w:styleId="WW8Num3z0">
    <w:name w:val="WW8Num3z0"/>
    <w:rsid w:val="00E75EFF"/>
  </w:style>
  <w:style w:type="character" w:customStyle="1" w:styleId="WW8Num4z0">
    <w:name w:val="WW8Num4z0"/>
    <w:rsid w:val="00E75EFF"/>
  </w:style>
  <w:style w:type="character" w:customStyle="1" w:styleId="WW8Num5z0">
    <w:name w:val="WW8Num5z0"/>
    <w:rsid w:val="00E75EFF"/>
  </w:style>
  <w:style w:type="character" w:customStyle="1" w:styleId="WW8Num6z0">
    <w:name w:val="WW8Num6z0"/>
    <w:rsid w:val="00E75EFF"/>
  </w:style>
  <w:style w:type="character" w:customStyle="1" w:styleId="WW8Num7z0">
    <w:name w:val="WW8Num7z0"/>
    <w:rsid w:val="00E75EFF"/>
    <w:rPr>
      <w:rFonts w:eastAsia="Liberation Serif"/>
    </w:rPr>
  </w:style>
  <w:style w:type="character" w:customStyle="1" w:styleId="WW8Num8z0">
    <w:name w:val="WW8Num8z0"/>
    <w:rsid w:val="00E75EFF"/>
  </w:style>
  <w:style w:type="character" w:customStyle="1" w:styleId="WW8Num9z0">
    <w:name w:val="WW8Num9z0"/>
    <w:rsid w:val="00E75EFF"/>
  </w:style>
  <w:style w:type="character" w:customStyle="1" w:styleId="WW8Num9z1">
    <w:name w:val="WW8Num9z1"/>
    <w:rsid w:val="00E75EFF"/>
  </w:style>
  <w:style w:type="character" w:customStyle="1" w:styleId="WW8Num9z2">
    <w:name w:val="WW8Num9z2"/>
    <w:rsid w:val="00E75EFF"/>
    <w:rPr>
      <w:b/>
      <w:bCs/>
    </w:rPr>
  </w:style>
  <w:style w:type="character" w:customStyle="1" w:styleId="WW8Num9z3">
    <w:name w:val="WW8Num9z3"/>
    <w:rsid w:val="00E75EFF"/>
  </w:style>
  <w:style w:type="character" w:customStyle="1" w:styleId="WW8Num9z4">
    <w:name w:val="WW8Num9z4"/>
    <w:rsid w:val="00E75EFF"/>
  </w:style>
  <w:style w:type="character" w:customStyle="1" w:styleId="WW8Num9z5">
    <w:name w:val="WW8Num9z5"/>
    <w:rsid w:val="00E75EFF"/>
  </w:style>
  <w:style w:type="character" w:customStyle="1" w:styleId="WW8Num9z6">
    <w:name w:val="WW8Num9z6"/>
    <w:rsid w:val="00E75EFF"/>
  </w:style>
  <w:style w:type="character" w:customStyle="1" w:styleId="WW8Num9z7">
    <w:name w:val="WW8Num9z7"/>
    <w:rsid w:val="00E75EFF"/>
  </w:style>
  <w:style w:type="character" w:customStyle="1" w:styleId="WW8Num9z8">
    <w:name w:val="WW8Num9z8"/>
    <w:rsid w:val="00E75EFF"/>
  </w:style>
  <w:style w:type="character" w:customStyle="1" w:styleId="WW8Num10z0">
    <w:name w:val="WW8Num10z0"/>
    <w:rsid w:val="00E75EFF"/>
    <w:rPr>
      <w:bCs/>
    </w:rPr>
  </w:style>
  <w:style w:type="character" w:customStyle="1" w:styleId="WW8Num11z0">
    <w:name w:val="WW8Num11z0"/>
    <w:rsid w:val="00E75EFF"/>
    <w:rPr>
      <w:bCs/>
    </w:rPr>
  </w:style>
  <w:style w:type="character" w:customStyle="1" w:styleId="WW8Num12z0">
    <w:name w:val="WW8Num12z0"/>
    <w:rsid w:val="00E75EFF"/>
  </w:style>
  <w:style w:type="character" w:customStyle="1" w:styleId="WW8Num13z0">
    <w:name w:val="WW8Num13z0"/>
    <w:rsid w:val="00E75EFF"/>
  </w:style>
  <w:style w:type="character" w:customStyle="1" w:styleId="WW8Num13z1">
    <w:name w:val="WW8Num13z1"/>
    <w:rsid w:val="00E75EFF"/>
  </w:style>
  <w:style w:type="character" w:customStyle="1" w:styleId="WW8Num13z2">
    <w:name w:val="WW8Num13z2"/>
    <w:rsid w:val="00E75EFF"/>
    <w:rPr>
      <w:rFonts w:ascii="Liberation Serif" w:hAnsi="Liberation Serif" w:cs="Liberation Serif"/>
    </w:rPr>
  </w:style>
  <w:style w:type="character" w:customStyle="1" w:styleId="WW8Num14z0">
    <w:name w:val="WW8Num14z0"/>
    <w:rsid w:val="00E75EFF"/>
  </w:style>
  <w:style w:type="character" w:customStyle="1" w:styleId="WW8Num14z1">
    <w:name w:val="WW8Num14z1"/>
    <w:rsid w:val="00E75EFF"/>
    <w:rPr>
      <w:rFonts w:eastAsia="Times New Roman"/>
    </w:rPr>
  </w:style>
  <w:style w:type="character" w:customStyle="1" w:styleId="WW8Num15z0">
    <w:name w:val="WW8Num15z0"/>
    <w:rsid w:val="00E75EFF"/>
  </w:style>
  <w:style w:type="character" w:customStyle="1" w:styleId="WW8Num16z0">
    <w:name w:val="WW8Num16z0"/>
    <w:rsid w:val="00E75EFF"/>
  </w:style>
  <w:style w:type="character" w:customStyle="1" w:styleId="WW8Num17z0">
    <w:name w:val="WW8Num17z0"/>
    <w:rsid w:val="00E75EFF"/>
  </w:style>
  <w:style w:type="character" w:customStyle="1" w:styleId="WW8Num18z0">
    <w:name w:val="WW8Num18z0"/>
    <w:rsid w:val="00E75EFF"/>
  </w:style>
  <w:style w:type="character" w:customStyle="1" w:styleId="WW8Num19z0">
    <w:name w:val="WW8Num19z0"/>
    <w:rsid w:val="00E75EFF"/>
  </w:style>
  <w:style w:type="character" w:customStyle="1" w:styleId="WW8Num20z0">
    <w:name w:val="WW8Num20z0"/>
    <w:rsid w:val="00E75EFF"/>
  </w:style>
  <w:style w:type="character" w:customStyle="1" w:styleId="WW8Num21z0">
    <w:name w:val="WW8Num21z0"/>
    <w:rsid w:val="00E75EFF"/>
    <w:rPr>
      <w:rFonts w:ascii="Times New Roman" w:hAnsi="Times New Roman" w:cs="Times New Roman"/>
      <w:sz w:val="24"/>
      <w:szCs w:val="24"/>
    </w:rPr>
  </w:style>
  <w:style w:type="character" w:customStyle="1" w:styleId="WW8Num22z0">
    <w:name w:val="WW8Num22z0"/>
    <w:rsid w:val="00E75EFF"/>
  </w:style>
  <w:style w:type="character" w:customStyle="1" w:styleId="WW8Num23z0">
    <w:name w:val="WW8Num23z0"/>
    <w:rsid w:val="00E75EFF"/>
  </w:style>
  <w:style w:type="character" w:customStyle="1" w:styleId="WW8Num24z0">
    <w:name w:val="WW8Num24z0"/>
    <w:rsid w:val="00E75EFF"/>
  </w:style>
  <w:style w:type="character" w:customStyle="1" w:styleId="WW8Num25z0">
    <w:name w:val="WW8Num25z0"/>
    <w:rsid w:val="00E75EFF"/>
  </w:style>
  <w:style w:type="character" w:customStyle="1" w:styleId="WW8Num26z0">
    <w:name w:val="WW8Num26z0"/>
    <w:rsid w:val="00E75EFF"/>
  </w:style>
  <w:style w:type="character" w:customStyle="1" w:styleId="WW8Num3z1">
    <w:name w:val="WW8Num3z1"/>
    <w:rsid w:val="00E75EFF"/>
  </w:style>
  <w:style w:type="character" w:customStyle="1" w:styleId="WW8Num3z2">
    <w:name w:val="WW8Num3z2"/>
    <w:rsid w:val="00E75EFF"/>
    <w:rPr>
      <w:rFonts w:ascii="Liberation Serif" w:hAnsi="Liberation Serif" w:cs="Liberation Serif"/>
    </w:rPr>
  </w:style>
  <w:style w:type="character" w:customStyle="1" w:styleId="WW8Num10z1">
    <w:name w:val="WW8Num10z1"/>
    <w:rsid w:val="00E75EFF"/>
  </w:style>
  <w:style w:type="character" w:customStyle="1" w:styleId="WW8Num10z2">
    <w:name w:val="WW8Num10z2"/>
    <w:rsid w:val="00E75EFF"/>
    <w:rPr>
      <w:b/>
      <w:bCs/>
    </w:rPr>
  </w:style>
  <w:style w:type="character" w:customStyle="1" w:styleId="WW8Num10z3">
    <w:name w:val="WW8Num10z3"/>
    <w:rsid w:val="00E75EFF"/>
  </w:style>
  <w:style w:type="character" w:customStyle="1" w:styleId="WW8Num10z4">
    <w:name w:val="WW8Num10z4"/>
    <w:rsid w:val="00E75EFF"/>
  </w:style>
  <w:style w:type="character" w:customStyle="1" w:styleId="WW8Num10z5">
    <w:name w:val="WW8Num10z5"/>
    <w:rsid w:val="00E75EFF"/>
  </w:style>
  <w:style w:type="character" w:customStyle="1" w:styleId="WW8Num10z6">
    <w:name w:val="WW8Num10z6"/>
    <w:rsid w:val="00E75EFF"/>
  </w:style>
  <w:style w:type="character" w:customStyle="1" w:styleId="WW8Num10z7">
    <w:name w:val="WW8Num10z7"/>
    <w:rsid w:val="00E75EFF"/>
  </w:style>
  <w:style w:type="character" w:customStyle="1" w:styleId="WW8Num10z8">
    <w:name w:val="WW8Num10z8"/>
    <w:rsid w:val="00E75EFF"/>
  </w:style>
  <w:style w:type="character" w:customStyle="1" w:styleId="WW8Num14z2">
    <w:name w:val="WW8Num14z2"/>
    <w:rsid w:val="00E75EFF"/>
    <w:rPr>
      <w:rFonts w:ascii="Liberation Serif" w:hAnsi="Liberation Serif" w:cs="Liberation Serif"/>
    </w:rPr>
  </w:style>
  <w:style w:type="character" w:customStyle="1" w:styleId="WW8Num15z1">
    <w:name w:val="WW8Num15z1"/>
    <w:rsid w:val="00E75EFF"/>
    <w:rPr>
      <w:rFonts w:eastAsia="Times New Roman"/>
    </w:rPr>
  </w:style>
  <w:style w:type="character" w:customStyle="1" w:styleId="WW8Num27z0">
    <w:name w:val="WW8Num27z0"/>
    <w:rsid w:val="00E75EFF"/>
  </w:style>
  <w:style w:type="character" w:customStyle="1" w:styleId="5">
    <w:name w:val="Основной шрифт абзаца5"/>
    <w:rsid w:val="00E75EFF"/>
  </w:style>
  <w:style w:type="character" w:customStyle="1" w:styleId="WW8Num2zfalse">
    <w:name w:val="WW8Num2zfalse"/>
    <w:rsid w:val="00E75EFF"/>
  </w:style>
  <w:style w:type="character" w:customStyle="1" w:styleId="WW8Num3zfalse">
    <w:name w:val="WW8Num3zfalse"/>
    <w:rsid w:val="00E75EFF"/>
  </w:style>
  <w:style w:type="character" w:customStyle="1" w:styleId="WW8Num3ztrue">
    <w:name w:val="WW8Num3ztrue"/>
    <w:rsid w:val="00E75EFF"/>
  </w:style>
  <w:style w:type="character" w:customStyle="1" w:styleId="WW8Num4zfalse">
    <w:name w:val="WW8Num4zfalse"/>
    <w:rsid w:val="00E75EFF"/>
  </w:style>
  <w:style w:type="character" w:customStyle="1" w:styleId="WW8Num5zfalse">
    <w:name w:val="WW8Num5zfalse"/>
    <w:rsid w:val="00E75EFF"/>
  </w:style>
  <w:style w:type="character" w:customStyle="1" w:styleId="WW8Num6zfalse">
    <w:name w:val="WW8Num6zfalse"/>
    <w:rsid w:val="00E75EFF"/>
  </w:style>
  <w:style w:type="character" w:customStyle="1" w:styleId="WW8Num7zfalse">
    <w:name w:val="WW8Num7zfalse"/>
    <w:rsid w:val="00E75EFF"/>
  </w:style>
  <w:style w:type="character" w:customStyle="1" w:styleId="WW8Num8zfalse">
    <w:name w:val="WW8Num8zfalse"/>
    <w:rsid w:val="00E75EFF"/>
  </w:style>
  <w:style w:type="character" w:customStyle="1" w:styleId="WW8Num9zfalse">
    <w:name w:val="WW8Num9zfalse"/>
    <w:rsid w:val="00E75EFF"/>
  </w:style>
  <w:style w:type="character" w:customStyle="1" w:styleId="WW8Num10zfalse">
    <w:name w:val="WW8Num10zfalse"/>
    <w:rsid w:val="00E75EFF"/>
  </w:style>
  <w:style w:type="character" w:customStyle="1" w:styleId="WW8Num10ztrue">
    <w:name w:val="WW8Num10ztrue"/>
    <w:rsid w:val="00E75EFF"/>
  </w:style>
  <w:style w:type="character" w:customStyle="1" w:styleId="WW-WW8Num10ztrue">
    <w:name w:val="WW-WW8Num10ztrue"/>
    <w:rsid w:val="00E75EFF"/>
  </w:style>
  <w:style w:type="character" w:customStyle="1" w:styleId="WW-WW8Num10ztrue1">
    <w:name w:val="WW-WW8Num10ztrue1"/>
    <w:rsid w:val="00E75EFF"/>
  </w:style>
  <w:style w:type="character" w:customStyle="1" w:styleId="WW-WW8Num10ztrue2">
    <w:name w:val="WW-WW8Num10ztrue2"/>
    <w:rsid w:val="00E75EFF"/>
  </w:style>
  <w:style w:type="character" w:customStyle="1" w:styleId="WW-WW8Num10ztrue3">
    <w:name w:val="WW-WW8Num10ztrue3"/>
    <w:rsid w:val="00E75EFF"/>
  </w:style>
  <w:style w:type="character" w:customStyle="1" w:styleId="WW-WW8Num10ztrue4">
    <w:name w:val="WW-WW8Num10ztrue4"/>
    <w:rsid w:val="00E75EFF"/>
  </w:style>
  <w:style w:type="character" w:customStyle="1" w:styleId="WW-WW8Num10ztrue5">
    <w:name w:val="WW-WW8Num10ztrue5"/>
    <w:rsid w:val="00E75EFF"/>
  </w:style>
  <w:style w:type="character" w:customStyle="1" w:styleId="WW-WW8Num10ztrue6">
    <w:name w:val="WW-WW8Num10ztrue6"/>
    <w:rsid w:val="00E75EFF"/>
  </w:style>
  <w:style w:type="character" w:customStyle="1" w:styleId="WW8Num11zfalse">
    <w:name w:val="WW8Num11zfalse"/>
    <w:rsid w:val="00E75EFF"/>
  </w:style>
  <w:style w:type="character" w:customStyle="1" w:styleId="WW8Num12zfalse">
    <w:name w:val="WW8Num12zfalse"/>
    <w:rsid w:val="00E75EFF"/>
  </w:style>
  <w:style w:type="character" w:customStyle="1" w:styleId="WW8Num13zfalse">
    <w:name w:val="WW8Num13zfalse"/>
    <w:rsid w:val="00E75EFF"/>
  </w:style>
  <w:style w:type="character" w:customStyle="1" w:styleId="WW8Num14zfalse">
    <w:name w:val="WW8Num14zfalse"/>
    <w:rsid w:val="00E75EFF"/>
  </w:style>
  <w:style w:type="character" w:customStyle="1" w:styleId="WW8Num15zfalse">
    <w:name w:val="WW8Num15zfalse"/>
    <w:rsid w:val="00E75EFF"/>
  </w:style>
  <w:style w:type="character" w:customStyle="1" w:styleId="WW8Num16zfalse">
    <w:name w:val="WW8Num16zfalse"/>
    <w:rsid w:val="00E75EFF"/>
  </w:style>
  <w:style w:type="character" w:customStyle="1" w:styleId="WW8Num17zfalse">
    <w:name w:val="WW8Num17zfalse"/>
    <w:rsid w:val="00E75EFF"/>
  </w:style>
  <w:style w:type="character" w:customStyle="1" w:styleId="WW8Num18zfalse">
    <w:name w:val="WW8Num18zfalse"/>
    <w:rsid w:val="00E75EFF"/>
  </w:style>
  <w:style w:type="character" w:customStyle="1" w:styleId="WW8Num19zfalse">
    <w:name w:val="WW8Num19zfalse"/>
    <w:rsid w:val="00E75EFF"/>
  </w:style>
  <w:style w:type="character" w:customStyle="1" w:styleId="WW8Num20zfalse">
    <w:name w:val="WW8Num20zfalse"/>
    <w:rsid w:val="00E75EFF"/>
  </w:style>
  <w:style w:type="character" w:customStyle="1" w:styleId="WW8Num21zfalse">
    <w:name w:val="WW8Num21zfalse"/>
    <w:rsid w:val="00E75EFF"/>
  </w:style>
  <w:style w:type="character" w:customStyle="1" w:styleId="WW8Num22zfalse">
    <w:name w:val="WW8Num22zfalse"/>
    <w:rsid w:val="00E75EFF"/>
  </w:style>
  <w:style w:type="character" w:customStyle="1" w:styleId="WW8Num23zfalse">
    <w:name w:val="WW8Num23zfalse"/>
    <w:rsid w:val="00E75EFF"/>
  </w:style>
  <w:style w:type="character" w:customStyle="1" w:styleId="WW8Num24zfalse">
    <w:name w:val="WW8Num24zfalse"/>
    <w:rsid w:val="00E75EFF"/>
  </w:style>
  <w:style w:type="character" w:customStyle="1" w:styleId="WW8Num25zfalse">
    <w:name w:val="WW8Num25zfalse"/>
    <w:rsid w:val="00E75EFF"/>
  </w:style>
  <w:style w:type="character" w:customStyle="1" w:styleId="WW8Num26zfalse">
    <w:name w:val="WW8Num26zfalse"/>
    <w:rsid w:val="00E75EFF"/>
  </w:style>
  <w:style w:type="character" w:customStyle="1" w:styleId="WW8Num27zfalse">
    <w:name w:val="WW8Num27zfalse"/>
    <w:rsid w:val="00E75EFF"/>
  </w:style>
  <w:style w:type="character" w:customStyle="1" w:styleId="4">
    <w:name w:val="Основной шрифт абзаца4"/>
    <w:rsid w:val="00E75EFF"/>
  </w:style>
  <w:style w:type="character" w:customStyle="1" w:styleId="Absatz-Standardschriftart">
    <w:name w:val="Absatz-Standardschriftart"/>
    <w:rsid w:val="00E75EFF"/>
  </w:style>
  <w:style w:type="character" w:customStyle="1" w:styleId="WW8Num5z2">
    <w:name w:val="WW8Num5z2"/>
    <w:rsid w:val="00E75EFF"/>
  </w:style>
  <w:style w:type="character" w:customStyle="1" w:styleId="WW8Num8z1">
    <w:name w:val="WW8Num8z1"/>
    <w:rsid w:val="00E75EFF"/>
    <w:rPr>
      <w:rFonts w:ascii="Times New Roman" w:hAnsi="Times New Roman" w:cs="Times New Roman"/>
      <w:bCs/>
      <w:sz w:val="24"/>
      <w:szCs w:val="24"/>
    </w:rPr>
  </w:style>
  <w:style w:type="character" w:customStyle="1" w:styleId="WW8Num17z1">
    <w:name w:val="WW8Num17z1"/>
    <w:rsid w:val="00E75EFF"/>
    <w:rPr>
      <w:b/>
      <w:sz w:val="24"/>
    </w:rPr>
  </w:style>
  <w:style w:type="character" w:customStyle="1" w:styleId="WW8Num23z1">
    <w:name w:val="WW8Num23z1"/>
    <w:rsid w:val="00E75EFF"/>
    <w:rPr>
      <w:rFonts w:eastAsia="Times New Roman"/>
    </w:rPr>
  </w:style>
  <w:style w:type="character" w:customStyle="1" w:styleId="30">
    <w:name w:val="Основной шрифт абзаца3"/>
    <w:rsid w:val="00E75EFF"/>
  </w:style>
  <w:style w:type="character" w:customStyle="1" w:styleId="WW8Num5z1">
    <w:name w:val="WW8Num5z1"/>
    <w:rsid w:val="00E75EFF"/>
  </w:style>
  <w:style w:type="character" w:customStyle="1" w:styleId="WW8Num7z1">
    <w:name w:val="WW8Num7z1"/>
    <w:rsid w:val="00E75EFF"/>
  </w:style>
  <w:style w:type="character" w:customStyle="1" w:styleId="WW8Num7z2">
    <w:name w:val="WW8Num7z2"/>
    <w:rsid w:val="00E75EFF"/>
  </w:style>
  <w:style w:type="character" w:customStyle="1" w:styleId="WW8Num7z3">
    <w:name w:val="WW8Num7z3"/>
    <w:rsid w:val="00E75EFF"/>
  </w:style>
  <w:style w:type="character" w:customStyle="1" w:styleId="WW8Num7z4">
    <w:name w:val="WW8Num7z4"/>
    <w:rsid w:val="00E75EFF"/>
  </w:style>
  <w:style w:type="character" w:customStyle="1" w:styleId="WW8Num7z5">
    <w:name w:val="WW8Num7z5"/>
    <w:rsid w:val="00E75EFF"/>
  </w:style>
  <w:style w:type="character" w:customStyle="1" w:styleId="WW8Num7z6">
    <w:name w:val="WW8Num7z6"/>
    <w:rsid w:val="00E75EFF"/>
  </w:style>
  <w:style w:type="character" w:customStyle="1" w:styleId="WW8Num7z7">
    <w:name w:val="WW8Num7z7"/>
    <w:rsid w:val="00E75EFF"/>
  </w:style>
  <w:style w:type="character" w:customStyle="1" w:styleId="WW8Num7z8">
    <w:name w:val="WW8Num7z8"/>
    <w:rsid w:val="00E75EFF"/>
  </w:style>
  <w:style w:type="character" w:customStyle="1" w:styleId="WW8Num8z2">
    <w:name w:val="WW8Num8z2"/>
    <w:rsid w:val="00E75EFF"/>
  </w:style>
  <w:style w:type="character" w:customStyle="1" w:styleId="WW8Num8z3">
    <w:name w:val="WW8Num8z3"/>
    <w:rsid w:val="00E75EFF"/>
  </w:style>
  <w:style w:type="character" w:customStyle="1" w:styleId="WW8Num8z4">
    <w:name w:val="WW8Num8z4"/>
    <w:rsid w:val="00E75EFF"/>
  </w:style>
  <w:style w:type="character" w:customStyle="1" w:styleId="WW8Num8z5">
    <w:name w:val="WW8Num8z5"/>
    <w:rsid w:val="00E75EFF"/>
  </w:style>
  <w:style w:type="character" w:customStyle="1" w:styleId="WW8Num8z6">
    <w:name w:val="WW8Num8z6"/>
    <w:rsid w:val="00E75EFF"/>
  </w:style>
  <w:style w:type="character" w:customStyle="1" w:styleId="WW8Num8z7">
    <w:name w:val="WW8Num8z7"/>
    <w:rsid w:val="00E75EFF"/>
  </w:style>
  <w:style w:type="character" w:customStyle="1" w:styleId="WW8Num8z8">
    <w:name w:val="WW8Num8z8"/>
    <w:rsid w:val="00E75EFF"/>
  </w:style>
  <w:style w:type="character" w:customStyle="1" w:styleId="20">
    <w:name w:val="Основной шрифт абзаца2"/>
    <w:rsid w:val="00E75EFF"/>
  </w:style>
  <w:style w:type="character" w:customStyle="1" w:styleId="WW8Num2z1">
    <w:name w:val="WW8Num2z1"/>
    <w:rsid w:val="00E75EFF"/>
  </w:style>
  <w:style w:type="character" w:customStyle="1" w:styleId="WW8Num2z2">
    <w:name w:val="WW8Num2z2"/>
    <w:rsid w:val="00E75EFF"/>
  </w:style>
  <w:style w:type="character" w:customStyle="1" w:styleId="WW8Num2z3">
    <w:name w:val="WW8Num2z3"/>
    <w:rsid w:val="00E75EFF"/>
  </w:style>
  <w:style w:type="character" w:customStyle="1" w:styleId="WW8Num2z4">
    <w:name w:val="WW8Num2z4"/>
    <w:rsid w:val="00E75EFF"/>
  </w:style>
  <w:style w:type="character" w:customStyle="1" w:styleId="WW8Num2z5">
    <w:name w:val="WW8Num2z5"/>
    <w:rsid w:val="00E75EFF"/>
  </w:style>
  <w:style w:type="character" w:customStyle="1" w:styleId="WW8Num2z6">
    <w:name w:val="WW8Num2z6"/>
    <w:rsid w:val="00E75EFF"/>
  </w:style>
  <w:style w:type="character" w:customStyle="1" w:styleId="WW8Num2z7">
    <w:name w:val="WW8Num2z7"/>
    <w:rsid w:val="00E75EFF"/>
  </w:style>
  <w:style w:type="character" w:customStyle="1" w:styleId="WW8Num2z8">
    <w:name w:val="WW8Num2z8"/>
    <w:rsid w:val="00E75EFF"/>
  </w:style>
  <w:style w:type="character" w:customStyle="1" w:styleId="WW8Num3z3">
    <w:name w:val="WW8Num3z3"/>
    <w:rsid w:val="00E75EFF"/>
  </w:style>
  <w:style w:type="character" w:customStyle="1" w:styleId="WW8Num3z4">
    <w:name w:val="WW8Num3z4"/>
    <w:rsid w:val="00E75EFF"/>
  </w:style>
  <w:style w:type="character" w:customStyle="1" w:styleId="WW8Num3z5">
    <w:name w:val="WW8Num3z5"/>
    <w:rsid w:val="00E75EFF"/>
  </w:style>
  <w:style w:type="character" w:customStyle="1" w:styleId="WW8Num3z6">
    <w:name w:val="WW8Num3z6"/>
    <w:rsid w:val="00E75EFF"/>
  </w:style>
  <w:style w:type="character" w:customStyle="1" w:styleId="WW8Num3z7">
    <w:name w:val="WW8Num3z7"/>
    <w:rsid w:val="00E75EFF"/>
  </w:style>
  <w:style w:type="character" w:customStyle="1" w:styleId="WW8Num3z8">
    <w:name w:val="WW8Num3z8"/>
    <w:rsid w:val="00E75EFF"/>
  </w:style>
  <w:style w:type="character" w:customStyle="1" w:styleId="WW8Num4z1">
    <w:name w:val="WW8Num4z1"/>
    <w:rsid w:val="00E75EFF"/>
  </w:style>
  <w:style w:type="character" w:customStyle="1" w:styleId="WW8Num4z2">
    <w:name w:val="WW8Num4z2"/>
    <w:rsid w:val="00E75EFF"/>
  </w:style>
  <w:style w:type="character" w:customStyle="1" w:styleId="WW8Num4z3">
    <w:name w:val="WW8Num4z3"/>
    <w:rsid w:val="00E75EFF"/>
  </w:style>
  <w:style w:type="character" w:customStyle="1" w:styleId="WW8Num4z4">
    <w:name w:val="WW8Num4z4"/>
    <w:rsid w:val="00E75EFF"/>
  </w:style>
  <w:style w:type="character" w:customStyle="1" w:styleId="WW8Num4z5">
    <w:name w:val="WW8Num4z5"/>
    <w:rsid w:val="00E75EFF"/>
  </w:style>
  <w:style w:type="character" w:customStyle="1" w:styleId="WW8Num4z6">
    <w:name w:val="WW8Num4z6"/>
    <w:rsid w:val="00E75EFF"/>
  </w:style>
  <w:style w:type="character" w:customStyle="1" w:styleId="WW8Num4z7">
    <w:name w:val="WW8Num4z7"/>
    <w:rsid w:val="00E75EFF"/>
  </w:style>
  <w:style w:type="character" w:customStyle="1" w:styleId="WW8Num4z8">
    <w:name w:val="WW8Num4z8"/>
    <w:rsid w:val="00E75EFF"/>
  </w:style>
  <w:style w:type="character" w:customStyle="1" w:styleId="WW8Num5z3">
    <w:name w:val="WW8Num5z3"/>
    <w:rsid w:val="00E75EFF"/>
  </w:style>
  <w:style w:type="character" w:customStyle="1" w:styleId="WW8Num5z4">
    <w:name w:val="WW8Num5z4"/>
    <w:rsid w:val="00E75EFF"/>
  </w:style>
  <w:style w:type="character" w:customStyle="1" w:styleId="WW8Num5z5">
    <w:name w:val="WW8Num5z5"/>
    <w:rsid w:val="00E75EFF"/>
  </w:style>
  <w:style w:type="character" w:customStyle="1" w:styleId="WW8Num5z6">
    <w:name w:val="WW8Num5z6"/>
    <w:rsid w:val="00E75EFF"/>
  </w:style>
  <w:style w:type="character" w:customStyle="1" w:styleId="WW8Num5z7">
    <w:name w:val="WW8Num5z7"/>
    <w:rsid w:val="00E75EFF"/>
  </w:style>
  <w:style w:type="character" w:customStyle="1" w:styleId="WW8Num5z8">
    <w:name w:val="WW8Num5z8"/>
    <w:rsid w:val="00E75EFF"/>
  </w:style>
  <w:style w:type="character" w:customStyle="1" w:styleId="WW8Num6z1">
    <w:name w:val="WW8Num6z1"/>
    <w:rsid w:val="00E75EFF"/>
  </w:style>
  <w:style w:type="character" w:customStyle="1" w:styleId="WW8Num6z2">
    <w:name w:val="WW8Num6z2"/>
    <w:rsid w:val="00E75EFF"/>
  </w:style>
  <w:style w:type="character" w:customStyle="1" w:styleId="WW8Num6z3">
    <w:name w:val="WW8Num6z3"/>
    <w:rsid w:val="00E75EFF"/>
  </w:style>
  <w:style w:type="character" w:customStyle="1" w:styleId="WW8Num6z4">
    <w:name w:val="WW8Num6z4"/>
    <w:rsid w:val="00E75EFF"/>
  </w:style>
  <w:style w:type="character" w:customStyle="1" w:styleId="WW8Num6z5">
    <w:name w:val="WW8Num6z5"/>
    <w:rsid w:val="00E75EFF"/>
  </w:style>
  <w:style w:type="character" w:customStyle="1" w:styleId="WW8Num6z6">
    <w:name w:val="WW8Num6z6"/>
    <w:rsid w:val="00E75EFF"/>
  </w:style>
  <w:style w:type="character" w:customStyle="1" w:styleId="WW8Num6z7">
    <w:name w:val="WW8Num6z7"/>
    <w:rsid w:val="00E75EFF"/>
  </w:style>
  <w:style w:type="character" w:customStyle="1" w:styleId="WW8Num6z8">
    <w:name w:val="WW8Num6z8"/>
    <w:rsid w:val="00E75EFF"/>
  </w:style>
  <w:style w:type="character" w:customStyle="1" w:styleId="WW8Num11z1">
    <w:name w:val="WW8Num11z1"/>
    <w:rsid w:val="00E75EFF"/>
  </w:style>
  <w:style w:type="character" w:customStyle="1" w:styleId="WW8Num11z2">
    <w:name w:val="WW8Num11z2"/>
    <w:rsid w:val="00E75EFF"/>
  </w:style>
  <w:style w:type="character" w:customStyle="1" w:styleId="WW8Num11z3">
    <w:name w:val="WW8Num11z3"/>
    <w:rsid w:val="00E75EFF"/>
  </w:style>
  <w:style w:type="character" w:customStyle="1" w:styleId="WW8Num11z4">
    <w:name w:val="WW8Num11z4"/>
    <w:rsid w:val="00E75EFF"/>
  </w:style>
  <w:style w:type="character" w:customStyle="1" w:styleId="WW8Num11z5">
    <w:name w:val="WW8Num11z5"/>
    <w:rsid w:val="00E75EFF"/>
  </w:style>
  <w:style w:type="character" w:customStyle="1" w:styleId="WW8Num11z6">
    <w:name w:val="WW8Num11z6"/>
    <w:rsid w:val="00E75EFF"/>
  </w:style>
  <w:style w:type="character" w:customStyle="1" w:styleId="WW8Num11z7">
    <w:name w:val="WW8Num11z7"/>
    <w:rsid w:val="00E75EFF"/>
  </w:style>
  <w:style w:type="character" w:customStyle="1" w:styleId="WW8Num11z8">
    <w:name w:val="WW8Num11z8"/>
    <w:rsid w:val="00E75EFF"/>
  </w:style>
  <w:style w:type="character" w:customStyle="1" w:styleId="WW8Num12z1">
    <w:name w:val="WW8Num12z1"/>
    <w:rsid w:val="00E75EFF"/>
    <w:rPr>
      <w:rFonts w:ascii="Times New Roman" w:hAnsi="Times New Roman" w:cs="Times New Roman"/>
      <w:bCs/>
      <w:sz w:val="24"/>
      <w:szCs w:val="24"/>
    </w:rPr>
  </w:style>
  <w:style w:type="character" w:customStyle="1" w:styleId="WW8Num12z2">
    <w:name w:val="WW8Num12z2"/>
    <w:rsid w:val="00E75EFF"/>
    <w:rPr>
      <w:rFonts w:eastAsia="DejaVu Sans"/>
      <w:bCs/>
      <w:lang w:val="en-US"/>
    </w:rPr>
  </w:style>
  <w:style w:type="character" w:customStyle="1" w:styleId="WW8Num12z3">
    <w:name w:val="WW8Num12z3"/>
    <w:rsid w:val="00E75EFF"/>
  </w:style>
  <w:style w:type="character" w:customStyle="1" w:styleId="WW8Num12z4">
    <w:name w:val="WW8Num12z4"/>
    <w:rsid w:val="00E75EFF"/>
  </w:style>
  <w:style w:type="character" w:customStyle="1" w:styleId="WW8Num12z5">
    <w:name w:val="WW8Num12z5"/>
    <w:rsid w:val="00E75EFF"/>
  </w:style>
  <w:style w:type="character" w:customStyle="1" w:styleId="WW8Num12z6">
    <w:name w:val="WW8Num12z6"/>
    <w:rsid w:val="00E75EFF"/>
  </w:style>
  <w:style w:type="character" w:customStyle="1" w:styleId="WW8Num12z7">
    <w:name w:val="WW8Num12z7"/>
    <w:rsid w:val="00E75EFF"/>
  </w:style>
  <w:style w:type="character" w:customStyle="1" w:styleId="WW8Num12z8">
    <w:name w:val="WW8Num12z8"/>
    <w:rsid w:val="00E75EFF"/>
  </w:style>
  <w:style w:type="character" w:customStyle="1" w:styleId="11">
    <w:name w:val="Основной шрифт абзаца1"/>
    <w:rsid w:val="00E75EFF"/>
  </w:style>
  <w:style w:type="character" w:styleId="a4">
    <w:name w:val="Hyperlink"/>
    <w:rsid w:val="00E75EFF"/>
    <w:rPr>
      <w:color w:val="0000FF"/>
      <w:u w:val="single"/>
    </w:rPr>
  </w:style>
  <w:style w:type="character" w:customStyle="1" w:styleId="a5">
    <w:name w:val="Верхний колонтитул Знак"/>
    <w:basedOn w:val="11"/>
    <w:rsid w:val="00E75EFF"/>
  </w:style>
  <w:style w:type="character" w:customStyle="1" w:styleId="a6">
    <w:name w:val="Нижний колонтитул Знак"/>
    <w:basedOn w:val="11"/>
    <w:rsid w:val="00E75EFF"/>
  </w:style>
  <w:style w:type="character" w:customStyle="1" w:styleId="12">
    <w:name w:val="Заголовок 1 Знак"/>
    <w:rsid w:val="00E75EFF"/>
    <w:rPr>
      <w:rFonts w:ascii="Liberation Serif" w:eastAsia="DejaVu Sans" w:hAnsi="Liberation Serif" w:cs="DejaVu Sans"/>
      <w:b/>
      <w:bCs/>
      <w:kern w:val="1"/>
      <w:sz w:val="48"/>
      <w:szCs w:val="48"/>
    </w:rPr>
  </w:style>
  <w:style w:type="character" w:customStyle="1" w:styleId="a7">
    <w:name w:val="Основной текст Знак"/>
    <w:basedOn w:val="11"/>
    <w:rsid w:val="00E75EFF"/>
  </w:style>
  <w:style w:type="character" w:styleId="a8">
    <w:name w:val="Emphasis"/>
    <w:qFormat/>
    <w:rsid w:val="00E75EFF"/>
    <w:rPr>
      <w:i/>
      <w:iCs/>
    </w:rPr>
  </w:style>
  <w:style w:type="character" w:styleId="a9">
    <w:name w:val="FollowedHyperlink"/>
    <w:rsid w:val="00E75EFF"/>
    <w:rPr>
      <w:color w:val="800080"/>
      <w:u w:val="single"/>
    </w:rPr>
  </w:style>
  <w:style w:type="character" w:customStyle="1" w:styleId="aa">
    <w:name w:val="Текст сноски Знак"/>
    <w:rsid w:val="00E75EFF"/>
    <w:rPr>
      <w:lang w:val="en-US"/>
    </w:rPr>
  </w:style>
  <w:style w:type="character" w:customStyle="1" w:styleId="ab">
    <w:name w:val="Символ сноски"/>
    <w:rsid w:val="00E75EFF"/>
    <w:rPr>
      <w:vertAlign w:val="superscript"/>
    </w:rPr>
  </w:style>
  <w:style w:type="character" w:customStyle="1" w:styleId="ac">
    <w:name w:val="Маркеры списка"/>
    <w:rsid w:val="00E75EFF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0"/>
    <w:rsid w:val="00E75EFF"/>
    <w:pPr>
      <w:keepNext/>
      <w:spacing w:before="240" w:after="120"/>
    </w:pPr>
    <w:rPr>
      <w:rFonts w:ascii="Liberation Sans" w:eastAsia="Open Hei" w:hAnsi="Liberation Sans" w:cs="Lohit Hindi"/>
      <w:sz w:val="28"/>
      <w:szCs w:val="28"/>
    </w:rPr>
  </w:style>
  <w:style w:type="paragraph" w:styleId="a0">
    <w:name w:val="Body Text"/>
    <w:basedOn w:val="a"/>
    <w:rsid w:val="00E75EFF"/>
    <w:pPr>
      <w:spacing w:after="120"/>
    </w:pPr>
  </w:style>
  <w:style w:type="paragraph" w:styleId="ad">
    <w:name w:val="List"/>
    <w:basedOn w:val="a0"/>
    <w:rsid w:val="00E75EFF"/>
    <w:rPr>
      <w:rFonts w:cs="Lohit Hindi"/>
    </w:rPr>
  </w:style>
  <w:style w:type="paragraph" w:styleId="ae">
    <w:name w:val="caption"/>
    <w:basedOn w:val="a"/>
    <w:qFormat/>
    <w:rsid w:val="00E75EF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50">
    <w:name w:val="Указатель5"/>
    <w:basedOn w:val="a"/>
    <w:rsid w:val="00E75EFF"/>
    <w:pPr>
      <w:suppressLineNumbers/>
    </w:pPr>
    <w:rPr>
      <w:rFonts w:cs="FreeSans"/>
    </w:rPr>
  </w:style>
  <w:style w:type="paragraph" w:customStyle="1" w:styleId="31">
    <w:name w:val="Название объекта3"/>
    <w:basedOn w:val="a"/>
    <w:rsid w:val="00E75EFF"/>
    <w:pPr>
      <w:suppressLineNumbers/>
      <w:spacing w:before="120" w:after="120"/>
    </w:pPr>
    <w:rPr>
      <w:rFonts w:ascii="Arial" w:hAnsi="Arial"/>
      <w:i/>
      <w:iCs/>
      <w:szCs w:val="24"/>
    </w:rPr>
  </w:style>
  <w:style w:type="paragraph" w:customStyle="1" w:styleId="40">
    <w:name w:val="Указатель4"/>
    <w:basedOn w:val="a"/>
    <w:rsid w:val="00E75EFF"/>
    <w:pPr>
      <w:suppressLineNumbers/>
    </w:pPr>
    <w:rPr>
      <w:rFonts w:cs="Lohit Hindi"/>
    </w:rPr>
  </w:style>
  <w:style w:type="paragraph" w:customStyle="1" w:styleId="13">
    <w:name w:val="Заголовок1"/>
    <w:basedOn w:val="a"/>
    <w:next w:val="a0"/>
    <w:rsid w:val="00E75EFF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32">
    <w:name w:val="Указатель3"/>
    <w:basedOn w:val="a"/>
    <w:rsid w:val="00E75EFF"/>
    <w:pPr>
      <w:suppressLineNumbers/>
    </w:pPr>
    <w:rPr>
      <w:rFonts w:ascii="Arial" w:hAnsi="Arial"/>
    </w:rPr>
  </w:style>
  <w:style w:type="paragraph" w:styleId="af">
    <w:name w:val="Subtitle"/>
    <w:basedOn w:val="13"/>
    <w:next w:val="a0"/>
    <w:qFormat/>
    <w:rsid w:val="00E75EFF"/>
    <w:pPr>
      <w:jc w:val="center"/>
    </w:pPr>
    <w:rPr>
      <w:i/>
      <w:iCs/>
    </w:rPr>
  </w:style>
  <w:style w:type="paragraph" w:customStyle="1" w:styleId="21">
    <w:name w:val="Название объекта2"/>
    <w:basedOn w:val="a"/>
    <w:rsid w:val="00E75EFF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22">
    <w:name w:val="Указатель2"/>
    <w:basedOn w:val="a"/>
    <w:rsid w:val="00E75EFF"/>
    <w:pPr>
      <w:suppressLineNumbers/>
    </w:pPr>
    <w:rPr>
      <w:rFonts w:cs="Lohit Hindi"/>
    </w:rPr>
  </w:style>
  <w:style w:type="paragraph" w:customStyle="1" w:styleId="14">
    <w:name w:val="Название объекта1"/>
    <w:basedOn w:val="a"/>
    <w:rsid w:val="00E75EFF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5">
    <w:name w:val="Указатель1"/>
    <w:basedOn w:val="a"/>
    <w:rsid w:val="00E75EFF"/>
    <w:pPr>
      <w:suppressLineNumbers/>
    </w:pPr>
    <w:rPr>
      <w:rFonts w:cs="Lohit Hindi"/>
    </w:rPr>
  </w:style>
  <w:style w:type="paragraph" w:styleId="af0">
    <w:name w:val="header"/>
    <w:basedOn w:val="a"/>
    <w:rsid w:val="00E75EFF"/>
    <w:pPr>
      <w:tabs>
        <w:tab w:val="center" w:pos="4677"/>
        <w:tab w:val="right" w:pos="9355"/>
      </w:tabs>
    </w:pPr>
  </w:style>
  <w:style w:type="paragraph" w:styleId="af1">
    <w:name w:val="footer"/>
    <w:basedOn w:val="a"/>
    <w:rsid w:val="00E75EFF"/>
    <w:pPr>
      <w:tabs>
        <w:tab w:val="center" w:pos="4677"/>
        <w:tab w:val="right" w:pos="9355"/>
      </w:tabs>
    </w:pPr>
  </w:style>
  <w:style w:type="paragraph" w:customStyle="1" w:styleId="af2">
    <w:name w:val="Содержимое таблицы"/>
    <w:basedOn w:val="a"/>
    <w:rsid w:val="00E75EFF"/>
    <w:pPr>
      <w:suppressLineNumbers/>
    </w:pPr>
  </w:style>
  <w:style w:type="paragraph" w:customStyle="1" w:styleId="af3">
    <w:name w:val="Заголовок таблицы"/>
    <w:basedOn w:val="af2"/>
    <w:rsid w:val="00E75EFF"/>
    <w:pPr>
      <w:jc w:val="center"/>
    </w:pPr>
    <w:rPr>
      <w:b/>
      <w:bCs/>
    </w:rPr>
  </w:style>
  <w:style w:type="paragraph" w:styleId="af4">
    <w:name w:val="No Spacing"/>
    <w:qFormat/>
    <w:rsid w:val="00E75EFF"/>
    <w:pPr>
      <w:suppressAutoHyphens/>
      <w:spacing w:line="100" w:lineRule="atLeast"/>
    </w:pPr>
    <w:rPr>
      <w:rFonts w:eastAsia="Arial"/>
      <w:color w:val="000000"/>
      <w:lang w:eastAsia="zh-CN"/>
    </w:rPr>
  </w:style>
  <w:style w:type="paragraph" w:styleId="af5">
    <w:name w:val="footnote text"/>
    <w:basedOn w:val="a"/>
    <w:rsid w:val="00E75EFF"/>
    <w:pPr>
      <w:widowControl/>
      <w:suppressAutoHyphens w:val="0"/>
    </w:pPr>
    <w:rPr>
      <w:rFonts w:ascii="Times New Roman" w:eastAsia="Times New Roman" w:hAnsi="Times New Roman" w:cs="Times New Roman"/>
      <w:lang w:val="en-US"/>
    </w:rPr>
  </w:style>
  <w:style w:type="paragraph" w:customStyle="1" w:styleId="af6">
    <w:name w:val="Блочная цитата"/>
    <w:basedOn w:val="a"/>
    <w:rsid w:val="00E75EFF"/>
    <w:pPr>
      <w:spacing w:after="283"/>
      <w:ind w:left="567" w:right="567"/>
    </w:pPr>
  </w:style>
  <w:style w:type="paragraph" w:styleId="af7">
    <w:name w:val="Title"/>
    <w:basedOn w:val="10"/>
    <w:next w:val="a0"/>
    <w:qFormat/>
    <w:rsid w:val="00E75EFF"/>
    <w:pPr>
      <w:jc w:val="center"/>
    </w:pPr>
    <w:rPr>
      <w:b/>
      <w:bCs/>
      <w:sz w:val="56"/>
      <w:szCs w:val="56"/>
    </w:rPr>
  </w:style>
  <w:style w:type="paragraph" w:styleId="af8">
    <w:name w:val="List Paragraph"/>
    <w:basedOn w:val="a"/>
    <w:qFormat/>
    <w:rsid w:val="00D376B1"/>
    <w:pPr>
      <w:suppressAutoHyphens w:val="0"/>
    </w:pPr>
    <w:rPr>
      <w:rFonts w:cs="Times New Roman"/>
      <w:kern w:val="1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5557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rait.ru/bcode/44845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docme.ru/doc/93869/anglijskij-yazyk-osnovy-komp._yuternoj-gramotnosti-ucheb.-pos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urait.ru/bcode/47527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746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24</Pages>
  <Words>4122</Words>
  <Characters>23501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olga-a-k@mail.ru</cp:lastModifiedBy>
  <cp:revision>12</cp:revision>
  <cp:lastPrinted>2021-11-10T19:22:00Z</cp:lastPrinted>
  <dcterms:created xsi:type="dcterms:W3CDTF">2021-09-07T11:22:00Z</dcterms:created>
  <dcterms:modified xsi:type="dcterms:W3CDTF">2021-11-10T19:22:00Z</dcterms:modified>
</cp:coreProperties>
</file>