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1ABC75" w14:textId="45E7FFCC" w:rsidR="00091C4A" w:rsidRPr="00091C4A" w:rsidRDefault="00A704F3" w:rsidP="00A704F3">
      <w:pPr>
        <w:ind w:left="-1418"/>
        <w:jc w:val="center"/>
        <w:rPr>
          <w:rFonts w:ascii="Times New Roman" w:hAnsi="Times New Roman" w:cs="Times New Roman"/>
          <w:b/>
          <w:i/>
          <w:vertAlign w:val="superscript"/>
        </w:rPr>
      </w:pPr>
      <w:r>
        <w:rPr>
          <w:noProof/>
        </w:rPr>
        <w:drawing>
          <wp:inline distT="0" distB="0" distL="0" distR="0" wp14:anchorId="52B1E75A" wp14:editId="5F8D2C43">
            <wp:extent cx="7140688" cy="9829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733" cy="984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CC69F" w14:textId="2F4C45F7" w:rsidR="00091C4A" w:rsidRPr="00091C4A" w:rsidRDefault="00A704F3" w:rsidP="00A704F3">
      <w:pPr>
        <w:ind w:left="-993" w:hanging="141"/>
        <w:jc w:val="center"/>
        <w:rPr>
          <w:rFonts w:ascii="Times New Roman" w:hAnsi="Times New Roman" w:cs="Times New Roman"/>
          <w:b/>
          <w:i/>
        </w:rPr>
      </w:pPr>
      <w:r>
        <w:rPr>
          <w:noProof/>
        </w:rPr>
        <w:lastRenderedPageBreak/>
        <w:drawing>
          <wp:inline distT="0" distB="0" distL="0" distR="0" wp14:anchorId="1C24E4FB" wp14:editId="0F41CFE3">
            <wp:extent cx="6964680" cy="95875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503" cy="959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C4A" w:rsidRPr="00091C4A">
        <w:rPr>
          <w:rFonts w:ascii="Times New Roman" w:hAnsi="Times New Roman" w:cs="Times New Roman"/>
          <w:b/>
          <w:i/>
        </w:rPr>
        <w:lastRenderedPageBreak/>
        <w:t>СОДЕРЖАНИЕ</w:t>
      </w:r>
    </w:p>
    <w:p w14:paraId="251C8DD1" w14:textId="77777777" w:rsidR="00091C4A" w:rsidRPr="00091C4A" w:rsidRDefault="00091C4A" w:rsidP="00091C4A">
      <w:pPr>
        <w:rPr>
          <w:rFonts w:ascii="Times New Roman" w:hAnsi="Times New Roman" w:cs="Times New Roman"/>
          <w:b/>
          <w:i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501"/>
        <w:gridCol w:w="1854"/>
      </w:tblGrid>
      <w:tr w:rsidR="00091C4A" w:rsidRPr="00091C4A" w14:paraId="0260F04E" w14:textId="77777777" w:rsidTr="00E709E4">
        <w:tc>
          <w:tcPr>
            <w:tcW w:w="7501" w:type="dxa"/>
            <w:shd w:val="clear" w:color="auto" w:fill="auto"/>
          </w:tcPr>
          <w:p w14:paraId="53794C6A" w14:textId="77777777" w:rsidR="00091C4A" w:rsidRPr="00376674" w:rsidRDefault="00091C4A" w:rsidP="0024243B">
            <w:pPr>
              <w:numPr>
                <w:ilvl w:val="0"/>
                <w:numId w:val="1"/>
              </w:numPr>
              <w:tabs>
                <w:tab w:val="num" w:pos="284"/>
              </w:tabs>
              <w:rPr>
                <w:rFonts w:ascii="Times New Roman" w:hAnsi="Times New Roman" w:cs="Times New Roman"/>
                <w:b/>
              </w:rPr>
            </w:pPr>
            <w:r w:rsidRPr="00091C4A">
              <w:rPr>
                <w:rFonts w:ascii="Times New Roman" w:hAnsi="Times New Roman" w:cs="Times New Roman"/>
                <w:b/>
              </w:rPr>
              <w:t xml:space="preserve">ОБЩАЯ ХАРАКТЕРИСТИКА </w:t>
            </w:r>
            <w:r w:rsidR="009A75B4">
              <w:rPr>
                <w:rFonts w:ascii="Times New Roman" w:hAnsi="Times New Roman" w:cs="Times New Roman"/>
                <w:b/>
              </w:rPr>
              <w:t xml:space="preserve">РАБОЧЕЙ </w:t>
            </w:r>
            <w:r w:rsidR="004D2BCE">
              <w:rPr>
                <w:rFonts w:ascii="Times New Roman" w:hAnsi="Times New Roman" w:cs="Times New Roman"/>
                <w:b/>
              </w:rPr>
              <w:t xml:space="preserve">    </w:t>
            </w:r>
            <w:r w:rsidRPr="00091C4A">
              <w:rPr>
                <w:rFonts w:ascii="Times New Roman" w:hAnsi="Times New Roman" w:cs="Times New Roman"/>
                <w:b/>
              </w:rPr>
              <w:t>ПРОГРАММЫ УЧЕБНОЙ ДИСЦИПЛИНЫ</w:t>
            </w:r>
          </w:p>
        </w:tc>
        <w:tc>
          <w:tcPr>
            <w:tcW w:w="1854" w:type="dxa"/>
            <w:shd w:val="clear" w:color="auto" w:fill="auto"/>
          </w:tcPr>
          <w:p w14:paraId="6F754EE7" w14:textId="77777777" w:rsidR="00091C4A" w:rsidRPr="00091C4A" w:rsidRDefault="00091C4A" w:rsidP="00733A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91C4A" w:rsidRPr="00376674" w14:paraId="407BA57C" w14:textId="77777777" w:rsidTr="00E709E4">
        <w:tc>
          <w:tcPr>
            <w:tcW w:w="7501" w:type="dxa"/>
            <w:shd w:val="clear" w:color="auto" w:fill="auto"/>
          </w:tcPr>
          <w:p w14:paraId="5BEF8187" w14:textId="77777777" w:rsidR="00091C4A" w:rsidRPr="00091C4A" w:rsidRDefault="00091C4A" w:rsidP="004B71C4">
            <w:pPr>
              <w:numPr>
                <w:ilvl w:val="0"/>
                <w:numId w:val="1"/>
              </w:numPr>
              <w:tabs>
                <w:tab w:val="num" w:pos="284"/>
              </w:tabs>
              <w:rPr>
                <w:rFonts w:ascii="Times New Roman" w:hAnsi="Times New Roman" w:cs="Times New Roman"/>
                <w:b/>
              </w:rPr>
            </w:pPr>
            <w:r w:rsidRPr="00091C4A">
              <w:rPr>
                <w:rFonts w:ascii="Times New Roman" w:hAnsi="Times New Roman" w:cs="Times New Roman"/>
                <w:b/>
              </w:rPr>
              <w:t xml:space="preserve">СТРУКТУРА </w:t>
            </w:r>
            <w:r w:rsidR="004D2BCE">
              <w:rPr>
                <w:rFonts w:ascii="Times New Roman" w:hAnsi="Times New Roman" w:cs="Times New Roman"/>
                <w:b/>
              </w:rPr>
              <w:t xml:space="preserve">И СОДЕРЖАНИЕ </w:t>
            </w:r>
            <w:r w:rsidRPr="00091C4A">
              <w:rPr>
                <w:rFonts w:ascii="Times New Roman" w:hAnsi="Times New Roman" w:cs="Times New Roman"/>
                <w:b/>
              </w:rPr>
              <w:t>УЧЕБНОЙ ДИСЦИПЛИНЫ</w:t>
            </w:r>
          </w:p>
          <w:p w14:paraId="0E4903CC" w14:textId="77777777" w:rsidR="00091C4A" w:rsidRPr="00091C4A" w:rsidRDefault="0086167C" w:rsidP="004B71C4">
            <w:pPr>
              <w:numPr>
                <w:ilvl w:val="0"/>
                <w:numId w:val="1"/>
              </w:numPr>
              <w:tabs>
                <w:tab w:val="num" w:pos="284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УСЛОВИЯ РЕАЛИЗАЦИИ</w:t>
            </w:r>
            <w:r w:rsidR="00301391">
              <w:rPr>
                <w:rFonts w:ascii="Times New Roman" w:hAnsi="Times New Roman" w:cs="Times New Roman"/>
                <w:b/>
              </w:rPr>
              <w:t xml:space="preserve"> </w:t>
            </w:r>
            <w:r w:rsidR="00376674">
              <w:rPr>
                <w:rFonts w:ascii="Times New Roman" w:hAnsi="Times New Roman" w:cs="Times New Roman"/>
                <w:b/>
              </w:rPr>
              <w:t xml:space="preserve">УЧЕБНОЙ </w:t>
            </w:r>
            <w:r>
              <w:rPr>
                <w:rFonts w:ascii="Times New Roman" w:hAnsi="Times New Roman" w:cs="Times New Roman"/>
                <w:b/>
              </w:rPr>
              <w:t>ДИСЦИПЛИНЫ</w:t>
            </w:r>
          </w:p>
        </w:tc>
        <w:tc>
          <w:tcPr>
            <w:tcW w:w="1854" w:type="dxa"/>
            <w:shd w:val="clear" w:color="auto" w:fill="auto"/>
          </w:tcPr>
          <w:p w14:paraId="222354DF" w14:textId="77777777" w:rsidR="00091C4A" w:rsidRPr="00091C4A" w:rsidRDefault="00091C4A" w:rsidP="00376674">
            <w:pPr>
              <w:ind w:left="644"/>
              <w:rPr>
                <w:rFonts w:ascii="Times New Roman" w:hAnsi="Times New Roman" w:cs="Times New Roman"/>
                <w:b/>
              </w:rPr>
            </w:pPr>
          </w:p>
        </w:tc>
      </w:tr>
      <w:tr w:rsidR="00091C4A" w:rsidRPr="00091C4A" w14:paraId="52E5E882" w14:textId="77777777" w:rsidTr="00E709E4">
        <w:tc>
          <w:tcPr>
            <w:tcW w:w="7501" w:type="dxa"/>
            <w:shd w:val="clear" w:color="auto" w:fill="auto"/>
          </w:tcPr>
          <w:p w14:paraId="628861E8" w14:textId="77777777" w:rsidR="00091C4A" w:rsidRPr="00091C4A" w:rsidRDefault="00091C4A" w:rsidP="004B71C4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 w:rsidRPr="00091C4A">
              <w:rPr>
                <w:rFonts w:ascii="Times New Roman" w:hAnsi="Times New Roman" w:cs="Times New Roman"/>
                <w:b/>
              </w:rPr>
              <w:t>КОНТРОЛЬ И ОЦЕНКА РЕЗУЛЬТАТОВ ОСВОЕНИЯ УЧЕБНОЙ ДИСЦИПЛИНЫ</w:t>
            </w:r>
          </w:p>
          <w:p w14:paraId="2520F5A6" w14:textId="77777777" w:rsidR="00091C4A" w:rsidRPr="00091C4A" w:rsidRDefault="00091C4A" w:rsidP="00733A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54" w:type="dxa"/>
            <w:shd w:val="clear" w:color="auto" w:fill="auto"/>
          </w:tcPr>
          <w:p w14:paraId="7C7C9826" w14:textId="77777777" w:rsidR="00091C4A" w:rsidRPr="00091C4A" w:rsidRDefault="00091C4A" w:rsidP="00733AEF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5915A30F" w14:textId="77777777" w:rsidR="004D2BCE" w:rsidRDefault="00091C4A" w:rsidP="0024243B">
      <w:pPr>
        <w:spacing w:after="0"/>
        <w:jc w:val="center"/>
        <w:rPr>
          <w:rFonts w:ascii="Times New Roman" w:hAnsi="Times New Roman" w:cs="Times New Roman"/>
          <w:b/>
          <w:i/>
        </w:rPr>
      </w:pPr>
      <w:r w:rsidRPr="00091C4A">
        <w:rPr>
          <w:rFonts w:ascii="Times New Roman" w:hAnsi="Times New Roman" w:cs="Times New Roman"/>
          <w:b/>
          <w:i/>
          <w:u w:val="single"/>
        </w:rPr>
        <w:br w:type="page"/>
      </w:r>
      <w:r w:rsidRPr="00091C4A">
        <w:rPr>
          <w:rFonts w:ascii="Times New Roman" w:hAnsi="Times New Roman" w:cs="Times New Roman"/>
          <w:b/>
          <w:i/>
        </w:rPr>
        <w:lastRenderedPageBreak/>
        <w:t xml:space="preserve">1. ОБЩАЯ ХАРАКТЕРИСТИКА </w:t>
      </w:r>
      <w:r w:rsidR="00E709E4">
        <w:rPr>
          <w:rFonts w:ascii="Times New Roman" w:hAnsi="Times New Roman" w:cs="Times New Roman"/>
          <w:b/>
          <w:i/>
        </w:rPr>
        <w:t>РАБОЧЕЙ</w:t>
      </w:r>
      <w:r w:rsidR="004D2BCE">
        <w:rPr>
          <w:rFonts w:ascii="Times New Roman" w:hAnsi="Times New Roman" w:cs="Times New Roman"/>
          <w:b/>
          <w:i/>
        </w:rPr>
        <w:t xml:space="preserve"> </w:t>
      </w:r>
      <w:r w:rsidRPr="00091C4A">
        <w:rPr>
          <w:rFonts w:ascii="Times New Roman" w:hAnsi="Times New Roman" w:cs="Times New Roman"/>
          <w:b/>
          <w:i/>
        </w:rPr>
        <w:t>ПРОГРАММЫ УЧЕБНОЙ ДИСЦИПЛИНЫ</w:t>
      </w:r>
      <w:r w:rsidR="004D2BCE">
        <w:rPr>
          <w:rFonts w:ascii="Times New Roman" w:hAnsi="Times New Roman" w:cs="Times New Roman"/>
          <w:b/>
          <w:i/>
        </w:rPr>
        <w:t xml:space="preserve"> </w:t>
      </w:r>
      <w:r w:rsidR="007D76E8">
        <w:rPr>
          <w:rFonts w:ascii="Times New Roman" w:hAnsi="Times New Roman" w:cs="Times New Roman"/>
          <w:b/>
          <w:i/>
        </w:rPr>
        <w:br/>
        <w:t>ОП 0</w:t>
      </w:r>
      <w:r w:rsidR="008C5410">
        <w:rPr>
          <w:rFonts w:ascii="Times New Roman" w:hAnsi="Times New Roman" w:cs="Times New Roman"/>
          <w:b/>
          <w:i/>
        </w:rPr>
        <w:t>3</w:t>
      </w:r>
      <w:r w:rsidR="00AD325E">
        <w:rPr>
          <w:rFonts w:ascii="Times New Roman" w:hAnsi="Times New Roman" w:cs="Times New Roman"/>
          <w:b/>
          <w:i/>
        </w:rPr>
        <w:t xml:space="preserve"> </w:t>
      </w:r>
      <w:r w:rsidR="007D76E8" w:rsidRPr="007D76E8">
        <w:rPr>
          <w:rFonts w:ascii="Times New Roman" w:hAnsi="Times New Roman" w:cs="Times New Roman"/>
          <w:b/>
          <w:i/>
        </w:rPr>
        <w:t>Информационные технологии</w:t>
      </w:r>
    </w:p>
    <w:p w14:paraId="2E1D5C81" w14:textId="77777777" w:rsidR="00301391" w:rsidRPr="00301391" w:rsidRDefault="00301391" w:rsidP="00301391">
      <w:pPr>
        <w:spacing w:after="0"/>
        <w:rPr>
          <w:rFonts w:ascii="Times New Roman" w:hAnsi="Times New Roman" w:cs="Times New Roman"/>
          <w:i/>
        </w:rPr>
      </w:pPr>
    </w:p>
    <w:p w14:paraId="3772837A" w14:textId="77777777" w:rsidR="00091C4A" w:rsidRPr="00091C4A" w:rsidRDefault="00091C4A" w:rsidP="0024243B">
      <w:pPr>
        <w:rPr>
          <w:rFonts w:ascii="Times New Roman" w:hAnsi="Times New Roman" w:cs="Times New Roman"/>
          <w:b/>
        </w:rPr>
      </w:pPr>
      <w:r w:rsidRPr="00091C4A">
        <w:rPr>
          <w:rFonts w:ascii="Times New Roman" w:hAnsi="Times New Roman" w:cs="Times New Roman"/>
          <w:b/>
        </w:rPr>
        <w:t xml:space="preserve">1.1. Область применения </w:t>
      </w:r>
      <w:r w:rsidR="009A75B4">
        <w:rPr>
          <w:rFonts w:ascii="Times New Roman" w:hAnsi="Times New Roman" w:cs="Times New Roman"/>
          <w:b/>
        </w:rPr>
        <w:t xml:space="preserve">рабочей </w:t>
      </w:r>
      <w:r w:rsidRPr="00091C4A">
        <w:rPr>
          <w:rFonts w:ascii="Times New Roman" w:hAnsi="Times New Roman" w:cs="Times New Roman"/>
          <w:b/>
        </w:rPr>
        <w:t>программы</w:t>
      </w:r>
    </w:p>
    <w:p w14:paraId="3F2AA527" w14:textId="7E6068B3" w:rsidR="007903F2" w:rsidRPr="007903F2" w:rsidRDefault="0024243B" w:rsidP="0024243B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Рабочая</w:t>
      </w:r>
      <w:r w:rsidR="007903F2" w:rsidRPr="007903F2">
        <w:rPr>
          <w:rFonts w:ascii="Times New Roman" w:hAnsi="Times New Roman" w:cs="Times New Roman"/>
        </w:rPr>
        <w:t xml:space="preserve"> программа учебной дисциплины является частью основной </w:t>
      </w:r>
      <w:r w:rsidR="00A704F3">
        <w:rPr>
          <w:rFonts w:ascii="Times New Roman" w:hAnsi="Times New Roman" w:cs="Times New Roman"/>
        </w:rPr>
        <w:t xml:space="preserve">профессиональной </w:t>
      </w:r>
      <w:r w:rsidR="007903F2" w:rsidRPr="007903F2">
        <w:rPr>
          <w:rFonts w:ascii="Times New Roman" w:hAnsi="Times New Roman" w:cs="Times New Roman"/>
        </w:rPr>
        <w:t xml:space="preserve">образовательной программы по специальности среднего профессионального </w:t>
      </w:r>
      <w:r w:rsidR="00A704F3">
        <w:rPr>
          <w:rFonts w:ascii="Times New Roman" w:hAnsi="Times New Roman" w:cs="Times New Roman"/>
        </w:rPr>
        <w:t>образования</w:t>
      </w:r>
      <w:r w:rsidR="007903F2" w:rsidRPr="007903F2">
        <w:rPr>
          <w:rFonts w:ascii="Times New Roman" w:hAnsi="Times New Roman" w:cs="Times New Roman"/>
        </w:rPr>
        <w:t xml:space="preserve"> </w:t>
      </w:r>
      <w:r w:rsidR="007903F2" w:rsidRPr="007903F2">
        <w:rPr>
          <w:rFonts w:ascii="Times New Roman" w:hAnsi="Times New Roman" w:cs="Times New Roman"/>
          <w:bCs/>
        </w:rPr>
        <w:t xml:space="preserve">09.02.07 Информационные системы и программирование </w:t>
      </w:r>
      <w:r w:rsidR="007903F2" w:rsidRPr="007903F2">
        <w:rPr>
          <w:rFonts w:ascii="Times New Roman" w:hAnsi="Times New Roman" w:cs="Times New Roman"/>
        </w:rPr>
        <w:t xml:space="preserve">в соответствии с ФГОС СПО </w:t>
      </w:r>
      <w:r w:rsidR="007903F2" w:rsidRPr="007903F2">
        <w:rPr>
          <w:rFonts w:ascii="Times New Roman" w:hAnsi="Times New Roman" w:cs="Times New Roman"/>
          <w:bCs/>
        </w:rPr>
        <w:t>09.02.07 Информационные системы и программирование</w:t>
      </w:r>
      <w:r w:rsidR="007903F2">
        <w:rPr>
          <w:rFonts w:ascii="Times New Roman" w:hAnsi="Times New Roman" w:cs="Times New Roman"/>
          <w:b/>
          <w:i/>
        </w:rPr>
        <w:t xml:space="preserve">. </w:t>
      </w:r>
      <w:r w:rsidR="007903F2" w:rsidRPr="007903F2">
        <w:rPr>
          <w:rFonts w:ascii="Times New Roman" w:hAnsi="Times New Roman" w:cs="Times New Roman"/>
        </w:rPr>
        <w:t>Разработчик веб и мультимедиа приложени</w:t>
      </w:r>
      <w:r w:rsidR="007903F2">
        <w:rPr>
          <w:rFonts w:ascii="Times New Roman" w:hAnsi="Times New Roman" w:cs="Times New Roman"/>
        </w:rPr>
        <w:t>й</w:t>
      </w:r>
      <w:r w:rsidR="007903F2" w:rsidRPr="007903F2">
        <w:rPr>
          <w:rFonts w:ascii="Times New Roman" w:hAnsi="Times New Roman" w:cs="Times New Roman"/>
        </w:rPr>
        <w:t>, утверждённым приказом Министерства образования и науки Российской Федерации 09 декабря 2016 № 1548, зарегистрированным в Министерстве юстиции Российской Федерации 26 декабря 2016 года, регистрационный № 44978, входящим в укрупнённую группу ТОП-50 09.00.00 Информатика и вычислительная техника.</w:t>
      </w:r>
    </w:p>
    <w:p w14:paraId="620EAE18" w14:textId="77777777" w:rsidR="00091C4A" w:rsidRPr="00091C4A" w:rsidRDefault="00091C4A" w:rsidP="00091C4A">
      <w:pPr>
        <w:rPr>
          <w:rFonts w:ascii="Times New Roman" w:hAnsi="Times New Roman" w:cs="Times New Roman"/>
        </w:rPr>
      </w:pPr>
    </w:p>
    <w:p w14:paraId="6839C242" w14:textId="2E882B7D" w:rsidR="00091C4A" w:rsidRPr="007903F2" w:rsidRDefault="00091C4A" w:rsidP="007903F2">
      <w:pPr>
        <w:jc w:val="both"/>
        <w:rPr>
          <w:rFonts w:ascii="Times New Roman" w:hAnsi="Times New Roman" w:cs="Times New Roman"/>
        </w:rPr>
      </w:pPr>
      <w:r w:rsidRPr="00091C4A">
        <w:rPr>
          <w:rFonts w:ascii="Times New Roman" w:hAnsi="Times New Roman" w:cs="Times New Roman"/>
          <w:b/>
        </w:rPr>
        <w:t xml:space="preserve">1.2. Место дисциплины в структуре основной профессиональной образовательной программы: </w:t>
      </w:r>
      <w:r w:rsidR="007903F2">
        <w:rPr>
          <w:rFonts w:ascii="Times New Roman" w:hAnsi="Times New Roman" w:cs="Times New Roman"/>
        </w:rPr>
        <w:t>у</w:t>
      </w:r>
      <w:r w:rsidR="007903F2" w:rsidRPr="007903F2">
        <w:rPr>
          <w:rFonts w:ascii="Times New Roman" w:hAnsi="Times New Roman" w:cs="Times New Roman"/>
        </w:rPr>
        <w:t>чебная дисциплина «Информационные технологии» принадлежит к общепрофессиональному циклу</w:t>
      </w:r>
      <w:r w:rsidR="007903F2">
        <w:t xml:space="preserve"> (</w:t>
      </w:r>
      <w:r w:rsidR="007903F2" w:rsidRPr="007903F2">
        <w:rPr>
          <w:rFonts w:ascii="Times New Roman" w:hAnsi="Times New Roman" w:cs="Times New Roman"/>
        </w:rPr>
        <w:t>ОП.0</w:t>
      </w:r>
      <w:r w:rsidR="007D76E8" w:rsidRPr="007903F2">
        <w:rPr>
          <w:rFonts w:ascii="Times New Roman" w:hAnsi="Times New Roman" w:cs="Times New Roman"/>
        </w:rPr>
        <w:t>3)</w:t>
      </w:r>
      <w:r w:rsidR="00A704F3">
        <w:rPr>
          <w:rFonts w:ascii="Times New Roman" w:hAnsi="Times New Roman" w:cs="Times New Roman"/>
        </w:rPr>
        <w:t xml:space="preserve"> ППСЗ.</w:t>
      </w:r>
    </w:p>
    <w:p w14:paraId="0ADE3B44" w14:textId="77777777" w:rsidR="00091C4A" w:rsidRPr="00091C4A" w:rsidRDefault="00091C4A" w:rsidP="00091C4A">
      <w:pPr>
        <w:jc w:val="both"/>
        <w:rPr>
          <w:rFonts w:ascii="Times New Roman" w:hAnsi="Times New Roman" w:cs="Times New Roman"/>
        </w:rPr>
      </w:pPr>
    </w:p>
    <w:p w14:paraId="0A9458A7" w14:textId="77777777" w:rsidR="00091C4A" w:rsidRPr="00091C4A" w:rsidRDefault="00091C4A" w:rsidP="00091C4A">
      <w:pPr>
        <w:rPr>
          <w:rFonts w:ascii="Times New Roman" w:hAnsi="Times New Roman" w:cs="Times New Roman"/>
          <w:b/>
        </w:rPr>
      </w:pPr>
      <w:r w:rsidRPr="00091C4A">
        <w:rPr>
          <w:rFonts w:ascii="Times New Roman" w:hAnsi="Times New Roman" w:cs="Times New Roman"/>
          <w:b/>
        </w:rPr>
        <w:t>1.3. Цель и планируемые результаты освоения дисциплины:</w:t>
      </w:r>
    </w:p>
    <w:p w14:paraId="7819B3F0" w14:textId="77777777" w:rsidR="007903F2" w:rsidRPr="007903F2" w:rsidRDefault="007903F2" w:rsidP="007903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3F2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обучающийся должен </w:t>
      </w:r>
      <w:r w:rsidRPr="007903F2">
        <w:rPr>
          <w:rFonts w:ascii="Times New Roman" w:hAnsi="Times New Roman" w:cs="Times New Roman"/>
          <w:b/>
          <w:i/>
          <w:sz w:val="24"/>
          <w:szCs w:val="24"/>
        </w:rPr>
        <w:t>уметь</w:t>
      </w:r>
      <w:r w:rsidRPr="007903F2">
        <w:rPr>
          <w:rFonts w:ascii="Times New Roman" w:hAnsi="Times New Roman" w:cs="Times New Roman"/>
          <w:sz w:val="24"/>
          <w:szCs w:val="24"/>
        </w:rPr>
        <w:t>:</w:t>
      </w:r>
    </w:p>
    <w:p w14:paraId="0D190403" w14:textId="77777777" w:rsidR="00BF3A38" w:rsidRPr="00BF3A38" w:rsidRDefault="00BF3A38" w:rsidP="00BF3A38">
      <w:pPr>
        <w:pStyle w:val="ad"/>
        <w:numPr>
          <w:ilvl w:val="0"/>
          <w:numId w:val="20"/>
        </w:numPr>
        <w:spacing w:after="0"/>
        <w:jc w:val="both"/>
        <w:rPr>
          <w:rFonts w:ascii="Liberation Serif" w:hAnsi="Liberation Serif"/>
        </w:rPr>
      </w:pPr>
      <w:r w:rsidRPr="00BF3A38">
        <w:rPr>
          <w:rFonts w:ascii="Liberation Serif" w:hAnsi="Liberation Serif"/>
        </w:rPr>
        <w:t xml:space="preserve">Обрабатывать текстовую и числовую информацию. </w:t>
      </w:r>
    </w:p>
    <w:p w14:paraId="13BBAA74" w14:textId="77777777" w:rsidR="00BF3A38" w:rsidRPr="00BF3A38" w:rsidRDefault="00BF3A38" w:rsidP="00BF3A38">
      <w:pPr>
        <w:pStyle w:val="ad"/>
        <w:numPr>
          <w:ilvl w:val="0"/>
          <w:numId w:val="20"/>
        </w:numPr>
        <w:spacing w:after="0"/>
        <w:jc w:val="both"/>
        <w:rPr>
          <w:rFonts w:ascii="Liberation Serif" w:hAnsi="Liberation Serif"/>
        </w:rPr>
      </w:pPr>
      <w:r w:rsidRPr="00BF3A38">
        <w:rPr>
          <w:rFonts w:ascii="Liberation Serif" w:hAnsi="Liberation Serif"/>
        </w:rPr>
        <w:t xml:space="preserve">Применять мультимедийные технологии обработки и представления информации. </w:t>
      </w:r>
    </w:p>
    <w:p w14:paraId="2186E2EF" w14:textId="77777777" w:rsidR="00BF3A38" w:rsidRPr="00BF3A38" w:rsidRDefault="00BF3A38" w:rsidP="00BF3A38">
      <w:pPr>
        <w:pStyle w:val="ad"/>
        <w:numPr>
          <w:ilvl w:val="0"/>
          <w:numId w:val="20"/>
        </w:numPr>
        <w:spacing w:after="0"/>
        <w:jc w:val="both"/>
        <w:rPr>
          <w:rFonts w:ascii="Liberation Serif" w:hAnsi="Liberation Serif"/>
        </w:rPr>
      </w:pPr>
      <w:r w:rsidRPr="00BF3A38">
        <w:rPr>
          <w:rFonts w:ascii="Liberation Serif" w:hAnsi="Liberation Serif"/>
          <w:spacing w:val="-4"/>
          <w:lang w:eastAsia="en-US"/>
        </w:rPr>
        <w:t>Обрабатывать экономическую и статистическую информацию, используя средства пакета прикладных программ.</w:t>
      </w:r>
    </w:p>
    <w:p w14:paraId="4EBCA68B" w14:textId="77777777" w:rsidR="007903F2" w:rsidRPr="007903F2" w:rsidRDefault="007903F2" w:rsidP="007903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4DF36B" w14:textId="77777777" w:rsidR="007903F2" w:rsidRPr="007903F2" w:rsidRDefault="007903F2" w:rsidP="007903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3F2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обучающийся должен </w:t>
      </w:r>
      <w:r w:rsidRPr="007903F2">
        <w:rPr>
          <w:rFonts w:ascii="Times New Roman" w:hAnsi="Times New Roman" w:cs="Times New Roman"/>
          <w:b/>
          <w:i/>
          <w:sz w:val="24"/>
          <w:szCs w:val="24"/>
        </w:rPr>
        <w:t>знать</w:t>
      </w:r>
      <w:r w:rsidRPr="007903F2">
        <w:rPr>
          <w:rFonts w:ascii="Times New Roman" w:hAnsi="Times New Roman" w:cs="Times New Roman"/>
          <w:sz w:val="24"/>
          <w:szCs w:val="24"/>
        </w:rPr>
        <w:t>:</w:t>
      </w:r>
    </w:p>
    <w:p w14:paraId="6780304D" w14:textId="77777777" w:rsidR="00BF3A38" w:rsidRPr="00BF3A38" w:rsidRDefault="00BF3A38" w:rsidP="00BF3A38">
      <w:pPr>
        <w:pStyle w:val="ad"/>
        <w:numPr>
          <w:ilvl w:val="0"/>
          <w:numId w:val="21"/>
        </w:numPr>
        <w:spacing w:after="0"/>
        <w:jc w:val="both"/>
        <w:rPr>
          <w:rFonts w:ascii="Liberation Serif" w:hAnsi="Liberation Serif"/>
        </w:rPr>
      </w:pPr>
      <w:r w:rsidRPr="00BF3A38">
        <w:rPr>
          <w:rFonts w:ascii="Liberation Serif" w:hAnsi="Liberation Serif"/>
        </w:rPr>
        <w:t>Назначение и виды информационных технологий, технологии сбора, накопления, обработки, передачи и распространения информации.</w:t>
      </w:r>
    </w:p>
    <w:p w14:paraId="3BC9F169" w14:textId="77777777" w:rsidR="00BF3A38" w:rsidRPr="00BF3A38" w:rsidRDefault="00BF3A38" w:rsidP="00BF3A38">
      <w:pPr>
        <w:pStyle w:val="ad"/>
        <w:numPr>
          <w:ilvl w:val="0"/>
          <w:numId w:val="21"/>
        </w:numPr>
        <w:spacing w:after="0"/>
        <w:jc w:val="both"/>
        <w:rPr>
          <w:rFonts w:ascii="Liberation Serif" w:hAnsi="Liberation Serif"/>
        </w:rPr>
      </w:pPr>
      <w:r w:rsidRPr="00BF3A38">
        <w:rPr>
          <w:rFonts w:ascii="Liberation Serif" w:hAnsi="Liberation Serif"/>
        </w:rPr>
        <w:t>Состав, структуру, принципы реализации и функционирования информационных технологий.</w:t>
      </w:r>
    </w:p>
    <w:p w14:paraId="4D3F1126" w14:textId="77777777" w:rsidR="00BF3A38" w:rsidRPr="00BF3A38" w:rsidRDefault="00BF3A38" w:rsidP="00BF3A38">
      <w:pPr>
        <w:pStyle w:val="ad"/>
        <w:numPr>
          <w:ilvl w:val="0"/>
          <w:numId w:val="21"/>
        </w:numPr>
        <w:spacing w:after="0"/>
        <w:jc w:val="both"/>
        <w:rPr>
          <w:rFonts w:ascii="Liberation Serif" w:hAnsi="Liberation Serif"/>
        </w:rPr>
      </w:pPr>
      <w:r w:rsidRPr="00BF3A38">
        <w:rPr>
          <w:rFonts w:ascii="Liberation Serif" w:hAnsi="Liberation Serif"/>
        </w:rPr>
        <w:t>Базовые и прикладные информационные технологии</w:t>
      </w:r>
    </w:p>
    <w:p w14:paraId="0781CE01" w14:textId="77777777" w:rsidR="00BF3A38" w:rsidRPr="00BF3A38" w:rsidRDefault="00BF3A38" w:rsidP="00BF3A38">
      <w:pPr>
        <w:pStyle w:val="ad"/>
        <w:numPr>
          <w:ilvl w:val="0"/>
          <w:numId w:val="21"/>
        </w:numPr>
        <w:spacing w:after="0"/>
        <w:jc w:val="both"/>
        <w:rPr>
          <w:rFonts w:ascii="Liberation Serif" w:hAnsi="Liberation Serif"/>
        </w:rPr>
      </w:pPr>
      <w:r w:rsidRPr="00BF3A38">
        <w:rPr>
          <w:rFonts w:ascii="Liberation Serif" w:hAnsi="Liberation Serif"/>
          <w:spacing w:val="-4"/>
          <w:lang w:eastAsia="en-US"/>
        </w:rPr>
        <w:t xml:space="preserve">Инструментальные средства информационных технологий. </w:t>
      </w:r>
    </w:p>
    <w:p w14:paraId="19C89EC2" w14:textId="77777777" w:rsidR="007903F2" w:rsidRPr="007903F2" w:rsidRDefault="007903F2" w:rsidP="007903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07F3A44" w14:textId="77777777" w:rsidR="007903F2" w:rsidRDefault="007903F2" w:rsidP="007903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03F2">
        <w:rPr>
          <w:rFonts w:ascii="Times New Roman" w:hAnsi="Times New Roman" w:cs="Times New Roman"/>
          <w:sz w:val="24"/>
          <w:szCs w:val="24"/>
        </w:rPr>
        <w:t>В результате изучения дисциплины обучающийся осваивает элементы общих и профессиональных компетенций.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5"/>
        <w:gridCol w:w="8140"/>
      </w:tblGrid>
      <w:tr w:rsidR="007903F2" w:rsidRPr="007903F2" w14:paraId="130B8E19" w14:textId="77777777" w:rsidTr="007903F2">
        <w:trPr>
          <w:trHeight w:val="677"/>
        </w:trPr>
        <w:tc>
          <w:tcPr>
            <w:tcW w:w="1205" w:type="dxa"/>
            <w:vAlign w:val="center"/>
          </w:tcPr>
          <w:p w14:paraId="6BEB089C" w14:textId="77777777" w:rsidR="007903F2" w:rsidRPr="007903F2" w:rsidRDefault="007903F2" w:rsidP="007903F2">
            <w:pPr>
              <w:pStyle w:val="2"/>
              <w:spacing w:before="0" w:after="0"/>
              <w:jc w:val="center"/>
              <w:rPr>
                <w:rStyle w:val="ae"/>
                <w:rFonts w:ascii="Times New Roman" w:eastAsia="Calibri" w:hAnsi="Times New Roman"/>
                <w:iCs/>
                <w:sz w:val="24"/>
                <w:szCs w:val="24"/>
              </w:rPr>
            </w:pPr>
            <w:r w:rsidRPr="007903F2">
              <w:rPr>
                <w:rStyle w:val="ae"/>
                <w:rFonts w:ascii="Times New Roman" w:eastAsia="Calibri" w:hAnsi="Times New Roman"/>
                <w:iCs/>
                <w:sz w:val="24"/>
                <w:szCs w:val="24"/>
              </w:rPr>
              <w:t>Код</w:t>
            </w:r>
          </w:p>
        </w:tc>
        <w:tc>
          <w:tcPr>
            <w:tcW w:w="8140" w:type="dxa"/>
            <w:vAlign w:val="center"/>
          </w:tcPr>
          <w:p w14:paraId="32B63492" w14:textId="77777777" w:rsidR="007903F2" w:rsidRPr="007903F2" w:rsidRDefault="007903F2" w:rsidP="007903F2">
            <w:pPr>
              <w:pStyle w:val="2"/>
              <w:spacing w:before="0" w:after="0"/>
              <w:jc w:val="center"/>
              <w:rPr>
                <w:rStyle w:val="ae"/>
                <w:rFonts w:ascii="Times New Roman" w:eastAsia="Calibri" w:hAnsi="Times New Roman"/>
                <w:iCs/>
                <w:sz w:val="24"/>
                <w:szCs w:val="24"/>
              </w:rPr>
            </w:pPr>
            <w:bookmarkStart w:id="0" w:name="_Toc473810531"/>
            <w:r w:rsidRPr="007903F2">
              <w:rPr>
                <w:rStyle w:val="ae"/>
                <w:rFonts w:ascii="Times New Roman" w:eastAsia="Calibri" w:hAnsi="Times New Roman"/>
                <w:sz w:val="24"/>
                <w:szCs w:val="24"/>
              </w:rPr>
              <w:t>Наименование компетенций</w:t>
            </w:r>
            <w:bookmarkEnd w:id="0"/>
          </w:p>
        </w:tc>
      </w:tr>
      <w:tr w:rsidR="007903F2" w:rsidRPr="007903F2" w14:paraId="6633F093" w14:textId="77777777" w:rsidTr="00AE21D2">
        <w:trPr>
          <w:trHeight w:val="327"/>
        </w:trPr>
        <w:tc>
          <w:tcPr>
            <w:tcW w:w="1205" w:type="dxa"/>
          </w:tcPr>
          <w:p w14:paraId="3D570C61" w14:textId="77777777" w:rsidR="007903F2" w:rsidRPr="007903F2" w:rsidRDefault="007903F2" w:rsidP="00AE21D2">
            <w:pPr>
              <w:rPr>
                <w:rStyle w:val="ae"/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bookmarkStart w:id="1" w:name="_Hlk81919735"/>
            <w:r w:rsidRPr="007903F2">
              <w:rPr>
                <w:rStyle w:val="ae"/>
                <w:rFonts w:ascii="Times New Roman" w:eastAsia="Calibri" w:hAnsi="Times New Roman" w:cs="Times New Roman"/>
                <w:i w:val="0"/>
                <w:sz w:val="24"/>
                <w:szCs w:val="24"/>
              </w:rPr>
              <w:t>ОК 1.</w:t>
            </w:r>
          </w:p>
        </w:tc>
        <w:tc>
          <w:tcPr>
            <w:tcW w:w="8140" w:type="dxa"/>
          </w:tcPr>
          <w:p w14:paraId="4F82C106" w14:textId="77777777" w:rsidR="007903F2" w:rsidRPr="007903F2" w:rsidRDefault="007903F2" w:rsidP="00AE21D2">
            <w:pPr>
              <w:pStyle w:val="2"/>
              <w:spacing w:before="0" w:after="0"/>
              <w:jc w:val="both"/>
              <w:rPr>
                <w:rStyle w:val="ae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bookmarkStart w:id="2" w:name="_Toc473810532"/>
            <w:r w:rsidRPr="007903F2">
              <w:rPr>
                <w:rStyle w:val="ae"/>
                <w:rFonts w:ascii="Times New Roman" w:eastAsia="Calibri" w:hAnsi="Times New Roman"/>
                <w:b w:val="0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  <w:bookmarkEnd w:id="2"/>
          </w:p>
        </w:tc>
      </w:tr>
      <w:tr w:rsidR="007903F2" w:rsidRPr="007903F2" w14:paraId="1DC939C6" w14:textId="77777777" w:rsidTr="00AE21D2">
        <w:tc>
          <w:tcPr>
            <w:tcW w:w="1205" w:type="dxa"/>
          </w:tcPr>
          <w:p w14:paraId="71A118BB" w14:textId="77777777" w:rsidR="007903F2" w:rsidRPr="007903F2" w:rsidRDefault="007903F2" w:rsidP="00AE21D2">
            <w:pPr>
              <w:rPr>
                <w:rStyle w:val="ae"/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 w:rsidRPr="007903F2">
              <w:rPr>
                <w:rStyle w:val="ae"/>
                <w:rFonts w:ascii="Times New Roman" w:eastAsia="Calibri" w:hAnsi="Times New Roman" w:cs="Times New Roman"/>
                <w:i w:val="0"/>
                <w:sz w:val="24"/>
                <w:szCs w:val="24"/>
              </w:rPr>
              <w:t>ОК 2.</w:t>
            </w:r>
          </w:p>
        </w:tc>
        <w:tc>
          <w:tcPr>
            <w:tcW w:w="8140" w:type="dxa"/>
            <w:vAlign w:val="center"/>
          </w:tcPr>
          <w:p w14:paraId="4C3EBC43" w14:textId="77777777" w:rsidR="007903F2" w:rsidRPr="007903F2" w:rsidRDefault="007903F2" w:rsidP="00AE21D2">
            <w:pPr>
              <w:pStyle w:val="2"/>
              <w:spacing w:before="0" w:after="0"/>
              <w:rPr>
                <w:rStyle w:val="ae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bookmarkStart w:id="3" w:name="_Toc473810533"/>
            <w:r w:rsidRPr="007903F2">
              <w:rPr>
                <w:rStyle w:val="ae"/>
                <w:rFonts w:ascii="Times New Roman" w:eastAsia="Calibri" w:hAnsi="Times New Roman"/>
                <w:b w:val="0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  <w:bookmarkEnd w:id="3"/>
          </w:p>
        </w:tc>
      </w:tr>
      <w:tr w:rsidR="007903F2" w:rsidRPr="007903F2" w14:paraId="1CD13675" w14:textId="77777777" w:rsidTr="00AE21D2">
        <w:tc>
          <w:tcPr>
            <w:tcW w:w="1205" w:type="dxa"/>
          </w:tcPr>
          <w:p w14:paraId="4BBA15D4" w14:textId="77777777" w:rsidR="007903F2" w:rsidRPr="007903F2" w:rsidRDefault="007903F2" w:rsidP="00AE21D2">
            <w:pPr>
              <w:rPr>
                <w:rStyle w:val="ae"/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 w:rsidRPr="007903F2">
              <w:rPr>
                <w:rStyle w:val="ae"/>
                <w:rFonts w:ascii="Times New Roman" w:eastAsia="Calibri" w:hAnsi="Times New Roman" w:cs="Times New Roman"/>
                <w:i w:val="0"/>
                <w:sz w:val="24"/>
                <w:szCs w:val="24"/>
              </w:rPr>
              <w:t>ОК 4.</w:t>
            </w:r>
          </w:p>
        </w:tc>
        <w:tc>
          <w:tcPr>
            <w:tcW w:w="8140" w:type="dxa"/>
            <w:vAlign w:val="center"/>
          </w:tcPr>
          <w:p w14:paraId="3CE448FF" w14:textId="77777777" w:rsidR="007903F2" w:rsidRPr="007903F2" w:rsidRDefault="007903F2" w:rsidP="00AE21D2">
            <w:pPr>
              <w:pStyle w:val="2"/>
              <w:spacing w:before="0" w:after="0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bookmarkStart w:id="4" w:name="_Toc473810535"/>
            <w:r w:rsidRPr="007903F2"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клиентами.</w:t>
            </w:r>
            <w:bookmarkEnd w:id="4"/>
          </w:p>
        </w:tc>
      </w:tr>
      <w:tr w:rsidR="007903F2" w:rsidRPr="007903F2" w14:paraId="45E43082" w14:textId="77777777" w:rsidTr="00AE21D2">
        <w:tc>
          <w:tcPr>
            <w:tcW w:w="1205" w:type="dxa"/>
          </w:tcPr>
          <w:p w14:paraId="2122D57C" w14:textId="77777777" w:rsidR="007903F2" w:rsidRPr="007903F2" w:rsidRDefault="007903F2" w:rsidP="00AE21D2">
            <w:pPr>
              <w:rPr>
                <w:rStyle w:val="ae"/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 w:rsidRPr="007903F2">
              <w:rPr>
                <w:rStyle w:val="ae"/>
                <w:rFonts w:ascii="Times New Roman" w:eastAsia="Calibri" w:hAnsi="Times New Roman" w:cs="Times New Roman"/>
                <w:i w:val="0"/>
                <w:sz w:val="24"/>
                <w:szCs w:val="24"/>
              </w:rPr>
              <w:lastRenderedPageBreak/>
              <w:t>ОК 5.</w:t>
            </w:r>
          </w:p>
        </w:tc>
        <w:tc>
          <w:tcPr>
            <w:tcW w:w="8140" w:type="dxa"/>
            <w:vAlign w:val="center"/>
          </w:tcPr>
          <w:p w14:paraId="5064CB9D" w14:textId="77777777" w:rsidR="007903F2" w:rsidRPr="007903F2" w:rsidRDefault="007903F2" w:rsidP="00AE21D2">
            <w:pPr>
              <w:pStyle w:val="2"/>
              <w:spacing w:before="0" w:after="0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bookmarkStart w:id="5" w:name="_Toc473810536"/>
            <w:r w:rsidRPr="007903F2"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  <w:bookmarkEnd w:id="5"/>
          </w:p>
        </w:tc>
      </w:tr>
      <w:tr w:rsidR="007903F2" w:rsidRPr="007903F2" w14:paraId="0E5667FE" w14:textId="77777777" w:rsidTr="00AE21D2">
        <w:tc>
          <w:tcPr>
            <w:tcW w:w="1205" w:type="dxa"/>
          </w:tcPr>
          <w:p w14:paraId="5E25C956" w14:textId="77777777" w:rsidR="007903F2" w:rsidRPr="007903F2" w:rsidRDefault="007903F2" w:rsidP="00AE21D2">
            <w:pPr>
              <w:rPr>
                <w:rStyle w:val="ae"/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 w:rsidRPr="007903F2">
              <w:rPr>
                <w:rStyle w:val="ae"/>
                <w:rFonts w:ascii="Times New Roman" w:eastAsia="Calibri" w:hAnsi="Times New Roman" w:cs="Times New Roman"/>
                <w:i w:val="0"/>
                <w:sz w:val="24"/>
                <w:szCs w:val="24"/>
              </w:rPr>
              <w:t>ОК 9.</w:t>
            </w:r>
          </w:p>
        </w:tc>
        <w:tc>
          <w:tcPr>
            <w:tcW w:w="8140" w:type="dxa"/>
            <w:vAlign w:val="center"/>
          </w:tcPr>
          <w:p w14:paraId="6AA9C779" w14:textId="77777777" w:rsidR="007903F2" w:rsidRPr="007903F2" w:rsidRDefault="007903F2" w:rsidP="00AE21D2">
            <w:pPr>
              <w:pStyle w:val="2"/>
              <w:spacing w:before="0" w:after="0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bookmarkStart w:id="6" w:name="_Toc473810540"/>
            <w:r w:rsidRPr="007903F2"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  <w:bookmarkEnd w:id="6"/>
          </w:p>
        </w:tc>
      </w:tr>
      <w:tr w:rsidR="007903F2" w:rsidRPr="007903F2" w14:paraId="245EC769" w14:textId="77777777" w:rsidTr="00AE21D2">
        <w:tc>
          <w:tcPr>
            <w:tcW w:w="1205" w:type="dxa"/>
          </w:tcPr>
          <w:p w14:paraId="23E0387E" w14:textId="77777777" w:rsidR="007903F2" w:rsidRPr="007903F2" w:rsidRDefault="007903F2" w:rsidP="00AE21D2">
            <w:pPr>
              <w:rPr>
                <w:rStyle w:val="ae"/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 w:rsidRPr="007903F2">
              <w:rPr>
                <w:rStyle w:val="ae"/>
                <w:rFonts w:ascii="Times New Roman" w:eastAsia="Calibri" w:hAnsi="Times New Roman" w:cs="Times New Roman"/>
                <w:i w:val="0"/>
                <w:sz w:val="24"/>
                <w:szCs w:val="24"/>
              </w:rPr>
              <w:t>ОК 10.</w:t>
            </w:r>
          </w:p>
        </w:tc>
        <w:tc>
          <w:tcPr>
            <w:tcW w:w="8140" w:type="dxa"/>
            <w:vAlign w:val="center"/>
          </w:tcPr>
          <w:p w14:paraId="6BE3FC9B" w14:textId="77777777" w:rsidR="007903F2" w:rsidRPr="007903F2" w:rsidRDefault="007903F2" w:rsidP="00AE21D2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03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Пользоваться профессиональной документацией на государственном и иностранном языке.</w:t>
            </w:r>
          </w:p>
        </w:tc>
      </w:tr>
      <w:tr w:rsidR="005C2F99" w:rsidRPr="007903F2" w14:paraId="557FE411" w14:textId="77777777" w:rsidTr="00AE21D2">
        <w:tc>
          <w:tcPr>
            <w:tcW w:w="1205" w:type="dxa"/>
          </w:tcPr>
          <w:p w14:paraId="7903207C" w14:textId="4D4CA1E2" w:rsidR="005C2F99" w:rsidRPr="007903F2" w:rsidRDefault="005C2F99" w:rsidP="00AE21D2">
            <w:pPr>
              <w:rPr>
                <w:rStyle w:val="ae"/>
                <w:rFonts w:ascii="Times New Roman" w:eastAsia="Calibri" w:hAnsi="Times New Roman" w:cs="Times New Roman"/>
                <w:i w:val="0"/>
                <w:sz w:val="24"/>
                <w:szCs w:val="24"/>
              </w:rPr>
            </w:pPr>
            <w:r>
              <w:rPr>
                <w:rStyle w:val="ae"/>
                <w:rFonts w:ascii="Times New Roman" w:eastAsia="Calibri" w:hAnsi="Times New Roman" w:cs="Times New Roman"/>
                <w:i w:val="0"/>
                <w:sz w:val="24"/>
                <w:szCs w:val="24"/>
              </w:rPr>
              <w:t>ОК 11.</w:t>
            </w:r>
          </w:p>
        </w:tc>
        <w:tc>
          <w:tcPr>
            <w:tcW w:w="8140" w:type="dxa"/>
            <w:vAlign w:val="center"/>
          </w:tcPr>
          <w:p w14:paraId="08022631" w14:textId="47F5FE68" w:rsidR="005C2F99" w:rsidRPr="007903F2" w:rsidRDefault="005C2F99" w:rsidP="00AE21D2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5C2F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ланировать предпринимательскую деятельность в профессиональной сфере</w:t>
            </w:r>
            <w:r w:rsidR="000F56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7903F2" w:rsidRPr="007903F2" w14:paraId="6EF0A07B" w14:textId="77777777" w:rsidTr="00AE21D2">
        <w:tc>
          <w:tcPr>
            <w:tcW w:w="1205" w:type="dxa"/>
          </w:tcPr>
          <w:p w14:paraId="6314DFC8" w14:textId="77777777" w:rsidR="007903F2" w:rsidRPr="007903F2" w:rsidRDefault="007903F2" w:rsidP="00AE21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3F2">
              <w:rPr>
                <w:rFonts w:ascii="Times New Roman" w:hAnsi="Times New Roman" w:cs="Times New Roman"/>
                <w:sz w:val="24"/>
                <w:szCs w:val="24"/>
              </w:rPr>
              <w:t>ПК 5.1.</w:t>
            </w:r>
          </w:p>
        </w:tc>
        <w:tc>
          <w:tcPr>
            <w:tcW w:w="8140" w:type="dxa"/>
          </w:tcPr>
          <w:p w14:paraId="32D9F74A" w14:textId="77777777" w:rsidR="007903F2" w:rsidRPr="007903F2" w:rsidRDefault="007903F2" w:rsidP="00AE21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3F2">
              <w:rPr>
                <w:rFonts w:ascii="Times New Roman" w:hAnsi="Times New Roman" w:cs="Times New Roman"/>
                <w:sz w:val="24"/>
                <w:szCs w:val="24"/>
              </w:rPr>
              <w:t>Собирать исходные данные для разработки проектной документации на информационную систему.</w:t>
            </w:r>
          </w:p>
        </w:tc>
      </w:tr>
      <w:tr w:rsidR="007903F2" w:rsidRPr="007903F2" w14:paraId="4DCD1FCC" w14:textId="77777777" w:rsidTr="00AE21D2">
        <w:tc>
          <w:tcPr>
            <w:tcW w:w="1205" w:type="dxa"/>
          </w:tcPr>
          <w:p w14:paraId="20497D48" w14:textId="77777777" w:rsidR="007903F2" w:rsidRPr="007903F2" w:rsidRDefault="007903F2" w:rsidP="00AE21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3F2">
              <w:rPr>
                <w:rFonts w:ascii="Times New Roman" w:hAnsi="Times New Roman" w:cs="Times New Roman"/>
                <w:sz w:val="24"/>
                <w:szCs w:val="24"/>
              </w:rPr>
              <w:t>ПК 5.2.</w:t>
            </w:r>
          </w:p>
        </w:tc>
        <w:tc>
          <w:tcPr>
            <w:tcW w:w="8140" w:type="dxa"/>
          </w:tcPr>
          <w:p w14:paraId="3E57EA87" w14:textId="77777777" w:rsidR="007903F2" w:rsidRPr="007903F2" w:rsidRDefault="007903F2" w:rsidP="00AE21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3F2">
              <w:rPr>
                <w:rFonts w:ascii="Times New Roman" w:hAnsi="Times New Roman" w:cs="Times New Roman"/>
                <w:sz w:val="24"/>
                <w:szCs w:val="24"/>
              </w:rPr>
              <w:t>Разрабатывать проектную документацию на разработку информационной системы в соответствии с требованиями заказчика.</w:t>
            </w:r>
          </w:p>
        </w:tc>
      </w:tr>
      <w:tr w:rsidR="005B17EA" w:rsidRPr="007903F2" w14:paraId="3AFD081E" w14:textId="77777777" w:rsidTr="00AE21D2">
        <w:tc>
          <w:tcPr>
            <w:tcW w:w="1205" w:type="dxa"/>
          </w:tcPr>
          <w:p w14:paraId="5149BE62" w14:textId="77777777" w:rsidR="005B17EA" w:rsidRDefault="005B17EA" w:rsidP="005B17EA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Times New Roman" w:hAnsi="Liberation Serif"/>
                <w:spacing w:val="-4"/>
                <w:sz w:val="24"/>
                <w:szCs w:val="24"/>
                <w:lang w:eastAsia="en-US"/>
              </w:rPr>
              <w:t xml:space="preserve">ПК 5.6. </w:t>
            </w:r>
          </w:p>
          <w:p w14:paraId="15199750" w14:textId="77777777" w:rsidR="005B17EA" w:rsidRPr="007903F2" w:rsidRDefault="005B17EA" w:rsidP="00AE21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0" w:type="dxa"/>
          </w:tcPr>
          <w:p w14:paraId="11CE8626" w14:textId="77777777" w:rsidR="005B17EA" w:rsidRPr="007903F2" w:rsidRDefault="005B17EA" w:rsidP="00AE21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Liberation Serif" w:eastAsia="Times New Roman" w:hAnsi="Liberation Serif"/>
                <w:spacing w:val="-4"/>
                <w:sz w:val="24"/>
                <w:szCs w:val="24"/>
                <w:lang w:eastAsia="en-US"/>
              </w:rPr>
              <w:t>Разрабатывать техническую документацию на эксплуатацию информационной системы.</w:t>
            </w:r>
          </w:p>
        </w:tc>
      </w:tr>
      <w:tr w:rsidR="007903F2" w:rsidRPr="007903F2" w14:paraId="0D1C2DCC" w14:textId="77777777" w:rsidTr="00AE21D2">
        <w:tc>
          <w:tcPr>
            <w:tcW w:w="1205" w:type="dxa"/>
          </w:tcPr>
          <w:p w14:paraId="182D361A" w14:textId="77777777" w:rsidR="007903F2" w:rsidRPr="007903F2" w:rsidRDefault="007903F2" w:rsidP="00AE21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3F2">
              <w:rPr>
                <w:rFonts w:ascii="Times New Roman" w:hAnsi="Times New Roman" w:cs="Times New Roman"/>
                <w:sz w:val="24"/>
                <w:szCs w:val="24"/>
              </w:rPr>
              <w:t>ПК 8.1.</w:t>
            </w:r>
          </w:p>
        </w:tc>
        <w:tc>
          <w:tcPr>
            <w:tcW w:w="8140" w:type="dxa"/>
          </w:tcPr>
          <w:p w14:paraId="198136B3" w14:textId="77777777" w:rsidR="007903F2" w:rsidRPr="007903F2" w:rsidRDefault="007903F2" w:rsidP="00AE21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3F2">
              <w:rPr>
                <w:rFonts w:ascii="Times New Roman" w:hAnsi="Times New Roman" w:cs="Times New Roman"/>
                <w:sz w:val="24"/>
                <w:szCs w:val="24"/>
              </w:rPr>
              <w:t>Разрабатывать дизайн-концепции веб-приложений в соответствии с корпоративным стилем заказчика.</w:t>
            </w:r>
          </w:p>
        </w:tc>
      </w:tr>
      <w:tr w:rsidR="007903F2" w:rsidRPr="007903F2" w14:paraId="4F889343" w14:textId="77777777" w:rsidTr="00AE21D2">
        <w:tc>
          <w:tcPr>
            <w:tcW w:w="1205" w:type="dxa"/>
          </w:tcPr>
          <w:p w14:paraId="0D15AA81" w14:textId="77777777" w:rsidR="007903F2" w:rsidRPr="007903F2" w:rsidRDefault="007903F2" w:rsidP="00AE21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3F2">
              <w:rPr>
                <w:rFonts w:ascii="Times New Roman" w:hAnsi="Times New Roman" w:cs="Times New Roman"/>
                <w:sz w:val="24"/>
                <w:szCs w:val="24"/>
              </w:rPr>
              <w:t>ПК 8.2.</w:t>
            </w:r>
          </w:p>
        </w:tc>
        <w:tc>
          <w:tcPr>
            <w:tcW w:w="8140" w:type="dxa"/>
          </w:tcPr>
          <w:p w14:paraId="133ABD9B" w14:textId="77777777" w:rsidR="007903F2" w:rsidRPr="007903F2" w:rsidRDefault="007903F2" w:rsidP="00AE21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3F2">
              <w:rPr>
                <w:rFonts w:ascii="Times New Roman" w:hAnsi="Times New Roman" w:cs="Times New Roman"/>
                <w:sz w:val="24"/>
                <w:szCs w:val="24"/>
              </w:rPr>
              <w:t>Формировать требования к дизайну веб-приложений на основе анализа предметной области и целевой аудитории.</w:t>
            </w:r>
          </w:p>
        </w:tc>
      </w:tr>
      <w:tr w:rsidR="007903F2" w:rsidRPr="007903F2" w14:paraId="324D7BFF" w14:textId="77777777" w:rsidTr="00AE21D2">
        <w:tc>
          <w:tcPr>
            <w:tcW w:w="1205" w:type="dxa"/>
          </w:tcPr>
          <w:p w14:paraId="458654C5" w14:textId="77777777" w:rsidR="007903F2" w:rsidRPr="007903F2" w:rsidRDefault="007903F2" w:rsidP="00AE21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3F2">
              <w:rPr>
                <w:rFonts w:ascii="Times New Roman" w:hAnsi="Times New Roman" w:cs="Times New Roman"/>
                <w:sz w:val="24"/>
                <w:szCs w:val="24"/>
              </w:rPr>
              <w:t>ПК 8.3.</w:t>
            </w:r>
          </w:p>
        </w:tc>
        <w:tc>
          <w:tcPr>
            <w:tcW w:w="8140" w:type="dxa"/>
          </w:tcPr>
          <w:p w14:paraId="4D6EE4D4" w14:textId="77777777" w:rsidR="007903F2" w:rsidRPr="007903F2" w:rsidRDefault="007903F2" w:rsidP="00AE21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3F2">
              <w:rPr>
                <w:rFonts w:ascii="Times New Roman" w:hAnsi="Times New Roman" w:cs="Times New Roman"/>
                <w:sz w:val="24"/>
                <w:szCs w:val="24"/>
              </w:rPr>
              <w:t>Осуществлять разработку дизайна веб-приложения с учетом современных тенденций в области веб-разработки.</w:t>
            </w:r>
          </w:p>
        </w:tc>
      </w:tr>
      <w:tr w:rsidR="005B17EA" w:rsidRPr="007903F2" w14:paraId="544BD382" w14:textId="77777777" w:rsidTr="00AE21D2">
        <w:tc>
          <w:tcPr>
            <w:tcW w:w="1205" w:type="dxa"/>
          </w:tcPr>
          <w:p w14:paraId="619ABD73" w14:textId="77777777" w:rsidR="005B17EA" w:rsidRDefault="005B17EA" w:rsidP="005B17EA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Times New Roman" w:hAnsi="Liberation Serif"/>
                <w:spacing w:val="-4"/>
                <w:sz w:val="24"/>
                <w:szCs w:val="24"/>
                <w:lang w:eastAsia="en-US"/>
              </w:rPr>
              <w:t xml:space="preserve">ПК 9.3. </w:t>
            </w:r>
          </w:p>
          <w:p w14:paraId="0862E07D" w14:textId="77777777" w:rsidR="005B17EA" w:rsidRPr="007903F2" w:rsidRDefault="005B17EA" w:rsidP="00AE21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0" w:type="dxa"/>
          </w:tcPr>
          <w:p w14:paraId="544ACA9D" w14:textId="77777777" w:rsidR="005B17EA" w:rsidRPr="007903F2" w:rsidRDefault="005B17EA" w:rsidP="00AE21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Liberation Serif" w:eastAsia="Times New Roman" w:hAnsi="Liberation Serif"/>
                <w:spacing w:val="-4"/>
                <w:sz w:val="24"/>
                <w:szCs w:val="24"/>
                <w:lang w:eastAsia="en-US"/>
              </w:rPr>
              <w:t>Разрабатывать интерфейс пользователя веб-приложений в соответствии с техническим заданием.</w:t>
            </w:r>
          </w:p>
        </w:tc>
      </w:tr>
      <w:bookmarkEnd w:id="1"/>
    </w:tbl>
    <w:p w14:paraId="7D48F598" w14:textId="77777777" w:rsidR="00A56DFF" w:rsidRPr="00C756C8" w:rsidRDefault="00A56DFF" w:rsidP="00A56DFF">
      <w:pPr>
        <w:tabs>
          <w:tab w:val="left" w:pos="5904"/>
        </w:tabs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BFE0055" w14:textId="77777777" w:rsidR="007903F2" w:rsidRDefault="007903F2" w:rsidP="007903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A5FC27A" w14:textId="77777777" w:rsidR="007903F2" w:rsidRPr="007903F2" w:rsidRDefault="007903F2" w:rsidP="007903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3657"/>
        <w:gridCol w:w="4858"/>
      </w:tblGrid>
      <w:tr w:rsidR="00FF74CD" w:rsidRPr="00881AFD" w14:paraId="1385F5F4" w14:textId="77777777" w:rsidTr="007903F2">
        <w:trPr>
          <w:trHeight w:val="649"/>
        </w:trPr>
        <w:tc>
          <w:tcPr>
            <w:tcW w:w="1129" w:type="dxa"/>
            <w:shd w:val="clear" w:color="auto" w:fill="auto"/>
            <w:hideMark/>
          </w:tcPr>
          <w:p w14:paraId="26B49711" w14:textId="77777777" w:rsidR="00301391" w:rsidRPr="007903F2" w:rsidRDefault="00FF74CD" w:rsidP="00881A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903F2">
              <w:rPr>
                <w:rFonts w:ascii="Times New Roman" w:hAnsi="Times New Roman" w:cs="Times New Roman"/>
                <w:b/>
              </w:rPr>
              <w:t xml:space="preserve">Код </w:t>
            </w:r>
          </w:p>
          <w:p w14:paraId="79142B5B" w14:textId="77777777" w:rsidR="00FF74CD" w:rsidRPr="007903F2" w:rsidRDefault="00FF74CD" w:rsidP="00881A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903F2">
              <w:rPr>
                <w:rFonts w:ascii="Times New Roman" w:hAnsi="Times New Roman" w:cs="Times New Roman"/>
                <w:b/>
              </w:rPr>
              <w:t>ПК, ОК</w:t>
            </w:r>
          </w:p>
        </w:tc>
        <w:tc>
          <w:tcPr>
            <w:tcW w:w="3657" w:type="dxa"/>
            <w:shd w:val="clear" w:color="auto" w:fill="auto"/>
            <w:hideMark/>
          </w:tcPr>
          <w:p w14:paraId="15D04D81" w14:textId="77777777" w:rsidR="00FF74CD" w:rsidRPr="007903F2" w:rsidRDefault="00FF74CD" w:rsidP="00881A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903F2">
              <w:rPr>
                <w:rFonts w:ascii="Times New Roman" w:hAnsi="Times New Roman" w:cs="Times New Roman"/>
                <w:b/>
              </w:rPr>
              <w:t>Умения</w:t>
            </w:r>
          </w:p>
        </w:tc>
        <w:tc>
          <w:tcPr>
            <w:tcW w:w="4858" w:type="dxa"/>
            <w:shd w:val="clear" w:color="auto" w:fill="auto"/>
            <w:hideMark/>
          </w:tcPr>
          <w:p w14:paraId="733A02AF" w14:textId="77777777" w:rsidR="00FF74CD" w:rsidRPr="007903F2" w:rsidRDefault="00FF74CD" w:rsidP="00881A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903F2">
              <w:rPr>
                <w:rFonts w:ascii="Times New Roman" w:hAnsi="Times New Roman" w:cs="Times New Roman"/>
                <w:b/>
              </w:rPr>
              <w:t>Знания</w:t>
            </w:r>
          </w:p>
        </w:tc>
      </w:tr>
      <w:tr w:rsidR="007D76E8" w:rsidRPr="00881AFD" w14:paraId="61A1C14F" w14:textId="77777777" w:rsidTr="007903F2">
        <w:trPr>
          <w:trHeight w:val="212"/>
        </w:trPr>
        <w:tc>
          <w:tcPr>
            <w:tcW w:w="1129" w:type="dxa"/>
            <w:shd w:val="clear" w:color="auto" w:fill="auto"/>
          </w:tcPr>
          <w:p w14:paraId="15394738" w14:textId="77777777" w:rsidR="007D76E8" w:rsidRPr="00881AFD" w:rsidRDefault="00881AFD" w:rsidP="00881A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ОК </w:t>
            </w:r>
            <w:r w:rsidR="009419C9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3657" w:type="dxa"/>
            <w:shd w:val="clear" w:color="auto" w:fill="auto"/>
          </w:tcPr>
          <w:p w14:paraId="516DDDF3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Распознавать задачу и/или проблему в профессиональном и/или социальном контексте.</w:t>
            </w:r>
          </w:p>
          <w:p w14:paraId="7EE88C5D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Анализировать задачу и/или проблему и выделять её составные части.</w:t>
            </w:r>
          </w:p>
          <w:p w14:paraId="3A5DCADD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Правильно определить и найти информацию, необходимую для решения задачи и/или проблемы.</w:t>
            </w:r>
          </w:p>
          <w:p w14:paraId="3B3C5C86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 xml:space="preserve">Составить план действия, </w:t>
            </w:r>
          </w:p>
          <w:p w14:paraId="15B64B29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Определить необходимые ресурсы.</w:t>
            </w:r>
          </w:p>
          <w:p w14:paraId="0D6E2C81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Владеть актуальными методами работы в профессиональной и смежных сферах.</w:t>
            </w:r>
          </w:p>
          <w:p w14:paraId="56AE04B6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Реализовать составленный план.</w:t>
            </w:r>
          </w:p>
          <w:p w14:paraId="6CF7AEA1" w14:textId="77777777" w:rsidR="007D76E8" w:rsidRPr="00881AFD" w:rsidRDefault="007D76E8" w:rsidP="007903F2">
            <w:pPr>
              <w:pStyle w:val="afffff8"/>
              <w:spacing w:line="240" w:lineRule="auto"/>
              <w:jc w:val="both"/>
              <w:rPr>
                <w:sz w:val="22"/>
                <w:szCs w:val="22"/>
              </w:rPr>
            </w:pPr>
            <w:r w:rsidRPr="00881AFD">
              <w:rPr>
                <w:sz w:val="22"/>
                <w:szCs w:val="22"/>
              </w:rPr>
              <w:t xml:space="preserve">Оценить результат и последствия </w:t>
            </w:r>
            <w:r w:rsidRPr="00881AFD">
              <w:rPr>
                <w:sz w:val="22"/>
                <w:szCs w:val="22"/>
              </w:rPr>
              <w:lastRenderedPageBreak/>
              <w:t>своих действий (самостоятельно или с помощью наставника).</w:t>
            </w:r>
          </w:p>
        </w:tc>
        <w:tc>
          <w:tcPr>
            <w:tcW w:w="4858" w:type="dxa"/>
            <w:shd w:val="clear" w:color="auto" w:fill="auto"/>
          </w:tcPr>
          <w:p w14:paraId="74F341A2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lastRenderedPageBreak/>
              <w:t>Актуальный профессиональный и социальный контекст, в котором приходится работать и жить.</w:t>
            </w:r>
          </w:p>
          <w:p w14:paraId="3329DA77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Основные источники информации и ресурсов для решения задач и проблем в профессиональном и/или социальном контексте.</w:t>
            </w:r>
          </w:p>
          <w:p w14:paraId="67AECF62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Актуальные стандарты выполнения работ в профессиональной и смежных областях.</w:t>
            </w:r>
          </w:p>
          <w:p w14:paraId="3856DFBC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Актуальные методы работы в профессиональной и смежных сферах.</w:t>
            </w:r>
          </w:p>
          <w:p w14:paraId="77D1EFCF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4BE9C119" w14:textId="77777777" w:rsidR="007D76E8" w:rsidRPr="00881AFD" w:rsidRDefault="007D76E8" w:rsidP="007903F2">
            <w:pPr>
              <w:pStyle w:val="afffff8"/>
              <w:spacing w:line="240" w:lineRule="auto"/>
              <w:jc w:val="both"/>
              <w:rPr>
                <w:sz w:val="22"/>
                <w:szCs w:val="22"/>
              </w:rPr>
            </w:pPr>
          </w:p>
        </w:tc>
      </w:tr>
      <w:tr w:rsidR="007D76E8" w:rsidRPr="00881AFD" w14:paraId="3D9369DD" w14:textId="77777777" w:rsidTr="007903F2">
        <w:trPr>
          <w:trHeight w:val="212"/>
        </w:trPr>
        <w:tc>
          <w:tcPr>
            <w:tcW w:w="1129" w:type="dxa"/>
            <w:shd w:val="clear" w:color="auto" w:fill="auto"/>
          </w:tcPr>
          <w:p w14:paraId="1581DCC0" w14:textId="77777777" w:rsidR="007D76E8" w:rsidRPr="00881AFD" w:rsidRDefault="00881AFD" w:rsidP="00881A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ОК </w:t>
            </w:r>
            <w:r w:rsidR="009419C9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3657" w:type="dxa"/>
            <w:shd w:val="clear" w:color="auto" w:fill="auto"/>
          </w:tcPr>
          <w:p w14:paraId="31FE7E8D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Определять задачи поиска информации.</w:t>
            </w:r>
          </w:p>
          <w:p w14:paraId="0B49C809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Определять необходимые источники информации.</w:t>
            </w:r>
          </w:p>
          <w:p w14:paraId="288BA875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Планировать процесс поиска.</w:t>
            </w:r>
          </w:p>
          <w:p w14:paraId="10CA6A45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Структурировать получаемую информацию.</w:t>
            </w:r>
          </w:p>
          <w:p w14:paraId="405BA3C5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Выделять наиболее значимое в перечне информации.</w:t>
            </w:r>
          </w:p>
          <w:p w14:paraId="16A69A14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Оценивать практическую значимость результатов поиска.</w:t>
            </w:r>
          </w:p>
          <w:p w14:paraId="1071BF1F" w14:textId="77777777" w:rsidR="007D76E8" w:rsidRPr="00881AFD" w:rsidRDefault="007D76E8" w:rsidP="007903F2">
            <w:pPr>
              <w:pStyle w:val="afffff8"/>
              <w:spacing w:line="240" w:lineRule="auto"/>
              <w:jc w:val="both"/>
              <w:rPr>
                <w:sz w:val="22"/>
                <w:szCs w:val="22"/>
              </w:rPr>
            </w:pPr>
            <w:r w:rsidRPr="00881AFD">
              <w:rPr>
                <w:sz w:val="22"/>
                <w:szCs w:val="22"/>
              </w:rPr>
              <w:t>Оформлять результаты поиска.</w:t>
            </w:r>
          </w:p>
        </w:tc>
        <w:tc>
          <w:tcPr>
            <w:tcW w:w="4858" w:type="dxa"/>
            <w:shd w:val="clear" w:color="auto" w:fill="auto"/>
          </w:tcPr>
          <w:p w14:paraId="76BDB12B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881AFD">
              <w:rPr>
                <w:rFonts w:ascii="Times New Roman" w:hAnsi="Times New Roman" w:cs="Times New Roman"/>
              </w:rPr>
              <w:t>Номенклатура информационных источников</w:t>
            </w:r>
            <w:proofErr w:type="gramEnd"/>
            <w:r w:rsidRPr="00881AFD">
              <w:rPr>
                <w:rFonts w:ascii="Times New Roman" w:hAnsi="Times New Roman" w:cs="Times New Roman"/>
              </w:rPr>
              <w:t xml:space="preserve"> применяемых в профессиональной деятельности.</w:t>
            </w:r>
          </w:p>
          <w:p w14:paraId="6642C591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Приемы структурирования информации.</w:t>
            </w:r>
          </w:p>
          <w:p w14:paraId="2AA22AC3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Формат оформления результатов поиска информации.</w:t>
            </w:r>
          </w:p>
          <w:p w14:paraId="2A4F4193" w14:textId="77777777" w:rsidR="007D76E8" w:rsidRPr="00881AFD" w:rsidRDefault="007D76E8" w:rsidP="007903F2">
            <w:pPr>
              <w:pStyle w:val="afffff8"/>
              <w:spacing w:line="240" w:lineRule="auto"/>
              <w:jc w:val="both"/>
              <w:rPr>
                <w:sz w:val="22"/>
                <w:szCs w:val="22"/>
              </w:rPr>
            </w:pPr>
          </w:p>
        </w:tc>
      </w:tr>
      <w:tr w:rsidR="007D76E8" w:rsidRPr="00881AFD" w14:paraId="3756EF69" w14:textId="77777777" w:rsidTr="007903F2">
        <w:trPr>
          <w:trHeight w:val="212"/>
        </w:trPr>
        <w:tc>
          <w:tcPr>
            <w:tcW w:w="1129" w:type="dxa"/>
            <w:shd w:val="clear" w:color="auto" w:fill="auto"/>
          </w:tcPr>
          <w:p w14:paraId="5B51055F" w14:textId="77777777" w:rsidR="007D76E8" w:rsidRPr="00881AFD" w:rsidRDefault="00881AFD" w:rsidP="00881A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ОК </w:t>
            </w:r>
            <w:r w:rsidR="009419C9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3657" w:type="dxa"/>
            <w:shd w:val="clear" w:color="auto" w:fill="auto"/>
          </w:tcPr>
          <w:p w14:paraId="4E47EF4B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Организовывать работу коллектива и команды.</w:t>
            </w:r>
          </w:p>
          <w:p w14:paraId="38B3EBA9" w14:textId="77777777" w:rsidR="007D76E8" w:rsidRPr="00881AFD" w:rsidRDefault="007D76E8" w:rsidP="007903F2">
            <w:pPr>
              <w:pStyle w:val="afffff8"/>
              <w:spacing w:line="240" w:lineRule="auto"/>
              <w:jc w:val="both"/>
              <w:rPr>
                <w:sz w:val="22"/>
                <w:szCs w:val="22"/>
              </w:rPr>
            </w:pPr>
            <w:r w:rsidRPr="00881AFD">
              <w:rPr>
                <w:sz w:val="22"/>
                <w:szCs w:val="22"/>
              </w:rPr>
              <w:t xml:space="preserve">Взаимодействовать с коллегами, руководством, клиентами.  </w:t>
            </w:r>
          </w:p>
        </w:tc>
        <w:tc>
          <w:tcPr>
            <w:tcW w:w="4858" w:type="dxa"/>
            <w:shd w:val="clear" w:color="auto" w:fill="auto"/>
          </w:tcPr>
          <w:p w14:paraId="69647CF2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Психология коллектива.</w:t>
            </w:r>
          </w:p>
          <w:p w14:paraId="4F1A45DA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Психология личности.</w:t>
            </w:r>
          </w:p>
          <w:p w14:paraId="3DF6924A" w14:textId="77777777" w:rsidR="007D76E8" w:rsidRPr="00881AFD" w:rsidRDefault="007D76E8" w:rsidP="007903F2">
            <w:pPr>
              <w:pStyle w:val="afffff8"/>
              <w:spacing w:line="240" w:lineRule="auto"/>
              <w:jc w:val="both"/>
              <w:rPr>
                <w:sz w:val="22"/>
                <w:szCs w:val="22"/>
              </w:rPr>
            </w:pPr>
            <w:r w:rsidRPr="00881AFD">
              <w:rPr>
                <w:sz w:val="22"/>
                <w:szCs w:val="22"/>
              </w:rPr>
              <w:t>Основы проектной деятельности.</w:t>
            </w:r>
          </w:p>
        </w:tc>
      </w:tr>
      <w:tr w:rsidR="007D76E8" w:rsidRPr="00881AFD" w14:paraId="72B5B610" w14:textId="77777777" w:rsidTr="007903F2">
        <w:trPr>
          <w:trHeight w:val="212"/>
        </w:trPr>
        <w:tc>
          <w:tcPr>
            <w:tcW w:w="1129" w:type="dxa"/>
            <w:shd w:val="clear" w:color="auto" w:fill="auto"/>
          </w:tcPr>
          <w:p w14:paraId="1D2B5069" w14:textId="77777777" w:rsidR="007D76E8" w:rsidRPr="00881AFD" w:rsidRDefault="00881AFD" w:rsidP="00881A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ОК </w:t>
            </w:r>
            <w:r w:rsidR="009419C9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3657" w:type="dxa"/>
            <w:shd w:val="clear" w:color="auto" w:fill="auto"/>
          </w:tcPr>
          <w:p w14:paraId="21B887A4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Излагать свои мысли на государственном языке.</w:t>
            </w:r>
          </w:p>
          <w:p w14:paraId="3F385A99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Оформлять документы.</w:t>
            </w:r>
          </w:p>
          <w:p w14:paraId="6FF86603" w14:textId="77777777" w:rsidR="007D76E8" w:rsidRPr="00881AFD" w:rsidRDefault="007D76E8" w:rsidP="007903F2">
            <w:pPr>
              <w:pStyle w:val="afffff8"/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858" w:type="dxa"/>
            <w:shd w:val="clear" w:color="auto" w:fill="auto"/>
          </w:tcPr>
          <w:p w14:paraId="276E7767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Особенности социального и культурного контекста.</w:t>
            </w:r>
          </w:p>
          <w:p w14:paraId="53E77D10" w14:textId="77777777" w:rsidR="007D76E8" w:rsidRPr="00881AFD" w:rsidRDefault="007D76E8" w:rsidP="007903F2">
            <w:pPr>
              <w:pStyle w:val="afffff8"/>
              <w:spacing w:line="240" w:lineRule="auto"/>
              <w:jc w:val="both"/>
              <w:rPr>
                <w:sz w:val="22"/>
                <w:szCs w:val="22"/>
              </w:rPr>
            </w:pPr>
            <w:r w:rsidRPr="00881AFD">
              <w:rPr>
                <w:sz w:val="22"/>
                <w:szCs w:val="22"/>
              </w:rPr>
              <w:t>Правила оформления документов.</w:t>
            </w:r>
          </w:p>
        </w:tc>
      </w:tr>
      <w:tr w:rsidR="007D76E8" w:rsidRPr="00881AFD" w14:paraId="417E63B9" w14:textId="77777777" w:rsidTr="007903F2">
        <w:trPr>
          <w:trHeight w:val="212"/>
        </w:trPr>
        <w:tc>
          <w:tcPr>
            <w:tcW w:w="1129" w:type="dxa"/>
            <w:shd w:val="clear" w:color="auto" w:fill="auto"/>
          </w:tcPr>
          <w:p w14:paraId="40166931" w14:textId="77777777" w:rsidR="007D76E8" w:rsidRPr="00881AFD" w:rsidRDefault="00881AFD" w:rsidP="00881A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ОК </w:t>
            </w:r>
            <w:r w:rsidR="009419C9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9.</w:t>
            </w:r>
          </w:p>
        </w:tc>
        <w:tc>
          <w:tcPr>
            <w:tcW w:w="3657" w:type="dxa"/>
            <w:shd w:val="clear" w:color="auto" w:fill="auto"/>
          </w:tcPr>
          <w:p w14:paraId="36CE4D80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Применять средства информационных технологий для решения профессиональных задач.</w:t>
            </w:r>
          </w:p>
          <w:p w14:paraId="237FF308" w14:textId="77777777" w:rsidR="007D76E8" w:rsidRPr="00881AFD" w:rsidRDefault="007D76E8" w:rsidP="007903F2">
            <w:pPr>
              <w:pStyle w:val="afffff8"/>
              <w:spacing w:line="240" w:lineRule="auto"/>
              <w:jc w:val="both"/>
              <w:rPr>
                <w:sz w:val="22"/>
                <w:szCs w:val="22"/>
              </w:rPr>
            </w:pPr>
            <w:r w:rsidRPr="00881AFD">
              <w:rPr>
                <w:sz w:val="22"/>
                <w:szCs w:val="22"/>
              </w:rPr>
              <w:t>Использовать современное программное обеспечение.</w:t>
            </w:r>
          </w:p>
        </w:tc>
        <w:tc>
          <w:tcPr>
            <w:tcW w:w="4858" w:type="dxa"/>
            <w:shd w:val="clear" w:color="auto" w:fill="auto"/>
          </w:tcPr>
          <w:p w14:paraId="7E9B30FA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Современные средства и устройства информатизации.</w:t>
            </w:r>
          </w:p>
          <w:p w14:paraId="22B2D411" w14:textId="77777777" w:rsidR="007D76E8" w:rsidRPr="00881AFD" w:rsidRDefault="007D76E8" w:rsidP="007903F2">
            <w:pPr>
              <w:pStyle w:val="afffff8"/>
              <w:spacing w:line="240" w:lineRule="auto"/>
              <w:jc w:val="both"/>
              <w:rPr>
                <w:sz w:val="22"/>
                <w:szCs w:val="22"/>
              </w:rPr>
            </w:pPr>
            <w:r w:rsidRPr="00881AFD">
              <w:rPr>
                <w:sz w:val="22"/>
                <w:szCs w:val="22"/>
              </w:rPr>
              <w:t>Порядок их применения и программное обеспечение в профессиональной деятельности.</w:t>
            </w:r>
          </w:p>
        </w:tc>
      </w:tr>
      <w:tr w:rsidR="007D76E8" w:rsidRPr="00881AFD" w14:paraId="733A10BD" w14:textId="77777777" w:rsidTr="007903F2">
        <w:trPr>
          <w:trHeight w:val="212"/>
        </w:trPr>
        <w:tc>
          <w:tcPr>
            <w:tcW w:w="1129" w:type="dxa"/>
            <w:shd w:val="clear" w:color="auto" w:fill="auto"/>
          </w:tcPr>
          <w:p w14:paraId="28C477FD" w14:textId="77777777" w:rsidR="007D76E8" w:rsidRPr="00881AFD" w:rsidRDefault="00881AFD" w:rsidP="00881A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ОК 10.</w:t>
            </w:r>
          </w:p>
        </w:tc>
        <w:tc>
          <w:tcPr>
            <w:tcW w:w="3657" w:type="dxa"/>
            <w:shd w:val="clear" w:color="auto" w:fill="auto"/>
          </w:tcPr>
          <w:p w14:paraId="143BFF34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 xml:space="preserve">Понимать общий смысл четко произнесенных высказываний на известные темы (профессиональные и бытовые), </w:t>
            </w:r>
          </w:p>
          <w:p w14:paraId="5CBA1CA5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 xml:space="preserve">понимать тексты на базовые профессиональные темы, </w:t>
            </w:r>
          </w:p>
          <w:p w14:paraId="6AE9CCF7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участвовать в диалогах на знакомые общие и профессиональные темы,</w:t>
            </w:r>
          </w:p>
          <w:p w14:paraId="26691692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строить простые высказывания о себе и о своей профессиональной деятельности,</w:t>
            </w:r>
          </w:p>
          <w:p w14:paraId="289395D0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кратко обосновывать и объяснить свои действия (текущие и планируемые),</w:t>
            </w:r>
          </w:p>
          <w:p w14:paraId="40E71DEF" w14:textId="77777777" w:rsidR="007D76E8" w:rsidRPr="00881AFD" w:rsidRDefault="007D76E8" w:rsidP="007903F2">
            <w:pPr>
              <w:pStyle w:val="afffff8"/>
              <w:spacing w:line="240" w:lineRule="auto"/>
              <w:jc w:val="both"/>
              <w:rPr>
                <w:sz w:val="22"/>
                <w:szCs w:val="22"/>
              </w:rPr>
            </w:pPr>
            <w:r w:rsidRPr="00881AFD">
              <w:rPr>
                <w:sz w:val="22"/>
                <w:szCs w:val="22"/>
              </w:rPr>
              <w:t>писать простые связные сообщения на знакомые или интересующие профессиональные темы.</w:t>
            </w:r>
          </w:p>
        </w:tc>
        <w:tc>
          <w:tcPr>
            <w:tcW w:w="4858" w:type="dxa"/>
            <w:shd w:val="clear" w:color="auto" w:fill="auto"/>
          </w:tcPr>
          <w:p w14:paraId="7D743DB3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Правила построения простых и сложных предложений на профессиональные темы</w:t>
            </w:r>
          </w:p>
          <w:p w14:paraId="6F700119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основные общеупотребительные глаголы (бытовая и профессиональная лексика),</w:t>
            </w:r>
          </w:p>
          <w:p w14:paraId="36E70CB3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лексический минимум, относящийся к описанию предметов, средств и процессов профессиональной деятельности,</w:t>
            </w:r>
          </w:p>
          <w:p w14:paraId="58DF092A" w14:textId="77777777" w:rsidR="007D76E8" w:rsidRPr="00881AFD" w:rsidRDefault="007D76E8" w:rsidP="00790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81AFD">
              <w:rPr>
                <w:rFonts w:ascii="Times New Roman" w:hAnsi="Times New Roman" w:cs="Times New Roman"/>
              </w:rPr>
              <w:t>особенности произношения,</w:t>
            </w:r>
          </w:p>
          <w:p w14:paraId="7F6F7DCD" w14:textId="77777777" w:rsidR="007D76E8" w:rsidRPr="00881AFD" w:rsidRDefault="007D76E8" w:rsidP="007903F2">
            <w:pPr>
              <w:pStyle w:val="afffff8"/>
              <w:spacing w:line="240" w:lineRule="auto"/>
              <w:jc w:val="both"/>
              <w:rPr>
                <w:sz w:val="22"/>
                <w:szCs w:val="22"/>
              </w:rPr>
            </w:pPr>
            <w:r w:rsidRPr="00881AFD">
              <w:rPr>
                <w:sz w:val="22"/>
                <w:szCs w:val="22"/>
              </w:rPr>
              <w:t>правила чтения текстов профессиональной направленности</w:t>
            </w:r>
          </w:p>
        </w:tc>
      </w:tr>
      <w:tr w:rsidR="005C2F99" w:rsidRPr="00881AFD" w14:paraId="28405F13" w14:textId="77777777" w:rsidTr="007903F2">
        <w:trPr>
          <w:trHeight w:val="212"/>
        </w:trPr>
        <w:tc>
          <w:tcPr>
            <w:tcW w:w="1129" w:type="dxa"/>
            <w:shd w:val="clear" w:color="auto" w:fill="auto"/>
          </w:tcPr>
          <w:p w14:paraId="59153228" w14:textId="00E787AD" w:rsidR="005C2F99" w:rsidRDefault="005C2F99" w:rsidP="00881A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ОК 11. </w:t>
            </w:r>
          </w:p>
        </w:tc>
        <w:tc>
          <w:tcPr>
            <w:tcW w:w="3657" w:type="dxa"/>
            <w:shd w:val="clear" w:color="auto" w:fill="auto"/>
          </w:tcPr>
          <w:p w14:paraId="0843CB32" w14:textId="15CAC616" w:rsidR="005C2F99" w:rsidRPr="005C2F99" w:rsidRDefault="005C2F99" w:rsidP="005C2F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C2F99">
              <w:rPr>
                <w:rFonts w:ascii="Times New Roman" w:hAnsi="Times New Roman" w:cs="Times New Roman"/>
              </w:rPr>
              <w:t>ыявлять достоинства и недостатки</w:t>
            </w:r>
          </w:p>
          <w:p w14:paraId="2BD6F549" w14:textId="77777777" w:rsidR="005C2F99" w:rsidRPr="005C2F99" w:rsidRDefault="005C2F99" w:rsidP="005C2F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C2F99">
              <w:rPr>
                <w:rFonts w:ascii="Times New Roman" w:hAnsi="Times New Roman" w:cs="Times New Roman"/>
              </w:rPr>
              <w:t>коммерческой идеи; презентовать идеи открытия</w:t>
            </w:r>
          </w:p>
          <w:p w14:paraId="708CCD3B" w14:textId="77777777" w:rsidR="005C2F99" w:rsidRPr="005C2F99" w:rsidRDefault="005C2F99" w:rsidP="005C2F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C2F99">
              <w:rPr>
                <w:rFonts w:ascii="Times New Roman" w:hAnsi="Times New Roman" w:cs="Times New Roman"/>
              </w:rPr>
              <w:t>собственного дела в профессиональной деятельности;</w:t>
            </w:r>
          </w:p>
          <w:p w14:paraId="64AA36DC" w14:textId="77777777" w:rsidR="005C2F99" w:rsidRPr="005C2F99" w:rsidRDefault="005C2F99" w:rsidP="005C2F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C2F99">
              <w:rPr>
                <w:rFonts w:ascii="Times New Roman" w:hAnsi="Times New Roman" w:cs="Times New Roman"/>
              </w:rPr>
              <w:t>оформлять бизнес-план; рассчитывать размеры выплат</w:t>
            </w:r>
          </w:p>
          <w:p w14:paraId="71077B72" w14:textId="77777777" w:rsidR="005C2F99" w:rsidRPr="005C2F99" w:rsidRDefault="005C2F99" w:rsidP="005C2F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C2F99">
              <w:rPr>
                <w:rFonts w:ascii="Times New Roman" w:hAnsi="Times New Roman" w:cs="Times New Roman"/>
              </w:rPr>
              <w:t>по процентным ставкам кредитования; определять</w:t>
            </w:r>
          </w:p>
          <w:p w14:paraId="4717C956" w14:textId="77777777" w:rsidR="005C2F99" w:rsidRPr="005C2F99" w:rsidRDefault="005C2F99" w:rsidP="005C2F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C2F99">
              <w:rPr>
                <w:rFonts w:ascii="Times New Roman" w:hAnsi="Times New Roman" w:cs="Times New Roman"/>
              </w:rPr>
              <w:t xml:space="preserve">инвестиционную привлекательность коммерческих </w:t>
            </w:r>
            <w:r w:rsidRPr="005C2F99">
              <w:rPr>
                <w:rFonts w:ascii="Times New Roman" w:hAnsi="Times New Roman" w:cs="Times New Roman"/>
              </w:rPr>
              <w:lastRenderedPageBreak/>
              <w:t>идей</w:t>
            </w:r>
          </w:p>
          <w:p w14:paraId="7693CB12" w14:textId="77777777" w:rsidR="005C2F99" w:rsidRPr="005C2F99" w:rsidRDefault="005C2F99" w:rsidP="005C2F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C2F99">
              <w:rPr>
                <w:rFonts w:ascii="Times New Roman" w:hAnsi="Times New Roman" w:cs="Times New Roman"/>
              </w:rPr>
              <w:t>в рамках профессиональной деятельности; презентовать</w:t>
            </w:r>
          </w:p>
          <w:p w14:paraId="1D3204B2" w14:textId="1EE261C9" w:rsidR="005C2F99" w:rsidRPr="00881AFD" w:rsidRDefault="005C2F99" w:rsidP="005C2F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C2F99">
              <w:rPr>
                <w:rFonts w:ascii="Times New Roman" w:hAnsi="Times New Roman" w:cs="Times New Roman"/>
              </w:rPr>
              <w:t>бизнес-идею; определять источники финансирования</w:t>
            </w:r>
          </w:p>
        </w:tc>
        <w:tc>
          <w:tcPr>
            <w:tcW w:w="4858" w:type="dxa"/>
            <w:shd w:val="clear" w:color="auto" w:fill="auto"/>
          </w:tcPr>
          <w:p w14:paraId="36CB2A41" w14:textId="3DFCFF72" w:rsidR="005C2F99" w:rsidRPr="005C2F99" w:rsidRDefault="005C2F99" w:rsidP="005C2F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</w:t>
            </w:r>
            <w:r w:rsidRPr="005C2F99">
              <w:rPr>
                <w:rFonts w:ascii="Times New Roman" w:hAnsi="Times New Roman" w:cs="Times New Roman"/>
              </w:rPr>
              <w:t>сновы предпринимательской деятельности;</w:t>
            </w:r>
          </w:p>
          <w:p w14:paraId="2B20C4EC" w14:textId="77777777" w:rsidR="005C2F99" w:rsidRPr="005C2F99" w:rsidRDefault="005C2F99" w:rsidP="005C2F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C2F99">
              <w:rPr>
                <w:rFonts w:ascii="Times New Roman" w:hAnsi="Times New Roman" w:cs="Times New Roman"/>
              </w:rPr>
              <w:t>основы финансовой грамотности; правила разработки</w:t>
            </w:r>
          </w:p>
          <w:p w14:paraId="232F6C40" w14:textId="77777777" w:rsidR="005C2F99" w:rsidRPr="005C2F99" w:rsidRDefault="005C2F99" w:rsidP="005C2F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C2F99">
              <w:rPr>
                <w:rFonts w:ascii="Times New Roman" w:hAnsi="Times New Roman" w:cs="Times New Roman"/>
              </w:rPr>
              <w:t>бизнес-планов; порядок выстраивания презентации;</w:t>
            </w:r>
          </w:p>
          <w:p w14:paraId="22EAE42D" w14:textId="6D5896E8" w:rsidR="005C2F99" w:rsidRPr="00881AFD" w:rsidRDefault="005C2F99" w:rsidP="005C2F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C2F99">
              <w:rPr>
                <w:rFonts w:ascii="Times New Roman" w:hAnsi="Times New Roman" w:cs="Times New Roman"/>
              </w:rPr>
              <w:t>кредитные банковские продукты</w:t>
            </w:r>
          </w:p>
        </w:tc>
      </w:tr>
      <w:tr w:rsidR="007903F2" w:rsidRPr="00881AFD" w14:paraId="633F4885" w14:textId="77777777" w:rsidTr="007903F2">
        <w:trPr>
          <w:trHeight w:val="212"/>
        </w:trPr>
        <w:tc>
          <w:tcPr>
            <w:tcW w:w="1129" w:type="dxa"/>
            <w:shd w:val="clear" w:color="auto" w:fill="auto"/>
          </w:tcPr>
          <w:p w14:paraId="15A118D3" w14:textId="77777777" w:rsidR="007903F2" w:rsidRPr="007903F2" w:rsidRDefault="007903F2" w:rsidP="00AE21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F2">
              <w:rPr>
                <w:rFonts w:ascii="Times New Roman" w:hAnsi="Times New Roman" w:cs="Times New Roman"/>
                <w:b/>
                <w:sz w:val="24"/>
                <w:szCs w:val="24"/>
              </w:rPr>
              <w:t>ПК 5.1.</w:t>
            </w:r>
          </w:p>
        </w:tc>
        <w:tc>
          <w:tcPr>
            <w:tcW w:w="3657" w:type="dxa"/>
            <w:shd w:val="clear" w:color="auto" w:fill="auto"/>
          </w:tcPr>
          <w:p w14:paraId="60421B5C" w14:textId="77777777" w:rsidR="00CC232B" w:rsidRPr="000D7A70" w:rsidRDefault="00CC232B" w:rsidP="00CC232B">
            <w:pPr>
              <w:pStyle w:val="afffff8"/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Осуществлять постановку задачи по обработке информации.</w:t>
            </w:r>
          </w:p>
          <w:p w14:paraId="632087EA" w14:textId="77777777" w:rsidR="00CC232B" w:rsidRPr="000D7A70" w:rsidRDefault="00CC232B" w:rsidP="00CC232B">
            <w:pPr>
              <w:pStyle w:val="afffff8"/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Выполнять анализ предметной област</w:t>
            </w:r>
            <w:r>
              <w:rPr>
                <w:sz w:val="22"/>
                <w:szCs w:val="22"/>
              </w:rPr>
              <w:t>и</w:t>
            </w:r>
            <w:r w:rsidRPr="000D7A70">
              <w:rPr>
                <w:sz w:val="22"/>
                <w:szCs w:val="22"/>
              </w:rPr>
              <w:t>.</w:t>
            </w:r>
          </w:p>
          <w:p w14:paraId="720B00A2" w14:textId="77777777" w:rsidR="00CC232B" w:rsidRPr="000D7A70" w:rsidRDefault="00CC232B" w:rsidP="00CC232B">
            <w:pPr>
              <w:pStyle w:val="afffff8"/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Использовать алгоритмы обработки информации для различных приложений.</w:t>
            </w:r>
          </w:p>
          <w:p w14:paraId="2B2444E2" w14:textId="77777777" w:rsidR="00CC232B" w:rsidRPr="000D7A70" w:rsidRDefault="00CC232B" w:rsidP="00CC232B">
            <w:pPr>
              <w:pStyle w:val="afffff8"/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Работать с инструментальными средствами обработки информации.</w:t>
            </w:r>
          </w:p>
          <w:p w14:paraId="297359A9" w14:textId="77777777" w:rsidR="00CC232B" w:rsidRPr="000D7A70" w:rsidRDefault="00CC232B" w:rsidP="00CC232B">
            <w:pPr>
              <w:pStyle w:val="afffff8"/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Осуществлять выбор модели построения информационной системы.</w:t>
            </w:r>
          </w:p>
          <w:p w14:paraId="49436DC7" w14:textId="77777777" w:rsidR="007903F2" w:rsidRPr="00881AFD" w:rsidRDefault="00CC232B" w:rsidP="00CC232B">
            <w:pPr>
              <w:pStyle w:val="afffff8"/>
            </w:pPr>
            <w:r w:rsidRPr="00CC232B">
              <w:rPr>
                <w:sz w:val="22"/>
                <w:szCs w:val="22"/>
              </w:rPr>
              <w:t>Осуществлять выбор модели и средства построения информационной системы и программных средств.</w:t>
            </w:r>
          </w:p>
        </w:tc>
        <w:tc>
          <w:tcPr>
            <w:tcW w:w="4858" w:type="dxa"/>
            <w:shd w:val="clear" w:color="auto" w:fill="auto"/>
          </w:tcPr>
          <w:p w14:paraId="3AD74CC6" w14:textId="77777777" w:rsidR="00CC232B" w:rsidRPr="00CC232B" w:rsidRDefault="00CC232B" w:rsidP="00CC232B">
            <w:pPr>
              <w:pStyle w:val="afffff8"/>
              <w:rPr>
                <w:sz w:val="22"/>
                <w:szCs w:val="22"/>
              </w:rPr>
            </w:pPr>
            <w:r w:rsidRPr="00CC232B">
              <w:rPr>
                <w:sz w:val="22"/>
                <w:szCs w:val="22"/>
              </w:rPr>
              <w:t>Основные виды и процедуры обработки информации, модели и методы решения задач обработки информации.</w:t>
            </w:r>
          </w:p>
          <w:p w14:paraId="70A92DD4" w14:textId="77777777" w:rsidR="00CC232B" w:rsidRPr="00CC232B" w:rsidRDefault="00CC232B" w:rsidP="00CC232B">
            <w:pPr>
              <w:pStyle w:val="afffff8"/>
              <w:rPr>
                <w:sz w:val="22"/>
                <w:szCs w:val="22"/>
              </w:rPr>
            </w:pPr>
            <w:r w:rsidRPr="00CC232B">
              <w:rPr>
                <w:sz w:val="22"/>
                <w:szCs w:val="22"/>
              </w:rPr>
              <w:t>Основные платформы для создания, исполнения и управления информационной системой.</w:t>
            </w:r>
          </w:p>
          <w:p w14:paraId="25501F6B" w14:textId="77777777" w:rsidR="00CC232B" w:rsidRPr="00CC232B" w:rsidRDefault="00CC232B" w:rsidP="00CC232B">
            <w:pPr>
              <w:pStyle w:val="afffff8"/>
              <w:rPr>
                <w:sz w:val="22"/>
                <w:szCs w:val="22"/>
              </w:rPr>
            </w:pPr>
            <w:r w:rsidRPr="00CC232B">
              <w:rPr>
                <w:sz w:val="22"/>
                <w:szCs w:val="22"/>
              </w:rPr>
              <w:t>Основные модели построения информационных систем, их структуру, особенности и области применения.</w:t>
            </w:r>
          </w:p>
          <w:p w14:paraId="0DD21A06" w14:textId="77777777" w:rsidR="007903F2" w:rsidRPr="00CC232B" w:rsidRDefault="00CC232B" w:rsidP="00CC232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C232B">
              <w:rPr>
                <w:rFonts w:ascii="Times New Roman" w:hAnsi="Times New Roman" w:cs="Times New Roman"/>
              </w:rPr>
              <w:t>Платформы для создания, исполнения и управления информационной системой</w:t>
            </w:r>
          </w:p>
          <w:p w14:paraId="503D1CF7" w14:textId="77777777" w:rsidR="00CC232B" w:rsidRPr="00CC232B" w:rsidRDefault="00CC232B" w:rsidP="00CC232B">
            <w:pPr>
              <w:pStyle w:val="afffff8"/>
              <w:rPr>
                <w:sz w:val="22"/>
                <w:szCs w:val="22"/>
              </w:rPr>
            </w:pPr>
            <w:r w:rsidRPr="00CC232B">
              <w:rPr>
                <w:sz w:val="22"/>
                <w:szCs w:val="22"/>
              </w:rPr>
              <w:t>Основные процессы управления проектом разработки.</w:t>
            </w:r>
          </w:p>
          <w:p w14:paraId="538CFFD4" w14:textId="77777777" w:rsidR="00CC232B" w:rsidRPr="00881AFD" w:rsidRDefault="00CC232B" w:rsidP="00CC232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C232B">
              <w:rPr>
                <w:rFonts w:ascii="Times New Roman" w:hAnsi="Times New Roman" w:cs="Times New Roman"/>
              </w:rPr>
              <w:t>Методы и средства проектирования, разработки и тестирования информационных систем</w:t>
            </w:r>
            <w:r w:rsidRPr="000D7A70">
              <w:rPr>
                <w:rFonts w:ascii="Times New Roman" w:hAnsi="Times New Roman" w:cs="Times New Roman"/>
              </w:rPr>
              <w:t>.</w:t>
            </w:r>
          </w:p>
        </w:tc>
      </w:tr>
      <w:tr w:rsidR="007903F2" w:rsidRPr="00881AFD" w14:paraId="64FA2035" w14:textId="77777777" w:rsidTr="007903F2">
        <w:trPr>
          <w:trHeight w:val="212"/>
        </w:trPr>
        <w:tc>
          <w:tcPr>
            <w:tcW w:w="1129" w:type="dxa"/>
            <w:shd w:val="clear" w:color="auto" w:fill="auto"/>
          </w:tcPr>
          <w:p w14:paraId="0DCE14B9" w14:textId="77777777" w:rsidR="007903F2" w:rsidRPr="007903F2" w:rsidRDefault="007903F2" w:rsidP="00AE21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3F2">
              <w:rPr>
                <w:rFonts w:ascii="Times New Roman" w:hAnsi="Times New Roman" w:cs="Times New Roman"/>
                <w:b/>
                <w:sz w:val="24"/>
                <w:szCs w:val="24"/>
              </w:rPr>
              <w:t>ПК 5.2.</w:t>
            </w:r>
          </w:p>
        </w:tc>
        <w:tc>
          <w:tcPr>
            <w:tcW w:w="3657" w:type="dxa"/>
            <w:shd w:val="clear" w:color="auto" w:fill="auto"/>
          </w:tcPr>
          <w:p w14:paraId="35FDC118" w14:textId="77777777" w:rsidR="00CC232B" w:rsidRPr="00CC232B" w:rsidRDefault="00CC232B" w:rsidP="00CC232B">
            <w:pPr>
              <w:pStyle w:val="afffff8"/>
              <w:rPr>
                <w:sz w:val="22"/>
                <w:szCs w:val="22"/>
              </w:rPr>
            </w:pPr>
            <w:r w:rsidRPr="00CC232B">
              <w:rPr>
                <w:sz w:val="22"/>
                <w:szCs w:val="22"/>
              </w:rPr>
              <w:t>Осуществлять математическую и информационную постановку задач по обработке информации.</w:t>
            </w:r>
          </w:p>
          <w:p w14:paraId="62E57EEC" w14:textId="77777777" w:rsidR="007903F2" w:rsidRPr="00881AFD" w:rsidRDefault="00CC232B" w:rsidP="00CC232B">
            <w:pPr>
              <w:pStyle w:val="afffff8"/>
              <w:jc w:val="both"/>
            </w:pPr>
            <w:r w:rsidRPr="00CC232B">
              <w:rPr>
                <w:sz w:val="22"/>
                <w:szCs w:val="22"/>
              </w:rPr>
              <w:t>Использовать алгоритмы обработки информации для различных приложений</w:t>
            </w:r>
          </w:p>
        </w:tc>
        <w:tc>
          <w:tcPr>
            <w:tcW w:w="4858" w:type="dxa"/>
            <w:shd w:val="clear" w:color="auto" w:fill="auto"/>
          </w:tcPr>
          <w:p w14:paraId="19430F56" w14:textId="77777777" w:rsidR="00CC232B" w:rsidRPr="000D7A70" w:rsidRDefault="00CC232B" w:rsidP="00CC232B">
            <w:pPr>
              <w:pStyle w:val="afffff8"/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Основные платформы для создания, исполнения и управления информационной системой.</w:t>
            </w:r>
          </w:p>
          <w:p w14:paraId="3CB0036D" w14:textId="77777777" w:rsidR="00CC232B" w:rsidRPr="000D7A70" w:rsidRDefault="00CC232B" w:rsidP="00CC232B">
            <w:pPr>
              <w:pStyle w:val="afffff8"/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Национальную и международную систему стандартизации и сертификации и систему обеспечения качества продукции, методы контроля качества.</w:t>
            </w:r>
          </w:p>
          <w:p w14:paraId="47803461" w14:textId="77777777" w:rsidR="00CC232B" w:rsidRPr="000D7A70" w:rsidRDefault="00CC232B" w:rsidP="00CC232B">
            <w:pPr>
              <w:pStyle w:val="afffff8"/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Сервисно - ориентированные архитектуры.</w:t>
            </w:r>
          </w:p>
          <w:p w14:paraId="1C664788" w14:textId="77777777" w:rsidR="00CC232B" w:rsidRPr="000D7A70" w:rsidRDefault="00CC232B" w:rsidP="00CC232B">
            <w:pPr>
              <w:pStyle w:val="afffff8"/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Важность рассмотрения всех возможных вариантов и получения наилучшего решения на основе анализа и интересов клиента.</w:t>
            </w:r>
          </w:p>
          <w:p w14:paraId="1AD2DB2A" w14:textId="77777777" w:rsidR="00CC232B" w:rsidRPr="000D7A70" w:rsidRDefault="00CC232B" w:rsidP="00CC232B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D7A70">
              <w:rPr>
                <w:rFonts w:ascii="Times New Roman" w:hAnsi="Times New Roman" w:cs="Times New Roman"/>
              </w:rPr>
              <w:t>Методы и средства проектирования информационных систем.</w:t>
            </w:r>
          </w:p>
          <w:p w14:paraId="262E9AEC" w14:textId="77777777" w:rsidR="007903F2" w:rsidRPr="00935B5A" w:rsidRDefault="00CC232B" w:rsidP="00CC23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D7A70">
              <w:rPr>
                <w:rFonts w:ascii="Times New Roman" w:hAnsi="Times New Roman" w:cs="Times New Roman"/>
              </w:rPr>
              <w:t>Основные понятия системного анализа</w:t>
            </w:r>
          </w:p>
        </w:tc>
      </w:tr>
      <w:tr w:rsidR="005B17EA" w:rsidRPr="00881AFD" w14:paraId="5E31BD38" w14:textId="77777777" w:rsidTr="007903F2">
        <w:trPr>
          <w:trHeight w:val="212"/>
        </w:trPr>
        <w:tc>
          <w:tcPr>
            <w:tcW w:w="1129" w:type="dxa"/>
            <w:shd w:val="clear" w:color="auto" w:fill="auto"/>
          </w:tcPr>
          <w:p w14:paraId="6AB26E3D" w14:textId="77777777" w:rsidR="005B17EA" w:rsidRPr="00BF3A38" w:rsidRDefault="005B17EA" w:rsidP="005B17EA">
            <w:pPr>
              <w:spacing w:after="0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BF3A38">
              <w:rPr>
                <w:rFonts w:ascii="Liberation Serif" w:eastAsia="Times New Roman" w:hAnsi="Liberation Serif"/>
                <w:b/>
                <w:spacing w:val="-4"/>
                <w:sz w:val="24"/>
                <w:szCs w:val="24"/>
                <w:lang w:eastAsia="en-US"/>
              </w:rPr>
              <w:t xml:space="preserve">ПК 5.6. </w:t>
            </w:r>
          </w:p>
          <w:p w14:paraId="5A3C03F5" w14:textId="77777777" w:rsidR="005B17EA" w:rsidRPr="00BF3A38" w:rsidRDefault="005B17EA" w:rsidP="00AE21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7" w:type="dxa"/>
            <w:shd w:val="clear" w:color="auto" w:fill="auto"/>
          </w:tcPr>
          <w:p w14:paraId="4B70BA20" w14:textId="77777777" w:rsidR="00CC232B" w:rsidRPr="00CC232B" w:rsidRDefault="00CC232B" w:rsidP="00CC232B">
            <w:pPr>
              <w:pStyle w:val="afffff8"/>
              <w:rPr>
                <w:sz w:val="22"/>
                <w:szCs w:val="22"/>
              </w:rPr>
            </w:pPr>
            <w:r w:rsidRPr="00CC232B">
              <w:rPr>
                <w:sz w:val="22"/>
                <w:szCs w:val="22"/>
              </w:rPr>
              <w:t>Разрабатывать проектную документацию на эксплуатацию информационной системы.</w:t>
            </w:r>
          </w:p>
          <w:p w14:paraId="3EA13B96" w14:textId="77777777" w:rsidR="00CC232B" w:rsidRPr="005637DB" w:rsidRDefault="00CC232B" w:rsidP="00CC232B">
            <w:pPr>
              <w:pStyle w:val="afffff8"/>
              <w:jc w:val="both"/>
              <w:rPr>
                <w:color w:val="auto"/>
                <w:sz w:val="22"/>
                <w:szCs w:val="22"/>
              </w:rPr>
            </w:pPr>
            <w:r w:rsidRPr="00CC232B">
              <w:rPr>
                <w:sz w:val="22"/>
                <w:szCs w:val="22"/>
              </w:rPr>
              <w:t>Использовать стандарты при оформлении программной документации.</w:t>
            </w:r>
          </w:p>
        </w:tc>
        <w:tc>
          <w:tcPr>
            <w:tcW w:w="4858" w:type="dxa"/>
            <w:shd w:val="clear" w:color="auto" w:fill="auto"/>
          </w:tcPr>
          <w:p w14:paraId="4A77BACA" w14:textId="77777777" w:rsidR="00CC232B" w:rsidRDefault="00CC232B" w:rsidP="00CC232B">
            <w:pPr>
              <w:pStyle w:val="afffff8"/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Основные модели построения информационных систем, их структур</w:t>
            </w:r>
            <w:r>
              <w:rPr>
                <w:sz w:val="22"/>
                <w:szCs w:val="22"/>
              </w:rPr>
              <w:t>а</w:t>
            </w:r>
            <w:r w:rsidRPr="000D7A70">
              <w:rPr>
                <w:sz w:val="22"/>
                <w:szCs w:val="22"/>
              </w:rPr>
              <w:t>.</w:t>
            </w:r>
          </w:p>
          <w:p w14:paraId="6E45B44B" w14:textId="77777777" w:rsidR="00CC232B" w:rsidRPr="000D7A70" w:rsidRDefault="00CC232B" w:rsidP="00CC232B">
            <w:pPr>
              <w:pStyle w:val="afffff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Использовать критерии оценки качества и надежности функционирования информационной системы.</w:t>
            </w:r>
          </w:p>
          <w:p w14:paraId="03228415" w14:textId="77777777" w:rsidR="005B17EA" w:rsidRPr="00935B5A" w:rsidRDefault="00CC232B" w:rsidP="00932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232B">
              <w:rPr>
                <w:rFonts w:ascii="Times New Roman" w:hAnsi="Times New Roman" w:cs="Times New Roman"/>
              </w:rPr>
              <w:t>Реинжиниринг бизнес-процессов</w:t>
            </w:r>
            <w:r w:rsidRPr="000D7A70">
              <w:rPr>
                <w:rFonts w:ascii="Times New Roman" w:hAnsi="Times New Roman" w:cs="Times New Roman"/>
              </w:rPr>
              <w:t>.</w:t>
            </w:r>
          </w:p>
        </w:tc>
      </w:tr>
      <w:tr w:rsidR="007903F2" w:rsidRPr="00881AFD" w14:paraId="1B87620A" w14:textId="77777777" w:rsidTr="007903F2">
        <w:trPr>
          <w:trHeight w:val="212"/>
        </w:trPr>
        <w:tc>
          <w:tcPr>
            <w:tcW w:w="1129" w:type="dxa"/>
            <w:shd w:val="clear" w:color="auto" w:fill="auto"/>
          </w:tcPr>
          <w:p w14:paraId="3534F1E7" w14:textId="77777777" w:rsidR="007903F2" w:rsidRPr="00BF3A38" w:rsidRDefault="007903F2" w:rsidP="00AE21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A38">
              <w:rPr>
                <w:rFonts w:ascii="Times New Roman" w:hAnsi="Times New Roman" w:cs="Times New Roman"/>
                <w:b/>
                <w:sz w:val="24"/>
                <w:szCs w:val="24"/>
              </w:rPr>
              <w:t>ПК 8.1.</w:t>
            </w:r>
          </w:p>
        </w:tc>
        <w:tc>
          <w:tcPr>
            <w:tcW w:w="3657" w:type="dxa"/>
            <w:shd w:val="clear" w:color="auto" w:fill="auto"/>
          </w:tcPr>
          <w:p w14:paraId="4B30EC41" w14:textId="77777777" w:rsidR="00CC232B" w:rsidRPr="00CC232B" w:rsidRDefault="00CC232B" w:rsidP="00CC232B">
            <w:pPr>
              <w:pStyle w:val="afffff8"/>
              <w:rPr>
                <w:sz w:val="22"/>
                <w:szCs w:val="22"/>
              </w:rPr>
            </w:pPr>
            <w:r w:rsidRPr="00CC232B">
              <w:rPr>
                <w:sz w:val="22"/>
                <w:szCs w:val="22"/>
              </w:rPr>
              <w:t>Создавать дизайн с применением промежуточных эскизов, прототипов, требований к эргономике и технической эстетике.</w:t>
            </w:r>
          </w:p>
          <w:p w14:paraId="2EE46270" w14:textId="77777777" w:rsidR="00CC232B" w:rsidRPr="00CC232B" w:rsidRDefault="00CC232B" w:rsidP="00CC232B">
            <w:pPr>
              <w:pStyle w:val="afffff8"/>
              <w:rPr>
                <w:sz w:val="22"/>
                <w:szCs w:val="22"/>
              </w:rPr>
            </w:pPr>
            <w:r w:rsidRPr="00CC232B">
              <w:rPr>
                <w:sz w:val="22"/>
                <w:szCs w:val="22"/>
              </w:rPr>
              <w:t>Учитывать существующие правила корпоративного стиля.</w:t>
            </w:r>
          </w:p>
          <w:p w14:paraId="0AA140F3" w14:textId="77777777" w:rsidR="00CC232B" w:rsidRPr="00CC232B" w:rsidRDefault="00CC232B" w:rsidP="00CC232B">
            <w:pPr>
              <w:pStyle w:val="afffff8"/>
              <w:rPr>
                <w:sz w:val="22"/>
                <w:szCs w:val="22"/>
              </w:rPr>
            </w:pPr>
            <w:r w:rsidRPr="00CC232B">
              <w:rPr>
                <w:sz w:val="22"/>
                <w:szCs w:val="22"/>
              </w:rPr>
              <w:t>Придерживаться оригинальной концепции дизайна проекта и улучшать его визуальную привлекательность.</w:t>
            </w:r>
          </w:p>
          <w:p w14:paraId="67457115" w14:textId="77777777" w:rsidR="007903F2" w:rsidRPr="00881AFD" w:rsidRDefault="00CC232B" w:rsidP="00CC232B">
            <w:pPr>
              <w:pStyle w:val="afffff8"/>
              <w:jc w:val="both"/>
            </w:pPr>
            <w:r w:rsidRPr="00CC232B">
              <w:rPr>
                <w:sz w:val="22"/>
                <w:szCs w:val="22"/>
              </w:rPr>
              <w:t>Разрабатывать интерфейс пользователя для веб-приложений с использованием современных стандартов</w:t>
            </w:r>
            <w:r w:rsidRPr="000D7A70">
              <w:t>.</w:t>
            </w:r>
          </w:p>
        </w:tc>
        <w:tc>
          <w:tcPr>
            <w:tcW w:w="4858" w:type="dxa"/>
            <w:shd w:val="clear" w:color="auto" w:fill="auto"/>
          </w:tcPr>
          <w:p w14:paraId="6E10256B" w14:textId="77777777" w:rsidR="00CC232B" w:rsidRPr="000D7A70" w:rsidRDefault="00CC232B" w:rsidP="00CC232B">
            <w:pPr>
              <w:pStyle w:val="afffff8"/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Нормы и правила выбора стилистических решений.</w:t>
            </w:r>
          </w:p>
          <w:p w14:paraId="7C785E32" w14:textId="77777777" w:rsidR="00CC232B" w:rsidRPr="000D7A70" w:rsidRDefault="00CC232B" w:rsidP="00CC232B">
            <w:pPr>
              <w:pStyle w:val="afffff8"/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Способы создания эскиза, схем интерфейса и прототипа дизайна по предоставляемым инструкциям и спецификациям.</w:t>
            </w:r>
          </w:p>
          <w:p w14:paraId="30C2ACC2" w14:textId="77777777" w:rsidR="00CC232B" w:rsidRPr="000D7A70" w:rsidRDefault="00CC232B" w:rsidP="00CC232B">
            <w:pPr>
              <w:pStyle w:val="afffff8"/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Правила поддержания фирменного стиля, бренда и стилевых инструкций.</w:t>
            </w:r>
          </w:p>
          <w:p w14:paraId="376A6D69" w14:textId="77777777" w:rsidR="00CC232B" w:rsidRPr="000D7A70" w:rsidRDefault="00CC232B" w:rsidP="00CC232B">
            <w:pPr>
              <w:pStyle w:val="afffff8"/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Стандарт UIX - UI &amp;</w:t>
            </w:r>
            <w:proofErr w:type="spellStart"/>
            <w:r w:rsidRPr="000D7A70">
              <w:rPr>
                <w:sz w:val="22"/>
                <w:szCs w:val="22"/>
              </w:rPr>
              <w:t>UXDesign</w:t>
            </w:r>
            <w:proofErr w:type="spellEnd"/>
            <w:r w:rsidRPr="000D7A70">
              <w:rPr>
                <w:sz w:val="22"/>
                <w:szCs w:val="22"/>
              </w:rPr>
              <w:t>.</w:t>
            </w:r>
          </w:p>
          <w:p w14:paraId="08F4344F" w14:textId="77777777" w:rsidR="007903F2" w:rsidRPr="00881AFD" w:rsidRDefault="00CC232B" w:rsidP="00CC232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D7A70">
              <w:rPr>
                <w:rFonts w:ascii="Times New Roman" w:hAnsi="Times New Roman" w:cs="Times New Roman"/>
              </w:rPr>
              <w:t>Инструменты для разработки эскизов, схем интерфейсов и прототипа дизайна веб-приложений.</w:t>
            </w:r>
          </w:p>
        </w:tc>
      </w:tr>
      <w:tr w:rsidR="007903F2" w:rsidRPr="00881AFD" w14:paraId="4C74FFD0" w14:textId="77777777" w:rsidTr="007903F2">
        <w:trPr>
          <w:trHeight w:val="212"/>
        </w:trPr>
        <w:tc>
          <w:tcPr>
            <w:tcW w:w="1129" w:type="dxa"/>
            <w:shd w:val="clear" w:color="auto" w:fill="auto"/>
          </w:tcPr>
          <w:p w14:paraId="33C8DAF9" w14:textId="77777777" w:rsidR="007903F2" w:rsidRPr="00BF3A38" w:rsidRDefault="007903F2" w:rsidP="00AE21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A3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 8.2.</w:t>
            </w:r>
          </w:p>
        </w:tc>
        <w:tc>
          <w:tcPr>
            <w:tcW w:w="3657" w:type="dxa"/>
            <w:shd w:val="clear" w:color="auto" w:fill="auto"/>
          </w:tcPr>
          <w:p w14:paraId="3B8544EB" w14:textId="77777777" w:rsidR="00CC232B" w:rsidRPr="00CC232B" w:rsidRDefault="00CC232B" w:rsidP="00CC232B">
            <w:pPr>
              <w:pStyle w:val="afffff8"/>
              <w:rPr>
                <w:sz w:val="22"/>
                <w:szCs w:val="22"/>
              </w:rPr>
            </w:pPr>
            <w:r w:rsidRPr="00CC232B">
              <w:rPr>
                <w:sz w:val="22"/>
                <w:szCs w:val="22"/>
              </w:rPr>
              <w:t>Выбирать наиболее подходящее для целевого рынка дизайнерское решение.</w:t>
            </w:r>
          </w:p>
          <w:p w14:paraId="02B1C9A3" w14:textId="77777777" w:rsidR="00CC232B" w:rsidRPr="00CC232B" w:rsidRDefault="00CC232B" w:rsidP="00CC232B">
            <w:pPr>
              <w:pStyle w:val="afffff8"/>
              <w:rPr>
                <w:sz w:val="22"/>
                <w:szCs w:val="22"/>
              </w:rPr>
            </w:pPr>
            <w:r w:rsidRPr="00CC232B">
              <w:rPr>
                <w:sz w:val="22"/>
                <w:szCs w:val="22"/>
              </w:rPr>
              <w:t>Учитывать существующие правила корпоративного стиля.</w:t>
            </w:r>
          </w:p>
          <w:p w14:paraId="799112A8" w14:textId="77777777" w:rsidR="00CC232B" w:rsidRPr="00CC232B" w:rsidRDefault="00CC232B" w:rsidP="00CC232B">
            <w:pPr>
              <w:pStyle w:val="afffff8"/>
              <w:rPr>
                <w:sz w:val="22"/>
                <w:szCs w:val="22"/>
              </w:rPr>
            </w:pPr>
            <w:r w:rsidRPr="00CC232B">
              <w:rPr>
                <w:sz w:val="22"/>
                <w:szCs w:val="22"/>
              </w:rPr>
              <w:t>Анализировать целевой рынок и продвигать продукцию, используя дизайн веб-приложений.</w:t>
            </w:r>
          </w:p>
          <w:p w14:paraId="4D85A9D3" w14:textId="77777777" w:rsidR="007903F2" w:rsidRPr="00881AFD" w:rsidRDefault="00CC232B" w:rsidP="00CC232B">
            <w:pPr>
              <w:pStyle w:val="afffff8"/>
              <w:jc w:val="both"/>
            </w:pPr>
            <w:r w:rsidRPr="00CC232B">
              <w:rPr>
                <w:sz w:val="22"/>
                <w:szCs w:val="22"/>
              </w:rPr>
              <w:t>Осуществлять анализ предметной области и целевой аудитории.</w:t>
            </w:r>
          </w:p>
        </w:tc>
        <w:tc>
          <w:tcPr>
            <w:tcW w:w="4858" w:type="dxa"/>
            <w:shd w:val="clear" w:color="auto" w:fill="auto"/>
          </w:tcPr>
          <w:p w14:paraId="1BD0D8B3" w14:textId="77777777" w:rsidR="00CC232B" w:rsidRPr="00CC232B" w:rsidRDefault="00CC232B" w:rsidP="00CC232B">
            <w:pPr>
              <w:pStyle w:val="afffff8"/>
              <w:rPr>
                <w:sz w:val="22"/>
                <w:szCs w:val="22"/>
              </w:rPr>
            </w:pPr>
            <w:r w:rsidRPr="00CC232B">
              <w:rPr>
                <w:sz w:val="22"/>
                <w:szCs w:val="22"/>
              </w:rPr>
              <w:t>Нормы и правила выбора стилистических решений.</w:t>
            </w:r>
          </w:p>
          <w:p w14:paraId="361604B9" w14:textId="77777777" w:rsidR="00CC232B" w:rsidRPr="00CC232B" w:rsidRDefault="00CC232B" w:rsidP="00CC232B">
            <w:pPr>
              <w:pStyle w:val="afffff8"/>
              <w:rPr>
                <w:sz w:val="22"/>
                <w:szCs w:val="22"/>
              </w:rPr>
            </w:pPr>
            <w:r w:rsidRPr="00CC232B">
              <w:rPr>
                <w:sz w:val="22"/>
                <w:szCs w:val="22"/>
              </w:rPr>
              <w:t>Вопросы, связанные с когнитивными, социальными, культурными, технологическими и экономическими условиями при разработке дизайна.</w:t>
            </w:r>
          </w:p>
          <w:p w14:paraId="05C001CE" w14:textId="77777777" w:rsidR="00CC232B" w:rsidRPr="00CC232B" w:rsidRDefault="00CC232B" w:rsidP="00CC232B">
            <w:pPr>
              <w:pStyle w:val="afffff8"/>
              <w:rPr>
                <w:sz w:val="22"/>
                <w:szCs w:val="22"/>
              </w:rPr>
            </w:pPr>
            <w:r w:rsidRPr="00CC232B">
              <w:rPr>
                <w:sz w:val="22"/>
                <w:szCs w:val="22"/>
              </w:rPr>
              <w:t>Государственные стандарты и требования к разработке дизайна веб-приложений.</w:t>
            </w:r>
          </w:p>
          <w:p w14:paraId="3211F216" w14:textId="77777777" w:rsidR="00CC232B" w:rsidRPr="00CC232B" w:rsidRDefault="00CC232B" w:rsidP="00CC232B">
            <w:pPr>
              <w:pStyle w:val="afffff8"/>
              <w:rPr>
                <w:sz w:val="22"/>
                <w:szCs w:val="22"/>
              </w:rPr>
            </w:pPr>
            <w:r w:rsidRPr="00CC232B">
              <w:rPr>
                <w:sz w:val="22"/>
                <w:szCs w:val="22"/>
              </w:rPr>
              <w:t>Стандарт UIX - UI &amp;</w:t>
            </w:r>
            <w:proofErr w:type="spellStart"/>
            <w:r w:rsidRPr="00CC232B">
              <w:rPr>
                <w:sz w:val="22"/>
                <w:szCs w:val="22"/>
              </w:rPr>
              <w:t>UXDesign</w:t>
            </w:r>
            <w:proofErr w:type="spellEnd"/>
            <w:r w:rsidRPr="00CC232B">
              <w:rPr>
                <w:sz w:val="22"/>
                <w:szCs w:val="22"/>
              </w:rPr>
              <w:t>.</w:t>
            </w:r>
          </w:p>
          <w:p w14:paraId="7580FCF2" w14:textId="77777777" w:rsidR="00CC232B" w:rsidRPr="00CC232B" w:rsidRDefault="00CC232B" w:rsidP="00CC232B">
            <w:pPr>
              <w:pStyle w:val="afffff8"/>
              <w:rPr>
                <w:sz w:val="22"/>
                <w:szCs w:val="22"/>
              </w:rPr>
            </w:pPr>
            <w:r w:rsidRPr="00CC232B">
              <w:rPr>
                <w:sz w:val="22"/>
                <w:szCs w:val="22"/>
              </w:rPr>
              <w:t>Современные тенденции дизайна.</w:t>
            </w:r>
          </w:p>
          <w:p w14:paraId="7074D0A3" w14:textId="77777777" w:rsidR="007903F2" w:rsidRPr="00881AFD" w:rsidRDefault="00CC232B" w:rsidP="00CC232B">
            <w:pPr>
              <w:pStyle w:val="afffff8"/>
              <w:jc w:val="both"/>
            </w:pPr>
            <w:r w:rsidRPr="00CC232B">
              <w:rPr>
                <w:sz w:val="22"/>
                <w:szCs w:val="22"/>
              </w:rPr>
              <w:t>Ограничения, накладываемые мобильными устройствами и разрешениями экранов при просмотре веб-приложений.</w:t>
            </w:r>
          </w:p>
        </w:tc>
      </w:tr>
      <w:tr w:rsidR="007903F2" w:rsidRPr="00881AFD" w14:paraId="43FAB965" w14:textId="77777777" w:rsidTr="007903F2">
        <w:trPr>
          <w:trHeight w:val="212"/>
        </w:trPr>
        <w:tc>
          <w:tcPr>
            <w:tcW w:w="1129" w:type="dxa"/>
            <w:shd w:val="clear" w:color="auto" w:fill="auto"/>
          </w:tcPr>
          <w:p w14:paraId="3F86BF7B" w14:textId="77777777" w:rsidR="007903F2" w:rsidRPr="00BF3A38" w:rsidRDefault="007903F2" w:rsidP="00AE21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A38">
              <w:rPr>
                <w:rFonts w:ascii="Times New Roman" w:hAnsi="Times New Roman" w:cs="Times New Roman"/>
                <w:b/>
                <w:sz w:val="24"/>
                <w:szCs w:val="24"/>
              </w:rPr>
              <w:t>ПК 8.3.</w:t>
            </w:r>
          </w:p>
        </w:tc>
        <w:tc>
          <w:tcPr>
            <w:tcW w:w="3657" w:type="dxa"/>
            <w:shd w:val="clear" w:color="auto" w:fill="auto"/>
          </w:tcPr>
          <w:p w14:paraId="2F6CA142" w14:textId="77777777" w:rsidR="00CC232B" w:rsidRPr="00CC232B" w:rsidRDefault="00CC232B" w:rsidP="00CC232B">
            <w:pPr>
              <w:pStyle w:val="afffff8"/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 xml:space="preserve">Создавать, использовать и оптимизировать изображения для </w:t>
            </w:r>
            <w:r w:rsidRPr="00CC232B">
              <w:rPr>
                <w:sz w:val="22"/>
                <w:szCs w:val="22"/>
              </w:rPr>
              <w:t>веб-приложений.</w:t>
            </w:r>
          </w:p>
          <w:p w14:paraId="75733711" w14:textId="77777777" w:rsidR="00CC232B" w:rsidRPr="00CC232B" w:rsidRDefault="00CC232B" w:rsidP="00CC232B">
            <w:pPr>
              <w:pStyle w:val="afffff8"/>
              <w:rPr>
                <w:sz w:val="22"/>
                <w:szCs w:val="22"/>
              </w:rPr>
            </w:pPr>
            <w:r w:rsidRPr="00CC232B">
              <w:rPr>
                <w:sz w:val="22"/>
                <w:szCs w:val="22"/>
              </w:rPr>
              <w:t>Создавать «отзывчивый» дизайн, отображаемый корректно на различных устройствах и при разных разрешениях.</w:t>
            </w:r>
          </w:p>
          <w:p w14:paraId="60147C10" w14:textId="77777777" w:rsidR="00CC232B" w:rsidRPr="00CC232B" w:rsidRDefault="00CC232B" w:rsidP="00CC232B">
            <w:pPr>
              <w:pStyle w:val="afffff8"/>
              <w:rPr>
                <w:sz w:val="22"/>
                <w:szCs w:val="22"/>
              </w:rPr>
            </w:pPr>
            <w:r w:rsidRPr="00CC232B">
              <w:rPr>
                <w:sz w:val="22"/>
                <w:szCs w:val="22"/>
              </w:rPr>
              <w:t>Использовать специальные графические редакторы.</w:t>
            </w:r>
          </w:p>
          <w:p w14:paraId="0CE85971" w14:textId="77777777" w:rsidR="007903F2" w:rsidRPr="00881AFD" w:rsidRDefault="00CC232B" w:rsidP="00CC232B">
            <w:pPr>
              <w:pStyle w:val="afffff8"/>
              <w:jc w:val="both"/>
            </w:pPr>
            <w:r w:rsidRPr="00CC232B">
              <w:rPr>
                <w:sz w:val="22"/>
                <w:szCs w:val="22"/>
              </w:rPr>
              <w:t>Интегрировать в готовый дизайн-проект новые графические элементы, не нарушая общей концепции.</w:t>
            </w:r>
          </w:p>
        </w:tc>
        <w:tc>
          <w:tcPr>
            <w:tcW w:w="4858" w:type="dxa"/>
            <w:shd w:val="clear" w:color="auto" w:fill="auto"/>
          </w:tcPr>
          <w:p w14:paraId="48BBFF8B" w14:textId="77777777" w:rsidR="00CC232B" w:rsidRPr="00CC232B" w:rsidRDefault="00CC232B" w:rsidP="00CC232B">
            <w:pPr>
              <w:pStyle w:val="afffff8"/>
              <w:rPr>
                <w:sz w:val="22"/>
                <w:szCs w:val="22"/>
              </w:rPr>
            </w:pPr>
            <w:r w:rsidRPr="00CC232B">
              <w:rPr>
                <w:sz w:val="22"/>
                <w:szCs w:val="22"/>
              </w:rPr>
              <w:t>Современные методики разработки графического интерфейса.</w:t>
            </w:r>
          </w:p>
          <w:p w14:paraId="6F4759E0" w14:textId="77777777" w:rsidR="00CC232B" w:rsidRPr="00CC232B" w:rsidRDefault="00CC232B" w:rsidP="00CC232B">
            <w:pPr>
              <w:pStyle w:val="afffff8"/>
              <w:rPr>
                <w:sz w:val="22"/>
                <w:szCs w:val="22"/>
              </w:rPr>
            </w:pPr>
            <w:r w:rsidRPr="00CC232B">
              <w:rPr>
                <w:sz w:val="22"/>
                <w:szCs w:val="22"/>
              </w:rPr>
              <w:t>Требования и нормы подготовки и использования изображений в сети Интернет.</w:t>
            </w:r>
          </w:p>
          <w:p w14:paraId="1F4FD32C" w14:textId="77777777" w:rsidR="00CC232B" w:rsidRPr="00CC232B" w:rsidRDefault="00CC232B" w:rsidP="00CC232B">
            <w:pPr>
              <w:pStyle w:val="afffff8"/>
              <w:rPr>
                <w:sz w:val="22"/>
                <w:szCs w:val="22"/>
              </w:rPr>
            </w:pPr>
            <w:r w:rsidRPr="00CC232B">
              <w:rPr>
                <w:sz w:val="22"/>
                <w:szCs w:val="22"/>
              </w:rPr>
              <w:t>Принципы и методы адаптации графики для Веб-приложений.</w:t>
            </w:r>
          </w:p>
          <w:p w14:paraId="54650EEF" w14:textId="77777777" w:rsidR="007903F2" w:rsidRPr="00881AFD" w:rsidRDefault="00CC232B" w:rsidP="00CC232B">
            <w:pPr>
              <w:pStyle w:val="afffff8"/>
              <w:jc w:val="both"/>
            </w:pPr>
            <w:r w:rsidRPr="00CC232B">
              <w:rPr>
                <w:sz w:val="22"/>
                <w:szCs w:val="22"/>
              </w:rPr>
              <w:t>Ограничения, накладываемые мобильными устройствами и разрешениями экранов при просмотре Веб-приложений</w:t>
            </w:r>
          </w:p>
        </w:tc>
      </w:tr>
      <w:tr w:rsidR="005B17EA" w:rsidRPr="00881AFD" w14:paraId="7E258CDC" w14:textId="77777777" w:rsidTr="007903F2">
        <w:trPr>
          <w:trHeight w:val="212"/>
        </w:trPr>
        <w:tc>
          <w:tcPr>
            <w:tcW w:w="1129" w:type="dxa"/>
            <w:shd w:val="clear" w:color="auto" w:fill="auto"/>
          </w:tcPr>
          <w:p w14:paraId="04A737FA" w14:textId="77777777" w:rsidR="005B17EA" w:rsidRPr="00BF3A38" w:rsidRDefault="005B17EA" w:rsidP="005B17EA">
            <w:pPr>
              <w:spacing w:after="0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BF3A38">
              <w:rPr>
                <w:rFonts w:ascii="Liberation Serif" w:eastAsia="Times New Roman" w:hAnsi="Liberation Serif"/>
                <w:b/>
                <w:spacing w:val="-4"/>
                <w:sz w:val="24"/>
                <w:szCs w:val="24"/>
                <w:lang w:eastAsia="en-US"/>
              </w:rPr>
              <w:t>ПК 9.3.</w:t>
            </w:r>
          </w:p>
          <w:p w14:paraId="1E1B34F5" w14:textId="77777777" w:rsidR="005B17EA" w:rsidRPr="00BF3A38" w:rsidRDefault="005B17EA" w:rsidP="00AE21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7" w:type="dxa"/>
            <w:shd w:val="clear" w:color="auto" w:fill="auto"/>
          </w:tcPr>
          <w:p w14:paraId="14CB6B41" w14:textId="77777777" w:rsidR="005131E9" w:rsidRPr="000D7A70" w:rsidRDefault="005131E9" w:rsidP="005131E9">
            <w:pPr>
              <w:pStyle w:val="afffff8"/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 xml:space="preserve">Разрабатывать программный код клиентской части </w:t>
            </w:r>
            <w:r>
              <w:rPr>
                <w:sz w:val="22"/>
                <w:szCs w:val="22"/>
              </w:rPr>
              <w:t>в</w:t>
            </w:r>
            <w:r w:rsidRPr="000D7A70">
              <w:rPr>
                <w:sz w:val="22"/>
                <w:szCs w:val="22"/>
              </w:rPr>
              <w:t>еб-приложений.</w:t>
            </w:r>
          </w:p>
          <w:p w14:paraId="5ADE64B1" w14:textId="77777777" w:rsidR="005131E9" w:rsidRPr="000D7A70" w:rsidRDefault="005131E9" w:rsidP="005131E9">
            <w:pPr>
              <w:pStyle w:val="afffff8"/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Оформлять код программы в соответствии со стандартом кодирования.</w:t>
            </w:r>
          </w:p>
          <w:p w14:paraId="20C9D077" w14:textId="77777777" w:rsidR="005131E9" w:rsidRPr="000D7A70" w:rsidRDefault="005131E9" w:rsidP="005131E9">
            <w:pPr>
              <w:pStyle w:val="afffff8"/>
              <w:rPr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>Использовать объектные модели</w:t>
            </w:r>
            <w:r>
              <w:rPr>
                <w:sz w:val="22"/>
                <w:szCs w:val="22"/>
              </w:rPr>
              <w:t xml:space="preserve"> в</w:t>
            </w:r>
            <w:r w:rsidRPr="000D7A70">
              <w:rPr>
                <w:sz w:val="22"/>
                <w:szCs w:val="22"/>
              </w:rPr>
              <w:t>еб-приложений и браузера.</w:t>
            </w:r>
          </w:p>
          <w:p w14:paraId="794F29DD" w14:textId="77777777" w:rsidR="005B17EA" w:rsidRPr="005637DB" w:rsidRDefault="005131E9" w:rsidP="005131E9">
            <w:pPr>
              <w:pStyle w:val="afffff8"/>
              <w:jc w:val="both"/>
              <w:rPr>
                <w:color w:val="auto"/>
                <w:sz w:val="22"/>
                <w:szCs w:val="22"/>
              </w:rPr>
            </w:pPr>
            <w:r w:rsidRPr="000D7A70">
              <w:rPr>
                <w:sz w:val="22"/>
                <w:szCs w:val="22"/>
              </w:rPr>
              <w:t xml:space="preserve">Разрабатывать анимацию для </w:t>
            </w:r>
            <w:r>
              <w:rPr>
                <w:sz w:val="22"/>
                <w:szCs w:val="22"/>
              </w:rPr>
              <w:t>в</w:t>
            </w:r>
            <w:r w:rsidRPr="000D7A70">
              <w:rPr>
                <w:sz w:val="22"/>
                <w:szCs w:val="22"/>
              </w:rPr>
              <w:t>еб-приложений для повышения его доступности и визуальной привлекательности (</w:t>
            </w:r>
            <w:proofErr w:type="spellStart"/>
            <w:r w:rsidRPr="000D7A70">
              <w:rPr>
                <w:sz w:val="22"/>
                <w:szCs w:val="22"/>
              </w:rPr>
              <w:t>Canvas</w:t>
            </w:r>
            <w:proofErr w:type="spellEnd"/>
            <w:r w:rsidRPr="000D7A70">
              <w:rPr>
                <w:sz w:val="22"/>
                <w:szCs w:val="22"/>
              </w:rPr>
              <w:t>).</w:t>
            </w:r>
          </w:p>
        </w:tc>
        <w:tc>
          <w:tcPr>
            <w:tcW w:w="4858" w:type="dxa"/>
            <w:shd w:val="clear" w:color="auto" w:fill="auto"/>
          </w:tcPr>
          <w:p w14:paraId="6D05EBCF" w14:textId="77777777" w:rsidR="005131E9" w:rsidRPr="005131E9" w:rsidRDefault="005131E9" w:rsidP="005131E9">
            <w:pPr>
              <w:pStyle w:val="afffff8"/>
              <w:rPr>
                <w:sz w:val="22"/>
                <w:szCs w:val="22"/>
              </w:rPr>
            </w:pPr>
            <w:r w:rsidRPr="005131E9">
              <w:rPr>
                <w:sz w:val="22"/>
                <w:szCs w:val="22"/>
              </w:rPr>
              <w:t>Языки программирования и разметки для разработки клиентской части веб-приложений.</w:t>
            </w:r>
          </w:p>
          <w:p w14:paraId="17344D07" w14:textId="77777777" w:rsidR="005131E9" w:rsidRPr="005131E9" w:rsidRDefault="005131E9" w:rsidP="005131E9">
            <w:pPr>
              <w:pStyle w:val="afffff8"/>
              <w:rPr>
                <w:sz w:val="22"/>
                <w:szCs w:val="22"/>
              </w:rPr>
            </w:pPr>
            <w:r w:rsidRPr="005131E9">
              <w:rPr>
                <w:sz w:val="22"/>
                <w:szCs w:val="22"/>
              </w:rPr>
              <w:t>Принципы работы объектной модели веб-приложений и браузера.</w:t>
            </w:r>
          </w:p>
          <w:p w14:paraId="4C7BBD84" w14:textId="77777777" w:rsidR="005131E9" w:rsidRPr="005131E9" w:rsidRDefault="005131E9" w:rsidP="005131E9">
            <w:pPr>
              <w:pStyle w:val="afffff8"/>
              <w:rPr>
                <w:sz w:val="22"/>
                <w:szCs w:val="22"/>
              </w:rPr>
            </w:pPr>
            <w:r w:rsidRPr="005131E9">
              <w:rPr>
                <w:sz w:val="22"/>
                <w:szCs w:val="22"/>
              </w:rPr>
              <w:t>Технологии для разработки анимации.</w:t>
            </w:r>
          </w:p>
          <w:p w14:paraId="42223EBB" w14:textId="77777777" w:rsidR="005131E9" w:rsidRPr="005131E9" w:rsidRDefault="005131E9" w:rsidP="005131E9">
            <w:pPr>
              <w:pStyle w:val="afffff8"/>
              <w:rPr>
                <w:sz w:val="22"/>
                <w:szCs w:val="22"/>
              </w:rPr>
            </w:pPr>
            <w:r w:rsidRPr="005131E9">
              <w:rPr>
                <w:sz w:val="22"/>
                <w:szCs w:val="22"/>
              </w:rPr>
              <w:t>Способы манипуляции элементами страницы веб-приложения.</w:t>
            </w:r>
          </w:p>
          <w:p w14:paraId="36CD543E" w14:textId="77777777" w:rsidR="005B17EA" w:rsidRPr="005637DB" w:rsidRDefault="005131E9" w:rsidP="005131E9">
            <w:pPr>
              <w:pStyle w:val="afffff8"/>
              <w:jc w:val="both"/>
              <w:rPr>
                <w:color w:val="auto"/>
                <w:sz w:val="22"/>
                <w:szCs w:val="22"/>
              </w:rPr>
            </w:pPr>
            <w:r w:rsidRPr="005131E9">
              <w:rPr>
                <w:sz w:val="22"/>
                <w:szCs w:val="22"/>
              </w:rPr>
              <w:t>Виды анимации и способы ее применения</w:t>
            </w:r>
            <w:r>
              <w:t>.</w:t>
            </w:r>
          </w:p>
        </w:tc>
      </w:tr>
    </w:tbl>
    <w:p w14:paraId="06239919" w14:textId="77777777" w:rsidR="00091C4A" w:rsidRPr="00091C4A" w:rsidRDefault="00091C4A" w:rsidP="00091C4A">
      <w:pPr>
        <w:rPr>
          <w:rFonts w:ascii="Times New Roman" w:hAnsi="Times New Roman" w:cs="Times New Roman"/>
        </w:rPr>
      </w:pPr>
    </w:p>
    <w:p w14:paraId="1FD4A485" w14:textId="77777777" w:rsidR="00A704F3" w:rsidRDefault="00A704F3" w:rsidP="00A704F3">
      <w:pPr>
        <w:tabs>
          <w:tab w:val="left" w:pos="5904"/>
        </w:tabs>
        <w:spacing w:after="0"/>
        <w:jc w:val="both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</w:rPr>
        <w:t xml:space="preserve">Освоение содержания учебной дисциплины «Информационные технологии» обеспечивает достижение студентами следующих </w:t>
      </w:r>
      <w:r w:rsidRPr="00C756C8">
        <w:rPr>
          <w:rFonts w:ascii="Times New Roman" w:eastAsia="Times New Roman" w:hAnsi="Times New Roman" w:cs="Times New Roman"/>
          <w:b/>
          <w:i/>
        </w:rPr>
        <w:t xml:space="preserve">личностных </w:t>
      </w:r>
      <w:r>
        <w:rPr>
          <w:rFonts w:ascii="Times New Roman" w:eastAsia="Times New Roman" w:hAnsi="Times New Roman" w:cs="Times New Roman"/>
          <w:b/>
          <w:i/>
        </w:rPr>
        <w:t>результатов: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2835"/>
      </w:tblGrid>
      <w:tr w:rsidR="00A704F3" w:rsidRPr="00611D27" w14:paraId="4DB51C42" w14:textId="77777777" w:rsidTr="0049001B">
        <w:tc>
          <w:tcPr>
            <w:tcW w:w="6629" w:type="dxa"/>
          </w:tcPr>
          <w:p w14:paraId="3BB8490D" w14:textId="77777777" w:rsidR="00A704F3" w:rsidRPr="00611D27" w:rsidRDefault="00A704F3" w:rsidP="0049001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7" w:name="_Hlk73632186"/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Личностные результаты </w:t>
            </w:r>
          </w:p>
          <w:p w14:paraId="27D73D2F" w14:textId="77777777" w:rsidR="00A704F3" w:rsidRPr="00611D27" w:rsidRDefault="00A704F3" w:rsidP="0049001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реализации программы воспитания </w:t>
            </w:r>
          </w:p>
          <w:p w14:paraId="0752F62A" w14:textId="77777777" w:rsidR="00A704F3" w:rsidRPr="00611D27" w:rsidRDefault="00A704F3" w:rsidP="0049001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2835" w:type="dxa"/>
            <w:vAlign w:val="center"/>
          </w:tcPr>
          <w:p w14:paraId="14BA64AE" w14:textId="77777777" w:rsidR="00A704F3" w:rsidRPr="00611D27" w:rsidRDefault="00A704F3" w:rsidP="0049001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A704F3" w:rsidRPr="00611D27" w14:paraId="5BE2D54B" w14:textId="77777777" w:rsidTr="0049001B">
        <w:tc>
          <w:tcPr>
            <w:tcW w:w="6629" w:type="dxa"/>
          </w:tcPr>
          <w:p w14:paraId="380A00E5" w14:textId="77777777" w:rsidR="00A704F3" w:rsidRPr="00611D27" w:rsidRDefault="00A704F3" w:rsidP="0049001B">
            <w:pPr>
              <w:spacing w:before="120"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x-none" w:eastAsia="x-none"/>
              </w:rPr>
            </w:pPr>
            <w:bookmarkStart w:id="8" w:name="_Hlk81919803"/>
            <w:r w:rsidRPr="00611D27">
              <w:rPr>
                <w:rFonts w:ascii="Times New Roman" w:hAnsi="Times New Roman"/>
                <w:sz w:val="24"/>
                <w:szCs w:val="24"/>
              </w:rPr>
              <w:t>Осознающий себя гражданином и защитником великой страны.</w:t>
            </w:r>
          </w:p>
        </w:tc>
        <w:tc>
          <w:tcPr>
            <w:tcW w:w="2835" w:type="dxa"/>
            <w:vAlign w:val="center"/>
          </w:tcPr>
          <w:p w14:paraId="72D120C3" w14:textId="77777777" w:rsidR="00A704F3" w:rsidRPr="00611D27" w:rsidRDefault="00A704F3" w:rsidP="0049001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ЛР 1</w:t>
            </w:r>
          </w:p>
        </w:tc>
      </w:tr>
      <w:tr w:rsidR="00A704F3" w:rsidRPr="00611D27" w14:paraId="0C9BD092" w14:textId="77777777" w:rsidTr="0049001B">
        <w:tc>
          <w:tcPr>
            <w:tcW w:w="6629" w:type="dxa"/>
          </w:tcPr>
          <w:p w14:paraId="281D9336" w14:textId="77777777" w:rsidR="00A704F3" w:rsidRPr="00611D27" w:rsidRDefault="00A704F3" w:rsidP="0049001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sz w:val="24"/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835" w:type="dxa"/>
            <w:vAlign w:val="center"/>
          </w:tcPr>
          <w:p w14:paraId="11A546DA" w14:textId="77777777" w:rsidR="00A704F3" w:rsidRPr="00611D27" w:rsidRDefault="00A704F3" w:rsidP="0049001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ЛР 4</w:t>
            </w:r>
          </w:p>
        </w:tc>
      </w:tr>
      <w:tr w:rsidR="00A704F3" w:rsidRPr="00611D27" w14:paraId="3A62E581" w14:textId="77777777" w:rsidTr="0049001B">
        <w:tc>
          <w:tcPr>
            <w:tcW w:w="6629" w:type="dxa"/>
          </w:tcPr>
          <w:p w14:paraId="509D2D6E" w14:textId="77777777" w:rsidR="00A704F3" w:rsidRPr="00611D27" w:rsidRDefault="00A704F3" w:rsidP="0049001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835" w:type="dxa"/>
            <w:vAlign w:val="center"/>
          </w:tcPr>
          <w:p w14:paraId="38E4BE3C" w14:textId="77777777" w:rsidR="00A704F3" w:rsidRPr="00611D27" w:rsidRDefault="00A704F3" w:rsidP="0049001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ЛР 10</w:t>
            </w:r>
          </w:p>
        </w:tc>
      </w:tr>
      <w:bookmarkEnd w:id="8"/>
      <w:tr w:rsidR="00A704F3" w:rsidRPr="00611D27" w14:paraId="62E8CD39" w14:textId="77777777" w:rsidTr="0049001B">
        <w:tc>
          <w:tcPr>
            <w:tcW w:w="9464" w:type="dxa"/>
            <w:gridSpan w:val="2"/>
            <w:vAlign w:val="center"/>
          </w:tcPr>
          <w:p w14:paraId="7F0B5A4E" w14:textId="77777777" w:rsidR="00A704F3" w:rsidRPr="00611D27" w:rsidRDefault="00A704F3" w:rsidP="0049001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Личностные результаты</w:t>
            </w:r>
          </w:p>
          <w:p w14:paraId="7194575F" w14:textId="77777777" w:rsidR="00A704F3" w:rsidRPr="00611D27" w:rsidRDefault="00A704F3" w:rsidP="0049001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реализации программы воспитания,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определенные отраслевыми требованиями к деловым качествам личности</w:t>
            </w:r>
          </w:p>
        </w:tc>
      </w:tr>
      <w:tr w:rsidR="00A704F3" w:rsidRPr="00611D27" w14:paraId="2D9FF7AE" w14:textId="77777777" w:rsidTr="0049001B">
        <w:tc>
          <w:tcPr>
            <w:tcW w:w="6629" w:type="dxa"/>
          </w:tcPr>
          <w:p w14:paraId="1815EB56" w14:textId="77777777" w:rsidR="00A704F3" w:rsidRPr="00611D27" w:rsidRDefault="00A704F3" w:rsidP="004900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9" w:name="_Hlk81359373"/>
            <w:r w:rsidRPr="00611D27">
              <w:rPr>
                <w:rFonts w:ascii="Times New Roman" w:hAnsi="Times New Roman"/>
                <w:sz w:val="24"/>
                <w:szCs w:val="24"/>
              </w:rPr>
              <w:t>Демонстрирующий навыки анализа и интерпретации информации из различных источников с учетом нормативно-правовых норм</w:t>
            </w:r>
          </w:p>
        </w:tc>
        <w:tc>
          <w:tcPr>
            <w:tcW w:w="2835" w:type="dxa"/>
            <w:vAlign w:val="center"/>
          </w:tcPr>
          <w:p w14:paraId="1BF1FDBD" w14:textId="77777777" w:rsidR="00A704F3" w:rsidRPr="00611D27" w:rsidRDefault="00A704F3" w:rsidP="0049001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ЛР 14</w:t>
            </w:r>
          </w:p>
        </w:tc>
      </w:tr>
      <w:tr w:rsidR="00A704F3" w:rsidRPr="00611D27" w14:paraId="62F4F679" w14:textId="77777777" w:rsidTr="0049001B">
        <w:tc>
          <w:tcPr>
            <w:tcW w:w="6629" w:type="dxa"/>
          </w:tcPr>
          <w:p w14:paraId="6CED94A4" w14:textId="77777777" w:rsidR="00A704F3" w:rsidRPr="00611D27" w:rsidRDefault="00A704F3" w:rsidP="004900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D27">
              <w:rPr>
                <w:rFonts w:ascii="Times New Roman" w:hAnsi="Times New Roman"/>
                <w:sz w:val="24"/>
                <w:szCs w:val="24"/>
              </w:rPr>
              <w:t>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  <w:tc>
          <w:tcPr>
            <w:tcW w:w="2835" w:type="dxa"/>
            <w:vAlign w:val="center"/>
          </w:tcPr>
          <w:p w14:paraId="716C4DE3" w14:textId="77777777" w:rsidR="00A704F3" w:rsidRPr="00611D27" w:rsidRDefault="00A704F3" w:rsidP="0049001B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ЛР 15</w:t>
            </w:r>
          </w:p>
        </w:tc>
      </w:tr>
      <w:bookmarkEnd w:id="7"/>
      <w:bookmarkEnd w:id="9"/>
    </w:tbl>
    <w:p w14:paraId="74BD1E5D" w14:textId="77777777" w:rsidR="00A704F3" w:rsidRDefault="00A704F3" w:rsidP="00091C4A">
      <w:pPr>
        <w:rPr>
          <w:rFonts w:ascii="Times New Roman" w:hAnsi="Times New Roman" w:cs="Times New Roman"/>
          <w:b/>
        </w:rPr>
        <w:sectPr w:rsidR="00A704F3" w:rsidSect="00733AEF">
          <w:footerReference w:type="even" r:id="rId10"/>
          <w:footerReference w:type="default" r:id="rId11"/>
          <w:pgSz w:w="11906" w:h="16838"/>
          <w:pgMar w:top="1134" w:right="850" w:bottom="284" w:left="1701" w:header="708" w:footer="708" w:gutter="0"/>
          <w:cols w:space="720"/>
          <w:docGrid w:linePitch="299"/>
        </w:sectPr>
      </w:pPr>
    </w:p>
    <w:p w14:paraId="1EB512E0" w14:textId="26A72181" w:rsidR="00091C4A" w:rsidRPr="00091C4A" w:rsidRDefault="00091C4A" w:rsidP="00091C4A">
      <w:pPr>
        <w:rPr>
          <w:rFonts w:ascii="Times New Roman" w:hAnsi="Times New Roman" w:cs="Times New Roman"/>
          <w:b/>
        </w:rPr>
      </w:pPr>
      <w:r w:rsidRPr="00091C4A">
        <w:rPr>
          <w:rFonts w:ascii="Times New Roman" w:hAnsi="Times New Roman" w:cs="Times New Roman"/>
          <w:b/>
        </w:rPr>
        <w:lastRenderedPageBreak/>
        <w:t>2. СТРУКТУРА И СОДЕРЖАНИЕ УЧЕБНОЙ ДИСЦИПЛИНЫ</w:t>
      </w:r>
    </w:p>
    <w:p w14:paraId="23A1E297" w14:textId="77777777" w:rsidR="00091C4A" w:rsidRPr="00091C4A" w:rsidRDefault="00091C4A" w:rsidP="00091C4A">
      <w:pPr>
        <w:rPr>
          <w:rFonts w:ascii="Times New Roman" w:hAnsi="Times New Roman" w:cs="Times New Roman"/>
          <w:b/>
        </w:rPr>
      </w:pPr>
      <w:r w:rsidRPr="00091C4A">
        <w:rPr>
          <w:rFonts w:ascii="Times New Roman" w:hAnsi="Times New Roman" w:cs="Times New Roman"/>
          <w:b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797"/>
        <w:gridCol w:w="1774"/>
      </w:tblGrid>
      <w:tr w:rsidR="00091C4A" w:rsidRPr="00091C4A" w14:paraId="4FC92A6B" w14:textId="77777777" w:rsidTr="00733AEF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14:paraId="147E92C9" w14:textId="77777777" w:rsidR="00091C4A" w:rsidRPr="00091C4A" w:rsidRDefault="00091C4A" w:rsidP="00733AEF">
            <w:pPr>
              <w:rPr>
                <w:rFonts w:ascii="Times New Roman" w:hAnsi="Times New Roman" w:cs="Times New Roman"/>
                <w:b/>
              </w:rPr>
            </w:pPr>
            <w:r w:rsidRPr="00091C4A">
              <w:rPr>
                <w:rFonts w:ascii="Times New Roman" w:hAnsi="Times New Roman" w:cs="Times New Roman"/>
                <w:b/>
              </w:rPr>
              <w:t>Вид учебной работы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56D1F5A2" w14:textId="77777777" w:rsidR="00091C4A" w:rsidRPr="00091C4A" w:rsidRDefault="00091C4A" w:rsidP="00733AEF">
            <w:pPr>
              <w:rPr>
                <w:rFonts w:ascii="Times New Roman" w:hAnsi="Times New Roman" w:cs="Times New Roman"/>
                <w:b/>
                <w:iCs/>
              </w:rPr>
            </w:pPr>
            <w:r w:rsidRPr="00091C4A">
              <w:rPr>
                <w:rFonts w:ascii="Times New Roman" w:hAnsi="Times New Roman" w:cs="Times New Roman"/>
                <w:b/>
                <w:iCs/>
              </w:rPr>
              <w:t>Объем часов</w:t>
            </w:r>
          </w:p>
        </w:tc>
      </w:tr>
      <w:tr w:rsidR="00091C4A" w:rsidRPr="00091C4A" w14:paraId="216776D0" w14:textId="77777777" w:rsidTr="00733AEF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14:paraId="736D35DE" w14:textId="77777777" w:rsidR="00091C4A" w:rsidRPr="00091C4A" w:rsidRDefault="00091C4A" w:rsidP="00733AEF">
            <w:pPr>
              <w:rPr>
                <w:rFonts w:ascii="Times New Roman" w:hAnsi="Times New Roman" w:cs="Times New Roman"/>
                <w:b/>
              </w:rPr>
            </w:pPr>
            <w:r w:rsidRPr="00091C4A">
              <w:rPr>
                <w:rFonts w:ascii="Times New Roman" w:hAnsi="Times New Roman" w:cs="Times New Roman"/>
                <w:b/>
              </w:rPr>
              <w:t>Суммарная учебная нагрузка во взаимодействии с преподавателем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3FB86E2C" w14:textId="77777777" w:rsidR="00091C4A" w:rsidRPr="00091C4A" w:rsidRDefault="00B15F96" w:rsidP="00733AEF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96</w:t>
            </w:r>
          </w:p>
        </w:tc>
      </w:tr>
      <w:tr w:rsidR="00091C4A" w:rsidRPr="00091C4A" w14:paraId="50D6C346" w14:textId="77777777" w:rsidTr="00733AEF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14:paraId="1945C176" w14:textId="77777777" w:rsidR="00091C4A" w:rsidRPr="00DE5CEC" w:rsidRDefault="00091C4A" w:rsidP="005C4F82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091C4A">
              <w:rPr>
                <w:rFonts w:ascii="Times New Roman" w:hAnsi="Times New Roman" w:cs="Times New Roman"/>
                <w:b/>
                <w:i/>
              </w:rPr>
              <w:t>Самостоятельная работа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241B92AD" w14:textId="77777777" w:rsidR="00091C4A" w:rsidRPr="00091C4A" w:rsidRDefault="005C4F82" w:rsidP="00733AEF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</w:tr>
      <w:tr w:rsidR="00091C4A" w:rsidRPr="00091C4A" w14:paraId="301CBABE" w14:textId="77777777" w:rsidTr="00733AEF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14:paraId="5A0E38C2" w14:textId="77777777" w:rsidR="00091C4A" w:rsidRPr="00091C4A" w:rsidRDefault="00091C4A" w:rsidP="00733AEF">
            <w:pPr>
              <w:rPr>
                <w:rFonts w:ascii="Times New Roman" w:hAnsi="Times New Roman" w:cs="Times New Roman"/>
                <w:b/>
              </w:rPr>
            </w:pPr>
            <w:r w:rsidRPr="00091C4A">
              <w:rPr>
                <w:rFonts w:ascii="Times New Roman" w:hAnsi="Times New Roman" w:cs="Times New Roman"/>
                <w:b/>
              </w:rPr>
              <w:t xml:space="preserve">Объем образовательной программы 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6EA44CA1" w14:textId="77777777" w:rsidR="00091C4A" w:rsidRPr="00091C4A" w:rsidRDefault="005C4F82" w:rsidP="00B15F96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9</w:t>
            </w:r>
            <w:r w:rsidR="00B15F96">
              <w:rPr>
                <w:rFonts w:ascii="Times New Roman" w:hAnsi="Times New Roman" w:cs="Times New Roman"/>
                <w:iCs/>
              </w:rPr>
              <w:t>0</w:t>
            </w:r>
          </w:p>
        </w:tc>
      </w:tr>
      <w:tr w:rsidR="00091C4A" w:rsidRPr="00091C4A" w14:paraId="5D9E7F8F" w14:textId="77777777" w:rsidTr="00733AEF">
        <w:trPr>
          <w:trHeight w:val="490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5934E769" w14:textId="77777777" w:rsidR="00091C4A" w:rsidRPr="00091C4A" w:rsidRDefault="00091C4A" w:rsidP="00733AEF">
            <w:pPr>
              <w:rPr>
                <w:rFonts w:ascii="Times New Roman" w:hAnsi="Times New Roman" w:cs="Times New Roman"/>
                <w:iCs/>
              </w:rPr>
            </w:pPr>
            <w:r w:rsidRPr="00091C4A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091C4A" w:rsidRPr="00091C4A" w14:paraId="6014ACAB" w14:textId="77777777" w:rsidTr="00733AEF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14:paraId="249077AE" w14:textId="77777777" w:rsidR="00091C4A" w:rsidRPr="00091C4A" w:rsidRDefault="00091C4A" w:rsidP="00733AEF">
            <w:pPr>
              <w:rPr>
                <w:rFonts w:ascii="Times New Roman" w:hAnsi="Times New Roman" w:cs="Times New Roman"/>
              </w:rPr>
            </w:pPr>
            <w:r w:rsidRPr="00091C4A">
              <w:rPr>
                <w:rFonts w:ascii="Times New Roman" w:hAnsi="Times New Roman" w:cs="Times New Roman"/>
              </w:rPr>
              <w:t>теоретическое обучение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554C02CF" w14:textId="77777777" w:rsidR="00091C4A" w:rsidRPr="00091C4A" w:rsidRDefault="00B15F96" w:rsidP="00733AEF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54</w:t>
            </w:r>
          </w:p>
        </w:tc>
      </w:tr>
      <w:tr w:rsidR="00091C4A" w:rsidRPr="00091C4A" w14:paraId="497C1DEC" w14:textId="77777777" w:rsidTr="00733AEF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14:paraId="1431046D" w14:textId="77777777" w:rsidR="00091C4A" w:rsidRPr="00091C4A" w:rsidRDefault="00091C4A" w:rsidP="005C4F82">
            <w:pPr>
              <w:rPr>
                <w:rFonts w:ascii="Times New Roman" w:hAnsi="Times New Roman" w:cs="Times New Roman"/>
              </w:rPr>
            </w:pPr>
            <w:r w:rsidRPr="00091C4A">
              <w:rPr>
                <w:rFonts w:ascii="Times New Roman" w:hAnsi="Times New Roman" w:cs="Times New Roman"/>
              </w:rPr>
              <w:t xml:space="preserve">лабораторные </w:t>
            </w:r>
            <w:proofErr w:type="gramStart"/>
            <w:r w:rsidRPr="00091C4A">
              <w:rPr>
                <w:rFonts w:ascii="Times New Roman" w:hAnsi="Times New Roman" w:cs="Times New Roman"/>
              </w:rPr>
              <w:t xml:space="preserve">работы </w:t>
            </w:r>
            <w:r w:rsidR="005C4F82">
              <w:rPr>
                <w:rFonts w:ascii="Times New Roman" w:hAnsi="Times New Roman" w:cs="Times New Roman"/>
              </w:rPr>
              <w:t xml:space="preserve"> и</w:t>
            </w:r>
            <w:proofErr w:type="gramEnd"/>
            <w:r w:rsidR="005C4F82">
              <w:rPr>
                <w:rFonts w:ascii="Times New Roman" w:hAnsi="Times New Roman" w:cs="Times New Roman"/>
              </w:rPr>
              <w:t xml:space="preserve"> </w:t>
            </w:r>
            <w:r w:rsidR="005C4F82" w:rsidRPr="00091C4A">
              <w:rPr>
                <w:rFonts w:ascii="Times New Roman" w:hAnsi="Times New Roman" w:cs="Times New Roman"/>
              </w:rPr>
              <w:t xml:space="preserve">практические занятия 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37837714" w14:textId="77777777" w:rsidR="00091C4A" w:rsidRPr="00091C4A" w:rsidRDefault="00B15F96" w:rsidP="00733AEF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36</w:t>
            </w:r>
          </w:p>
        </w:tc>
      </w:tr>
      <w:tr w:rsidR="00091C4A" w:rsidRPr="00091C4A" w14:paraId="3B9CC2B1" w14:textId="77777777" w:rsidTr="00733AEF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14:paraId="3994B08A" w14:textId="77777777" w:rsidR="00091C4A" w:rsidRPr="00091C4A" w:rsidRDefault="00091C4A" w:rsidP="00733AEF">
            <w:pPr>
              <w:rPr>
                <w:rFonts w:ascii="Times New Roman" w:hAnsi="Times New Roman" w:cs="Times New Roman"/>
              </w:rPr>
            </w:pPr>
            <w:r w:rsidRPr="00091C4A">
              <w:rPr>
                <w:rFonts w:ascii="Times New Roman" w:hAnsi="Times New Roman" w:cs="Times New Roman"/>
              </w:rPr>
              <w:t>курсовая работа (проект) (если предусмотрено)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184574C1" w14:textId="77777777" w:rsidR="00091C4A" w:rsidRPr="00091C4A" w:rsidRDefault="005C4F82" w:rsidP="00733AEF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-</w:t>
            </w:r>
          </w:p>
        </w:tc>
      </w:tr>
      <w:tr w:rsidR="00091C4A" w:rsidRPr="00091C4A" w14:paraId="1AEC431E" w14:textId="77777777" w:rsidTr="00733AEF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14:paraId="07E5CB15" w14:textId="77777777" w:rsidR="00091C4A" w:rsidRPr="00091C4A" w:rsidRDefault="00091C4A" w:rsidP="00733AEF">
            <w:pPr>
              <w:rPr>
                <w:rFonts w:ascii="Times New Roman" w:hAnsi="Times New Roman" w:cs="Times New Roman"/>
              </w:rPr>
            </w:pPr>
            <w:r w:rsidRPr="00091C4A"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15ACA2BF" w14:textId="77777777" w:rsidR="00091C4A" w:rsidRPr="00091C4A" w:rsidRDefault="005C4F82" w:rsidP="00733AEF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-</w:t>
            </w:r>
          </w:p>
        </w:tc>
      </w:tr>
      <w:tr w:rsidR="00091C4A" w:rsidRPr="00091C4A" w14:paraId="0986D04B" w14:textId="77777777" w:rsidTr="00733AEF">
        <w:trPr>
          <w:trHeight w:val="490"/>
        </w:trPr>
        <w:tc>
          <w:tcPr>
            <w:tcW w:w="4073" w:type="pct"/>
            <w:shd w:val="clear" w:color="auto" w:fill="auto"/>
            <w:vAlign w:val="center"/>
          </w:tcPr>
          <w:p w14:paraId="74D7A58B" w14:textId="77777777" w:rsidR="00091C4A" w:rsidRPr="00091C4A" w:rsidRDefault="00091C4A" w:rsidP="00733AEF">
            <w:pPr>
              <w:rPr>
                <w:rFonts w:ascii="Times New Roman" w:hAnsi="Times New Roman" w:cs="Times New Roman"/>
                <w:i/>
              </w:rPr>
            </w:pPr>
            <w:r w:rsidRPr="00091C4A">
              <w:rPr>
                <w:rFonts w:ascii="Times New Roman" w:hAnsi="Times New Roman" w:cs="Times New Roman"/>
                <w:i/>
              </w:rPr>
              <w:t xml:space="preserve">Самостоятельная работа 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0FF6C8EC" w14:textId="77777777" w:rsidR="00091C4A" w:rsidRPr="00091C4A" w:rsidRDefault="00091C4A" w:rsidP="00733AEF">
            <w:pPr>
              <w:rPr>
                <w:rFonts w:ascii="Times New Roman" w:hAnsi="Times New Roman" w:cs="Times New Roman"/>
                <w:iCs/>
              </w:rPr>
            </w:pPr>
          </w:p>
        </w:tc>
      </w:tr>
      <w:tr w:rsidR="00091C4A" w:rsidRPr="00091C4A" w14:paraId="315A3C99" w14:textId="77777777" w:rsidTr="00733AEF">
        <w:trPr>
          <w:trHeight w:val="490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13F17676" w14:textId="77777777" w:rsidR="00091C4A" w:rsidRPr="00091C4A" w:rsidRDefault="00091C4A" w:rsidP="005C4F82">
            <w:pPr>
              <w:rPr>
                <w:rFonts w:ascii="Times New Roman" w:hAnsi="Times New Roman" w:cs="Times New Roman"/>
                <w:b/>
                <w:iCs/>
              </w:rPr>
            </w:pPr>
            <w:r w:rsidRPr="00091C4A">
              <w:rPr>
                <w:rFonts w:ascii="Times New Roman" w:hAnsi="Times New Roman" w:cs="Times New Roman"/>
                <w:b/>
                <w:iCs/>
              </w:rPr>
              <w:t xml:space="preserve">Промежуточная аттестация проводится в форме </w:t>
            </w:r>
            <w:r w:rsidR="005C4F82">
              <w:rPr>
                <w:rFonts w:ascii="Times New Roman" w:hAnsi="Times New Roman" w:cs="Times New Roman"/>
                <w:i/>
                <w:iCs/>
              </w:rPr>
              <w:t>Дифференцированного зачета</w:t>
            </w:r>
          </w:p>
        </w:tc>
      </w:tr>
    </w:tbl>
    <w:p w14:paraId="6DD3881B" w14:textId="77777777" w:rsidR="00091C4A" w:rsidRDefault="00091C4A" w:rsidP="00091C4A">
      <w:pPr>
        <w:rPr>
          <w:rFonts w:ascii="Times New Roman" w:hAnsi="Times New Roman" w:cs="Times New Roman"/>
          <w:b/>
          <w:i/>
        </w:rPr>
      </w:pPr>
    </w:p>
    <w:p w14:paraId="67195B6F" w14:textId="77777777" w:rsidR="005C4F82" w:rsidRPr="00091C4A" w:rsidRDefault="005C4F82" w:rsidP="00091C4A">
      <w:pPr>
        <w:rPr>
          <w:rFonts w:ascii="Times New Roman" w:hAnsi="Times New Roman" w:cs="Times New Roman"/>
          <w:b/>
          <w:i/>
        </w:rPr>
      </w:pPr>
    </w:p>
    <w:p w14:paraId="52D59341" w14:textId="77777777" w:rsidR="00091C4A" w:rsidRPr="00091C4A" w:rsidRDefault="00091C4A" w:rsidP="00091C4A">
      <w:pPr>
        <w:rPr>
          <w:rFonts w:ascii="Times New Roman" w:hAnsi="Times New Roman" w:cs="Times New Roman"/>
          <w:b/>
          <w:i/>
        </w:rPr>
        <w:sectPr w:rsidR="00091C4A" w:rsidRPr="00091C4A" w:rsidSect="00733AEF">
          <w:pgSz w:w="11906" w:h="16838"/>
          <w:pgMar w:top="1134" w:right="850" w:bottom="284" w:left="1701" w:header="708" w:footer="708" w:gutter="0"/>
          <w:cols w:space="720"/>
          <w:docGrid w:linePitch="299"/>
        </w:sectPr>
      </w:pPr>
    </w:p>
    <w:p w14:paraId="667F0DF6" w14:textId="77777777" w:rsidR="00091C4A" w:rsidRPr="0086167C" w:rsidRDefault="00091C4A" w:rsidP="00091C4A">
      <w:pPr>
        <w:rPr>
          <w:rFonts w:ascii="Times New Roman" w:hAnsi="Times New Roman" w:cs="Times New Roman"/>
          <w:b/>
          <w:bCs/>
        </w:rPr>
      </w:pPr>
      <w:r w:rsidRPr="0086167C">
        <w:rPr>
          <w:rFonts w:ascii="Times New Roman" w:hAnsi="Times New Roman" w:cs="Times New Roman"/>
          <w:b/>
        </w:rPr>
        <w:lastRenderedPageBreak/>
        <w:t xml:space="preserve">2.2. Тематический план и содержание учебной дисциплины </w:t>
      </w:r>
    </w:p>
    <w:tbl>
      <w:tblPr>
        <w:tblW w:w="5000" w:type="pct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3345"/>
        <w:gridCol w:w="8618"/>
        <w:gridCol w:w="1278"/>
        <w:gridCol w:w="1587"/>
      </w:tblGrid>
      <w:tr w:rsidR="000F56CB" w:rsidRPr="005C4F82" w14:paraId="0503818D" w14:textId="77777777" w:rsidTr="000F56CB">
        <w:trPr>
          <w:trHeight w:val="20"/>
        </w:trPr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477F0B" w14:textId="77777777" w:rsidR="000F56CB" w:rsidRPr="005C4F82" w:rsidRDefault="000F56CB" w:rsidP="003A70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C4F82">
              <w:rPr>
                <w:rFonts w:ascii="Times New Roman" w:hAnsi="Times New Roman" w:cs="Times New Roman"/>
                <w:b/>
                <w:bCs/>
              </w:rPr>
              <w:t>Наименование разделов и тем</w:t>
            </w: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19951" w14:textId="77777777" w:rsidR="000F56CB" w:rsidRPr="005C4F82" w:rsidRDefault="000F56CB" w:rsidP="003A70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C4F82">
              <w:rPr>
                <w:rFonts w:ascii="Times New Roman" w:hAnsi="Times New Roman" w:cs="Times New Roman"/>
                <w:b/>
                <w:bCs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C3ADD6" w14:textId="77777777" w:rsidR="000F56CB" w:rsidRPr="005C4F82" w:rsidRDefault="000F56CB" w:rsidP="003A70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C4F82">
              <w:rPr>
                <w:rFonts w:ascii="Times New Roman" w:hAnsi="Times New Roman" w:cs="Times New Roman"/>
                <w:b/>
                <w:bCs/>
              </w:rPr>
              <w:t>Объем часов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F0DCC9" w14:textId="7A9D07F0" w:rsidR="000F56CB" w:rsidRPr="005C4F82" w:rsidRDefault="000F56CB" w:rsidP="003A70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Коды ОК, ПК ЛР</w:t>
            </w:r>
          </w:p>
        </w:tc>
      </w:tr>
      <w:tr w:rsidR="000F56CB" w:rsidRPr="005C4F82" w14:paraId="3BEFAF3C" w14:textId="77777777" w:rsidTr="000F56CB">
        <w:trPr>
          <w:trHeight w:val="20"/>
        </w:trPr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8DAC00" w14:textId="77777777" w:rsidR="000F56CB" w:rsidRPr="005C4F82" w:rsidRDefault="000F56CB" w:rsidP="003A70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5C4F82">
              <w:rPr>
                <w:rFonts w:ascii="Times New Roman" w:hAnsi="Times New Roman" w:cs="Times New Roman"/>
                <w:bCs/>
                <w:i/>
              </w:rPr>
              <w:t>1</w:t>
            </w: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0C7B87" w14:textId="77777777" w:rsidR="000F56CB" w:rsidRPr="005C4F82" w:rsidRDefault="000F56CB" w:rsidP="003A70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5C4F82">
              <w:rPr>
                <w:rFonts w:ascii="Times New Roman" w:hAnsi="Times New Roman" w:cs="Times New Roman"/>
                <w:bCs/>
                <w:i/>
              </w:rPr>
              <w:t>2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BC9E0" w14:textId="77777777" w:rsidR="000F56CB" w:rsidRPr="005C4F82" w:rsidRDefault="000F56CB" w:rsidP="003A70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5C4F82">
              <w:rPr>
                <w:rFonts w:ascii="Times New Roman" w:hAnsi="Times New Roman" w:cs="Times New Roman"/>
                <w:bCs/>
                <w:i/>
              </w:rPr>
              <w:t>3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AC7C6E" w14:textId="77777777" w:rsidR="000F56CB" w:rsidRPr="005C4F82" w:rsidRDefault="000F56CB" w:rsidP="003A70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4F82">
              <w:rPr>
                <w:rFonts w:ascii="Times New Roman" w:hAnsi="Times New Roman" w:cs="Times New Roman"/>
                <w:bCs/>
                <w:i/>
              </w:rPr>
              <w:t>4</w:t>
            </w:r>
          </w:p>
        </w:tc>
      </w:tr>
      <w:tr w:rsidR="000F56CB" w:rsidRPr="005C4F82" w14:paraId="5409B08A" w14:textId="77777777" w:rsidTr="000F56CB">
        <w:trPr>
          <w:trHeight w:val="20"/>
        </w:trPr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2275B9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C4F82">
              <w:rPr>
                <w:rFonts w:ascii="Times New Roman" w:hAnsi="Times New Roman" w:cs="Times New Roman"/>
                <w:b/>
              </w:rPr>
              <w:t>Раздел 1. Информация и информационные технологии</w:t>
            </w: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0B2DBF" w14:textId="77777777" w:rsidR="000F56CB" w:rsidRPr="005C4F82" w:rsidRDefault="000F56CB" w:rsidP="003A70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E6D5D3" w14:textId="77777777" w:rsidR="000F56CB" w:rsidRPr="005C4F82" w:rsidRDefault="000F56CB" w:rsidP="003A70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5C688" w14:textId="77777777" w:rsidR="000F56CB" w:rsidRPr="005C4F82" w:rsidRDefault="000F56CB" w:rsidP="003A70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</w:tc>
      </w:tr>
      <w:tr w:rsidR="000F56CB" w:rsidRPr="005C4F82" w14:paraId="5EEE8D78" w14:textId="77777777" w:rsidTr="000F56CB">
        <w:trPr>
          <w:trHeight w:val="20"/>
        </w:trPr>
        <w:tc>
          <w:tcPr>
            <w:tcW w:w="112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687A3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C4F82">
              <w:rPr>
                <w:rFonts w:ascii="Times New Roman" w:hAnsi="Times New Roman" w:cs="Times New Roman"/>
              </w:rPr>
              <w:t>Тема 1.1 Понятие информации и информационных технологий</w:t>
            </w: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E2219" w14:textId="77777777" w:rsidR="000F56CB" w:rsidRPr="005C4F82" w:rsidRDefault="000F56CB" w:rsidP="003A70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C4F82">
              <w:rPr>
                <w:rFonts w:ascii="Times New Roman" w:hAnsi="Times New Roman" w:cs="Times New Roman"/>
                <w:b/>
                <w:bCs/>
              </w:rPr>
              <w:t>Содержание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17F0788" w14:textId="77777777" w:rsidR="000F56CB" w:rsidRPr="005C4F82" w:rsidRDefault="000F56CB" w:rsidP="003A70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C4F82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53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527E49" w14:textId="77777777" w:rsidR="000F56CB" w:rsidRDefault="000F56CB" w:rsidP="003A70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ОК 05., </w:t>
            </w:r>
            <w:r>
              <w:rPr>
                <w:rFonts w:ascii="Times New Roman" w:hAnsi="Times New Roman" w:cs="Times New Roman"/>
                <w:b/>
                <w:bCs/>
              </w:rPr>
              <w:br/>
              <w:t xml:space="preserve">ОК 09., </w:t>
            </w:r>
            <w:r>
              <w:rPr>
                <w:rFonts w:ascii="Times New Roman" w:hAnsi="Times New Roman" w:cs="Times New Roman"/>
                <w:b/>
                <w:bCs/>
              </w:rPr>
              <w:br/>
              <w:t>ОК 10.,</w:t>
            </w:r>
          </w:p>
          <w:p w14:paraId="767D8248" w14:textId="232BB2B0" w:rsidR="000F56CB" w:rsidRDefault="000F56CB" w:rsidP="003A70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ОК 11.,</w:t>
            </w:r>
            <w:r>
              <w:rPr>
                <w:rFonts w:ascii="Times New Roman" w:hAnsi="Times New Roman" w:cs="Times New Roman"/>
                <w:b/>
                <w:bCs/>
              </w:rPr>
              <w:br/>
              <w:t>ПК 5.1.,</w:t>
            </w:r>
          </w:p>
          <w:p w14:paraId="004C878B" w14:textId="77777777" w:rsidR="000F56CB" w:rsidRDefault="000F56CB" w:rsidP="003A70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ЛР 1.,</w:t>
            </w:r>
          </w:p>
          <w:p w14:paraId="24CC60D5" w14:textId="77777777" w:rsidR="000F56CB" w:rsidRDefault="000F56CB" w:rsidP="003A70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ЛР 10., </w:t>
            </w:r>
          </w:p>
          <w:p w14:paraId="015095D9" w14:textId="6F1B15B4" w:rsidR="000F56CB" w:rsidRPr="005C4F82" w:rsidRDefault="000F56CB" w:rsidP="003A70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ЛР 15.</w:t>
            </w:r>
          </w:p>
        </w:tc>
      </w:tr>
      <w:tr w:rsidR="000F56CB" w:rsidRPr="005C4F82" w14:paraId="263A6A89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B61501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506AA7" w14:textId="77777777" w:rsidR="000F56CB" w:rsidRPr="005C4F82" w:rsidRDefault="000F56CB" w:rsidP="004B71C4">
            <w:pPr>
              <w:numPr>
                <w:ilvl w:val="0"/>
                <w:numId w:val="6"/>
              </w:numPr>
              <w:tabs>
                <w:tab w:val="left" w:pos="650"/>
                <w:tab w:val="left" w:pos="2157"/>
                <w:tab w:val="left" w:pos="3073"/>
                <w:tab w:val="left" w:pos="3989"/>
                <w:tab w:val="left" w:pos="4905"/>
                <w:tab w:val="left" w:pos="5821"/>
                <w:tab w:val="left" w:pos="6737"/>
                <w:tab w:val="left" w:pos="7653"/>
                <w:tab w:val="left" w:pos="8569"/>
                <w:tab w:val="left" w:pos="9485"/>
                <w:tab w:val="left" w:pos="10401"/>
                <w:tab w:val="left" w:pos="11317"/>
                <w:tab w:val="left" w:pos="12233"/>
                <w:tab w:val="left" w:pos="13149"/>
                <w:tab w:val="left" w:pos="14065"/>
                <w:tab w:val="left" w:pos="14981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</w:rPr>
            </w:pPr>
            <w:r w:rsidRPr="005C4F82">
              <w:rPr>
                <w:rFonts w:ascii="Times New Roman" w:hAnsi="Times New Roman" w:cs="Times New Roman"/>
                <w:bCs/>
              </w:rPr>
              <w:t>Определение информации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C1877B6" w14:textId="77777777" w:rsidR="000F56CB" w:rsidRPr="005C4F82" w:rsidRDefault="000F56CB" w:rsidP="003A70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C4F8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B56DC3" w14:textId="1D815523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1939599C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15E110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7EDBE" w14:textId="77777777" w:rsidR="000F56CB" w:rsidRPr="005C4F82" w:rsidRDefault="000F56CB" w:rsidP="004B71C4">
            <w:pPr>
              <w:numPr>
                <w:ilvl w:val="0"/>
                <w:numId w:val="6"/>
              </w:numPr>
              <w:tabs>
                <w:tab w:val="left" w:pos="650"/>
              </w:tabs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5C4F82">
              <w:rPr>
                <w:rFonts w:ascii="Times New Roman" w:hAnsi="Times New Roman" w:cs="Times New Roman"/>
              </w:rPr>
              <w:t>Понятие информационной технологии, цели, состав и структура информационной технологии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2185E13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4F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DDE6C1" w14:textId="7137F679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6B5A401C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2F7D3A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E405D1" w14:textId="77777777" w:rsidR="000F56CB" w:rsidRPr="005C4F82" w:rsidRDefault="000F56CB" w:rsidP="004B71C4">
            <w:pPr>
              <w:numPr>
                <w:ilvl w:val="0"/>
                <w:numId w:val="6"/>
              </w:numPr>
              <w:tabs>
                <w:tab w:val="left" w:pos="650"/>
              </w:tabs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5C4F82">
              <w:rPr>
                <w:rFonts w:ascii="Times New Roman" w:hAnsi="Times New Roman" w:cs="Times New Roman"/>
              </w:rPr>
              <w:t>Назначение и виды информационных технологий: классификация по сферам применения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6C00469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4F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75EFAF" w14:textId="346B4783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3063BB1E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5A565B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AF8EFE" w14:textId="77777777" w:rsidR="000F56CB" w:rsidRPr="005C4F82" w:rsidRDefault="000F56CB" w:rsidP="004B71C4">
            <w:pPr>
              <w:numPr>
                <w:ilvl w:val="0"/>
                <w:numId w:val="6"/>
              </w:numPr>
              <w:tabs>
                <w:tab w:val="left" w:pos="650"/>
              </w:tabs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5C4F82">
              <w:rPr>
                <w:rFonts w:ascii="Times New Roman" w:hAnsi="Times New Roman" w:cs="Times New Roman"/>
              </w:rPr>
              <w:t>Принципы реализации и функционирования информационных технологий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E0D6702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4F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35C3EA" w14:textId="615E4089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5E08059F" w14:textId="77777777" w:rsidTr="000F56CB">
        <w:trPr>
          <w:trHeight w:val="20"/>
        </w:trPr>
        <w:tc>
          <w:tcPr>
            <w:tcW w:w="1128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D0E4D94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5C4F82">
              <w:rPr>
                <w:rFonts w:ascii="Times New Roman" w:hAnsi="Times New Roman" w:cs="Times New Roman"/>
              </w:rPr>
              <w:t xml:space="preserve">Тема 1.2 </w:t>
            </w:r>
            <w:r w:rsidRPr="005C4F82">
              <w:rPr>
                <w:rStyle w:val="FontStyle53"/>
                <w:sz w:val="24"/>
                <w:szCs w:val="24"/>
              </w:rPr>
              <w:t>Технологии сбора, накопления, обработки, передачи и распространения информации</w:t>
            </w: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C3253F" w14:textId="77777777" w:rsidR="000F56CB" w:rsidRPr="005C4F82" w:rsidRDefault="000F56CB" w:rsidP="003A70DA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C4F82">
              <w:rPr>
                <w:rFonts w:ascii="Times New Roman" w:eastAsia="Calibri" w:hAnsi="Times New Roman" w:cs="Times New Roman"/>
                <w:b/>
                <w:bCs/>
              </w:rPr>
              <w:t>Содержание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78ACBD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5C4F82">
              <w:rPr>
                <w:rFonts w:ascii="Times New Roman" w:eastAsia="Calibri" w:hAnsi="Times New Roman" w:cs="Times New Roman"/>
                <w:b/>
                <w:bCs/>
              </w:rPr>
              <w:t>8</w:t>
            </w:r>
          </w:p>
        </w:tc>
        <w:tc>
          <w:tcPr>
            <w:tcW w:w="53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2C7B9C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ОК 01.,</w:t>
            </w:r>
            <w:r>
              <w:rPr>
                <w:rFonts w:ascii="Times New Roman" w:hAnsi="Times New Roman" w:cs="Times New Roman"/>
                <w:b/>
                <w:bCs/>
              </w:rPr>
              <w:br/>
              <w:t>ОК 02.,</w:t>
            </w:r>
            <w:r>
              <w:rPr>
                <w:rFonts w:ascii="Times New Roman" w:hAnsi="Times New Roman" w:cs="Times New Roman"/>
                <w:b/>
                <w:bCs/>
              </w:rPr>
              <w:br/>
              <w:t xml:space="preserve">ОК 09., </w:t>
            </w:r>
            <w:r>
              <w:rPr>
                <w:rFonts w:ascii="Times New Roman" w:hAnsi="Times New Roman" w:cs="Times New Roman"/>
                <w:b/>
                <w:bCs/>
              </w:rPr>
              <w:br/>
              <w:t>ОК 10.</w:t>
            </w:r>
            <w:r>
              <w:rPr>
                <w:rFonts w:ascii="Times New Roman" w:hAnsi="Times New Roman" w:cs="Times New Roman"/>
                <w:b/>
                <w:bCs/>
              </w:rPr>
              <w:br/>
              <w:t>ПК 5.1.,</w:t>
            </w:r>
            <w:r>
              <w:rPr>
                <w:rFonts w:ascii="Times New Roman" w:hAnsi="Times New Roman" w:cs="Times New Roman"/>
                <w:b/>
                <w:bCs/>
              </w:rPr>
              <w:br/>
              <w:t>ПК 5.2.,</w:t>
            </w:r>
          </w:p>
          <w:p w14:paraId="249972D9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ПК 5.6.,</w:t>
            </w:r>
          </w:p>
          <w:p w14:paraId="7F85F033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ЛР 4.,</w:t>
            </w:r>
          </w:p>
          <w:p w14:paraId="6D87BA1B" w14:textId="32CD8F21" w:rsidR="000F56CB" w:rsidRPr="005C4F82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ЛР 14.</w:t>
            </w:r>
            <w:r>
              <w:rPr>
                <w:rFonts w:ascii="Times New Roman" w:hAnsi="Times New Roman" w:cs="Times New Roman"/>
                <w:b/>
                <w:bCs/>
              </w:rPr>
              <w:br/>
            </w:r>
          </w:p>
        </w:tc>
      </w:tr>
      <w:tr w:rsidR="000F56CB" w:rsidRPr="005C4F82" w14:paraId="0F549C3B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4CC7CCD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DCAEB8" w14:textId="77777777" w:rsidR="000F56CB" w:rsidRPr="005C4F82" w:rsidRDefault="000F56CB" w:rsidP="004B71C4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Технологии сбора и хранения информации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7B890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E03F7C" w14:textId="5DC03782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3C8AE6F2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3BFA3051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1C65B3" w14:textId="77777777" w:rsidR="000F56CB" w:rsidRPr="005C4F82" w:rsidRDefault="000F56CB" w:rsidP="004B71C4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Технологический процесс обработки информации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764870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C5C450" w14:textId="08F7373E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1F67F400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37CAA768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52448" w14:textId="77777777" w:rsidR="000F56CB" w:rsidRPr="005C4F82" w:rsidRDefault="000F56CB" w:rsidP="004B71C4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Способы обработки информации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DE6C0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1A32B0" w14:textId="648A25BE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537132D8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72086556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247D11" w14:textId="77777777" w:rsidR="000F56CB" w:rsidRPr="005C4F82" w:rsidRDefault="000F56CB" w:rsidP="004B71C4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Режимы обработки информации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ED382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65165D" w14:textId="55C4D25A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4283B627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38B8671B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583A19" w14:textId="77777777" w:rsidR="000F56CB" w:rsidRPr="005C4F82" w:rsidRDefault="000F56CB" w:rsidP="004B71C4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Технологии передачи и представления информации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B988E7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C5EC20" w14:textId="6C7C08F5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55E0CAF7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51EFDBD8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D1D9F6" w14:textId="77777777" w:rsidR="000F56CB" w:rsidRPr="005C4F82" w:rsidRDefault="000F56CB" w:rsidP="004B71C4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Базовые информационные технологии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3B32C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1D5BC0" w14:textId="0D4726E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053D58E1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2BD75959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B6938" w14:textId="77777777" w:rsidR="000F56CB" w:rsidRPr="005C4F82" w:rsidRDefault="000F56CB" w:rsidP="004B71C4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Прикладные информационные технологии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508AE6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ED4F48" w14:textId="1C312339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1CF4C457" w14:textId="77777777" w:rsidTr="000F56CB">
        <w:trPr>
          <w:trHeight w:val="20"/>
        </w:trPr>
        <w:tc>
          <w:tcPr>
            <w:tcW w:w="1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8762D8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5C4F82">
              <w:rPr>
                <w:rFonts w:ascii="Times New Roman" w:eastAsia="Calibri" w:hAnsi="Times New Roman" w:cs="Times New Roman"/>
                <w:b/>
                <w:bCs/>
              </w:rPr>
              <w:t>Раздел 2. Инструментальные средства информационных технологий</w:t>
            </w: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E7A74C" w14:textId="77777777" w:rsidR="000F56CB" w:rsidRPr="005C4F82" w:rsidRDefault="000F56CB" w:rsidP="003A70DA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9FC9A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2C92A8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F56CB" w:rsidRPr="005C4F82" w14:paraId="55BFD64A" w14:textId="77777777" w:rsidTr="000F56CB">
        <w:trPr>
          <w:trHeight w:val="20"/>
        </w:trPr>
        <w:tc>
          <w:tcPr>
            <w:tcW w:w="1128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51CF19A" w14:textId="77777777" w:rsidR="000F56CB" w:rsidRPr="00206BF9" w:rsidRDefault="000F56CB" w:rsidP="003A70D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C4F82">
              <w:rPr>
                <w:rFonts w:ascii="Times New Roman" w:hAnsi="Times New Roman" w:cs="Times New Roman"/>
              </w:rPr>
              <w:t>Тема 2.1 Обработка текстовой информации</w:t>
            </w: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6DA365" w14:textId="77777777" w:rsidR="000F56CB" w:rsidRPr="005C4F82" w:rsidRDefault="000F56CB" w:rsidP="003A70DA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C4F82">
              <w:rPr>
                <w:rFonts w:ascii="Times New Roman" w:hAnsi="Times New Roman" w:cs="Times New Roman"/>
                <w:b/>
              </w:rPr>
              <w:t>Содержание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223CAB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5C4F82">
              <w:rPr>
                <w:rFonts w:ascii="Times New Roman" w:eastAsia="Calibri" w:hAnsi="Times New Roman" w:cs="Times New Roman"/>
                <w:b/>
                <w:bCs/>
              </w:rPr>
              <w:t>10</w:t>
            </w:r>
          </w:p>
        </w:tc>
        <w:tc>
          <w:tcPr>
            <w:tcW w:w="53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1BC01B" w14:textId="77777777" w:rsidR="000F56CB" w:rsidRDefault="000F56CB" w:rsidP="000F56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ОК 1,</w:t>
            </w:r>
          </w:p>
          <w:p w14:paraId="6AA5B455" w14:textId="77777777" w:rsidR="000F56CB" w:rsidRPr="005131E9" w:rsidRDefault="000F56CB" w:rsidP="000F56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ОК 2,</w:t>
            </w:r>
          </w:p>
          <w:p w14:paraId="720409A0" w14:textId="77777777" w:rsidR="000F56CB" w:rsidRDefault="000F56CB" w:rsidP="000F56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ОК 4,</w:t>
            </w:r>
          </w:p>
          <w:p w14:paraId="1FF23CC8" w14:textId="77777777" w:rsidR="000F56CB" w:rsidRPr="005131E9" w:rsidRDefault="000F56CB" w:rsidP="000F56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ОК 5,</w:t>
            </w:r>
          </w:p>
          <w:p w14:paraId="2B128FA9" w14:textId="77777777" w:rsidR="000F56CB" w:rsidRDefault="000F56CB" w:rsidP="000F56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ОК 9,</w:t>
            </w:r>
          </w:p>
          <w:p w14:paraId="021E196B" w14:textId="77777777" w:rsidR="000F56CB" w:rsidRPr="005131E9" w:rsidRDefault="000F56CB" w:rsidP="000F56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ОК 10,</w:t>
            </w:r>
          </w:p>
          <w:p w14:paraId="57C1DB3C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lastRenderedPageBreak/>
              <w:t>ПК 5.1,</w:t>
            </w:r>
          </w:p>
          <w:p w14:paraId="430483EF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ПК </w:t>
            </w:r>
            <w:r w:rsidRPr="005131E9">
              <w:rPr>
                <w:rFonts w:ascii="Times New Roman" w:hAnsi="Times New Roman" w:cs="Times New Roman"/>
                <w:b/>
              </w:rPr>
              <w:t>5.2,</w:t>
            </w:r>
          </w:p>
          <w:p w14:paraId="1F465153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ПК</w:t>
            </w:r>
            <w:r w:rsidRPr="005131E9">
              <w:rPr>
                <w:rFonts w:ascii="Times New Roman" w:hAnsi="Times New Roman" w:cs="Times New Roman"/>
                <w:b/>
              </w:rPr>
              <w:t xml:space="preserve"> 5.6</w:t>
            </w:r>
          </w:p>
          <w:p w14:paraId="67AAAD66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ПК 8.1,</w:t>
            </w:r>
          </w:p>
          <w:p w14:paraId="19CB1080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ПК </w:t>
            </w:r>
            <w:r w:rsidRPr="005131E9">
              <w:rPr>
                <w:rFonts w:ascii="Times New Roman" w:hAnsi="Times New Roman" w:cs="Times New Roman"/>
                <w:b/>
              </w:rPr>
              <w:t>8.2,</w:t>
            </w:r>
          </w:p>
          <w:p w14:paraId="1E44CE4D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ПК</w:t>
            </w:r>
            <w:r w:rsidRPr="005131E9">
              <w:rPr>
                <w:rFonts w:ascii="Times New Roman" w:hAnsi="Times New Roman" w:cs="Times New Roman"/>
                <w:b/>
              </w:rPr>
              <w:t xml:space="preserve"> 8.3,</w:t>
            </w:r>
          </w:p>
          <w:p w14:paraId="68298084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ПК 9.3</w:t>
            </w:r>
            <w:r>
              <w:rPr>
                <w:rFonts w:ascii="Times New Roman" w:hAnsi="Times New Roman" w:cs="Times New Roman"/>
                <w:b/>
              </w:rPr>
              <w:t>.,</w:t>
            </w:r>
          </w:p>
          <w:p w14:paraId="66F9088D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ЛР 4.,</w:t>
            </w:r>
          </w:p>
          <w:p w14:paraId="6B066BDF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ЛР 10.,</w:t>
            </w:r>
          </w:p>
          <w:p w14:paraId="0664C3AB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ЛР 14.,</w:t>
            </w:r>
          </w:p>
          <w:p w14:paraId="037E6A61" w14:textId="06500C56" w:rsidR="000F56CB" w:rsidRPr="005C4F82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</w:rPr>
              <w:t>ЛР 15.</w:t>
            </w:r>
          </w:p>
        </w:tc>
      </w:tr>
      <w:tr w:rsidR="000F56CB" w:rsidRPr="005C4F82" w14:paraId="4DDD4E6F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B8CC906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08B37D" w14:textId="77777777" w:rsidR="000F56CB" w:rsidRPr="005C4F82" w:rsidRDefault="000F56CB" w:rsidP="004B71C4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hAnsi="Times New Roman" w:cs="Times New Roman"/>
              </w:rPr>
              <w:t>Информационные технологии для работы с текстовой информацией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A80C1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8A2463" w14:textId="1FA5CA48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0FAEC05C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3E16DE9A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669177" w14:textId="77777777" w:rsidR="000F56CB" w:rsidRPr="005C4F82" w:rsidRDefault="000F56CB" w:rsidP="004B71C4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hAnsi="Times New Roman" w:cs="Times New Roman"/>
              </w:rPr>
              <w:t>Структурные элементы текста. Параметры абзаца и страницы.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73BB4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EA2815" w14:textId="77B7D796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406455FA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3E1647FD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D48215" w14:textId="77777777" w:rsidR="000F56CB" w:rsidRPr="005C4F82" w:rsidRDefault="000F56CB" w:rsidP="004B71C4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hAnsi="Times New Roman" w:cs="Times New Roman"/>
              </w:rPr>
              <w:t>Ввод и редактирование текста.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8F6348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E07A2D" w14:textId="4CDD59EB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033BB3A6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644341C4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3EF644" w14:textId="77777777" w:rsidR="000F56CB" w:rsidRPr="005C4F82" w:rsidRDefault="000F56CB" w:rsidP="004B71C4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hAnsi="Times New Roman" w:cs="Times New Roman"/>
              </w:rPr>
              <w:t>Форматирование текста.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7A3E0F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AB977F" w14:textId="6072B50F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1AAD94C9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24678F65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4CFFD" w14:textId="77777777" w:rsidR="000F56CB" w:rsidRPr="00AE21D2" w:rsidRDefault="000F56CB" w:rsidP="004B71C4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</w:rPr>
            </w:pPr>
            <w:r w:rsidRPr="00AE21D2">
              <w:rPr>
                <w:rFonts w:ascii="Times New Roman" w:hAnsi="Times New Roman" w:cs="Times New Roman"/>
                <w:color w:val="000000" w:themeColor="text1"/>
              </w:rPr>
              <w:t>Создание таблиц в текстовом документе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DBF387" w14:textId="77777777" w:rsidR="000F56CB" w:rsidRPr="0038723C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38723C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1A5AFB" w14:textId="6F2F5761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1B88D82A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10319453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13FB8F" w14:textId="77777777" w:rsidR="000F56CB" w:rsidRPr="005C4F82" w:rsidRDefault="000F56CB" w:rsidP="004B71C4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hAnsi="Times New Roman" w:cs="Times New Roman"/>
              </w:rPr>
              <w:t>Создание схем в текстовом редакторе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A67AC2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C04E34" w14:textId="6B1CAD28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6FB3072B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6BD9900F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787042" w14:textId="77777777" w:rsidR="000F56CB" w:rsidRPr="005C4F82" w:rsidRDefault="000F56CB" w:rsidP="003A70DA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C4F82">
              <w:rPr>
                <w:rFonts w:ascii="Times New Roman" w:eastAsia="Calibri" w:hAnsi="Times New Roman" w:cs="Times New Roman"/>
                <w:b/>
                <w:bCs/>
              </w:rPr>
              <w:t>Практические занятия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776186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5C4F82">
              <w:rPr>
                <w:rFonts w:ascii="Times New Roman" w:eastAsia="Calibri" w:hAnsi="Times New Roman" w:cs="Times New Roman"/>
                <w:b/>
                <w:bCs/>
              </w:rPr>
              <w:t>8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E551CE" w14:textId="0FA919EE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0F56CB" w:rsidRPr="005C4F82" w14:paraId="524F4A70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4226E898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9B5DF51" w14:textId="77777777" w:rsidR="000F56CB" w:rsidRPr="005C4F82" w:rsidRDefault="000F56CB" w:rsidP="004B71C4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gramStart"/>
            <w:r w:rsidRPr="005C4F82">
              <w:rPr>
                <w:rFonts w:ascii="Times New Roman" w:eastAsia="Calibri" w:hAnsi="Times New Roman" w:cs="Times New Roman"/>
                <w:bCs/>
              </w:rPr>
              <w:t>Создание  и</w:t>
            </w:r>
            <w:proofErr w:type="gramEnd"/>
            <w:r w:rsidRPr="005C4F82">
              <w:rPr>
                <w:rFonts w:ascii="Times New Roman" w:eastAsia="Calibri" w:hAnsi="Times New Roman" w:cs="Times New Roman"/>
                <w:bCs/>
              </w:rPr>
              <w:t xml:space="preserve"> редактирование деловых документов в текстовом редакторе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14506F0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27D6DD" w14:textId="5D5C34F2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F56CB" w:rsidRPr="005C4F82" w14:paraId="25BA8391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46E78E44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9AFE7" w14:textId="77777777" w:rsidR="000F56CB" w:rsidRPr="005C4F82" w:rsidRDefault="000F56CB" w:rsidP="004B71C4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Форматирование текстовых документов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EE0BA7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420498" w14:textId="200214E3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F56CB" w:rsidRPr="005C4F82" w14:paraId="23FFB4F5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7F561149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E225E4" w14:textId="77777777" w:rsidR="000F56CB" w:rsidRPr="005C4F82" w:rsidRDefault="000F56CB" w:rsidP="004B71C4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Оформление таблиц в текстовом документе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465C9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518E36" w14:textId="26353EFB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F56CB" w:rsidRPr="005C4F82" w14:paraId="4C4CFC62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23CDD214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011026" w14:textId="77777777" w:rsidR="000F56CB" w:rsidRPr="005C4F82" w:rsidRDefault="000F56CB" w:rsidP="004B71C4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Вставка изображений в текстовый документ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D55534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3265BC" w14:textId="092F0FA1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F56CB" w:rsidRPr="005C4F82" w14:paraId="2382E12C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407B29D2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003E8C" w14:textId="77777777" w:rsidR="000F56CB" w:rsidRPr="005C4F82" w:rsidRDefault="000F56CB" w:rsidP="004B71C4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Создание формул в текстовом документе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6C51DC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8D25F6" w14:textId="7B838CEE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F56CB" w:rsidRPr="005C4F82" w14:paraId="5C81A5FB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6F051A4A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CE89C3" w14:textId="77777777" w:rsidR="000F56CB" w:rsidRPr="005C4F82" w:rsidRDefault="000F56CB" w:rsidP="004B71C4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hAnsi="Times New Roman" w:cs="Times New Roman"/>
              </w:rPr>
              <w:t>Создание диаграмм и схем в текстовом редакторе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7C180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17262B" w14:textId="674A6E30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F56CB" w:rsidRPr="005C4F82" w14:paraId="1A8C7E4A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74C97788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FB8514" w14:textId="77777777" w:rsidR="000F56CB" w:rsidRPr="005C4F82" w:rsidRDefault="000F56CB" w:rsidP="004B71C4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hAnsi="Times New Roman" w:cs="Times New Roman"/>
              </w:rPr>
              <w:t>Создание комплексных документов в текстовом процессоре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2D4708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0AADA3" w14:textId="3B41164A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F56CB" w:rsidRPr="005C4F82" w14:paraId="640B8B25" w14:textId="77777777" w:rsidTr="000F56CB">
        <w:trPr>
          <w:trHeight w:val="20"/>
        </w:trPr>
        <w:tc>
          <w:tcPr>
            <w:tcW w:w="112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D59861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C4F82">
              <w:rPr>
                <w:rFonts w:ascii="Times New Roman" w:hAnsi="Times New Roman" w:cs="Times New Roman"/>
              </w:rPr>
              <w:t>Тема 2.2 Обработка числовой информации</w:t>
            </w:r>
          </w:p>
          <w:p w14:paraId="0F437D42" w14:textId="77777777" w:rsidR="000F56CB" w:rsidRPr="005C4F82" w:rsidRDefault="000F56CB" w:rsidP="003A70D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291369" w14:textId="77777777" w:rsidR="000F56CB" w:rsidRPr="005C4F82" w:rsidRDefault="000F56CB" w:rsidP="003A70DA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C4F82">
              <w:rPr>
                <w:rFonts w:ascii="Times New Roman" w:hAnsi="Times New Roman" w:cs="Times New Roman"/>
                <w:b/>
              </w:rPr>
              <w:t>Содержание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DA7317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5C4F82">
              <w:rPr>
                <w:rFonts w:ascii="Times New Roman" w:eastAsia="Calibri" w:hAnsi="Times New Roman" w:cs="Times New Roman"/>
                <w:b/>
                <w:bCs/>
              </w:rPr>
              <w:t>22</w:t>
            </w:r>
          </w:p>
        </w:tc>
        <w:tc>
          <w:tcPr>
            <w:tcW w:w="53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312552" w14:textId="77777777" w:rsidR="000F56CB" w:rsidRDefault="000F56CB" w:rsidP="000F56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ОК 1,</w:t>
            </w:r>
          </w:p>
          <w:p w14:paraId="6271BBE4" w14:textId="77777777" w:rsidR="000F56CB" w:rsidRPr="005131E9" w:rsidRDefault="000F56CB" w:rsidP="000F56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ОК 2,</w:t>
            </w:r>
          </w:p>
          <w:p w14:paraId="4041F278" w14:textId="77777777" w:rsidR="000F56CB" w:rsidRDefault="000F56CB" w:rsidP="000F56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ОК 4,</w:t>
            </w:r>
          </w:p>
          <w:p w14:paraId="3CFFBADD" w14:textId="77777777" w:rsidR="000F56CB" w:rsidRPr="005131E9" w:rsidRDefault="000F56CB" w:rsidP="000F56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ОК 5,</w:t>
            </w:r>
          </w:p>
          <w:p w14:paraId="39B07EE3" w14:textId="77777777" w:rsidR="000F56CB" w:rsidRDefault="000F56CB" w:rsidP="000F56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ОК 9,</w:t>
            </w:r>
          </w:p>
          <w:p w14:paraId="430092B2" w14:textId="77777777" w:rsidR="000F56CB" w:rsidRPr="005131E9" w:rsidRDefault="000F56CB" w:rsidP="000F56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ОК 10,</w:t>
            </w:r>
          </w:p>
          <w:p w14:paraId="08089467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ПК 5.1,</w:t>
            </w:r>
          </w:p>
          <w:p w14:paraId="4C31EFCF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ПК </w:t>
            </w:r>
            <w:r w:rsidRPr="005131E9">
              <w:rPr>
                <w:rFonts w:ascii="Times New Roman" w:hAnsi="Times New Roman" w:cs="Times New Roman"/>
                <w:b/>
              </w:rPr>
              <w:t>5.2,</w:t>
            </w:r>
          </w:p>
          <w:p w14:paraId="32C9C179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ПК</w:t>
            </w:r>
            <w:r w:rsidRPr="005131E9">
              <w:rPr>
                <w:rFonts w:ascii="Times New Roman" w:hAnsi="Times New Roman" w:cs="Times New Roman"/>
                <w:b/>
              </w:rPr>
              <w:t xml:space="preserve"> 5.6</w:t>
            </w:r>
          </w:p>
          <w:p w14:paraId="011020AB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ПК 8.1,</w:t>
            </w:r>
          </w:p>
          <w:p w14:paraId="62C1EE33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ПК </w:t>
            </w:r>
            <w:r w:rsidRPr="005131E9">
              <w:rPr>
                <w:rFonts w:ascii="Times New Roman" w:hAnsi="Times New Roman" w:cs="Times New Roman"/>
                <w:b/>
              </w:rPr>
              <w:t>8.2,</w:t>
            </w:r>
          </w:p>
          <w:p w14:paraId="44DC0F91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ПК</w:t>
            </w:r>
            <w:r w:rsidRPr="005131E9">
              <w:rPr>
                <w:rFonts w:ascii="Times New Roman" w:hAnsi="Times New Roman" w:cs="Times New Roman"/>
                <w:b/>
              </w:rPr>
              <w:t xml:space="preserve"> 8.3,</w:t>
            </w:r>
          </w:p>
          <w:p w14:paraId="4CA114C8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ПК 9.3</w:t>
            </w:r>
            <w:r>
              <w:rPr>
                <w:rFonts w:ascii="Times New Roman" w:hAnsi="Times New Roman" w:cs="Times New Roman"/>
                <w:b/>
              </w:rPr>
              <w:t>.,</w:t>
            </w:r>
          </w:p>
          <w:p w14:paraId="5AA70915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ЛР 4.,</w:t>
            </w:r>
          </w:p>
          <w:p w14:paraId="55144EF5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ЛР 10.,</w:t>
            </w:r>
          </w:p>
          <w:p w14:paraId="0725EF2A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ЛР 14.,</w:t>
            </w:r>
          </w:p>
          <w:p w14:paraId="147E324B" w14:textId="5554CFC9" w:rsidR="000F56CB" w:rsidRPr="005C4F82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</w:rPr>
              <w:t>ЛР 15.</w:t>
            </w:r>
          </w:p>
        </w:tc>
      </w:tr>
      <w:tr w:rsidR="000F56CB" w:rsidRPr="005C4F82" w14:paraId="14F268A4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E5E781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EF0A44" w14:textId="77777777" w:rsidR="000F56CB" w:rsidRPr="005C4F82" w:rsidRDefault="000F56CB" w:rsidP="004B71C4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hAnsi="Times New Roman" w:cs="Times New Roman"/>
              </w:rPr>
              <w:t>Информационные технологии для работы с числовой информацией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69BAB4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2C69B9" w14:textId="167A9786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461B8AB2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A519EB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E02B02" w14:textId="77777777" w:rsidR="000F56CB" w:rsidRPr="00E82CCD" w:rsidRDefault="000F56CB" w:rsidP="004B71C4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E82CCD">
              <w:rPr>
                <w:rFonts w:ascii="Times New Roman" w:eastAsia="Calibri" w:hAnsi="Times New Roman" w:cs="Times New Roman"/>
                <w:bCs/>
              </w:rPr>
              <w:t>Вычислительные возможности табличных процессоров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EAF02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ECE447" w14:textId="561CED8C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698AD8C5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A4B372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84DBA8" w14:textId="77777777" w:rsidR="000F56CB" w:rsidRPr="00E82CCD" w:rsidRDefault="000F56CB" w:rsidP="004B71C4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E82CCD">
              <w:rPr>
                <w:rFonts w:ascii="Times New Roman" w:eastAsia="Calibri" w:hAnsi="Times New Roman" w:cs="Times New Roman"/>
                <w:bCs/>
              </w:rPr>
              <w:t>Основные понятия электронных таблиц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B7B32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E20BBA" w14:textId="32FCF5D6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784F9150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AAE366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E26DC3" w14:textId="77777777" w:rsidR="000F56CB" w:rsidRPr="00E82CCD" w:rsidRDefault="000F56CB" w:rsidP="004B71C4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E82CCD">
              <w:rPr>
                <w:rFonts w:ascii="Times New Roman" w:hAnsi="Times New Roman" w:cs="Times New Roman"/>
              </w:rPr>
              <w:t>Расчетные операции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9A40A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36D114" w14:textId="09091292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661DEE84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6AA1E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3904B6" w14:textId="77777777" w:rsidR="000F56CB" w:rsidRPr="005C4F82" w:rsidRDefault="000F56CB" w:rsidP="004B71C4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hAnsi="Times New Roman" w:cs="Times New Roman"/>
              </w:rPr>
              <w:t>Абсолютная, относительная и смешанная адресация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67C5C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8D786B" w14:textId="535CC4A3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2492E10C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5423C8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D83BA" w14:textId="77777777" w:rsidR="000F56CB" w:rsidRPr="005C4F82" w:rsidRDefault="000F56CB" w:rsidP="004B71C4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hAnsi="Times New Roman" w:cs="Times New Roman"/>
              </w:rPr>
              <w:t>Ввод формул и функций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E348C4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6B6B01" w14:textId="47EC5099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1C057A84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D043BB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C32385" w14:textId="77777777" w:rsidR="000F56CB" w:rsidRPr="005C4F82" w:rsidRDefault="000F56CB" w:rsidP="004B71C4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hAnsi="Times New Roman" w:cs="Times New Roman"/>
              </w:rPr>
              <w:t>Работа со списками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65CD6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946E6F" w14:textId="3426025A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13B6598C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39E75B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6D59E2" w14:textId="77777777" w:rsidR="000F56CB" w:rsidRPr="005C4F82" w:rsidRDefault="000F56CB" w:rsidP="004B71C4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hAnsi="Times New Roman" w:cs="Times New Roman"/>
              </w:rPr>
              <w:t>Форматирование данных. Условное форматирование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E2C69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9A94E7" w14:textId="631203BF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57D1C9F5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960D4D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891AB6" w14:textId="77777777" w:rsidR="000F56CB" w:rsidRPr="00672DAE" w:rsidRDefault="000F56CB" w:rsidP="004B71C4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</w:rPr>
            </w:pPr>
            <w:r w:rsidRPr="00672DAE">
              <w:rPr>
                <w:rFonts w:ascii="Times New Roman" w:hAnsi="Times New Roman" w:cs="Times New Roman"/>
                <w:color w:val="000000" w:themeColor="text1"/>
              </w:rPr>
              <w:t>Защита таблицы. Проверка вводимых данных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2ACDB" w14:textId="77777777" w:rsidR="000F56CB" w:rsidRPr="00672DAE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</w:rPr>
            </w:pPr>
            <w:r w:rsidRPr="00672DAE">
              <w:rPr>
                <w:rFonts w:ascii="Times New Roman" w:eastAsia="Calibri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3E2766" w14:textId="3FE2CFF9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6E3BDE8D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3DB0AB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AF62D8" w14:textId="77777777" w:rsidR="000F56CB" w:rsidRPr="005C4F82" w:rsidRDefault="000F56CB" w:rsidP="004B71C4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hAnsi="Times New Roman" w:cs="Times New Roman"/>
              </w:rPr>
              <w:t>Построение графиков функций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6FC054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321168" w14:textId="26D55891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5840FB4E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5C182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6D5C7C" w14:textId="77777777" w:rsidR="000F56CB" w:rsidRPr="005C4F82" w:rsidRDefault="000F56CB" w:rsidP="003A70DA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C4F82">
              <w:rPr>
                <w:rFonts w:ascii="Times New Roman" w:eastAsia="Calibri" w:hAnsi="Times New Roman" w:cs="Times New Roman"/>
                <w:b/>
                <w:bCs/>
              </w:rPr>
              <w:t>Практические занятия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81ED18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5C4F82">
              <w:rPr>
                <w:rFonts w:ascii="Times New Roman" w:eastAsia="Calibri" w:hAnsi="Times New Roman" w:cs="Times New Roman"/>
                <w:b/>
                <w:bCs/>
              </w:rPr>
              <w:t>10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7188B7" w14:textId="082DD09D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0F56CB" w:rsidRPr="005C4F82" w14:paraId="320B978A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F5D14D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B5B61" w14:textId="77777777" w:rsidR="000F56CB" w:rsidRPr="00B80BE9" w:rsidRDefault="000F56CB" w:rsidP="004B71C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B80BE9">
              <w:rPr>
                <w:rFonts w:ascii="Times New Roman" w:hAnsi="Times New Roman" w:cs="Times New Roman"/>
              </w:rPr>
              <w:t>Ввод данных в таблицу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9D5B00" w14:textId="77777777" w:rsidR="000F56CB" w:rsidRPr="00B80BE9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80BE9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B8E2C5" w14:textId="5F1C4614" w:rsidR="000F56CB" w:rsidRPr="00B80BE9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F56CB" w:rsidRPr="005C4F82" w14:paraId="2B95E273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15F61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74C255" w14:textId="77777777" w:rsidR="000F56CB" w:rsidRPr="005C4F82" w:rsidRDefault="000F56CB" w:rsidP="004B71C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hAnsi="Times New Roman" w:cs="Times New Roman"/>
              </w:rPr>
              <w:t>Оформление таблиц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03CA2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32BFBD" w14:textId="1035CB3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F56CB" w:rsidRPr="005C4F82" w14:paraId="5995610B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1D2966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C9FCCD" w14:textId="77777777" w:rsidR="000F56CB" w:rsidRPr="005C4F82" w:rsidRDefault="000F56CB" w:rsidP="004B71C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hAnsi="Times New Roman" w:cs="Times New Roman"/>
              </w:rPr>
              <w:t>Ввод формул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F44102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6E98DC" w14:textId="4438A44A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F56CB" w:rsidRPr="005C4F82" w14:paraId="3F4771DB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B8C1DB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F1C6C1" w14:textId="77777777" w:rsidR="000F56CB" w:rsidRPr="005C4F82" w:rsidRDefault="000F56CB" w:rsidP="004B71C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hAnsi="Times New Roman" w:cs="Times New Roman"/>
              </w:rPr>
              <w:t>Основные математические функции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628593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AB195D" w14:textId="23FA1EAD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F56CB" w:rsidRPr="005C4F82" w14:paraId="59BA7C51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E7A37E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77F6CE" w14:textId="77777777" w:rsidR="000F56CB" w:rsidRPr="005C4F82" w:rsidRDefault="000F56CB" w:rsidP="004B71C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hAnsi="Times New Roman" w:cs="Times New Roman"/>
              </w:rPr>
              <w:t>Сортировка, фильтрация данных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443B77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AA1D2D" w14:textId="6D9AC736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F56CB" w:rsidRPr="005C4F82" w14:paraId="5E748F5E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401F85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60C6E" w14:textId="77777777" w:rsidR="000F56CB" w:rsidRPr="005C4F82" w:rsidRDefault="000F56CB" w:rsidP="004B71C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hAnsi="Times New Roman" w:cs="Times New Roman"/>
              </w:rPr>
              <w:t>Связанные таблицы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17AD00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54DF6C" w14:textId="502718C8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F56CB" w:rsidRPr="005C4F82" w14:paraId="4DC99F01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ACEE61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D41C1EC" w14:textId="77777777" w:rsidR="000F56CB" w:rsidRPr="00297ED5" w:rsidRDefault="000F56CB" w:rsidP="004B71C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97ED5">
              <w:rPr>
                <w:rFonts w:ascii="Times New Roman" w:hAnsi="Times New Roman" w:cs="Times New Roman"/>
              </w:rPr>
              <w:t>Построение диаграмм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EB96DE6" w14:textId="77777777" w:rsidR="000F56CB" w:rsidRPr="00297ED5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297ED5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9F15C" w14:textId="0C7EF23C" w:rsidR="000F56CB" w:rsidRPr="00297ED5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F56CB" w:rsidRPr="005C4F82" w14:paraId="4603B643" w14:textId="77777777" w:rsidTr="000F56CB">
        <w:trPr>
          <w:trHeight w:val="20"/>
        </w:trPr>
        <w:tc>
          <w:tcPr>
            <w:tcW w:w="1128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AE5DA94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C4F82">
              <w:rPr>
                <w:rFonts w:ascii="Times New Roman" w:hAnsi="Times New Roman" w:cs="Times New Roman"/>
              </w:rPr>
              <w:t xml:space="preserve">Тема 2.3 Обработка </w:t>
            </w:r>
            <w:r w:rsidRPr="005C4F82">
              <w:rPr>
                <w:rFonts w:ascii="Times New Roman" w:hAnsi="Times New Roman" w:cs="Times New Roman"/>
              </w:rPr>
              <w:lastRenderedPageBreak/>
              <w:t>экономической и статистической информации с помощью электронных таблиц</w:t>
            </w: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FF4B36" w14:textId="77777777" w:rsidR="000F56CB" w:rsidRPr="005C4F82" w:rsidRDefault="000F56CB" w:rsidP="003A70DA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C4F82">
              <w:rPr>
                <w:rFonts w:ascii="Times New Roman" w:hAnsi="Times New Roman" w:cs="Times New Roman"/>
                <w:b/>
              </w:rPr>
              <w:lastRenderedPageBreak/>
              <w:t>Содержание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F54297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</w:tc>
        <w:tc>
          <w:tcPr>
            <w:tcW w:w="53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19A85D" w14:textId="77777777" w:rsidR="000F56CB" w:rsidRDefault="000F56CB" w:rsidP="000F56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ОК 1,</w:t>
            </w:r>
          </w:p>
          <w:p w14:paraId="415CB407" w14:textId="77777777" w:rsidR="000F56CB" w:rsidRPr="005131E9" w:rsidRDefault="000F56CB" w:rsidP="000F56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lastRenderedPageBreak/>
              <w:t>ОК 2,</w:t>
            </w:r>
          </w:p>
          <w:p w14:paraId="1C734BE2" w14:textId="77777777" w:rsidR="000F56CB" w:rsidRDefault="000F56CB" w:rsidP="000F56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ОК 4,</w:t>
            </w:r>
          </w:p>
          <w:p w14:paraId="0E32E0B1" w14:textId="77777777" w:rsidR="000F56CB" w:rsidRPr="005131E9" w:rsidRDefault="000F56CB" w:rsidP="000F56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ОК 5,</w:t>
            </w:r>
          </w:p>
          <w:p w14:paraId="50E293A2" w14:textId="77777777" w:rsidR="000F56CB" w:rsidRDefault="000F56CB" w:rsidP="000F56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ОК 9,</w:t>
            </w:r>
          </w:p>
          <w:p w14:paraId="1F468392" w14:textId="3E533680" w:rsidR="000F56CB" w:rsidRDefault="000F56CB" w:rsidP="000F56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ОК 10,</w:t>
            </w:r>
          </w:p>
          <w:p w14:paraId="195E9AA7" w14:textId="7CC1D6B4" w:rsidR="000F56CB" w:rsidRPr="005131E9" w:rsidRDefault="000F56CB" w:rsidP="000F56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ОК 11,</w:t>
            </w:r>
          </w:p>
          <w:p w14:paraId="6F324A15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ПК 5.1,</w:t>
            </w:r>
          </w:p>
          <w:p w14:paraId="775103DB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ПК </w:t>
            </w:r>
            <w:r w:rsidRPr="005131E9">
              <w:rPr>
                <w:rFonts w:ascii="Times New Roman" w:hAnsi="Times New Roman" w:cs="Times New Roman"/>
                <w:b/>
              </w:rPr>
              <w:t>5.2,</w:t>
            </w:r>
          </w:p>
          <w:p w14:paraId="7A0DEF0D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ПК</w:t>
            </w:r>
            <w:r w:rsidRPr="005131E9">
              <w:rPr>
                <w:rFonts w:ascii="Times New Roman" w:hAnsi="Times New Roman" w:cs="Times New Roman"/>
                <w:b/>
              </w:rPr>
              <w:t xml:space="preserve"> 5.6</w:t>
            </w:r>
          </w:p>
          <w:p w14:paraId="0398C7BA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ПК 8.1,</w:t>
            </w:r>
          </w:p>
          <w:p w14:paraId="1732E3BE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ПК </w:t>
            </w:r>
            <w:r w:rsidRPr="005131E9">
              <w:rPr>
                <w:rFonts w:ascii="Times New Roman" w:hAnsi="Times New Roman" w:cs="Times New Roman"/>
                <w:b/>
              </w:rPr>
              <w:t>8.2,</w:t>
            </w:r>
          </w:p>
          <w:p w14:paraId="1657BA35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ПК</w:t>
            </w:r>
            <w:r w:rsidRPr="005131E9">
              <w:rPr>
                <w:rFonts w:ascii="Times New Roman" w:hAnsi="Times New Roman" w:cs="Times New Roman"/>
                <w:b/>
              </w:rPr>
              <w:t xml:space="preserve"> 8.3,</w:t>
            </w:r>
          </w:p>
          <w:p w14:paraId="68624453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31E9">
              <w:rPr>
                <w:rFonts w:ascii="Times New Roman" w:hAnsi="Times New Roman" w:cs="Times New Roman"/>
                <w:b/>
              </w:rPr>
              <w:t>ПК 9.3</w:t>
            </w:r>
            <w:r w:rsidRPr="00742522">
              <w:rPr>
                <w:rFonts w:ascii="Times New Roman" w:hAnsi="Times New Roman" w:cs="Times New Roman"/>
              </w:rPr>
              <w:t>,</w:t>
            </w:r>
          </w:p>
          <w:p w14:paraId="1CE40F01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ЛР 4.,</w:t>
            </w:r>
          </w:p>
          <w:p w14:paraId="74204D96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ЛР 10.,</w:t>
            </w:r>
          </w:p>
          <w:p w14:paraId="164D647D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ЛР 14.,</w:t>
            </w:r>
          </w:p>
          <w:p w14:paraId="26086AF5" w14:textId="3214BF97" w:rsidR="000F56CB" w:rsidRPr="005C4F82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</w:rPr>
              <w:t>ЛР 15.</w:t>
            </w:r>
          </w:p>
        </w:tc>
      </w:tr>
      <w:tr w:rsidR="000F56CB" w:rsidRPr="005C4F82" w14:paraId="6A2A5864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17740BD9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F73FB3" w14:textId="77777777" w:rsidR="000F56CB" w:rsidRPr="005C4F82" w:rsidRDefault="000F56CB" w:rsidP="004B71C4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hAnsi="Times New Roman" w:cs="Times New Roman"/>
              </w:rPr>
              <w:t>Характеристика экономической информации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5394E2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83A0A9" w14:textId="432CFD63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34903542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758DDC8D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530076" w14:textId="77777777" w:rsidR="000F56CB" w:rsidRPr="005C4F82" w:rsidRDefault="000F56CB" w:rsidP="004B71C4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Статистическая обработка данных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596CB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B6C11D" w14:textId="7FE1751E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F56CB" w:rsidRPr="005C4F82" w14:paraId="102EB66F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1B57E6D7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3F92FC" w14:textId="77777777" w:rsidR="000F56CB" w:rsidRPr="005C4F82" w:rsidRDefault="000F56CB" w:rsidP="00B15F9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C4F82">
              <w:rPr>
                <w:rFonts w:ascii="Times New Roman" w:eastAsia="Calibri" w:hAnsi="Times New Roman" w:cs="Times New Roman"/>
                <w:b/>
                <w:bCs/>
              </w:rPr>
              <w:t>Практические занятия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F68EF6" w14:textId="77777777" w:rsidR="000F56CB" w:rsidRPr="00B15F96" w:rsidRDefault="000F56CB" w:rsidP="0038723C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B15F96">
              <w:rPr>
                <w:rFonts w:ascii="Times New Roman" w:eastAsia="Calibri" w:hAnsi="Times New Roman" w:cs="Times New Roman"/>
                <w:b/>
                <w:bCs/>
              </w:rPr>
              <w:t>1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0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D73CCC" w14:textId="3BEEA49D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F56CB" w:rsidRPr="005C4F82" w14:paraId="70F09B3F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6B198961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82BE6" w14:textId="77777777" w:rsidR="000F56CB" w:rsidRPr="0038723C" w:rsidRDefault="000F56CB" w:rsidP="0038723C">
            <w:pPr>
              <w:numPr>
                <w:ilvl w:val="0"/>
                <w:numId w:val="19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8723C">
              <w:rPr>
                <w:rFonts w:ascii="Times New Roman" w:hAnsi="Times New Roman" w:cs="Times New Roman"/>
              </w:rPr>
              <w:t>Обработка экономической информации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78F27E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FBA0BF" w14:textId="3868DA7D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40A9E2AC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5980C27C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BB1FFF7" w14:textId="77777777" w:rsidR="000F56CB" w:rsidRPr="0038723C" w:rsidRDefault="000F56CB" w:rsidP="0038723C">
            <w:pPr>
              <w:numPr>
                <w:ilvl w:val="0"/>
                <w:numId w:val="19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38723C">
              <w:rPr>
                <w:rFonts w:ascii="Times New Roman" w:hAnsi="Times New Roman" w:cs="Times New Roman"/>
              </w:rPr>
              <w:t>Расчет промежуточных итогов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6B5764E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88646D" w14:textId="0ABECA86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6E3A5ED5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5069C257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45165FE" w14:textId="77777777" w:rsidR="000F56CB" w:rsidRPr="0038723C" w:rsidRDefault="000F56CB" w:rsidP="0038723C">
            <w:pPr>
              <w:numPr>
                <w:ilvl w:val="0"/>
                <w:numId w:val="19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38723C">
              <w:rPr>
                <w:rFonts w:ascii="Times New Roman" w:hAnsi="Times New Roman" w:cs="Times New Roman"/>
              </w:rPr>
              <w:t>Подбор параметра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1C26158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1D3CEB" w14:textId="46D3E5AC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4C43774B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5054FAE1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72959FC" w14:textId="77777777" w:rsidR="000F56CB" w:rsidRPr="0038723C" w:rsidRDefault="000F56CB" w:rsidP="0038723C">
            <w:pPr>
              <w:numPr>
                <w:ilvl w:val="0"/>
                <w:numId w:val="19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38723C">
              <w:rPr>
                <w:rFonts w:ascii="Times New Roman" w:hAnsi="Times New Roman" w:cs="Times New Roman"/>
              </w:rPr>
              <w:t>Построение графических зависимостей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86E06FE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0F0E12" w14:textId="0A4BAFBB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4A0F59E7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534460FF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9EDEF" w14:textId="77777777" w:rsidR="000F56CB" w:rsidRPr="0038723C" w:rsidRDefault="000F56CB" w:rsidP="0038723C">
            <w:pPr>
              <w:numPr>
                <w:ilvl w:val="0"/>
                <w:numId w:val="19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38723C">
              <w:rPr>
                <w:rFonts w:ascii="Times New Roman" w:hAnsi="Times New Roman" w:cs="Times New Roman"/>
              </w:rPr>
              <w:t>Решение уравнений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398E65" w14:textId="77777777" w:rsidR="000F56CB" w:rsidRPr="005C4F82" w:rsidRDefault="000F56CB" w:rsidP="00B15F96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185E62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0F56CB" w:rsidRPr="005C4F82" w14:paraId="1B6EACC2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</w:tcBorders>
            <w:shd w:val="clear" w:color="auto" w:fill="auto"/>
          </w:tcPr>
          <w:p w14:paraId="49F8C959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5135FE" w14:textId="77777777" w:rsidR="000F56CB" w:rsidRPr="005C4F82" w:rsidRDefault="000F56CB" w:rsidP="0038723C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hAnsi="Times New Roman" w:cs="Times New Roman"/>
                <w:b/>
                <w:bCs/>
              </w:rPr>
              <w:t xml:space="preserve">Самостоятельная работа: 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1493D" w14:textId="77777777" w:rsidR="000F56CB" w:rsidRPr="005C4F82" w:rsidRDefault="000F56CB" w:rsidP="00B15F96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B35537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0F56CB" w:rsidRPr="005C4F82" w14:paraId="6F20C161" w14:textId="77777777" w:rsidTr="000F56CB">
        <w:trPr>
          <w:trHeight w:val="20"/>
        </w:trPr>
        <w:tc>
          <w:tcPr>
            <w:tcW w:w="1128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E63E94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EFBA522" w14:textId="77777777" w:rsidR="000F56CB" w:rsidRPr="005C4F82" w:rsidRDefault="000F56CB" w:rsidP="0038723C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Задачи оптимизации (поиск решения)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6FADC72" w14:textId="77777777" w:rsidR="000F56CB" w:rsidRPr="0038723C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38723C"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E7EC1C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0F56CB" w:rsidRPr="005C4F82" w14:paraId="79F74150" w14:textId="77777777" w:rsidTr="000F56CB">
        <w:trPr>
          <w:trHeight w:val="20"/>
        </w:trPr>
        <w:tc>
          <w:tcPr>
            <w:tcW w:w="112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A7A95D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C4F82">
              <w:rPr>
                <w:rFonts w:ascii="Times New Roman" w:hAnsi="Times New Roman" w:cs="Times New Roman"/>
              </w:rPr>
              <w:t>Тема 2.4 Мультимедийные технологии обработки и представления информации</w:t>
            </w: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1929D3" w14:textId="77777777" w:rsidR="000F56CB" w:rsidRPr="005C4F82" w:rsidRDefault="000F56CB" w:rsidP="003A70DA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C4F82">
              <w:rPr>
                <w:rFonts w:ascii="Times New Roman" w:hAnsi="Times New Roman" w:cs="Times New Roman"/>
                <w:b/>
              </w:rPr>
              <w:t>Содержание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668A13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</w:tc>
        <w:tc>
          <w:tcPr>
            <w:tcW w:w="53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32B396" w14:textId="77777777" w:rsidR="000F56CB" w:rsidRDefault="000F56CB" w:rsidP="000F56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ОК 1,</w:t>
            </w:r>
          </w:p>
          <w:p w14:paraId="552038F0" w14:textId="77777777" w:rsidR="000F56CB" w:rsidRPr="005131E9" w:rsidRDefault="000F56CB" w:rsidP="000F56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ОК 2,</w:t>
            </w:r>
          </w:p>
          <w:p w14:paraId="503538E9" w14:textId="77777777" w:rsidR="000F56CB" w:rsidRDefault="000F56CB" w:rsidP="000F56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ОК 4,</w:t>
            </w:r>
          </w:p>
          <w:p w14:paraId="24D527CD" w14:textId="77777777" w:rsidR="000F56CB" w:rsidRPr="005131E9" w:rsidRDefault="000F56CB" w:rsidP="000F56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ОК 5,</w:t>
            </w:r>
          </w:p>
          <w:p w14:paraId="20649F31" w14:textId="77777777" w:rsidR="000F56CB" w:rsidRDefault="000F56CB" w:rsidP="000F56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ОК 9,</w:t>
            </w:r>
          </w:p>
          <w:p w14:paraId="4F3BEBB9" w14:textId="43967E69" w:rsidR="000F56CB" w:rsidRDefault="000F56CB" w:rsidP="000F56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ОК 10,</w:t>
            </w:r>
          </w:p>
          <w:p w14:paraId="7F7C5E14" w14:textId="472A56DD" w:rsidR="000F56CB" w:rsidRPr="005131E9" w:rsidRDefault="000F56CB" w:rsidP="000F56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ОК 11,</w:t>
            </w:r>
          </w:p>
          <w:p w14:paraId="48CEF8A4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ПК 5.1,</w:t>
            </w:r>
          </w:p>
          <w:p w14:paraId="47257CA7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ПК </w:t>
            </w:r>
            <w:r w:rsidRPr="005131E9">
              <w:rPr>
                <w:rFonts w:ascii="Times New Roman" w:hAnsi="Times New Roman" w:cs="Times New Roman"/>
                <w:b/>
              </w:rPr>
              <w:t>5.2,</w:t>
            </w:r>
          </w:p>
          <w:p w14:paraId="042BDAAE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ПК</w:t>
            </w:r>
            <w:r w:rsidRPr="005131E9">
              <w:rPr>
                <w:rFonts w:ascii="Times New Roman" w:hAnsi="Times New Roman" w:cs="Times New Roman"/>
                <w:b/>
              </w:rPr>
              <w:t xml:space="preserve"> 5.6</w:t>
            </w:r>
          </w:p>
          <w:p w14:paraId="2170E7AE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31E9">
              <w:rPr>
                <w:rFonts w:ascii="Times New Roman" w:hAnsi="Times New Roman" w:cs="Times New Roman"/>
                <w:b/>
              </w:rPr>
              <w:t>ПК 8.1,</w:t>
            </w:r>
          </w:p>
          <w:p w14:paraId="0374C6F8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ПК </w:t>
            </w:r>
            <w:r w:rsidRPr="005131E9">
              <w:rPr>
                <w:rFonts w:ascii="Times New Roman" w:hAnsi="Times New Roman" w:cs="Times New Roman"/>
                <w:b/>
              </w:rPr>
              <w:t>8.2,</w:t>
            </w:r>
          </w:p>
          <w:p w14:paraId="3201D9E2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ПК</w:t>
            </w:r>
            <w:r w:rsidRPr="005131E9">
              <w:rPr>
                <w:rFonts w:ascii="Times New Roman" w:hAnsi="Times New Roman" w:cs="Times New Roman"/>
                <w:b/>
              </w:rPr>
              <w:t xml:space="preserve"> 8.3,</w:t>
            </w:r>
          </w:p>
          <w:p w14:paraId="5E45F4EA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131E9">
              <w:rPr>
                <w:rFonts w:ascii="Times New Roman" w:hAnsi="Times New Roman" w:cs="Times New Roman"/>
                <w:b/>
              </w:rPr>
              <w:t>ПК 9.3</w:t>
            </w:r>
            <w:r w:rsidRPr="00742522">
              <w:rPr>
                <w:rFonts w:ascii="Times New Roman" w:hAnsi="Times New Roman" w:cs="Times New Roman"/>
              </w:rPr>
              <w:t>,</w:t>
            </w:r>
          </w:p>
          <w:p w14:paraId="3CD1991D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ЛР 4.,</w:t>
            </w:r>
          </w:p>
          <w:p w14:paraId="4FEBBAC9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ЛР 10.,</w:t>
            </w:r>
          </w:p>
          <w:p w14:paraId="21699547" w14:textId="77777777" w:rsidR="000F56CB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ЛР 14.,</w:t>
            </w:r>
          </w:p>
          <w:p w14:paraId="59CBCFA5" w14:textId="6A90799D" w:rsidR="000F56CB" w:rsidRPr="005C4F82" w:rsidRDefault="000F56CB" w:rsidP="000F56CB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</w:rPr>
              <w:lastRenderedPageBreak/>
              <w:t>ЛР 15.</w:t>
            </w:r>
          </w:p>
        </w:tc>
      </w:tr>
      <w:tr w:rsidR="000F56CB" w:rsidRPr="005C4F82" w14:paraId="4B94D260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91A67B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AC7F71" w14:textId="77777777" w:rsidR="000F56CB" w:rsidRPr="005C4F82" w:rsidRDefault="000F56CB" w:rsidP="004B71C4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hAnsi="Times New Roman" w:cs="Times New Roman"/>
                <w:bCs/>
              </w:rPr>
              <w:t>Характеристика мультимедиа-технологий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20C2F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BA43E8" w14:textId="2C5DEFF2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6BFD4FAE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79806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6FEE47" w14:textId="77777777" w:rsidR="000F56CB" w:rsidRPr="005C4F82" w:rsidRDefault="000F56CB" w:rsidP="004B71C4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hAnsi="Times New Roman" w:cs="Times New Roman"/>
              </w:rPr>
              <w:t>Технологии записи, воспроизведения и передачи мультимедийной информации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14FA4C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D33404" w14:textId="22B006A0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5A24CF79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E6ADAF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A20CEE" w14:textId="77777777" w:rsidR="000F56CB" w:rsidRPr="005C4F82" w:rsidRDefault="000F56CB" w:rsidP="004B71C4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hAnsi="Times New Roman" w:cs="Times New Roman"/>
              </w:rPr>
              <w:t>Современные способы организации презентаций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6F822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F9D297" w14:textId="08E8FCE0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3FAE5733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8401B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6001BE7" w14:textId="77777777" w:rsidR="000F56CB" w:rsidRPr="005C4F82" w:rsidRDefault="000F56CB" w:rsidP="004B71C4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Основы работы со слайдом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D3B73C9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D5E46C" w14:textId="6BA7F48C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56CB" w:rsidRPr="005C4F82" w14:paraId="49108834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54079C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B4BB79" w14:textId="77777777" w:rsidR="000F56CB" w:rsidRPr="005C4F82" w:rsidRDefault="000F56CB" w:rsidP="003A70DA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C4F82">
              <w:rPr>
                <w:rFonts w:ascii="Times New Roman" w:eastAsia="Calibri" w:hAnsi="Times New Roman" w:cs="Times New Roman"/>
                <w:b/>
                <w:bCs/>
              </w:rPr>
              <w:t>Практические занятия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88D597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8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76EA61" w14:textId="227A0540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0F56CB" w:rsidRPr="005C4F82" w14:paraId="7C2B0FBE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5FDD2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272D58" w14:textId="77777777" w:rsidR="000F56CB" w:rsidRPr="005C4F82" w:rsidRDefault="000F56CB" w:rsidP="004B71C4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Создание новой презентации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034A75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4C3AE7" w14:textId="59A852AD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F56CB" w:rsidRPr="005C4F82" w14:paraId="56CC93FB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07D7C6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ED8233" w14:textId="77777777" w:rsidR="000F56CB" w:rsidRPr="005C4F82" w:rsidRDefault="000F56CB" w:rsidP="004B71C4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Особенности работы с текстом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8AC01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DB7529" w14:textId="24A37409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F56CB" w:rsidRPr="005C4F82" w14:paraId="5252EC4F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55D5A3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F16C56" w14:textId="77777777" w:rsidR="000F56CB" w:rsidRPr="005C4F82" w:rsidRDefault="000F56CB" w:rsidP="004B71C4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Работа с графическими объектами. Добавление таблиц и диаграмм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D5F9D5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DE3679" w14:textId="5EF8E411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F56CB" w:rsidRPr="005C4F82" w14:paraId="653FBFC0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40748E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C44DF8" w14:textId="77777777" w:rsidR="000F56CB" w:rsidRPr="005C4F82" w:rsidRDefault="000F56CB" w:rsidP="004B71C4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Звуковые эффекты в презентации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FE987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DEAFFF" w14:textId="446C0EF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F56CB" w:rsidRPr="005C4F82" w14:paraId="689FDE3E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AC123F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44F180" w14:textId="77777777" w:rsidR="000F56CB" w:rsidRPr="005C4F82" w:rsidRDefault="000F56CB" w:rsidP="004B71C4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hAnsi="Times New Roman" w:cs="Times New Roman"/>
              </w:rPr>
              <w:t>Анимация объектов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F18395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51BAED" w14:textId="7C28330B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F56CB" w:rsidRPr="005C4F82" w14:paraId="41409B7C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1DD946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C2529BA" w14:textId="77777777" w:rsidR="000F56CB" w:rsidRPr="005C4F82" w:rsidRDefault="000F56CB" w:rsidP="00C61B8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Дифференцированный зачет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BE6924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D42FC5" w14:textId="5222C29B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F56CB" w:rsidRPr="005C4F82" w14:paraId="080E1FEF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9BA10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283E5BC" w14:textId="77777777" w:rsidR="000F56CB" w:rsidRPr="005C4F82" w:rsidRDefault="000F56CB" w:rsidP="0038723C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C4F82">
              <w:rPr>
                <w:rFonts w:ascii="Times New Roman" w:hAnsi="Times New Roman" w:cs="Times New Roman"/>
                <w:b/>
                <w:bCs/>
              </w:rPr>
              <w:t xml:space="preserve">Самостоятельная работа: 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1122AF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6C4EB1" w14:textId="77777777" w:rsidR="000F56CB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F56CB" w:rsidRPr="005C4F82" w14:paraId="1A9EFAFB" w14:textId="77777777" w:rsidTr="000F56CB">
        <w:trPr>
          <w:trHeight w:val="20"/>
        </w:trPr>
        <w:tc>
          <w:tcPr>
            <w:tcW w:w="11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BBB8A" w14:textId="77777777" w:rsidR="000F56CB" w:rsidRPr="005C4F82" w:rsidRDefault="000F56CB" w:rsidP="003A70D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865AF4" w14:textId="77777777" w:rsidR="000F56CB" w:rsidRPr="005C4F82" w:rsidRDefault="000F56CB" w:rsidP="003A70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Создать презентацию </w:t>
            </w:r>
          </w:p>
        </w:tc>
        <w:tc>
          <w:tcPr>
            <w:tcW w:w="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5BF07F" w14:textId="77777777" w:rsidR="000F56CB" w:rsidRPr="0038723C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38723C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3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261846" w14:textId="77777777" w:rsidR="000F56CB" w:rsidRPr="005C4F82" w:rsidRDefault="000F56CB" w:rsidP="003A70DA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</w:tbl>
    <w:p w14:paraId="600F3684" w14:textId="77777777" w:rsidR="003A70DA" w:rsidRDefault="003A70DA" w:rsidP="00376674">
      <w:pPr>
        <w:pStyle w:val="ad"/>
        <w:ind w:left="709"/>
        <w:rPr>
          <w:i/>
        </w:rPr>
      </w:pPr>
    </w:p>
    <w:p w14:paraId="42AB3CCC" w14:textId="77777777" w:rsidR="00091C4A" w:rsidRPr="00E709E4" w:rsidRDefault="00091C4A" w:rsidP="00376674">
      <w:pPr>
        <w:pStyle w:val="ad"/>
        <w:ind w:left="709"/>
        <w:rPr>
          <w:i/>
        </w:rPr>
      </w:pPr>
      <w:r w:rsidRPr="00E709E4">
        <w:rPr>
          <w:i/>
        </w:rPr>
        <w:t>.</w:t>
      </w:r>
    </w:p>
    <w:p w14:paraId="3E482597" w14:textId="77777777" w:rsidR="00091C4A" w:rsidRPr="00091C4A" w:rsidRDefault="00091C4A" w:rsidP="00E709E4">
      <w:pPr>
        <w:ind w:firstLine="709"/>
        <w:rPr>
          <w:rFonts w:ascii="Times New Roman" w:hAnsi="Times New Roman" w:cs="Times New Roman"/>
          <w:i/>
        </w:rPr>
        <w:sectPr w:rsidR="00091C4A" w:rsidRPr="00091C4A" w:rsidSect="00733AEF">
          <w:pgSz w:w="16840" w:h="11907" w:orient="landscape"/>
          <w:pgMar w:top="851" w:right="1134" w:bottom="851" w:left="992" w:header="709" w:footer="709" w:gutter="0"/>
          <w:cols w:space="720"/>
        </w:sectPr>
      </w:pPr>
    </w:p>
    <w:p w14:paraId="70D6F6A2" w14:textId="77777777" w:rsidR="00363B12" w:rsidRPr="00FC052A" w:rsidRDefault="00363B12" w:rsidP="00363B12">
      <w:pPr>
        <w:ind w:left="1353"/>
        <w:rPr>
          <w:rFonts w:ascii="Times New Roman" w:hAnsi="Times New Roman" w:cs="Times New Roman"/>
          <w:b/>
          <w:bCs/>
        </w:rPr>
      </w:pPr>
      <w:r w:rsidRPr="00FC052A">
        <w:rPr>
          <w:rFonts w:ascii="Times New Roman" w:hAnsi="Times New Roman" w:cs="Times New Roman"/>
          <w:b/>
          <w:bCs/>
        </w:rPr>
        <w:lastRenderedPageBreak/>
        <w:t xml:space="preserve">3. </w:t>
      </w:r>
      <w:r>
        <w:rPr>
          <w:rFonts w:ascii="Times New Roman" w:hAnsi="Times New Roman" w:cs="Times New Roman"/>
          <w:b/>
          <w:bCs/>
        </w:rPr>
        <w:t>УСЛОВИЯ РЕАЛИЗАЦИИ ПРОГРАММЫ УЧЕБНОЙ ДИСЦИПЛИНЫ</w:t>
      </w:r>
    </w:p>
    <w:p w14:paraId="01C08A75" w14:textId="77777777" w:rsidR="00363B12" w:rsidRPr="00B45A67" w:rsidRDefault="00363B12" w:rsidP="00363B12">
      <w:pPr>
        <w:ind w:firstLine="709"/>
        <w:rPr>
          <w:rFonts w:ascii="Times New Roman" w:hAnsi="Times New Roman" w:cs="Times New Roman"/>
          <w:bCs/>
        </w:rPr>
      </w:pPr>
      <w:r w:rsidRPr="00B45A67">
        <w:rPr>
          <w:rFonts w:ascii="Times New Roman" w:hAnsi="Times New Roman" w:cs="Times New Roman"/>
          <w:bCs/>
        </w:rPr>
        <w:t xml:space="preserve">3.1. Для реализации программы учебной </w:t>
      </w:r>
      <w:proofErr w:type="gramStart"/>
      <w:r w:rsidRPr="00B45A67">
        <w:rPr>
          <w:rFonts w:ascii="Times New Roman" w:hAnsi="Times New Roman" w:cs="Times New Roman"/>
          <w:bCs/>
        </w:rPr>
        <w:t>дисциплины  должны</w:t>
      </w:r>
      <w:proofErr w:type="gramEnd"/>
      <w:r w:rsidRPr="00B45A67">
        <w:rPr>
          <w:rFonts w:ascii="Times New Roman" w:hAnsi="Times New Roman" w:cs="Times New Roman"/>
          <w:bCs/>
        </w:rPr>
        <w:t xml:space="preserve"> быть предусмотрены следующие специальные помещения:</w:t>
      </w:r>
    </w:p>
    <w:p w14:paraId="528C69AB" w14:textId="77777777" w:rsidR="009419C9" w:rsidRDefault="00363B12" w:rsidP="009419C9">
      <w:pPr>
        <w:spacing w:after="0" w:line="240" w:lineRule="auto"/>
        <w:ind w:left="567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419C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Кабинет </w:t>
      </w:r>
      <w:r w:rsidR="009419C9" w:rsidRPr="009419C9">
        <w:rPr>
          <w:rFonts w:ascii="Times New Roman" w:eastAsiaTheme="minorHAnsi" w:hAnsi="Times New Roman" w:cs="Times New Roman"/>
          <w:sz w:val="24"/>
          <w:szCs w:val="24"/>
          <w:lang w:eastAsia="en-US"/>
        </w:rPr>
        <w:t>информатики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9419C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оснащенный</w:t>
      </w:r>
      <w:r w:rsidR="009419C9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14:paraId="6FBEA3AE" w14:textId="77777777" w:rsidR="009419C9" w:rsidRDefault="009419C9" w:rsidP="009419C9">
      <w:pPr>
        <w:spacing w:after="0" w:line="240" w:lineRule="auto"/>
        <w:ind w:left="567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9419C9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О</w:t>
      </w:r>
      <w:r w:rsidR="00363B12" w:rsidRPr="009419C9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борудованием</w:t>
      </w:r>
      <w:r w:rsidR="00363B12" w:rsidRPr="005730DB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: </w:t>
      </w:r>
    </w:p>
    <w:p w14:paraId="7F9A43E4" w14:textId="77777777" w:rsidR="009419C9" w:rsidRPr="009419C9" w:rsidRDefault="009419C9" w:rsidP="004B71C4">
      <w:pPr>
        <w:pStyle w:val="ad"/>
        <w:numPr>
          <w:ilvl w:val="0"/>
          <w:numId w:val="12"/>
        </w:numPr>
        <w:spacing w:before="0" w:after="0"/>
        <w:ind w:left="1281" w:hanging="357"/>
        <w:rPr>
          <w:rFonts w:eastAsiaTheme="minorHAnsi"/>
          <w:bCs/>
          <w:lang w:eastAsia="en-US"/>
        </w:rPr>
      </w:pPr>
      <w:r w:rsidRPr="009419C9">
        <w:rPr>
          <w:rFonts w:eastAsiaTheme="minorHAnsi"/>
          <w:bCs/>
          <w:lang w:eastAsia="en-US"/>
        </w:rPr>
        <w:t xml:space="preserve">Операционные системы </w:t>
      </w:r>
      <w:r w:rsidR="00435F2F" w:rsidRPr="009419C9">
        <w:rPr>
          <w:rFonts w:eastAsiaTheme="minorHAnsi"/>
          <w:bCs/>
          <w:lang w:eastAsia="en-US"/>
        </w:rPr>
        <w:t xml:space="preserve">Windows </w:t>
      </w:r>
      <w:r w:rsidR="00435F2F">
        <w:rPr>
          <w:rFonts w:eastAsiaTheme="minorHAnsi"/>
          <w:bCs/>
          <w:lang w:val="en-US" w:eastAsia="en-US"/>
        </w:rPr>
        <w:t>XP</w:t>
      </w:r>
      <w:r w:rsidR="00435F2F">
        <w:rPr>
          <w:rFonts w:eastAsiaTheme="minorHAnsi"/>
          <w:bCs/>
          <w:lang w:eastAsia="en-US"/>
        </w:rPr>
        <w:t xml:space="preserve"> или </w:t>
      </w:r>
      <w:r w:rsidR="00F705F8" w:rsidRPr="009419C9">
        <w:rPr>
          <w:rFonts w:eastAsiaTheme="minorHAnsi"/>
          <w:bCs/>
          <w:lang w:eastAsia="en-US"/>
        </w:rPr>
        <w:t xml:space="preserve">Windows </w:t>
      </w:r>
      <w:proofErr w:type="gramStart"/>
      <w:r w:rsidR="00F705F8" w:rsidRPr="00F705F8">
        <w:rPr>
          <w:rFonts w:eastAsiaTheme="minorHAnsi"/>
          <w:bCs/>
          <w:lang w:eastAsia="en-US"/>
        </w:rPr>
        <w:t>7</w:t>
      </w:r>
      <w:r w:rsidR="00F705F8">
        <w:rPr>
          <w:rFonts w:eastAsiaTheme="minorHAnsi"/>
          <w:bCs/>
          <w:lang w:eastAsia="en-US"/>
        </w:rPr>
        <w:t xml:space="preserve"> </w:t>
      </w:r>
      <w:r w:rsidRPr="009419C9">
        <w:rPr>
          <w:rFonts w:eastAsiaTheme="minorHAnsi"/>
          <w:bCs/>
          <w:lang w:eastAsia="en-US"/>
        </w:rPr>
        <w:t>,</w:t>
      </w:r>
      <w:proofErr w:type="gramEnd"/>
      <w:r w:rsidRPr="009419C9">
        <w:rPr>
          <w:rFonts w:eastAsiaTheme="minorHAnsi"/>
          <w:bCs/>
          <w:lang w:eastAsia="en-US"/>
        </w:rPr>
        <w:t xml:space="preserve"> ОС Linux. </w:t>
      </w:r>
    </w:p>
    <w:p w14:paraId="5C2B816E" w14:textId="77777777" w:rsidR="009419C9" w:rsidRPr="009419C9" w:rsidRDefault="009419C9" w:rsidP="004B71C4">
      <w:pPr>
        <w:pStyle w:val="ad"/>
        <w:numPr>
          <w:ilvl w:val="0"/>
          <w:numId w:val="12"/>
        </w:numPr>
        <w:spacing w:before="0" w:after="0"/>
        <w:ind w:left="1281" w:hanging="357"/>
        <w:rPr>
          <w:rFonts w:eastAsiaTheme="minorHAnsi"/>
          <w:bCs/>
          <w:lang w:eastAsia="en-US"/>
        </w:rPr>
      </w:pPr>
      <w:r w:rsidRPr="009419C9">
        <w:rPr>
          <w:rFonts w:eastAsiaTheme="minorHAnsi"/>
          <w:bCs/>
          <w:lang w:eastAsia="en-US"/>
        </w:rPr>
        <w:t>Пакеты прикладных программ: Microsoft Office, Open</w:t>
      </w:r>
      <w:r w:rsidR="00435F2F">
        <w:rPr>
          <w:rFonts w:eastAsiaTheme="minorHAnsi"/>
          <w:bCs/>
          <w:lang w:eastAsia="en-US"/>
        </w:rPr>
        <w:t xml:space="preserve"> </w:t>
      </w:r>
      <w:r w:rsidRPr="009419C9">
        <w:rPr>
          <w:rFonts w:eastAsiaTheme="minorHAnsi"/>
          <w:bCs/>
          <w:lang w:eastAsia="en-US"/>
        </w:rPr>
        <w:t xml:space="preserve">Office. </w:t>
      </w:r>
    </w:p>
    <w:p w14:paraId="0C113FB1" w14:textId="77777777" w:rsidR="009419C9" w:rsidRDefault="009419C9" w:rsidP="009419C9">
      <w:pPr>
        <w:spacing w:after="0" w:line="240" w:lineRule="auto"/>
        <w:ind w:left="567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9419C9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Т</w:t>
      </w:r>
      <w:r w:rsidR="00363B12" w:rsidRPr="009419C9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ехническими средствами обучения</w:t>
      </w:r>
      <w:r w:rsidR="00363B12" w:rsidRPr="005730DB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: </w:t>
      </w:r>
    </w:p>
    <w:p w14:paraId="0CC51DE7" w14:textId="77777777" w:rsidR="009419C9" w:rsidRPr="009419C9" w:rsidRDefault="009419C9" w:rsidP="004B71C4">
      <w:pPr>
        <w:pStyle w:val="ad"/>
        <w:numPr>
          <w:ilvl w:val="0"/>
          <w:numId w:val="12"/>
        </w:numPr>
        <w:spacing w:before="0" w:after="0"/>
        <w:ind w:left="1281" w:hanging="357"/>
        <w:rPr>
          <w:rFonts w:eastAsiaTheme="minorHAnsi"/>
          <w:bCs/>
          <w:lang w:eastAsia="en-US"/>
        </w:rPr>
      </w:pPr>
      <w:r w:rsidRPr="009419C9">
        <w:rPr>
          <w:rFonts w:eastAsiaTheme="minorHAnsi"/>
          <w:bCs/>
          <w:lang w:eastAsia="en-US"/>
        </w:rPr>
        <w:t xml:space="preserve">компьютеры, </w:t>
      </w:r>
    </w:p>
    <w:p w14:paraId="0118EE07" w14:textId="77777777" w:rsidR="009419C9" w:rsidRPr="009419C9" w:rsidRDefault="009419C9" w:rsidP="004B71C4">
      <w:pPr>
        <w:pStyle w:val="ad"/>
        <w:numPr>
          <w:ilvl w:val="0"/>
          <w:numId w:val="12"/>
        </w:numPr>
        <w:spacing w:before="0" w:after="0"/>
        <w:ind w:left="1281" w:hanging="357"/>
        <w:rPr>
          <w:rFonts w:eastAsiaTheme="minorHAnsi"/>
          <w:bCs/>
          <w:lang w:eastAsia="en-US"/>
        </w:rPr>
      </w:pPr>
      <w:r w:rsidRPr="009419C9">
        <w:rPr>
          <w:rFonts w:eastAsiaTheme="minorHAnsi"/>
          <w:bCs/>
          <w:lang w:eastAsia="en-US"/>
        </w:rPr>
        <w:t xml:space="preserve">принтер, </w:t>
      </w:r>
    </w:p>
    <w:p w14:paraId="3470447B" w14:textId="77777777" w:rsidR="009419C9" w:rsidRPr="009419C9" w:rsidRDefault="009419C9" w:rsidP="004B71C4">
      <w:pPr>
        <w:pStyle w:val="ad"/>
        <w:numPr>
          <w:ilvl w:val="0"/>
          <w:numId w:val="12"/>
        </w:numPr>
        <w:spacing w:before="0" w:after="0"/>
        <w:ind w:left="1281" w:hanging="357"/>
        <w:rPr>
          <w:rFonts w:eastAsiaTheme="minorHAnsi"/>
          <w:bCs/>
          <w:lang w:eastAsia="en-US"/>
        </w:rPr>
      </w:pPr>
      <w:r w:rsidRPr="009419C9">
        <w:rPr>
          <w:rFonts w:eastAsiaTheme="minorHAnsi"/>
          <w:bCs/>
          <w:lang w:eastAsia="en-US"/>
        </w:rPr>
        <w:t xml:space="preserve">модем, </w:t>
      </w:r>
    </w:p>
    <w:p w14:paraId="51FFF687" w14:textId="77777777" w:rsidR="009419C9" w:rsidRPr="009419C9" w:rsidRDefault="009419C9" w:rsidP="004B71C4">
      <w:pPr>
        <w:pStyle w:val="ad"/>
        <w:numPr>
          <w:ilvl w:val="0"/>
          <w:numId w:val="12"/>
        </w:numPr>
        <w:spacing w:before="0" w:after="0"/>
        <w:ind w:left="1281" w:hanging="357"/>
        <w:rPr>
          <w:rFonts w:eastAsiaTheme="minorHAnsi"/>
          <w:bCs/>
          <w:lang w:eastAsia="en-US"/>
        </w:rPr>
      </w:pPr>
      <w:r w:rsidRPr="009419C9">
        <w:rPr>
          <w:rFonts w:eastAsiaTheme="minorHAnsi"/>
          <w:bCs/>
          <w:lang w:eastAsia="en-US"/>
        </w:rPr>
        <w:t xml:space="preserve">проектор,  </w:t>
      </w:r>
    </w:p>
    <w:p w14:paraId="63A18832" w14:textId="77777777" w:rsidR="009419C9" w:rsidRPr="009419C9" w:rsidRDefault="009419C9" w:rsidP="004B71C4">
      <w:pPr>
        <w:pStyle w:val="ad"/>
        <w:numPr>
          <w:ilvl w:val="0"/>
          <w:numId w:val="12"/>
        </w:numPr>
        <w:spacing w:before="0" w:after="0"/>
        <w:ind w:left="1281" w:hanging="357"/>
        <w:rPr>
          <w:rFonts w:eastAsiaTheme="minorHAnsi"/>
          <w:bCs/>
          <w:lang w:eastAsia="en-US"/>
        </w:rPr>
      </w:pPr>
      <w:r w:rsidRPr="009419C9">
        <w:rPr>
          <w:rFonts w:eastAsiaTheme="minorHAnsi"/>
          <w:bCs/>
          <w:lang w:eastAsia="en-US"/>
        </w:rPr>
        <w:t xml:space="preserve">программное обеспечение общего и профессионального назначения. </w:t>
      </w:r>
    </w:p>
    <w:p w14:paraId="46F2E4F1" w14:textId="77777777" w:rsidR="009419C9" w:rsidRDefault="009419C9" w:rsidP="009419C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F45D846" w14:textId="77777777" w:rsidR="003F08F7" w:rsidRPr="00932F43" w:rsidRDefault="003F08F7" w:rsidP="003F08F7">
      <w:pPr>
        <w:ind w:firstLine="709"/>
        <w:rPr>
          <w:rFonts w:ascii="Times New Roman" w:hAnsi="Times New Roman" w:cs="Times New Roman"/>
          <w:b/>
          <w:bCs/>
        </w:rPr>
      </w:pPr>
      <w:r w:rsidRPr="00932F43">
        <w:rPr>
          <w:rFonts w:ascii="Times New Roman" w:hAnsi="Times New Roman" w:cs="Times New Roman"/>
          <w:b/>
          <w:bCs/>
        </w:rPr>
        <w:t>3.2. Информационное обеспечение реализации программы</w:t>
      </w:r>
    </w:p>
    <w:p w14:paraId="6586F6C1" w14:textId="77777777" w:rsidR="003F08F7" w:rsidRPr="001E738A" w:rsidRDefault="003F08F7" w:rsidP="003F08F7">
      <w:pPr>
        <w:ind w:left="360"/>
        <w:contextualSpacing/>
        <w:rPr>
          <w:rFonts w:ascii="Times New Roman" w:hAnsi="Times New Roman" w:cs="Times New Roman"/>
          <w:b/>
        </w:rPr>
      </w:pPr>
      <w:r w:rsidRPr="001E738A">
        <w:rPr>
          <w:rFonts w:ascii="Times New Roman" w:hAnsi="Times New Roman" w:cs="Times New Roman"/>
          <w:b/>
        </w:rPr>
        <w:t>3.2.1. Печатные издания</w:t>
      </w:r>
    </w:p>
    <w:p w14:paraId="05B537BD" w14:textId="02E2387D" w:rsidR="001E738A" w:rsidRDefault="001E738A" w:rsidP="004B71C4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738A">
        <w:rPr>
          <w:rFonts w:ascii="Times New Roman" w:hAnsi="Times New Roman" w:cs="Times New Roman"/>
          <w:sz w:val="24"/>
          <w:szCs w:val="24"/>
        </w:rPr>
        <w:t>Гохберг</w:t>
      </w:r>
      <w:proofErr w:type="spellEnd"/>
      <w:r w:rsidR="00AE331C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AE331C">
        <w:rPr>
          <w:rFonts w:ascii="Times New Roman" w:hAnsi="Times New Roman" w:cs="Times New Roman"/>
          <w:sz w:val="24"/>
          <w:szCs w:val="24"/>
        </w:rPr>
        <w:t xml:space="preserve">Г.С. </w:t>
      </w:r>
      <w:r w:rsidRPr="001E738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E738A">
        <w:rPr>
          <w:rFonts w:ascii="Times New Roman" w:hAnsi="Times New Roman" w:cs="Times New Roman"/>
          <w:sz w:val="24"/>
          <w:szCs w:val="24"/>
        </w:rPr>
        <w:t xml:space="preserve"> Информационные технологии: учебник для студентов учреждений среднего профессионального образования </w:t>
      </w:r>
      <w:r w:rsidR="006A3CFB" w:rsidRPr="006A3CFB">
        <w:rPr>
          <w:rFonts w:ascii="Times New Roman" w:hAnsi="Times New Roman" w:cs="Times New Roman"/>
          <w:sz w:val="24"/>
          <w:szCs w:val="24"/>
        </w:rPr>
        <w:t xml:space="preserve">/ </w:t>
      </w:r>
      <w:r w:rsidR="006A3CFB">
        <w:rPr>
          <w:rFonts w:ascii="Times New Roman" w:hAnsi="Times New Roman" w:cs="Times New Roman"/>
          <w:sz w:val="24"/>
          <w:szCs w:val="24"/>
        </w:rPr>
        <w:t xml:space="preserve">Г.С. </w:t>
      </w:r>
      <w:proofErr w:type="spellStart"/>
      <w:r w:rsidR="006A3CFB">
        <w:rPr>
          <w:rFonts w:ascii="Times New Roman" w:hAnsi="Times New Roman" w:cs="Times New Roman"/>
          <w:sz w:val="24"/>
          <w:szCs w:val="24"/>
        </w:rPr>
        <w:t>Гохберг</w:t>
      </w:r>
      <w:proofErr w:type="spellEnd"/>
      <w:r w:rsidR="006A3CFB">
        <w:rPr>
          <w:rFonts w:ascii="Times New Roman" w:hAnsi="Times New Roman" w:cs="Times New Roman"/>
          <w:sz w:val="24"/>
          <w:szCs w:val="24"/>
        </w:rPr>
        <w:t xml:space="preserve">, А.В. </w:t>
      </w:r>
      <w:proofErr w:type="spellStart"/>
      <w:r w:rsidR="006A3CFB">
        <w:rPr>
          <w:rFonts w:ascii="Times New Roman" w:hAnsi="Times New Roman" w:cs="Times New Roman"/>
          <w:sz w:val="24"/>
          <w:szCs w:val="24"/>
        </w:rPr>
        <w:t>Зафиевский</w:t>
      </w:r>
      <w:proofErr w:type="spellEnd"/>
      <w:r w:rsidR="006A3CFB">
        <w:rPr>
          <w:rFonts w:ascii="Times New Roman" w:hAnsi="Times New Roman" w:cs="Times New Roman"/>
          <w:sz w:val="24"/>
          <w:szCs w:val="24"/>
        </w:rPr>
        <w:t xml:space="preserve">, А.А. </w:t>
      </w:r>
      <w:proofErr w:type="spellStart"/>
      <w:r w:rsidR="006A3CFB">
        <w:rPr>
          <w:rFonts w:ascii="Times New Roman" w:hAnsi="Times New Roman" w:cs="Times New Roman"/>
          <w:sz w:val="24"/>
          <w:szCs w:val="24"/>
        </w:rPr>
        <w:t>Короткин</w:t>
      </w:r>
      <w:proofErr w:type="spellEnd"/>
      <w:r w:rsidR="00A704F3">
        <w:rPr>
          <w:rFonts w:ascii="Times New Roman" w:hAnsi="Times New Roman" w:cs="Times New Roman"/>
          <w:sz w:val="24"/>
          <w:szCs w:val="24"/>
        </w:rPr>
        <w:t xml:space="preserve">. </w:t>
      </w:r>
      <w:r w:rsidRPr="001E738A">
        <w:rPr>
          <w:rFonts w:ascii="Times New Roman" w:hAnsi="Times New Roman" w:cs="Times New Roman"/>
          <w:sz w:val="24"/>
          <w:szCs w:val="24"/>
        </w:rPr>
        <w:t>– М</w:t>
      </w:r>
      <w:r w:rsidR="00A704F3">
        <w:rPr>
          <w:rFonts w:ascii="Times New Roman" w:hAnsi="Times New Roman" w:cs="Times New Roman"/>
          <w:sz w:val="24"/>
          <w:szCs w:val="24"/>
        </w:rPr>
        <w:t>осква</w:t>
      </w:r>
      <w:r w:rsidRPr="001E738A">
        <w:rPr>
          <w:rFonts w:ascii="Times New Roman" w:hAnsi="Times New Roman" w:cs="Times New Roman"/>
          <w:sz w:val="24"/>
          <w:szCs w:val="24"/>
        </w:rPr>
        <w:t>: ИЦ "Академия", 201</w:t>
      </w:r>
      <w:r w:rsidR="006A3CFB">
        <w:rPr>
          <w:rFonts w:ascii="Times New Roman" w:hAnsi="Times New Roman" w:cs="Times New Roman"/>
          <w:sz w:val="24"/>
          <w:szCs w:val="24"/>
        </w:rPr>
        <w:t>8</w:t>
      </w:r>
      <w:r w:rsidRPr="001E738A">
        <w:rPr>
          <w:rFonts w:ascii="Times New Roman" w:hAnsi="Times New Roman" w:cs="Times New Roman"/>
          <w:sz w:val="24"/>
          <w:szCs w:val="24"/>
        </w:rPr>
        <w:t>.</w:t>
      </w:r>
    </w:p>
    <w:p w14:paraId="1427F72C" w14:textId="77777777" w:rsidR="003F08F7" w:rsidRPr="00932F43" w:rsidRDefault="003F08F7" w:rsidP="003F08F7">
      <w:pPr>
        <w:ind w:left="360"/>
        <w:contextualSpacing/>
        <w:rPr>
          <w:rFonts w:ascii="Times New Roman" w:hAnsi="Times New Roman" w:cs="Times New Roman"/>
          <w:b/>
        </w:rPr>
      </w:pPr>
    </w:p>
    <w:p w14:paraId="5C421E96" w14:textId="77777777" w:rsidR="003F08F7" w:rsidRPr="00932F43" w:rsidRDefault="003F08F7" w:rsidP="003F08F7">
      <w:pPr>
        <w:ind w:left="360"/>
        <w:contextualSpacing/>
        <w:rPr>
          <w:rFonts w:ascii="Times New Roman" w:hAnsi="Times New Roman" w:cs="Times New Roman"/>
          <w:b/>
        </w:rPr>
      </w:pPr>
      <w:r w:rsidRPr="00932F43">
        <w:rPr>
          <w:rFonts w:ascii="Times New Roman" w:hAnsi="Times New Roman" w:cs="Times New Roman"/>
          <w:b/>
        </w:rPr>
        <w:t>3.2.2. Электронные издания (электронные ресурсы)</w:t>
      </w:r>
    </w:p>
    <w:p w14:paraId="7ECED220" w14:textId="77777777" w:rsidR="00FA24F3" w:rsidRPr="00FA24F3" w:rsidRDefault="00FA24F3" w:rsidP="00FA24F3">
      <w:pPr>
        <w:pStyle w:val="ad"/>
        <w:numPr>
          <w:ilvl w:val="0"/>
          <w:numId w:val="22"/>
        </w:numPr>
        <w:contextualSpacing/>
        <w:jc w:val="both"/>
        <w:rPr>
          <w:b/>
          <w:i/>
        </w:rPr>
      </w:pPr>
      <w:r w:rsidRPr="00FA24F3">
        <w:rPr>
          <w:i/>
          <w:iCs/>
          <w:color w:val="000000"/>
          <w:shd w:val="clear" w:color="auto" w:fill="FFFFFF"/>
        </w:rPr>
        <w:t>Гаврилов, М. В. </w:t>
      </w:r>
      <w:r w:rsidRPr="00FA24F3">
        <w:rPr>
          <w:color w:val="000000"/>
          <w:shd w:val="clear" w:color="auto" w:fill="FFFFFF"/>
        </w:rPr>
        <w:t xml:space="preserve"> Информатика и информационные </w:t>
      </w:r>
      <w:proofErr w:type="gramStart"/>
      <w:r w:rsidRPr="00FA24F3">
        <w:rPr>
          <w:color w:val="000000"/>
          <w:shd w:val="clear" w:color="auto" w:fill="FFFFFF"/>
        </w:rPr>
        <w:t>технологии :</w:t>
      </w:r>
      <w:proofErr w:type="gramEnd"/>
      <w:r w:rsidRPr="00FA24F3">
        <w:rPr>
          <w:color w:val="000000"/>
          <w:shd w:val="clear" w:color="auto" w:fill="FFFFFF"/>
        </w:rPr>
        <w:t xml:space="preserve"> учебник для среднего профессионального образования / М. В. Гаврилов, В. А. Климов. — 4-е изд., </w:t>
      </w:r>
      <w:proofErr w:type="spellStart"/>
      <w:r w:rsidRPr="00FA24F3">
        <w:rPr>
          <w:color w:val="000000"/>
          <w:shd w:val="clear" w:color="auto" w:fill="FFFFFF"/>
        </w:rPr>
        <w:t>перераб</w:t>
      </w:r>
      <w:proofErr w:type="spellEnd"/>
      <w:r w:rsidRPr="00FA24F3">
        <w:rPr>
          <w:color w:val="000000"/>
          <w:shd w:val="clear" w:color="auto" w:fill="FFFFFF"/>
        </w:rPr>
        <w:t xml:space="preserve">. и доп. — </w:t>
      </w:r>
      <w:proofErr w:type="gramStart"/>
      <w:r w:rsidRPr="00FA24F3">
        <w:rPr>
          <w:color w:val="000000"/>
          <w:shd w:val="clear" w:color="auto" w:fill="FFFFFF"/>
        </w:rPr>
        <w:t>Москва :</w:t>
      </w:r>
      <w:proofErr w:type="gramEnd"/>
      <w:r w:rsidRPr="00FA24F3">
        <w:rPr>
          <w:color w:val="000000"/>
          <w:shd w:val="clear" w:color="auto" w:fill="FFFFFF"/>
        </w:rPr>
        <w:t xml:space="preserve"> Издательство </w:t>
      </w:r>
      <w:proofErr w:type="spellStart"/>
      <w:r w:rsidRPr="00FA24F3">
        <w:rPr>
          <w:color w:val="000000"/>
          <w:shd w:val="clear" w:color="auto" w:fill="FFFFFF"/>
        </w:rPr>
        <w:t>Юрайт</w:t>
      </w:r>
      <w:proofErr w:type="spellEnd"/>
      <w:r w:rsidRPr="00FA24F3">
        <w:rPr>
          <w:color w:val="000000"/>
          <w:shd w:val="clear" w:color="auto" w:fill="FFFFFF"/>
        </w:rPr>
        <w:t xml:space="preserve">, 2021. — 383 с. — (Профессиональное образование). — ISBN 978-5-534-03051-8. — </w:t>
      </w:r>
      <w:proofErr w:type="gramStart"/>
      <w:r w:rsidRPr="00FA24F3">
        <w:rPr>
          <w:color w:val="000000"/>
          <w:shd w:val="clear" w:color="auto" w:fill="FFFFFF"/>
        </w:rPr>
        <w:t>Текст :</w:t>
      </w:r>
      <w:proofErr w:type="gramEnd"/>
      <w:r w:rsidRPr="00FA24F3">
        <w:rPr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FA24F3">
        <w:rPr>
          <w:color w:val="000000"/>
          <w:shd w:val="clear" w:color="auto" w:fill="FFFFFF"/>
        </w:rPr>
        <w:t>Юрайт</w:t>
      </w:r>
      <w:proofErr w:type="spellEnd"/>
      <w:r w:rsidRPr="00FA24F3">
        <w:rPr>
          <w:color w:val="000000"/>
          <w:shd w:val="clear" w:color="auto" w:fill="FFFFFF"/>
        </w:rPr>
        <w:t xml:space="preserve"> [сайт]. — URL: </w:t>
      </w:r>
      <w:hyperlink r:id="rId12" w:tgtFrame="_blank" w:history="1">
        <w:r w:rsidRPr="00FA24F3">
          <w:rPr>
            <w:rStyle w:val="ac"/>
            <w:color w:val="486C97"/>
            <w:shd w:val="clear" w:color="auto" w:fill="FFFFFF"/>
          </w:rPr>
          <w:t>https://urait.ru/bcode/469424</w:t>
        </w:r>
      </w:hyperlink>
      <w:r w:rsidRPr="00FA24F3">
        <w:rPr>
          <w:color w:val="000000"/>
          <w:shd w:val="clear" w:color="auto" w:fill="FFFFFF"/>
        </w:rPr>
        <w:t> .</w:t>
      </w:r>
    </w:p>
    <w:p w14:paraId="5F601C6B" w14:textId="77777777" w:rsidR="00FA24F3" w:rsidRPr="00FA24F3" w:rsidRDefault="00FA24F3" w:rsidP="00FA24F3">
      <w:pPr>
        <w:pStyle w:val="ad"/>
        <w:numPr>
          <w:ilvl w:val="0"/>
          <w:numId w:val="22"/>
        </w:numPr>
        <w:contextualSpacing/>
        <w:jc w:val="both"/>
        <w:rPr>
          <w:color w:val="000000"/>
          <w:shd w:val="clear" w:color="auto" w:fill="FFFFFF"/>
        </w:rPr>
      </w:pPr>
      <w:r w:rsidRPr="00FA24F3">
        <w:rPr>
          <w:color w:val="000000"/>
          <w:shd w:val="clear" w:color="auto" w:fill="FFFFFF"/>
        </w:rPr>
        <w:t>Информационные технологии в 2 т. Том 1 : учебник для среднего профессионального образования / В. В. Трофимов, О. П. Ильина, В. И. </w:t>
      </w:r>
      <w:proofErr w:type="spellStart"/>
      <w:r w:rsidRPr="00FA24F3">
        <w:rPr>
          <w:color w:val="000000"/>
          <w:shd w:val="clear" w:color="auto" w:fill="FFFFFF"/>
        </w:rPr>
        <w:t>Кияев</w:t>
      </w:r>
      <w:proofErr w:type="spellEnd"/>
      <w:r w:rsidRPr="00FA24F3">
        <w:rPr>
          <w:color w:val="000000"/>
          <w:shd w:val="clear" w:color="auto" w:fill="FFFFFF"/>
        </w:rPr>
        <w:t xml:space="preserve">, Е. В. Трофимова ; под редакцией В. В. Трофимова. — </w:t>
      </w:r>
      <w:proofErr w:type="gramStart"/>
      <w:r w:rsidRPr="00FA24F3">
        <w:rPr>
          <w:color w:val="000000"/>
          <w:shd w:val="clear" w:color="auto" w:fill="FFFFFF"/>
        </w:rPr>
        <w:t>Москва :</w:t>
      </w:r>
      <w:proofErr w:type="gramEnd"/>
      <w:r w:rsidRPr="00FA24F3">
        <w:rPr>
          <w:color w:val="000000"/>
          <w:shd w:val="clear" w:color="auto" w:fill="FFFFFF"/>
        </w:rPr>
        <w:t xml:space="preserve"> Издательство </w:t>
      </w:r>
      <w:proofErr w:type="spellStart"/>
      <w:r w:rsidRPr="00FA24F3">
        <w:rPr>
          <w:color w:val="000000"/>
          <w:shd w:val="clear" w:color="auto" w:fill="FFFFFF"/>
        </w:rPr>
        <w:t>Юрайт</w:t>
      </w:r>
      <w:proofErr w:type="spellEnd"/>
      <w:r w:rsidRPr="00FA24F3">
        <w:rPr>
          <w:color w:val="000000"/>
          <w:shd w:val="clear" w:color="auto" w:fill="FFFFFF"/>
        </w:rPr>
        <w:t xml:space="preserve">, 2021. — 238 с. — (Профессиональное образование). — ISBN 978-5-534-03964-1. — </w:t>
      </w:r>
      <w:proofErr w:type="gramStart"/>
      <w:r w:rsidRPr="00FA24F3">
        <w:rPr>
          <w:color w:val="000000"/>
          <w:shd w:val="clear" w:color="auto" w:fill="FFFFFF"/>
        </w:rPr>
        <w:t>Текст :</w:t>
      </w:r>
      <w:proofErr w:type="gramEnd"/>
      <w:r w:rsidRPr="00FA24F3">
        <w:rPr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FA24F3">
        <w:rPr>
          <w:color w:val="000000"/>
          <w:shd w:val="clear" w:color="auto" w:fill="FFFFFF"/>
        </w:rPr>
        <w:t>Юрайт</w:t>
      </w:r>
      <w:proofErr w:type="spellEnd"/>
      <w:r w:rsidRPr="00FA24F3">
        <w:rPr>
          <w:color w:val="000000"/>
          <w:shd w:val="clear" w:color="auto" w:fill="FFFFFF"/>
        </w:rPr>
        <w:t xml:space="preserve"> [сайт]. — URL: </w:t>
      </w:r>
      <w:hyperlink r:id="rId13" w:tgtFrame="_blank" w:history="1">
        <w:r w:rsidRPr="00FA24F3">
          <w:rPr>
            <w:rStyle w:val="ac"/>
            <w:color w:val="486C97"/>
            <w:shd w:val="clear" w:color="auto" w:fill="FFFFFF"/>
          </w:rPr>
          <w:t>https://urait.ru/bcode/469957</w:t>
        </w:r>
      </w:hyperlink>
      <w:r w:rsidRPr="00FA24F3">
        <w:rPr>
          <w:color w:val="000000"/>
          <w:shd w:val="clear" w:color="auto" w:fill="FFFFFF"/>
        </w:rPr>
        <w:t xml:space="preserve">. </w:t>
      </w:r>
    </w:p>
    <w:p w14:paraId="052F2C63" w14:textId="77777777" w:rsidR="00FA24F3" w:rsidRPr="00FA24F3" w:rsidRDefault="00FA24F3" w:rsidP="00FA24F3">
      <w:pPr>
        <w:pStyle w:val="ad"/>
        <w:numPr>
          <w:ilvl w:val="0"/>
          <w:numId w:val="22"/>
        </w:numPr>
        <w:contextualSpacing/>
        <w:jc w:val="both"/>
      </w:pPr>
      <w:r w:rsidRPr="00FA24F3">
        <w:rPr>
          <w:color w:val="000000"/>
          <w:shd w:val="clear" w:color="auto" w:fill="FFFFFF"/>
        </w:rPr>
        <w:t>Информационные технологии в 2 т. Том 2 : учебник для среднего профессионального образования / В. В. Трофимов, О. П. Ильина, В. И. </w:t>
      </w:r>
      <w:proofErr w:type="spellStart"/>
      <w:r w:rsidRPr="00FA24F3">
        <w:rPr>
          <w:color w:val="000000"/>
          <w:shd w:val="clear" w:color="auto" w:fill="FFFFFF"/>
        </w:rPr>
        <w:t>Кияев</w:t>
      </w:r>
      <w:proofErr w:type="spellEnd"/>
      <w:r w:rsidRPr="00FA24F3">
        <w:rPr>
          <w:color w:val="000000"/>
          <w:shd w:val="clear" w:color="auto" w:fill="FFFFFF"/>
        </w:rPr>
        <w:t xml:space="preserve">, Е. В. Трофимова ; под редакцией В. В. Трофимова. — </w:t>
      </w:r>
      <w:proofErr w:type="gramStart"/>
      <w:r w:rsidRPr="00FA24F3">
        <w:rPr>
          <w:color w:val="000000"/>
          <w:shd w:val="clear" w:color="auto" w:fill="FFFFFF"/>
        </w:rPr>
        <w:t>Москва :</w:t>
      </w:r>
      <w:proofErr w:type="gramEnd"/>
      <w:r w:rsidRPr="00FA24F3">
        <w:rPr>
          <w:color w:val="000000"/>
          <w:shd w:val="clear" w:color="auto" w:fill="FFFFFF"/>
        </w:rPr>
        <w:t xml:space="preserve"> Издательство </w:t>
      </w:r>
      <w:proofErr w:type="spellStart"/>
      <w:r w:rsidRPr="00FA24F3">
        <w:rPr>
          <w:color w:val="000000"/>
          <w:shd w:val="clear" w:color="auto" w:fill="FFFFFF"/>
        </w:rPr>
        <w:t>Юрайт</w:t>
      </w:r>
      <w:proofErr w:type="spellEnd"/>
      <w:r w:rsidRPr="00FA24F3">
        <w:rPr>
          <w:color w:val="000000"/>
          <w:shd w:val="clear" w:color="auto" w:fill="FFFFFF"/>
        </w:rPr>
        <w:t xml:space="preserve">, 2021. — 390 с. — (Профессиональное образование). — ISBN 978-5-534-03966-5. — </w:t>
      </w:r>
      <w:proofErr w:type="gramStart"/>
      <w:r w:rsidRPr="00FA24F3">
        <w:rPr>
          <w:color w:val="000000"/>
          <w:shd w:val="clear" w:color="auto" w:fill="FFFFFF"/>
        </w:rPr>
        <w:t>Текст :</w:t>
      </w:r>
      <w:proofErr w:type="gramEnd"/>
      <w:r w:rsidRPr="00FA24F3">
        <w:rPr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FA24F3">
        <w:rPr>
          <w:color w:val="000000"/>
          <w:shd w:val="clear" w:color="auto" w:fill="FFFFFF"/>
        </w:rPr>
        <w:t>Юрайт</w:t>
      </w:r>
      <w:proofErr w:type="spellEnd"/>
      <w:r w:rsidRPr="00FA24F3">
        <w:rPr>
          <w:color w:val="000000"/>
          <w:shd w:val="clear" w:color="auto" w:fill="FFFFFF"/>
        </w:rPr>
        <w:t xml:space="preserve"> [сайт]. — URL: </w:t>
      </w:r>
      <w:hyperlink r:id="rId14" w:tgtFrame="_blank" w:history="1">
        <w:r w:rsidRPr="00FA24F3">
          <w:rPr>
            <w:rStyle w:val="ac"/>
            <w:color w:val="486C97"/>
            <w:shd w:val="clear" w:color="auto" w:fill="FFFFFF"/>
          </w:rPr>
          <w:t>https://urait.ru/bcode/469958</w:t>
        </w:r>
      </w:hyperlink>
      <w:r w:rsidRPr="00FA24F3">
        <w:t>.</w:t>
      </w:r>
    </w:p>
    <w:p w14:paraId="7DC67A93" w14:textId="77777777" w:rsidR="00FA24F3" w:rsidRPr="00FA24F3" w:rsidRDefault="00FA24F3" w:rsidP="00FA24F3">
      <w:pPr>
        <w:pStyle w:val="ad"/>
        <w:numPr>
          <w:ilvl w:val="0"/>
          <w:numId w:val="22"/>
        </w:numPr>
        <w:contextualSpacing/>
        <w:jc w:val="both"/>
        <w:rPr>
          <w:b/>
          <w:i/>
        </w:rPr>
      </w:pPr>
      <w:r w:rsidRPr="00FA24F3">
        <w:rPr>
          <w:i/>
          <w:iCs/>
          <w:color w:val="000000"/>
          <w:shd w:val="clear" w:color="auto" w:fill="FFFFFF"/>
        </w:rPr>
        <w:t>Мамонова, Т. Е. </w:t>
      </w:r>
      <w:r w:rsidRPr="00FA24F3">
        <w:rPr>
          <w:color w:val="000000"/>
          <w:shd w:val="clear" w:color="auto" w:fill="FFFFFF"/>
        </w:rPr>
        <w:t xml:space="preserve"> Информационные технологии. Лабораторный </w:t>
      </w:r>
      <w:proofErr w:type="gramStart"/>
      <w:r w:rsidRPr="00FA24F3">
        <w:rPr>
          <w:color w:val="000000"/>
          <w:shd w:val="clear" w:color="auto" w:fill="FFFFFF"/>
        </w:rPr>
        <w:t>практикум :</w:t>
      </w:r>
      <w:proofErr w:type="gramEnd"/>
      <w:r w:rsidRPr="00FA24F3">
        <w:rPr>
          <w:color w:val="000000"/>
          <w:shd w:val="clear" w:color="auto" w:fill="FFFFFF"/>
        </w:rPr>
        <w:t xml:space="preserve"> учебное пособие для среднего профессионального образования / Т. Е. Мамонова. — </w:t>
      </w:r>
      <w:proofErr w:type="gramStart"/>
      <w:r w:rsidRPr="00FA24F3">
        <w:rPr>
          <w:color w:val="000000"/>
          <w:shd w:val="clear" w:color="auto" w:fill="FFFFFF"/>
        </w:rPr>
        <w:t>Москва :</w:t>
      </w:r>
      <w:proofErr w:type="gramEnd"/>
      <w:r w:rsidRPr="00FA24F3">
        <w:rPr>
          <w:color w:val="000000"/>
          <w:shd w:val="clear" w:color="auto" w:fill="FFFFFF"/>
        </w:rPr>
        <w:t xml:space="preserve"> Издательство </w:t>
      </w:r>
      <w:proofErr w:type="spellStart"/>
      <w:r w:rsidRPr="00FA24F3">
        <w:rPr>
          <w:color w:val="000000"/>
          <w:shd w:val="clear" w:color="auto" w:fill="FFFFFF"/>
        </w:rPr>
        <w:t>Юрайт</w:t>
      </w:r>
      <w:proofErr w:type="spellEnd"/>
      <w:r w:rsidRPr="00FA24F3">
        <w:rPr>
          <w:color w:val="000000"/>
          <w:shd w:val="clear" w:color="auto" w:fill="FFFFFF"/>
        </w:rPr>
        <w:t xml:space="preserve">, 2021. — 178 с. — (Профессиональное образование). — ISBN 978-5-534-07791-9. — </w:t>
      </w:r>
      <w:proofErr w:type="gramStart"/>
      <w:r w:rsidRPr="00FA24F3">
        <w:rPr>
          <w:color w:val="000000"/>
          <w:shd w:val="clear" w:color="auto" w:fill="FFFFFF"/>
        </w:rPr>
        <w:t>Текст :</w:t>
      </w:r>
      <w:proofErr w:type="gramEnd"/>
      <w:r w:rsidRPr="00FA24F3">
        <w:rPr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FA24F3">
        <w:rPr>
          <w:color w:val="000000"/>
          <w:shd w:val="clear" w:color="auto" w:fill="FFFFFF"/>
        </w:rPr>
        <w:t>Юрайт</w:t>
      </w:r>
      <w:proofErr w:type="spellEnd"/>
      <w:r w:rsidRPr="00FA24F3">
        <w:rPr>
          <w:color w:val="000000"/>
          <w:shd w:val="clear" w:color="auto" w:fill="FFFFFF"/>
        </w:rPr>
        <w:t xml:space="preserve"> [сайт]. — URL: </w:t>
      </w:r>
      <w:hyperlink r:id="rId15" w:tgtFrame="_blank" w:history="1">
        <w:r w:rsidRPr="00FA24F3">
          <w:rPr>
            <w:rStyle w:val="ac"/>
            <w:color w:val="486C97"/>
            <w:shd w:val="clear" w:color="auto" w:fill="FFFFFF"/>
          </w:rPr>
          <w:t>https://urait.ru/bcode/474747</w:t>
        </w:r>
      </w:hyperlink>
      <w:r w:rsidRPr="00FA24F3">
        <w:t>.</w:t>
      </w:r>
    </w:p>
    <w:p w14:paraId="4259447A" w14:textId="77777777" w:rsidR="00FA24F3" w:rsidRPr="00FA24F3" w:rsidRDefault="00FA24F3" w:rsidP="00FA24F3">
      <w:pPr>
        <w:pStyle w:val="ad"/>
        <w:numPr>
          <w:ilvl w:val="0"/>
          <w:numId w:val="22"/>
        </w:numPr>
        <w:contextualSpacing/>
        <w:jc w:val="both"/>
      </w:pPr>
      <w:r w:rsidRPr="00FA24F3">
        <w:rPr>
          <w:i/>
          <w:iCs/>
          <w:color w:val="000000"/>
          <w:shd w:val="clear" w:color="auto" w:fill="FFFFFF"/>
        </w:rPr>
        <w:t>Советов, Б. Я. </w:t>
      </w:r>
      <w:r w:rsidRPr="00FA24F3">
        <w:rPr>
          <w:color w:val="000000"/>
          <w:shd w:val="clear" w:color="auto" w:fill="FFFFFF"/>
        </w:rPr>
        <w:t xml:space="preserve"> Информационные </w:t>
      </w:r>
      <w:proofErr w:type="gramStart"/>
      <w:r w:rsidRPr="00FA24F3">
        <w:rPr>
          <w:color w:val="000000"/>
          <w:shd w:val="clear" w:color="auto" w:fill="FFFFFF"/>
        </w:rPr>
        <w:t>технологии :</w:t>
      </w:r>
      <w:proofErr w:type="gramEnd"/>
      <w:r w:rsidRPr="00FA24F3">
        <w:rPr>
          <w:color w:val="000000"/>
          <w:shd w:val="clear" w:color="auto" w:fill="FFFFFF"/>
        </w:rPr>
        <w:t xml:space="preserve"> учебник для среднего профессионального образования / Б. Я. Советов, В. В. </w:t>
      </w:r>
      <w:proofErr w:type="spellStart"/>
      <w:r w:rsidRPr="00FA24F3">
        <w:rPr>
          <w:color w:val="000000"/>
          <w:shd w:val="clear" w:color="auto" w:fill="FFFFFF"/>
        </w:rPr>
        <w:t>Цехановский</w:t>
      </w:r>
      <w:proofErr w:type="spellEnd"/>
      <w:r w:rsidRPr="00FA24F3">
        <w:rPr>
          <w:color w:val="000000"/>
          <w:shd w:val="clear" w:color="auto" w:fill="FFFFFF"/>
        </w:rPr>
        <w:t xml:space="preserve">. — 7-е изд., </w:t>
      </w:r>
      <w:proofErr w:type="spellStart"/>
      <w:r w:rsidRPr="00FA24F3">
        <w:rPr>
          <w:color w:val="000000"/>
          <w:shd w:val="clear" w:color="auto" w:fill="FFFFFF"/>
        </w:rPr>
        <w:t>перераб</w:t>
      </w:r>
      <w:proofErr w:type="spellEnd"/>
      <w:r w:rsidRPr="00FA24F3">
        <w:rPr>
          <w:color w:val="000000"/>
          <w:shd w:val="clear" w:color="auto" w:fill="FFFFFF"/>
        </w:rPr>
        <w:t xml:space="preserve">. и доп. — </w:t>
      </w:r>
      <w:proofErr w:type="gramStart"/>
      <w:r w:rsidRPr="00FA24F3">
        <w:rPr>
          <w:color w:val="000000"/>
          <w:shd w:val="clear" w:color="auto" w:fill="FFFFFF"/>
        </w:rPr>
        <w:t>Москва :</w:t>
      </w:r>
      <w:proofErr w:type="gramEnd"/>
      <w:r w:rsidRPr="00FA24F3">
        <w:rPr>
          <w:color w:val="000000"/>
          <w:shd w:val="clear" w:color="auto" w:fill="FFFFFF"/>
        </w:rPr>
        <w:t xml:space="preserve"> Издательство </w:t>
      </w:r>
      <w:proofErr w:type="spellStart"/>
      <w:r w:rsidRPr="00FA24F3">
        <w:rPr>
          <w:color w:val="000000"/>
          <w:shd w:val="clear" w:color="auto" w:fill="FFFFFF"/>
        </w:rPr>
        <w:t>Юрайт</w:t>
      </w:r>
      <w:proofErr w:type="spellEnd"/>
      <w:r w:rsidRPr="00FA24F3">
        <w:rPr>
          <w:color w:val="000000"/>
          <w:shd w:val="clear" w:color="auto" w:fill="FFFFFF"/>
        </w:rPr>
        <w:t xml:space="preserve">, 2021. — 327 с. — </w:t>
      </w:r>
      <w:r w:rsidRPr="00FA24F3">
        <w:rPr>
          <w:color w:val="000000"/>
          <w:shd w:val="clear" w:color="auto" w:fill="FFFFFF"/>
        </w:rPr>
        <w:lastRenderedPageBreak/>
        <w:t xml:space="preserve">(Профессиональное образование). — ISBN 978-5-534-06399-8. — </w:t>
      </w:r>
      <w:proofErr w:type="gramStart"/>
      <w:r w:rsidRPr="00FA24F3">
        <w:rPr>
          <w:color w:val="000000"/>
          <w:shd w:val="clear" w:color="auto" w:fill="FFFFFF"/>
        </w:rPr>
        <w:t>Текст :</w:t>
      </w:r>
      <w:proofErr w:type="gramEnd"/>
      <w:r w:rsidRPr="00FA24F3">
        <w:rPr>
          <w:color w:val="000000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FA24F3">
        <w:rPr>
          <w:color w:val="000000"/>
          <w:shd w:val="clear" w:color="auto" w:fill="FFFFFF"/>
        </w:rPr>
        <w:t>Юрайт</w:t>
      </w:r>
      <w:proofErr w:type="spellEnd"/>
      <w:r w:rsidRPr="00FA24F3">
        <w:rPr>
          <w:color w:val="000000"/>
          <w:shd w:val="clear" w:color="auto" w:fill="FFFFFF"/>
        </w:rPr>
        <w:t xml:space="preserve"> [сайт]. — URL: </w:t>
      </w:r>
      <w:hyperlink r:id="rId16" w:tgtFrame="_blank" w:history="1">
        <w:r w:rsidRPr="00FA24F3">
          <w:rPr>
            <w:rStyle w:val="ac"/>
            <w:color w:val="486C97"/>
            <w:shd w:val="clear" w:color="auto" w:fill="FFFFFF"/>
          </w:rPr>
          <w:t>https://urait.ru/bcode/469425</w:t>
        </w:r>
      </w:hyperlink>
      <w:r w:rsidRPr="00FA24F3">
        <w:t>.</w:t>
      </w:r>
    </w:p>
    <w:p w14:paraId="7E0714E1" w14:textId="77777777" w:rsidR="00FA24F3" w:rsidRPr="00FA24F3" w:rsidRDefault="00FA24F3" w:rsidP="00FA24F3">
      <w:pPr>
        <w:ind w:left="360"/>
        <w:contextualSpacing/>
        <w:rPr>
          <w:b/>
          <w:i/>
        </w:rPr>
      </w:pPr>
    </w:p>
    <w:p w14:paraId="30306B82" w14:textId="77777777" w:rsidR="0084749D" w:rsidRDefault="0084749D" w:rsidP="004E3122">
      <w:pPr>
        <w:ind w:left="360"/>
        <w:contextualSpacing/>
        <w:rPr>
          <w:rFonts w:ascii="Times New Roman" w:hAnsi="Times New Roman" w:cs="Times New Roman"/>
          <w:b/>
        </w:rPr>
      </w:pPr>
    </w:p>
    <w:p w14:paraId="5D40ACCD" w14:textId="77777777" w:rsidR="00A704F3" w:rsidRDefault="00A704F3" w:rsidP="004E3122">
      <w:pPr>
        <w:ind w:left="360"/>
        <w:contextualSpacing/>
        <w:rPr>
          <w:rFonts w:ascii="Times New Roman" w:hAnsi="Times New Roman" w:cs="Times New Roman"/>
          <w:b/>
        </w:rPr>
        <w:sectPr w:rsidR="00A704F3" w:rsidSect="00764A68">
          <w:footerReference w:type="even" r:id="rId17"/>
          <w:footerReference w:type="default" r:id="rId1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C991558" w14:textId="678B120F" w:rsidR="0084749D" w:rsidRDefault="0084749D" w:rsidP="004E3122">
      <w:pPr>
        <w:ind w:left="360"/>
        <w:contextualSpacing/>
        <w:rPr>
          <w:rFonts w:ascii="Times New Roman" w:hAnsi="Times New Roman" w:cs="Times New Roman"/>
          <w:b/>
        </w:rPr>
      </w:pPr>
    </w:p>
    <w:p w14:paraId="27D4B6DF" w14:textId="77777777" w:rsidR="00E709E4" w:rsidRPr="00932F43" w:rsidRDefault="00340ACF" w:rsidP="004E3122">
      <w:pPr>
        <w:ind w:left="360"/>
        <w:contextualSpacing/>
        <w:rPr>
          <w:rFonts w:ascii="Times New Roman" w:hAnsi="Times New Roman" w:cs="Times New Roman"/>
          <w:b/>
        </w:rPr>
      </w:pPr>
      <w:r w:rsidRPr="00932F43">
        <w:rPr>
          <w:rFonts w:ascii="Times New Roman" w:hAnsi="Times New Roman" w:cs="Times New Roman"/>
          <w:b/>
        </w:rPr>
        <w:t>4</w:t>
      </w:r>
      <w:r w:rsidR="00E709E4" w:rsidRPr="00932F43">
        <w:rPr>
          <w:rFonts w:ascii="Times New Roman" w:hAnsi="Times New Roman" w:cs="Times New Roman"/>
          <w:b/>
        </w:rPr>
        <w:t xml:space="preserve">. </w:t>
      </w:r>
      <w:r w:rsidR="00091C4A" w:rsidRPr="00932F43">
        <w:rPr>
          <w:rFonts w:ascii="Times New Roman" w:hAnsi="Times New Roman" w:cs="Times New Roman"/>
          <w:b/>
        </w:rPr>
        <w:t>КОНТРОЛЬ И ОЦЕНКА РЕЗУЛЬТАТОВ ОСВОЕНИЯ УЧЕБНОЙ ДИСЦИПЛИНЫ</w:t>
      </w:r>
    </w:p>
    <w:tbl>
      <w:tblPr>
        <w:tblW w:w="5699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3"/>
        <w:gridCol w:w="3646"/>
        <w:gridCol w:w="2072"/>
        <w:gridCol w:w="3157"/>
      </w:tblGrid>
      <w:tr w:rsidR="00A704F3" w:rsidRPr="00A704F3" w14:paraId="0A347D2E" w14:textId="77777777" w:rsidTr="00A704F3">
        <w:tc>
          <w:tcPr>
            <w:tcW w:w="932" w:type="pct"/>
            <w:shd w:val="clear" w:color="auto" w:fill="auto"/>
          </w:tcPr>
          <w:p w14:paraId="2678640D" w14:textId="77777777" w:rsidR="00A56DFF" w:rsidRPr="00A704F3" w:rsidRDefault="00A56DFF" w:rsidP="00935B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4F3">
              <w:rPr>
                <w:rFonts w:ascii="Times New Roman" w:hAnsi="Times New Roman" w:cs="Times New Roman"/>
                <w:b/>
                <w:bCs/>
              </w:rPr>
              <w:t>Результаты обучения</w:t>
            </w:r>
          </w:p>
        </w:tc>
        <w:tc>
          <w:tcPr>
            <w:tcW w:w="1343" w:type="pct"/>
          </w:tcPr>
          <w:p w14:paraId="4F24C309" w14:textId="50B915D2" w:rsidR="00A56DFF" w:rsidRPr="00A704F3" w:rsidRDefault="00A56DFF" w:rsidP="00935B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4F3">
              <w:rPr>
                <w:rFonts w:ascii="Times New Roman" w:hAnsi="Times New Roman" w:cs="Times New Roman"/>
                <w:b/>
                <w:bCs/>
              </w:rPr>
              <w:t>ОК, ПК, ЛР</w:t>
            </w:r>
          </w:p>
        </w:tc>
        <w:tc>
          <w:tcPr>
            <w:tcW w:w="1278" w:type="pct"/>
            <w:shd w:val="clear" w:color="auto" w:fill="auto"/>
          </w:tcPr>
          <w:p w14:paraId="73A314CC" w14:textId="33A1541E" w:rsidR="00A56DFF" w:rsidRPr="00A704F3" w:rsidRDefault="00A56DFF" w:rsidP="00935B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4F3">
              <w:rPr>
                <w:rFonts w:ascii="Times New Roman" w:hAnsi="Times New Roman" w:cs="Times New Roman"/>
                <w:b/>
                <w:bCs/>
              </w:rPr>
              <w:t>Критерии оценки</w:t>
            </w:r>
          </w:p>
        </w:tc>
        <w:tc>
          <w:tcPr>
            <w:tcW w:w="1447" w:type="pct"/>
            <w:shd w:val="clear" w:color="auto" w:fill="auto"/>
          </w:tcPr>
          <w:p w14:paraId="5261BA4A" w14:textId="77777777" w:rsidR="00A56DFF" w:rsidRPr="00A704F3" w:rsidRDefault="00A56DFF" w:rsidP="00935B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4F3">
              <w:rPr>
                <w:rFonts w:ascii="Times New Roman" w:hAnsi="Times New Roman" w:cs="Times New Roman"/>
                <w:b/>
                <w:bCs/>
              </w:rPr>
              <w:t>Формы и методы оценки</w:t>
            </w:r>
          </w:p>
        </w:tc>
      </w:tr>
      <w:tr w:rsidR="00A56DFF" w:rsidRPr="00A704F3" w14:paraId="623E2938" w14:textId="77777777" w:rsidTr="00A704F3">
        <w:trPr>
          <w:trHeight w:val="360"/>
        </w:trPr>
        <w:tc>
          <w:tcPr>
            <w:tcW w:w="5000" w:type="pct"/>
            <w:gridSpan w:val="4"/>
          </w:tcPr>
          <w:p w14:paraId="1AB30E74" w14:textId="505B1CB1" w:rsidR="00A56DFF" w:rsidRPr="00A704F3" w:rsidRDefault="00A56DFF" w:rsidP="00A56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4F3">
              <w:rPr>
                <w:rFonts w:ascii="Times New Roman" w:hAnsi="Times New Roman" w:cs="Times New Roman"/>
                <w:b/>
                <w:bCs/>
              </w:rPr>
              <w:t>Перечень знаний, осваиваемых в рамках дисциплины:</w:t>
            </w:r>
          </w:p>
        </w:tc>
      </w:tr>
      <w:tr w:rsidR="00A704F3" w:rsidRPr="00A704F3" w14:paraId="1D78E3F4" w14:textId="77777777" w:rsidTr="00A704F3">
        <w:trPr>
          <w:trHeight w:val="1583"/>
        </w:trPr>
        <w:tc>
          <w:tcPr>
            <w:tcW w:w="932" w:type="pct"/>
            <w:shd w:val="clear" w:color="auto" w:fill="auto"/>
          </w:tcPr>
          <w:p w14:paraId="05C02236" w14:textId="77777777" w:rsidR="00A56DFF" w:rsidRPr="00A704F3" w:rsidRDefault="00A56DFF" w:rsidP="00935B5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 xml:space="preserve">Назначение и виды информационных технологий, технологии сбора, накопления, </w:t>
            </w:r>
          </w:p>
          <w:p w14:paraId="36ED356E" w14:textId="77777777" w:rsidR="00A56DFF" w:rsidRPr="00A704F3" w:rsidRDefault="00A56DFF" w:rsidP="00935B5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704F3">
              <w:rPr>
                <w:rFonts w:ascii="Times New Roman" w:hAnsi="Times New Roman" w:cs="Times New Roman"/>
              </w:rPr>
              <w:t>обработки, передачи и распространения информации.</w:t>
            </w:r>
            <w:r w:rsidRPr="00A704F3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343" w:type="pct"/>
            <w:vMerge w:val="restart"/>
          </w:tcPr>
          <w:p w14:paraId="29AEBE73" w14:textId="77777777" w:rsidR="00A56DFF" w:rsidRPr="00A704F3" w:rsidRDefault="00A56DFF" w:rsidP="00A56DFF">
            <w:pPr>
              <w:spacing w:after="0" w:line="240" w:lineRule="auto"/>
              <w:jc w:val="both"/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</w:pPr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 xml:space="preserve">ОК </w:t>
            </w:r>
            <w:proofErr w:type="gramStart"/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>1.Выбирать</w:t>
            </w:r>
            <w:proofErr w:type="gramEnd"/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 xml:space="preserve"> способы решения задач профессиональной деятельности, применительно к различным контекстам.</w:t>
            </w:r>
          </w:p>
          <w:p w14:paraId="2FCD17DF" w14:textId="77777777" w:rsidR="00A56DFF" w:rsidRPr="00A704F3" w:rsidRDefault="00A56DFF" w:rsidP="00A56DFF">
            <w:pPr>
              <w:spacing w:after="0" w:line="240" w:lineRule="auto"/>
              <w:jc w:val="both"/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</w:pPr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 xml:space="preserve">ОК </w:t>
            </w:r>
            <w:proofErr w:type="gramStart"/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>2.Осуществлять</w:t>
            </w:r>
            <w:proofErr w:type="gramEnd"/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 xml:space="preserve"> поиск, анализ и интерпретацию информации, необходимой для выполнения задач профессиональной деятельности.</w:t>
            </w:r>
          </w:p>
          <w:p w14:paraId="6A199489" w14:textId="77777777" w:rsidR="00A56DFF" w:rsidRPr="00A704F3" w:rsidRDefault="00A56DFF" w:rsidP="00A56DF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</w:rPr>
            </w:pPr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 xml:space="preserve">ОК </w:t>
            </w:r>
            <w:proofErr w:type="gramStart"/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>4.</w:t>
            </w:r>
            <w:r w:rsidRPr="00A704F3">
              <w:rPr>
                <w:rFonts w:ascii="Times New Roman" w:eastAsia="Arial" w:hAnsi="Times New Roman" w:cs="Times New Roman"/>
              </w:rPr>
              <w:t>Работать</w:t>
            </w:r>
            <w:proofErr w:type="gramEnd"/>
            <w:r w:rsidRPr="00A704F3">
              <w:rPr>
                <w:rFonts w:ascii="Times New Roman" w:eastAsia="Arial" w:hAnsi="Times New Roman" w:cs="Times New Roman"/>
              </w:rPr>
              <w:t xml:space="preserve"> в коллективе и команде, эффективно взаимодействовать с коллегами, руководством, клиентами.</w:t>
            </w:r>
          </w:p>
          <w:p w14:paraId="72643365" w14:textId="77777777" w:rsidR="00A56DFF" w:rsidRPr="00A704F3" w:rsidRDefault="00A56DFF" w:rsidP="00A56DF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</w:rPr>
            </w:pPr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 xml:space="preserve">ОК </w:t>
            </w:r>
            <w:proofErr w:type="gramStart"/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>5.</w:t>
            </w:r>
            <w:r w:rsidRPr="00A704F3">
              <w:rPr>
                <w:rFonts w:ascii="Times New Roman" w:eastAsia="Arial" w:hAnsi="Times New Roman" w:cs="Times New Roman"/>
              </w:rPr>
              <w:t>Осуществлять</w:t>
            </w:r>
            <w:proofErr w:type="gramEnd"/>
            <w:r w:rsidRPr="00A704F3">
              <w:rPr>
                <w:rFonts w:ascii="Times New Roman" w:eastAsia="Arial" w:hAnsi="Times New Roman" w:cs="Times New Roman"/>
              </w:rPr>
              <w:t xml:space="preserve"> устную и письменную коммуникацию на государственном языке с учетом особенностей социального и культурного контекста.</w:t>
            </w:r>
          </w:p>
          <w:p w14:paraId="09148B8D" w14:textId="77777777" w:rsidR="00A56DFF" w:rsidRPr="00A704F3" w:rsidRDefault="00A56DFF" w:rsidP="00A56DF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</w:rPr>
            </w:pPr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 xml:space="preserve">ОК </w:t>
            </w:r>
            <w:proofErr w:type="gramStart"/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>9.</w:t>
            </w:r>
            <w:r w:rsidRPr="00A704F3">
              <w:rPr>
                <w:rFonts w:ascii="Times New Roman" w:eastAsia="Arial" w:hAnsi="Times New Roman" w:cs="Times New Roman"/>
              </w:rPr>
              <w:t>Использовать</w:t>
            </w:r>
            <w:proofErr w:type="gramEnd"/>
            <w:r w:rsidRPr="00A704F3">
              <w:rPr>
                <w:rFonts w:ascii="Times New Roman" w:eastAsia="Arial" w:hAnsi="Times New Roman" w:cs="Times New Roman"/>
              </w:rPr>
              <w:t xml:space="preserve"> информационные технологии в профессиональной деятельности.</w:t>
            </w:r>
          </w:p>
          <w:p w14:paraId="743A5C63" w14:textId="77777777" w:rsidR="00A56DFF" w:rsidRPr="00A704F3" w:rsidRDefault="00A56DFF" w:rsidP="00A56D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 xml:space="preserve">ОК </w:t>
            </w:r>
            <w:proofErr w:type="gramStart"/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>10.</w:t>
            </w:r>
            <w:r w:rsidRPr="00A704F3">
              <w:rPr>
                <w:rFonts w:ascii="Times New Roman" w:hAnsi="Times New Roman" w:cs="Times New Roman"/>
                <w:color w:val="000000"/>
              </w:rPr>
              <w:t>Пользоваться</w:t>
            </w:r>
            <w:proofErr w:type="gramEnd"/>
            <w:r w:rsidRPr="00A704F3">
              <w:rPr>
                <w:rFonts w:ascii="Times New Roman" w:hAnsi="Times New Roman" w:cs="Times New Roman"/>
                <w:color w:val="000000"/>
              </w:rPr>
              <w:t xml:space="preserve"> профессиональной документацией на государственном и иностранном языке.</w:t>
            </w:r>
          </w:p>
          <w:p w14:paraId="7DF73CB2" w14:textId="77777777" w:rsidR="00A56DFF" w:rsidRPr="00A704F3" w:rsidRDefault="00A56DFF" w:rsidP="00A56D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 xml:space="preserve">ОК </w:t>
            </w:r>
            <w:proofErr w:type="gramStart"/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>11.</w:t>
            </w:r>
            <w:r w:rsidRPr="00A704F3">
              <w:rPr>
                <w:rFonts w:ascii="Times New Roman" w:hAnsi="Times New Roman" w:cs="Times New Roman"/>
                <w:color w:val="000000"/>
              </w:rPr>
              <w:t>Планировать</w:t>
            </w:r>
            <w:proofErr w:type="gramEnd"/>
            <w:r w:rsidRPr="00A704F3">
              <w:rPr>
                <w:rFonts w:ascii="Times New Roman" w:hAnsi="Times New Roman" w:cs="Times New Roman"/>
                <w:color w:val="000000"/>
              </w:rPr>
              <w:t xml:space="preserve"> предпринимательскую деятельность в профессиональной сфере.</w:t>
            </w:r>
          </w:p>
          <w:p w14:paraId="10E066E3" w14:textId="77777777" w:rsidR="00A56DFF" w:rsidRPr="00A704F3" w:rsidRDefault="00A56DFF" w:rsidP="00A56D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ПК 5.</w:t>
            </w:r>
            <w:proofErr w:type="gramStart"/>
            <w:r w:rsidRPr="00A704F3">
              <w:rPr>
                <w:rFonts w:ascii="Times New Roman" w:hAnsi="Times New Roman" w:cs="Times New Roman"/>
              </w:rPr>
              <w:t>1.Собирать</w:t>
            </w:r>
            <w:proofErr w:type="gramEnd"/>
            <w:r w:rsidRPr="00A704F3">
              <w:rPr>
                <w:rFonts w:ascii="Times New Roman" w:hAnsi="Times New Roman" w:cs="Times New Roman"/>
              </w:rPr>
              <w:t xml:space="preserve"> исходные данные для разработки проектной документации на информационную систему.</w:t>
            </w:r>
          </w:p>
          <w:p w14:paraId="0BD7CD70" w14:textId="77777777" w:rsidR="00A56DFF" w:rsidRPr="00A704F3" w:rsidRDefault="00A56DFF" w:rsidP="00A56D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ПК 5.</w:t>
            </w:r>
            <w:proofErr w:type="gramStart"/>
            <w:r w:rsidRPr="00A704F3">
              <w:rPr>
                <w:rFonts w:ascii="Times New Roman" w:hAnsi="Times New Roman" w:cs="Times New Roman"/>
              </w:rPr>
              <w:t>2.Разрабатывать</w:t>
            </w:r>
            <w:proofErr w:type="gramEnd"/>
            <w:r w:rsidRPr="00A704F3">
              <w:rPr>
                <w:rFonts w:ascii="Times New Roman" w:hAnsi="Times New Roman" w:cs="Times New Roman"/>
              </w:rPr>
              <w:t xml:space="preserve"> проектную документацию на разработку информационной системы в соответствии с требованиями заказчика.</w:t>
            </w:r>
          </w:p>
          <w:p w14:paraId="70F0F34A" w14:textId="77777777" w:rsidR="00A56DFF" w:rsidRPr="00A704F3" w:rsidRDefault="00A56DFF" w:rsidP="00A56D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eastAsia="Times New Roman" w:hAnsi="Times New Roman" w:cs="Times New Roman"/>
                <w:spacing w:val="-4"/>
                <w:lang w:eastAsia="en-US"/>
              </w:rPr>
              <w:t>ПК 5.6. Разрабатывать техническую документацию на эксплуатацию информационной системы.</w:t>
            </w:r>
          </w:p>
          <w:p w14:paraId="66B24129" w14:textId="77777777" w:rsidR="00A56DFF" w:rsidRPr="00A704F3" w:rsidRDefault="00A56DFF" w:rsidP="00A56D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ПК 8.</w:t>
            </w:r>
            <w:proofErr w:type="gramStart"/>
            <w:r w:rsidRPr="00A704F3">
              <w:rPr>
                <w:rFonts w:ascii="Times New Roman" w:hAnsi="Times New Roman" w:cs="Times New Roman"/>
              </w:rPr>
              <w:t>1.Разрабатывать</w:t>
            </w:r>
            <w:proofErr w:type="gramEnd"/>
            <w:r w:rsidRPr="00A704F3">
              <w:rPr>
                <w:rFonts w:ascii="Times New Roman" w:hAnsi="Times New Roman" w:cs="Times New Roman"/>
              </w:rPr>
              <w:t xml:space="preserve"> дизайн-концепции веб-приложений в соответствии с корпоративным стилем заказчика.</w:t>
            </w:r>
          </w:p>
          <w:p w14:paraId="5F7AB5A8" w14:textId="77777777" w:rsidR="00A56DFF" w:rsidRPr="00A704F3" w:rsidRDefault="00A56DFF" w:rsidP="00A56D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ПК 8.</w:t>
            </w:r>
            <w:proofErr w:type="gramStart"/>
            <w:r w:rsidRPr="00A704F3">
              <w:rPr>
                <w:rFonts w:ascii="Times New Roman" w:hAnsi="Times New Roman" w:cs="Times New Roman"/>
              </w:rPr>
              <w:t>2.Формировать</w:t>
            </w:r>
            <w:proofErr w:type="gramEnd"/>
            <w:r w:rsidRPr="00A704F3">
              <w:rPr>
                <w:rFonts w:ascii="Times New Roman" w:hAnsi="Times New Roman" w:cs="Times New Roman"/>
              </w:rPr>
              <w:t xml:space="preserve"> требования к дизайну веб-приложений на основе анализа предметной области и целевой аудитории.</w:t>
            </w:r>
          </w:p>
          <w:p w14:paraId="0197E03A" w14:textId="77777777" w:rsidR="00A56DFF" w:rsidRPr="00A704F3" w:rsidRDefault="00A56DFF" w:rsidP="00A56D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ПК 8.</w:t>
            </w:r>
            <w:proofErr w:type="gramStart"/>
            <w:r w:rsidRPr="00A704F3">
              <w:rPr>
                <w:rFonts w:ascii="Times New Roman" w:hAnsi="Times New Roman" w:cs="Times New Roman"/>
              </w:rPr>
              <w:t>3.Осуществлять</w:t>
            </w:r>
            <w:proofErr w:type="gramEnd"/>
            <w:r w:rsidRPr="00A704F3">
              <w:rPr>
                <w:rFonts w:ascii="Times New Roman" w:hAnsi="Times New Roman" w:cs="Times New Roman"/>
              </w:rPr>
              <w:t xml:space="preserve"> разработку дизайна веб-приложения с учетом </w:t>
            </w:r>
            <w:r w:rsidRPr="00A704F3">
              <w:rPr>
                <w:rFonts w:ascii="Times New Roman" w:hAnsi="Times New Roman" w:cs="Times New Roman"/>
              </w:rPr>
              <w:lastRenderedPageBreak/>
              <w:t>современных тенденций в области веб-разработки.</w:t>
            </w:r>
          </w:p>
          <w:p w14:paraId="3A81BDA7" w14:textId="77777777" w:rsidR="00A56DFF" w:rsidRPr="00A704F3" w:rsidRDefault="00A56DFF" w:rsidP="00A56D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eastAsia="Times New Roman" w:hAnsi="Times New Roman" w:cs="Times New Roman"/>
                <w:spacing w:val="-4"/>
                <w:lang w:eastAsia="en-US"/>
              </w:rPr>
              <w:t>ПК 9.3. Разрабатывать интерфейс пользователя веб-приложений в соответствии с техническим заданием.</w:t>
            </w:r>
          </w:p>
          <w:p w14:paraId="1E558C6F" w14:textId="77777777" w:rsidR="00A56DFF" w:rsidRPr="00A704F3" w:rsidRDefault="00A56DFF" w:rsidP="00A56DFF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lang w:val="x-none" w:eastAsia="x-none"/>
              </w:rPr>
            </w:pPr>
            <w:r w:rsidRPr="00A704F3">
              <w:rPr>
                <w:rFonts w:ascii="Times New Roman" w:hAnsi="Times New Roman" w:cs="Times New Roman"/>
              </w:rPr>
              <w:t>ЛР 1 Осознающий себя гражданином и защитником великой страны.</w:t>
            </w:r>
          </w:p>
          <w:p w14:paraId="52F93851" w14:textId="77777777" w:rsidR="00A56DFF" w:rsidRPr="00A704F3" w:rsidRDefault="00A56DFF" w:rsidP="00A56DFF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ЛР 4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  <w:p w14:paraId="3DF26BE5" w14:textId="77777777" w:rsidR="00A56DFF" w:rsidRPr="00A704F3" w:rsidRDefault="00A56DFF" w:rsidP="00A56DFF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ЛР 10 Заботящийся о защите окружающей среды, собственной и чужой безопасности, в том числе цифровой.</w:t>
            </w:r>
          </w:p>
          <w:p w14:paraId="1821FC52" w14:textId="77777777" w:rsidR="00A56DFF" w:rsidRPr="00A704F3" w:rsidRDefault="00A56DFF" w:rsidP="00A56DFF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ЛР 14 Демонстрирующий навыки анализа и интерпретации информации из различных источников с учетом нормативно-правовых норм</w:t>
            </w:r>
          </w:p>
          <w:p w14:paraId="6AD99E3E" w14:textId="77777777" w:rsidR="00A56DFF" w:rsidRPr="00A704F3" w:rsidRDefault="00A56DFF" w:rsidP="00A56DFF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ЛР 15 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  <w:p w14:paraId="3998A32A" w14:textId="77777777" w:rsidR="00A56DFF" w:rsidRPr="00A704F3" w:rsidRDefault="00A56DFF" w:rsidP="00A56DFF"/>
          <w:p w14:paraId="5EDC006E" w14:textId="77777777" w:rsidR="00A56DFF" w:rsidRPr="00A704F3" w:rsidRDefault="00A56DFF" w:rsidP="00A56DFF">
            <w:pPr>
              <w:tabs>
                <w:tab w:val="left" w:pos="1470"/>
              </w:tabs>
              <w:suppressAutoHyphens/>
              <w:snapToGrid w:val="0"/>
              <w:spacing w:after="0"/>
              <w:contextualSpacing/>
            </w:pPr>
          </w:p>
        </w:tc>
        <w:tc>
          <w:tcPr>
            <w:tcW w:w="1278" w:type="pct"/>
            <w:shd w:val="clear" w:color="auto" w:fill="auto"/>
          </w:tcPr>
          <w:p w14:paraId="45277F33" w14:textId="0EE0BDBF" w:rsidR="00A56DFF" w:rsidRPr="00A704F3" w:rsidRDefault="00A56DFF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lastRenderedPageBreak/>
              <w:t xml:space="preserve">Имеет </w:t>
            </w:r>
            <w:proofErr w:type="gramStart"/>
            <w:r w:rsidRPr="00A704F3">
              <w:rPr>
                <w:sz w:val="22"/>
                <w:szCs w:val="22"/>
              </w:rPr>
              <w:t>представление  о</w:t>
            </w:r>
            <w:proofErr w:type="gramEnd"/>
            <w:r w:rsidRPr="00A704F3">
              <w:rPr>
                <w:sz w:val="22"/>
                <w:szCs w:val="22"/>
              </w:rPr>
              <w:t xml:space="preserve"> понятии «информация». </w:t>
            </w:r>
          </w:p>
          <w:p w14:paraId="174790E3" w14:textId="77777777" w:rsidR="00A56DFF" w:rsidRPr="00A704F3" w:rsidRDefault="00A56DFF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Имеет представление о сборе информации и его предназначении.</w:t>
            </w:r>
            <w:bookmarkStart w:id="10" w:name="_GoBack"/>
            <w:bookmarkEnd w:id="10"/>
          </w:p>
          <w:p w14:paraId="2F8E0146" w14:textId="77777777" w:rsidR="00A56DFF" w:rsidRPr="00A704F3" w:rsidRDefault="00A56DFF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Сравнивает понятия «информация» и «данные»</w:t>
            </w:r>
          </w:p>
          <w:p w14:paraId="75D3A5BB" w14:textId="77777777" w:rsidR="00A56DFF" w:rsidRPr="00A704F3" w:rsidRDefault="00A56DFF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Определяет входные, промежуточные и выходные данные.</w:t>
            </w:r>
          </w:p>
          <w:p w14:paraId="5389E5D4" w14:textId="77777777" w:rsidR="00A56DFF" w:rsidRPr="00A704F3" w:rsidRDefault="00A56DFF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Перечисляет основные средства сбора информации.</w:t>
            </w:r>
          </w:p>
          <w:p w14:paraId="6C42C942" w14:textId="77777777" w:rsidR="00A56DFF" w:rsidRPr="00A704F3" w:rsidRDefault="00A56DFF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Воспроизводит основные этапы сбора информации.</w:t>
            </w:r>
          </w:p>
          <w:p w14:paraId="592FE19C" w14:textId="77777777" w:rsidR="00A56DFF" w:rsidRPr="00A704F3" w:rsidRDefault="00A56DFF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Называет основные методы сбора данных.</w:t>
            </w:r>
          </w:p>
          <w:p w14:paraId="1CEF0899" w14:textId="77777777" w:rsidR="00A56DFF" w:rsidRPr="00A704F3" w:rsidRDefault="00A56DFF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Перечисляет основные требования к структурам хранения информации.</w:t>
            </w:r>
          </w:p>
          <w:p w14:paraId="192990C7" w14:textId="77777777" w:rsidR="00A56DFF" w:rsidRPr="00A704F3" w:rsidRDefault="00A56DFF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Называет режимы и способы обработки информации.</w:t>
            </w:r>
          </w:p>
          <w:p w14:paraId="6AA3E8CC" w14:textId="12C33F95" w:rsidR="00F838A1" w:rsidRPr="00A704F3" w:rsidRDefault="00A56DFF" w:rsidP="00F838A1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Дает характеристику процессам представления информации (воспроизведен</w:t>
            </w:r>
            <w:r w:rsidRPr="00A704F3">
              <w:rPr>
                <w:sz w:val="22"/>
                <w:szCs w:val="22"/>
              </w:rPr>
              <w:lastRenderedPageBreak/>
              <w:t>ие и отображение)</w:t>
            </w:r>
          </w:p>
        </w:tc>
        <w:tc>
          <w:tcPr>
            <w:tcW w:w="1447" w:type="pct"/>
            <w:shd w:val="clear" w:color="auto" w:fill="auto"/>
          </w:tcPr>
          <w:p w14:paraId="2D26D764" w14:textId="77777777" w:rsidR="00A56DFF" w:rsidRPr="00A704F3" w:rsidRDefault="00A56DFF" w:rsidP="00935B5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704F3">
              <w:rPr>
                <w:rFonts w:ascii="Times New Roman" w:hAnsi="Times New Roman" w:cs="Times New Roman"/>
                <w:bCs/>
              </w:rPr>
              <w:lastRenderedPageBreak/>
              <w:t xml:space="preserve">устный опрос, тестирование, </w:t>
            </w:r>
          </w:p>
          <w:p w14:paraId="4621E5C7" w14:textId="77777777" w:rsidR="00A56DFF" w:rsidRPr="00A704F3" w:rsidRDefault="00A56DFF" w:rsidP="00935B5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gramStart"/>
            <w:r w:rsidRPr="00A704F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выполнение  индивиду</w:t>
            </w:r>
            <w:r w:rsidRPr="00A704F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softHyphen/>
              <w:t>альных</w:t>
            </w:r>
            <w:proofErr w:type="gramEnd"/>
            <w:r w:rsidRPr="00A704F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заданий различной сложности</w:t>
            </w:r>
            <w:r w:rsidRPr="00A704F3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, дифференцированный зачет</w:t>
            </w:r>
          </w:p>
        </w:tc>
      </w:tr>
      <w:tr w:rsidR="00A704F3" w:rsidRPr="00A704F3" w14:paraId="2A77D834" w14:textId="77777777" w:rsidTr="00A704F3">
        <w:trPr>
          <w:trHeight w:val="1050"/>
        </w:trPr>
        <w:tc>
          <w:tcPr>
            <w:tcW w:w="932" w:type="pct"/>
            <w:shd w:val="clear" w:color="auto" w:fill="auto"/>
          </w:tcPr>
          <w:p w14:paraId="41CDC741" w14:textId="77777777" w:rsidR="00A56DFF" w:rsidRPr="00A704F3" w:rsidRDefault="00A56DFF" w:rsidP="00935B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Состав, структуру, принципы реализации и функционирования информационных технологий.</w:t>
            </w:r>
          </w:p>
          <w:p w14:paraId="0E61EA9F" w14:textId="77777777" w:rsidR="00A56DFF" w:rsidRPr="00A704F3" w:rsidRDefault="00A56DFF" w:rsidP="00935B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D729FB7" w14:textId="77777777" w:rsidR="00A56DFF" w:rsidRPr="00A704F3" w:rsidRDefault="00A56DFF" w:rsidP="00935B5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704F3">
              <w:rPr>
                <w:rFonts w:ascii="Times New Roman" w:hAnsi="Times New Roman" w:cs="Times New Roman"/>
              </w:rPr>
              <w:t>Базовые и прикладные информационные технологии</w:t>
            </w:r>
          </w:p>
        </w:tc>
        <w:tc>
          <w:tcPr>
            <w:tcW w:w="1343" w:type="pct"/>
            <w:vMerge/>
          </w:tcPr>
          <w:p w14:paraId="3B29B1B9" w14:textId="77777777" w:rsidR="00A56DFF" w:rsidRPr="00A704F3" w:rsidRDefault="00A56DFF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</w:p>
        </w:tc>
        <w:tc>
          <w:tcPr>
            <w:tcW w:w="1278" w:type="pct"/>
            <w:shd w:val="clear" w:color="auto" w:fill="auto"/>
          </w:tcPr>
          <w:p w14:paraId="1166140A" w14:textId="39097712" w:rsidR="00A56DFF" w:rsidRPr="00A704F3" w:rsidRDefault="00A56DFF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Называет основные характеристики информационных технологий.</w:t>
            </w:r>
          </w:p>
          <w:p w14:paraId="141B6DF8" w14:textId="77777777" w:rsidR="00A56DFF" w:rsidRPr="00A704F3" w:rsidRDefault="00A56DFF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Приводит примеры классов информационных технологий по сферам применения.</w:t>
            </w:r>
          </w:p>
          <w:p w14:paraId="7B568E9E" w14:textId="77777777" w:rsidR="00A56DFF" w:rsidRPr="00A704F3" w:rsidRDefault="00A56DFF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Называет цели информационных технологий.</w:t>
            </w:r>
          </w:p>
          <w:p w14:paraId="42AA4733" w14:textId="77777777" w:rsidR="00A56DFF" w:rsidRPr="00A704F3" w:rsidRDefault="00A56DFF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Называет основные требования к сбору данных и к хранимым данным.</w:t>
            </w:r>
          </w:p>
          <w:p w14:paraId="197A367D" w14:textId="77777777" w:rsidR="00A56DFF" w:rsidRPr="00A704F3" w:rsidRDefault="00A56DFF" w:rsidP="00A70B12">
            <w:pPr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after="0" w:line="240" w:lineRule="auto"/>
              <w:ind w:left="389"/>
              <w:rPr>
                <w:rStyle w:val="FontStyle53"/>
              </w:rPr>
            </w:pPr>
            <w:proofErr w:type="gramStart"/>
            <w:r w:rsidRPr="00A704F3">
              <w:rPr>
                <w:rFonts w:ascii="Times New Roman" w:hAnsi="Times New Roman" w:cs="Times New Roman"/>
              </w:rPr>
              <w:t xml:space="preserve">Воспроизводит  </w:t>
            </w:r>
            <w:r w:rsidRPr="00A704F3">
              <w:rPr>
                <w:rStyle w:val="FontStyle53"/>
              </w:rPr>
              <w:t>состав</w:t>
            </w:r>
            <w:proofErr w:type="gramEnd"/>
            <w:r w:rsidRPr="00A704F3">
              <w:rPr>
                <w:rStyle w:val="FontStyle53"/>
              </w:rPr>
              <w:t>, структуру, принципы реализации и функционирования информационных технологий.</w:t>
            </w:r>
          </w:p>
          <w:p w14:paraId="00890D6A" w14:textId="77777777" w:rsidR="00A56DFF" w:rsidRPr="00A704F3" w:rsidRDefault="00A56DFF" w:rsidP="00A70B12">
            <w:pPr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after="0" w:line="240" w:lineRule="auto"/>
              <w:ind w:left="389"/>
              <w:rPr>
                <w:rStyle w:val="FontStyle53"/>
              </w:rPr>
            </w:pPr>
            <w:r w:rsidRPr="00A704F3">
              <w:rPr>
                <w:rStyle w:val="FontStyle53"/>
              </w:rPr>
              <w:t>Называет три основных компонента информационной технологии.</w:t>
            </w:r>
          </w:p>
          <w:p w14:paraId="24D4513C" w14:textId="77777777" w:rsidR="00A56DFF" w:rsidRPr="00A704F3" w:rsidRDefault="00A56DFF" w:rsidP="00A70B12">
            <w:pPr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after="0" w:line="240" w:lineRule="auto"/>
              <w:ind w:left="389"/>
              <w:rPr>
                <w:rFonts w:ascii="Times New Roman" w:hAnsi="Times New Roman" w:cs="Times New Roman"/>
              </w:rPr>
            </w:pPr>
            <w:r w:rsidRPr="00A704F3">
              <w:rPr>
                <w:rStyle w:val="FontStyle53"/>
              </w:rPr>
              <w:t>Имеет представление о роли информационных технологий в процессах накопления и получения новых знаний</w:t>
            </w:r>
            <w:r w:rsidRPr="00A704F3">
              <w:rPr>
                <w:rFonts w:ascii="Times New Roman" w:hAnsi="Times New Roman" w:cs="Times New Roman"/>
              </w:rPr>
              <w:t xml:space="preserve"> </w:t>
            </w:r>
          </w:p>
          <w:p w14:paraId="003D2758" w14:textId="77777777" w:rsidR="00A56DFF" w:rsidRPr="00A704F3" w:rsidRDefault="00A56DFF" w:rsidP="00A70B12">
            <w:pPr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after="0" w:line="240" w:lineRule="auto"/>
              <w:ind w:left="389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 xml:space="preserve">Воспроизводит характеристики базовых и </w:t>
            </w:r>
            <w:r w:rsidRPr="00A704F3">
              <w:rPr>
                <w:rFonts w:ascii="Times New Roman" w:hAnsi="Times New Roman" w:cs="Times New Roman"/>
              </w:rPr>
              <w:lastRenderedPageBreak/>
              <w:t>прикладных информационных технологий.</w:t>
            </w:r>
          </w:p>
          <w:p w14:paraId="451B10F4" w14:textId="77777777" w:rsidR="00A56DFF" w:rsidRPr="00A704F3" w:rsidRDefault="00A56DFF" w:rsidP="00A70B12">
            <w:pPr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after="0" w:line="240" w:lineRule="auto"/>
              <w:ind w:left="389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Отображает структуру базовой информационной технологии.</w:t>
            </w:r>
          </w:p>
          <w:p w14:paraId="3A6648C1" w14:textId="77777777" w:rsidR="00A56DFF" w:rsidRPr="00A704F3" w:rsidRDefault="00A56DFF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Приводит примеры базовых и прикладных информационных технологий.</w:t>
            </w:r>
          </w:p>
        </w:tc>
        <w:tc>
          <w:tcPr>
            <w:tcW w:w="1447" w:type="pct"/>
            <w:shd w:val="clear" w:color="auto" w:fill="auto"/>
          </w:tcPr>
          <w:p w14:paraId="0101F812" w14:textId="77777777" w:rsidR="00A56DFF" w:rsidRPr="00A704F3" w:rsidRDefault="00A56DFF" w:rsidP="00935B5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704F3">
              <w:rPr>
                <w:rFonts w:ascii="Times New Roman" w:hAnsi="Times New Roman" w:cs="Times New Roman"/>
                <w:bCs/>
              </w:rPr>
              <w:lastRenderedPageBreak/>
              <w:t>оценка ответов в ходе эвристической беседы,</w:t>
            </w:r>
          </w:p>
          <w:p w14:paraId="439689DB" w14:textId="77777777" w:rsidR="00A56DFF" w:rsidRPr="00A704F3" w:rsidRDefault="00A56DFF" w:rsidP="00935B5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704F3">
              <w:rPr>
                <w:rFonts w:ascii="Times New Roman" w:hAnsi="Times New Roman" w:cs="Times New Roman"/>
                <w:bCs/>
              </w:rPr>
              <w:t>тестирование,</w:t>
            </w:r>
          </w:p>
          <w:p w14:paraId="01335CB2" w14:textId="77777777" w:rsidR="00A56DFF" w:rsidRPr="00A704F3" w:rsidRDefault="00A56DFF" w:rsidP="00CC0BC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704F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выполнение индивидуальных заданий различной сложности,</w:t>
            </w:r>
          </w:p>
        </w:tc>
      </w:tr>
      <w:tr w:rsidR="00A704F3" w:rsidRPr="00A704F3" w14:paraId="496F969C" w14:textId="77777777" w:rsidTr="00A704F3">
        <w:trPr>
          <w:trHeight w:val="969"/>
        </w:trPr>
        <w:tc>
          <w:tcPr>
            <w:tcW w:w="932" w:type="pct"/>
            <w:shd w:val="clear" w:color="auto" w:fill="auto"/>
          </w:tcPr>
          <w:p w14:paraId="52AE1DEE" w14:textId="77777777" w:rsidR="00A56DFF" w:rsidRPr="00A704F3" w:rsidRDefault="00A56DFF" w:rsidP="00935B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 xml:space="preserve">Инструментальные средства информационных технологий. </w:t>
            </w:r>
          </w:p>
        </w:tc>
        <w:tc>
          <w:tcPr>
            <w:tcW w:w="1343" w:type="pct"/>
            <w:vMerge/>
          </w:tcPr>
          <w:p w14:paraId="4AB62AA2" w14:textId="77777777" w:rsidR="00A56DFF" w:rsidRPr="00A704F3" w:rsidRDefault="00A56DFF" w:rsidP="00A70B12">
            <w:pPr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after="0" w:line="240" w:lineRule="auto"/>
              <w:ind w:left="389"/>
              <w:rPr>
                <w:rFonts w:ascii="Times New Roman" w:hAnsi="Times New Roman" w:cs="Times New Roman"/>
              </w:rPr>
            </w:pPr>
          </w:p>
        </w:tc>
        <w:tc>
          <w:tcPr>
            <w:tcW w:w="1278" w:type="pct"/>
            <w:shd w:val="clear" w:color="auto" w:fill="auto"/>
          </w:tcPr>
          <w:p w14:paraId="7CBF0D09" w14:textId="4993EB49" w:rsidR="00A56DFF" w:rsidRPr="00A704F3" w:rsidRDefault="00A56DFF" w:rsidP="00A70B12">
            <w:pPr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after="0" w:line="240" w:lineRule="auto"/>
              <w:ind w:left="389"/>
              <w:rPr>
                <w:rStyle w:val="FontStyle53"/>
              </w:rPr>
            </w:pPr>
            <w:r w:rsidRPr="00A704F3">
              <w:rPr>
                <w:rFonts w:ascii="Times New Roman" w:hAnsi="Times New Roman" w:cs="Times New Roman"/>
              </w:rPr>
              <w:t xml:space="preserve">Имеет представление об инструментальных </w:t>
            </w:r>
            <w:proofErr w:type="gramStart"/>
            <w:r w:rsidRPr="00A704F3">
              <w:rPr>
                <w:rFonts w:ascii="Times New Roman" w:hAnsi="Times New Roman" w:cs="Times New Roman"/>
              </w:rPr>
              <w:t xml:space="preserve">технологиях  </w:t>
            </w:r>
            <w:r w:rsidRPr="00A704F3">
              <w:rPr>
                <w:rStyle w:val="FontStyle53"/>
              </w:rPr>
              <w:t>для</w:t>
            </w:r>
            <w:proofErr w:type="gramEnd"/>
            <w:r w:rsidRPr="00A704F3">
              <w:rPr>
                <w:rStyle w:val="FontStyle53"/>
              </w:rPr>
              <w:t xml:space="preserve"> работы с текстовой и числовой информацией</w:t>
            </w:r>
          </w:p>
          <w:p w14:paraId="4864050F" w14:textId="77777777" w:rsidR="00A56DFF" w:rsidRPr="00A704F3" w:rsidRDefault="00A56DFF" w:rsidP="00A70B12">
            <w:pPr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after="0" w:line="240" w:lineRule="auto"/>
              <w:ind w:left="389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Проводит сравнение понятий «текстовый редактор» и «текстовый процессор»</w:t>
            </w:r>
          </w:p>
          <w:p w14:paraId="4022F4C7" w14:textId="77777777" w:rsidR="00A56DFF" w:rsidRPr="00A704F3" w:rsidRDefault="00A56DFF" w:rsidP="00A70B12">
            <w:pPr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after="0" w:line="240" w:lineRule="auto"/>
              <w:ind w:left="389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Воспроизводит правила ввода текста.</w:t>
            </w:r>
          </w:p>
          <w:p w14:paraId="18155874" w14:textId="77777777" w:rsidR="00A56DFF" w:rsidRPr="00A704F3" w:rsidRDefault="00A56DFF" w:rsidP="00A70B12">
            <w:pPr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after="0" w:line="240" w:lineRule="auto"/>
              <w:ind w:left="389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Характеризует процессы редактирования и форматирования текста.</w:t>
            </w:r>
          </w:p>
          <w:p w14:paraId="05EF0BAC" w14:textId="77777777" w:rsidR="00A56DFF" w:rsidRPr="00A704F3" w:rsidRDefault="00A56DFF" w:rsidP="00A70B12">
            <w:pPr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after="0" w:line="240" w:lineRule="auto"/>
              <w:ind w:left="389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Перечисляет основные функциональные возможности табличных процессоров.</w:t>
            </w:r>
          </w:p>
          <w:p w14:paraId="3E9F7B6F" w14:textId="77777777" w:rsidR="00A56DFF" w:rsidRPr="00A704F3" w:rsidRDefault="00A56DFF" w:rsidP="00A70B12">
            <w:pPr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after="0" w:line="240" w:lineRule="auto"/>
              <w:ind w:left="389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Называет элементы окна табличного процессора.</w:t>
            </w:r>
          </w:p>
          <w:p w14:paraId="074F22C6" w14:textId="77777777" w:rsidR="00A56DFF" w:rsidRPr="00A704F3" w:rsidRDefault="00A56DFF" w:rsidP="00A70B12">
            <w:pPr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after="0" w:line="240" w:lineRule="auto"/>
              <w:ind w:left="389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 xml:space="preserve">Перечисляет все способы ссылки на </w:t>
            </w:r>
            <w:r w:rsidRPr="00A704F3">
              <w:rPr>
                <w:rFonts w:ascii="Times New Roman" w:hAnsi="Times New Roman" w:cs="Times New Roman"/>
              </w:rPr>
              <w:lastRenderedPageBreak/>
              <w:t>ячейку и диапазон ячеек.</w:t>
            </w:r>
          </w:p>
          <w:p w14:paraId="01F5CA6B" w14:textId="77777777" w:rsidR="00A56DFF" w:rsidRPr="00A704F3" w:rsidRDefault="00A56DFF" w:rsidP="00A70B12">
            <w:pPr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after="0" w:line="240" w:lineRule="auto"/>
              <w:ind w:left="389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Дает характеристики абсолютному, относительному и смешанному адресу ячейки.</w:t>
            </w:r>
          </w:p>
          <w:p w14:paraId="4D631F18" w14:textId="77777777" w:rsidR="00A56DFF" w:rsidRPr="00A704F3" w:rsidRDefault="00A56DFF" w:rsidP="00A70B12">
            <w:pPr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after="0" w:line="240" w:lineRule="auto"/>
              <w:ind w:left="389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Приводит примеры разных типов адресации ячеек.</w:t>
            </w:r>
          </w:p>
          <w:p w14:paraId="6EACCCB6" w14:textId="77777777" w:rsidR="00A56DFF" w:rsidRPr="00A704F3" w:rsidRDefault="00A56DFF" w:rsidP="00A70B12">
            <w:pPr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after="0" w:line="240" w:lineRule="auto"/>
              <w:ind w:left="389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Называет основные виды информации, используемые в электронных таблицах.</w:t>
            </w:r>
          </w:p>
          <w:p w14:paraId="76364FA9" w14:textId="77777777" w:rsidR="00A56DFF" w:rsidRPr="00A704F3" w:rsidRDefault="00A56DFF" w:rsidP="00A70B12">
            <w:pPr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after="0" w:line="240" w:lineRule="auto"/>
              <w:ind w:left="389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Называет основные вычислительные возможности табличного процессора.</w:t>
            </w:r>
          </w:p>
          <w:p w14:paraId="1C9AF5D1" w14:textId="77777777" w:rsidR="00A56DFF" w:rsidRPr="00A704F3" w:rsidRDefault="00A56DFF" w:rsidP="00A70B12">
            <w:pPr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after="0" w:line="240" w:lineRule="auto"/>
              <w:ind w:left="389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Называет правила записи формул в табличном процессоре.</w:t>
            </w:r>
          </w:p>
          <w:p w14:paraId="7FD50A4B" w14:textId="77777777" w:rsidR="00A56DFF" w:rsidRPr="00A704F3" w:rsidRDefault="00A56DFF" w:rsidP="00A70B12">
            <w:pPr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after="0" w:line="240" w:lineRule="auto"/>
              <w:ind w:left="389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Перечисляет основные характеристики сортировки и фильтрации данных.</w:t>
            </w:r>
          </w:p>
          <w:p w14:paraId="2AF8E85E" w14:textId="77777777" w:rsidR="00A56DFF" w:rsidRPr="00A704F3" w:rsidRDefault="00A56DFF" w:rsidP="00A70B12">
            <w:pPr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after="0" w:line="240" w:lineRule="auto"/>
              <w:ind w:left="389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Имеет представление о назначении и правилах защиты ячеек.</w:t>
            </w:r>
          </w:p>
          <w:p w14:paraId="29F72136" w14:textId="77777777" w:rsidR="00A56DFF" w:rsidRPr="00A704F3" w:rsidRDefault="00A56DFF" w:rsidP="00A70B12">
            <w:pPr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after="0" w:line="240" w:lineRule="auto"/>
              <w:ind w:left="389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Приводит примеры возможностей табличного процессора для анализа экономической и статистической информации.</w:t>
            </w:r>
          </w:p>
          <w:p w14:paraId="08C1DDE7" w14:textId="77777777" w:rsidR="00A56DFF" w:rsidRPr="00A704F3" w:rsidRDefault="00A56DFF" w:rsidP="00A70B12">
            <w:pPr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after="0" w:line="240" w:lineRule="auto"/>
              <w:ind w:left="389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lastRenderedPageBreak/>
              <w:t>Перечисляет виды информации, относящиеся к мультимедиа.</w:t>
            </w:r>
          </w:p>
          <w:p w14:paraId="106A8CC3" w14:textId="77777777" w:rsidR="00A56DFF" w:rsidRPr="00A704F3" w:rsidRDefault="00A56DFF" w:rsidP="00A70B12">
            <w:pPr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after="0" w:line="240" w:lineRule="auto"/>
              <w:ind w:left="389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Имеет представление об аппаратных средствах работы с мультимедиа.</w:t>
            </w:r>
          </w:p>
          <w:p w14:paraId="62A6BDE6" w14:textId="77777777" w:rsidR="00A56DFF" w:rsidRPr="00A704F3" w:rsidRDefault="00A56DFF" w:rsidP="00A70B12">
            <w:pPr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after="0" w:line="240" w:lineRule="auto"/>
              <w:ind w:left="389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Называет сферы применения мультимедиа-технологий.</w:t>
            </w:r>
          </w:p>
          <w:p w14:paraId="31D00F13" w14:textId="77777777" w:rsidR="00A56DFF" w:rsidRPr="00A704F3" w:rsidRDefault="00A56DFF" w:rsidP="00A70B12">
            <w:pPr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after="0" w:line="240" w:lineRule="auto"/>
              <w:ind w:left="389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Называет основные этапы работы с презентацией.</w:t>
            </w:r>
          </w:p>
          <w:p w14:paraId="15DF22AC" w14:textId="77777777" w:rsidR="00A56DFF" w:rsidRPr="00A704F3" w:rsidRDefault="00A56DFF" w:rsidP="00A70B12">
            <w:pPr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after="0" w:line="240" w:lineRule="auto"/>
              <w:ind w:left="389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Перечисляет способы создания презентаций.</w:t>
            </w:r>
          </w:p>
          <w:p w14:paraId="2C41E100" w14:textId="77777777" w:rsidR="00A56DFF" w:rsidRPr="00A704F3" w:rsidRDefault="00A56DFF" w:rsidP="00A70B12">
            <w:pPr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after="0" w:line="240" w:lineRule="auto"/>
              <w:ind w:left="389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Называет основные элементы настройки презентации.</w:t>
            </w:r>
          </w:p>
        </w:tc>
        <w:tc>
          <w:tcPr>
            <w:tcW w:w="1447" w:type="pct"/>
            <w:shd w:val="clear" w:color="auto" w:fill="auto"/>
          </w:tcPr>
          <w:p w14:paraId="76617F89" w14:textId="77777777" w:rsidR="00A56DFF" w:rsidRPr="00A704F3" w:rsidRDefault="00A56DFF" w:rsidP="00935B5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704F3">
              <w:rPr>
                <w:rFonts w:ascii="Times New Roman" w:hAnsi="Times New Roman" w:cs="Times New Roman"/>
                <w:bCs/>
              </w:rPr>
              <w:lastRenderedPageBreak/>
              <w:t xml:space="preserve">устный опрос, тестирование, </w:t>
            </w:r>
          </w:p>
          <w:p w14:paraId="15669000" w14:textId="77777777" w:rsidR="00A56DFF" w:rsidRPr="00A704F3" w:rsidRDefault="00A56DFF" w:rsidP="00935B5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704F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выполнение индивидуальных заданий различной сложности</w:t>
            </w:r>
            <w:r w:rsidRPr="00A704F3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  <w:p w14:paraId="1AAF12C4" w14:textId="77777777" w:rsidR="00A56DFF" w:rsidRPr="00A704F3" w:rsidRDefault="00A56DFF" w:rsidP="00935B5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704F3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дифференцированный зачет</w:t>
            </w:r>
          </w:p>
        </w:tc>
      </w:tr>
      <w:tr w:rsidR="00A56DFF" w:rsidRPr="00A704F3" w14:paraId="4CAD8659" w14:textId="77777777" w:rsidTr="00A704F3">
        <w:trPr>
          <w:trHeight w:val="369"/>
        </w:trPr>
        <w:tc>
          <w:tcPr>
            <w:tcW w:w="5000" w:type="pct"/>
            <w:gridSpan w:val="4"/>
          </w:tcPr>
          <w:p w14:paraId="58F1BB5B" w14:textId="498E5DE5" w:rsidR="00A56DFF" w:rsidRPr="00A704F3" w:rsidRDefault="00A56DFF" w:rsidP="00A56D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704F3">
              <w:rPr>
                <w:rFonts w:ascii="Times New Roman" w:hAnsi="Times New Roman" w:cs="Times New Roman"/>
                <w:b/>
                <w:bCs/>
              </w:rPr>
              <w:lastRenderedPageBreak/>
              <w:t>Перечень умений, осваиваемых в рамках дисциплины:</w:t>
            </w:r>
          </w:p>
        </w:tc>
      </w:tr>
      <w:tr w:rsidR="00A704F3" w:rsidRPr="00A704F3" w14:paraId="7A19A41C" w14:textId="77777777" w:rsidTr="00A704F3">
        <w:trPr>
          <w:trHeight w:val="1350"/>
        </w:trPr>
        <w:tc>
          <w:tcPr>
            <w:tcW w:w="932" w:type="pct"/>
            <w:shd w:val="clear" w:color="auto" w:fill="auto"/>
          </w:tcPr>
          <w:p w14:paraId="3807DA93" w14:textId="77777777" w:rsidR="00A56DFF" w:rsidRPr="00A704F3" w:rsidRDefault="00A56DFF" w:rsidP="00935B5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704F3">
              <w:rPr>
                <w:rFonts w:ascii="Times New Roman" w:hAnsi="Times New Roman" w:cs="Times New Roman"/>
              </w:rPr>
              <w:t xml:space="preserve">Обрабатывать текстовую и числовую информацию. </w:t>
            </w:r>
          </w:p>
          <w:p w14:paraId="205915DE" w14:textId="77777777" w:rsidR="00A56DFF" w:rsidRPr="00A704F3" w:rsidRDefault="00A56DFF" w:rsidP="00935B5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43" w:type="pct"/>
            <w:vMerge w:val="restart"/>
          </w:tcPr>
          <w:p w14:paraId="438A4710" w14:textId="77777777" w:rsidR="00A56DFF" w:rsidRPr="00A704F3" w:rsidRDefault="00A56DFF" w:rsidP="00A56DFF">
            <w:pPr>
              <w:spacing w:after="0" w:line="240" w:lineRule="auto"/>
              <w:jc w:val="both"/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</w:pPr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 xml:space="preserve">ОК </w:t>
            </w:r>
            <w:proofErr w:type="gramStart"/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>1.Выбирать</w:t>
            </w:r>
            <w:proofErr w:type="gramEnd"/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 xml:space="preserve"> способы решения задач профессиональной деятельности, применительно к различным контекстам.</w:t>
            </w:r>
          </w:p>
          <w:p w14:paraId="2AD50A94" w14:textId="77777777" w:rsidR="00A56DFF" w:rsidRPr="00A704F3" w:rsidRDefault="00A56DFF" w:rsidP="00A56DFF">
            <w:pPr>
              <w:spacing w:after="0" w:line="240" w:lineRule="auto"/>
              <w:jc w:val="both"/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</w:pPr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 xml:space="preserve">ОК </w:t>
            </w:r>
            <w:proofErr w:type="gramStart"/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>2.Осуществлять</w:t>
            </w:r>
            <w:proofErr w:type="gramEnd"/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 xml:space="preserve"> поиск, анализ и интерпретацию информации, необходимой для выполнения задач профессиональной деятельности.</w:t>
            </w:r>
          </w:p>
          <w:p w14:paraId="4A039A78" w14:textId="77777777" w:rsidR="00A56DFF" w:rsidRPr="00A704F3" w:rsidRDefault="00A56DFF" w:rsidP="00A56DF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</w:rPr>
            </w:pPr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 xml:space="preserve">ОК </w:t>
            </w:r>
            <w:proofErr w:type="gramStart"/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>4.</w:t>
            </w:r>
            <w:r w:rsidRPr="00A704F3">
              <w:rPr>
                <w:rFonts w:ascii="Times New Roman" w:eastAsia="Arial" w:hAnsi="Times New Roman" w:cs="Times New Roman"/>
              </w:rPr>
              <w:t>Работать</w:t>
            </w:r>
            <w:proofErr w:type="gramEnd"/>
            <w:r w:rsidRPr="00A704F3">
              <w:rPr>
                <w:rFonts w:ascii="Times New Roman" w:eastAsia="Arial" w:hAnsi="Times New Roman" w:cs="Times New Roman"/>
              </w:rPr>
              <w:t xml:space="preserve"> в коллективе и команде, эффективно взаимодействовать с коллегами, руководством, клиентами.</w:t>
            </w:r>
          </w:p>
          <w:p w14:paraId="0749CB1C" w14:textId="77777777" w:rsidR="00A56DFF" w:rsidRPr="00A704F3" w:rsidRDefault="00A56DFF" w:rsidP="00A56DF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</w:rPr>
            </w:pPr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 xml:space="preserve">ОК </w:t>
            </w:r>
            <w:proofErr w:type="gramStart"/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>5.</w:t>
            </w:r>
            <w:r w:rsidRPr="00A704F3">
              <w:rPr>
                <w:rFonts w:ascii="Times New Roman" w:eastAsia="Arial" w:hAnsi="Times New Roman" w:cs="Times New Roman"/>
              </w:rPr>
              <w:t>Осуществлять</w:t>
            </w:r>
            <w:proofErr w:type="gramEnd"/>
            <w:r w:rsidRPr="00A704F3">
              <w:rPr>
                <w:rFonts w:ascii="Times New Roman" w:eastAsia="Arial" w:hAnsi="Times New Roman" w:cs="Times New Roman"/>
              </w:rPr>
              <w:t xml:space="preserve"> устную и письменную коммуникацию на государственном языке с учетом особенностей социального и культурного контекста.</w:t>
            </w:r>
          </w:p>
          <w:p w14:paraId="350198A9" w14:textId="77777777" w:rsidR="00A56DFF" w:rsidRPr="00A704F3" w:rsidRDefault="00A56DFF" w:rsidP="00A56DF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</w:rPr>
            </w:pPr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 xml:space="preserve">ОК </w:t>
            </w:r>
            <w:proofErr w:type="gramStart"/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>9.</w:t>
            </w:r>
            <w:r w:rsidRPr="00A704F3">
              <w:rPr>
                <w:rFonts w:ascii="Times New Roman" w:eastAsia="Arial" w:hAnsi="Times New Roman" w:cs="Times New Roman"/>
              </w:rPr>
              <w:t>Использовать</w:t>
            </w:r>
            <w:proofErr w:type="gramEnd"/>
            <w:r w:rsidRPr="00A704F3">
              <w:rPr>
                <w:rFonts w:ascii="Times New Roman" w:eastAsia="Arial" w:hAnsi="Times New Roman" w:cs="Times New Roman"/>
              </w:rPr>
              <w:t xml:space="preserve"> информационные технологии в профессиональной деятельности.</w:t>
            </w:r>
          </w:p>
          <w:p w14:paraId="194A5AAC" w14:textId="77777777" w:rsidR="00A56DFF" w:rsidRPr="00A704F3" w:rsidRDefault="00A56DFF" w:rsidP="00A56D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 xml:space="preserve">ОК </w:t>
            </w:r>
            <w:proofErr w:type="gramStart"/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>10.</w:t>
            </w:r>
            <w:r w:rsidRPr="00A704F3">
              <w:rPr>
                <w:rFonts w:ascii="Times New Roman" w:hAnsi="Times New Roman" w:cs="Times New Roman"/>
                <w:color w:val="000000"/>
              </w:rPr>
              <w:t>Пользоваться</w:t>
            </w:r>
            <w:proofErr w:type="gramEnd"/>
            <w:r w:rsidRPr="00A704F3">
              <w:rPr>
                <w:rFonts w:ascii="Times New Roman" w:hAnsi="Times New Roman" w:cs="Times New Roman"/>
                <w:color w:val="000000"/>
              </w:rPr>
              <w:t xml:space="preserve"> профессиональной документацией на государственном и иностранном языке.</w:t>
            </w:r>
          </w:p>
          <w:p w14:paraId="548532B4" w14:textId="77777777" w:rsidR="00A56DFF" w:rsidRPr="00A704F3" w:rsidRDefault="00A56DFF" w:rsidP="00A56D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lastRenderedPageBreak/>
              <w:t xml:space="preserve">ОК </w:t>
            </w:r>
            <w:proofErr w:type="gramStart"/>
            <w:r w:rsidRPr="00A704F3">
              <w:rPr>
                <w:rStyle w:val="ae"/>
                <w:rFonts w:ascii="Times New Roman" w:eastAsia="Calibri" w:hAnsi="Times New Roman" w:cs="Times New Roman"/>
                <w:i w:val="0"/>
                <w:iCs w:val="0"/>
              </w:rPr>
              <w:t>11.</w:t>
            </w:r>
            <w:r w:rsidRPr="00A704F3">
              <w:rPr>
                <w:rFonts w:ascii="Times New Roman" w:hAnsi="Times New Roman" w:cs="Times New Roman"/>
                <w:color w:val="000000"/>
              </w:rPr>
              <w:t>Планировать</w:t>
            </w:r>
            <w:proofErr w:type="gramEnd"/>
            <w:r w:rsidRPr="00A704F3">
              <w:rPr>
                <w:rFonts w:ascii="Times New Roman" w:hAnsi="Times New Roman" w:cs="Times New Roman"/>
                <w:color w:val="000000"/>
              </w:rPr>
              <w:t xml:space="preserve"> предпринимательскую деятельность в профессиональной сфере.</w:t>
            </w:r>
          </w:p>
          <w:p w14:paraId="14F70267" w14:textId="77777777" w:rsidR="00A56DFF" w:rsidRPr="00A704F3" w:rsidRDefault="00A56DFF" w:rsidP="00A56D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ПК 5.</w:t>
            </w:r>
            <w:proofErr w:type="gramStart"/>
            <w:r w:rsidRPr="00A704F3">
              <w:rPr>
                <w:rFonts w:ascii="Times New Roman" w:hAnsi="Times New Roman" w:cs="Times New Roman"/>
              </w:rPr>
              <w:t>1.Собирать</w:t>
            </w:r>
            <w:proofErr w:type="gramEnd"/>
            <w:r w:rsidRPr="00A704F3">
              <w:rPr>
                <w:rFonts w:ascii="Times New Roman" w:hAnsi="Times New Roman" w:cs="Times New Roman"/>
              </w:rPr>
              <w:t xml:space="preserve"> исходные данные для разработки проектной документации на информационную систему.</w:t>
            </w:r>
          </w:p>
          <w:p w14:paraId="6323E92E" w14:textId="77777777" w:rsidR="00A56DFF" w:rsidRPr="00A704F3" w:rsidRDefault="00A56DFF" w:rsidP="00A56D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ПК 5.</w:t>
            </w:r>
            <w:proofErr w:type="gramStart"/>
            <w:r w:rsidRPr="00A704F3">
              <w:rPr>
                <w:rFonts w:ascii="Times New Roman" w:hAnsi="Times New Roman" w:cs="Times New Roman"/>
              </w:rPr>
              <w:t>2.Разрабатывать</w:t>
            </w:r>
            <w:proofErr w:type="gramEnd"/>
            <w:r w:rsidRPr="00A704F3">
              <w:rPr>
                <w:rFonts w:ascii="Times New Roman" w:hAnsi="Times New Roman" w:cs="Times New Roman"/>
              </w:rPr>
              <w:t xml:space="preserve"> проектную документацию на разработку информационной системы в соответствии с требованиями заказчика.</w:t>
            </w:r>
          </w:p>
          <w:p w14:paraId="73B579A7" w14:textId="77777777" w:rsidR="00A56DFF" w:rsidRPr="00A704F3" w:rsidRDefault="00A56DFF" w:rsidP="00A56D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eastAsia="Times New Roman" w:hAnsi="Times New Roman" w:cs="Times New Roman"/>
                <w:spacing w:val="-4"/>
                <w:lang w:eastAsia="en-US"/>
              </w:rPr>
              <w:t>ПК 5.6. Разрабатывать техническую документацию на эксплуатацию информационной системы.</w:t>
            </w:r>
          </w:p>
          <w:p w14:paraId="1408E3BF" w14:textId="77777777" w:rsidR="00A56DFF" w:rsidRPr="00A704F3" w:rsidRDefault="00A56DFF" w:rsidP="00A56D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ПК 8.</w:t>
            </w:r>
            <w:proofErr w:type="gramStart"/>
            <w:r w:rsidRPr="00A704F3">
              <w:rPr>
                <w:rFonts w:ascii="Times New Roman" w:hAnsi="Times New Roman" w:cs="Times New Roman"/>
              </w:rPr>
              <w:t>1.Разрабатывать</w:t>
            </w:r>
            <w:proofErr w:type="gramEnd"/>
            <w:r w:rsidRPr="00A704F3">
              <w:rPr>
                <w:rFonts w:ascii="Times New Roman" w:hAnsi="Times New Roman" w:cs="Times New Roman"/>
              </w:rPr>
              <w:t xml:space="preserve"> дизайн-концепции веб-приложений в соответствии с корпоративным стилем заказчика.</w:t>
            </w:r>
          </w:p>
          <w:p w14:paraId="3415D567" w14:textId="77777777" w:rsidR="00A56DFF" w:rsidRPr="00A704F3" w:rsidRDefault="00A56DFF" w:rsidP="00A56D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ПК 8.</w:t>
            </w:r>
            <w:proofErr w:type="gramStart"/>
            <w:r w:rsidRPr="00A704F3">
              <w:rPr>
                <w:rFonts w:ascii="Times New Roman" w:hAnsi="Times New Roman" w:cs="Times New Roman"/>
              </w:rPr>
              <w:t>2.Формировать</w:t>
            </w:r>
            <w:proofErr w:type="gramEnd"/>
            <w:r w:rsidRPr="00A704F3">
              <w:rPr>
                <w:rFonts w:ascii="Times New Roman" w:hAnsi="Times New Roman" w:cs="Times New Roman"/>
              </w:rPr>
              <w:t xml:space="preserve"> требования к дизайну веб-приложений на основе анализа предметной области и целевой аудитории.</w:t>
            </w:r>
          </w:p>
          <w:p w14:paraId="44A8A10A" w14:textId="77777777" w:rsidR="00A56DFF" w:rsidRPr="00A704F3" w:rsidRDefault="00A56DFF" w:rsidP="00A56D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ПК 8.</w:t>
            </w:r>
            <w:proofErr w:type="gramStart"/>
            <w:r w:rsidRPr="00A704F3">
              <w:rPr>
                <w:rFonts w:ascii="Times New Roman" w:hAnsi="Times New Roman" w:cs="Times New Roman"/>
              </w:rPr>
              <w:t>3.Осуществлять</w:t>
            </w:r>
            <w:proofErr w:type="gramEnd"/>
            <w:r w:rsidRPr="00A704F3">
              <w:rPr>
                <w:rFonts w:ascii="Times New Roman" w:hAnsi="Times New Roman" w:cs="Times New Roman"/>
              </w:rPr>
              <w:t xml:space="preserve"> разработку дизайна веб-приложения с учетом современных тенденций в области веб-разработки.</w:t>
            </w:r>
          </w:p>
          <w:p w14:paraId="1436E78F" w14:textId="77777777" w:rsidR="00A56DFF" w:rsidRPr="00A704F3" w:rsidRDefault="00A56DFF" w:rsidP="00A56D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eastAsia="Times New Roman" w:hAnsi="Times New Roman" w:cs="Times New Roman"/>
                <w:spacing w:val="-4"/>
                <w:lang w:eastAsia="en-US"/>
              </w:rPr>
              <w:t>ПК 9.3. Разрабатывать интерфейс пользователя веб-приложений в соответствии с техническим заданием.</w:t>
            </w:r>
          </w:p>
          <w:p w14:paraId="195E1425" w14:textId="77777777" w:rsidR="00A56DFF" w:rsidRPr="00A704F3" w:rsidRDefault="00A56DFF" w:rsidP="00A56DFF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lang w:val="x-none" w:eastAsia="x-none"/>
              </w:rPr>
            </w:pPr>
            <w:r w:rsidRPr="00A704F3">
              <w:rPr>
                <w:rFonts w:ascii="Times New Roman" w:hAnsi="Times New Roman" w:cs="Times New Roman"/>
              </w:rPr>
              <w:t>ЛР 1 Осознающий себя гражданином и защитником великой страны.</w:t>
            </w:r>
          </w:p>
          <w:p w14:paraId="493795F3" w14:textId="77777777" w:rsidR="00A56DFF" w:rsidRPr="00A704F3" w:rsidRDefault="00A56DFF" w:rsidP="00A56DFF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ЛР 4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  <w:p w14:paraId="74806231" w14:textId="77777777" w:rsidR="00A56DFF" w:rsidRPr="00A704F3" w:rsidRDefault="00A56DFF" w:rsidP="00A56DFF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ЛР 10 Заботящийся о защите окружающей среды, собственной и чужой безопасности, в том числе цифровой.</w:t>
            </w:r>
          </w:p>
          <w:p w14:paraId="7C43E69C" w14:textId="77777777" w:rsidR="00A56DFF" w:rsidRPr="00A704F3" w:rsidRDefault="00A56DFF" w:rsidP="00A56DFF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>ЛР 14 Демонстрирующий навыки анализа и интерпретации информации из различных источников с учетом нормативно-правовых норм</w:t>
            </w:r>
          </w:p>
          <w:p w14:paraId="53F2F5C4" w14:textId="77777777" w:rsidR="00A56DFF" w:rsidRPr="00A704F3" w:rsidRDefault="00A56DFF" w:rsidP="00A56DFF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t xml:space="preserve">ЛР 15 Демонстрирующий готовность и способность к образованию, в том числе </w:t>
            </w:r>
            <w:r w:rsidRPr="00A704F3">
              <w:rPr>
                <w:rFonts w:ascii="Times New Roman" w:hAnsi="Times New Roman" w:cs="Times New Roman"/>
              </w:rPr>
              <w:lastRenderedPageBreak/>
              <w:t>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  <w:p w14:paraId="2ACB4D3A" w14:textId="77777777" w:rsidR="00A56DFF" w:rsidRPr="00A704F3" w:rsidRDefault="00A56DFF" w:rsidP="00A56DFF"/>
          <w:p w14:paraId="53DE6427" w14:textId="77777777" w:rsidR="00A56DFF" w:rsidRPr="00A704F3" w:rsidRDefault="00A56DFF" w:rsidP="00A56DFF">
            <w:pPr>
              <w:tabs>
                <w:tab w:val="left" w:pos="1470"/>
              </w:tabs>
              <w:suppressAutoHyphens/>
              <w:snapToGrid w:val="0"/>
              <w:spacing w:after="0"/>
              <w:contextualSpacing/>
            </w:pPr>
          </w:p>
        </w:tc>
        <w:tc>
          <w:tcPr>
            <w:tcW w:w="1278" w:type="pct"/>
            <w:shd w:val="clear" w:color="auto" w:fill="auto"/>
          </w:tcPr>
          <w:p w14:paraId="14A89EAC" w14:textId="3AF13DD8" w:rsidR="00A56DFF" w:rsidRPr="00A704F3" w:rsidRDefault="00A56DFF" w:rsidP="00A70B12">
            <w:pPr>
              <w:pStyle w:val="ad"/>
              <w:numPr>
                <w:ilvl w:val="0"/>
                <w:numId w:val="17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lastRenderedPageBreak/>
              <w:t>Создает документы в текстовом редакторе.</w:t>
            </w:r>
          </w:p>
          <w:p w14:paraId="23DBE8BB" w14:textId="77777777" w:rsidR="00A56DFF" w:rsidRPr="00A704F3" w:rsidRDefault="00A56DFF" w:rsidP="00A70B12">
            <w:pPr>
              <w:pStyle w:val="ad"/>
              <w:numPr>
                <w:ilvl w:val="0"/>
                <w:numId w:val="17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Осуществляет автоматический и ручной поиск и исправление ошибок в заданном документе.</w:t>
            </w:r>
          </w:p>
          <w:p w14:paraId="467C02E8" w14:textId="77777777" w:rsidR="00A56DFF" w:rsidRPr="00A704F3" w:rsidRDefault="00A56DFF" w:rsidP="00A70B12">
            <w:pPr>
              <w:pStyle w:val="ad"/>
              <w:numPr>
                <w:ilvl w:val="0"/>
                <w:numId w:val="17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Форматирует шрифт и абзацы по заданному эталону.</w:t>
            </w:r>
          </w:p>
          <w:p w14:paraId="1E88683B" w14:textId="77777777" w:rsidR="00A56DFF" w:rsidRPr="00A704F3" w:rsidRDefault="00A56DFF" w:rsidP="00A70B12">
            <w:pPr>
              <w:pStyle w:val="ad"/>
              <w:numPr>
                <w:ilvl w:val="0"/>
                <w:numId w:val="17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Создает и форматирует таблицы в текстовом документе по заданному эталону.</w:t>
            </w:r>
          </w:p>
          <w:p w14:paraId="72137320" w14:textId="77777777" w:rsidR="00A56DFF" w:rsidRPr="00A704F3" w:rsidRDefault="00A56DFF" w:rsidP="00A70B12">
            <w:pPr>
              <w:pStyle w:val="ad"/>
              <w:numPr>
                <w:ilvl w:val="0"/>
                <w:numId w:val="17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lastRenderedPageBreak/>
              <w:t>Создает схемы и диаграммы в текстовом документе по заданному эталону.</w:t>
            </w:r>
          </w:p>
          <w:p w14:paraId="6F348EB4" w14:textId="77777777" w:rsidR="00A56DFF" w:rsidRPr="00A704F3" w:rsidRDefault="00A56DFF" w:rsidP="00A70B12">
            <w:pPr>
              <w:pStyle w:val="ad"/>
              <w:numPr>
                <w:ilvl w:val="0"/>
                <w:numId w:val="17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Создает комплексные документы в текстовом процессоре по заданному эталону.</w:t>
            </w:r>
          </w:p>
          <w:p w14:paraId="4E5387CD" w14:textId="77777777" w:rsidR="00A56DFF" w:rsidRPr="00A704F3" w:rsidRDefault="00A56DFF" w:rsidP="00A70B12">
            <w:pPr>
              <w:pStyle w:val="ad"/>
              <w:numPr>
                <w:ilvl w:val="0"/>
                <w:numId w:val="17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 xml:space="preserve">Осуществляет ввод </w:t>
            </w:r>
            <w:proofErr w:type="gramStart"/>
            <w:r w:rsidRPr="00A704F3">
              <w:rPr>
                <w:sz w:val="22"/>
                <w:szCs w:val="22"/>
              </w:rPr>
              <w:t>данных  разного</w:t>
            </w:r>
            <w:proofErr w:type="gramEnd"/>
            <w:r w:rsidRPr="00A704F3">
              <w:rPr>
                <w:sz w:val="22"/>
                <w:szCs w:val="22"/>
              </w:rPr>
              <w:t xml:space="preserve"> типа в табличном процессоре.</w:t>
            </w:r>
          </w:p>
          <w:p w14:paraId="758D996A" w14:textId="77777777" w:rsidR="00A56DFF" w:rsidRPr="00A704F3" w:rsidRDefault="00A56DFF" w:rsidP="00A70B12">
            <w:pPr>
              <w:pStyle w:val="ad"/>
              <w:numPr>
                <w:ilvl w:val="0"/>
                <w:numId w:val="17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Задает границы таблицы, объединение ячеек, перенос по словам, заливку ячеек.</w:t>
            </w:r>
          </w:p>
          <w:p w14:paraId="54435E75" w14:textId="77777777" w:rsidR="00A56DFF" w:rsidRPr="00A704F3" w:rsidRDefault="00A56DFF" w:rsidP="00A70B12">
            <w:pPr>
              <w:pStyle w:val="ad"/>
              <w:numPr>
                <w:ilvl w:val="0"/>
                <w:numId w:val="17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Осуществляет расчетные операции по формулам, в том числе с использованием функций.</w:t>
            </w:r>
          </w:p>
          <w:p w14:paraId="378B9E86" w14:textId="77777777" w:rsidR="00A56DFF" w:rsidRPr="00A704F3" w:rsidRDefault="00A56DFF" w:rsidP="00A70B12">
            <w:pPr>
              <w:pStyle w:val="ad"/>
              <w:numPr>
                <w:ilvl w:val="0"/>
                <w:numId w:val="17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Сортирует данные в таблице.</w:t>
            </w:r>
          </w:p>
          <w:p w14:paraId="024D435D" w14:textId="77777777" w:rsidR="00A56DFF" w:rsidRPr="00A704F3" w:rsidRDefault="00A56DFF" w:rsidP="00A70B12">
            <w:pPr>
              <w:pStyle w:val="ad"/>
              <w:numPr>
                <w:ilvl w:val="0"/>
                <w:numId w:val="17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Создает фильтры по заданным правилам.</w:t>
            </w:r>
          </w:p>
          <w:p w14:paraId="691E019A" w14:textId="77777777" w:rsidR="00A56DFF" w:rsidRPr="00A704F3" w:rsidRDefault="00A56DFF" w:rsidP="00A70B12">
            <w:pPr>
              <w:pStyle w:val="ad"/>
              <w:numPr>
                <w:ilvl w:val="0"/>
                <w:numId w:val="17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Создает связи между таблицами.</w:t>
            </w:r>
          </w:p>
          <w:p w14:paraId="0C60A65B" w14:textId="77777777" w:rsidR="00A56DFF" w:rsidRPr="00A704F3" w:rsidRDefault="00A56DFF" w:rsidP="00A70B12">
            <w:pPr>
              <w:pStyle w:val="ad"/>
              <w:numPr>
                <w:ilvl w:val="0"/>
                <w:numId w:val="17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Строит различные диаграммы по таблицам с учетом представленных данных.</w:t>
            </w:r>
          </w:p>
          <w:p w14:paraId="26C2EA43" w14:textId="77777777" w:rsidR="00F838A1" w:rsidRPr="00A704F3" w:rsidRDefault="00F838A1" w:rsidP="00A70B12">
            <w:pPr>
              <w:pStyle w:val="ad"/>
              <w:numPr>
                <w:ilvl w:val="0"/>
                <w:numId w:val="17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 xml:space="preserve">Показывает положительную динамику в организации собственной учебной </w:t>
            </w:r>
            <w:r w:rsidRPr="00A704F3">
              <w:rPr>
                <w:sz w:val="22"/>
                <w:szCs w:val="22"/>
              </w:rPr>
              <w:lastRenderedPageBreak/>
              <w:t>деятельности по результатам самооценки, самоанализа и коррекции ее результатов</w:t>
            </w:r>
          </w:p>
          <w:p w14:paraId="3F306157" w14:textId="3D6F2926" w:rsidR="00F838A1" w:rsidRPr="00A704F3" w:rsidRDefault="00F838A1" w:rsidP="00A70B12">
            <w:pPr>
              <w:pStyle w:val="ad"/>
              <w:numPr>
                <w:ilvl w:val="0"/>
                <w:numId w:val="17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Проявляет ответственность за результат учебной деятельности и подготовки к профессиональной деятельности.</w:t>
            </w:r>
          </w:p>
        </w:tc>
        <w:tc>
          <w:tcPr>
            <w:tcW w:w="1447" w:type="pct"/>
            <w:shd w:val="clear" w:color="auto" w:fill="auto"/>
          </w:tcPr>
          <w:p w14:paraId="3E1322C5" w14:textId="77777777" w:rsidR="00A56DFF" w:rsidRPr="00A704F3" w:rsidRDefault="00A56DFF" w:rsidP="00935B5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704F3">
              <w:rPr>
                <w:rFonts w:ascii="Times New Roman" w:hAnsi="Times New Roman" w:cs="Times New Roman"/>
                <w:bCs/>
              </w:rPr>
              <w:lastRenderedPageBreak/>
              <w:t xml:space="preserve">устный опрос, тестирование, </w:t>
            </w:r>
          </w:p>
          <w:p w14:paraId="7B6202FD" w14:textId="4BD7CCE2" w:rsidR="00A56DFF" w:rsidRPr="00A704F3" w:rsidRDefault="00A56DFF" w:rsidP="00F838A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704F3">
              <w:rPr>
                <w:rFonts w:ascii="Times New Roman" w:hAnsi="Times New Roman" w:cs="Times New Roman"/>
                <w:bCs/>
              </w:rPr>
              <w:t xml:space="preserve">демонстрация умения </w:t>
            </w:r>
            <w:r w:rsidRPr="00A704F3">
              <w:rPr>
                <w:rFonts w:ascii="Times New Roman" w:hAnsi="Times New Roman" w:cs="Times New Roman"/>
              </w:rPr>
              <w:t>обрабатывать текстовую и числовую информацию</w:t>
            </w:r>
            <w:r w:rsidR="00F838A1" w:rsidRPr="00A704F3">
              <w:rPr>
                <w:rFonts w:ascii="Times New Roman" w:hAnsi="Times New Roman" w:cs="Times New Roman"/>
              </w:rPr>
              <w:t xml:space="preserve">, наблюдение за деятельностью обучающихся в ходе практических занятий, </w:t>
            </w:r>
            <w:r w:rsidRPr="00A704F3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дифференцированный зачет</w:t>
            </w:r>
          </w:p>
        </w:tc>
      </w:tr>
      <w:tr w:rsidR="00A704F3" w:rsidRPr="00A704F3" w14:paraId="305FD401" w14:textId="77777777" w:rsidTr="00A704F3">
        <w:trPr>
          <w:trHeight w:val="1185"/>
        </w:trPr>
        <w:tc>
          <w:tcPr>
            <w:tcW w:w="932" w:type="pct"/>
            <w:shd w:val="clear" w:color="auto" w:fill="auto"/>
          </w:tcPr>
          <w:p w14:paraId="44B9BE48" w14:textId="77777777" w:rsidR="00A56DFF" w:rsidRPr="00A704F3" w:rsidRDefault="00A56DFF" w:rsidP="00935B5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704F3">
              <w:rPr>
                <w:rFonts w:ascii="Times New Roman" w:hAnsi="Times New Roman" w:cs="Times New Roman"/>
              </w:rPr>
              <w:lastRenderedPageBreak/>
              <w:t>Применять мультимедийные технологии обработки и представления информации.</w:t>
            </w:r>
            <w:r w:rsidRPr="00A704F3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343" w:type="pct"/>
            <w:vMerge/>
          </w:tcPr>
          <w:p w14:paraId="60AAFEBF" w14:textId="77777777" w:rsidR="00A56DFF" w:rsidRPr="00A704F3" w:rsidRDefault="00A56DFF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</w:p>
        </w:tc>
        <w:tc>
          <w:tcPr>
            <w:tcW w:w="1278" w:type="pct"/>
            <w:shd w:val="clear" w:color="auto" w:fill="auto"/>
          </w:tcPr>
          <w:p w14:paraId="24C5B097" w14:textId="15B52076" w:rsidR="00A56DFF" w:rsidRPr="00A704F3" w:rsidRDefault="00A56DFF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Создает новую презентацию.</w:t>
            </w:r>
          </w:p>
          <w:p w14:paraId="4F1461ED" w14:textId="77777777" w:rsidR="00A56DFF" w:rsidRPr="00A704F3" w:rsidRDefault="00A56DFF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Добавляет текст на слайды по заданному эталону.</w:t>
            </w:r>
          </w:p>
          <w:p w14:paraId="5BFDAF77" w14:textId="77777777" w:rsidR="00A56DFF" w:rsidRPr="00A704F3" w:rsidRDefault="00A56DFF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Задает графическое и звуковое оформление слайдов по эталону и с учетом цели создания презентации.</w:t>
            </w:r>
          </w:p>
          <w:p w14:paraId="2E41576D" w14:textId="77777777" w:rsidR="00A56DFF" w:rsidRPr="00A704F3" w:rsidRDefault="00A56DFF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Добавляет на слайды таблицы и диаграммы.</w:t>
            </w:r>
          </w:p>
          <w:p w14:paraId="1BC3B95B" w14:textId="77777777" w:rsidR="00A56DFF" w:rsidRPr="00A704F3" w:rsidRDefault="00A56DFF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Задает анимацию объектов и слайдов презентации.</w:t>
            </w:r>
          </w:p>
          <w:p w14:paraId="52BD20AC" w14:textId="77777777" w:rsidR="00A56DFF" w:rsidRPr="00A704F3" w:rsidRDefault="00A56DFF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Добавляет видеофрагменты на слайды.</w:t>
            </w:r>
          </w:p>
          <w:p w14:paraId="3EAA99D9" w14:textId="775F9568" w:rsidR="00F838A1" w:rsidRPr="00A704F3" w:rsidRDefault="00F838A1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Проявляет ответственность за результат учебной деятельности и подготовки к профессиональной деятельности.</w:t>
            </w:r>
          </w:p>
        </w:tc>
        <w:tc>
          <w:tcPr>
            <w:tcW w:w="1447" w:type="pct"/>
            <w:shd w:val="clear" w:color="auto" w:fill="auto"/>
          </w:tcPr>
          <w:p w14:paraId="31DCDFBE" w14:textId="77777777" w:rsidR="00A56DFF" w:rsidRPr="00A704F3" w:rsidRDefault="00A56DFF" w:rsidP="00935B5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704F3">
              <w:rPr>
                <w:rFonts w:ascii="Times New Roman" w:hAnsi="Times New Roman" w:cs="Times New Roman"/>
                <w:bCs/>
              </w:rPr>
              <w:t xml:space="preserve">устный опрос, тестирование, </w:t>
            </w:r>
          </w:p>
          <w:p w14:paraId="01804190" w14:textId="3975BCE3" w:rsidR="00A56DFF" w:rsidRPr="00A704F3" w:rsidRDefault="00A56DFF" w:rsidP="00CC0B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A704F3">
              <w:rPr>
                <w:rFonts w:ascii="Times New Roman" w:hAnsi="Times New Roman" w:cs="Times New Roman"/>
                <w:bCs/>
              </w:rPr>
              <w:t xml:space="preserve">демонстрация умения </w:t>
            </w:r>
            <w:r w:rsidRPr="00A704F3">
              <w:rPr>
                <w:rFonts w:ascii="Times New Roman" w:hAnsi="Times New Roman" w:cs="Times New Roman"/>
              </w:rPr>
              <w:t>применять мультимедийные технологии обработки и представления информации</w:t>
            </w:r>
            <w:r w:rsidRPr="00A704F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  <w:r w:rsidRPr="00A704F3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F838A1" w:rsidRPr="00A704F3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наблюдение за деятельностью обучающихся в ходе практических занятий.</w:t>
            </w:r>
          </w:p>
        </w:tc>
      </w:tr>
      <w:tr w:rsidR="00A704F3" w:rsidRPr="00A704F3" w14:paraId="40091190" w14:textId="77777777" w:rsidTr="00A704F3">
        <w:trPr>
          <w:trHeight w:val="4492"/>
        </w:trPr>
        <w:tc>
          <w:tcPr>
            <w:tcW w:w="932" w:type="pct"/>
            <w:shd w:val="clear" w:color="auto" w:fill="auto"/>
          </w:tcPr>
          <w:p w14:paraId="67550806" w14:textId="77777777" w:rsidR="00A56DFF" w:rsidRPr="00A704F3" w:rsidRDefault="00A56DFF" w:rsidP="00935B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</w:rPr>
              <w:lastRenderedPageBreak/>
              <w:t xml:space="preserve">Обрабатывать экономическую и статистическую информацию, используя средства пакета прикладных программ. </w:t>
            </w:r>
          </w:p>
        </w:tc>
        <w:tc>
          <w:tcPr>
            <w:tcW w:w="1343" w:type="pct"/>
            <w:vMerge/>
          </w:tcPr>
          <w:p w14:paraId="47488137" w14:textId="77777777" w:rsidR="00A56DFF" w:rsidRPr="00A704F3" w:rsidRDefault="00A56DFF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</w:p>
        </w:tc>
        <w:tc>
          <w:tcPr>
            <w:tcW w:w="1278" w:type="pct"/>
            <w:shd w:val="clear" w:color="auto" w:fill="auto"/>
          </w:tcPr>
          <w:p w14:paraId="4421B578" w14:textId="1AFBC1DA" w:rsidR="00A56DFF" w:rsidRPr="00A704F3" w:rsidRDefault="00A56DFF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Строит графические зависимости по табличному представлению данных.</w:t>
            </w:r>
          </w:p>
          <w:p w14:paraId="5C3B924F" w14:textId="77777777" w:rsidR="00A56DFF" w:rsidRPr="00A704F3" w:rsidRDefault="00A56DFF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Решает уравнения в табличном процессоре.</w:t>
            </w:r>
          </w:p>
          <w:p w14:paraId="56779463" w14:textId="77777777" w:rsidR="00A56DFF" w:rsidRPr="00A704F3" w:rsidRDefault="00A56DFF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Осуществляет поиск решения в табличном процессоре.</w:t>
            </w:r>
          </w:p>
          <w:p w14:paraId="7468D91B" w14:textId="40964D51" w:rsidR="00F838A1" w:rsidRPr="00A704F3" w:rsidRDefault="00F838A1" w:rsidP="00A70B12">
            <w:pPr>
              <w:pStyle w:val="ad"/>
              <w:numPr>
                <w:ilvl w:val="0"/>
                <w:numId w:val="18"/>
              </w:numPr>
              <w:tabs>
                <w:tab w:val="left" w:pos="1470"/>
              </w:tabs>
              <w:suppressAutoHyphens/>
              <w:snapToGrid w:val="0"/>
              <w:spacing w:before="0" w:after="0"/>
              <w:ind w:left="389"/>
              <w:contextualSpacing/>
              <w:rPr>
                <w:sz w:val="22"/>
                <w:szCs w:val="22"/>
              </w:rPr>
            </w:pPr>
            <w:r w:rsidRPr="00A704F3">
              <w:rPr>
                <w:sz w:val="22"/>
                <w:szCs w:val="22"/>
              </w:rPr>
              <w:t>Показывает положительную динамику в организации собственной учебной деятельности по результатам самооценки, самоанализа и коррекции ее результатов</w:t>
            </w:r>
          </w:p>
        </w:tc>
        <w:tc>
          <w:tcPr>
            <w:tcW w:w="1447" w:type="pct"/>
            <w:shd w:val="clear" w:color="auto" w:fill="auto"/>
          </w:tcPr>
          <w:p w14:paraId="755DDD09" w14:textId="77777777" w:rsidR="00A56DFF" w:rsidRPr="00A704F3" w:rsidRDefault="00A56DFF" w:rsidP="00935B5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704F3">
              <w:rPr>
                <w:rFonts w:ascii="Times New Roman" w:hAnsi="Times New Roman" w:cs="Times New Roman"/>
                <w:bCs/>
              </w:rPr>
              <w:t xml:space="preserve">устный опрос, тестирование, </w:t>
            </w:r>
          </w:p>
          <w:p w14:paraId="2CF5A8C4" w14:textId="61209137" w:rsidR="00A56DFF" w:rsidRPr="00A704F3" w:rsidRDefault="00A56DFF" w:rsidP="00935B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704F3">
              <w:rPr>
                <w:rFonts w:ascii="Times New Roman" w:hAnsi="Times New Roman" w:cs="Times New Roman"/>
                <w:bCs/>
              </w:rPr>
              <w:t xml:space="preserve">демонстрация умения </w:t>
            </w:r>
            <w:r w:rsidRPr="00A704F3">
              <w:rPr>
                <w:rFonts w:ascii="Times New Roman" w:hAnsi="Times New Roman" w:cs="Times New Roman"/>
              </w:rPr>
              <w:t>обрабатывать экономическую и статистическую информацию, используя средства пакета прикладных программ</w:t>
            </w:r>
            <w:r w:rsidRPr="00A704F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</w:t>
            </w:r>
            <w:r w:rsidR="00F838A1" w:rsidRPr="00A704F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наблюдение за деятельностью обучающихся в ходе практических занятий,</w:t>
            </w:r>
            <w:r w:rsidRPr="00A704F3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дифференцированный зачет</w:t>
            </w:r>
            <w:r w:rsidR="00F838A1" w:rsidRPr="00A704F3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14:paraId="675842D7" w14:textId="77777777" w:rsidR="00A56DFF" w:rsidRPr="00A704F3" w:rsidRDefault="00A56DFF" w:rsidP="00935B5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</w:tbl>
    <w:p w14:paraId="36F3AAE3" w14:textId="77777777" w:rsidR="00BF4F26" w:rsidRDefault="00BF4F26" w:rsidP="00932F43">
      <w:pPr>
        <w:spacing w:after="0"/>
        <w:jc w:val="both"/>
        <w:rPr>
          <w:rFonts w:ascii="Times New Roman" w:hAnsi="Times New Roman" w:cs="Times New Roman"/>
          <w:b/>
          <w:sz w:val="8"/>
          <w:szCs w:val="24"/>
        </w:rPr>
      </w:pPr>
    </w:p>
    <w:sectPr w:rsidR="00BF4F26" w:rsidSect="00764A6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65F366" w14:textId="77777777" w:rsidR="005C2B81" w:rsidRDefault="005C2B81" w:rsidP="0018331B">
      <w:pPr>
        <w:spacing w:after="0" w:line="240" w:lineRule="auto"/>
      </w:pPr>
      <w:r>
        <w:separator/>
      </w:r>
    </w:p>
  </w:endnote>
  <w:endnote w:type="continuationSeparator" w:id="0">
    <w:p w14:paraId="1026078D" w14:textId="77777777" w:rsidR="005C2B81" w:rsidRDefault="005C2B81" w:rsidP="00183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?Ўю¬і?¬р?¬Я?¬р|?¬р?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6AFAA1" w14:textId="77777777" w:rsidR="00FD221F" w:rsidRDefault="00510C31" w:rsidP="00733AEF">
    <w:pPr>
      <w:pStyle w:val="a5"/>
      <w:framePr w:wrap="around" w:vAnchor="text" w:hAnchor="margin" w:xAlign="right" w:y="1"/>
      <w:rPr>
        <w:rStyle w:val="a7"/>
        <w:rFonts w:eastAsia="Calibri"/>
      </w:rPr>
    </w:pPr>
    <w:r>
      <w:rPr>
        <w:rStyle w:val="a7"/>
        <w:rFonts w:eastAsia="Calibri"/>
      </w:rPr>
      <w:fldChar w:fldCharType="begin"/>
    </w:r>
    <w:r w:rsidR="00FD221F">
      <w:rPr>
        <w:rStyle w:val="a7"/>
        <w:rFonts w:eastAsia="Calibri"/>
      </w:rPr>
      <w:instrText xml:space="preserve">PAGE  </w:instrText>
    </w:r>
    <w:r>
      <w:rPr>
        <w:rStyle w:val="a7"/>
        <w:rFonts w:eastAsia="Calibri"/>
      </w:rPr>
      <w:fldChar w:fldCharType="end"/>
    </w:r>
  </w:p>
  <w:p w14:paraId="4B1DD5FE" w14:textId="77777777" w:rsidR="00FD221F" w:rsidRDefault="00FD221F" w:rsidP="00733AEF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B5AB8" w14:textId="77777777" w:rsidR="00FD221F" w:rsidRDefault="00761AF1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CC0BC6">
      <w:rPr>
        <w:noProof/>
      </w:rPr>
      <w:t>11</w:t>
    </w:r>
    <w:r>
      <w:rPr>
        <w:noProof/>
      </w:rPr>
      <w:fldChar w:fldCharType="end"/>
    </w:r>
  </w:p>
  <w:p w14:paraId="18144367" w14:textId="77777777" w:rsidR="00FD221F" w:rsidRDefault="00FD221F" w:rsidP="00733AEF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26592" w14:textId="77777777" w:rsidR="00FD221F" w:rsidRDefault="00510C31" w:rsidP="00733AEF">
    <w:pPr>
      <w:pStyle w:val="a5"/>
      <w:framePr w:wrap="around" w:vAnchor="text" w:hAnchor="margin" w:xAlign="right" w:y="1"/>
      <w:rPr>
        <w:rStyle w:val="a7"/>
        <w:rFonts w:eastAsia="Calibri"/>
      </w:rPr>
    </w:pPr>
    <w:r>
      <w:rPr>
        <w:rStyle w:val="a7"/>
        <w:rFonts w:eastAsia="Calibri"/>
      </w:rPr>
      <w:fldChar w:fldCharType="begin"/>
    </w:r>
    <w:r w:rsidR="00FD221F">
      <w:rPr>
        <w:rStyle w:val="a7"/>
        <w:rFonts w:eastAsia="Calibri"/>
      </w:rPr>
      <w:instrText xml:space="preserve">PAGE  </w:instrText>
    </w:r>
    <w:r>
      <w:rPr>
        <w:rStyle w:val="a7"/>
        <w:rFonts w:eastAsia="Calibri"/>
      </w:rPr>
      <w:fldChar w:fldCharType="end"/>
    </w:r>
  </w:p>
  <w:p w14:paraId="431F7A44" w14:textId="77777777" w:rsidR="00FD221F" w:rsidRDefault="00FD221F" w:rsidP="00733AEF">
    <w:pPr>
      <w:pStyle w:val="a5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6A869" w14:textId="77777777" w:rsidR="00FD221F" w:rsidRDefault="00761AF1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CC0BC6">
      <w:rPr>
        <w:noProof/>
      </w:rPr>
      <w:t>16</w:t>
    </w:r>
    <w:r>
      <w:rPr>
        <w:noProof/>
      </w:rPr>
      <w:fldChar w:fldCharType="end"/>
    </w:r>
  </w:p>
  <w:p w14:paraId="1007AFD2" w14:textId="77777777" w:rsidR="00FD221F" w:rsidRDefault="00FD221F" w:rsidP="00733AE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9B83FA" w14:textId="77777777" w:rsidR="005C2B81" w:rsidRDefault="005C2B81" w:rsidP="0018331B">
      <w:pPr>
        <w:spacing w:after="0" w:line="240" w:lineRule="auto"/>
      </w:pPr>
      <w:r>
        <w:separator/>
      </w:r>
    </w:p>
  </w:footnote>
  <w:footnote w:type="continuationSeparator" w:id="0">
    <w:p w14:paraId="73855FE6" w14:textId="77777777" w:rsidR="005C2B81" w:rsidRDefault="005C2B81" w:rsidP="001833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9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0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Cs/>
      </w:rPr>
    </w:lvl>
  </w:abstractNum>
  <w:abstractNum w:abstractNumId="11" w15:restartNumberingAfterBreak="0">
    <w:nsid w:val="0617436A"/>
    <w:multiLevelType w:val="hybridMultilevel"/>
    <w:tmpl w:val="06AA2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" w15:restartNumberingAfterBreak="0">
    <w:nsid w:val="15B90F4E"/>
    <w:multiLevelType w:val="hybridMultilevel"/>
    <w:tmpl w:val="B4BE4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473B90"/>
    <w:multiLevelType w:val="hybridMultilevel"/>
    <w:tmpl w:val="7E064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775B06"/>
    <w:multiLevelType w:val="hybridMultilevel"/>
    <w:tmpl w:val="6114B44E"/>
    <w:lvl w:ilvl="0" w:tplc="8A160FEC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BD56CE"/>
    <w:multiLevelType w:val="hybridMultilevel"/>
    <w:tmpl w:val="DEB081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2DF704F"/>
    <w:multiLevelType w:val="hybridMultilevel"/>
    <w:tmpl w:val="9D50A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D579D6"/>
    <w:multiLevelType w:val="hybridMultilevel"/>
    <w:tmpl w:val="B2A2A76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609282E"/>
    <w:multiLevelType w:val="hybridMultilevel"/>
    <w:tmpl w:val="66C4D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4F0666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</w:lvl>
  </w:abstractNum>
  <w:abstractNum w:abstractNumId="21" w15:restartNumberingAfterBreak="0">
    <w:nsid w:val="6CE85947"/>
    <w:multiLevelType w:val="hybridMultilevel"/>
    <w:tmpl w:val="581C8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6"/>
  </w:num>
  <w:num w:numId="13">
    <w:abstractNumId w:val="10"/>
  </w:num>
  <w:num w:numId="14">
    <w:abstractNumId w:val="13"/>
  </w:num>
  <w:num w:numId="15">
    <w:abstractNumId w:val="11"/>
  </w:num>
  <w:num w:numId="16">
    <w:abstractNumId w:val="18"/>
  </w:num>
  <w:num w:numId="17">
    <w:abstractNumId w:val="17"/>
  </w:num>
  <w:num w:numId="18">
    <w:abstractNumId w:val="21"/>
  </w:num>
  <w:num w:numId="19">
    <w:abstractNumId w:val="20"/>
  </w:num>
  <w:num w:numId="20">
    <w:abstractNumId w:val="14"/>
  </w:num>
  <w:num w:numId="21">
    <w:abstractNumId w:val="19"/>
  </w:num>
  <w:num w:numId="22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331B"/>
    <w:rsid w:val="000011D2"/>
    <w:rsid w:val="000016CC"/>
    <w:rsid w:val="0000466D"/>
    <w:rsid w:val="000061C6"/>
    <w:rsid w:val="00007C04"/>
    <w:rsid w:val="000126DF"/>
    <w:rsid w:val="0001279A"/>
    <w:rsid w:val="0001289A"/>
    <w:rsid w:val="00020E80"/>
    <w:rsid w:val="00033ECE"/>
    <w:rsid w:val="00041532"/>
    <w:rsid w:val="00042346"/>
    <w:rsid w:val="000457F6"/>
    <w:rsid w:val="0004753E"/>
    <w:rsid w:val="00047723"/>
    <w:rsid w:val="00050C3C"/>
    <w:rsid w:val="00061CE4"/>
    <w:rsid w:val="0006619D"/>
    <w:rsid w:val="000702D0"/>
    <w:rsid w:val="0007038C"/>
    <w:rsid w:val="0007067D"/>
    <w:rsid w:val="00072900"/>
    <w:rsid w:val="000754D0"/>
    <w:rsid w:val="00083243"/>
    <w:rsid w:val="00091C4A"/>
    <w:rsid w:val="00091F78"/>
    <w:rsid w:val="00093BA6"/>
    <w:rsid w:val="000959E4"/>
    <w:rsid w:val="00095C84"/>
    <w:rsid w:val="000A028B"/>
    <w:rsid w:val="000A2A1D"/>
    <w:rsid w:val="000A5C3F"/>
    <w:rsid w:val="000A611B"/>
    <w:rsid w:val="000B09A5"/>
    <w:rsid w:val="000B1BD1"/>
    <w:rsid w:val="000B3043"/>
    <w:rsid w:val="000C786F"/>
    <w:rsid w:val="000D04A9"/>
    <w:rsid w:val="000D511F"/>
    <w:rsid w:val="000D633F"/>
    <w:rsid w:val="000E2853"/>
    <w:rsid w:val="000E66B6"/>
    <w:rsid w:val="000E6BF1"/>
    <w:rsid w:val="000F51E1"/>
    <w:rsid w:val="000F56CB"/>
    <w:rsid w:val="000F6EB9"/>
    <w:rsid w:val="001003A1"/>
    <w:rsid w:val="00105C34"/>
    <w:rsid w:val="00106D52"/>
    <w:rsid w:val="00106DEE"/>
    <w:rsid w:val="00115C4D"/>
    <w:rsid w:val="0011635F"/>
    <w:rsid w:val="001278CB"/>
    <w:rsid w:val="00130CB4"/>
    <w:rsid w:val="00131AA9"/>
    <w:rsid w:val="001355FB"/>
    <w:rsid w:val="00135D6A"/>
    <w:rsid w:val="00145FCC"/>
    <w:rsid w:val="00146649"/>
    <w:rsid w:val="00147ADE"/>
    <w:rsid w:val="001513DD"/>
    <w:rsid w:val="00152FD2"/>
    <w:rsid w:val="00153832"/>
    <w:rsid w:val="00156172"/>
    <w:rsid w:val="001663BC"/>
    <w:rsid w:val="001721D6"/>
    <w:rsid w:val="00175B15"/>
    <w:rsid w:val="00180EE3"/>
    <w:rsid w:val="00181FF3"/>
    <w:rsid w:val="0018331B"/>
    <w:rsid w:val="00184334"/>
    <w:rsid w:val="00190773"/>
    <w:rsid w:val="00190E0E"/>
    <w:rsid w:val="00193180"/>
    <w:rsid w:val="00194BA2"/>
    <w:rsid w:val="0019621B"/>
    <w:rsid w:val="001A0F32"/>
    <w:rsid w:val="001A4C10"/>
    <w:rsid w:val="001B4CEC"/>
    <w:rsid w:val="001B7D86"/>
    <w:rsid w:val="001C0285"/>
    <w:rsid w:val="001C4EAF"/>
    <w:rsid w:val="001C6DB0"/>
    <w:rsid w:val="001D0FA0"/>
    <w:rsid w:val="001D168F"/>
    <w:rsid w:val="001D30A0"/>
    <w:rsid w:val="001D61BC"/>
    <w:rsid w:val="001E1BC0"/>
    <w:rsid w:val="001E627B"/>
    <w:rsid w:val="001E738A"/>
    <w:rsid w:val="001F03EB"/>
    <w:rsid w:val="001F13B0"/>
    <w:rsid w:val="001F50B5"/>
    <w:rsid w:val="001F5FC1"/>
    <w:rsid w:val="001F696E"/>
    <w:rsid w:val="00201F22"/>
    <w:rsid w:val="00202711"/>
    <w:rsid w:val="002045E2"/>
    <w:rsid w:val="002060D1"/>
    <w:rsid w:val="00206BF9"/>
    <w:rsid w:val="0021043F"/>
    <w:rsid w:val="0021289D"/>
    <w:rsid w:val="002133AE"/>
    <w:rsid w:val="00215F3D"/>
    <w:rsid w:val="002171B1"/>
    <w:rsid w:val="00223183"/>
    <w:rsid w:val="00230AD5"/>
    <w:rsid w:val="00236EBA"/>
    <w:rsid w:val="002410A2"/>
    <w:rsid w:val="0024243B"/>
    <w:rsid w:val="0024359E"/>
    <w:rsid w:val="0025058A"/>
    <w:rsid w:val="00252A52"/>
    <w:rsid w:val="002542C0"/>
    <w:rsid w:val="00260B23"/>
    <w:rsid w:val="002719B9"/>
    <w:rsid w:val="0027717A"/>
    <w:rsid w:val="00283A04"/>
    <w:rsid w:val="00284F73"/>
    <w:rsid w:val="00290AC3"/>
    <w:rsid w:val="002926E8"/>
    <w:rsid w:val="0029628F"/>
    <w:rsid w:val="00297C68"/>
    <w:rsid w:val="00297ED5"/>
    <w:rsid w:val="002A0ABC"/>
    <w:rsid w:val="002A4A89"/>
    <w:rsid w:val="002A4E3E"/>
    <w:rsid w:val="002A5AE9"/>
    <w:rsid w:val="002A621E"/>
    <w:rsid w:val="002B0F64"/>
    <w:rsid w:val="002B109C"/>
    <w:rsid w:val="002B5C49"/>
    <w:rsid w:val="002C4887"/>
    <w:rsid w:val="002C4E8B"/>
    <w:rsid w:val="002D1E9D"/>
    <w:rsid w:val="002D3BE9"/>
    <w:rsid w:val="002F19C8"/>
    <w:rsid w:val="002F658A"/>
    <w:rsid w:val="002F7C5E"/>
    <w:rsid w:val="00301391"/>
    <w:rsid w:val="00302C15"/>
    <w:rsid w:val="00304E37"/>
    <w:rsid w:val="00306143"/>
    <w:rsid w:val="003065F1"/>
    <w:rsid w:val="003074EA"/>
    <w:rsid w:val="00307B9A"/>
    <w:rsid w:val="0031492A"/>
    <w:rsid w:val="00324ED0"/>
    <w:rsid w:val="00325FF4"/>
    <w:rsid w:val="00326955"/>
    <w:rsid w:val="0033297A"/>
    <w:rsid w:val="00332CC0"/>
    <w:rsid w:val="00340ACF"/>
    <w:rsid w:val="003454D3"/>
    <w:rsid w:val="00345B6C"/>
    <w:rsid w:val="0034605C"/>
    <w:rsid w:val="003471C3"/>
    <w:rsid w:val="00350503"/>
    <w:rsid w:val="003525B6"/>
    <w:rsid w:val="00363B12"/>
    <w:rsid w:val="00365E13"/>
    <w:rsid w:val="00366A34"/>
    <w:rsid w:val="00376674"/>
    <w:rsid w:val="00380A21"/>
    <w:rsid w:val="00380B75"/>
    <w:rsid w:val="00383A11"/>
    <w:rsid w:val="003850E5"/>
    <w:rsid w:val="0038723C"/>
    <w:rsid w:val="003A0F7D"/>
    <w:rsid w:val="003A6FFA"/>
    <w:rsid w:val="003A70DA"/>
    <w:rsid w:val="003C2A02"/>
    <w:rsid w:val="003C4B82"/>
    <w:rsid w:val="003C750B"/>
    <w:rsid w:val="003D36D1"/>
    <w:rsid w:val="003D4096"/>
    <w:rsid w:val="003D487D"/>
    <w:rsid w:val="003E115D"/>
    <w:rsid w:val="003E1C1F"/>
    <w:rsid w:val="003E26BE"/>
    <w:rsid w:val="003E2D57"/>
    <w:rsid w:val="003F08F7"/>
    <w:rsid w:val="003F0FCD"/>
    <w:rsid w:val="003F1F83"/>
    <w:rsid w:val="003F60A9"/>
    <w:rsid w:val="00400045"/>
    <w:rsid w:val="00403D3F"/>
    <w:rsid w:val="004120FA"/>
    <w:rsid w:val="00413C3E"/>
    <w:rsid w:val="00413EAA"/>
    <w:rsid w:val="00413F2A"/>
    <w:rsid w:val="00417170"/>
    <w:rsid w:val="0042367F"/>
    <w:rsid w:val="0042391B"/>
    <w:rsid w:val="00435F2F"/>
    <w:rsid w:val="004405C0"/>
    <w:rsid w:val="0044139C"/>
    <w:rsid w:val="00441DF6"/>
    <w:rsid w:val="0044499B"/>
    <w:rsid w:val="00457F4F"/>
    <w:rsid w:val="00460189"/>
    <w:rsid w:val="0046031A"/>
    <w:rsid w:val="00462640"/>
    <w:rsid w:val="00462C7C"/>
    <w:rsid w:val="004636B8"/>
    <w:rsid w:val="00470052"/>
    <w:rsid w:val="00470C9E"/>
    <w:rsid w:val="00472A06"/>
    <w:rsid w:val="004772FB"/>
    <w:rsid w:val="00477F41"/>
    <w:rsid w:val="0048069C"/>
    <w:rsid w:val="00480860"/>
    <w:rsid w:val="00483122"/>
    <w:rsid w:val="00486EA6"/>
    <w:rsid w:val="004908E5"/>
    <w:rsid w:val="0049274A"/>
    <w:rsid w:val="00492D0D"/>
    <w:rsid w:val="004A30A8"/>
    <w:rsid w:val="004A3722"/>
    <w:rsid w:val="004A4C51"/>
    <w:rsid w:val="004B05AF"/>
    <w:rsid w:val="004B1B69"/>
    <w:rsid w:val="004B71C4"/>
    <w:rsid w:val="004C4305"/>
    <w:rsid w:val="004C5A00"/>
    <w:rsid w:val="004D2698"/>
    <w:rsid w:val="004D2BCE"/>
    <w:rsid w:val="004D2CF0"/>
    <w:rsid w:val="004D3789"/>
    <w:rsid w:val="004D3955"/>
    <w:rsid w:val="004E0A94"/>
    <w:rsid w:val="004E1C1E"/>
    <w:rsid w:val="004E1E63"/>
    <w:rsid w:val="004E3122"/>
    <w:rsid w:val="004E381C"/>
    <w:rsid w:val="004F2D7C"/>
    <w:rsid w:val="004F2DA3"/>
    <w:rsid w:val="00502385"/>
    <w:rsid w:val="00505B34"/>
    <w:rsid w:val="00505C2F"/>
    <w:rsid w:val="00510C31"/>
    <w:rsid w:val="005131E9"/>
    <w:rsid w:val="0051760C"/>
    <w:rsid w:val="005276B0"/>
    <w:rsid w:val="00527DB6"/>
    <w:rsid w:val="00527DE0"/>
    <w:rsid w:val="005332C0"/>
    <w:rsid w:val="00534BAF"/>
    <w:rsid w:val="00536E81"/>
    <w:rsid w:val="00542642"/>
    <w:rsid w:val="0054368F"/>
    <w:rsid w:val="00543EE7"/>
    <w:rsid w:val="0055522E"/>
    <w:rsid w:val="0055704C"/>
    <w:rsid w:val="005610D4"/>
    <w:rsid w:val="00561C27"/>
    <w:rsid w:val="00564A83"/>
    <w:rsid w:val="00566643"/>
    <w:rsid w:val="005674D1"/>
    <w:rsid w:val="00567FA4"/>
    <w:rsid w:val="00570689"/>
    <w:rsid w:val="00573E8C"/>
    <w:rsid w:val="0057429D"/>
    <w:rsid w:val="00574806"/>
    <w:rsid w:val="005761D1"/>
    <w:rsid w:val="00576F04"/>
    <w:rsid w:val="00583699"/>
    <w:rsid w:val="00584C30"/>
    <w:rsid w:val="00585ED0"/>
    <w:rsid w:val="005917C9"/>
    <w:rsid w:val="005918C5"/>
    <w:rsid w:val="00595F56"/>
    <w:rsid w:val="005A0ECF"/>
    <w:rsid w:val="005A1F09"/>
    <w:rsid w:val="005A205F"/>
    <w:rsid w:val="005A4C64"/>
    <w:rsid w:val="005B17EA"/>
    <w:rsid w:val="005B58FA"/>
    <w:rsid w:val="005C0F50"/>
    <w:rsid w:val="005C20C0"/>
    <w:rsid w:val="005C2B81"/>
    <w:rsid w:val="005C2F99"/>
    <w:rsid w:val="005C3EED"/>
    <w:rsid w:val="005C4F82"/>
    <w:rsid w:val="005D07D2"/>
    <w:rsid w:val="005D16B8"/>
    <w:rsid w:val="005D7474"/>
    <w:rsid w:val="005E707F"/>
    <w:rsid w:val="005E7AD8"/>
    <w:rsid w:val="005F5106"/>
    <w:rsid w:val="005F6C62"/>
    <w:rsid w:val="00603703"/>
    <w:rsid w:val="00607AEB"/>
    <w:rsid w:val="00610C72"/>
    <w:rsid w:val="00615CD6"/>
    <w:rsid w:val="0063096D"/>
    <w:rsid w:val="006367B2"/>
    <w:rsid w:val="00641C5A"/>
    <w:rsid w:val="00654F36"/>
    <w:rsid w:val="00661783"/>
    <w:rsid w:val="00662CE0"/>
    <w:rsid w:val="006656A7"/>
    <w:rsid w:val="00667E8C"/>
    <w:rsid w:val="00672DAE"/>
    <w:rsid w:val="00681CA3"/>
    <w:rsid w:val="00682ECA"/>
    <w:rsid w:val="00684228"/>
    <w:rsid w:val="006924AA"/>
    <w:rsid w:val="006A3CFB"/>
    <w:rsid w:val="006A41B3"/>
    <w:rsid w:val="006A5D23"/>
    <w:rsid w:val="006A6BCF"/>
    <w:rsid w:val="006B3350"/>
    <w:rsid w:val="006B45FF"/>
    <w:rsid w:val="006B507F"/>
    <w:rsid w:val="006B7B88"/>
    <w:rsid w:val="006C03AB"/>
    <w:rsid w:val="006C47AE"/>
    <w:rsid w:val="006C7490"/>
    <w:rsid w:val="006D2202"/>
    <w:rsid w:val="006D44B3"/>
    <w:rsid w:val="006D529D"/>
    <w:rsid w:val="006D5725"/>
    <w:rsid w:val="006E2792"/>
    <w:rsid w:val="006F6C64"/>
    <w:rsid w:val="006F77D5"/>
    <w:rsid w:val="006F78A3"/>
    <w:rsid w:val="00700361"/>
    <w:rsid w:val="00701995"/>
    <w:rsid w:val="00704D3A"/>
    <w:rsid w:val="007063D7"/>
    <w:rsid w:val="00710F99"/>
    <w:rsid w:val="00711B35"/>
    <w:rsid w:val="00713CB9"/>
    <w:rsid w:val="00733AEF"/>
    <w:rsid w:val="00742D12"/>
    <w:rsid w:val="00743B15"/>
    <w:rsid w:val="00745A4C"/>
    <w:rsid w:val="00750676"/>
    <w:rsid w:val="00751316"/>
    <w:rsid w:val="00761AF1"/>
    <w:rsid w:val="00764A68"/>
    <w:rsid w:val="00766787"/>
    <w:rsid w:val="00770839"/>
    <w:rsid w:val="00774A76"/>
    <w:rsid w:val="007766B9"/>
    <w:rsid w:val="00776EC2"/>
    <w:rsid w:val="00784B42"/>
    <w:rsid w:val="007903F2"/>
    <w:rsid w:val="00793636"/>
    <w:rsid w:val="007A340A"/>
    <w:rsid w:val="007A464B"/>
    <w:rsid w:val="007A7C85"/>
    <w:rsid w:val="007B2457"/>
    <w:rsid w:val="007B45C7"/>
    <w:rsid w:val="007B7CEE"/>
    <w:rsid w:val="007C78A8"/>
    <w:rsid w:val="007D4BCF"/>
    <w:rsid w:val="007D588E"/>
    <w:rsid w:val="007D76E8"/>
    <w:rsid w:val="007E0DCA"/>
    <w:rsid w:val="007E144F"/>
    <w:rsid w:val="007E25D0"/>
    <w:rsid w:val="007E50E3"/>
    <w:rsid w:val="007E74EF"/>
    <w:rsid w:val="007E76E5"/>
    <w:rsid w:val="007F2B14"/>
    <w:rsid w:val="007F4E5A"/>
    <w:rsid w:val="007F52DF"/>
    <w:rsid w:val="00800198"/>
    <w:rsid w:val="008015B0"/>
    <w:rsid w:val="0080263A"/>
    <w:rsid w:val="008031C5"/>
    <w:rsid w:val="008223DF"/>
    <w:rsid w:val="0082253F"/>
    <w:rsid w:val="00824511"/>
    <w:rsid w:val="008247DF"/>
    <w:rsid w:val="0083175D"/>
    <w:rsid w:val="008328DB"/>
    <w:rsid w:val="0083313F"/>
    <w:rsid w:val="0083460D"/>
    <w:rsid w:val="00842D89"/>
    <w:rsid w:val="008447BD"/>
    <w:rsid w:val="0084749D"/>
    <w:rsid w:val="00855B19"/>
    <w:rsid w:val="0086167C"/>
    <w:rsid w:val="00864694"/>
    <w:rsid w:val="008732FD"/>
    <w:rsid w:val="0087693C"/>
    <w:rsid w:val="00876D41"/>
    <w:rsid w:val="00880097"/>
    <w:rsid w:val="00881AFD"/>
    <w:rsid w:val="00883841"/>
    <w:rsid w:val="00890A11"/>
    <w:rsid w:val="00892653"/>
    <w:rsid w:val="008A0154"/>
    <w:rsid w:val="008A01BE"/>
    <w:rsid w:val="008A7145"/>
    <w:rsid w:val="008C19E0"/>
    <w:rsid w:val="008C246A"/>
    <w:rsid w:val="008C5410"/>
    <w:rsid w:val="008C6815"/>
    <w:rsid w:val="008D0F64"/>
    <w:rsid w:val="008D152B"/>
    <w:rsid w:val="008D4E11"/>
    <w:rsid w:val="008D58DC"/>
    <w:rsid w:val="008D6CFF"/>
    <w:rsid w:val="008D7ED3"/>
    <w:rsid w:val="008E495A"/>
    <w:rsid w:val="008E532E"/>
    <w:rsid w:val="008E55E0"/>
    <w:rsid w:val="008E5EE6"/>
    <w:rsid w:val="008F000A"/>
    <w:rsid w:val="008F10EF"/>
    <w:rsid w:val="008F32D2"/>
    <w:rsid w:val="008F6F5B"/>
    <w:rsid w:val="009012C5"/>
    <w:rsid w:val="00902606"/>
    <w:rsid w:val="00903994"/>
    <w:rsid w:val="009161A6"/>
    <w:rsid w:val="0092005E"/>
    <w:rsid w:val="00927970"/>
    <w:rsid w:val="00931700"/>
    <w:rsid w:val="00932249"/>
    <w:rsid w:val="00932CCC"/>
    <w:rsid w:val="00932F43"/>
    <w:rsid w:val="00935B5A"/>
    <w:rsid w:val="00936B18"/>
    <w:rsid w:val="009419C9"/>
    <w:rsid w:val="00941FCB"/>
    <w:rsid w:val="00943A0E"/>
    <w:rsid w:val="00945635"/>
    <w:rsid w:val="00945D7E"/>
    <w:rsid w:val="00945E64"/>
    <w:rsid w:val="009463A8"/>
    <w:rsid w:val="00952FE5"/>
    <w:rsid w:val="009541FD"/>
    <w:rsid w:val="0095578A"/>
    <w:rsid w:val="00955E81"/>
    <w:rsid w:val="009633E5"/>
    <w:rsid w:val="00972DE7"/>
    <w:rsid w:val="00974E2B"/>
    <w:rsid w:val="009779B7"/>
    <w:rsid w:val="00983884"/>
    <w:rsid w:val="00985130"/>
    <w:rsid w:val="00985223"/>
    <w:rsid w:val="0098728C"/>
    <w:rsid w:val="0099042C"/>
    <w:rsid w:val="009908CD"/>
    <w:rsid w:val="00992E56"/>
    <w:rsid w:val="00993020"/>
    <w:rsid w:val="009933E9"/>
    <w:rsid w:val="009A0CEC"/>
    <w:rsid w:val="009A141B"/>
    <w:rsid w:val="009A14CD"/>
    <w:rsid w:val="009A1977"/>
    <w:rsid w:val="009A1B61"/>
    <w:rsid w:val="009A3C56"/>
    <w:rsid w:val="009A415A"/>
    <w:rsid w:val="009A6E35"/>
    <w:rsid w:val="009A75B4"/>
    <w:rsid w:val="009A7E65"/>
    <w:rsid w:val="009B23BC"/>
    <w:rsid w:val="009B6421"/>
    <w:rsid w:val="009C16B6"/>
    <w:rsid w:val="009C6F0C"/>
    <w:rsid w:val="009D0774"/>
    <w:rsid w:val="009D3C0C"/>
    <w:rsid w:val="009D6402"/>
    <w:rsid w:val="009E1542"/>
    <w:rsid w:val="009E3323"/>
    <w:rsid w:val="009E5922"/>
    <w:rsid w:val="009E64FA"/>
    <w:rsid w:val="009F75CC"/>
    <w:rsid w:val="009F768C"/>
    <w:rsid w:val="00A01E91"/>
    <w:rsid w:val="00A03207"/>
    <w:rsid w:val="00A03894"/>
    <w:rsid w:val="00A0753D"/>
    <w:rsid w:val="00A07AB8"/>
    <w:rsid w:val="00A12D8B"/>
    <w:rsid w:val="00A13690"/>
    <w:rsid w:val="00A15665"/>
    <w:rsid w:val="00A22295"/>
    <w:rsid w:val="00A22949"/>
    <w:rsid w:val="00A3576C"/>
    <w:rsid w:val="00A36B43"/>
    <w:rsid w:val="00A4068D"/>
    <w:rsid w:val="00A50521"/>
    <w:rsid w:val="00A51A73"/>
    <w:rsid w:val="00A5421B"/>
    <w:rsid w:val="00A54238"/>
    <w:rsid w:val="00A54D4D"/>
    <w:rsid w:val="00A55722"/>
    <w:rsid w:val="00A56DFF"/>
    <w:rsid w:val="00A57849"/>
    <w:rsid w:val="00A61FCF"/>
    <w:rsid w:val="00A6246A"/>
    <w:rsid w:val="00A65675"/>
    <w:rsid w:val="00A66A55"/>
    <w:rsid w:val="00A67B6A"/>
    <w:rsid w:val="00A704F3"/>
    <w:rsid w:val="00A70B12"/>
    <w:rsid w:val="00A74808"/>
    <w:rsid w:val="00A7710A"/>
    <w:rsid w:val="00A83E74"/>
    <w:rsid w:val="00A87D2D"/>
    <w:rsid w:val="00A91778"/>
    <w:rsid w:val="00A91D82"/>
    <w:rsid w:val="00A92410"/>
    <w:rsid w:val="00A95683"/>
    <w:rsid w:val="00AA6799"/>
    <w:rsid w:val="00AB56DB"/>
    <w:rsid w:val="00AC0E95"/>
    <w:rsid w:val="00AD0D37"/>
    <w:rsid w:val="00AD325E"/>
    <w:rsid w:val="00AD3BDB"/>
    <w:rsid w:val="00AD5967"/>
    <w:rsid w:val="00AD78F0"/>
    <w:rsid w:val="00AE21D2"/>
    <w:rsid w:val="00AE331C"/>
    <w:rsid w:val="00AE4E14"/>
    <w:rsid w:val="00AE72D7"/>
    <w:rsid w:val="00AE7FC8"/>
    <w:rsid w:val="00AF324F"/>
    <w:rsid w:val="00AF3317"/>
    <w:rsid w:val="00AF594D"/>
    <w:rsid w:val="00B01523"/>
    <w:rsid w:val="00B041A6"/>
    <w:rsid w:val="00B05C2E"/>
    <w:rsid w:val="00B07AA8"/>
    <w:rsid w:val="00B1025B"/>
    <w:rsid w:val="00B108B6"/>
    <w:rsid w:val="00B15F96"/>
    <w:rsid w:val="00B21C88"/>
    <w:rsid w:val="00B31B76"/>
    <w:rsid w:val="00B360B8"/>
    <w:rsid w:val="00B4459E"/>
    <w:rsid w:val="00B44F04"/>
    <w:rsid w:val="00B45A67"/>
    <w:rsid w:val="00B4767A"/>
    <w:rsid w:val="00B52B4F"/>
    <w:rsid w:val="00B60779"/>
    <w:rsid w:val="00B60F4B"/>
    <w:rsid w:val="00B6565C"/>
    <w:rsid w:val="00B7120C"/>
    <w:rsid w:val="00B751E2"/>
    <w:rsid w:val="00B80BE9"/>
    <w:rsid w:val="00B829D7"/>
    <w:rsid w:val="00B85491"/>
    <w:rsid w:val="00B86642"/>
    <w:rsid w:val="00B935E1"/>
    <w:rsid w:val="00B9623B"/>
    <w:rsid w:val="00B97192"/>
    <w:rsid w:val="00B9744D"/>
    <w:rsid w:val="00BA0CB2"/>
    <w:rsid w:val="00BA5DAA"/>
    <w:rsid w:val="00BB33A3"/>
    <w:rsid w:val="00BB3EF7"/>
    <w:rsid w:val="00BB792E"/>
    <w:rsid w:val="00BC2E0F"/>
    <w:rsid w:val="00BD0FF4"/>
    <w:rsid w:val="00BD62C1"/>
    <w:rsid w:val="00BD73D9"/>
    <w:rsid w:val="00BE1216"/>
    <w:rsid w:val="00BE1248"/>
    <w:rsid w:val="00BE1FA0"/>
    <w:rsid w:val="00BE75C6"/>
    <w:rsid w:val="00BF1A57"/>
    <w:rsid w:val="00BF1F8C"/>
    <w:rsid w:val="00BF3A38"/>
    <w:rsid w:val="00BF4F26"/>
    <w:rsid w:val="00C00746"/>
    <w:rsid w:val="00C013F8"/>
    <w:rsid w:val="00C01BE2"/>
    <w:rsid w:val="00C03C56"/>
    <w:rsid w:val="00C16032"/>
    <w:rsid w:val="00C1786C"/>
    <w:rsid w:val="00C21DA5"/>
    <w:rsid w:val="00C26667"/>
    <w:rsid w:val="00C30EEC"/>
    <w:rsid w:val="00C33E4E"/>
    <w:rsid w:val="00C41678"/>
    <w:rsid w:val="00C43250"/>
    <w:rsid w:val="00C46E23"/>
    <w:rsid w:val="00C47B47"/>
    <w:rsid w:val="00C50FD3"/>
    <w:rsid w:val="00C51782"/>
    <w:rsid w:val="00C51AD6"/>
    <w:rsid w:val="00C554CB"/>
    <w:rsid w:val="00C61B80"/>
    <w:rsid w:val="00C66224"/>
    <w:rsid w:val="00C7399A"/>
    <w:rsid w:val="00C76FDA"/>
    <w:rsid w:val="00C772A1"/>
    <w:rsid w:val="00C8510E"/>
    <w:rsid w:val="00C8763D"/>
    <w:rsid w:val="00C92B14"/>
    <w:rsid w:val="00C94E49"/>
    <w:rsid w:val="00CA39C6"/>
    <w:rsid w:val="00CA462C"/>
    <w:rsid w:val="00CB21F2"/>
    <w:rsid w:val="00CC0BC6"/>
    <w:rsid w:val="00CC1FB7"/>
    <w:rsid w:val="00CC232B"/>
    <w:rsid w:val="00CC56B0"/>
    <w:rsid w:val="00CD1741"/>
    <w:rsid w:val="00CD1FB5"/>
    <w:rsid w:val="00CD383E"/>
    <w:rsid w:val="00CD5743"/>
    <w:rsid w:val="00CE16A5"/>
    <w:rsid w:val="00CE1CD4"/>
    <w:rsid w:val="00CE5505"/>
    <w:rsid w:val="00CE7AE1"/>
    <w:rsid w:val="00CF2C57"/>
    <w:rsid w:val="00CF5E6D"/>
    <w:rsid w:val="00CF626C"/>
    <w:rsid w:val="00CF7BA1"/>
    <w:rsid w:val="00D00181"/>
    <w:rsid w:val="00D00A50"/>
    <w:rsid w:val="00D02C17"/>
    <w:rsid w:val="00D02ECC"/>
    <w:rsid w:val="00D072F2"/>
    <w:rsid w:val="00D12B27"/>
    <w:rsid w:val="00D133B0"/>
    <w:rsid w:val="00D20A7C"/>
    <w:rsid w:val="00D215F7"/>
    <w:rsid w:val="00D220B9"/>
    <w:rsid w:val="00D222C2"/>
    <w:rsid w:val="00D34115"/>
    <w:rsid w:val="00D43D22"/>
    <w:rsid w:val="00D464B7"/>
    <w:rsid w:val="00D46D1F"/>
    <w:rsid w:val="00D50F72"/>
    <w:rsid w:val="00D62561"/>
    <w:rsid w:val="00D63D88"/>
    <w:rsid w:val="00D7383D"/>
    <w:rsid w:val="00D819DF"/>
    <w:rsid w:val="00D8336E"/>
    <w:rsid w:val="00D95292"/>
    <w:rsid w:val="00D96940"/>
    <w:rsid w:val="00D970BE"/>
    <w:rsid w:val="00DA708E"/>
    <w:rsid w:val="00DB567E"/>
    <w:rsid w:val="00DC48AE"/>
    <w:rsid w:val="00DC6021"/>
    <w:rsid w:val="00DD0829"/>
    <w:rsid w:val="00DD2A09"/>
    <w:rsid w:val="00DD4295"/>
    <w:rsid w:val="00DE1903"/>
    <w:rsid w:val="00DE55EC"/>
    <w:rsid w:val="00DE5CEC"/>
    <w:rsid w:val="00DE6572"/>
    <w:rsid w:val="00DF00A1"/>
    <w:rsid w:val="00DF1C4E"/>
    <w:rsid w:val="00DF5D11"/>
    <w:rsid w:val="00DF5E38"/>
    <w:rsid w:val="00DF65DF"/>
    <w:rsid w:val="00DF7E97"/>
    <w:rsid w:val="00E05E06"/>
    <w:rsid w:val="00E10C31"/>
    <w:rsid w:val="00E14132"/>
    <w:rsid w:val="00E24A0B"/>
    <w:rsid w:val="00E30E3D"/>
    <w:rsid w:val="00E37314"/>
    <w:rsid w:val="00E465ED"/>
    <w:rsid w:val="00E47660"/>
    <w:rsid w:val="00E522DD"/>
    <w:rsid w:val="00E56B92"/>
    <w:rsid w:val="00E574CE"/>
    <w:rsid w:val="00E57575"/>
    <w:rsid w:val="00E601E7"/>
    <w:rsid w:val="00E63C3A"/>
    <w:rsid w:val="00E709E4"/>
    <w:rsid w:val="00E7454A"/>
    <w:rsid w:val="00E754D8"/>
    <w:rsid w:val="00E82855"/>
    <w:rsid w:val="00E82CCD"/>
    <w:rsid w:val="00E838AC"/>
    <w:rsid w:val="00E86D29"/>
    <w:rsid w:val="00E876D7"/>
    <w:rsid w:val="00E952DC"/>
    <w:rsid w:val="00EA0858"/>
    <w:rsid w:val="00EA445D"/>
    <w:rsid w:val="00EA77E3"/>
    <w:rsid w:val="00EB3135"/>
    <w:rsid w:val="00EB3786"/>
    <w:rsid w:val="00EB5D8F"/>
    <w:rsid w:val="00EB6163"/>
    <w:rsid w:val="00EB6C6D"/>
    <w:rsid w:val="00EB7CAD"/>
    <w:rsid w:val="00EC427C"/>
    <w:rsid w:val="00ED6DB8"/>
    <w:rsid w:val="00EE6CFC"/>
    <w:rsid w:val="00EE7F4F"/>
    <w:rsid w:val="00EF0994"/>
    <w:rsid w:val="00EF141F"/>
    <w:rsid w:val="00EF1E94"/>
    <w:rsid w:val="00EF603E"/>
    <w:rsid w:val="00F02B44"/>
    <w:rsid w:val="00F05BC6"/>
    <w:rsid w:val="00F145A8"/>
    <w:rsid w:val="00F14701"/>
    <w:rsid w:val="00F1531D"/>
    <w:rsid w:val="00F200D9"/>
    <w:rsid w:val="00F20B02"/>
    <w:rsid w:val="00F21FCF"/>
    <w:rsid w:val="00F2381C"/>
    <w:rsid w:val="00F2457C"/>
    <w:rsid w:val="00F27708"/>
    <w:rsid w:val="00F326A7"/>
    <w:rsid w:val="00F356E2"/>
    <w:rsid w:val="00F6623D"/>
    <w:rsid w:val="00F67D0A"/>
    <w:rsid w:val="00F705F8"/>
    <w:rsid w:val="00F71AD0"/>
    <w:rsid w:val="00F77BD5"/>
    <w:rsid w:val="00F80E2B"/>
    <w:rsid w:val="00F8378F"/>
    <w:rsid w:val="00F838A1"/>
    <w:rsid w:val="00F85618"/>
    <w:rsid w:val="00F86D97"/>
    <w:rsid w:val="00F92C5B"/>
    <w:rsid w:val="00F94A3E"/>
    <w:rsid w:val="00FA24F3"/>
    <w:rsid w:val="00FA7F62"/>
    <w:rsid w:val="00FB3AB5"/>
    <w:rsid w:val="00FB56F3"/>
    <w:rsid w:val="00FB618B"/>
    <w:rsid w:val="00FB6EEE"/>
    <w:rsid w:val="00FC052A"/>
    <w:rsid w:val="00FC37EF"/>
    <w:rsid w:val="00FC3D9C"/>
    <w:rsid w:val="00FC5A2F"/>
    <w:rsid w:val="00FC5E12"/>
    <w:rsid w:val="00FD0ABC"/>
    <w:rsid w:val="00FD221F"/>
    <w:rsid w:val="00FD3415"/>
    <w:rsid w:val="00FD528F"/>
    <w:rsid w:val="00FE1BFE"/>
    <w:rsid w:val="00FE730D"/>
    <w:rsid w:val="00FF650D"/>
    <w:rsid w:val="00FF74CD"/>
    <w:rsid w:val="00FF78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4E741"/>
  <w15:docId w15:val="{74017CF4-8543-40DC-BA11-C1FB8B61D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04A9"/>
  </w:style>
  <w:style w:type="paragraph" w:styleId="1">
    <w:name w:val="heading 1"/>
    <w:basedOn w:val="a"/>
    <w:next w:val="a"/>
    <w:link w:val="10"/>
    <w:qFormat/>
    <w:rsid w:val="0018331B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18331B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8331B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18331B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8331B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18331B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18331B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18331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rsid w:val="0018331B"/>
    <w:pPr>
      <w:spacing w:after="0" w:line="240" w:lineRule="auto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18331B"/>
    <w:rPr>
      <w:rFonts w:ascii="Times New Roman" w:eastAsia="Calibri" w:hAnsi="Times New Roman" w:cs="Times New Roman"/>
      <w:sz w:val="28"/>
      <w:szCs w:val="24"/>
    </w:rPr>
  </w:style>
  <w:style w:type="paragraph" w:styleId="21">
    <w:name w:val="Body Text 2"/>
    <w:basedOn w:val="a"/>
    <w:link w:val="22"/>
    <w:rsid w:val="0018331B"/>
    <w:pPr>
      <w:spacing w:after="0" w:line="240" w:lineRule="auto"/>
      <w:ind w:right="-57"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2">
    <w:name w:val="Основной текст 2 Знак"/>
    <w:basedOn w:val="a0"/>
    <w:link w:val="21"/>
    <w:rsid w:val="0018331B"/>
    <w:rPr>
      <w:rFonts w:ascii="Times New Roman" w:eastAsia="Calibri" w:hAnsi="Times New Roman" w:cs="Times New Roman"/>
      <w:sz w:val="28"/>
      <w:szCs w:val="24"/>
    </w:rPr>
  </w:style>
  <w:style w:type="character" w:customStyle="1" w:styleId="blk">
    <w:name w:val="blk"/>
    <w:rsid w:val="0018331B"/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rsid w:val="0018331B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rsid w:val="0018331B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rsid w:val="0018331B"/>
  </w:style>
  <w:style w:type="paragraph" w:styleId="a8">
    <w:name w:val="Normal (Web)"/>
    <w:basedOn w:val="a"/>
    <w:uiPriority w:val="99"/>
    <w:rsid w:val="0018331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paragraph" w:styleId="a9">
    <w:name w:val="footnote text"/>
    <w:basedOn w:val="a"/>
    <w:link w:val="aa"/>
    <w:uiPriority w:val="99"/>
    <w:rsid w:val="00183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a">
    <w:name w:val="Текст сноски Знак"/>
    <w:basedOn w:val="a0"/>
    <w:link w:val="a9"/>
    <w:uiPriority w:val="99"/>
    <w:rsid w:val="0018331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b">
    <w:name w:val="footnote reference"/>
    <w:uiPriority w:val="99"/>
    <w:rsid w:val="0018331B"/>
    <w:rPr>
      <w:vertAlign w:val="superscript"/>
    </w:rPr>
  </w:style>
  <w:style w:type="paragraph" w:styleId="23">
    <w:name w:val="List 2"/>
    <w:basedOn w:val="a"/>
    <w:rsid w:val="0018331B"/>
    <w:pPr>
      <w:spacing w:before="120" w:after="120" w:line="240" w:lineRule="auto"/>
      <w:ind w:left="720" w:hanging="360"/>
      <w:jc w:val="both"/>
    </w:pPr>
    <w:rPr>
      <w:rFonts w:ascii="Arial" w:eastAsia="Batang" w:hAnsi="Arial" w:cs="Times New Roman"/>
      <w:sz w:val="20"/>
      <w:szCs w:val="24"/>
      <w:lang w:eastAsia="ko-KR"/>
    </w:rPr>
  </w:style>
  <w:style w:type="character" w:styleId="ac">
    <w:name w:val="Hyperlink"/>
    <w:uiPriority w:val="99"/>
    <w:rsid w:val="0018331B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18331B"/>
    <w:pPr>
      <w:spacing w:before="240" w:after="120" w:line="240" w:lineRule="auto"/>
    </w:pPr>
    <w:rPr>
      <w:rFonts w:ascii="Calibri" w:eastAsia="Times New Roman" w:hAnsi="Calibri" w:cs="Calibri"/>
      <w:b/>
      <w:bCs/>
      <w:sz w:val="20"/>
      <w:szCs w:val="20"/>
    </w:rPr>
  </w:style>
  <w:style w:type="paragraph" w:styleId="24">
    <w:name w:val="toc 2"/>
    <w:basedOn w:val="a"/>
    <w:next w:val="a"/>
    <w:autoRedefine/>
    <w:uiPriority w:val="39"/>
    <w:rsid w:val="0018331B"/>
    <w:pPr>
      <w:spacing w:before="120" w:after="0" w:line="240" w:lineRule="auto"/>
      <w:ind w:left="240"/>
    </w:pPr>
    <w:rPr>
      <w:rFonts w:ascii="Calibri" w:eastAsia="Times New Roman" w:hAnsi="Calibri" w:cs="Calibr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D072F2"/>
    <w:pPr>
      <w:spacing w:after="0" w:line="240" w:lineRule="auto"/>
      <w:ind w:left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otnoteTextChar">
    <w:name w:val="Footnote Text Char"/>
    <w:locked/>
    <w:rsid w:val="0018331B"/>
    <w:rPr>
      <w:rFonts w:ascii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18331B"/>
    <w:pPr>
      <w:spacing w:before="120" w:after="12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Emphasis"/>
    <w:qFormat/>
    <w:rsid w:val="0018331B"/>
    <w:rPr>
      <w:i/>
      <w:iCs/>
    </w:rPr>
  </w:style>
  <w:style w:type="paragraph" w:styleId="af">
    <w:name w:val="Balloon Text"/>
    <w:basedOn w:val="a"/>
    <w:link w:val="af0"/>
    <w:uiPriority w:val="99"/>
    <w:rsid w:val="0018331B"/>
    <w:pPr>
      <w:spacing w:after="0" w:line="240" w:lineRule="auto"/>
    </w:pPr>
    <w:rPr>
      <w:rFonts w:ascii="Segoe UI" w:eastAsia="Times New Roman" w:hAnsi="Segoe UI" w:cs="Times New Roman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rsid w:val="0018331B"/>
    <w:rPr>
      <w:rFonts w:ascii="Segoe UI" w:eastAsia="Times New Roman" w:hAnsi="Segoe UI" w:cs="Times New Roman"/>
      <w:sz w:val="18"/>
      <w:szCs w:val="18"/>
    </w:rPr>
  </w:style>
  <w:style w:type="paragraph" w:customStyle="1" w:styleId="ConsPlusNormal">
    <w:name w:val="ConsPlusNormal"/>
    <w:rsid w:val="001833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1">
    <w:name w:val="header"/>
    <w:basedOn w:val="a"/>
    <w:link w:val="af2"/>
    <w:uiPriority w:val="99"/>
    <w:unhideWhenUsed/>
    <w:rsid w:val="0018331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Верхний колонтитул Знак"/>
    <w:basedOn w:val="a0"/>
    <w:link w:val="af1"/>
    <w:uiPriority w:val="99"/>
    <w:rsid w:val="0018331B"/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Текст примечания Знак"/>
    <w:link w:val="af4"/>
    <w:uiPriority w:val="99"/>
    <w:rsid w:val="0018331B"/>
    <w:rPr>
      <w:rFonts w:ascii="Times New Roman" w:eastAsia="Times New Roman" w:hAnsi="Times New Roman" w:cs="Times New Roman"/>
      <w:sz w:val="20"/>
      <w:szCs w:val="20"/>
    </w:rPr>
  </w:style>
  <w:style w:type="paragraph" w:styleId="af4">
    <w:name w:val="annotation text"/>
    <w:basedOn w:val="a"/>
    <w:link w:val="af3"/>
    <w:uiPriority w:val="99"/>
    <w:unhideWhenUsed/>
    <w:rsid w:val="00183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basedOn w:val="a0"/>
    <w:uiPriority w:val="99"/>
    <w:rsid w:val="0018331B"/>
    <w:rPr>
      <w:sz w:val="20"/>
      <w:szCs w:val="20"/>
    </w:rPr>
  </w:style>
  <w:style w:type="character" w:customStyle="1" w:styleId="af5">
    <w:name w:val="Тема примечания Знак"/>
    <w:link w:val="af6"/>
    <w:uiPriority w:val="99"/>
    <w:rsid w:val="0018331B"/>
    <w:rPr>
      <w:b/>
      <w:bCs/>
    </w:rPr>
  </w:style>
  <w:style w:type="paragraph" w:styleId="af6">
    <w:name w:val="annotation subject"/>
    <w:basedOn w:val="af4"/>
    <w:next w:val="af4"/>
    <w:link w:val="af5"/>
    <w:uiPriority w:val="99"/>
    <w:unhideWhenUsed/>
    <w:rsid w:val="0018331B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13">
    <w:name w:val="Тема примечания Знак1"/>
    <w:basedOn w:val="12"/>
    <w:uiPriority w:val="99"/>
    <w:rsid w:val="0018331B"/>
    <w:rPr>
      <w:b/>
      <w:bCs/>
      <w:sz w:val="20"/>
      <w:szCs w:val="20"/>
    </w:rPr>
  </w:style>
  <w:style w:type="paragraph" w:styleId="25">
    <w:name w:val="Body Text Indent 2"/>
    <w:basedOn w:val="a"/>
    <w:link w:val="26"/>
    <w:rsid w:val="0018331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rsid w:val="0018331B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18331B"/>
  </w:style>
  <w:style w:type="character" w:customStyle="1" w:styleId="af7">
    <w:name w:val="Цветовое выделение"/>
    <w:uiPriority w:val="99"/>
    <w:rsid w:val="0018331B"/>
    <w:rPr>
      <w:b/>
      <w:color w:val="26282F"/>
    </w:rPr>
  </w:style>
  <w:style w:type="character" w:customStyle="1" w:styleId="af8">
    <w:name w:val="Гипертекстовая ссылка"/>
    <w:uiPriority w:val="99"/>
    <w:rsid w:val="0018331B"/>
    <w:rPr>
      <w:rFonts w:cs="Times New Roman"/>
      <w:b/>
      <w:color w:val="106BBE"/>
    </w:rPr>
  </w:style>
  <w:style w:type="character" w:customStyle="1" w:styleId="af9">
    <w:name w:val="Активная гипертекстовая ссылка"/>
    <w:uiPriority w:val="99"/>
    <w:rsid w:val="0018331B"/>
    <w:rPr>
      <w:rFonts w:cs="Times New Roman"/>
      <w:b/>
      <w:color w:val="106BBE"/>
      <w:u w:val="single"/>
    </w:rPr>
  </w:style>
  <w:style w:type="paragraph" w:customStyle="1" w:styleId="afa">
    <w:name w:val="Внимание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b">
    <w:name w:val="Внимание: криминал!!"/>
    <w:basedOn w:val="afa"/>
    <w:next w:val="a"/>
    <w:uiPriority w:val="99"/>
    <w:rsid w:val="0018331B"/>
  </w:style>
  <w:style w:type="paragraph" w:customStyle="1" w:styleId="afc">
    <w:name w:val="Внимание: недобросовестность!"/>
    <w:basedOn w:val="afa"/>
    <w:next w:val="a"/>
    <w:uiPriority w:val="99"/>
    <w:rsid w:val="0018331B"/>
  </w:style>
  <w:style w:type="character" w:customStyle="1" w:styleId="afd">
    <w:name w:val="Выделение для Базового Поиска"/>
    <w:uiPriority w:val="99"/>
    <w:rsid w:val="0018331B"/>
    <w:rPr>
      <w:rFonts w:cs="Times New Roman"/>
      <w:b/>
      <w:bCs/>
      <w:color w:val="0058A9"/>
    </w:rPr>
  </w:style>
  <w:style w:type="character" w:customStyle="1" w:styleId="afe">
    <w:name w:val="Выделение для Базового Поиска (курсив)"/>
    <w:uiPriority w:val="99"/>
    <w:rsid w:val="0018331B"/>
    <w:rPr>
      <w:rFonts w:cs="Times New Roman"/>
      <w:b/>
      <w:bCs/>
      <w:i/>
      <w:iCs/>
      <w:color w:val="0058A9"/>
    </w:rPr>
  </w:style>
  <w:style w:type="paragraph" w:customStyle="1" w:styleId="aff">
    <w:name w:val="Дочерний элемент списк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color w:val="868381"/>
      <w:sz w:val="20"/>
      <w:szCs w:val="20"/>
    </w:rPr>
  </w:style>
  <w:style w:type="paragraph" w:customStyle="1" w:styleId="aff0">
    <w:name w:val="Основное меню (преемственное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</w:rPr>
  </w:style>
  <w:style w:type="paragraph" w:customStyle="1" w:styleId="14">
    <w:name w:val="Заголовок1"/>
    <w:basedOn w:val="aff0"/>
    <w:next w:val="a"/>
    <w:uiPriority w:val="99"/>
    <w:rsid w:val="0018331B"/>
    <w:rPr>
      <w:b/>
      <w:bCs/>
      <w:color w:val="0058A9"/>
      <w:shd w:val="clear" w:color="auto" w:fill="ECE9D8"/>
    </w:rPr>
  </w:style>
  <w:style w:type="paragraph" w:customStyle="1" w:styleId="aff1">
    <w:name w:val="Заголовок группы контролов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aff2">
    <w:name w:val="Заголовок для информации об изменениях"/>
    <w:basedOn w:val="1"/>
    <w:next w:val="a"/>
    <w:uiPriority w:val="99"/>
    <w:rsid w:val="0018331B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3">
    <w:name w:val="Заголовок распахивающейся части диалог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color w:val="000080"/>
    </w:rPr>
  </w:style>
  <w:style w:type="character" w:customStyle="1" w:styleId="aff4">
    <w:name w:val="Заголовок своего сообщения"/>
    <w:uiPriority w:val="99"/>
    <w:rsid w:val="0018331B"/>
    <w:rPr>
      <w:rFonts w:cs="Times New Roman"/>
      <w:b/>
      <w:bCs/>
      <w:color w:val="26282F"/>
    </w:rPr>
  </w:style>
  <w:style w:type="paragraph" w:customStyle="1" w:styleId="aff5">
    <w:name w:val="Заголовок статьи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6">
    <w:name w:val="Заголовок чужого сообщения"/>
    <w:uiPriority w:val="99"/>
    <w:rsid w:val="0018331B"/>
    <w:rPr>
      <w:rFonts w:cs="Times New Roman"/>
      <w:b/>
      <w:bCs/>
      <w:color w:val="FF0000"/>
    </w:rPr>
  </w:style>
  <w:style w:type="paragraph" w:customStyle="1" w:styleId="aff7">
    <w:name w:val="Заголовок ЭР (левое окно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 w:cs="Times New Roman"/>
      <w:b/>
      <w:bCs/>
      <w:color w:val="26282F"/>
      <w:sz w:val="26"/>
      <w:szCs w:val="26"/>
    </w:rPr>
  </w:style>
  <w:style w:type="paragraph" w:customStyle="1" w:styleId="aff8">
    <w:name w:val="Заголовок ЭР (правое окно)"/>
    <w:basedOn w:val="aff7"/>
    <w:next w:val="a"/>
    <w:uiPriority w:val="99"/>
    <w:rsid w:val="0018331B"/>
    <w:pPr>
      <w:spacing w:after="0"/>
      <w:jc w:val="left"/>
    </w:pPr>
  </w:style>
  <w:style w:type="paragraph" w:customStyle="1" w:styleId="aff9">
    <w:name w:val="Интерактивный заголовок"/>
    <w:basedOn w:val="14"/>
    <w:next w:val="a"/>
    <w:uiPriority w:val="99"/>
    <w:rsid w:val="0018331B"/>
    <w:rPr>
      <w:u w:val="single"/>
    </w:rPr>
  </w:style>
  <w:style w:type="paragraph" w:customStyle="1" w:styleId="affa">
    <w:name w:val="Текст информации об изменениях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353842"/>
      <w:sz w:val="18"/>
      <w:szCs w:val="18"/>
    </w:rPr>
  </w:style>
  <w:style w:type="paragraph" w:customStyle="1" w:styleId="affb">
    <w:name w:val="Информация об изменениях"/>
    <w:basedOn w:val="affa"/>
    <w:next w:val="a"/>
    <w:uiPriority w:val="99"/>
    <w:rsid w:val="0018331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c">
    <w:name w:val="Текст (справка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d">
    <w:name w:val="Комментарий"/>
    <w:basedOn w:val="affc"/>
    <w:next w:val="a"/>
    <w:uiPriority w:val="99"/>
    <w:rsid w:val="0018331B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e">
    <w:name w:val="Информация об изменениях документа"/>
    <w:basedOn w:val="affd"/>
    <w:next w:val="a"/>
    <w:uiPriority w:val="99"/>
    <w:rsid w:val="0018331B"/>
    <w:rPr>
      <w:i/>
      <w:iCs/>
    </w:rPr>
  </w:style>
  <w:style w:type="paragraph" w:customStyle="1" w:styleId="afff">
    <w:name w:val="Текст (лев. подпись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0">
    <w:name w:val="Колонтитул (левый)"/>
    <w:basedOn w:val="afff"/>
    <w:next w:val="a"/>
    <w:uiPriority w:val="99"/>
    <w:rsid w:val="0018331B"/>
    <w:rPr>
      <w:sz w:val="14"/>
      <w:szCs w:val="14"/>
    </w:rPr>
  </w:style>
  <w:style w:type="paragraph" w:customStyle="1" w:styleId="afff1">
    <w:name w:val="Текст (прав. подпись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2">
    <w:name w:val="Колонтитул (правый)"/>
    <w:basedOn w:val="afff1"/>
    <w:next w:val="a"/>
    <w:uiPriority w:val="99"/>
    <w:rsid w:val="0018331B"/>
    <w:rPr>
      <w:sz w:val="14"/>
      <w:szCs w:val="14"/>
    </w:rPr>
  </w:style>
  <w:style w:type="paragraph" w:customStyle="1" w:styleId="afff3">
    <w:name w:val="Комментарий пользователя"/>
    <w:basedOn w:val="affd"/>
    <w:next w:val="a"/>
    <w:uiPriority w:val="99"/>
    <w:rsid w:val="0018331B"/>
    <w:pPr>
      <w:jc w:val="left"/>
    </w:pPr>
    <w:rPr>
      <w:shd w:val="clear" w:color="auto" w:fill="FFDFE0"/>
    </w:rPr>
  </w:style>
  <w:style w:type="paragraph" w:customStyle="1" w:styleId="afff4">
    <w:name w:val="Куда обратиться?"/>
    <w:basedOn w:val="afa"/>
    <w:next w:val="a"/>
    <w:uiPriority w:val="99"/>
    <w:rsid w:val="0018331B"/>
  </w:style>
  <w:style w:type="paragraph" w:customStyle="1" w:styleId="afff5">
    <w:name w:val="Моноширинный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afff6">
    <w:name w:val="Найденные слова"/>
    <w:uiPriority w:val="99"/>
    <w:rsid w:val="0018331B"/>
    <w:rPr>
      <w:rFonts w:cs="Times New Roman"/>
      <w:b/>
      <w:color w:val="26282F"/>
      <w:shd w:val="clear" w:color="auto" w:fill="FFF580"/>
    </w:rPr>
  </w:style>
  <w:style w:type="paragraph" w:customStyle="1" w:styleId="afff7">
    <w:name w:val="Напишите нам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 w:cs="Times New Roman"/>
      <w:sz w:val="20"/>
      <w:szCs w:val="20"/>
      <w:shd w:val="clear" w:color="auto" w:fill="EFFFAD"/>
    </w:rPr>
  </w:style>
  <w:style w:type="character" w:customStyle="1" w:styleId="afff8">
    <w:name w:val="Не вступил в силу"/>
    <w:uiPriority w:val="99"/>
    <w:rsid w:val="0018331B"/>
    <w:rPr>
      <w:rFonts w:cs="Times New Roman"/>
      <w:b/>
      <w:color w:val="000000"/>
      <w:shd w:val="clear" w:color="auto" w:fill="D8EDE8"/>
    </w:rPr>
  </w:style>
  <w:style w:type="paragraph" w:customStyle="1" w:styleId="afff9">
    <w:name w:val="Необходимые документы"/>
    <w:basedOn w:val="afa"/>
    <w:next w:val="a"/>
    <w:uiPriority w:val="99"/>
    <w:rsid w:val="0018331B"/>
    <w:pPr>
      <w:ind w:firstLine="118"/>
    </w:pPr>
  </w:style>
  <w:style w:type="paragraph" w:customStyle="1" w:styleId="afffa">
    <w:name w:val="Нормальный (таблица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b">
    <w:name w:val="Таблицы (моноширинный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afffc">
    <w:name w:val="Оглавление"/>
    <w:basedOn w:val="afffb"/>
    <w:next w:val="a"/>
    <w:uiPriority w:val="99"/>
    <w:rsid w:val="0018331B"/>
    <w:pPr>
      <w:ind w:left="140"/>
    </w:pPr>
  </w:style>
  <w:style w:type="character" w:customStyle="1" w:styleId="afffd">
    <w:name w:val="Опечатки"/>
    <w:uiPriority w:val="99"/>
    <w:rsid w:val="0018331B"/>
    <w:rPr>
      <w:color w:val="FF0000"/>
    </w:rPr>
  </w:style>
  <w:style w:type="paragraph" w:customStyle="1" w:styleId="afffe">
    <w:name w:val="Переменная часть"/>
    <w:basedOn w:val="aff0"/>
    <w:next w:val="a"/>
    <w:uiPriority w:val="99"/>
    <w:rsid w:val="0018331B"/>
    <w:rPr>
      <w:sz w:val="18"/>
      <w:szCs w:val="18"/>
    </w:rPr>
  </w:style>
  <w:style w:type="paragraph" w:customStyle="1" w:styleId="affff">
    <w:name w:val="Подвал для информации об изменениях"/>
    <w:basedOn w:val="1"/>
    <w:next w:val="a"/>
    <w:uiPriority w:val="99"/>
    <w:rsid w:val="0018331B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0">
    <w:name w:val="Подзаголовок для информации об изменениях"/>
    <w:basedOn w:val="affa"/>
    <w:next w:val="a"/>
    <w:uiPriority w:val="99"/>
    <w:rsid w:val="0018331B"/>
    <w:rPr>
      <w:b/>
      <w:bCs/>
    </w:rPr>
  </w:style>
  <w:style w:type="paragraph" w:customStyle="1" w:styleId="affff1">
    <w:name w:val="Подчёркнуный текст"/>
    <w:basedOn w:val="a"/>
    <w:next w:val="a"/>
    <w:uiPriority w:val="99"/>
    <w:rsid w:val="0018331B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2">
    <w:name w:val="Постоянная часть"/>
    <w:basedOn w:val="aff0"/>
    <w:next w:val="a"/>
    <w:uiPriority w:val="99"/>
    <w:rsid w:val="0018331B"/>
    <w:rPr>
      <w:sz w:val="20"/>
      <w:szCs w:val="20"/>
    </w:rPr>
  </w:style>
  <w:style w:type="paragraph" w:customStyle="1" w:styleId="affff3">
    <w:name w:val="Прижатый влево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4">
    <w:name w:val="Пример."/>
    <w:basedOn w:val="afa"/>
    <w:next w:val="a"/>
    <w:uiPriority w:val="99"/>
    <w:rsid w:val="0018331B"/>
  </w:style>
  <w:style w:type="paragraph" w:customStyle="1" w:styleId="affff5">
    <w:name w:val="Примечание."/>
    <w:basedOn w:val="afa"/>
    <w:next w:val="a"/>
    <w:uiPriority w:val="99"/>
    <w:rsid w:val="0018331B"/>
  </w:style>
  <w:style w:type="character" w:customStyle="1" w:styleId="affff6">
    <w:name w:val="Продолжение ссылки"/>
    <w:uiPriority w:val="99"/>
    <w:rsid w:val="0018331B"/>
  </w:style>
  <w:style w:type="paragraph" w:customStyle="1" w:styleId="affff7">
    <w:name w:val="Словарная статья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8">
    <w:name w:val="Сравнение редакций"/>
    <w:uiPriority w:val="99"/>
    <w:rsid w:val="0018331B"/>
    <w:rPr>
      <w:rFonts w:cs="Times New Roman"/>
      <w:b/>
      <w:color w:val="26282F"/>
    </w:rPr>
  </w:style>
  <w:style w:type="character" w:customStyle="1" w:styleId="affff9">
    <w:name w:val="Сравнение редакций. Добавленный фрагмент"/>
    <w:uiPriority w:val="99"/>
    <w:rsid w:val="0018331B"/>
    <w:rPr>
      <w:color w:val="000000"/>
      <w:shd w:val="clear" w:color="auto" w:fill="C1D7FF"/>
    </w:rPr>
  </w:style>
  <w:style w:type="character" w:customStyle="1" w:styleId="affffa">
    <w:name w:val="Сравнение редакций. Удаленный фрагмент"/>
    <w:uiPriority w:val="99"/>
    <w:rsid w:val="0018331B"/>
    <w:rPr>
      <w:color w:val="000000"/>
      <w:shd w:val="clear" w:color="auto" w:fill="C4C413"/>
    </w:rPr>
  </w:style>
  <w:style w:type="paragraph" w:customStyle="1" w:styleId="affffb">
    <w:name w:val="Ссылка на официальную публикацию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c">
    <w:name w:val="Ссылка на утративший силу документ"/>
    <w:uiPriority w:val="99"/>
    <w:rsid w:val="0018331B"/>
    <w:rPr>
      <w:rFonts w:cs="Times New Roman"/>
      <w:b/>
      <w:color w:val="749232"/>
    </w:rPr>
  </w:style>
  <w:style w:type="paragraph" w:customStyle="1" w:styleId="affffd">
    <w:name w:val="Текст в таблице"/>
    <w:basedOn w:val="afffa"/>
    <w:next w:val="a"/>
    <w:uiPriority w:val="99"/>
    <w:rsid w:val="0018331B"/>
    <w:pPr>
      <w:ind w:firstLine="500"/>
    </w:pPr>
  </w:style>
  <w:style w:type="paragraph" w:customStyle="1" w:styleId="affffe">
    <w:name w:val="Текст ЭР (см. также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">
    <w:name w:val="Технический комментарий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color w:val="463F31"/>
      <w:sz w:val="24"/>
      <w:szCs w:val="24"/>
      <w:shd w:val="clear" w:color="auto" w:fill="FFFFA6"/>
    </w:rPr>
  </w:style>
  <w:style w:type="character" w:customStyle="1" w:styleId="afffff0">
    <w:name w:val="Утратил силу"/>
    <w:uiPriority w:val="99"/>
    <w:rsid w:val="0018331B"/>
    <w:rPr>
      <w:rFonts w:cs="Times New Roman"/>
      <w:b/>
      <w:strike/>
      <w:color w:val="666600"/>
    </w:rPr>
  </w:style>
  <w:style w:type="paragraph" w:customStyle="1" w:styleId="afffff1">
    <w:name w:val="Формул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ffff2">
    <w:name w:val="Центрированный (таблица)"/>
    <w:basedOn w:val="afffa"/>
    <w:next w:val="a"/>
    <w:uiPriority w:val="99"/>
    <w:rsid w:val="0018331B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8331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styleId="afffff3">
    <w:name w:val="annotation reference"/>
    <w:uiPriority w:val="99"/>
    <w:unhideWhenUsed/>
    <w:rsid w:val="0018331B"/>
    <w:rPr>
      <w:sz w:val="16"/>
      <w:szCs w:val="16"/>
    </w:rPr>
  </w:style>
  <w:style w:type="paragraph" w:styleId="41">
    <w:name w:val="toc 4"/>
    <w:basedOn w:val="a"/>
    <w:next w:val="a"/>
    <w:autoRedefine/>
    <w:rsid w:val="0018331B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</w:rPr>
  </w:style>
  <w:style w:type="paragraph" w:styleId="5">
    <w:name w:val="toc 5"/>
    <w:basedOn w:val="a"/>
    <w:next w:val="a"/>
    <w:autoRedefine/>
    <w:rsid w:val="0018331B"/>
    <w:pPr>
      <w:spacing w:after="0" w:line="240" w:lineRule="auto"/>
      <w:ind w:left="960"/>
    </w:pPr>
    <w:rPr>
      <w:rFonts w:ascii="Calibri" w:eastAsia="Times New Roman" w:hAnsi="Calibri" w:cs="Calibri"/>
      <w:sz w:val="20"/>
      <w:szCs w:val="20"/>
    </w:rPr>
  </w:style>
  <w:style w:type="paragraph" w:styleId="6">
    <w:name w:val="toc 6"/>
    <w:basedOn w:val="a"/>
    <w:next w:val="a"/>
    <w:autoRedefine/>
    <w:rsid w:val="0018331B"/>
    <w:pPr>
      <w:spacing w:after="0" w:line="240" w:lineRule="auto"/>
      <w:ind w:left="1200"/>
    </w:pPr>
    <w:rPr>
      <w:rFonts w:ascii="Calibri" w:eastAsia="Times New Roman" w:hAnsi="Calibri" w:cs="Calibri"/>
      <w:sz w:val="20"/>
      <w:szCs w:val="20"/>
    </w:rPr>
  </w:style>
  <w:style w:type="paragraph" w:styleId="7">
    <w:name w:val="toc 7"/>
    <w:basedOn w:val="a"/>
    <w:next w:val="a"/>
    <w:autoRedefine/>
    <w:rsid w:val="0018331B"/>
    <w:pPr>
      <w:spacing w:after="0" w:line="240" w:lineRule="auto"/>
      <w:ind w:left="1440"/>
    </w:pPr>
    <w:rPr>
      <w:rFonts w:ascii="Calibri" w:eastAsia="Times New Roman" w:hAnsi="Calibri" w:cs="Calibri"/>
      <w:sz w:val="20"/>
      <w:szCs w:val="20"/>
    </w:rPr>
  </w:style>
  <w:style w:type="paragraph" w:styleId="8">
    <w:name w:val="toc 8"/>
    <w:basedOn w:val="a"/>
    <w:next w:val="a"/>
    <w:autoRedefine/>
    <w:rsid w:val="0018331B"/>
    <w:pPr>
      <w:spacing w:after="0" w:line="240" w:lineRule="auto"/>
      <w:ind w:left="1680"/>
    </w:pPr>
    <w:rPr>
      <w:rFonts w:ascii="Calibri" w:eastAsia="Times New Roman" w:hAnsi="Calibri" w:cs="Calibri"/>
      <w:sz w:val="20"/>
      <w:szCs w:val="20"/>
    </w:rPr>
  </w:style>
  <w:style w:type="paragraph" w:styleId="9">
    <w:name w:val="toc 9"/>
    <w:basedOn w:val="a"/>
    <w:next w:val="a"/>
    <w:autoRedefine/>
    <w:rsid w:val="0018331B"/>
    <w:pPr>
      <w:spacing w:after="0" w:line="240" w:lineRule="auto"/>
      <w:ind w:left="1920"/>
    </w:pPr>
    <w:rPr>
      <w:rFonts w:ascii="Calibri" w:eastAsia="Times New Roman" w:hAnsi="Calibri" w:cs="Calibri"/>
      <w:sz w:val="20"/>
      <w:szCs w:val="20"/>
    </w:rPr>
  </w:style>
  <w:style w:type="paragraph" w:customStyle="1" w:styleId="s1">
    <w:name w:val="s_1"/>
    <w:basedOn w:val="a"/>
    <w:rsid w:val="00FB6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ffff4">
    <w:name w:val="Table Grid"/>
    <w:basedOn w:val="a1"/>
    <w:uiPriority w:val="39"/>
    <w:rsid w:val="0055704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5">
    <w:name w:val="endnote text"/>
    <w:basedOn w:val="a"/>
    <w:link w:val="afffff6"/>
    <w:uiPriority w:val="99"/>
    <w:semiHidden/>
    <w:unhideWhenUsed/>
    <w:rsid w:val="00345B6C"/>
    <w:pPr>
      <w:spacing w:after="0" w:line="240" w:lineRule="auto"/>
    </w:pPr>
    <w:rPr>
      <w:sz w:val="20"/>
      <w:szCs w:val="20"/>
    </w:rPr>
  </w:style>
  <w:style w:type="character" w:customStyle="1" w:styleId="afffff6">
    <w:name w:val="Текст концевой сноски Знак"/>
    <w:basedOn w:val="a0"/>
    <w:link w:val="afffff5"/>
    <w:uiPriority w:val="99"/>
    <w:semiHidden/>
    <w:rsid w:val="00345B6C"/>
    <w:rPr>
      <w:sz w:val="20"/>
      <w:szCs w:val="20"/>
    </w:rPr>
  </w:style>
  <w:style w:type="character" w:styleId="afffff7">
    <w:name w:val="endnote reference"/>
    <w:basedOn w:val="a0"/>
    <w:uiPriority w:val="99"/>
    <w:semiHidden/>
    <w:unhideWhenUsed/>
    <w:rsid w:val="00345B6C"/>
    <w:rPr>
      <w:vertAlign w:val="superscript"/>
    </w:rPr>
  </w:style>
  <w:style w:type="paragraph" w:styleId="afffff8">
    <w:name w:val="No Spacing"/>
    <w:link w:val="afffff9"/>
    <w:uiPriority w:val="1"/>
    <w:qFormat/>
    <w:rsid w:val="007D76E8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FontStyle53">
    <w:name w:val="Font Style53"/>
    <w:rsid w:val="005C4F82"/>
    <w:rPr>
      <w:rFonts w:ascii="Times New Roman" w:hAnsi="Times New Roman" w:cs="Times New Roman"/>
      <w:sz w:val="22"/>
      <w:szCs w:val="22"/>
    </w:rPr>
  </w:style>
  <w:style w:type="paragraph" w:customStyle="1" w:styleId="afffffa">
    <w:name w:val="Содержимое таблицы"/>
    <w:basedOn w:val="a"/>
    <w:rsid w:val="009419C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9">
    <w:name w:val="Без интервала Знак"/>
    <w:basedOn w:val="a0"/>
    <w:link w:val="afffff8"/>
    <w:uiPriority w:val="1"/>
    <w:locked/>
    <w:rsid w:val="00CC232B"/>
    <w:rPr>
      <w:rFonts w:ascii="Times New Roman" w:eastAsia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7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8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9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42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510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9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6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2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54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595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940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6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0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5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888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6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2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3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6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8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80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8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8527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bcode/469957" TargetMode="Externa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rait.ru/bcode/469424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urait.ru/bcode/469425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74747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rait.ru/bcode/4699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0AA41-49DE-4A79-9D7D-5271455F2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24</Pages>
  <Words>4536</Words>
  <Characters>25861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30337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olga-a-k@mail.ru</cp:lastModifiedBy>
  <cp:revision>15</cp:revision>
  <cp:lastPrinted>2021-11-03T11:48:00Z</cp:lastPrinted>
  <dcterms:created xsi:type="dcterms:W3CDTF">2019-01-31T12:23:00Z</dcterms:created>
  <dcterms:modified xsi:type="dcterms:W3CDTF">2021-11-03T11:48:00Z</dcterms:modified>
</cp:coreProperties>
</file>