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ABC75" w14:textId="45E7FFCC" w:rsidR="00091C4A" w:rsidRPr="00091C4A" w:rsidRDefault="00A704F3" w:rsidP="00A704F3">
      <w:pPr>
        <w:ind w:left="-1418"/>
        <w:jc w:val="center"/>
        <w:rPr>
          <w:rFonts w:ascii="Times New Roman" w:hAnsi="Times New Roman" w:cs="Times New Roman"/>
          <w:b/>
          <w:i/>
          <w:vertAlign w:val="superscript"/>
        </w:rPr>
      </w:pPr>
      <w:r>
        <w:rPr>
          <w:noProof/>
        </w:rPr>
        <w:drawing>
          <wp:inline distT="0" distB="0" distL="0" distR="0" wp14:anchorId="52B1E75A" wp14:editId="5F8D2C43">
            <wp:extent cx="7140688" cy="982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33" cy="984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CC69F" w14:textId="2F4C45F7" w:rsidR="00091C4A" w:rsidRPr="00091C4A" w:rsidRDefault="00A704F3" w:rsidP="00A704F3">
      <w:pPr>
        <w:ind w:left="-993" w:hanging="141"/>
        <w:jc w:val="center"/>
        <w:rPr>
          <w:rFonts w:ascii="Times New Roman" w:hAnsi="Times New Roman" w:cs="Times New Roman"/>
          <w:b/>
          <w:i/>
        </w:rPr>
      </w:pPr>
      <w:r>
        <w:rPr>
          <w:noProof/>
        </w:rPr>
        <w:lastRenderedPageBreak/>
        <w:drawing>
          <wp:inline distT="0" distB="0" distL="0" distR="0" wp14:anchorId="1C24E4FB" wp14:editId="0F41CFE3">
            <wp:extent cx="6964680" cy="95875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503" cy="959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C4A" w:rsidRPr="00091C4A">
        <w:rPr>
          <w:rFonts w:ascii="Times New Roman" w:hAnsi="Times New Roman" w:cs="Times New Roman"/>
          <w:b/>
          <w:i/>
        </w:rPr>
        <w:lastRenderedPageBreak/>
        <w:t>СОДЕРЖАНИЕ</w:t>
      </w:r>
    </w:p>
    <w:p w14:paraId="251C8DD1" w14:textId="77777777" w:rsidR="00091C4A" w:rsidRPr="00091C4A" w:rsidRDefault="00091C4A" w:rsidP="00091C4A">
      <w:pPr>
        <w:rPr>
          <w:rFonts w:ascii="Times New Roman" w:hAnsi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91C4A" w:rsidRPr="00091C4A" w14:paraId="0260F04E" w14:textId="77777777" w:rsidTr="00E709E4">
        <w:tc>
          <w:tcPr>
            <w:tcW w:w="7501" w:type="dxa"/>
            <w:shd w:val="clear" w:color="auto" w:fill="auto"/>
          </w:tcPr>
          <w:p w14:paraId="53794C6A" w14:textId="77777777" w:rsidR="00091C4A" w:rsidRPr="00376674" w:rsidRDefault="00091C4A" w:rsidP="0024243B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 w:cs="Times New Roman"/>
                <w:b/>
              </w:rPr>
            </w:pPr>
            <w:r w:rsidRPr="00091C4A">
              <w:rPr>
                <w:rFonts w:ascii="Times New Roman" w:hAnsi="Times New Roman" w:cs="Times New Roman"/>
                <w:b/>
              </w:rPr>
              <w:t xml:space="preserve">ОБЩАЯ ХАРАКТЕРИСТИКА </w:t>
            </w:r>
            <w:r w:rsidR="009A75B4">
              <w:rPr>
                <w:rFonts w:ascii="Times New Roman" w:hAnsi="Times New Roman" w:cs="Times New Roman"/>
                <w:b/>
              </w:rPr>
              <w:t xml:space="preserve">РАБОЧЕЙ </w:t>
            </w:r>
            <w:r w:rsidR="004D2BCE">
              <w:rPr>
                <w:rFonts w:ascii="Times New Roman" w:hAnsi="Times New Roman" w:cs="Times New Roman"/>
                <w:b/>
              </w:rPr>
              <w:t xml:space="preserve">    </w:t>
            </w:r>
            <w:r w:rsidRPr="00091C4A">
              <w:rPr>
                <w:rFonts w:ascii="Times New Roman" w:hAnsi="Times New Roman" w:cs="Times New Roman"/>
                <w:b/>
              </w:rPr>
              <w:t>ПРОГРАММЫ УЧЕБНОЙ ДИСЦИПЛИНЫ</w:t>
            </w:r>
          </w:p>
        </w:tc>
        <w:tc>
          <w:tcPr>
            <w:tcW w:w="1854" w:type="dxa"/>
            <w:shd w:val="clear" w:color="auto" w:fill="auto"/>
          </w:tcPr>
          <w:p w14:paraId="6F754EE7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1C4A" w:rsidRPr="00376674" w14:paraId="407BA57C" w14:textId="77777777" w:rsidTr="00E709E4">
        <w:tc>
          <w:tcPr>
            <w:tcW w:w="7501" w:type="dxa"/>
            <w:shd w:val="clear" w:color="auto" w:fill="auto"/>
          </w:tcPr>
          <w:p w14:paraId="5BEF8187" w14:textId="77777777" w:rsidR="00091C4A" w:rsidRPr="00091C4A" w:rsidRDefault="00091C4A" w:rsidP="004B71C4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 w:cs="Times New Roman"/>
                <w:b/>
              </w:rPr>
            </w:pPr>
            <w:r w:rsidRPr="00091C4A">
              <w:rPr>
                <w:rFonts w:ascii="Times New Roman" w:hAnsi="Times New Roman" w:cs="Times New Roman"/>
                <w:b/>
              </w:rPr>
              <w:t xml:space="preserve">СТРУКТУРА </w:t>
            </w:r>
            <w:r w:rsidR="004D2BCE">
              <w:rPr>
                <w:rFonts w:ascii="Times New Roman" w:hAnsi="Times New Roman" w:cs="Times New Roman"/>
                <w:b/>
              </w:rPr>
              <w:t xml:space="preserve">И СОДЕРЖАНИЕ </w:t>
            </w:r>
            <w:r w:rsidRPr="00091C4A">
              <w:rPr>
                <w:rFonts w:ascii="Times New Roman" w:hAnsi="Times New Roman" w:cs="Times New Roman"/>
                <w:b/>
              </w:rPr>
              <w:t>УЧЕБНОЙ ДИСЦИПЛИНЫ</w:t>
            </w:r>
          </w:p>
          <w:p w14:paraId="0E4903CC" w14:textId="77777777" w:rsidR="00091C4A" w:rsidRPr="00091C4A" w:rsidRDefault="0086167C" w:rsidP="004B71C4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УСЛОВИЯ РЕАЛИЗАЦИИ</w:t>
            </w:r>
            <w:r w:rsidR="00301391">
              <w:rPr>
                <w:rFonts w:ascii="Times New Roman" w:hAnsi="Times New Roman" w:cs="Times New Roman"/>
                <w:b/>
              </w:rPr>
              <w:t xml:space="preserve"> </w:t>
            </w:r>
            <w:r w:rsidR="00376674">
              <w:rPr>
                <w:rFonts w:ascii="Times New Roman" w:hAnsi="Times New Roman" w:cs="Times New Roman"/>
                <w:b/>
              </w:rPr>
              <w:t xml:space="preserve">УЧЕБНОЙ </w:t>
            </w:r>
            <w:r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1854" w:type="dxa"/>
            <w:shd w:val="clear" w:color="auto" w:fill="auto"/>
          </w:tcPr>
          <w:p w14:paraId="222354DF" w14:textId="77777777" w:rsidR="00091C4A" w:rsidRPr="00091C4A" w:rsidRDefault="00091C4A" w:rsidP="00376674">
            <w:pPr>
              <w:ind w:left="644"/>
              <w:rPr>
                <w:rFonts w:ascii="Times New Roman" w:hAnsi="Times New Roman" w:cs="Times New Roman"/>
                <w:b/>
              </w:rPr>
            </w:pPr>
          </w:p>
        </w:tc>
      </w:tr>
      <w:tr w:rsidR="00091C4A" w:rsidRPr="00091C4A" w14:paraId="52E5E882" w14:textId="77777777" w:rsidTr="00E709E4">
        <w:tc>
          <w:tcPr>
            <w:tcW w:w="7501" w:type="dxa"/>
            <w:shd w:val="clear" w:color="auto" w:fill="auto"/>
          </w:tcPr>
          <w:p w14:paraId="628861E8" w14:textId="77777777" w:rsidR="00091C4A" w:rsidRPr="00091C4A" w:rsidRDefault="00091C4A" w:rsidP="004B71C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1C4A">
              <w:rPr>
                <w:rFonts w:ascii="Times New Roman" w:hAnsi="Times New Roman" w:cs="Times New Roman"/>
                <w:b/>
              </w:rPr>
              <w:t>КОНТРОЛЬ И ОЦЕНКА РЕЗУЛЬТАТОВ ОСВОЕНИЯ УЧЕБНОЙ ДИСЦИПЛИНЫ</w:t>
            </w:r>
          </w:p>
          <w:p w14:paraId="2520F5A6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14:paraId="7C7C9826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915A30F" w14:textId="77777777" w:rsidR="004D2BCE" w:rsidRDefault="00091C4A" w:rsidP="0024243B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091C4A">
        <w:rPr>
          <w:rFonts w:ascii="Times New Roman" w:hAnsi="Times New Roman" w:cs="Times New Roman"/>
          <w:b/>
          <w:i/>
          <w:u w:val="single"/>
        </w:rPr>
        <w:br w:type="page"/>
      </w:r>
      <w:r w:rsidRPr="00091C4A">
        <w:rPr>
          <w:rFonts w:ascii="Times New Roman" w:hAnsi="Times New Roman" w:cs="Times New Roman"/>
          <w:b/>
          <w:i/>
        </w:rPr>
        <w:lastRenderedPageBreak/>
        <w:t xml:space="preserve">1. ОБЩАЯ ХАРАКТЕРИСТИКА </w:t>
      </w:r>
      <w:r w:rsidR="00E709E4">
        <w:rPr>
          <w:rFonts w:ascii="Times New Roman" w:hAnsi="Times New Roman" w:cs="Times New Roman"/>
          <w:b/>
          <w:i/>
        </w:rPr>
        <w:t>РАБОЧЕЙ</w:t>
      </w:r>
      <w:r w:rsidR="004D2BCE">
        <w:rPr>
          <w:rFonts w:ascii="Times New Roman" w:hAnsi="Times New Roman" w:cs="Times New Roman"/>
          <w:b/>
          <w:i/>
        </w:rPr>
        <w:t xml:space="preserve"> </w:t>
      </w:r>
      <w:r w:rsidRPr="00091C4A">
        <w:rPr>
          <w:rFonts w:ascii="Times New Roman" w:hAnsi="Times New Roman" w:cs="Times New Roman"/>
          <w:b/>
          <w:i/>
        </w:rPr>
        <w:t>ПРОГРАММЫ УЧЕБНОЙ ДИСЦИПЛИНЫ</w:t>
      </w:r>
      <w:r w:rsidR="004D2BCE">
        <w:rPr>
          <w:rFonts w:ascii="Times New Roman" w:hAnsi="Times New Roman" w:cs="Times New Roman"/>
          <w:b/>
          <w:i/>
        </w:rPr>
        <w:t xml:space="preserve"> </w:t>
      </w:r>
      <w:r w:rsidR="007D76E8">
        <w:rPr>
          <w:rFonts w:ascii="Times New Roman" w:hAnsi="Times New Roman" w:cs="Times New Roman"/>
          <w:b/>
          <w:i/>
        </w:rPr>
        <w:br/>
        <w:t>ОП 0</w:t>
      </w:r>
      <w:r w:rsidR="008C5410">
        <w:rPr>
          <w:rFonts w:ascii="Times New Roman" w:hAnsi="Times New Roman" w:cs="Times New Roman"/>
          <w:b/>
          <w:i/>
        </w:rPr>
        <w:t>3</w:t>
      </w:r>
      <w:r w:rsidR="00AD325E">
        <w:rPr>
          <w:rFonts w:ascii="Times New Roman" w:hAnsi="Times New Roman" w:cs="Times New Roman"/>
          <w:b/>
          <w:i/>
        </w:rPr>
        <w:t xml:space="preserve"> </w:t>
      </w:r>
      <w:r w:rsidR="007D76E8" w:rsidRPr="007D76E8">
        <w:rPr>
          <w:rFonts w:ascii="Times New Roman" w:hAnsi="Times New Roman" w:cs="Times New Roman"/>
          <w:b/>
          <w:i/>
        </w:rPr>
        <w:t>Информационные технологии</w:t>
      </w:r>
    </w:p>
    <w:p w14:paraId="2E1D5C81" w14:textId="77777777" w:rsidR="00301391" w:rsidRPr="00301391" w:rsidRDefault="00301391" w:rsidP="00301391">
      <w:pPr>
        <w:spacing w:after="0"/>
        <w:rPr>
          <w:rFonts w:ascii="Times New Roman" w:hAnsi="Times New Roman" w:cs="Times New Roman"/>
          <w:i/>
        </w:rPr>
      </w:pPr>
    </w:p>
    <w:p w14:paraId="3772837A" w14:textId="77777777" w:rsidR="00091C4A" w:rsidRPr="00091C4A" w:rsidRDefault="00091C4A" w:rsidP="0024243B">
      <w:pPr>
        <w:rPr>
          <w:rFonts w:ascii="Times New Roman" w:hAnsi="Times New Roman" w:cs="Times New Roman"/>
          <w:b/>
        </w:rPr>
      </w:pPr>
      <w:r w:rsidRPr="00091C4A">
        <w:rPr>
          <w:rFonts w:ascii="Times New Roman" w:hAnsi="Times New Roman" w:cs="Times New Roman"/>
          <w:b/>
        </w:rPr>
        <w:t xml:space="preserve">1.1. Область применения </w:t>
      </w:r>
      <w:r w:rsidR="009A75B4">
        <w:rPr>
          <w:rFonts w:ascii="Times New Roman" w:hAnsi="Times New Roman" w:cs="Times New Roman"/>
          <w:b/>
        </w:rPr>
        <w:t xml:space="preserve">рабочей </w:t>
      </w:r>
      <w:r w:rsidRPr="00091C4A">
        <w:rPr>
          <w:rFonts w:ascii="Times New Roman" w:hAnsi="Times New Roman" w:cs="Times New Roman"/>
          <w:b/>
        </w:rPr>
        <w:t>программы</w:t>
      </w:r>
    </w:p>
    <w:p w14:paraId="3F2AA527" w14:textId="7E6068B3" w:rsidR="007903F2" w:rsidRPr="007903F2" w:rsidRDefault="0024243B" w:rsidP="0024243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</w:t>
      </w:r>
      <w:r w:rsidR="007903F2" w:rsidRPr="007903F2">
        <w:rPr>
          <w:rFonts w:ascii="Times New Roman" w:hAnsi="Times New Roman" w:cs="Times New Roman"/>
        </w:rPr>
        <w:t xml:space="preserve"> программа учебной дисциплины является частью основной </w:t>
      </w:r>
      <w:r w:rsidR="00A704F3">
        <w:rPr>
          <w:rFonts w:ascii="Times New Roman" w:hAnsi="Times New Roman" w:cs="Times New Roman"/>
        </w:rPr>
        <w:t xml:space="preserve">профессиональной </w:t>
      </w:r>
      <w:r w:rsidR="007903F2" w:rsidRPr="007903F2">
        <w:rPr>
          <w:rFonts w:ascii="Times New Roman" w:hAnsi="Times New Roman" w:cs="Times New Roman"/>
        </w:rPr>
        <w:t xml:space="preserve">образовательной программы по специальности среднего профессионального </w:t>
      </w:r>
      <w:r w:rsidR="00A704F3">
        <w:rPr>
          <w:rFonts w:ascii="Times New Roman" w:hAnsi="Times New Roman" w:cs="Times New Roman"/>
        </w:rPr>
        <w:t>образования</w:t>
      </w:r>
      <w:r w:rsidR="007903F2" w:rsidRPr="007903F2">
        <w:rPr>
          <w:rFonts w:ascii="Times New Roman" w:hAnsi="Times New Roman" w:cs="Times New Roman"/>
        </w:rPr>
        <w:t xml:space="preserve"> </w:t>
      </w:r>
      <w:r w:rsidR="007903F2" w:rsidRPr="007903F2">
        <w:rPr>
          <w:rFonts w:ascii="Times New Roman" w:hAnsi="Times New Roman" w:cs="Times New Roman"/>
          <w:bCs/>
        </w:rPr>
        <w:t xml:space="preserve">09.02.07 Информационные системы и программирование </w:t>
      </w:r>
      <w:r w:rsidR="007903F2" w:rsidRPr="007903F2">
        <w:rPr>
          <w:rFonts w:ascii="Times New Roman" w:hAnsi="Times New Roman" w:cs="Times New Roman"/>
        </w:rPr>
        <w:t xml:space="preserve">в соответствии с ФГОС СПО </w:t>
      </w:r>
      <w:r w:rsidR="007903F2" w:rsidRPr="007903F2">
        <w:rPr>
          <w:rFonts w:ascii="Times New Roman" w:hAnsi="Times New Roman" w:cs="Times New Roman"/>
          <w:bCs/>
        </w:rPr>
        <w:t>09.02.07 Информационные системы и программирование</w:t>
      </w:r>
      <w:r w:rsidR="007903F2">
        <w:rPr>
          <w:rFonts w:ascii="Times New Roman" w:hAnsi="Times New Roman" w:cs="Times New Roman"/>
          <w:b/>
          <w:i/>
        </w:rPr>
        <w:t xml:space="preserve">. </w:t>
      </w:r>
      <w:r w:rsidR="007903F2" w:rsidRPr="007903F2">
        <w:rPr>
          <w:rFonts w:ascii="Times New Roman" w:hAnsi="Times New Roman" w:cs="Times New Roman"/>
        </w:rPr>
        <w:t>Разработчик веб и мультимедиа приложени</w:t>
      </w:r>
      <w:r w:rsidR="007903F2">
        <w:rPr>
          <w:rFonts w:ascii="Times New Roman" w:hAnsi="Times New Roman" w:cs="Times New Roman"/>
        </w:rPr>
        <w:t>й</w:t>
      </w:r>
      <w:r w:rsidR="007903F2" w:rsidRPr="007903F2">
        <w:rPr>
          <w:rFonts w:ascii="Times New Roman" w:hAnsi="Times New Roman" w:cs="Times New Roman"/>
        </w:rPr>
        <w:t>, утверждённым приказом Министерства образования и науки Российской Федерации 09 декабря 2016 № 1548, зарегистрированным в Министерстве юстиции Российской Федерации 26 декабря 2016 года, регистрационный № 44978, входящим в укрупнённую группу ТОП-50 09.00.00 Информатика и вычислительная техника.</w:t>
      </w:r>
    </w:p>
    <w:p w14:paraId="620EAE18" w14:textId="77777777" w:rsidR="00091C4A" w:rsidRPr="00091C4A" w:rsidRDefault="00091C4A" w:rsidP="00091C4A">
      <w:pPr>
        <w:rPr>
          <w:rFonts w:ascii="Times New Roman" w:hAnsi="Times New Roman" w:cs="Times New Roman"/>
        </w:rPr>
      </w:pPr>
    </w:p>
    <w:p w14:paraId="6839C242" w14:textId="2E882B7D" w:rsidR="00091C4A" w:rsidRPr="007903F2" w:rsidRDefault="00091C4A" w:rsidP="007903F2">
      <w:pPr>
        <w:jc w:val="both"/>
        <w:rPr>
          <w:rFonts w:ascii="Times New Roman" w:hAnsi="Times New Roman" w:cs="Times New Roman"/>
        </w:rPr>
      </w:pPr>
      <w:r w:rsidRPr="00091C4A">
        <w:rPr>
          <w:rFonts w:ascii="Times New Roman" w:hAnsi="Times New Roman" w:cs="Times New Roman"/>
          <w:b/>
        </w:rPr>
        <w:t xml:space="preserve">1.2. Место дисциплины в структуре основной профессиональной образовательной программы: </w:t>
      </w:r>
      <w:r w:rsidR="007903F2">
        <w:rPr>
          <w:rFonts w:ascii="Times New Roman" w:hAnsi="Times New Roman" w:cs="Times New Roman"/>
        </w:rPr>
        <w:t>у</w:t>
      </w:r>
      <w:r w:rsidR="007903F2" w:rsidRPr="007903F2">
        <w:rPr>
          <w:rFonts w:ascii="Times New Roman" w:hAnsi="Times New Roman" w:cs="Times New Roman"/>
        </w:rPr>
        <w:t>чебная дисциплина «Информационные технологии» принадлежит к общепрофессиональному циклу</w:t>
      </w:r>
      <w:r w:rsidR="007903F2">
        <w:t xml:space="preserve"> (</w:t>
      </w:r>
      <w:r w:rsidR="007903F2" w:rsidRPr="007903F2">
        <w:rPr>
          <w:rFonts w:ascii="Times New Roman" w:hAnsi="Times New Roman" w:cs="Times New Roman"/>
        </w:rPr>
        <w:t>ОП.0</w:t>
      </w:r>
      <w:r w:rsidR="007D76E8" w:rsidRPr="007903F2">
        <w:rPr>
          <w:rFonts w:ascii="Times New Roman" w:hAnsi="Times New Roman" w:cs="Times New Roman"/>
        </w:rPr>
        <w:t>3)</w:t>
      </w:r>
      <w:r w:rsidR="00A704F3">
        <w:rPr>
          <w:rFonts w:ascii="Times New Roman" w:hAnsi="Times New Roman" w:cs="Times New Roman"/>
        </w:rPr>
        <w:t xml:space="preserve"> ППСЗ.</w:t>
      </w:r>
    </w:p>
    <w:p w14:paraId="0ADE3B44" w14:textId="77777777" w:rsidR="00091C4A" w:rsidRPr="00091C4A" w:rsidRDefault="00091C4A" w:rsidP="00091C4A">
      <w:pPr>
        <w:jc w:val="both"/>
        <w:rPr>
          <w:rFonts w:ascii="Times New Roman" w:hAnsi="Times New Roman" w:cs="Times New Roman"/>
        </w:rPr>
      </w:pPr>
    </w:p>
    <w:p w14:paraId="0A9458A7" w14:textId="77777777" w:rsidR="00091C4A" w:rsidRPr="00091C4A" w:rsidRDefault="00091C4A" w:rsidP="00091C4A">
      <w:pPr>
        <w:rPr>
          <w:rFonts w:ascii="Times New Roman" w:hAnsi="Times New Roman" w:cs="Times New Roman"/>
          <w:b/>
        </w:rPr>
      </w:pPr>
      <w:r w:rsidRPr="00091C4A">
        <w:rPr>
          <w:rFonts w:ascii="Times New Roman" w:hAnsi="Times New Roman" w:cs="Times New Roman"/>
          <w:b/>
        </w:rPr>
        <w:t>1.3. Цель и планируемые результаты освоения дисциплины:</w:t>
      </w:r>
    </w:p>
    <w:p w14:paraId="7819B3F0" w14:textId="77777777" w:rsidR="007903F2" w:rsidRPr="007903F2" w:rsidRDefault="007903F2" w:rsidP="0079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3F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7903F2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7903F2">
        <w:rPr>
          <w:rFonts w:ascii="Times New Roman" w:hAnsi="Times New Roman" w:cs="Times New Roman"/>
          <w:sz w:val="24"/>
          <w:szCs w:val="24"/>
        </w:rPr>
        <w:t>:</w:t>
      </w:r>
    </w:p>
    <w:p w14:paraId="0D190403" w14:textId="77777777" w:rsidR="00BF3A38" w:rsidRPr="00BF3A38" w:rsidRDefault="00BF3A38" w:rsidP="00BF3A38">
      <w:pPr>
        <w:pStyle w:val="ad"/>
        <w:numPr>
          <w:ilvl w:val="0"/>
          <w:numId w:val="20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</w:rPr>
        <w:t xml:space="preserve">Обрабатывать текстовую и числовую информацию. </w:t>
      </w:r>
    </w:p>
    <w:p w14:paraId="13BBAA74" w14:textId="77777777" w:rsidR="00BF3A38" w:rsidRPr="00BF3A38" w:rsidRDefault="00BF3A38" w:rsidP="00BF3A38">
      <w:pPr>
        <w:pStyle w:val="ad"/>
        <w:numPr>
          <w:ilvl w:val="0"/>
          <w:numId w:val="20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</w:rPr>
        <w:t xml:space="preserve">Применять мультимедийные технологии обработки и представления информации. </w:t>
      </w:r>
    </w:p>
    <w:p w14:paraId="2186E2EF" w14:textId="77777777" w:rsidR="00BF3A38" w:rsidRPr="00BF3A38" w:rsidRDefault="00BF3A38" w:rsidP="00BF3A38">
      <w:pPr>
        <w:pStyle w:val="ad"/>
        <w:numPr>
          <w:ilvl w:val="0"/>
          <w:numId w:val="20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  <w:spacing w:val="-4"/>
          <w:lang w:eastAsia="en-US"/>
        </w:rPr>
        <w:t>Обрабатывать экономическую и статистическую информацию, используя средства пакета прикладных программ.</w:t>
      </w:r>
    </w:p>
    <w:p w14:paraId="4EBCA68B" w14:textId="77777777" w:rsidR="007903F2" w:rsidRPr="007903F2" w:rsidRDefault="007903F2" w:rsidP="0079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DF36B" w14:textId="77777777" w:rsidR="007903F2" w:rsidRPr="007903F2" w:rsidRDefault="007903F2" w:rsidP="0079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3F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7903F2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7903F2">
        <w:rPr>
          <w:rFonts w:ascii="Times New Roman" w:hAnsi="Times New Roman" w:cs="Times New Roman"/>
          <w:sz w:val="24"/>
          <w:szCs w:val="24"/>
        </w:rPr>
        <w:t>:</w:t>
      </w:r>
    </w:p>
    <w:p w14:paraId="6780304D" w14:textId="77777777" w:rsidR="00BF3A38" w:rsidRPr="00BF3A38" w:rsidRDefault="00BF3A38" w:rsidP="00BF3A38">
      <w:pPr>
        <w:pStyle w:val="ad"/>
        <w:numPr>
          <w:ilvl w:val="0"/>
          <w:numId w:val="21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</w:rPr>
        <w:t>Назначение и виды информационных технологий, технологии сбора, накопления, обработки, передачи и распространения информации.</w:t>
      </w:r>
    </w:p>
    <w:p w14:paraId="3BC9F169" w14:textId="77777777" w:rsidR="00BF3A38" w:rsidRPr="00BF3A38" w:rsidRDefault="00BF3A38" w:rsidP="00BF3A38">
      <w:pPr>
        <w:pStyle w:val="ad"/>
        <w:numPr>
          <w:ilvl w:val="0"/>
          <w:numId w:val="21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</w:rPr>
        <w:t>Состав, структуру, принципы реализации и функционирования информационных технологий.</w:t>
      </w:r>
    </w:p>
    <w:p w14:paraId="4D3F1126" w14:textId="77777777" w:rsidR="00BF3A38" w:rsidRPr="00BF3A38" w:rsidRDefault="00BF3A38" w:rsidP="00BF3A38">
      <w:pPr>
        <w:pStyle w:val="ad"/>
        <w:numPr>
          <w:ilvl w:val="0"/>
          <w:numId w:val="21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</w:rPr>
        <w:t>Базовые и прикладные информационные технологии</w:t>
      </w:r>
    </w:p>
    <w:p w14:paraId="0781CE01" w14:textId="77777777" w:rsidR="00BF3A38" w:rsidRPr="00BF3A38" w:rsidRDefault="00BF3A38" w:rsidP="00BF3A38">
      <w:pPr>
        <w:pStyle w:val="ad"/>
        <w:numPr>
          <w:ilvl w:val="0"/>
          <w:numId w:val="21"/>
        </w:numPr>
        <w:spacing w:after="0"/>
        <w:jc w:val="both"/>
        <w:rPr>
          <w:rFonts w:ascii="Liberation Serif" w:hAnsi="Liberation Serif"/>
        </w:rPr>
      </w:pPr>
      <w:r w:rsidRPr="00BF3A38">
        <w:rPr>
          <w:rFonts w:ascii="Liberation Serif" w:hAnsi="Liberation Serif"/>
          <w:spacing w:val="-4"/>
          <w:lang w:eastAsia="en-US"/>
        </w:rPr>
        <w:t xml:space="preserve">Инструментальные средства информационных технологий. </w:t>
      </w:r>
    </w:p>
    <w:p w14:paraId="19C89EC2" w14:textId="77777777" w:rsidR="007903F2" w:rsidRPr="007903F2" w:rsidRDefault="007903F2" w:rsidP="00790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7F3A44" w14:textId="77777777" w:rsidR="007903F2" w:rsidRDefault="007903F2" w:rsidP="00790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3F2">
        <w:rPr>
          <w:rFonts w:ascii="Times New Roman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140"/>
      </w:tblGrid>
      <w:tr w:rsidR="007903F2" w:rsidRPr="007903F2" w14:paraId="130B8E19" w14:textId="77777777" w:rsidTr="007903F2">
        <w:trPr>
          <w:trHeight w:val="677"/>
        </w:trPr>
        <w:tc>
          <w:tcPr>
            <w:tcW w:w="1205" w:type="dxa"/>
            <w:vAlign w:val="center"/>
          </w:tcPr>
          <w:p w14:paraId="6BEB089C" w14:textId="77777777" w:rsidR="007903F2" w:rsidRPr="007903F2" w:rsidRDefault="007903F2" w:rsidP="007903F2">
            <w:pPr>
              <w:pStyle w:val="2"/>
              <w:spacing w:before="0" w:after="0"/>
              <w:jc w:val="center"/>
              <w:rPr>
                <w:rStyle w:val="ae"/>
                <w:rFonts w:ascii="Times New Roman" w:eastAsia="Calibri" w:hAnsi="Times New Roman"/>
                <w:iCs/>
                <w:sz w:val="24"/>
                <w:szCs w:val="24"/>
              </w:rPr>
            </w:pPr>
            <w:r w:rsidRPr="007903F2">
              <w:rPr>
                <w:rStyle w:val="ae"/>
                <w:rFonts w:ascii="Times New Roman" w:eastAsia="Calibri" w:hAnsi="Times New Roman"/>
                <w:iCs/>
                <w:sz w:val="24"/>
                <w:szCs w:val="24"/>
              </w:rPr>
              <w:t>Код</w:t>
            </w:r>
          </w:p>
        </w:tc>
        <w:tc>
          <w:tcPr>
            <w:tcW w:w="8140" w:type="dxa"/>
            <w:vAlign w:val="center"/>
          </w:tcPr>
          <w:p w14:paraId="32B63492" w14:textId="77777777" w:rsidR="007903F2" w:rsidRPr="007903F2" w:rsidRDefault="007903F2" w:rsidP="007903F2">
            <w:pPr>
              <w:pStyle w:val="2"/>
              <w:spacing w:before="0" w:after="0"/>
              <w:jc w:val="center"/>
              <w:rPr>
                <w:rStyle w:val="ae"/>
                <w:rFonts w:ascii="Times New Roman" w:eastAsia="Calibri" w:hAnsi="Times New Roman"/>
                <w:iCs/>
                <w:sz w:val="24"/>
                <w:szCs w:val="24"/>
              </w:rPr>
            </w:pPr>
            <w:bookmarkStart w:id="0" w:name="_Toc473810531"/>
            <w:r w:rsidRPr="007903F2">
              <w:rPr>
                <w:rStyle w:val="ae"/>
                <w:rFonts w:ascii="Times New Roman" w:eastAsia="Calibri" w:hAnsi="Times New Roman"/>
                <w:sz w:val="24"/>
                <w:szCs w:val="24"/>
              </w:rPr>
              <w:t>Наименование компетенций</w:t>
            </w:r>
            <w:bookmarkEnd w:id="0"/>
          </w:p>
        </w:tc>
      </w:tr>
      <w:tr w:rsidR="007903F2" w:rsidRPr="007903F2" w14:paraId="6633F093" w14:textId="77777777" w:rsidTr="00AE21D2">
        <w:trPr>
          <w:trHeight w:val="327"/>
        </w:trPr>
        <w:tc>
          <w:tcPr>
            <w:tcW w:w="1205" w:type="dxa"/>
          </w:tcPr>
          <w:p w14:paraId="3D570C61" w14:textId="77777777" w:rsidR="007903F2" w:rsidRPr="007903F2" w:rsidRDefault="007903F2" w:rsidP="00AE21D2">
            <w:pPr>
              <w:rPr>
                <w:rStyle w:val="ae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bookmarkStart w:id="1" w:name="_Hlk81919735"/>
            <w:r w:rsidRPr="007903F2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8140" w:type="dxa"/>
          </w:tcPr>
          <w:p w14:paraId="4F82C106" w14:textId="77777777" w:rsidR="007903F2" w:rsidRPr="007903F2" w:rsidRDefault="007903F2" w:rsidP="00AE21D2">
            <w:pPr>
              <w:pStyle w:val="2"/>
              <w:spacing w:before="0" w:after="0"/>
              <w:jc w:val="both"/>
              <w:rPr>
                <w:rStyle w:val="ae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bookmarkStart w:id="2" w:name="_Toc473810532"/>
            <w:r w:rsidRPr="007903F2">
              <w:rPr>
                <w:rStyle w:val="ae"/>
                <w:rFonts w:ascii="Times New Roman" w:eastAsia="Calibri" w:hAnsi="Times New Roman"/>
                <w:b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bookmarkEnd w:id="2"/>
          </w:p>
        </w:tc>
      </w:tr>
      <w:tr w:rsidR="007903F2" w:rsidRPr="007903F2" w14:paraId="1DC939C6" w14:textId="77777777" w:rsidTr="00AE21D2">
        <w:tc>
          <w:tcPr>
            <w:tcW w:w="1205" w:type="dxa"/>
          </w:tcPr>
          <w:p w14:paraId="71A118BB" w14:textId="77777777" w:rsidR="007903F2" w:rsidRPr="007903F2" w:rsidRDefault="007903F2" w:rsidP="00AE21D2">
            <w:pPr>
              <w:rPr>
                <w:rStyle w:val="ae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903F2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8140" w:type="dxa"/>
            <w:vAlign w:val="center"/>
          </w:tcPr>
          <w:p w14:paraId="4C3EBC43" w14:textId="77777777" w:rsidR="007903F2" w:rsidRPr="007903F2" w:rsidRDefault="007903F2" w:rsidP="00AE21D2">
            <w:pPr>
              <w:pStyle w:val="2"/>
              <w:spacing w:before="0" w:after="0"/>
              <w:rPr>
                <w:rStyle w:val="ae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bookmarkStart w:id="3" w:name="_Toc473810533"/>
            <w:r w:rsidRPr="007903F2">
              <w:rPr>
                <w:rStyle w:val="ae"/>
                <w:rFonts w:ascii="Times New Roman" w:eastAsia="Calibri" w:hAnsi="Times New Roman"/>
                <w:b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  <w:bookmarkEnd w:id="3"/>
          </w:p>
        </w:tc>
      </w:tr>
      <w:tr w:rsidR="007903F2" w:rsidRPr="007903F2" w14:paraId="1CD13675" w14:textId="77777777" w:rsidTr="00AE21D2">
        <w:tc>
          <w:tcPr>
            <w:tcW w:w="1205" w:type="dxa"/>
          </w:tcPr>
          <w:p w14:paraId="4BBA15D4" w14:textId="77777777" w:rsidR="007903F2" w:rsidRPr="007903F2" w:rsidRDefault="007903F2" w:rsidP="00AE21D2">
            <w:pPr>
              <w:rPr>
                <w:rStyle w:val="ae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903F2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8140" w:type="dxa"/>
            <w:vAlign w:val="center"/>
          </w:tcPr>
          <w:p w14:paraId="3CE448FF" w14:textId="77777777" w:rsidR="007903F2" w:rsidRPr="007903F2" w:rsidRDefault="007903F2" w:rsidP="00AE21D2">
            <w:pPr>
              <w:pStyle w:val="2"/>
              <w:spacing w:before="0" w:after="0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bookmarkStart w:id="4" w:name="_Toc473810535"/>
            <w:r w:rsidRPr="007903F2"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bookmarkEnd w:id="4"/>
          </w:p>
        </w:tc>
      </w:tr>
      <w:tr w:rsidR="007903F2" w:rsidRPr="007903F2" w14:paraId="45E43082" w14:textId="77777777" w:rsidTr="00AE21D2">
        <w:tc>
          <w:tcPr>
            <w:tcW w:w="1205" w:type="dxa"/>
          </w:tcPr>
          <w:p w14:paraId="2122D57C" w14:textId="77777777" w:rsidR="007903F2" w:rsidRPr="007903F2" w:rsidRDefault="007903F2" w:rsidP="00AE21D2">
            <w:pPr>
              <w:rPr>
                <w:rStyle w:val="ae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903F2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8140" w:type="dxa"/>
            <w:vAlign w:val="center"/>
          </w:tcPr>
          <w:p w14:paraId="5064CB9D" w14:textId="77777777" w:rsidR="007903F2" w:rsidRPr="007903F2" w:rsidRDefault="007903F2" w:rsidP="00AE21D2">
            <w:pPr>
              <w:pStyle w:val="2"/>
              <w:spacing w:before="0" w:after="0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bookmarkStart w:id="5" w:name="_Toc473810536"/>
            <w:r w:rsidRPr="007903F2"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  <w:bookmarkEnd w:id="5"/>
          </w:p>
        </w:tc>
      </w:tr>
      <w:tr w:rsidR="007903F2" w:rsidRPr="007903F2" w14:paraId="0E5667FE" w14:textId="77777777" w:rsidTr="00AE21D2">
        <w:tc>
          <w:tcPr>
            <w:tcW w:w="1205" w:type="dxa"/>
          </w:tcPr>
          <w:p w14:paraId="5E25C956" w14:textId="77777777" w:rsidR="007903F2" w:rsidRPr="007903F2" w:rsidRDefault="007903F2" w:rsidP="00AE21D2">
            <w:pPr>
              <w:rPr>
                <w:rStyle w:val="ae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903F2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8140" w:type="dxa"/>
            <w:vAlign w:val="center"/>
          </w:tcPr>
          <w:p w14:paraId="6AA9C779" w14:textId="77777777" w:rsidR="007903F2" w:rsidRPr="007903F2" w:rsidRDefault="007903F2" w:rsidP="00AE21D2">
            <w:pPr>
              <w:pStyle w:val="2"/>
              <w:spacing w:before="0" w:after="0"/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</w:pPr>
            <w:bookmarkStart w:id="6" w:name="_Toc473810540"/>
            <w:r w:rsidRPr="007903F2">
              <w:rPr>
                <w:rFonts w:ascii="Times New Roman" w:eastAsia="Arial" w:hAnsi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  <w:bookmarkEnd w:id="6"/>
          </w:p>
        </w:tc>
      </w:tr>
      <w:tr w:rsidR="007903F2" w:rsidRPr="007903F2" w14:paraId="245EC769" w14:textId="77777777" w:rsidTr="00AE21D2">
        <w:tc>
          <w:tcPr>
            <w:tcW w:w="1205" w:type="dxa"/>
          </w:tcPr>
          <w:p w14:paraId="23E0387E" w14:textId="77777777" w:rsidR="007903F2" w:rsidRPr="007903F2" w:rsidRDefault="007903F2" w:rsidP="00AE21D2">
            <w:pPr>
              <w:rPr>
                <w:rStyle w:val="ae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903F2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8140" w:type="dxa"/>
            <w:vAlign w:val="center"/>
          </w:tcPr>
          <w:p w14:paraId="6BE3FC9B" w14:textId="77777777" w:rsidR="007903F2" w:rsidRPr="007903F2" w:rsidRDefault="007903F2" w:rsidP="00AE21D2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5C2F99" w:rsidRPr="007903F2" w14:paraId="557FE411" w14:textId="77777777" w:rsidTr="00AE21D2">
        <w:tc>
          <w:tcPr>
            <w:tcW w:w="1205" w:type="dxa"/>
          </w:tcPr>
          <w:p w14:paraId="7903207C" w14:textId="4D4CA1E2" w:rsidR="005C2F99" w:rsidRPr="007903F2" w:rsidRDefault="005C2F99" w:rsidP="00AE21D2">
            <w:pPr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ОК 11.</w:t>
            </w:r>
          </w:p>
        </w:tc>
        <w:tc>
          <w:tcPr>
            <w:tcW w:w="8140" w:type="dxa"/>
            <w:vAlign w:val="center"/>
          </w:tcPr>
          <w:p w14:paraId="08022631" w14:textId="47F5FE68" w:rsidR="005C2F99" w:rsidRPr="007903F2" w:rsidRDefault="005C2F99" w:rsidP="00AE21D2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ланировать предпринимательскую деятельность в профессиональной сфере</w:t>
            </w:r>
            <w:r w:rsidR="000F5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903F2" w:rsidRPr="007903F2" w14:paraId="6EF0A07B" w14:textId="77777777" w:rsidTr="00AE21D2">
        <w:tc>
          <w:tcPr>
            <w:tcW w:w="1205" w:type="dxa"/>
          </w:tcPr>
          <w:p w14:paraId="6314DFC8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140" w:type="dxa"/>
          </w:tcPr>
          <w:p w14:paraId="32D9F74A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7903F2" w:rsidRPr="007903F2" w14:paraId="4DCD1FCC" w14:textId="77777777" w:rsidTr="00AE21D2">
        <w:tc>
          <w:tcPr>
            <w:tcW w:w="1205" w:type="dxa"/>
          </w:tcPr>
          <w:p w14:paraId="20497D48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8140" w:type="dxa"/>
          </w:tcPr>
          <w:p w14:paraId="3E57EA87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</w:tr>
      <w:tr w:rsidR="005B17EA" w:rsidRPr="007903F2" w14:paraId="3AFD081E" w14:textId="77777777" w:rsidTr="00AE21D2">
        <w:tc>
          <w:tcPr>
            <w:tcW w:w="1205" w:type="dxa"/>
          </w:tcPr>
          <w:p w14:paraId="5149BE62" w14:textId="77777777" w:rsidR="005B17EA" w:rsidRDefault="005B17EA" w:rsidP="005B17EA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pacing w:val="-4"/>
                <w:sz w:val="24"/>
                <w:szCs w:val="24"/>
                <w:lang w:eastAsia="en-US"/>
              </w:rPr>
              <w:t xml:space="preserve">ПК 5.6. </w:t>
            </w:r>
          </w:p>
          <w:p w14:paraId="15199750" w14:textId="77777777" w:rsidR="005B17EA" w:rsidRPr="007903F2" w:rsidRDefault="005B17EA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</w:tcPr>
          <w:p w14:paraId="11CE8626" w14:textId="77777777" w:rsidR="005B17EA" w:rsidRPr="007903F2" w:rsidRDefault="005B17EA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pacing w:val="-4"/>
                <w:sz w:val="24"/>
                <w:szCs w:val="24"/>
                <w:lang w:eastAsia="en-US"/>
              </w:rPr>
              <w:t>Разрабатывать техническую документацию на эксплуатацию информационной системы.</w:t>
            </w:r>
          </w:p>
        </w:tc>
      </w:tr>
      <w:tr w:rsidR="007903F2" w:rsidRPr="007903F2" w14:paraId="0D1C2DCC" w14:textId="77777777" w:rsidTr="00AE21D2">
        <w:tc>
          <w:tcPr>
            <w:tcW w:w="1205" w:type="dxa"/>
          </w:tcPr>
          <w:p w14:paraId="182D361A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ПК 8.1.</w:t>
            </w:r>
          </w:p>
        </w:tc>
        <w:tc>
          <w:tcPr>
            <w:tcW w:w="8140" w:type="dxa"/>
          </w:tcPr>
          <w:p w14:paraId="198136B3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Разрабатывать дизайн-концепции веб-приложений в соответствии с корпоративным стилем заказчика.</w:t>
            </w:r>
          </w:p>
        </w:tc>
      </w:tr>
      <w:tr w:rsidR="007903F2" w:rsidRPr="007903F2" w14:paraId="4F889343" w14:textId="77777777" w:rsidTr="00AE21D2">
        <w:tc>
          <w:tcPr>
            <w:tcW w:w="1205" w:type="dxa"/>
          </w:tcPr>
          <w:p w14:paraId="0D15AA81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ПК 8.2.</w:t>
            </w:r>
          </w:p>
        </w:tc>
        <w:tc>
          <w:tcPr>
            <w:tcW w:w="8140" w:type="dxa"/>
          </w:tcPr>
          <w:p w14:paraId="133ABD9B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7903F2" w:rsidRPr="007903F2" w14:paraId="324D7BFF" w14:textId="77777777" w:rsidTr="00AE21D2">
        <w:tc>
          <w:tcPr>
            <w:tcW w:w="1205" w:type="dxa"/>
          </w:tcPr>
          <w:p w14:paraId="458654C5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ПК 8.3.</w:t>
            </w:r>
          </w:p>
        </w:tc>
        <w:tc>
          <w:tcPr>
            <w:tcW w:w="8140" w:type="dxa"/>
          </w:tcPr>
          <w:p w14:paraId="4D6EE4D4" w14:textId="77777777" w:rsidR="007903F2" w:rsidRPr="007903F2" w:rsidRDefault="007903F2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веб-разработки.</w:t>
            </w:r>
          </w:p>
        </w:tc>
      </w:tr>
      <w:tr w:rsidR="005B17EA" w:rsidRPr="007903F2" w14:paraId="544BD382" w14:textId="77777777" w:rsidTr="00AE21D2">
        <w:tc>
          <w:tcPr>
            <w:tcW w:w="1205" w:type="dxa"/>
          </w:tcPr>
          <w:p w14:paraId="619ABD73" w14:textId="77777777" w:rsidR="005B17EA" w:rsidRDefault="005B17EA" w:rsidP="005B17EA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pacing w:val="-4"/>
                <w:sz w:val="24"/>
                <w:szCs w:val="24"/>
                <w:lang w:eastAsia="en-US"/>
              </w:rPr>
              <w:t xml:space="preserve">ПК 9.3. </w:t>
            </w:r>
          </w:p>
          <w:p w14:paraId="0862E07D" w14:textId="77777777" w:rsidR="005B17EA" w:rsidRPr="007903F2" w:rsidRDefault="005B17EA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</w:tcPr>
          <w:p w14:paraId="544ACA9D" w14:textId="77777777" w:rsidR="005B17EA" w:rsidRPr="007903F2" w:rsidRDefault="005B17EA" w:rsidP="00AE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pacing w:val="-4"/>
                <w:sz w:val="24"/>
                <w:szCs w:val="24"/>
                <w:lang w:eastAsia="en-US"/>
              </w:rPr>
              <w:t>Разрабатывать интерфейс пользователя веб-приложений в соответствии с техническим заданием.</w:t>
            </w:r>
          </w:p>
        </w:tc>
      </w:tr>
      <w:bookmarkEnd w:id="1"/>
    </w:tbl>
    <w:p w14:paraId="7D48F598" w14:textId="77777777" w:rsidR="00A56DFF" w:rsidRPr="00C756C8" w:rsidRDefault="00A56DFF" w:rsidP="00A56DFF">
      <w:pPr>
        <w:tabs>
          <w:tab w:val="left" w:pos="5904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FE0055" w14:textId="77777777" w:rsidR="007903F2" w:rsidRDefault="007903F2" w:rsidP="00790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5FC27A" w14:textId="77777777" w:rsidR="007903F2" w:rsidRPr="007903F2" w:rsidRDefault="007903F2" w:rsidP="00790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657"/>
        <w:gridCol w:w="4858"/>
      </w:tblGrid>
      <w:tr w:rsidR="00FF74CD" w:rsidRPr="00881AFD" w14:paraId="1385F5F4" w14:textId="77777777" w:rsidTr="007903F2">
        <w:trPr>
          <w:trHeight w:val="649"/>
        </w:trPr>
        <w:tc>
          <w:tcPr>
            <w:tcW w:w="1129" w:type="dxa"/>
            <w:shd w:val="clear" w:color="auto" w:fill="auto"/>
            <w:hideMark/>
          </w:tcPr>
          <w:p w14:paraId="26B49711" w14:textId="77777777" w:rsidR="00301391" w:rsidRPr="007903F2" w:rsidRDefault="00FF74C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03F2">
              <w:rPr>
                <w:rFonts w:ascii="Times New Roman" w:hAnsi="Times New Roman" w:cs="Times New Roman"/>
                <w:b/>
              </w:rPr>
              <w:t xml:space="preserve">Код </w:t>
            </w:r>
          </w:p>
          <w:p w14:paraId="79142B5B" w14:textId="77777777" w:rsidR="00FF74CD" w:rsidRPr="007903F2" w:rsidRDefault="00FF74C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03F2">
              <w:rPr>
                <w:rFonts w:ascii="Times New Roman" w:hAnsi="Times New Roman" w:cs="Times New Roman"/>
                <w:b/>
              </w:rPr>
              <w:t>ПК, ОК</w:t>
            </w:r>
          </w:p>
        </w:tc>
        <w:tc>
          <w:tcPr>
            <w:tcW w:w="3657" w:type="dxa"/>
            <w:shd w:val="clear" w:color="auto" w:fill="auto"/>
            <w:hideMark/>
          </w:tcPr>
          <w:p w14:paraId="15D04D81" w14:textId="77777777" w:rsidR="00FF74CD" w:rsidRPr="007903F2" w:rsidRDefault="00FF74C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03F2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4858" w:type="dxa"/>
            <w:shd w:val="clear" w:color="auto" w:fill="auto"/>
            <w:hideMark/>
          </w:tcPr>
          <w:p w14:paraId="733A02AF" w14:textId="77777777" w:rsidR="00FF74CD" w:rsidRPr="007903F2" w:rsidRDefault="00FF74C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03F2">
              <w:rPr>
                <w:rFonts w:ascii="Times New Roman" w:hAnsi="Times New Roman" w:cs="Times New Roman"/>
                <w:b/>
              </w:rPr>
              <w:t>Знания</w:t>
            </w:r>
          </w:p>
        </w:tc>
      </w:tr>
      <w:tr w:rsidR="007D76E8" w:rsidRPr="00881AFD" w14:paraId="61A1C14F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15394738" w14:textId="77777777" w:rsidR="007D76E8" w:rsidRPr="00881AFD" w:rsidRDefault="00881AF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="009419C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57" w:type="dxa"/>
            <w:shd w:val="clear" w:color="auto" w:fill="auto"/>
          </w:tcPr>
          <w:p w14:paraId="516DDDF3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Распознавать задачу и/или проблему в профессиональном и/или социальном контексте.</w:t>
            </w:r>
          </w:p>
          <w:p w14:paraId="7EE88C5D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Анализировать задачу и/или проблему и выделять её составные части.</w:t>
            </w:r>
          </w:p>
          <w:p w14:paraId="3A5DCADD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Правильно определить и найти информацию, необходимую для решения задачи и/или проблемы.</w:t>
            </w:r>
          </w:p>
          <w:p w14:paraId="3B3C5C86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 xml:space="preserve">Составить план действия, </w:t>
            </w:r>
          </w:p>
          <w:p w14:paraId="15B64B29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Определить необходимые ресурсы.</w:t>
            </w:r>
          </w:p>
          <w:p w14:paraId="0D6E2C81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Владеть актуальными методами работы в профессиональной и смежных сферах.</w:t>
            </w:r>
          </w:p>
          <w:p w14:paraId="56AE04B6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Реализовать составленный план.</w:t>
            </w:r>
          </w:p>
          <w:p w14:paraId="6CF7AEA1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 xml:space="preserve">Оценить результат и последствия </w:t>
            </w:r>
            <w:r w:rsidRPr="00881AFD">
              <w:rPr>
                <w:sz w:val="22"/>
                <w:szCs w:val="22"/>
              </w:rPr>
              <w:lastRenderedPageBreak/>
              <w:t>своих действий (самостоятельно или с помощью наставника).</w:t>
            </w:r>
          </w:p>
        </w:tc>
        <w:tc>
          <w:tcPr>
            <w:tcW w:w="4858" w:type="dxa"/>
            <w:shd w:val="clear" w:color="auto" w:fill="auto"/>
          </w:tcPr>
          <w:p w14:paraId="74F341A2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14:paraId="3329DA77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Основные источники информации и ресурсов для решения задач и проблем в профессиональном и/или социальном контексте.</w:t>
            </w:r>
          </w:p>
          <w:p w14:paraId="67AECF62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Актуальные стандарты выполнения работ в профессиональной и смежных областях.</w:t>
            </w:r>
          </w:p>
          <w:p w14:paraId="3856DFBC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Актуальные методы работы в профессиональной и смежных сферах.</w:t>
            </w:r>
          </w:p>
          <w:p w14:paraId="77D1EFCF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E9C119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</w:p>
        </w:tc>
      </w:tr>
      <w:tr w:rsidR="007D76E8" w:rsidRPr="00881AFD" w14:paraId="3D9369DD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1581DCC0" w14:textId="77777777" w:rsidR="007D76E8" w:rsidRPr="00881AFD" w:rsidRDefault="00881AF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="009419C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657" w:type="dxa"/>
            <w:shd w:val="clear" w:color="auto" w:fill="auto"/>
          </w:tcPr>
          <w:p w14:paraId="31FE7E8D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Определять задачи поиска информации.</w:t>
            </w:r>
          </w:p>
          <w:p w14:paraId="0B49C809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Определять необходимые источники информации.</w:t>
            </w:r>
          </w:p>
          <w:p w14:paraId="288BA875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Планировать процесс поиска.</w:t>
            </w:r>
          </w:p>
          <w:p w14:paraId="10CA6A45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Структурировать получаемую информацию.</w:t>
            </w:r>
          </w:p>
          <w:p w14:paraId="405BA3C5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Выделять наиболее значимое в перечне информации.</w:t>
            </w:r>
          </w:p>
          <w:p w14:paraId="16A69A14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Оценивать практическую значимость результатов поиска.</w:t>
            </w:r>
          </w:p>
          <w:p w14:paraId="1071BF1F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Оформлять результаты поиска.</w:t>
            </w:r>
          </w:p>
        </w:tc>
        <w:tc>
          <w:tcPr>
            <w:tcW w:w="4858" w:type="dxa"/>
            <w:shd w:val="clear" w:color="auto" w:fill="auto"/>
          </w:tcPr>
          <w:p w14:paraId="76BDB12B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1AFD">
              <w:rPr>
                <w:rFonts w:ascii="Times New Roman" w:hAnsi="Times New Roman" w:cs="Times New Roman"/>
              </w:rPr>
              <w:t>Номенклатура информационных источников</w:t>
            </w:r>
            <w:proofErr w:type="gramEnd"/>
            <w:r w:rsidRPr="00881AFD">
              <w:rPr>
                <w:rFonts w:ascii="Times New Roman" w:hAnsi="Times New Roman" w:cs="Times New Roman"/>
              </w:rPr>
              <w:t xml:space="preserve"> применяемых в профессиональной деятельности.</w:t>
            </w:r>
          </w:p>
          <w:p w14:paraId="6642C591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Приемы структурирования информации.</w:t>
            </w:r>
          </w:p>
          <w:p w14:paraId="2AA22AC3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Формат оформления результатов поиска информации.</w:t>
            </w:r>
          </w:p>
          <w:p w14:paraId="2A4F4193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</w:p>
        </w:tc>
      </w:tr>
      <w:tr w:rsidR="007D76E8" w:rsidRPr="00881AFD" w14:paraId="3756EF69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5B51055F" w14:textId="77777777" w:rsidR="007D76E8" w:rsidRPr="00881AFD" w:rsidRDefault="00881AF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="009419C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657" w:type="dxa"/>
            <w:shd w:val="clear" w:color="auto" w:fill="auto"/>
          </w:tcPr>
          <w:p w14:paraId="4E47EF4B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Организовывать работу коллектива и команды.</w:t>
            </w:r>
          </w:p>
          <w:p w14:paraId="38B3EBA9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 xml:space="preserve">Взаимодействовать с коллегами, руководством, клиентами.  </w:t>
            </w:r>
          </w:p>
        </w:tc>
        <w:tc>
          <w:tcPr>
            <w:tcW w:w="4858" w:type="dxa"/>
            <w:shd w:val="clear" w:color="auto" w:fill="auto"/>
          </w:tcPr>
          <w:p w14:paraId="69647CF2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Психология коллектива.</w:t>
            </w:r>
          </w:p>
          <w:p w14:paraId="4F1A45DA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Психология личности.</w:t>
            </w:r>
          </w:p>
          <w:p w14:paraId="3DF6924A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Основы проектной деятельности.</w:t>
            </w:r>
          </w:p>
        </w:tc>
      </w:tr>
      <w:tr w:rsidR="007D76E8" w:rsidRPr="00881AFD" w14:paraId="72B5B610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1D2B5069" w14:textId="77777777" w:rsidR="007D76E8" w:rsidRPr="00881AFD" w:rsidRDefault="00881AF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="009419C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657" w:type="dxa"/>
            <w:shd w:val="clear" w:color="auto" w:fill="auto"/>
          </w:tcPr>
          <w:p w14:paraId="21B887A4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Излагать свои мысли на государственном языке.</w:t>
            </w:r>
          </w:p>
          <w:p w14:paraId="3F385A99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Оформлять документы.</w:t>
            </w:r>
          </w:p>
          <w:p w14:paraId="6FF86603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58" w:type="dxa"/>
            <w:shd w:val="clear" w:color="auto" w:fill="auto"/>
          </w:tcPr>
          <w:p w14:paraId="276E7767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Особенности социального и культурного контекста.</w:t>
            </w:r>
          </w:p>
          <w:p w14:paraId="53E77D10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Правила оформления документов.</w:t>
            </w:r>
          </w:p>
        </w:tc>
      </w:tr>
      <w:tr w:rsidR="007D76E8" w:rsidRPr="00881AFD" w14:paraId="417E63B9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40166931" w14:textId="77777777" w:rsidR="007D76E8" w:rsidRPr="00881AFD" w:rsidRDefault="00881AF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="009419C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657" w:type="dxa"/>
            <w:shd w:val="clear" w:color="auto" w:fill="auto"/>
          </w:tcPr>
          <w:p w14:paraId="36CE4D80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Применять средства информационных технологий для решения профессиональных задач.</w:t>
            </w:r>
          </w:p>
          <w:p w14:paraId="237FF308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Использовать современное программное обеспечение.</w:t>
            </w:r>
          </w:p>
        </w:tc>
        <w:tc>
          <w:tcPr>
            <w:tcW w:w="4858" w:type="dxa"/>
            <w:shd w:val="clear" w:color="auto" w:fill="auto"/>
          </w:tcPr>
          <w:p w14:paraId="7E9B30FA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Современные средства и устройства информатизации.</w:t>
            </w:r>
          </w:p>
          <w:p w14:paraId="22B2D411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7D76E8" w:rsidRPr="00881AFD" w14:paraId="733A10BD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28C477FD" w14:textId="77777777" w:rsidR="007D76E8" w:rsidRPr="00881AFD" w:rsidRDefault="00881AFD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10.</w:t>
            </w:r>
          </w:p>
        </w:tc>
        <w:tc>
          <w:tcPr>
            <w:tcW w:w="3657" w:type="dxa"/>
            <w:shd w:val="clear" w:color="auto" w:fill="auto"/>
          </w:tcPr>
          <w:p w14:paraId="143BFF34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5CBA1CA5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 xml:space="preserve">понимать тексты на базовые профессиональные темы, </w:t>
            </w:r>
          </w:p>
          <w:p w14:paraId="6AE9CCF7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участвовать в диалогах на знакомые общие и профессиональные темы,</w:t>
            </w:r>
          </w:p>
          <w:p w14:paraId="26691692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строить простые высказывания о себе и о своей профессиональной деятельности,</w:t>
            </w:r>
          </w:p>
          <w:p w14:paraId="289395D0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кратко обосновывать и объяснить свои действия (текущие и планируемые),</w:t>
            </w:r>
          </w:p>
          <w:p w14:paraId="40E71DEF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858" w:type="dxa"/>
            <w:shd w:val="clear" w:color="auto" w:fill="auto"/>
          </w:tcPr>
          <w:p w14:paraId="7D743DB3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Правила построения простых и сложных предложений на профессиональные темы</w:t>
            </w:r>
          </w:p>
          <w:p w14:paraId="6F700119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основные общеупотребительные глаголы (бытовая и профессиональная лексика),</w:t>
            </w:r>
          </w:p>
          <w:p w14:paraId="36E70CB3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деятельности,</w:t>
            </w:r>
          </w:p>
          <w:p w14:paraId="58DF092A" w14:textId="77777777" w:rsidR="007D76E8" w:rsidRPr="00881AFD" w:rsidRDefault="007D76E8" w:rsidP="007903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FD">
              <w:rPr>
                <w:rFonts w:ascii="Times New Roman" w:hAnsi="Times New Roman" w:cs="Times New Roman"/>
              </w:rPr>
              <w:t>особенности произношения,</w:t>
            </w:r>
          </w:p>
          <w:p w14:paraId="7F6F7DCD" w14:textId="77777777" w:rsidR="007D76E8" w:rsidRPr="00881AFD" w:rsidRDefault="007D76E8" w:rsidP="007903F2">
            <w:pPr>
              <w:pStyle w:val="afffff8"/>
              <w:spacing w:line="240" w:lineRule="auto"/>
              <w:jc w:val="both"/>
              <w:rPr>
                <w:sz w:val="22"/>
                <w:szCs w:val="22"/>
              </w:rPr>
            </w:pPr>
            <w:r w:rsidRPr="00881AFD">
              <w:rPr>
                <w:sz w:val="22"/>
                <w:szCs w:val="22"/>
              </w:rPr>
              <w:t>правила чтения текстов профессиональной направленности</w:t>
            </w:r>
          </w:p>
        </w:tc>
      </w:tr>
      <w:tr w:rsidR="005C2F99" w:rsidRPr="00881AFD" w14:paraId="28405F13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59153228" w14:textId="00E787AD" w:rsidR="005C2F99" w:rsidRDefault="005C2F99" w:rsidP="0088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11. </w:t>
            </w:r>
          </w:p>
        </w:tc>
        <w:tc>
          <w:tcPr>
            <w:tcW w:w="3657" w:type="dxa"/>
            <w:shd w:val="clear" w:color="auto" w:fill="auto"/>
          </w:tcPr>
          <w:p w14:paraId="0843CB32" w14:textId="15CAC616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C2F99">
              <w:rPr>
                <w:rFonts w:ascii="Times New Roman" w:hAnsi="Times New Roman" w:cs="Times New Roman"/>
              </w:rPr>
              <w:t>ыявлять достоинства и недостатки</w:t>
            </w:r>
          </w:p>
          <w:p w14:paraId="2BD6F549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коммерческой идеи; презентовать идеи открытия</w:t>
            </w:r>
          </w:p>
          <w:p w14:paraId="708CCD3B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собственного дела в профессиональной деятельности;</w:t>
            </w:r>
          </w:p>
          <w:p w14:paraId="64AA36DC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оформлять бизнес-план; рассчитывать размеры выплат</w:t>
            </w:r>
          </w:p>
          <w:p w14:paraId="71077B72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по процентным ставкам кредитования; определять</w:t>
            </w:r>
          </w:p>
          <w:p w14:paraId="4717C956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 xml:space="preserve">инвестиционную привлекательность коммерческих </w:t>
            </w:r>
            <w:r w:rsidRPr="005C2F99">
              <w:rPr>
                <w:rFonts w:ascii="Times New Roman" w:hAnsi="Times New Roman" w:cs="Times New Roman"/>
              </w:rPr>
              <w:lastRenderedPageBreak/>
              <w:t>идей</w:t>
            </w:r>
          </w:p>
          <w:p w14:paraId="7693CB12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в рамках профессиональной деятельности; презентовать</w:t>
            </w:r>
          </w:p>
          <w:p w14:paraId="1D3204B2" w14:textId="1EE261C9" w:rsidR="005C2F99" w:rsidRPr="00881AFD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бизнес-идею; определять источники финансирования</w:t>
            </w:r>
          </w:p>
        </w:tc>
        <w:tc>
          <w:tcPr>
            <w:tcW w:w="4858" w:type="dxa"/>
            <w:shd w:val="clear" w:color="auto" w:fill="auto"/>
          </w:tcPr>
          <w:p w14:paraId="36CB2A41" w14:textId="3DFCFF72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5C2F99">
              <w:rPr>
                <w:rFonts w:ascii="Times New Roman" w:hAnsi="Times New Roman" w:cs="Times New Roman"/>
              </w:rPr>
              <w:t>сновы предпринимательской деятельности;</w:t>
            </w:r>
          </w:p>
          <w:p w14:paraId="2B20C4EC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основы финансовой грамотности; правила разработки</w:t>
            </w:r>
          </w:p>
          <w:p w14:paraId="232F6C40" w14:textId="77777777" w:rsidR="005C2F99" w:rsidRPr="005C2F99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бизнес-планов; порядок выстраивания презентации;</w:t>
            </w:r>
          </w:p>
          <w:p w14:paraId="22EAE42D" w14:textId="6D5896E8" w:rsidR="005C2F99" w:rsidRPr="00881AFD" w:rsidRDefault="005C2F99" w:rsidP="005C2F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F99">
              <w:rPr>
                <w:rFonts w:ascii="Times New Roman" w:hAnsi="Times New Roman" w:cs="Times New Roman"/>
              </w:rPr>
              <w:t>кредитные банковские продукты</w:t>
            </w:r>
          </w:p>
        </w:tc>
      </w:tr>
      <w:tr w:rsidR="007903F2" w:rsidRPr="00881AFD" w14:paraId="633F4885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15A118D3" w14:textId="77777777" w:rsidR="007903F2" w:rsidRPr="007903F2" w:rsidRDefault="007903F2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</w:p>
        </w:tc>
        <w:tc>
          <w:tcPr>
            <w:tcW w:w="3657" w:type="dxa"/>
            <w:shd w:val="clear" w:color="auto" w:fill="auto"/>
          </w:tcPr>
          <w:p w14:paraId="60421B5C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Осуществлять постановку задачи по обработке информации.</w:t>
            </w:r>
          </w:p>
          <w:p w14:paraId="632087EA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Выполнять анализ предметной област</w:t>
            </w:r>
            <w:r>
              <w:rPr>
                <w:sz w:val="22"/>
                <w:szCs w:val="22"/>
              </w:rPr>
              <w:t>и</w:t>
            </w:r>
            <w:r w:rsidRPr="000D7A70">
              <w:rPr>
                <w:sz w:val="22"/>
                <w:szCs w:val="22"/>
              </w:rPr>
              <w:t>.</w:t>
            </w:r>
          </w:p>
          <w:p w14:paraId="720B00A2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алгоритмы обработки информации для различных приложений.</w:t>
            </w:r>
          </w:p>
          <w:p w14:paraId="2B2444E2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Работать с инструментальными средствами обработки информации.</w:t>
            </w:r>
          </w:p>
          <w:p w14:paraId="297359A9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Осуществлять выбор модели построения информационной системы.</w:t>
            </w:r>
          </w:p>
          <w:p w14:paraId="49436DC7" w14:textId="77777777" w:rsidR="007903F2" w:rsidRPr="00881AFD" w:rsidRDefault="00CC232B" w:rsidP="00CC232B">
            <w:pPr>
              <w:pStyle w:val="afffff8"/>
            </w:pPr>
            <w:r w:rsidRPr="00CC232B">
              <w:rPr>
                <w:sz w:val="22"/>
                <w:szCs w:val="22"/>
              </w:rPr>
              <w:t>Осуществлять выбор модели и средства построения информационной системы и программных средств.</w:t>
            </w:r>
          </w:p>
        </w:tc>
        <w:tc>
          <w:tcPr>
            <w:tcW w:w="4858" w:type="dxa"/>
            <w:shd w:val="clear" w:color="auto" w:fill="auto"/>
          </w:tcPr>
          <w:p w14:paraId="3AD74CC6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Основные виды и процедуры обработки информации, модели и методы решения задач обработки информации.</w:t>
            </w:r>
          </w:p>
          <w:p w14:paraId="70A92DD4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Основные платформы для создания, исполнения и управления информационной системой.</w:t>
            </w:r>
          </w:p>
          <w:p w14:paraId="25501F6B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 w14:paraId="0DD21A06" w14:textId="77777777" w:rsidR="007903F2" w:rsidRPr="00CC232B" w:rsidRDefault="00CC232B" w:rsidP="00CC23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232B">
              <w:rPr>
                <w:rFonts w:ascii="Times New Roman" w:hAnsi="Times New Roman" w:cs="Times New Roman"/>
              </w:rPr>
              <w:t>Платформы для создания, исполнения и управления информационной системой</w:t>
            </w:r>
          </w:p>
          <w:p w14:paraId="503D1CF7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Основные процессы управления проектом разработки.</w:t>
            </w:r>
          </w:p>
          <w:p w14:paraId="538CFFD4" w14:textId="77777777" w:rsidR="00CC232B" w:rsidRPr="00881AFD" w:rsidRDefault="00CC232B" w:rsidP="00CC23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232B">
              <w:rPr>
                <w:rFonts w:ascii="Times New Roman" w:hAnsi="Times New Roman" w:cs="Times New Roman"/>
              </w:rPr>
              <w:t>Методы и средства проектирования, разработки и тестирования информационных систем</w:t>
            </w:r>
            <w:r w:rsidRPr="000D7A70">
              <w:rPr>
                <w:rFonts w:ascii="Times New Roman" w:hAnsi="Times New Roman" w:cs="Times New Roman"/>
              </w:rPr>
              <w:t>.</w:t>
            </w:r>
          </w:p>
        </w:tc>
      </w:tr>
      <w:tr w:rsidR="007903F2" w:rsidRPr="00881AFD" w14:paraId="64FA2035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0DCE14B9" w14:textId="77777777" w:rsidR="007903F2" w:rsidRPr="007903F2" w:rsidRDefault="007903F2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F2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</w:p>
        </w:tc>
        <w:tc>
          <w:tcPr>
            <w:tcW w:w="3657" w:type="dxa"/>
            <w:shd w:val="clear" w:color="auto" w:fill="auto"/>
          </w:tcPr>
          <w:p w14:paraId="35FDC118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Осуществлять математическую и информационную постановку задач по обработке информации.</w:t>
            </w:r>
          </w:p>
          <w:p w14:paraId="62E57EEC" w14:textId="77777777" w:rsidR="007903F2" w:rsidRPr="00881AFD" w:rsidRDefault="00CC232B" w:rsidP="00CC232B">
            <w:pPr>
              <w:pStyle w:val="afffff8"/>
              <w:jc w:val="both"/>
            </w:pPr>
            <w:r w:rsidRPr="00CC232B">
              <w:rPr>
                <w:sz w:val="22"/>
                <w:szCs w:val="22"/>
              </w:rPr>
              <w:t>Использовать алгоритмы обработки информации для различных приложений</w:t>
            </w:r>
          </w:p>
        </w:tc>
        <w:tc>
          <w:tcPr>
            <w:tcW w:w="4858" w:type="dxa"/>
            <w:shd w:val="clear" w:color="auto" w:fill="auto"/>
          </w:tcPr>
          <w:p w14:paraId="19430F56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платформы для создания, исполнения и управления информационной системой.</w:t>
            </w:r>
          </w:p>
          <w:p w14:paraId="3CB0036D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14:paraId="47803461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Сервисно - ориентированные архитектуры.</w:t>
            </w:r>
          </w:p>
          <w:p w14:paraId="1C664788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14:paraId="1AD2DB2A" w14:textId="77777777" w:rsidR="00CC232B" w:rsidRPr="000D7A70" w:rsidRDefault="00CC232B" w:rsidP="00CC232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Методы и средства проектирования информационных систем.</w:t>
            </w:r>
          </w:p>
          <w:p w14:paraId="262E9AEC" w14:textId="77777777" w:rsidR="007903F2" w:rsidRPr="00935B5A" w:rsidRDefault="00CC232B" w:rsidP="00CC2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Основные понятия системного анализа</w:t>
            </w:r>
          </w:p>
        </w:tc>
      </w:tr>
      <w:tr w:rsidR="005B17EA" w:rsidRPr="00881AFD" w14:paraId="5E31BD38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6AB26E3D" w14:textId="77777777" w:rsidR="005B17EA" w:rsidRPr="00BF3A38" w:rsidRDefault="005B17EA" w:rsidP="005B17EA">
            <w:pPr>
              <w:spacing w:after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BF3A38">
              <w:rPr>
                <w:rFonts w:ascii="Liberation Serif" w:eastAsia="Times New Roman" w:hAnsi="Liberation Serif"/>
                <w:b/>
                <w:spacing w:val="-4"/>
                <w:sz w:val="24"/>
                <w:szCs w:val="24"/>
                <w:lang w:eastAsia="en-US"/>
              </w:rPr>
              <w:t xml:space="preserve">ПК 5.6. </w:t>
            </w:r>
          </w:p>
          <w:p w14:paraId="5A3C03F5" w14:textId="77777777" w:rsidR="005B17EA" w:rsidRPr="00BF3A38" w:rsidRDefault="005B17EA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auto"/>
          </w:tcPr>
          <w:p w14:paraId="4B70BA20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Разрабатывать проектную документацию на эксплуатацию информационной системы.</w:t>
            </w:r>
          </w:p>
          <w:p w14:paraId="3EA13B96" w14:textId="77777777" w:rsidR="00CC232B" w:rsidRPr="005637DB" w:rsidRDefault="00CC232B" w:rsidP="00CC232B">
            <w:pPr>
              <w:pStyle w:val="afffff8"/>
              <w:jc w:val="both"/>
              <w:rPr>
                <w:color w:val="auto"/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4858" w:type="dxa"/>
            <w:shd w:val="clear" w:color="auto" w:fill="auto"/>
          </w:tcPr>
          <w:p w14:paraId="4A77BACA" w14:textId="77777777" w:rsid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модели построения информационных систем, их структур</w:t>
            </w:r>
            <w:r>
              <w:rPr>
                <w:sz w:val="22"/>
                <w:szCs w:val="22"/>
              </w:rPr>
              <w:t>а</w:t>
            </w:r>
            <w:r w:rsidRPr="000D7A70">
              <w:rPr>
                <w:sz w:val="22"/>
                <w:szCs w:val="22"/>
              </w:rPr>
              <w:t>.</w:t>
            </w:r>
          </w:p>
          <w:p w14:paraId="6E45B44B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критерии оценки качества и надежности функционирования информационной системы.</w:t>
            </w:r>
          </w:p>
          <w:p w14:paraId="03228415" w14:textId="77777777" w:rsidR="005B17EA" w:rsidRPr="00935B5A" w:rsidRDefault="00CC232B" w:rsidP="00932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232B">
              <w:rPr>
                <w:rFonts w:ascii="Times New Roman" w:hAnsi="Times New Roman" w:cs="Times New Roman"/>
              </w:rPr>
              <w:t>Реинжиниринг бизнес-процессов</w:t>
            </w:r>
            <w:r w:rsidRPr="000D7A70">
              <w:rPr>
                <w:rFonts w:ascii="Times New Roman" w:hAnsi="Times New Roman" w:cs="Times New Roman"/>
              </w:rPr>
              <w:t>.</w:t>
            </w:r>
          </w:p>
        </w:tc>
      </w:tr>
      <w:tr w:rsidR="007903F2" w:rsidRPr="00881AFD" w14:paraId="1B87620A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3534F1E7" w14:textId="77777777" w:rsidR="007903F2" w:rsidRPr="00BF3A38" w:rsidRDefault="007903F2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38">
              <w:rPr>
                <w:rFonts w:ascii="Times New Roman" w:hAnsi="Times New Roman" w:cs="Times New Roman"/>
                <w:b/>
                <w:sz w:val="24"/>
                <w:szCs w:val="24"/>
              </w:rPr>
              <w:t>ПК 8.1.</w:t>
            </w:r>
          </w:p>
        </w:tc>
        <w:tc>
          <w:tcPr>
            <w:tcW w:w="3657" w:type="dxa"/>
            <w:shd w:val="clear" w:color="auto" w:fill="auto"/>
          </w:tcPr>
          <w:p w14:paraId="4B30EC41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14:paraId="2EE46270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Учитывать существующие правила корпоративного стиля.</w:t>
            </w:r>
          </w:p>
          <w:p w14:paraId="0AA140F3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Придерживаться оригинальной концепции дизайна проекта и улучшать его визуальную привлекательность.</w:t>
            </w:r>
          </w:p>
          <w:p w14:paraId="67457115" w14:textId="77777777" w:rsidR="007903F2" w:rsidRPr="00881AFD" w:rsidRDefault="00CC232B" w:rsidP="00CC232B">
            <w:pPr>
              <w:pStyle w:val="afffff8"/>
              <w:jc w:val="both"/>
            </w:pPr>
            <w:r w:rsidRPr="00CC232B">
              <w:rPr>
                <w:sz w:val="22"/>
                <w:szCs w:val="22"/>
              </w:rPr>
              <w:t>Разрабатывать интерфейс пользователя для веб-приложений с использованием современных стандартов</w:t>
            </w:r>
            <w:r w:rsidRPr="000D7A70">
              <w:t>.</w:t>
            </w:r>
          </w:p>
        </w:tc>
        <w:tc>
          <w:tcPr>
            <w:tcW w:w="4858" w:type="dxa"/>
            <w:shd w:val="clear" w:color="auto" w:fill="auto"/>
          </w:tcPr>
          <w:p w14:paraId="6E10256B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Нормы и правила выбора стилистических решений.</w:t>
            </w:r>
          </w:p>
          <w:p w14:paraId="7C785E32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14:paraId="30C2ACC2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Правила поддержания фирменного стиля, бренда и стилевых инструкций.</w:t>
            </w:r>
          </w:p>
          <w:p w14:paraId="376A6D69" w14:textId="77777777" w:rsidR="00CC232B" w:rsidRPr="000D7A70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Стандарт UIX - UI &amp;</w:t>
            </w:r>
            <w:proofErr w:type="spellStart"/>
            <w:r w:rsidRPr="000D7A70">
              <w:rPr>
                <w:sz w:val="22"/>
                <w:szCs w:val="22"/>
              </w:rPr>
              <w:t>UXDesign</w:t>
            </w:r>
            <w:proofErr w:type="spellEnd"/>
            <w:r w:rsidRPr="000D7A70">
              <w:rPr>
                <w:sz w:val="22"/>
                <w:szCs w:val="22"/>
              </w:rPr>
              <w:t>.</w:t>
            </w:r>
          </w:p>
          <w:p w14:paraId="08F4344F" w14:textId="77777777" w:rsidR="007903F2" w:rsidRPr="00881AFD" w:rsidRDefault="00CC232B" w:rsidP="00CC23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Инструменты для разработки эскизов, схем интерфейсов и прототипа дизайна веб-приложений.</w:t>
            </w:r>
          </w:p>
        </w:tc>
      </w:tr>
      <w:tr w:rsidR="007903F2" w:rsidRPr="00881AFD" w14:paraId="4C74FFD0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33C8DAF9" w14:textId="77777777" w:rsidR="007903F2" w:rsidRPr="00BF3A38" w:rsidRDefault="007903F2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8.2.</w:t>
            </w:r>
          </w:p>
        </w:tc>
        <w:tc>
          <w:tcPr>
            <w:tcW w:w="3657" w:type="dxa"/>
            <w:shd w:val="clear" w:color="auto" w:fill="auto"/>
          </w:tcPr>
          <w:p w14:paraId="3B8544EB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Выбирать наиболее подходящее для целевого рынка дизайнерское решение.</w:t>
            </w:r>
          </w:p>
          <w:p w14:paraId="02B1C9A3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Учитывать существующие правила корпоративного стиля.</w:t>
            </w:r>
          </w:p>
          <w:p w14:paraId="799112A8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Анализировать целевой рынок и продвигать продукцию, используя дизайн веб-приложений.</w:t>
            </w:r>
          </w:p>
          <w:p w14:paraId="4D85A9D3" w14:textId="77777777" w:rsidR="007903F2" w:rsidRPr="00881AFD" w:rsidRDefault="00CC232B" w:rsidP="00CC232B">
            <w:pPr>
              <w:pStyle w:val="afffff8"/>
              <w:jc w:val="both"/>
            </w:pPr>
            <w:r w:rsidRPr="00CC232B">
              <w:rPr>
                <w:sz w:val="22"/>
                <w:szCs w:val="22"/>
              </w:rPr>
              <w:t>Осуществлять анализ предметной области и целевой аудитории.</w:t>
            </w:r>
          </w:p>
        </w:tc>
        <w:tc>
          <w:tcPr>
            <w:tcW w:w="4858" w:type="dxa"/>
            <w:shd w:val="clear" w:color="auto" w:fill="auto"/>
          </w:tcPr>
          <w:p w14:paraId="1BD0D8B3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Нормы и правила выбора стилистических решений.</w:t>
            </w:r>
          </w:p>
          <w:p w14:paraId="361604B9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Вопросы, связанные с когнитивными, социальными, культурными, технологическими и экономическими условиями при разработке дизайна.</w:t>
            </w:r>
          </w:p>
          <w:p w14:paraId="05C001CE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Государственные стандарты и требования к разработке дизайна веб-приложений.</w:t>
            </w:r>
          </w:p>
          <w:p w14:paraId="3211F216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Стандарт UIX - UI &amp;</w:t>
            </w:r>
            <w:proofErr w:type="spellStart"/>
            <w:r w:rsidRPr="00CC232B">
              <w:rPr>
                <w:sz w:val="22"/>
                <w:szCs w:val="22"/>
              </w:rPr>
              <w:t>UXDesign</w:t>
            </w:r>
            <w:proofErr w:type="spellEnd"/>
            <w:r w:rsidRPr="00CC232B">
              <w:rPr>
                <w:sz w:val="22"/>
                <w:szCs w:val="22"/>
              </w:rPr>
              <w:t>.</w:t>
            </w:r>
          </w:p>
          <w:p w14:paraId="7580FCF2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Современные тенденции дизайна.</w:t>
            </w:r>
          </w:p>
          <w:p w14:paraId="7074D0A3" w14:textId="77777777" w:rsidR="007903F2" w:rsidRPr="00881AFD" w:rsidRDefault="00CC232B" w:rsidP="00CC232B">
            <w:pPr>
              <w:pStyle w:val="afffff8"/>
              <w:jc w:val="both"/>
            </w:pPr>
            <w:r w:rsidRPr="00CC232B">
              <w:rPr>
                <w:sz w:val="22"/>
                <w:szCs w:val="22"/>
              </w:rPr>
              <w:t>Ограничения, накладываемые мобильными устройствами и разрешениями экранов при просмотре веб-приложений.</w:t>
            </w:r>
          </w:p>
        </w:tc>
      </w:tr>
      <w:tr w:rsidR="007903F2" w:rsidRPr="00881AFD" w14:paraId="43FAB965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3F86BF7B" w14:textId="77777777" w:rsidR="007903F2" w:rsidRPr="00BF3A38" w:rsidRDefault="007903F2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38">
              <w:rPr>
                <w:rFonts w:ascii="Times New Roman" w:hAnsi="Times New Roman" w:cs="Times New Roman"/>
                <w:b/>
                <w:sz w:val="24"/>
                <w:szCs w:val="24"/>
              </w:rPr>
              <w:t>ПК 8.3.</w:t>
            </w:r>
          </w:p>
        </w:tc>
        <w:tc>
          <w:tcPr>
            <w:tcW w:w="3657" w:type="dxa"/>
            <w:shd w:val="clear" w:color="auto" w:fill="auto"/>
          </w:tcPr>
          <w:p w14:paraId="2F6CA142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Создавать, использовать и оптимизировать изображения для </w:t>
            </w:r>
            <w:r w:rsidRPr="00CC232B">
              <w:rPr>
                <w:sz w:val="22"/>
                <w:szCs w:val="22"/>
              </w:rPr>
              <w:t>веб-приложений.</w:t>
            </w:r>
          </w:p>
          <w:p w14:paraId="75733711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Создавать «отзывчивый» дизайн, отображаемый корректно на различных устройствах и при разных разрешениях.</w:t>
            </w:r>
          </w:p>
          <w:p w14:paraId="60147C10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Использовать специальные графические редакторы.</w:t>
            </w:r>
          </w:p>
          <w:p w14:paraId="0CE85971" w14:textId="77777777" w:rsidR="007903F2" w:rsidRPr="00881AFD" w:rsidRDefault="00CC232B" w:rsidP="00CC232B">
            <w:pPr>
              <w:pStyle w:val="afffff8"/>
              <w:jc w:val="both"/>
            </w:pPr>
            <w:r w:rsidRPr="00CC232B">
              <w:rPr>
                <w:sz w:val="22"/>
                <w:szCs w:val="22"/>
              </w:rPr>
              <w:t>Интегрировать в готовый дизайн-проект новые графические элементы, не нарушая общей концепции.</w:t>
            </w:r>
          </w:p>
        </w:tc>
        <w:tc>
          <w:tcPr>
            <w:tcW w:w="4858" w:type="dxa"/>
            <w:shd w:val="clear" w:color="auto" w:fill="auto"/>
          </w:tcPr>
          <w:p w14:paraId="48BBFF8B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Современные методики разработки графического интерфейса.</w:t>
            </w:r>
          </w:p>
          <w:p w14:paraId="6F4759E0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Требования и нормы подготовки и использования изображений в сети Интернет.</w:t>
            </w:r>
          </w:p>
          <w:p w14:paraId="1F4FD32C" w14:textId="77777777" w:rsidR="00CC232B" w:rsidRPr="00CC232B" w:rsidRDefault="00CC232B" w:rsidP="00CC232B">
            <w:pPr>
              <w:pStyle w:val="afffff8"/>
              <w:rPr>
                <w:sz w:val="22"/>
                <w:szCs w:val="22"/>
              </w:rPr>
            </w:pPr>
            <w:r w:rsidRPr="00CC232B">
              <w:rPr>
                <w:sz w:val="22"/>
                <w:szCs w:val="22"/>
              </w:rPr>
              <w:t>Принципы и методы адаптации графики для Веб-приложений.</w:t>
            </w:r>
          </w:p>
          <w:p w14:paraId="54650EEF" w14:textId="77777777" w:rsidR="007903F2" w:rsidRPr="00881AFD" w:rsidRDefault="00CC232B" w:rsidP="00CC232B">
            <w:pPr>
              <w:pStyle w:val="afffff8"/>
              <w:jc w:val="both"/>
            </w:pPr>
            <w:r w:rsidRPr="00CC232B">
              <w:rPr>
                <w:sz w:val="22"/>
                <w:szCs w:val="22"/>
              </w:rPr>
              <w:t>Ограничения, накладываемые мобильными устройствами и разрешениями экранов при просмотре Веб-приложений</w:t>
            </w:r>
          </w:p>
        </w:tc>
      </w:tr>
      <w:tr w:rsidR="005B17EA" w:rsidRPr="00881AFD" w14:paraId="7E258CDC" w14:textId="77777777" w:rsidTr="007903F2">
        <w:trPr>
          <w:trHeight w:val="212"/>
        </w:trPr>
        <w:tc>
          <w:tcPr>
            <w:tcW w:w="1129" w:type="dxa"/>
            <w:shd w:val="clear" w:color="auto" w:fill="auto"/>
          </w:tcPr>
          <w:p w14:paraId="04A737FA" w14:textId="77777777" w:rsidR="005B17EA" w:rsidRPr="00BF3A38" w:rsidRDefault="005B17EA" w:rsidP="005B17EA">
            <w:pPr>
              <w:spacing w:after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BF3A38">
              <w:rPr>
                <w:rFonts w:ascii="Liberation Serif" w:eastAsia="Times New Roman" w:hAnsi="Liberation Serif"/>
                <w:b/>
                <w:spacing w:val="-4"/>
                <w:sz w:val="24"/>
                <w:szCs w:val="24"/>
                <w:lang w:eastAsia="en-US"/>
              </w:rPr>
              <w:t>ПК 9.3.</w:t>
            </w:r>
          </w:p>
          <w:p w14:paraId="1E1B34F5" w14:textId="77777777" w:rsidR="005B17EA" w:rsidRPr="00BF3A38" w:rsidRDefault="005B17EA" w:rsidP="00AE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auto"/>
          </w:tcPr>
          <w:p w14:paraId="14CB6B41" w14:textId="77777777" w:rsidR="005131E9" w:rsidRPr="000D7A70" w:rsidRDefault="005131E9" w:rsidP="005131E9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Разрабатывать программный код клиентской части </w:t>
            </w:r>
            <w:r>
              <w:rPr>
                <w:sz w:val="22"/>
                <w:szCs w:val="22"/>
              </w:rPr>
              <w:t>в</w:t>
            </w:r>
            <w:r w:rsidRPr="000D7A70">
              <w:rPr>
                <w:sz w:val="22"/>
                <w:szCs w:val="22"/>
              </w:rPr>
              <w:t>еб-приложений.</w:t>
            </w:r>
          </w:p>
          <w:p w14:paraId="5ADE64B1" w14:textId="77777777" w:rsidR="005131E9" w:rsidRPr="000D7A70" w:rsidRDefault="005131E9" w:rsidP="005131E9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Оформлять код программы в соответствии со стандартом кодирования.</w:t>
            </w:r>
          </w:p>
          <w:p w14:paraId="20C9D077" w14:textId="77777777" w:rsidR="005131E9" w:rsidRPr="000D7A70" w:rsidRDefault="005131E9" w:rsidP="005131E9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объектные модели</w:t>
            </w:r>
            <w:r>
              <w:rPr>
                <w:sz w:val="22"/>
                <w:szCs w:val="22"/>
              </w:rPr>
              <w:t xml:space="preserve"> в</w:t>
            </w:r>
            <w:r w:rsidRPr="000D7A70">
              <w:rPr>
                <w:sz w:val="22"/>
                <w:szCs w:val="22"/>
              </w:rPr>
              <w:t>еб-приложений и браузера.</w:t>
            </w:r>
          </w:p>
          <w:p w14:paraId="794F29DD" w14:textId="77777777" w:rsidR="005B17EA" w:rsidRPr="005637DB" w:rsidRDefault="005131E9" w:rsidP="005131E9">
            <w:pPr>
              <w:pStyle w:val="afffff8"/>
              <w:jc w:val="both"/>
              <w:rPr>
                <w:color w:val="auto"/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Разрабатывать анимацию для </w:t>
            </w:r>
            <w:r>
              <w:rPr>
                <w:sz w:val="22"/>
                <w:szCs w:val="22"/>
              </w:rPr>
              <w:t>в</w:t>
            </w:r>
            <w:r w:rsidRPr="000D7A70">
              <w:rPr>
                <w:sz w:val="22"/>
                <w:szCs w:val="22"/>
              </w:rPr>
              <w:t>еб-приложений для повышения его доступности и визуальной привлекательности (</w:t>
            </w:r>
            <w:proofErr w:type="spellStart"/>
            <w:r w:rsidRPr="000D7A70">
              <w:rPr>
                <w:sz w:val="22"/>
                <w:szCs w:val="22"/>
              </w:rPr>
              <w:t>Canvas</w:t>
            </w:r>
            <w:proofErr w:type="spellEnd"/>
            <w:r w:rsidRPr="000D7A70">
              <w:rPr>
                <w:sz w:val="22"/>
                <w:szCs w:val="22"/>
              </w:rPr>
              <w:t>).</w:t>
            </w:r>
          </w:p>
        </w:tc>
        <w:tc>
          <w:tcPr>
            <w:tcW w:w="4858" w:type="dxa"/>
            <w:shd w:val="clear" w:color="auto" w:fill="auto"/>
          </w:tcPr>
          <w:p w14:paraId="6D05EBCF" w14:textId="77777777" w:rsidR="005131E9" w:rsidRPr="005131E9" w:rsidRDefault="005131E9" w:rsidP="005131E9">
            <w:pPr>
              <w:pStyle w:val="afffff8"/>
              <w:rPr>
                <w:sz w:val="22"/>
                <w:szCs w:val="22"/>
              </w:rPr>
            </w:pPr>
            <w:r w:rsidRPr="005131E9">
              <w:rPr>
                <w:sz w:val="22"/>
                <w:szCs w:val="22"/>
              </w:rPr>
              <w:t>Языки программирования и разметки для разработки клиентской части веб-приложений.</w:t>
            </w:r>
          </w:p>
          <w:p w14:paraId="17344D07" w14:textId="77777777" w:rsidR="005131E9" w:rsidRPr="005131E9" w:rsidRDefault="005131E9" w:rsidP="005131E9">
            <w:pPr>
              <w:pStyle w:val="afffff8"/>
              <w:rPr>
                <w:sz w:val="22"/>
                <w:szCs w:val="22"/>
              </w:rPr>
            </w:pPr>
            <w:r w:rsidRPr="005131E9">
              <w:rPr>
                <w:sz w:val="22"/>
                <w:szCs w:val="22"/>
              </w:rPr>
              <w:t>Принципы работы объектной модели веб-приложений и браузера.</w:t>
            </w:r>
          </w:p>
          <w:p w14:paraId="4C7BBD84" w14:textId="77777777" w:rsidR="005131E9" w:rsidRPr="005131E9" w:rsidRDefault="005131E9" w:rsidP="005131E9">
            <w:pPr>
              <w:pStyle w:val="afffff8"/>
              <w:rPr>
                <w:sz w:val="22"/>
                <w:szCs w:val="22"/>
              </w:rPr>
            </w:pPr>
            <w:r w:rsidRPr="005131E9">
              <w:rPr>
                <w:sz w:val="22"/>
                <w:szCs w:val="22"/>
              </w:rPr>
              <w:t>Технологии для разработки анимации.</w:t>
            </w:r>
          </w:p>
          <w:p w14:paraId="42223EBB" w14:textId="77777777" w:rsidR="005131E9" w:rsidRPr="005131E9" w:rsidRDefault="005131E9" w:rsidP="005131E9">
            <w:pPr>
              <w:pStyle w:val="afffff8"/>
              <w:rPr>
                <w:sz w:val="22"/>
                <w:szCs w:val="22"/>
              </w:rPr>
            </w:pPr>
            <w:r w:rsidRPr="005131E9">
              <w:rPr>
                <w:sz w:val="22"/>
                <w:szCs w:val="22"/>
              </w:rPr>
              <w:t>Способы манипуляции элементами страницы веб-приложения.</w:t>
            </w:r>
          </w:p>
          <w:p w14:paraId="36CD543E" w14:textId="77777777" w:rsidR="005B17EA" w:rsidRPr="005637DB" w:rsidRDefault="005131E9" w:rsidP="005131E9">
            <w:pPr>
              <w:pStyle w:val="afffff8"/>
              <w:jc w:val="both"/>
              <w:rPr>
                <w:color w:val="auto"/>
                <w:sz w:val="22"/>
                <w:szCs w:val="22"/>
              </w:rPr>
            </w:pPr>
            <w:r w:rsidRPr="005131E9">
              <w:rPr>
                <w:sz w:val="22"/>
                <w:szCs w:val="22"/>
              </w:rPr>
              <w:t>Виды анимации и способы ее применения</w:t>
            </w:r>
            <w:r>
              <w:t>.</w:t>
            </w:r>
          </w:p>
        </w:tc>
      </w:tr>
    </w:tbl>
    <w:p w14:paraId="06239919" w14:textId="77777777" w:rsidR="00091C4A" w:rsidRPr="00091C4A" w:rsidRDefault="00091C4A" w:rsidP="00091C4A">
      <w:pPr>
        <w:rPr>
          <w:rFonts w:ascii="Times New Roman" w:hAnsi="Times New Roman" w:cs="Times New Roman"/>
        </w:rPr>
      </w:pPr>
    </w:p>
    <w:p w14:paraId="1FD4A485" w14:textId="77777777" w:rsidR="00A704F3" w:rsidRDefault="00A704F3" w:rsidP="00A704F3">
      <w:pPr>
        <w:tabs>
          <w:tab w:val="left" w:pos="5904"/>
        </w:tabs>
        <w:spacing w:after="0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Освоение содержания учебной дисциплины «Информационные технологии» обеспечивает достижение студентами следующих </w:t>
      </w:r>
      <w:r w:rsidRPr="00C756C8">
        <w:rPr>
          <w:rFonts w:ascii="Times New Roman" w:eastAsia="Times New Roman" w:hAnsi="Times New Roman" w:cs="Times New Roman"/>
          <w:b/>
          <w:i/>
        </w:rPr>
        <w:t xml:space="preserve">личностных </w:t>
      </w:r>
      <w:r>
        <w:rPr>
          <w:rFonts w:ascii="Times New Roman" w:eastAsia="Times New Roman" w:hAnsi="Times New Roman" w:cs="Times New Roman"/>
          <w:b/>
          <w:i/>
        </w:rPr>
        <w:t>результатов: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835"/>
      </w:tblGrid>
      <w:tr w:rsidR="00A704F3" w:rsidRPr="00611D27" w14:paraId="4DB51C42" w14:textId="77777777" w:rsidTr="0049001B">
        <w:tc>
          <w:tcPr>
            <w:tcW w:w="6629" w:type="dxa"/>
          </w:tcPr>
          <w:p w14:paraId="3BB8490D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_Hlk73632186"/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27D73D2F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0752F62A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835" w:type="dxa"/>
            <w:vAlign w:val="center"/>
          </w:tcPr>
          <w:p w14:paraId="14BA64AE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A704F3" w:rsidRPr="00611D27" w14:paraId="5BE2D54B" w14:textId="77777777" w:rsidTr="0049001B">
        <w:tc>
          <w:tcPr>
            <w:tcW w:w="6629" w:type="dxa"/>
          </w:tcPr>
          <w:p w14:paraId="380A00E5" w14:textId="77777777" w:rsidR="00A704F3" w:rsidRPr="00611D27" w:rsidRDefault="00A704F3" w:rsidP="0049001B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x-none" w:eastAsia="x-none"/>
              </w:rPr>
            </w:pPr>
            <w:bookmarkStart w:id="8" w:name="_Hlk81919803"/>
            <w:r w:rsidRPr="00611D27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835" w:type="dxa"/>
            <w:vAlign w:val="center"/>
          </w:tcPr>
          <w:p w14:paraId="72D120C3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A704F3" w:rsidRPr="00611D27" w14:paraId="0C9BD092" w14:textId="77777777" w:rsidTr="0049001B">
        <w:tc>
          <w:tcPr>
            <w:tcW w:w="6629" w:type="dxa"/>
          </w:tcPr>
          <w:p w14:paraId="281D9336" w14:textId="77777777" w:rsidR="00A704F3" w:rsidRPr="00611D27" w:rsidRDefault="00A704F3" w:rsidP="004900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35" w:type="dxa"/>
            <w:vAlign w:val="center"/>
          </w:tcPr>
          <w:p w14:paraId="11A546DA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A704F3" w:rsidRPr="00611D27" w14:paraId="3A62E581" w14:textId="77777777" w:rsidTr="0049001B">
        <w:tc>
          <w:tcPr>
            <w:tcW w:w="6629" w:type="dxa"/>
          </w:tcPr>
          <w:p w14:paraId="509D2D6E" w14:textId="77777777" w:rsidR="00A704F3" w:rsidRPr="00611D27" w:rsidRDefault="00A704F3" w:rsidP="004900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35" w:type="dxa"/>
            <w:vAlign w:val="center"/>
          </w:tcPr>
          <w:p w14:paraId="38E4BE3C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10</w:t>
            </w:r>
          </w:p>
        </w:tc>
      </w:tr>
      <w:bookmarkEnd w:id="8"/>
      <w:tr w:rsidR="00A704F3" w:rsidRPr="00611D27" w14:paraId="62E8CD39" w14:textId="77777777" w:rsidTr="0049001B">
        <w:tc>
          <w:tcPr>
            <w:tcW w:w="9464" w:type="dxa"/>
            <w:gridSpan w:val="2"/>
            <w:vAlign w:val="center"/>
          </w:tcPr>
          <w:p w14:paraId="7F0B5A4E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14:paraId="7194575F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A704F3" w:rsidRPr="00611D27" w14:paraId="2D9FF7AE" w14:textId="77777777" w:rsidTr="0049001B">
        <w:tc>
          <w:tcPr>
            <w:tcW w:w="6629" w:type="dxa"/>
          </w:tcPr>
          <w:p w14:paraId="1815EB56" w14:textId="77777777" w:rsidR="00A704F3" w:rsidRPr="00611D27" w:rsidRDefault="00A704F3" w:rsidP="00490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9" w:name="_Hlk81359373"/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835" w:type="dxa"/>
            <w:vAlign w:val="center"/>
          </w:tcPr>
          <w:p w14:paraId="1BF1FDBD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A704F3" w:rsidRPr="00611D27" w14:paraId="62F4F679" w14:textId="77777777" w:rsidTr="0049001B">
        <w:tc>
          <w:tcPr>
            <w:tcW w:w="6629" w:type="dxa"/>
          </w:tcPr>
          <w:p w14:paraId="6CED94A4" w14:textId="77777777" w:rsidR="00A704F3" w:rsidRPr="00611D27" w:rsidRDefault="00A704F3" w:rsidP="00490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835" w:type="dxa"/>
            <w:vAlign w:val="center"/>
          </w:tcPr>
          <w:p w14:paraId="716C4DE3" w14:textId="77777777" w:rsidR="00A704F3" w:rsidRPr="00611D27" w:rsidRDefault="00A704F3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bookmarkEnd w:id="7"/>
      <w:bookmarkEnd w:id="9"/>
    </w:tbl>
    <w:p w14:paraId="74BD1E5D" w14:textId="77777777" w:rsidR="00A704F3" w:rsidRDefault="00A704F3" w:rsidP="00091C4A">
      <w:pPr>
        <w:rPr>
          <w:rFonts w:ascii="Times New Roman" w:hAnsi="Times New Roman" w:cs="Times New Roman"/>
          <w:b/>
        </w:rPr>
        <w:sectPr w:rsidR="00A704F3" w:rsidSect="00733AEF">
          <w:footerReference w:type="even" r:id="rId10"/>
          <w:footerReference w:type="default" r:id="rId11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EB512E0" w14:textId="26A72181" w:rsidR="00091C4A" w:rsidRPr="00091C4A" w:rsidRDefault="00091C4A" w:rsidP="00091C4A">
      <w:pPr>
        <w:rPr>
          <w:rFonts w:ascii="Times New Roman" w:hAnsi="Times New Roman" w:cs="Times New Roman"/>
          <w:b/>
        </w:rPr>
      </w:pPr>
      <w:r w:rsidRPr="00091C4A">
        <w:rPr>
          <w:rFonts w:ascii="Times New Roman" w:hAnsi="Times New Roman" w:cs="Times New Roman"/>
          <w:b/>
        </w:rPr>
        <w:lastRenderedPageBreak/>
        <w:t>2. СТРУКТУРА И СОДЕРЖАНИЕ УЧЕБНОЙ ДИСЦИПЛИНЫ</w:t>
      </w:r>
    </w:p>
    <w:p w14:paraId="23A1E297" w14:textId="77777777" w:rsidR="00091C4A" w:rsidRPr="00091C4A" w:rsidRDefault="00091C4A" w:rsidP="00091C4A">
      <w:pPr>
        <w:rPr>
          <w:rFonts w:ascii="Times New Roman" w:hAnsi="Times New Roman" w:cs="Times New Roman"/>
          <w:b/>
        </w:rPr>
      </w:pPr>
      <w:r w:rsidRPr="00091C4A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91C4A" w:rsidRPr="00091C4A" w14:paraId="4FC92A6B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47E92C9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</w:rPr>
            </w:pPr>
            <w:r w:rsidRPr="00091C4A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6D1F5A2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  <w:iCs/>
              </w:rPr>
            </w:pPr>
            <w:r w:rsidRPr="00091C4A">
              <w:rPr>
                <w:rFonts w:ascii="Times New Roman" w:hAnsi="Times New Roman" w:cs="Times New Roman"/>
                <w:b/>
                <w:iCs/>
              </w:rPr>
              <w:t>Объем часов</w:t>
            </w:r>
          </w:p>
        </w:tc>
      </w:tr>
      <w:tr w:rsidR="00091C4A" w:rsidRPr="00091C4A" w14:paraId="216776D0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36D35DE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</w:rPr>
            </w:pPr>
            <w:r w:rsidRPr="00091C4A">
              <w:rPr>
                <w:rFonts w:ascii="Times New Roman" w:hAnsi="Times New Roman" w:cs="Times New Roman"/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FB86E2C" w14:textId="77777777" w:rsidR="00091C4A" w:rsidRPr="00091C4A" w:rsidRDefault="00B15F96" w:rsidP="00733AE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96</w:t>
            </w:r>
          </w:p>
        </w:tc>
      </w:tr>
      <w:tr w:rsidR="00091C4A" w:rsidRPr="00091C4A" w14:paraId="50D6C346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945C176" w14:textId="77777777" w:rsidR="00091C4A" w:rsidRPr="00DE5CEC" w:rsidRDefault="00091C4A" w:rsidP="005C4F82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091C4A">
              <w:rPr>
                <w:rFonts w:ascii="Times New Roman" w:hAnsi="Times New Roman" w:cs="Times New Roman"/>
                <w:b/>
                <w:i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41B92AD" w14:textId="77777777" w:rsidR="00091C4A" w:rsidRPr="00091C4A" w:rsidRDefault="005C4F82" w:rsidP="00733AE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091C4A" w:rsidRPr="00091C4A" w14:paraId="301CBABE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5A0E38C2" w14:textId="77777777" w:rsidR="00091C4A" w:rsidRPr="00091C4A" w:rsidRDefault="00091C4A" w:rsidP="00733AEF">
            <w:pPr>
              <w:rPr>
                <w:rFonts w:ascii="Times New Roman" w:hAnsi="Times New Roman" w:cs="Times New Roman"/>
                <w:b/>
              </w:rPr>
            </w:pPr>
            <w:r w:rsidRPr="00091C4A">
              <w:rPr>
                <w:rFonts w:ascii="Times New Roman" w:hAnsi="Times New Roman" w:cs="Times New Roman"/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EA44CA1" w14:textId="77777777" w:rsidR="00091C4A" w:rsidRPr="00091C4A" w:rsidRDefault="005C4F82" w:rsidP="00B15F9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</w:t>
            </w:r>
            <w:r w:rsidR="00B15F96">
              <w:rPr>
                <w:rFonts w:ascii="Times New Roman" w:hAnsi="Times New Roman" w:cs="Times New Roman"/>
                <w:iCs/>
              </w:rPr>
              <w:t>0</w:t>
            </w:r>
          </w:p>
        </w:tc>
      </w:tr>
      <w:tr w:rsidR="00091C4A" w:rsidRPr="00091C4A" w14:paraId="5D9E7F8F" w14:textId="77777777" w:rsidTr="00733AEF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934E769" w14:textId="77777777" w:rsidR="00091C4A" w:rsidRPr="00091C4A" w:rsidRDefault="00091C4A" w:rsidP="00733AEF">
            <w:pPr>
              <w:rPr>
                <w:rFonts w:ascii="Times New Roman" w:hAnsi="Times New Roman" w:cs="Times New Roman"/>
                <w:iCs/>
              </w:rPr>
            </w:pPr>
            <w:r w:rsidRPr="00091C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091C4A" w:rsidRPr="00091C4A" w14:paraId="6014ACAB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49077AE" w14:textId="77777777" w:rsidR="00091C4A" w:rsidRPr="00091C4A" w:rsidRDefault="00091C4A" w:rsidP="00733AEF">
            <w:pPr>
              <w:rPr>
                <w:rFonts w:ascii="Times New Roman" w:hAnsi="Times New Roman" w:cs="Times New Roman"/>
              </w:rPr>
            </w:pPr>
            <w:r w:rsidRPr="00091C4A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54C02CF" w14:textId="77777777" w:rsidR="00091C4A" w:rsidRPr="00091C4A" w:rsidRDefault="00B15F96" w:rsidP="00733AE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54</w:t>
            </w:r>
          </w:p>
        </w:tc>
      </w:tr>
      <w:tr w:rsidR="00091C4A" w:rsidRPr="00091C4A" w14:paraId="497C1DEC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431046D" w14:textId="77777777" w:rsidR="00091C4A" w:rsidRPr="00091C4A" w:rsidRDefault="00091C4A" w:rsidP="005C4F82">
            <w:pPr>
              <w:rPr>
                <w:rFonts w:ascii="Times New Roman" w:hAnsi="Times New Roman" w:cs="Times New Roman"/>
              </w:rPr>
            </w:pPr>
            <w:r w:rsidRPr="00091C4A">
              <w:rPr>
                <w:rFonts w:ascii="Times New Roman" w:hAnsi="Times New Roman" w:cs="Times New Roman"/>
              </w:rPr>
              <w:t xml:space="preserve">лабораторные </w:t>
            </w:r>
            <w:proofErr w:type="gramStart"/>
            <w:r w:rsidRPr="00091C4A">
              <w:rPr>
                <w:rFonts w:ascii="Times New Roman" w:hAnsi="Times New Roman" w:cs="Times New Roman"/>
              </w:rPr>
              <w:t xml:space="preserve">работы </w:t>
            </w:r>
            <w:r w:rsidR="005C4F82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5C4F82">
              <w:rPr>
                <w:rFonts w:ascii="Times New Roman" w:hAnsi="Times New Roman" w:cs="Times New Roman"/>
              </w:rPr>
              <w:t xml:space="preserve"> </w:t>
            </w:r>
            <w:r w:rsidR="005C4F82" w:rsidRPr="00091C4A">
              <w:rPr>
                <w:rFonts w:ascii="Times New Roman" w:hAnsi="Times New Roman" w:cs="Times New Roman"/>
              </w:rPr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7837714" w14:textId="77777777" w:rsidR="00091C4A" w:rsidRPr="00091C4A" w:rsidRDefault="00B15F96" w:rsidP="00733AE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36</w:t>
            </w:r>
          </w:p>
        </w:tc>
      </w:tr>
      <w:tr w:rsidR="00091C4A" w:rsidRPr="00091C4A" w14:paraId="3B9CC2B1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994B08A" w14:textId="77777777" w:rsidR="00091C4A" w:rsidRPr="00091C4A" w:rsidRDefault="00091C4A" w:rsidP="00733AEF">
            <w:pPr>
              <w:rPr>
                <w:rFonts w:ascii="Times New Roman" w:hAnsi="Times New Roman" w:cs="Times New Roman"/>
              </w:rPr>
            </w:pPr>
            <w:r w:rsidRPr="00091C4A">
              <w:rPr>
                <w:rFonts w:ascii="Times New Roman" w:hAnsi="Times New Roman" w:cs="Times New Roman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84574C1" w14:textId="77777777" w:rsidR="00091C4A" w:rsidRPr="00091C4A" w:rsidRDefault="005C4F82" w:rsidP="00733AE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091C4A" w:rsidRPr="00091C4A" w14:paraId="1AEC431E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07E5CB15" w14:textId="77777777" w:rsidR="00091C4A" w:rsidRPr="00091C4A" w:rsidRDefault="00091C4A" w:rsidP="00733AEF">
            <w:pPr>
              <w:rPr>
                <w:rFonts w:ascii="Times New Roman" w:hAnsi="Times New Roman" w:cs="Times New Roman"/>
              </w:rPr>
            </w:pPr>
            <w:r w:rsidRPr="00091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5ACA2BF" w14:textId="77777777" w:rsidR="00091C4A" w:rsidRPr="00091C4A" w:rsidRDefault="005C4F82" w:rsidP="00733AE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091C4A" w:rsidRPr="00091C4A" w14:paraId="0986D04B" w14:textId="77777777" w:rsidTr="00733AEF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4D7A58B" w14:textId="77777777" w:rsidR="00091C4A" w:rsidRPr="00091C4A" w:rsidRDefault="00091C4A" w:rsidP="00733AEF">
            <w:pPr>
              <w:rPr>
                <w:rFonts w:ascii="Times New Roman" w:hAnsi="Times New Roman" w:cs="Times New Roman"/>
                <w:i/>
              </w:rPr>
            </w:pPr>
            <w:r w:rsidRPr="00091C4A">
              <w:rPr>
                <w:rFonts w:ascii="Times New Roman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FF6C8EC" w14:textId="77777777" w:rsidR="00091C4A" w:rsidRPr="00091C4A" w:rsidRDefault="00091C4A" w:rsidP="00733AE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91C4A" w:rsidRPr="00091C4A" w14:paraId="315A3C99" w14:textId="77777777" w:rsidTr="00733AEF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3F17676" w14:textId="77777777" w:rsidR="00091C4A" w:rsidRPr="00091C4A" w:rsidRDefault="00091C4A" w:rsidP="005C4F82">
            <w:pPr>
              <w:rPr>
                <w:rFonts w:ascii="Times New Roman" w:hAnsi="Times New Roman" w:cs="Times New Roman"/>
                <w:b/>
                <w:iCs/>
              </w:rPr>
            </w:pPr>
            <w:r w:rsidRPr="00091C4A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проводится в форме </w:t>
            </w:r>
            <w:r w:rsidR="005C4F82">
              <w:rPr>
                <w:rFonts w:ascii="Times New Roman" w:hAnsi="Times New Roman" w:cs="Times New Roman"/>
                <w:i/>
                <w:iCs/>
              </w:rPr>
              <w:t>Дифференцированного зачета</w:t>
            </w:r>
          </w:p>
        </w:tc>
      </w:tr>
    </w:tbl>
    <w:p w14:paraId="6DD3881B" w14:textId="77777777" w:rsidR="00091C4A" w:rsidRDefault="00091C4A" w:rsidP="00091C4A">
      <w:pPr>
        <w:rPr>
          <w:rFonts w:ascii="Times New Roman" w:hAnsi="Times New Roman" w:cs="Times New Roman"/>
          <w:b/>
          <w:i/>
        </w:rPr>
      </w:pPr>
    </w:p>
    <w:p w14:paraId="67195B6F" w14:textId="77777777" w:rsidR="005C4F82" w:rsidRPr="00091C4A" w:rsidRDefault="005C4F82" w:rsidP="00091C4A">
      <w:pPr>
        <w:rPr>
          <w:rFonts w:ascii="Times New Roman" w:hAnsi="Times New Roman" w:cs="Times New Roman"/>
          <w:b/>
          <w:i/>
        </w:rPr>
      </w:pPr>
    </w:p>
    <w:p w14:paraId="52D59341" w14:textId="77777777" w:rsidR="00091C4A" w:rsidRPr="00091C4A" w:rsidRDefault="00091C4A" w:rsidP="00091C4A">
      <w:pPr>
        <w:rPr>
          <w:rFonts w:ascii="Times New Roman" w:hAnsi="Times New Roman" w:cs="Times New Roman"/>
          <w:b/>
          <w:i/>
        </w:rPr>
        <w:sectPr w:rsidR="00091C4A" w:rsidRPr="00091C4A" w:rsidSect="00733AEF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667F0DF6" w14:textId="77777777" w:rsidR="00091C4A" w:rsidRPr="0086167C" w:rsidRDefault="00091C4A" w:rsidP="00091C4A">
      <w:pPr>
        <w:rPr>
          <w:rFonts w:ascii="Times New Roman" w:hAnsi="Times New Roman" w:cs="Times New Roman"/>
          <w:b/>
          <w:bCs/>
        </w:rPr>
      </w:pPr>
      <w:r w:rsidRPr="0086167C">
        <w:rPr>
          <w:rFonts w:ascii="Times New Roman" w:hAnsi="Times New Roman" w:cs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345"/>
        <w:gridCol w:w="8618"/>
        <w:gridCol w:w="1278"/>
        <w:gridCol w:w="1587"/>
      </w:tblGrid>
      <w:tr w:rsidR="000F56CB" w:rsidRPr="005C4F82" w14:paraId="0503818D" w14:textId="77777777" w:rsidTr="000F56CB">
        <w:trPr>
          <w:trHeight w:val="20"/>
        </w:trPr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77F0B" w14:textId="77777777" w:rsidR="000F56CB" w:rsidRPr="005C4F82" w:rsidRDefault="000F56CB" w:rsidP="003A70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19951" w14:textId="77777777" w:rsidR="000F56CB" w:rsidRPr="005C4F82" w:rsidRDefault="000F56CB" w:rsidP="003A70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3ADD6" w14:textId="77777777" w:rsidR="000F56CB" w:rsidRPr="005C4F82" w:rsidRDefault="000F56CB" w:rsidP="003A70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DCC9" w14:textId="7A9D07F0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Коды ОК, ПК ЛР</w:t>
            </w:r>
          </w:p>
        </w:tc>
      </w:tr>
      <w:tr w:rsidR="000F56CB" w:rsidRPr="005C4F82" w14:paraId="3BEFAF3C" w14:textId="77777777" w:rsidTr="000F56CB">
        <w:trPr>
          <w:trHeight w:val="20"/>
        </w:trPr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DAC00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C4F82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C7B87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C4F82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C9E0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C4F82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C7C6E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0F56CB" w:rsidRPr="005C4F82" w14:paraId="5409B08A" w14:textId="77777777" w:rsidTr="000F56CB">
        <w:trPr>
          <w:trHeight w:val="20"/>
        </w:trPr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275B9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</w:rPr>
              <w:t>Раздел 1. Информация и информационные технологии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2DBF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D5D3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C688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0F56CB" w:rsidRPr="005C4F82" w14:paraId="5EEE8D78" w14:textId="77777777" w:rsidTr="000F56CB">
        <w:trPr>
          <w:trHeight w:val="20"/>
        </w:trPr>
        <w:tc>
          <w:tcPr>
            <w:tcW w:w="11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687A3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</w:rPr>
              <w:t>Тема 1.1 Понятие информации и информационных технологий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E2219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7F0788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27E49" w14:textId="77777777" w:rsidR="000F56CB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ОК 05.,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ОК 09.,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ОК 10.,</w:t>
            </w:r>
          </w:p>
          <w:p w14:paraId="767D8248" w14:textId="232BB2B0" w:rsidR="000F56CB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 11.,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ПК 5.1.,</w:t>
            </w:r>
          </w:p>
          <w:p w14:paraId="004C878B" w14:textId="77777777" w:rsidR="000F56CB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ЛР 1.,</w:t>
            </w:r>
          </w:p>
          <w:p w14:paraId="24CC60D5" w14:textId="77777777" w:rsidR="000F56CB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ЛР 10., </w:t>
            </w:r>
          </w:p>
          <w:p w14:paraId="015095D9" w14:textId="6F1B15B4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ЛР 15.</w:t>
            </w:r>
          </w:p>
        </w:tc>
      </w:tr>
      <w:tr w:rsidR="000F56CB" w:rsidRPr="005C4F82" w14:paraId="263A6A89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6150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06AA7" w14:textId="77777777" w:rsidR="000F56CB" w:rsidRPr="005C4F82" w:rsidRDefault="000F56CB" w:rsidP="004B71C4">
            <w:pPr>
              <w:numPr>
                <w:ilvl w:val="0"/>
                <w:numId w:val="6"/>
              </w:numPr>
              <w:tabs>
                <w:tab w:val="left" w:pos="650"/>
                <w:tab w:val="left" w:pos="2157"/>
                <w:tab w:val="left" w:pos="3073"/>
                <w:tab w:val="left" w:pos="3989"/>
                <w:tab w:val="left" w:pos="4905"/>
                <w:tab w:val="left" w:pos="5821"/>
                <w:tab w:val="left" w:pos="6737"/>
                <w:tab w:val="left" w:pos="7653"/>
                <w:tab w:val="left" w:pos="8569"/>
                <w:tab w:val="left" w:pos="9485"/>
                <w:tab w:val="left" w:pos="10401"/>
                <w:tab w:val="left" w:pos="11317"/>
                <w:tab w:val="left" w:pos="12233"/>
                <w:tab w:val="left" w:pos="13149"/>
                <w:tab w:val="left" w:pos="14065"/>
                <w:tab w:val="left" w:pos="14981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  <w:bCs/>
              </w:rPr>
              <w:t>Определение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1877B6" w14:textId="77777777" w:rsidR="000F56CB" w:rsidRPr="005C4F82" w:rsidRDefault="000F56CB" w:rsidP="003A70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56DC3" w14:textId="1D815523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939599C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5E110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EDBE" w14:textId="77777777" w:rsidR="000F56CB" w:rsidRPr="005C4F82" w:rsidRDefault="000F56CB" w:rsidP="004B71C4">
            <w:pPr>
              <w:numPr>
                <w:ilvl w:val="0"/>
                <w:numId w:val="6"/>
              </w:numPr>
              <w:tabs>
                <w:tab w:val="left" w:pos="650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Понятие информационной технологии, цели, состав и структура информационной технологии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185E13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DE6C1" w14:textId="7137F679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B5A401C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D3A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405D1" w14:textId="77777777" w:rsidR="000F56CB" w:rsidRPr="005C4F82" w:rsidRDefault="000F56CB" w:rsidP="004B71C4">
            <w:pPr>
              <w:numPr>
                <w:ilvl w:val="0"/>
                <w:numId w:val="6"/>
              </w:numPr>
              <w:tabs>
                <w:tab w:val="left" w:pos="650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Назначение и виды информационных технологий: классификация по сферам применения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C00469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5EFAF" w14:textId="346B4783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3063BB1E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A565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F8EFE" w14:textId="77777777" w:rsidR="000F56CB" w:rsidRPr="005C4F82" w:rsidRDefault="000F56CB" w:rsidP="004B71C4">
            <w:pPr>
              <w:numPr>
                <w:ilvl w:val="0"/>
                <w:numId w:val="6"/>
              </w:numPr>
              <w:tabs>
                <w:tab w:val="left" w:pos="650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Принципы реализации и функционирования информационных технологий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D670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C3EA" w14:textId="615E4089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5E08059F" w14:textId="77777777" w:rsidTr="000F56CB">
        <w:trPr>
          <w:trHeight w:val="20"/>
        </w:trPr>
        <w:tc>
          <w:tcPr>
            <w:tcW w:w="112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0E4D94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</w:rPr>
              <w:t xml:space="preserve">Тема 1.2 </w:t>
            </w:r>
            <w:r w:rsidRPr="005C4F82">
              <w:rPr>
                <w:rStyle w:val="FontStyle53"/>
                <w:sz w:val="24"/>
                <w:szCs w:val="24"/>
              </w:rPr>
              <w:t>Технологии сбора, накопления, обработки, передачи и распространения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3253F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8ACBD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C7B9C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 01.,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ОК 02.,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ОК 09.,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ОК 10.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ПК 5.1.,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ПК 5.2.,</w:t>
            </w:r>
          </w:p>
          <w:p w14:paraId="249972D9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ПК 5.6.,</w:t>
            </w:r>
          </w:p>
          <w:p w14:paraId="7F85F033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ЛР 4.,</w:t>
            </w:r>
          </w:p>
          <w:p w14:paraId="6D87BA1B" w14:textId="32CD8F21" w:rsidR="000F56CB" w:rsidRPr="005C4F82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ЛР 14.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0F56CB" w:rsidRPr="005C4F82" w14:paraId="0F549C3B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CC7CCD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CAEB8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Технологии сбора и хранения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7B890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03F7C" w14:textId="5DC03782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3C8AE6F2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3BFA305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C65B3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Технологический процесс обработки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64870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5C450" w14:textId="08F7373E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F67F400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37CAA768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52448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Способы обработки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DE6C0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A32B0" w14:textId="648A25BE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537132D8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7208655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7D11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Режимы обработки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ED38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5165D" w14:textId="55C4D25A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283B627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38B8671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83A19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Технологии передачи и представления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988E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5EC20" w14:textId="6C7C08F5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55E0CAF7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51EFDBD8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1D9F6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Базовые информационные технологии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3B32C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D5BC0" w14:textId="0D4726E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053D58E1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2BD75959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6938" w14:textId="77777777" w:rsidR="000F56CB" w:rsidRPr="005C4F82" w:rsidRDefault="000F56CB" w:rsidP="004B71C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Прикладные информационные технологии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08AE6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4F48" w14:textId="1C312339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CF4C457" w14:textId="77777777" w:rsidTr="000F56CB">
        <w:trPr>
          <w:trHeight w:val="20"/>
        </w:trPr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762D8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Раздел 2. Инструментальные средства информационных технологий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A74C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9FC9A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C92A8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5BFD64A" w14:textId="77777777" w:rsidTr="000F56CB">
        <w:trPr>
          <w:trHeight w:val="20"/>
        </w:trPr>
        <w:tc>
          <w:tcPr>
            <w:tcW w:w="112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1CF19A" w14:textId="77777777" w:rsidR="000F56CB" w:rsidRPr="00206BF9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4F82">
              <w:rPr>
                <w:rFonts w:ascii="Times New Roman" w:hAnsi="Times New Roman" w:cs="Times New Roman"/>
              </w:rPr>
              <w:t>Тема 2.1 Обработка текстовой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DA365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23CAB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BC01B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1,</w:t>
            </w:r>
          </w:p>
          <w:p w14:paraId="6AA5B455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2,</w:t>
            </w:r>
          </w:p>
          <w:p w14:paraId="720409A0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4,</w:t>
            </w:r>
          </w:p>
          <w:p w14:paraId="1FF23CC8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5,</w:t>
            </w:r>
          </w:p>
          <w:p w14:paraId="2B128FA9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9,</w:t>
            </w:r>
          </w:p>
          <w:p w14:paraId="021E196B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10,</w:t>
            </w:r>
          </w:p>
          <w:p w14:paraId="57C1DB3C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lastRenderedPageBreak/>
              <w:t>ПК 5.1,</w:t>
            </w:r>
          </w:p>
          <w:p w14:paraId="430483EF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5.2,</w:t>
            </w:r>
          </w:p>
          <w:p w14:paraId="1F465153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5.6</w:t>
            </w:r>
          </w:p>
          <w:p w14:paraId="67AAAD66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8.1,</w:t>
            </w:r>
          </w:p>
          <w:p w14:paraId="19CB1080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8.2,</w:t>
            </w:r>
          </w:p>
          <w:p w14:paraId="1E44CE4D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8.3,</w:t>
            </w:r>
          </w:p>
          <w:p w14:paraId="68298084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9.3</w:t>
            </w:r>
            <w:r>
              <w:rPr>
                <w:rFonts w:ascii="Times New Roman" w:hAnsi="Times New Roman" w:cs="Times New Roman"/>
                <w:b/>
              </w:rPr>
              <w:t>.,</w:t>
            </w:r>
          </w:p>
          <w:p w14:paraId="66F9088D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4.,</w:t>
            </w:r>
          </w:p>
          <w:p w14:paraId="6B066BDF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10.,</w:t>
            </w:r>
          </w:p>
          <w:p w14:paraId="0664C3AB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14.,</w:t>
            </w:r>
          </w:p>
          <w:p w14:paraId="037E6A61" w14:textId="06500C56" w:rsidR="000F56CB" w:rsidRPr="005C4F82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15.</w:t>
            </w:r>
          </w:p>
        </w:tc>
      </w:tr>
      <w:tr w:rsidR="000F56CB" w:rsidRPr="005C4F82" w14:paraId="4DDD4E6F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8CC90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8B37D" w14:textId="77777777" w:rsidR="000F56CB" w:rsidRPr="005C4F82" w:rsidRDefault="000F56CB" w:rsidP="004B71C4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Информационные технологии для работы с текстовой информацией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80C1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2463" w14:textId="1FA5CA48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0FAEC05C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3E16DE9A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69177" w14:textId="77777777" w:rsidR="000F56CB" w:rsidRPr="005C4F82" w:rsidRDefault="000F56CB" w:rsidP="004B71C4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Структурные элементы текста. Параметры абзаца и страницы.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73BB4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A2815" w14:textId="77B7D796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06455FA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3E1647FD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48215" w14:textId="77777777" w:rsidR="000F56CB" w:rsidRPr="005C4F82" w:rsidRDefault="000F56CB" w:rsidP="004B71C4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Ввод и редактирование текста.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F6348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07A2D" w14:textId="4CDD59EB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033BB3A6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644341C4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EF644" w14:textId="77777777" w:rsidR="000F56CB" w:rsidRPr="005C4F82" w:rsidRDefault="000F56CB" w:rsidP="004B71C4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Форматирование текста.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A3E0F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B977F" w14:textId="6072B50F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AAD94C9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24678F65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CFFD" w14:textId="77777777" w:rsidR="000F56CB" w:rsidRPr="00AE21D2" w:rsidRDefault="000F56CB" w:rsidP="004B71C4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AE21D2">
              <w:rPr>
                <w:rFonts w:ascii="Times New Roman" w:hAnsi="Times New Roman" w:cs="Times New Roman"/>
                <w:color w:val="000000" w:themeColor="text1"/>
              </w:rPr>
              <w:t>Создание таблиц в текстовом документе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BF387" w14:textId="77777777" w:rsidR="000F56CB" w:rsidRPr="0038723C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723C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A5AFB" w14:textId="6F2F5761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B88D82A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10319453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FB8F" w14:textId="77777777" w:rsidR="000F56CB" w:rsidRPr="005C4F82" w:rsidRDefault="000F56CB" w:rsidP="004B71C4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Создание схем в текстовом редакторе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67AC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04E34" w14:textId="6B1CAD28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FB3072B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6BD9900F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87042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6186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551CE" w14:textId="0FA919EE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6CB" w:rsidRPr="005C4F82" w14:paraId="524F4A70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226E898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B5DF51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5C4F82">
              <w:rPr>
                <w:rFonts w:ascii="Times New Roman" w:eastAsia="Calibri" w:hAnsi="Times New Roman" w:cs="Times New Roman"/>
                <w:bCs/>
              </w:rPr>
              <w:t>Создание  и</w:t>
            </w:r>
            <w:proofErr w:type="gramEnd"/>
            <w:r w:rsidRPr="005C4F82">
              <w:rPr>
                <w:rFonts w:ascii="Times New Roman" w:eastAsia="Calibri" w:hAnsi="Times New Roman" w:cs="Times New Roman"/>
                <w:bCs/>
              </w:rPr>
              <w:t xml:space="preserve"> редактирование деловых документов в текстовом редакторе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4506F0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7D6DD" w14:textId="5D5C34F2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25BA8391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6E78E44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9AFE7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Форматирование текстовых документов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E0BA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20498" w14:textId="200214E3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23FFB4F5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7F561149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225E4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Оформление таблиц в текстовом документе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465C9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18E36" w14:textId="26353EFB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4C4CFC62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23CDD214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11026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Вставка изображений в текстовый документ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5534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265BC" w14:textId="092F0FA1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2382E12C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07B29D2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03E8C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Создание формул в текстовом документе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C51DC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D25F6" w14:textId="7B838CEE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C81A5FB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6F051A4A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E89C3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Создание диаграмм и схем в текстовом редакторе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7C180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7262B" w14:textId="674A6E30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1A8C7E4A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74C97788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B8514" w14:textId="77777777" w:rsidR="000F56CB" w:rsidRPr="005C4F82" w:rsidRDefault="000F56CB" w:rsidP="004B71C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Создание комплексных документов в текстовом процессоре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4708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ADA3" w14:textId="3B41164A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640B8B25" w14:textId="77777777" w:rsidTr="000F56CB">
        <w:trPr>
          <w:trHeight w:val="20"/>
        </w:trPr>
        <w:tc>
          <w:tcPr>
            <w:tcW w:w="11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5986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hAnsi="Times New Roman" w:cs="Times New Roman"/>
              </w:rPr>
              <w:t>Тема 2.2 Обработка числовой информации</w:t>
            </w:r>
          </w:p>
          <w:p w14:paraId="0F437D42" w14:textId="77777777" w:rsidR="000F56CB" w:rsidRPr="005C4F82" w:rsidRDefault="000F56CB" w:rsidP="003A70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91369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A731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22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12552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1,</w:t>
            </w:r>
          </w:p>
          <w:p w14:paraId="6271BBE4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2,</w:t>
            </w:r>
          </w:p>
          <w:p w14:paraId="4041F278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4,</w:t>
            </w:r>
          </w:p>
          <w:p w14:paraId="3CFFBADD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5,</w:t>
            </w:r>
          </w:p>
          <w:p w14:paraId="39B07EE3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9,</w:t>
            </w:r>
          </w:p>
          <w:p w14:paraId="430092B2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10,</w:t>
            </w:r>
          </w:p>
          <w:p w14:paraId="08089467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5.1,</w:t>
            </w:r>
          </w:p>
          <w:p w14:paraId="4C31EFCF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5.2,</w:t>
            </w:r>
          </w:p>
          <w:p w14:paraId="32C9C179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5.6</w:t>
            </w:r>
          </w:p>
          <w:p w14:paraId="011020AB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8.1,</w:t>
            </w:r>
          </w:p>
          <w:p w14:paraId="62C1EE33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8.2,</w:t>
            </w:r>
          </w:p>
          <w:p w14:paraId="44DC0F91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8.3,</w:t>
            </w:r>
          </w:p>
          <w:p w14:paraId="4CA114C8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9.3</w:t>
            </w:r>
            <w:r>
              <w:rPr>
                <w:rFonts w:ascii="Times New Roman" w:hAnsi="Times New Roman" w:cs="Times New Roman"/>
                <w:b/>
              </w:rPr>
              <w:t>.,</w:t>
            </w:r>
          </w:p>
          <w:p w14:paraId="5AA70915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4.,</w:t>
            </w:r>
          </w:p>
          <w:p w14:paraId="55144EF5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10.,</w:t>
            </w:r>
          </w:p>
          <w:p w14:paraId="0725EF2A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14.,</w:t>
            </w:r>
          </w:p>
          <w:p w14:paraId="147E324B" w14:textId="5554CFC9" w:rsidR="000F56CB" w:rsidRPr="005C4F82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15.</w:t>
            </w:r>
          </w:p>
        </w:tc>
      </w:tr>
      <w:tr w:rsidR="000F56CB" w:rsidRPr="005C4F82" w14:paraId="14F268A4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5E78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F0A44" w14:textId="77777777" w:rsidR="000F56CB" w:rsidRPr="005C4F82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Информационные технологии для работы с числовой информацией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BAB4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C69B9" w14:textId="167A9786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61B8AB2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519E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2B02" w14:textId="77777777" w:rsidR="000F56CB" w:rsidRPr="00E82CCD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82CCD">
              <w:rPr>
                <w:rFonts w:ascii="Times New Roman" w:eastAsia="Calibri" w:hAnsi="Times New Roman" w:cs="Times New Roman"/>
                <w:bCs/>
              </w:rPr>
              <w:t>Вычислительные возможности табличных процессоров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AF0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CE447" w14:textId="561CED8C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98AD8C5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4B372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4DBA8" w14:textId="77777777" w:rsidR="000F56CB" w:rsidRPr="00E82CCD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82CCD">
              <w:rPr>
                <w:rFonts w:ascii="Times New Roman" w:eastAsia="Calibri" w:hAnsi="Times New Roman" w:cs="Times New Roman"/>
                <w:bCs/>
              </w:rPr>
              <w:t>Основные понятия электронных таблиц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7B3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20BBA" w14:textId="32FCF5D6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784F9150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AE36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26DC3" w14:textId="77777777" w:rsidR="000F56CB" w:rsidRPr="00E82CCD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82CCD">
              <w:rPr>
                <w:rFonts w:ascii="Times New Roman" w:hAnsi="Times New Roman" w:cs="Times New Roman"/>
              </w:rPr>
              <w:t>Расчетные операции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A40A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6D114" w14:textId="09091292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61DEE84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6AA1E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904B6" w14:textId="77777777" w:rsidR="000F56CB" w:rsidRPr="005C4F82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Абсолютная, относительная и смешанная адресация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67C5C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D786B" w14:textId="535CC4A3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2492E10C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23C8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D83BA" w14:textId="77777777" w:rsidR="000F56CB" w:rsidRPr="005C4F82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Ввод формул и функций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348C4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B6B01" w14:textId="47EC5099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C057A84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043B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32385" w14:textId="77777777" w:rsidR="000F56CB" w:rsidRPr="005C4F82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Работа со списками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5CD6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46E6F" w14:textId="3426025A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13B6598C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9E75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D59E2" w14:textId="77777777" w:rsidR="000F56CB" w:rsidRPr="005C4F82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Форматирование данных. Условное форматирование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2C69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A94E7" w14:textId="631203BF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57D1C9F5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60D4D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91AB6" w14:textId="77777777" w:rsidR="000F56CB" w:rsidRPr="00672DAE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672DAE">
              <w:rPr>
                <w:rFonts w:ascii="Times New Roman" w:hAnsi="Times New Roman" w:cs="Times New Roman"/>
                <w:color w:val="000000" w:themeColor="text1"/>
              </w:rPr>
              <w:t>Защита таблицы. Проверка вводимых данных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2ACDB" w14:textId="77777777" w:rsidR="000F56CB" w:rsidRPr="00672DAE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672DAE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E2766" w14:textId="3FE2CFF9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E3BDE8D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DB0A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F62D8" w14:textId="77777777" w:rsidR="000F56CB" w:rsidRPr="005C4F82" w:rsidRDefault="000F56CB" w:rsidP="004B71C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Построение графиков функций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FC054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21168" w14:textId="26D55891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5840FB4E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5C182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D5C7C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ED18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188B7" w14:textId="082DD09D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6CB" w:rsidRPr="005C4F82" w14:paraId="320B978A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D14D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B5B61" w14:textId="77777777" w:rsidR="000F56CB" w:rsidRPr="00B80BE9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0BE9">
              <w:rPr>
                <w:rFonts w:ascii="Times New Roman" w:hAnsi="Times New Roman" w:cs="Times New Roman"/>
              </w:rPr>
              <w:t>Ввод данных в таблицу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D5B00" w14:textId="77777777" w:rsidR="000F56CB" w:rsidRPr="00B80BE9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80BE9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8E2C5" w14:textId="5F1C4614" w:rsidR="000F56CB" w:rsidRPr="00B80BE9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2B95E273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15F6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4C255" w14:textId="77777777" w:rsidR="000F56CB" w:rsidRPr="005C4F82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Оформление таблиц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03CA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2BFBD" w14:textId="1035CB3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995610B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296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9FCCD" w14:textId="77777777" w:rsidR="000F56CB" w:rsidRPr="005C4F82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Ввод формул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4410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E98DC" w14:textId="4438A44A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3F4771DB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8C1D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1C6C1" w14:textId="77777777" w:rsidR="000F56CB" w:rsidRPr="005C4F82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Основные математические функции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28593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B195D" w14:textId="23FA1EAD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9BA7C51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7A37E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7F6CE" w14:textId="77777777" w:rsidR="000F56CB" w:rsidRPr="005C4F82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Сортировка, фильтрация данных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3B7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A1D2D" w14:textId="6D9AC736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E748F5E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01F85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60C6E" w14:textId="77777777" w:rsidR="000F56CB" w:rsidRPr="005C4F82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Связанные таблицы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7AD00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4DF6C" w14:textId="502718C8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4DC99F01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EE6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41C1EC" w14:textId="77777777" w:rsidR="000F56CB" w:rsidRPr="00297ED5" w:rsidRDefault="000F56CB" w:rsidP="004B71C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97ED5">
              <w:rPr>
                <w:rFonts w:ascii="Times New Roman" w:hAnsi="Times New Roman" w:cs="Times New Roman"/>
              </w:rPr>
              <w:t>Построение диаграмм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B96DE6" w14:textId="77777777" w:rsidR="000F56CB" w:rsidRPr="00297ED5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97ED5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F15C" w14:textId="0C7EF23C" w:rsidR="000F56CB" w:rsidRPr="00297ED5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4603B643" w14:textId="77777777" w:rsidTr="000F56CB">
        <w:trPr>
          <w:trHeight w:val="20"/>
        </w:trPr>
        <w:tc>
          <w:tcPr>
            <w:tcW w:w="112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E5DA94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4F82">
              <w:rPr>
                <w:rFonts w:ascii="Times New Roman" w:hAnsi="Times New Roman" w:cs="Times New Roman"/>
              </w:rPr>
              <w:t xml:space="preserve">Тема 2.3 Обработка </w:t>
            </w:r>
            <w:r w:rsidRPr="005C4F82">
              <w:rPr>
                <w:rFonts w:ascii="Times New Roman" w:hAnsi="Times New Roman" w:cs="Times New Roman"/>
              </w:rPr>
              <w:lastRenderedPageBreak/>
              <w:t>экономической и статистической информации с помощью электронных таблиц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F4B36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5429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9A85D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1,</w:t>
            </w:r>
          </w:p>
          <w:p w14:paraId="415CB407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lastRenderedPageBreak/>
              <w:t>ОК 2,</w:t>
            </w:r>
          </w:p>
          <w:p w14:paraId="1C734BE2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4,</w:t>
            </w:r>
          </w:p>
          <w:p w14:paraId="0E32E0B1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5,</w:t>
            </w:r>
          </w:p>
          <w:p w14:paraId="50E293A2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9,</w:t>
            </w:r>
          </w:p>
          <w:p w14:paraId="1F468392" w14:textId="3E533680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10,</w:t>
            </w:r>
          </w:p>
          <w:p w14:paraId="195E9AA7" w14:textId="7CC1D6B4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11,</w:t>
            </w:r>
          </w:p>
          <w:p w14:paraId="6F324A15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5.1,</w:t>
            </w:r>
          </w:p>
          <w:p w14:paraId="775103DB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5.2,</w:t>
            </w:r>
          </w:p>
          <w:p w14:paraId="7A0DEF0D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5.6</w:t>
            </w:r>
          </w:p>
          <w:p w14:paraId="0398C7BA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8.1,</w:t>
            </w:r>
          </w:p>
          <w:p w14:paraId="1732E3BE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8.2,</w:t>
            </w:r>
          </w:p>
          <w:p w14:paraId="1657BA35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8.3,</w:t>
            </w:r>
          </w:p>
          <w:p w14:paraId="68624453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9.3</w:t>
            </w:r>
            <w:r w:rsidRPr="00742522">
              <w:rPr>
                <w:rFonts w:ascii="Times New Roman" w:hAnsi="Times New Roman" w:cs="Times New Roman"/>
              </w:rPr>
              <w:t>,</w:t>
            </w:r>
          </w:p>
          <w:p w14:paraId="1CE40F01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4.,</w:t>
            </w:r>
          </w:p>
          <w:p w14:paraId="74204D96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10.,</w:t>
            </w:r>
          </w:p>
          <w:p w14:paraId="164D647D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14.,</w:t>
            </w:r>
          </w:p>
          <w:p w14:paraId="26086AF5" w14:textId="3214BF97" w:rsidR="000F56CB" w:rsidRPr="005C4F82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15.</w:t>
            </w:r>
          </w:p>
        </w:tc>
      </w:tr>
      <w:tr w:rsidR="000F56CB" w:rsidRPr="005C4F82" w14:paraId="6A2A5864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17740BD9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73FB3" w14:textId="77777777" w:rsidR="000F56CB" w:rsidRPr="005C4F82" w:rsidRDefault="000F56CB" w:rsidP="004B71C4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Характеристика экономической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394E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3A0A9" w14:textId="432CFD63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34903542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758DDC8D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30076" w14:textId="77777777" w:rsidR="000F56CB" w:rsidRPr="005C4F82" w:rsidRDefault="000F56CB" w:rsidP="004B71C4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Статистическая обработка данных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596CB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6C11D" w14:textId="7FE1751E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102EB66F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1B57E6D7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F92FC" w14:textId="77777777" w:rsidR="000F56CB" w:rsidRPr="005C4F82" w:rsidRDefault="000F56CB" w:rsidP="00B15F9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8EF6" w14:textId="77777777" w:rsidR="000F56CB" w:rsidRPr="00B15F96" w:rsidRDefault="000F56CB" w:rsidP="0038723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15F96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73CCC" w14:textId="3BEEA49D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70F09B3F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6B19896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82BE6" w14:textId="77777777" w:rsidR="000F56CB" w:rsidRPr="0038723C" w:rsidRDefault="000F56CB" w:rsidP="0038723C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723C">
              <w:rPr>
                <w:rFonts w:ascii="Times New Roman" w:hAnsi="Times New Roman" w:cs="Times New Roman"/>
              </w:rPr>
              <w:t>Обработка экономической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8F27E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BA0BF" w14:textId="3868DA7D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0A9E2AC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5980C27C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B1FFF7" w14:textId="77777777" w:rsidR="000F56CB" w:rsidRPr="0038723C" w:rsidRDefault="000F56CB" w:rsidP="0038723C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8723C">
              <w:rPr>
                <w:rFonts w:ascii="Times New Roman" w:hAnsi="Times New Roman" w:cs="Times New Roman"/>
              </w:rPr>
              <w:t>Расчет промежуточных итогов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B5764E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8646D" w14:textId="0ABECA86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E3A5ED5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5069C257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5165FE" w14:textId="77777777" w:rsidR="000F56CB" w:rsidRPr="0038723C" w:rsidRDefault="000F56CB" w:rsidP="0038723C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8723C">
              <w:rPr>
                <w:rFonts w:ascii="Times New Roman" w:hAnsi="Times New Roman" w:cs="Times New Roman"/>
              </w:rPr>
              <w:t>Подбор параметра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C26158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D3CEB" w14:textId="46D3E5AC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C43774B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5054FAE1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2959FC" w14:textId="77777777" w:rsidR="000F56CB" w:rsidRPr="0038723C" w:rsidRDefault="000F56CB" w:rsidP="0038723C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8723C">
              <w:rPr>
                <w:rFonts w:ascii="Times New Roman" w:hAnsi="Times New Roman" w:cs="Times New Roman"/>
              </w:rPr>
              <w:t>Построение графических зависимостей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6E06FE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F0E12" w14:textId="0A4BAFBB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A0F59E7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534460FF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9EDEF" w14:textId="77777777" w:rsidR="000F56CB" w:rsidRPr="0038723C" w:rsidRDefault="000F56CB" w:rsidP="0038723C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8723C">
              <w:rPr>
                <w:rFonts w:ascii="Times New Roman" w:hAnsi="Times New Roman" w:cs="Times New Roman"/>
              </w:rPr>
              <w:t>Решение уравнений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98E65" w14:textId="77777777" w:rsidR="000F56CB" w:rsidRPr="005C4F82" w:rsidRDefault="000F56CB" w:rsidP="00B15F9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85E6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6CB" w:rsidRPr="005C4F82" w14:paraId="1B6EACC2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9F8C959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135FE" w14:textId="77777777" w:rsidR="000F56CB" w:rsidRPr="005C4F82" w:rsidRDefault="000F56CB" w:rsidP="0038723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работа: 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1493D" w14:textId="77777777" w:rsidR="000F56CB" w:rsidRPr="005C4F82" w:rsidRDefault="000F56CB" w:rsidP="00B15F9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3553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6CB" w:rsidRPr="005C4F82" w14:paraId="6F20C161" w14:textId="77777777" w:rsidTr="000F56CB">
        <w:trPr>
          <w:trHeight w:val="20"/>
        </w:trPr>
        <w:tc>
          <w:tcPr>
            <w:tcW w:w="112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63E94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FBA522" w14:textId="77777777" w:rsidR="000F56CB" w:rsidRPr="005C4F82" w:rsidRDefault="000F56CB" w:rsidP="0038723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Задачи оптимизации (поиск решения)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FADC72" w14:textId="77777777" w:rsidR="000F56CB" w:rsidRPr="0038723C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723C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7EC1C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6CB" w:rsidRPr="005C4F82" w14:paraId="79F74150" w14:textId="77777777" w:rsidTr="000F56CB">
        <w:trPr>
          <w:trHeight w:val="20"/>
        </w:trPr>
        <w:tc>
          <w:tcPr>
            <w:tcW w:w="11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7A95D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4F82">
              <w:rPr>
                <w:rFonts w:ascii="Times New Roman" w:hAnsi="Times New Roman" w:cs="Times New Roman"/>
              </w:rPr>
              <w:t>Тема 2.4 Мультимедийные технологии обработки и представления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929D3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8A13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2B396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1,</w:t>
            </w:r>
          </w:p>
          <w:p w14:paraId="552038F0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2,</w:t>
            </w:r>
          </w:p>
          <w:p w14:paraId="503538E9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4,</w:t>
            </w:r>
          </w:p>
          <w:p w14:paraId="24D527CD" w14:textId="77777777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5,</w:t>
            </w:r>
          </w:p>
          <w:p w14:paraId="20649F31" w14:textId="77777777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9,</w:t>
            </w:r>
          </w:p>
          <w:p w14:paraId="4F3BEBB9" w14:textId="43967E69" w:rsidR="000F56CB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ОК 10,</w:t>
            </w:r>
          </w:p>
          <w:p w14:paraId="7F7C5E14" w14:textId="472A56DD" w:rsidR="000F56CB" w:rsidRPr="005131E9" w:rsidRDefault="000F56CB" w:rsidP="000F56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11,</w:t>
            </w:r>
          </w:p>
          <w:p w14:paraId="48CEF8A4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5.1,</w:t>
            </w:r>
          </w:p>
          <w:p w14:paraId="47257CA7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5.2,</w:t>
            </w:r>
          </w:p>
          <w:p w14:paraId="042BDAAE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5.6</w:t>
            </w:r>
          </w:p>
          <w:p w14:paraId="2170E7AE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8.1,</w:t>
            </w:r>
          </w:p>
          <w:p w14:paraId="0374C6F8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ПК </w:t>
            </w:r>
            <w:r w:rsidRPr="005131E9">
              <w:rPr>
                <w:rFonts w:ascii="Times New Roman" w:hAnsi="Times New Roman" w:cs="Times New Roman"/>
                <w:b/>
              </w:rPr>
              <w:t>8.2,</w:t>
            </w:r>
          </w:p>
          <w:p w14:paraId="3201D9E2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</w:t>
            </w:r>
            <w:r w:rsidRPr="005131E9">
              <w:rPr>
                <w:rFonts w:ascii="Times New Roman" w:hAnsi="Times New Roman" w:cs="Times New Roman"/>
                <w:b/>
              </w:rPr>
              <w:t xml:space="preserve"> 8.3,</w:t>
            </w:r>
          </w:p>
          <w:p w14:paraId="5E45F4EA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31E9">
              <w:rPr>
                <w:rFonts w:ascii="Times New Roman" w:hAnsi="Times New Roman" w:cs="Times New Roman"/>
                <w:b/>
              </w:rPr>
              <w:t>ПК 9.3</w:t>
            </w:r>
            <w:r w:rsidRPr="00742522">
              <w:rPr>
                <w:rFonts w:ascii="Times New Roman" w:hAnsi="Times New Roman" w:cs="Times New Roman"/>
              </w:rPr>
              <w:t>,</w:t>
            </w:r>
          </w:p>
          <w:p w14:paraId="3CD1991D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4.,</w:t>
            </w:r>
          </w:p>
          <w:p w14:paraId="4FEBBAC9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10.,</w:t>
            </w:r>
          </w:p>
          <w:p w14:paraId="21699547" w14:textId="77777777" w:rsidR="000F56CB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14.,</w:t>
            </w:r>
          </w:p>
          <w:p w14:paraId="59CBCFA5" w14:textId="6A90799D" w:rsidR="000F56CB" w:rsidRPr="005C4F82" w:rsidRDefault="000F56CB" w:rsidP="000F56C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ЛР 15.</w:t>
            </w:r>
          </w:p>
        </w:tc>
      </w:tr>
      <w:tr w:rsidR="000F56CB" w:rsidRPr="005C4F82" w14:paraId="4B94D260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1A67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C7F71" w14:textId="77777777" w:rsidR="000F56CB" w:rsidRPr="005C4F82" w:rsidRDefault="000F56CB" w:rsidP="004B71C4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  <w:bCs/>
              </w:rPr>
              <w:t>Характеристика мультимедиа-технологий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20C2F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A43E8" w14:textId="2C5DEFF2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6BFD4FAE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7980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EE47" w14:textId="77777777" w:rsidR="000F56CB" w:rsidRPr="005C4F82" w:rsidRDefault="000F56CB" w:rsidP="004B71C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Технологии записи, воспроизведения и передачи мультимедийной информации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4FA4C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33404" w14:textId="22B006A0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5A24CF79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ADAF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20CEE" w14:textId="77777777" w:rsidR="000F56CB" w:rsidRPr="005C4F82" w:rsidRDefault="000F56CB" w:rsidP="004B71C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Современные способы организации презентаций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6F822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9D297" w14:textId="08E8FCE0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3FAE5733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8401B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001BE7" w14:textId="77777777" w:rsidR="000F56CB" w:rsidRPr="005C4F82" w:rsidRDefault="000F56CB" w:rsidP="004B71C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Основы работы со слайдом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3B73C9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5E46C" w14:textId="6BA7F48C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6CB" w:rsidRPr="005C4F82" w14:paraId="49108834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4079C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4BB79" w14:textId="77777777" w:rsidR="000F56CB" w:rsidRPr="005C4F82" w:rsidRDefault="000F56CB" w:rsidP="003A70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C4F82">
              <w:rPr>
                <w:rFonts w:ascii="Times New Roman" w:eastAsia="Calibri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8D59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6EA61" w14:textId="227A0540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F56CB" w:rsidRPr="005C4F82" w14:paraId="7C2B0FBE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5FDD2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72D58" w14:textId="77777777" w:rsidR="000F56CB" w:rsidRPr="005C4F82" w:rsidRDefault="000F56CB" w:rsidP="004B71C4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Создание новой презентации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34A75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C3AE7" w14:textId="59A852AD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6CC93FB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7D7C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D8233" w14:textId="77777777" w:rsidR="000F56CB" w:rsidRPr="005C4F82" w:rsidRDefault="000F56CB" w:rsidP="004B71C4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Особенности работы с текстом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8AC01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B7529" w14:textId="24A37409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5252EC4F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D5A3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6C56" w14:textId="77777777" w:rsidR="000F56CB" w:rsidRPr="005C4F82" w:rsidRDefault="000F56CB" w:rsidP="004B71C4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Работа с графическими объектами. Добавление таблиц и диаграмм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5F9D5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E3679" w14:textId="5EF8E411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653FBFC0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748E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44DF8" w14:textId="77777777" w:rsidR="000F56CB" w:rsidRPr="005C4F82" w:rsidRDefault="000F56CB" w:rsidP="004B71C4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Звуковые эффекты в презентации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E987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EAFFF" w14:textId="446C0EF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689FDE3E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C123F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4F180" w14:textId="77777777" w:rsidR="000F56CB" w:rsidRPr="005C4F82" w:rsidRDefault="000F56CB" w:rsidP="004B71C4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</w:rPr>
              <w:t>Анимация объектов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18395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1BAED" w14:textId="7C28330B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41409B7C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DD946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2529BA" w14:textId="77777777" w:rsidR="000F56CB" w:rsidRPr="005C4F82" w:rsidRDefault="000F56CB" w:rsidP="00C61B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E6924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42FC5" w14:textId="5222C29B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080E1FEF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9BA10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83E5BC" w14:textId="77777777" w:rsidR="000F56CB" w:rsidRPr="005C4F82" w:rsidRDefault="000F56CB" w:rsidP="0038723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C4F82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работа: 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122AF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C4EB1" w14:textId="77777777" w:rsidR="000F56CB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F56CB" w:rsidRPr="005C4F82" w14:paraId="1A9EFAFB" w14:textId="77777777" w:rsidTr="000F56CB">
        <w:trPr>
          <w:trHeight w:val="20"/>
        </w:trPr>
        <w:tc>
          <w:tcPr>
            <w:tcW w:w="11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BB8A" w14:textId="77777777" w:rsidR="000F56CB" w:rsidRPr="005C4F82" w:rsidRDefault="000F56CB" w:rsidP="003A70D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65AF4" w14:textId="77777777" w:rsidR="000F56CB" w:rsidRPr="005C4F82" w:rsidRDefault="000F56CB" w:rsidP="003A7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Создать презентацию 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BF07F" w14:textId="77777777" w:rsidR="000F56CB" w:rsidRPr="0038723C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723C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1846" w14:textId="77777777" w:rsidR="000F56CB" w:rsidRPr="005C4F82" w:rsidRDefault="000F56CB" w:rsidP="003A70D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600F3684" w14:textId="77777777" w:rsidR="003A70DA" w:rsidRDefault="003A70DA" w:rsidP="00376674">
      <w:pPr>
        <w:pStyle w:val="ad"/>
        <w:ind w:left="709"/>
        <w:rPr>
          <w:i/>
        </w:rPr>
      </w:pPr>
    </w:p>
    <w:p w14:paraId="42AB3CCC" w14:textId="77777777" w:rsidR="00091C4A" w:rsidRPr="00E709E4" w:rsidRDefault="00091C4A" w:rsidP="00376674">
      <w:pPr>
        <w:pStyle w:val="ad"/>
        <w:ind w:left="709"/>
        <w:rPr>
          <w:i/>
        </w:rPr>
      </w:pPr>
      <w:r w:rsidRPr="00E709E4">
        <w:rPr>
          <w:i/>
        </w:rPr>
        <w:t>.</w:t>
      </w:r>
    </w:p>
    <w:p w14:paraId="3E482597" w14:textId="77777777" w:rsidR="00091C4A" w:rsidRPr="00091C4A" w:rsidRDefault="00091C4A" w:rsidP="00E709E4">
      <w:pPr>
        <w:ind w:firstLine="709"/>
        <w:rPr>
          <w:rFonts w:ascii="Times New Roman" w:hAnsi="Times New Roman" w:cs="Times New Roman"/>
          <w:i/>
        </w:rPr>
        <w:sectPr w:rsidR="00091C4A" w:rsidRPr="00091C4A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0D6F6A2" w14:textId="77777777" w:rsidR="00363B12" w:rsidRPr="00FC052A" w:rsidRDefault="00363B12" w:rsidP="00363B12">
      <w:pPr>
        <w:ind w:left="1353"/>
        <w:rPr>
          <w:rFonts w:ascii="Times New Roman" w:hAnsi="Times New Roman" w:cs="Times New Roman"/>
          <w:b/>
          <w:bCs/>
        </w:rPr>
      </w:pPr>
      <w:r w:rsidRPr="00FC052A">
        <w:rPr>
          <w:rFonts w:ascii="Times New Roman" w:hAnsi="Times New Roman" w:cs="Times New Roman"/>
          <w:b/>
          <w:bCs/>
        </w:rPr>
        <w:lastRenderedPageBreak/>
        <w:t xml:space="preserve">3. </w:t>
      </w:r>
      <w:r>
        <w:rPr>
          <w:rFonts w:ascii="Times New Roman" w:hAnsi="Times New Roman" w:cs="Times New Roman"/>
          <w:b/>
          <w:bCs/>
        </w:rPr>
        <w:t>УСЛОВИЯ РЕАЛИЗАЦИИ ПРОГРАММЫ УЧЕБНОЙ ДИСЦИПЛИНЫ</w:t>
      </w:r>
    </w:p>
    <w:p w14:paraId="01C08A75" w14:textId="77777777" w:rsidR="00363B12" w:rsidRPr="00B45A67" w:rsidRDefault="00363B12" w:rsidP="00363B12">
      <w:pPr>
        <w:ind w:firstLine="709"/>
        <w:rPr>
          <w:rFonts w:ascii="Times New Roman" w:hAnsi="Times New Roman" w:cs="Times New Roman"/>
          <w:bCs/>
        </w:rPr>
      </w:pPr>
      <w:r w:rsidRPr="00B45A67">
        <w:rPr>
          <w:rFonts w:ascii="Times New Roman" w:hAnsi="Times New Roman" w:cs="Times New Roman"/>
          <w:bCs/>
        </w:rPr>
        <w:t xml:space="preserve">3.1. Для реализации программы учебной </w:t>
      </w:r>
      <w:proofErr w:type="gramStart"/>
      <w:r w:rsidRPr="00B45A67">
        <w:rPr>
          <w:rFonts w:ascii="Times New Roman" w:hAnsi="Times New Roman" w:cs="Times New Roman"/>
          <w:bCs/>
        </w:rPr>
        <w:t>дисциплины  должны</w:t>
      </w:r>
      <w:proofErr w:type="gramEnd"/>
      <w:r w:rsidRPr="00B45A67">
        <w:rPr>
          <w:rFonts w:ascii="Times New Roman" w:hAnsi="Times New Roman" w:cs="Times New Roman"/>
          <w:bCs/>
        </w:rPr>
        <w:t xml:space="preserve"> быть предусмотрены следующие специальные помещения:</w:t>
      </w:r>
    </w:p>
    <w:p w14:paraId="528C69AB" w14:textId="77777777" w:rsidR="009419C9" w:rsidRDefault="00363B12" w:rsidP="009419C9">
      <w:pPr>
        <w:spacing w:after="0" w:line="240" w:lineRule="auto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419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Кабинет </w:t>
      </w:r>
      <w:r w:rsidR="009419C9" w:rsidRPr="009419C9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информатики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9419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оснащенный</w:t>
      </w:r>
      <w:r w:rsidR="009419C9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14:paraId="6FBEA3AE" w14:textId="77777777" w:rsidR="009419C9" w:rsidRDefault="009419C9" w:rsidP="009419C9">
      <w:pPr>
        <w:spacing w:after="0" w:line="240" w:lineRule="auto"/>
        <w:ind w:left="567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419C9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О</w:t>
      </w:r>
      <w:r w:rsidR="00363B12" w:rsidRPr="009419C9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борудованием</w:t>
      </w:r>
      <w:r w:rsidR="00363B12" w:rsidRPr="005730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: </w:t>
      </w:r>
    </w:p>
    <w:p w14:paraId="7F9A43E4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 xml:space="preserve">Операционные системы </w:t>
      </w:r>
      <w:r w:rsidR="00435F2F" w:rsidRPr="009419C9">
        <w:rPr>
          <w:rFonts w:eastAsiaTheme="minorHAnsi"/>
          <w:bCs/>
          <w:lang w:eastAsia="en-US"/>
        </w:rPr>
        <w:t xml:space="preserve">Windows </w:t>
      </w:r>
      <w:r w:rsidR="00435F2F">
        <w:rPr>
          <w:rFonts w:eastAsiaTheme="minorHAnsi"/>
          <w:bCs/>
          <w:lang w:val="en-US" w:eastAsia="en-US"/>
        </w:rPr>
        <w:t>XP</w:t>
      </w:r>
      <w:r w:rsidR="00435F2F">
        <w:rPr>
          <w:rFonts w:eastAsiaTheme="minorHAnsi"/>
          <w:bCs/>
          <w:lang w:eastAsia="en-US"/>
        </w:rPr>
        <w:t xml:space="preserve"> или </w:t>
      </w:r>
      <w:r w:rsidR="00F705F8" w:rsidRPr="009419C9">
        <w:rPr>
          <w:rFonts w:eastAsiaTheme="minorHAnsi"/>
          <w:bCs/>
          <w:lang w:eastAsia="en-US"/>
        </w:rPr>
        <w:t xml:space="preserve">Windows </w:t>
      </w:r>
      <w:proofErr w:type="gramStart"/>
      <w:r w:rsidR="00F705F8" w:rsidRPr="00F705F8">
        <w:rPr>
          <w:rFonts w:eastAsiaTheme="minorHAnsi"/>
          <w:bCs/>
          <w:lang w:eastAsia="en-US"/>
        </w:rPr>
        <w:t>7</w:t>
      </w:r>
      <w:r w:rsidR="00F705F8">
        <w:rPr>
          <w:rFonts w:eastAsiaTheme="minorHAnsi"/>
          <w:bCs/>
          <w:lang w:eastAsia="en-US"/>
        </w:rPr>
        <w:t xml:space="preserve"> </w:t>
      </w:r>
      <w:r w:rsidRPr="009419C9">
        <w:rPr>
          <w:rFonts w:eastAsiaTheme="minorHAnsi"/>
          <w:bCs/>
          <w:lang w:eastAsia="en-US"/>
        </w:rPr>
        <w:t>,</w:t>
      </w:r>
      <w:proofErr w:type="gramEnd"/>
      <w:r w:rsidRPr="009419C9">
        <w:rPr>
          <w:rFonts w:eastAsiaTheme="minorHAnsi"/>
          <w:bCs/>
          <w:lang w:eastAsia="en-US"/>
        </w:rPr>
        <w:t xml:space="preserve"> ОС Linux. </w:t>
      </w:r>
    </w:p>
    <w:p w14:paraId="5C2B816E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>Пакеты прикладных программ: Microsoft Office, Open</w:t>
      </w:r>
      <w:r w:rsidR="00435F2F">
        <w:rPr>
          <w:rFonts w:eastAsiaTheme="minorHAnsi"/>
          <w:bCs/>
          <w:lang w:eastAsia="en-US"/>
        </w:rPr>
        <w:t xml:space="preserve"> </w:t>
      </w:r>
      <w:r w:rsidRPr="009419C9">
        <w:rPr>
          <w:rFonts w:eastAsiaTheme="minorHAnsi"/>
          <w:bCs/>
          <w:lang w:eastAsia="en-US"/>
        </w:rPr>
        <w:t xml:space="preserve">Office. </w:t>
      </w:r>
    </w:p>
    <w:p w14:paraId="0C113FB1" w14:textId="77777777" w:rsidR="009419C9" w:rsidRDefault="009419C9" w:rsidP="009419C9">
      <w:pPr>
        <w:spacing w:after="0" w:line="240" w:lineRule="auto"/>
        <w:ind w:left="567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419C9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Т</w:t>
      </w:r>
      <w:r w:rsidR="00363B12" w:rsidRPr="009419C9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ехническими средствами обучения</w:t>
      </w:r>
      <w:r w:rsidR="00363B12" w:rsidRPr="005730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: </w:t>
      </w:r>
    </w:p>
    <w:p w14:paraId="0CC51DE7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 xml:space="preserve">компьютеры, </w:t>
      </w:r>
    </w:p>
    <w:p w14:paraId="0118EE07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 xml:space="preserve">принтер, </w:t>
      </w:r>
    </w:p>
    <w:p w14:paraId="3470447B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 xml:space="preserve">модем, </w:t>
      </w:r>
    </w:p>
    <w:p w14:paraId="51FFF687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 xml:space="preserve">проектор,  </w:t>
      </w:r>
    </w:p>
    <w:p w14:paraId="63A18832" w14:textId="77777777" w:rsidR="009419C9" w:rsidRPr="009419C9" w:rsidRDefault="009419C9" w:rsidP="004B71C4">
      <w:pPr>
        <w:pStyle w:val="ad"/>
        <w:numPr>
          <w:ilvl w:val="0"/>
          <w:numId w:val="12"/>
        </w:numPr>
        <w:spacing w:before="0" w:after="0"/>
        <w:ind w:left="1281" w:hanging="357"/>
        <w:rPr>
          <w:rFonts w:eastAsiaTheme="minorHAnsi"/>
          <w:bCs/>
          <w:lang w:eastAsia="en-US"/>
        </w:rPr>
      </w:pPr>
      <w:r w:rsidRPr="009419C9">
        <w:rPr>
          <w:rFonts w:eastAsiaTheme="minorHAnsi"/>
          <w:bCs/>
          <w:lang w:eastAsia="en-US"/>
        </w:rPr>
        <w:t xml:space="preserve">программное обеспечение общего и профессионального назначения. </w:t>
      </w:r>
    </w:p>
    <w:p w14:paraId="46F2E4F1" w14:textId="77777777" w:rsidR="009419C9" w:rsidRDefault="009419C9" w:rsidP="009419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45D846" w14:textId="77777777" w:rsidR="003F08F7" w:rsidRPr="00932F43" w:rsidRDefault="003F08F7" w:rsidP="003F08F7">
      <w:pPr>
        <w:ind w:firstLine="709"/>
        <w:rPr>
          <w:rFonts w:ascii="Times New Roman" w:hAnsi="Times New Roman" w:cs="Times New Roman"/>
          <w:b/>
          <w:bCs/>
        </w:rPr>
      </w:pPr>
      <w:r w:rsidRPr="00932F43">
        <w:rPr>
          <w:rFonts w:ascii="Times New Roman" w:hAnsi="Times New Roman" w:cs="Times New Roman"/>
          <w:b/>
          <w:bCs/>
        </w:rPr>
        <w:t>3.2. Информационное обеспечение реализации программы</w:t>
      </w:r>
    </w:p>
    <w:p w14:paraId="6586F6C1" w14:textId="77777777" w:rsidR="003F08F7" w:rsidRPr="001E738A" w:rsidRDefault="003F08F7" w:rsidP="003F08F7">
      <w:pPr>
        <w:ind w:left="360"/>
        <w:contextualSpacing/>
        <w:rPr>
          <w:rFonts w:ascii="Times New Roman" w:hAnsi="Times New Roman" w:cs="Times New Roman"/>
          <w:b/>
        </w:rPr>
      </w:pPr>
      <w:r w:rsidRPr="001E738A">
        <w:rPr>
          <w:rFonts w:ascii="Times New Roman" w:hAnsi="Times New Roman" w:cs="Times New Roman"/>
          <w:b/>
        </w:rPr>
        <w:t>3.2.1. Печатные издания</w:t>
      </w:r>
    </w:p>
    <w:p w14:paraId="05B537BD" w14:textId="02E2387D" w:rsidR="001E738A" w:rsidRDefault="001E738A" w:rsidP="004B71C4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738A">
        <w:rPr>
          <w:rFonts w:ascii="Times New Roman" w:hAnsi="Times New Roman" w:cs="Times New Roman"/>
          <w:sz w:val="24"/>
          <w:szCs w:val="24"/>
        </w:rPr>
        <w:t>Гохберг</w:t>
      </w:r>
      <w:proofErr w:type="spellEnd"/>
      <w:r w:rsidR="00AE331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E331C">
        <w:rPr>
          <w:rFonts w:ascii="Times New Roman" w:hAnsi="Times New Roman" w:cs="Times New Roman"/>
          <w:sz w:val="24"/>
          <w:szCs w:val="24"/>
        </w:rPr>
        <w:t xml:space="preserve">Г.С. </w:t>
      </w:r>
      <w:r w:rsidRPr="001E73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738A">
        <w:rPr>
          <w:rFonts w:ascii="Times New Roman" w:hAnsi="Times New Roman" w:cs="Times New Roman"/>
          <w:sz w:val="24"/>
          <w:szCs w:val="24"/>
        </w:rPr>
        <w:t xml:space="preserve"> Информационные технологии: учебник для студентов учреждений среднего профессионального образования </w:t>
      </w:r>
      <w:r w:rsidR="006A3CFB" w:rsidRPr="006A3CFB">
        <w:rPr>
          <w:rFonts w:ascii="Times New Roman" w:hAnsi="Times New Roman" w:cs="Times New Roman"/>
          <w:sz w:val="24"/>
          <w:szCs w:val="24"/>
        </w:rPr>
        <w:t xml:space="preserve">/ </w:t>
      </w:r>
      <w:r w:rsidR="006A3CFB">
        <w:rPr>
          <w:rFonts w:ascii="Times New Roman" w:hAnsi="Times New Roman" w:cs="Times New Roman"/>
          <w:sz w:val="24"/>
          <w:szCs w:val="24"/>
        </w:rPr>
        <w:t xml:space="preserve">Г.С. </w:t>
      </w:r>
      <w:proofErr w:type="spellStart"/>
      <w:r w:rsidR="006A3CFB">
        <w:rPr>
          <w:rFonts w:ascii="Times New Roman" w:hAnsi="Times New Roman" w:cs="Times New Roman"/>
          <w:sz w:val="24"/>
          <w:szCs w:val="24"/>
        </w:rPr>
        <w:t>Гохберг</w:t>
      </w:r>
      <w:proofErr w:type="spellEnd"/>
      <w:r w:rsidR="006A3CFB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6A3CFB">
        <w:rPr>
          <w:rFonts w:ascii="Times New Roman" w:hAnsi="Times New Roman" w:cs="Times New Roman"/>
          <w:sz w:val="24"/>
          <w:szCs w:val="24"/>
        </w:rPr>
        <w:t>Зафиевский</w:t>
      </w:r>
      <w:proofErr w:type="spellEnd"/>
      <w:r w:rsidR="006A3CFB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="006A3CFB">
        <w:rPr>
          <w:rFonts w:ascii="Times New Roman" w:hAnsi="Times New Roman" w:cs="Times New Roman"/>
          <w:sz w:val="24"/>
          <w:szCs w:val="24"/>
        </w:rPr>
        <w:t>Короткин</w:t>
      </w:r>
      <w:proofErr w:type="spellEnd"/>
      <w:r w:rsidR="00A704F3">
        <w:rPr>
          <w:rFonts w:ascii="Times New Roman" w:hAnsi="Times New Roman" w:cs="Times New Roman"/>
          <w:sz w:val="24"/>
          <w:szCs w:val="24"/>
        </w:rPr>
        <w:t xml:space="preserve">. </w:t>
      </w:r>
      <w:r w:rsidRPr="001E738A">
        <w:rPr>
          <w:rFonts w:ascii="Times New Roman" w:hAnsi="Times New Roman" w:cs="Times New Roman"/>
          <w:sz w:val="24"/>
          <w:szCs w:val="24"/>
        </w:rPr>
        <w:t>– М</w:t>
      </w:r>
      <w:r w:rsidR="00A704F3">
        <w:rPr>
          <w:rFonts w:ascii="Times New Roman" w:hAnsi="Times New Roman" w:cs="Times New Roman"/>
          <w:sz w:val="24"/>
          <w:szCs w:val="24"/>
        </w:rPr>
        <w:t>осква</w:t>
      </w:r>
      <w:r w:rsidRPr="001E738A">
        <w:rPr>
          <w:rFonts w:ascii="Times New Roman" w:hAnsi="Times New Roman" w:cs="Times New Roman"/>
          <w:sz w:val="24"/>
          <w:szCs w:val="24"/>
        </w:rPr>
        <w:t>: ИЦ "Академия", 201</w:t>
      </w:r>
      <w:r w:rsidR="006A3CFB">
        <w:rPr>
          <w:rFonts w:ascii="Times New Roman" w:hAnsi="Times New Roman" w:cs="Times New Roman"/>
          <w:sz w:val="24"/>
          <w:szCs w:val="24"/>
        </w:rPr>
        <w:t>8</w:t>
      </w:r>
      <w:r w:rsidRPr="001E738A">
        <w:rPr>
          <w:rFonts w:ascii="Times New Roman" w:hAnsi="Times New Roman" w:cs="Times New Roman"/>
          <w:sz w:val="24"/>
          <w:szCs w:val="24"/>
        </w:rPr>
        <w:t>.</w:t>
      </w:r>
    </w:p>
    <w:p w14:paraId="1427F72C" w14:textId="77777777" w:rsidR="003F08F7" w:rsidRPr="00932F43" w:rsidRDefault="003F08F7" w:rsidP="003F08F7">
      <w:pPr>
        <w:ind w:left="360"/>
        <w:contextualSpacing/>
        <w:rPr>
          <w:rFonts w:ascii="Times New Roman" w:hAnsi="Times New Roman" w:cs="Times New Roman"/>
          <w:b/>
        </w:rPr>
      </w:pPr>
    </w:p>
    <w:p w14:paraId="5C421E96" w14:textId="77777777" w:rsidR="003F08F7" w:rsidRPr="00932F43" w:rsidRDefault="003F08F7" w:rsidP="003F08F7">
      <w:pPr>
        <w:ind w:left="360"/>
        <w:contextualSpacing/>
        <w:rPr>
          <w:rFonts w:ascii="Times New Roman" w:hAnsi="Times New Roman" w:cs="Times New Roman"/>
          <w:b/>
        </w:rPr>
      </w:pPr>
      <w:r w:rsidRPr="00932F43">
        <w:rPr>
          <w:rFonts w:ascii="Times New Roman" w:hAnsi="Times New Roman" w:cs="Times New Roman"/>
          <w:b/>
        </w:rPr>
        <w:t>3.2.2. Электронные издания (электронные ресурсы)</w:t>
      </w:r>
    </w:p>
    <w:p w14:paraId="7ECED220" w14:textId="77777777" w:rsidR="00FA24F3" w:rsidRPr="00FA24F3" w:rsidRDefault="00FA24F3" w:rsidP="00FA24F3">
      <w:pPr>
        <w:pStyle w:val="ad"/>
        <w:numPr>
          <w:ilvl w:val="0"/>
          <w:numId w:val="22"/>
        </w:numPr>
        <w:contextualSpacing/>
        <w:jc w:val="both"/>
        <w:rPr>
          <w:b/>
          <w:i/>
        </w:rPr>
      </w:pPr>
      <w:r w:rsidRPr="00FA24F3">
        <w:rPr>
          <w:i/>
          <w:iCs/>
          <w:color w:val="000000"/>
          <w:shd w:val="clear" w:color="auto" w:fill="FFFFFF"/>
        </w:rPr>
        <w:t>Гаврилов, М. В. </w:t>
      </w:r>
      <w:r w:rsidRPr="00FA24F3">
        <w:rPr>
          <w:color w:val="000000"/>
          <w:shd w:val="clear" w:color="auto" w:fill="FFFFFF"/>
        </w:rPr>
        <w:t xml:space="preserve"> Информатика и информационные </w:t>
      </w:r>
      <w:proofErr w:type="gramStart"/>
      <w:r w:rsidRPr="00FA24F3">
        <w:rPr>
          <w:color w:val="000000"/>
          <w:shd w:val="clear" w:color="auto" w:fill="FFFFFF"/>
        </w:rPr>
        <w:t>технологии :</w:t>
      </w:r>
      <w:proofErr w:type="gramEnd"/>
      <w:r w:rsidRPr="00FA24F3">
        <w:rPr>
          <w:color w:val="000000"/>
          <w:shd w:val="clear" w:color="auto" w:fill="FFFFFF"/>
        </w:rPr>
        <w:t xml:space="preserve"> учебник для среднего профессионального образования / М. В. Гаврилов, В. А. Климов. — 4-е изд., </w:t>
      </w:r>
      <w:proofErr w:type="spellStart"/>
      <w:r w:rsidRPr="00FA24F3">
        <w:rPr>
          <w:color w:val="000000"/>
          <w:shd w:val="clear" w:color="auto" w:fill="FFFFFF"/>
        </w:rPr>
        <w:t>перераб</w:t>
      </w:r>
      <w:proofErr w:type="spellEnd"/>
      <w:r w:rsidRPr="00FA24F3">
        <w:rPr>
          <w:color w:val="000000"/>
          <w:shd w:val="clear" w:color="auto" w:fill="FFFFFF"/>
        </w:rPr>
        <w:t xml:space="preserve">. и доп. — </w:t>
      </w:r>
      <w:proofErr w:type="gramStart"/>
      <w:r w:rsidRPr="00FA24F3">
        <w:rPr>
          <w:color w:val="000000"/>
          <w:shd w:val="clear" w:color="auto" w:fill="FFFFFF"/>
        </w:rPr>
        <w:t>Москва :</w:t>
      </w:r>
      <w:proofErr w:type="gramEnd"/>
      <w:r w:rsidRPr="00FA24F3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, 2021. — 383 с. — (Профессиональное образование). — ISBN 978-5-534-03051-8. — </w:t>
      </w:r>
      <w:proofErr w:type="gramStart"/>
      <w:r w:rsidRPr="00FA24F3">
        <w:rPr>
          <w:color w:val="000000"/>
          <w:shd w:val="clear" w:color="auto" w:fill="FFFFFF"/>
        </w:rPr>
        <w:t>Текст :</w:t>
      </w:r>
      <w:proofErr w:type="gramEnd"/>
      <w:r w:rsidRPr="00FA24F3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 [сайт]. — URL: </w:t>
      </w:r>
      <w:hyperlink r:id="rId12" w:tgtFrame="_blank" w:history="1">
        <w:r w:rsidRPr="00FA24F3">
          <w:rPr>
            <w:rStyle w:val="ac"/>
            <w:color w:val="486C97"/>
            <w:shd w:val="clear" w:color="auto" w:fill="FFFFFF"/>
          </w:rPr>
          <w:t>https://urait.ru/bcode/469424</w:t>
        </w:r>
      </w:hyperlink>
      <w:r w:rsidRPr="00FA24F3">
        <w:rPr>
          <w:color w:val="000000"/>
          <w:shd w:val="clear" w:color="auto" w:fill="FFFFFF"/>
        </w:rPr>
        <w:t> .</w:t>
      </w:r>
    </w:p>
    <w:p w14:paraId="5F601C6B" w14:textId="77777777" w:rsidR="00FA24F3" w:rsidRPr="00FA24F3" w:rsidRDefault="00FA24F3" w:rsidP="00FA24F3">
      <w:pPr>
        <w:pStyle w:val="ad"/>
        <w:numPr>
          <w:ilvl w:val="0"/>
          <w:numId w:val="22"/>
        </w:numPr>
        <w:contextualSpacing/>
        <w:jc w:val="both"/>
        <w:rPr>
          <w:color w:val="000000"/>
          <w:shd w:val="clear" w:color="auto" w:fill="FFFFFF"/>
        </w:rPr>
      </w:pPr>
      <w:r w:rsidRPr="00FA24F3">
        <w:rPr>
          <w:color w:val="000000"/>
          <w:shd w:val="clear" w:color="auto" w:fill="FFFFFF"/>
        </w:rPr>
        <w:t>Информационные технологии в 2 т. Том 1 : учебник для среднего профессионального образования / В. В. Трофимов, О. П. Ильина, В. И. </w:t>
      </w:r>
      <w:proofErr w:type="spellStart"/>
      <w:r w:rsidRPr="00FA24F3">
        <w:rPr>
          <w:color w:val="000000"/>
          <w:shd w:val="clear" w:color="auto" w:fill="FFFFFF"/>
        </w:rPr>
        <w:t>Кияев</w:t>
      </w:r>
      <w:proofErr w:type="spellEnd"/>
      <w:r w:rsidRPr="00FA24F3">
        <w:rPr>
          <w:color w:val="000000"/>
          <w:shd w:val="clear" w:color="auto" w:fill="FFFFFF"/>
        </w:rPr>
        <w:t xml:space="preserve">, Е. В. Трофимова ; под редакцией В. В. Трофимова. — </w:t>
      </w:r>
      <w:proofErr w:type="gramStart"/>
      <w:r w:rsidRPr="00FA24F3">
        <w:rPr>
          <w:color w:val="000000"/>
          <w:shd w:val="clear" w:color="auto" w:fill="FFFFFF"/>
        </w:rPr>
        <w:t>Москва :</w:t>
      </w:r>
      <w:proofErr w:type="gramEnd"/>
      <w:r w:rsidRPr="00FA24F3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, 2021. — 238 с. — (Профессиональное образование). — ISBN 978-5-534-03964-1. — </w:t>
      </w:r>
      <w:proofErr w:type="gramStart"/>
      <w:r w:rsidRPr="00FA24F3">
        <w:rPr>
          <w:color w:val="000000"/>
          <w:shd w:val="clear" w:color="auto" w:fill="FFFFFF"/>
        </w:rPr>
        <w:t>Текст :</w:t>
      </w:r>
      <w:proofErr w:type="gramEnd"/>
      <w:r w:rsidRPr="00FA24F3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 [сайт]. — URL: </w:t>
      </w:r>
      <w:hyperlink r:id="rId13" w:tgtFrame="_blank" w:history="1">
        <w:r w:rsidRPr="00FA24F3">
          <w:rPr>
            <w:rStyle w:val="ac"/>
            <w:color w:val="486C97"/>
            <w:shd w:val="clear" w:color="auto" w:fill="FFFFFF"/>
          </w:rPr>
          <w:t>https://urait.ru/bcode/469957</w:t>
        </w:r>
      </w:hyperlink>
      <w:r w:rsidRPr="00FA24F3">
        <w:rPr>
          <w:color w:val="000000"/>
          <w:shd w:val="clear" w:color="auto" w:fill="FFFFFF"/>
        </w:rPr>
        <w:t xml:space="preserve">. </w:t>
      </w:r>
    </w:p>
    <w:p w14:paraId="052F2C63" w14:textId="77777777" w:rsidR="00FA24F3" w:rsidRPr="00FA24F3" w:rsidRDefault="00FA24F3" w:rsidP="00FA24F3">
      <w:pPr>
        <w:pStyle w:val="ad"/>
        <w:numPr>
          <w:ilvl w:val="0"/>
          <w:numId w:val="22"/>
        </w:numPr>
        <w:contextualSpacing/>
        <w:jc w:val="both"/>
      </w:pPr>
      <w:r w:rsidRPr="00FA24F3">
        <w:rPr>
          <w:color w:val="000000"/>
          <w:shd w:val="clear" w:color="auto" w:fill="FFFFFF"/>
        </w:rPr>
        <w:t>Информационные технологии в 2 т. Том 2 : учебник для среднего профессионального образования / В. В. Трофимов, О. П. Ильина, В. И. </w:t>
      </w:r>
      <w:proofErr w:type="spellStart"/>
      <w:r w:rsidRPr="00FA24F3">
        <w:rPr>
          <w:color w:val="000000"/>
          <w:shd w:val="clear" w:color="auto" w:fill="FFFFFF"/>
        </w:rPr>
        <w:t>Кияев</w:t>
      </w:r>
      <w:proofErr w:type="spellEnd"/>
      <w:r w:rsidRPr="00FA24F3">
        <w:rPr>
          <w:color w:val="000000"/>
          <w:shd w:val="clear" w:color="auto" w:fill="FFFFFF"/>
        </w:rPr>
        <w:t xml:space="preserve">, Е. В. Трофимова ; под редакцией В. В. Трофимова. — </w:t>
      </w:r>
      <w:proofErr w:type="gramStart"/>
      <w:r w:rsidRPr="00FA24F3">
        <w:rPr>
          <w:color w:val="000000"/>
          <w:shd w:val="clear" w:color="auto" w:fill="FFFFFF"/>
        </w:rPr>
        <w:t>Москва :</w:t>
      </w:r>
      <w:proofErr w:type="gramEnd"/>
      <w:r w:rsidRPr="00FA24F3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, 2021. — 390 с. — (Профессиональное образование). — ISBN 978-5-534-03966-5. — </w:t>
      </w:r>
      <w:proofErr w:type="gramStart"/>
      <w:r w:rsidRPr="00FA24F3">
        <w:rPr>
          <w:color w:val="000000"/>
          <w:shd w:val="clear" w:color="auto" w:fill="FFFFFF"/>
        </w:rPr>
        <w:t>Текст :</w:t>
      </w:r>
      <w:proofErr w:type="gramEnd"/>
      <w:r w:rsidRPr="00FA24F3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 [сайт]. — URL: </w:t>
      </w:r>
      <w:hyperlink r:id="rId14" w:tgtFrame="_blank" w:history="1">
        <w:r w:rsidRPr="00FA24F3">
          <w:rPr>
            <w:rStyle w:val="ac"/>
            <w:color w:val="486C97"/>
            <w:shd w:val="clear" w:color="auto" w:fill="FFFFFF"/>
          </w:rPr>
          <w:t>https://urait.ru/bcode/469958</w:t>
        </w:r>
      </w:hyperlink>
      <w:r w:rsidRPr="00FA24F3">
        <w:t>.</w:t>
      </w:r>
    </w:p>
    <w:p w14:paraId="7DC67A93" w14:textId="77777777" w:rsidR="00FA24F3" w:rsidRPr="00FA24F3" w:rsidRDefault="00FA24F3" w:rsidP="00FA24F3">
      <w:pPr>
        <w:pStyle w:val="ad"/>
        <w:numPr>
          <w:ilvl w:val="0"/>
          <w:numId w:val="22"/>
        </w:numPr>
        <w:contextualSpacing/>
        <w:jc w:val="both"/>
        <w:rPr>
          <w:b/>
          <w:i/>
        </w:rPr>
      </w:pPr>
      <w:r w:rsidRPr="00FA24F3">
        <w:rPr>
          <w:i/>
          <w:iCs/>
          <w:color w:val="000000"/>
          <w:shd w:val="clear" w:color="auto" w:fill="FFFFFF"/>
        </w:rPr>
        <w:t>Мамонова, Т. Е. </w:t>
      </w:r>
      <w:r w:rsidRPr="00FA24F3">
        <w:rPr>
          <w:color w:val="000000"/>
          <w:shd w:val="clear" w:color="auto" w:fill="FFFFFF"/>
        </w:rPr>
        <w:t xml:space="preserve"> Информационные технологии. Лабораторный </w:t>
      </w:r>
      <w:proofErr w:type="gramStart"/>
      <w:r w:rsidRPr="00FA24F3">
        <w:rPr>
          <w:color w:val="000000"/>
          <w:shd w:val="clear" w:color="auto" w:fill="FFFFFF"/>
        </w:rPr>
        <w:t>практикум :</w:t>
      </w:r>
      <w:proofErr w:type="gramEnd"/>
      <w:r w:rsidRPr="00FA24F3">
        <w:rPr>
          <w:color w:val="000000"/>
          <w:shd w:val="clear" w:color="auto" w:fill="FFFFFF"/>
        </w:rPr>
        <w:t xml:space="preserve"> учебное пособие для среднего профессионального образования / Т. Е. Мамонова. — </w:t>
      </w:r>
      <w:proofErr w:type="gramStart"/>
      <w:r w:rsidRPr="00FA24F3">
        <w:rPr>
          <w:color w:val="000000"/>
          <w:shd w:val="clear" w:color="auto" w:fill="FFFFFF"/>
        </w:rPr>
        <w:t>Москва :</w:t>
      </w:r>
      <w:proofErr w:type="gramEnd"/>
      <w:r w:rsidRPr="00FA24F3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, 2021. — 178 с. — (Профессиональное образование). — ISBN 978-5-534-07791-9. — </w:t>
      </w:r>
      <w:proofErr w:type="gramStart"/>
      <w:r w:rsidRPr="00FA24F3">
        <w:rPr>
          <w:color w:val="000000"/>
          <w:shd w:val="clear" w:color="auto" w:fill="FFFFFF"/>
        </w:rPr>
        <w:t>Текст :</w:t>
      </w:r>
      <w:proofErr w:type="gramEnd"/>
      <w:r w:rsidRPr="00FA24F3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 [сайт]. — URL: </w:t>
      </w:r>
      <w:hyperlink r:id="rId15" w:tgtFrame="_blank" w:history="1">
        <w:r w:rsidRPr="00FA24F3">
          <w:rPr>
            <w:rStyle w:val="ac"/>
            <w:color w:val="486C97"/>
            <w:shd w:val="clear" w:color="auto" w:fill="FFFFFF"/>
          </w:rPr>
          <w:t>https://urait.ru/bcode/474747</w:t>
        </w:r>
      </w:hyperlink>
      <w:r w:rsidRPr="00FA24F3">
        <w:t>.</w:t>
      </w:r>
    </w:p>
    <w:p w14:paraId="4259447A" w14:textId="77777777" w:rsidR="00FA24F3" w:rsidRPr="00FA24F3" w:rsidRDefault="00FA24F3" w:rsidP="00FA24F3">
      <w:pPr>
        <w:pStyle w:val="ad"/>
        <w:numPr>
          <w:ilvl w:val="0"/>
          <w:numId w:val="22"/>
        </w:numPr>
        <w:contextualSpacing/>
        <w:jc w:val="both"/>
      </w:pPr>
      <w:r w:rsidRPr="00FA24F3">
        <w:rPr>
          <w:i/>
          <w:iCs/>
          <w:color w:val="000000"/>
          <w:shd w:val="clear" w:color="auto" w:fill="FFFFFF"/>
        </w:rPr>
        <w:t>Советов, Б. Я. </w:t>
      </w:r>
      <w:r w:rsidRPr="00FA24F3">
        <w:rPr>
          <w:color w:val="000000"/>
          <w:shd w:val="clear" w:color="auto" w:fill="FFFFFF"/>
        </w:rPr>
        <w:t xml:space="preserve"> Информационные </w:t>
      </w:r>
      <w:proofErr w:type="gramStart"/>
      <w:r w:rsidRPr="00FA24F3">
        <w:rPr>
          <w:color w:val="000000"/>
          <w:shd w:val="clear" w:color="auto" w:fill="FFFFFF"/>
        </w:rPr>
        <w:t>технологии :</w:t>
      </w:r>
      <w:proofErr w:type="gramEnd"/>
      <w:r w:rsidRPr="00FA24F3">
        <w:rPr>
          <w:color w:val="000000"/>
          <w:shd w:val="clear" w:color="auto" w:fill="FFFFFF"/>
        </w:rPr>
        <w:t xml:space="preserve"> учебник для среднего профессионального образования / Б. Я. Советов, В. В. </w:t>
      </w:r>
      <w:proofErr w:type="spellStart"/>
      <w:r w:rsidRPr="00FA24F3">
        <w:rPr>
          <w:color w:val="000000"/>
          <w:shd w:val="clear" w:color="auto" w:fill="FFFFFF"/>
        </w:rPr>
        <w:t>Цехановский</w:t>
      </w:r>
      <w:proofErr w:type="spellEnd"/>
      <w:r w:rsidRPr="00FA24F3">
        <w:rPr>
          <w:color w:val="000000"/>
          <w:shd w:val="clear" w:color="auto" w:fill="FFFFFF"/>
        </w:rPr>
        <w:t xml:space="preserve">. — 7-е изд., </w:t>
      </w:r>
      <w:proofErr w:type="spellStart"/>
      <w:r w:rsidRPr="00FA24F3">
        <w:rPr>
          <w:color w:val="000000"/>
          <w:shd w:val="clear" w:color="auto" w:fill="FFFFFF"/>
        </w:rPr>
        <w:t>перераб</w:t>
      </w:r>
      <w:proofErr w:type="spellEnd"/>
      <w:r w:rsidRPr="00FA24F3">
        <w:rPr>
          <w:color w:val="000000"/>
          <w:shd w:val="clear" w:color="auto" w:fill="FFFFFF"/>
        </w:rPr>
        <w:t xml:space="preserve">. и доп. — </w:t>
      </w:r>
      <w:proofErr w:type="gramStart"/>
      <w:r w:rsidRPr="00FA24F3">
        <w:rPr>
          <w:color w:val="000000"/>
          <w:shd w:val="clear" w:color="auto" w:fill="FFFFFF"/>
        </w:rPr>
        <w:t>Москва :</w:t>
      </w:r>
      <w:proofErr w:type="gramEnd"/>
      <w:r w:rsidRPr="00FA24F3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, 2021. — 327 с. — </w:t>
      </w:r>
      <w:r w:rsidRPr="00FA24F3">
        <w:rPr>
          <w:color w:val="000000"/>
          <w:shd w:val="clear" w:color="auto" w:fill="FFFFFF"/>
        </w:rPr>
        <w:lastRenderedPageBreak/>
        <w:t xml:space="preserve">(Профессиональное образование). — ISBN 978-5-534-06399-8. — </w:t>
      </w:r>
      <w:proofErr w:type="gramStart"/>
      <w:r w:rsidRPr="00FA24F3">
        <w:rPr>
          <w:color w:val="000000"/>
          <w:shd w:val="clear" w:color="auto" w:fill="FFFFFF"/>
        </w:rPr>
        <w:t>Текст :</w:t>
      </w:r>
      <w:proofErr w:type="gramEnd"/>
      <w:r w:rsidRPr="00FA24F3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24F3">
        <w:rPr>
          <w:color w:val="000000"/>
          <w:shd w:val="clear" w:color="auto" w:fill="FFFFFF"/>
        </w:rPr>
        <w:t>Юрайт</w:t>
      </w:r>
      <w:proofErr w:type="spellEnd"/>
      <w:r w:rsidRPr="00FA24F3">
        <w:rPr>
          <w:color w:val="000000"/>
          <w:shd w:val="clear" w:color="auto" w:fill="FFFFFF"/>
        </w:rPr>
        <w:t xml:space="preserve"> [сайт]. — URL: </w:t>
      </w:r>
      <w:hyperlink r:id="rId16" w:tgtFrame="_blank" w:history="1">
        <w:r w:rsidRPr="00FA24F3">
          <w:rPr>
            <w:rStyle w:val="ac"/>
            <w:color w:val="486C97"/>
            <w:shd w:val="clear" w:color="auto" w:fill="FFFFFF"/>
          </w:rPr>
          <w:t>https://urait.ru/bcode/469425</w:t>
        </w:r>
      </w:hyperlink>
      <w:r w:rsidRPr="00FA24F3">
        <w:t>.</w:t>
      </w:r>
    </w:p>
    <w:p w14:paraId="7E0714E1" w14:textId="77777777" w:rsidR="00FA24F3" w:rsidRPr="00FA24F3" w:rsidRDefault="00FA24F3" w:rsidP="00FA24F3">
      <w:pPr>
        <w:ind w:left="360"/>
        <w:contextualSpacing/>
        <w:rPr>
          <w:b/>
          <w:i/>
        </w:rPr>
      </w:pPr>
    </w:p>
    <w:p w14:paraId="30306B82" w14:textId="77777777" w:rsidR="0084749D" w:rsidRDefault="0084749D" w:rsidP="004E3122">
      <w:pPr>
        <w:ind w:left="360"/>
        <w:contextualSpacing/>
        <w:rPr>
          <w:rFonts w:ascii="Times New Roman" w:hAnsi="Times New Roman" w:cs="Times New Roman"/>
          <w:b/>
        </w:rPr>
      </w:pPr>
    </w:p>
    <w:p w14:paraId="5D40ACCD" w14:textId="77777777" w:rsidR="00A704F3" w:rsidRDefault="00A704F3" w:rsidP="004E3122">
      <w:pPr>
        <w:ind w:left="360"/>
        <w:contextualSpacing/>
        <w:rPr>
          <w:rFonts w:ascii="Times New Roman" w:hAnsi="Times New Roman" w:cs="Times New Roman"/>
          <w:b/>
        </w:rPr>
        <w:sectPr w:rsidR="00A704F3" w:rsidSect="00764A68">
          <w:footerReference w:type="even" r:id="rId17"/>
          <w:footerReference w:type="default" r:id="rId1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C991558" w14:textId="678B120F" w:rsidR="0084749D" w:rsidRDefault="0084749D" w:rsidP="004E3122">
      <w:pPr>
        <w:ind w:left="360"/>
        <w:contextualSpacing/>
        <w:rPr>
          <w:rFonts w:ascii="Times New Roman" w:hAnsi="Times New Roman" w:cs="Times New Roman"/>
          <w:b/>
        </w:rPr>
      </w:pPr>
    </w:p>
    <w:p w14:paraId="27D4B6DF" w14:textId="77777777" w:rsidR="00E709E4" w:rsidRPr="00932F43" w:rsidRDefault="00340ACF" w:rsidP="004E3122">
      <w:pPr>
        <w:ind w:left="360"/>
        <w:contextualSpacing/>
        <w:rPr>
          <w:rFonts w:ascii="Times New Roman" w:hAnsi="Times New Roman" w:cs="Times New Roman"/>
          <w:b/>
        </w:rPr>
      </w:pPr>
      <w:r w:rsidRPr="00932F43">
        <w:rPr>
          <w:rFonts w:ascii="Times New Roman" w:hAnsi="Times New Roman" w:cs="Times New Roman"/>
          <w:b/>
        </w:rPr>
        <w:t>4</w:t>
      </w:r>
      <w:r w:rsidR="00E709E4" w:rsidRPr="00932F43">
        <w:rPr>
          <w:rFonts w:ascii="Times New Roman" w:hAnsi="Times New Roman" w:cs="Times New Roman"/>
          <w:b/>
        </w:rPr>
        <w:t xml:space="preserve">. </w:t>
      </w:r>
      <w:r w:rsidR="00091C4A" w:rsidRPr="00932F43">
        <w:rPr>
          <w:rFonts w:ascii="Times New Roman" w:hAnsi="Times New Roman" w:cs="Times New Roman"/>
          <w:b/>
        </w:rPr>
        <w:t>КОНТРОЛЬ И ОЦЕНКА РЕЗУЛЬТАТОВ ОСВОЕНИЯ УЧЕБНОЙ ДИСЦИПЛИНЫ</w:t>
      </w:r>
    </w:p>
    <w:tbl>
      <w:tblPr>
        <w:tblW w:w="569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3646"/>
        <w:gridCol w:w="2072"/>
        <w:gridCol w:w="3157"/>
      </w:tblGrid>
      <w:tr w:rsidR="00A704F3" w:rsidRPr="00A704F3" w14:paraId="0A347D2E" w14:textId="77777777" w:rsidTr="00A704F3">
        <w:tc>
          <w:tcPr>
            <w:tcW w:w="932" w:type="pct"/>
            <w:shd w:val="clear" w:color="auto" w:fill="auto"/>
          </w:tcPr>
          <w:p w14:paraId="2678640D" w14:textId="77777777" w:rsidR="00A56DFF" w:rsidRPr="00A704F3" w:rsidRDefault="00A56DFF" w:rsidP="00935B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4F3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</w:tc>
        <w:tc>
          <w:tcPr>
            <w:tcW w:w="1343" w:type="pct"/>
          </w:tcPr>
          <w:p w14:paraId="4F24C309" w14:textId="50B915D2" w:rsidR="00A56DFF" w:rsidRPr="00A704F3" w:rsidRDefault="00A56DFF" w:rsidP="00935B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4F3">
              <w:rPr>
                <w:rFonts w:ascii="Times New Roman" w:hAnsi="Times New Roman" w:cs="Times New Roman"/>
                <w:b/>
                <w:bCs/>
              </w:rPr>
              <w:t>ОК, ПК, ЛР</w:t>
            </w:r>
          </w:p>
        </w:tc>
        <w:tc>
          <w:tcPr>
            <w:tcW w:w="1278" w:type="pct"/>
            <w:shd w:val="clear" w:color="auto" w:fill="auto"/>
          </w:tcPr>
          <w:p w14:paraId="73A314CC" w14:textId="33A1541E" w:rsidR="00A56DFF" w:rsidRPr="00A704F3" w:rsidRDefault="00A56DFF" w:rsidP="00935B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4F3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  <w:tc>
          <w:tcPr>
            <w:tcW w:w="1447" w:type="pct"/>
            <w:shd w:val="clear" w:color="auto" w:fill="auto"/>
          </w:tcPr>
          <w:p w14:paraId="5261BA4A" w14:textId="77777777" w:rsidR="00A56DFF" w:rsidRPr="00A704F3" w:rsidRDefault="00A56DFF" w:rsidP="00935B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4F3">
              <w:rPr>
                <w:rFonts w:ascii="Times New Roman" w:hAnsi="Times New Roman" w:cs="Times New Roman"/>
                <w:b/>
                <w:bCs/>
              </w:rPr>
              <w:t>Формы и методы оценки</w:t>
            </w:r>
          </w:p>
        </w:tc>
      </w:tr>
      <w:tr w:rsidR="00A56DFF" w:rsidRPr="00A704F3" w14:paraId="623E2938" w14:textId="77777777" w:rsidTr="00A704F3">
        <w:trPr>
          <w:trHeight w:val="360"/>
        </w:trPr>
        <w:tc>
          <w:tcPr>
            <w:tcW w:w="5000" w:type="pct"/>
            <w:gridSpan w:val="4"/>
          </w:tcPr>
          <w:p w14:paraId="1AB30E74" w14:textId="505B1CB1" w:rsidR="00A56DFF" w:rsidRPr="00A704F3" w:rsidRDefault="00A56DFF" w:rsidP="00A56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4F3">
              <w:rPr>
                <w:rFonts w:ascii="Times New Roman" w:hAnsi="Times New Roman" w:cs="Times New Roman"/>
                <w:b/>
                <w:bCs/>
              </w:rPr>
              <w:t>Перечень знаний, осваиваемых в рамках дисциплины:</w:t>
            </w:r>
          </w:p>
        </w:tc>
      </w:tr>
      <w:tr w:rsidR="00A704F3" w:rsidRPr="00A704F3" w14:paraId="1D78E3F4" w14:textId="77777777" w:rsidTr="00A704F3">
        <w:trPr>
          <w:trHeight w:val="1583"/>
        </w:trPr>
        <w:tc>
          <w:tcPr>
            <w:tcW w:w="932" w:type="pct"/>
            <w:shd w:val="clear" w:color="auto" w:fill="auto"/>
          </w:tcPr>
          <w:p w14:paraId="05C02236" w14:textId="77777777" w:rsidR="00A56DFF" w:rsidRPr="00A704F3" w:rsidRDefault="00A56DFF" w:rsidP="00935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 xml:space="preserve">Назначение и виды информационных технологий, технологии сбора, накопления, </w:t>
            </w:r>
          </w:p>
          <w:p w14:paraId="36ED356E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</w:rPr>
              <w:t>обработки, передачи и распространения информации.</w:t>
            </w:r>
            <w:r w:rsidRPr="00A704F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343" w:type="pct"/>
            <w:vMerge w:val="restart"/>
          </w:tcPr>
          <w:p w14:paraId="29AEBE73" w14:textId="77777777" w:rsidR="00A56DFF" w:rsidRPr="00A704F3" w:rsidRDefault="00A56DFF" w:rsidP="00A56DFF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1.Выбирать</w:t>
            </w:r>
            <w:proofErr w:type="gramEnd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 способы решения задач профессиональной деятельности, применительно к различным контекстам.</w:t>
            </w:r>
          </w:p>
          <w:p w14:paraId="2FCD17DF" w14:textId="77777777" w:rsidR="00A56DFF" w:rsidRPr="00A704F3" w:rsidRDefault="00A56DFF" w:rsidP="00A56DFF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2.Осуществлять</w:t>
            </w:r>
            <w:proofErr w:type="gramEnd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14:paraId="6A199489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4.</w:t>
            </w:r>
            <w:r w:rsidRPr="00A704F3">
              <w:rPr>
                <w:rFonts w:ascii="Times New Roman" w:eastAsia="Arial" w:hAnsi="Times New Roman" w:cs="Times New Roman"/>
              </w:rPr>
              <w:t>Работать</w:t>
            </w:r>
            <w:proofErr w:type="gramEnd"/>
            <w:r w:rsidRPr="00A704F3">
              <w:rPr>
                <w:rFonts w:ascii="Times New Roman" w:eastAsia="Arial" w:hAnsi="Times New Roman" w:cs="Times New Roman"/>
              </w:rPr>
              <w:t xml:space="preserve"> в коллективе и команде, эффективно взаимодействовать с коллегами, руководством, клиентами.</w:t>
            </w:r>
          </w:p>
          <w:p w14:paraId="72643365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5.</w:t>
            </w:r>
            <w:r w:rsidRPr="00A704F3">
              <w:rPr>
                <w:rFonts w:ascii="Times New Roman" w:eastAsia="Arial" w:hAnsi="Times New Roman" w:cs="Times New Roman"/>
              </w:rPr>
              <w:t>Осуществлять</w:t>
            </w:r>
            <w:proofErr w:type="gramEnd"/>
            <w:r w:rsidRPr="00A704F3">
              <w:rPr>
                <w:rFonts w:ascii="Times New Roman" w:eastAsia="Arial" w:hAnsi="Times New Roman" w:cs="Times New Roman"/>
              </w:rPr>
              <w:t xml:space="preserve">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09148B8D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9.</w:t>
            </w:r>
            <w:r w:rsidRPr="00A704F3">
              <w:rPr>
                <w:rFonts w:ascii="Times New Roman" w:eastAsia="Arial" w:hAnsi="Times New Roman" w:cs="Times New Roman"/>
              </w:rPr>
              <w:t>Использовать</w:t>
            </w:r>
            <w:proofErr w:type="gramEnd"/>
            <w:r w:rsidRPr="00A704F3">
              <w:rPr>
                <w:rFonts w:ascii="Times New Roman" w:eastAsia="Arial" w:hAnsi="Times New Roman" w:cs="Times New Roman"/>
              </w:rPr>
              <w:t xml:space="preserve"> информационные технологии в профессиональной деятельности.</w:t>
            </w:r>
          </w:p>
          <w:p w14:paraId="743A5C63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10.</w:t>
            </w:r>
            <w:r w:rsidRPr="00A704F3">
              <w:rPr>
                <w:rFonts w:ascii="Times New Roman" w:hAnsi="Times New Roman" w:cs="Times New Roman"/>
                <w:color w:val="000000"/>
              </w:rPr>
              <w:t>Пользоваться</w:t>
            </w:r>
            <w:proofErr w:type="gramEnd"/>
            <w:r w:rsidRPr="00A704F3">
              <w:rPr>
                <w:rFonts w:ascii="Times New Roman" w:hAnsi="Times New Roman" w:cs="Times New Roman"/>
                <w:color w:val="000000"/>
              </w:rPr>
              <w:t xml:space="preserve"> профессиональной документацией на государственном и иностранном языке.</w:t>
            </w:r>
          </w:p>
          <w:p w14:paraId="7DF73CB2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11.</w:t>
            </w:r>
            <w:r w:rsidRPr="00A704F3">
              <w:rPr>
                <w:rFonts w:ascii="Times New Roman" w:hAnsi="Times New Roman" w:cs="Times New Roman"/>
                <w:color w:val="000000"/>
              </w:rPr>
              <w:t>Планировать</w:t>
            </w:r>
            <w:proofErr w:type="gramEnd"/>
            <w:r w:rsidRPr="00A704F3">
              <w:rPr>
                <w:rFonts w:ascii="Times New Roman" w:hAnsi="Times New Roman" w:cs="Times New Roman"/>
                <w:color w:val="000000"/>
              </w:rPr>
              <w:t xml:space="preserve"> предпринимательскую деятельность в профессиональной сфере.</w:t>
            </w:r>
          </w:p>
          <w:p w14:paraId="10E066E3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5.</w:t>
            </w:r>
            <w:proofErr w:type="gramStart"/>
            <w:r w:rsidRPr="00A704F3">
              <w:rPr>
                <w:rFonts w:ascii="Times New Roman" w:hAnsi="Times New Roman" w:cs="Times New Roman"/>
              </w:rPr>
              <w:t>1.Собирать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исходные данные для разработки проектной документации на информационную систему.</w:t>
            </w:r>
          </w:p>
          <w:p w14:paraId="0BD7CD70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5.</w:t>
            </w:r>
            <w:proofErr w:type="gramStart"/>
            <w:r w:rsidRPr="00A704F3">
              <w:rPr>
                <w:rFonts w:ascii="Times New Roman" w:hAnsi="Times New Roman" w:cs="Times New Roman"/>
              </w:rPr>
              <w:t>2.Разрабатывать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проектную документацию на разработку информационной системы в соответствии с требованиями заказчика.</w:t>
            </w:r>
          </w:p>
          <w:p w14:paraId="70F0F34A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ПК 5.6. Разрабатывать техническую документацию на эксплуатацию информационной системы.</w:t>
            </w:r>
          </w:p>
          <w:p w14:paraId="66B24129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8.</w:t>
            </w:r>
            <w:proofErr w:type="gramStart"/>
            <w:r w:rsidRPr="00A704F3">
              <w:rPr>
                <w:rFonts w:ascii="Times New Roman" w:hAnsi="Times New Roman" w:cs="Times New Roman"/>
              </w:rPr>
              <w:t>1.Разрабатывать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дизайн-концепции веб-приложений в соответствии с корпоративным стилем заказчика.</w:t>
            </w:r>
          </w:p>
          <w:p w14:paraId="5F7AB5A8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8.</w:t>
            </w:r>
            <w:proofErr w:type="gramStart"/>
            <w:r w:rsidRPr="00A704F3">
              <w:rPr>
                <w:rFonts w:ascii="Times New Roman" w:hAnsi="Times New Roman" w:cs="Times New Roman"/>
              </w:rPr>
              <w:t>2.Формировать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требования к дизайну веб-приложений на основе анализа предметной области и целевой аудитории.</w:t>
            </w:r>
          </w:p>
          <w:p w14:paraId="0197E03A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8.</w:t>
            </w:r>
            <w:proofErr w:type="gramStart"/>
            <w:r w:rsidRPr="00A704F3">
              <w:rPr>
                <w:rFonts w:ascii="Times New Roman" w:hAnsi="Times New Roman" w:cs="Times New Roman"/>
              </w:rPr>
              <w:t>3.Осуществлять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разработку дизайна веб-приложения с учетом </w:t>
            </w:r>
            <w:r w:rsidRPr="00A704F3">
              <w:rPr>
                <w:rFonts w:ascii="Times New Roman" w:hAnsi="Times New Roman" w:cs="Times New Roman"/>
              </w:rPr>
              <w:lastRenderedPageBreak/>
              <w:t>современных тенденций в области веб-разработки.</w:t>
            </w:r>
          </w:p>
          <w:p w14:paraId="3A81BDA7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ПК 9.3. Разрабатывать интерфейс пользователя веб-приложений в соответствии с техническим заданием.</w:t>
            </w:r>
          </w:p>
          <w:p w14:paraId="1E558C6F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lang w:val="x-none" w:eastAsia="x-none"/>
              </w:rPr>
            </w:pPr>
            <w:r w:rsidRPr="00A704F3">
              <w:rPr>
                <w:rFonts w:ascii="Times New Roman" w:hAnsi="Times New Roman" w:cs="Times New Roman"/>
              </w:rPr>
              <w:t>ЛР 1 Осознающий себя гражданином и защитником великой страны.</w:t>
            </w:r>
          </w:p>
          <w:p w14:paraId="52F93851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3DF26BE5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14:paraId="1821FC52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14 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6AD99E3E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15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14:paraId="3998A32A" w14:textId="77777777" w:rsidR="00A56DFF" w:rsidRPr="00A704F3" w:rsidRDefault="00A56DFF" w:rsidP="00A56DFF"/>
          <w:p w14:paraId="5EDC006E" w14:textId="77777777" w:rsidR="00A56DFF" w:rsidRPr="00A704F3" w:rsidRDefault="00A56DFF" w:rsidP="00A56DFF">
            <w:pPr>
              <w:tabs>
                <w:tab w:val="left" w:pos="1470"/>
              </w:tabs>
              <w:suppressAutoHyphens/>
              <w:snapToGrid w:val="0"/>
              <w:spacing w:after="0"/>
              <w:contextualSpacing/>
            </w:pPr>
          </w:p>
        </w:tc>
        <w:tc>
          <w:tcPr>
            <w:tcW w:w="1278" w:type="pct"/>
            <w:shd w:val="clear" w:color="auto" w:fill="auto"/>
          </w:tcPr>
          <w:p w14:paraId="45277F33" w14:textId="0EE0BDBF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lastRenderedPageBreak/>
              <w:t xml:space="preserve">Имеет </w:t>
            </w:r>
            <w:proofErr w:type="gramStart"/>
            <w:r w:rsidRPr="00A704F3">
              <w:rPr>
                <w:sz w:val="22"/>
                <w:szCs w:val="22"/>
              </w:rPr>
              <w:t>представление  о</w:t>
            </w:r>
            <w:proofErr w:type="gramEnd"/>
            <w:r w:rsidRPr="00A704F3">
              <w:rPr>
                <w:sz w:val="22"/>
                <w:szCs w:val="22"/>
              </w:rPr>
              <w:t xml:space="preserve"> понятии «информация». </w:t>
            </w:r>
          </w:p>
          <w:p w14:paraId="174790E3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Имеет представление о сборе информации и его предназначении.</w:t>
            </w:r>
            <w:bookmarkStart w:id="10" w:name="_GoBack"/>
            <w:bookmarkEnd w:id="10"/>
          </w:p>
          <w:p w14:paraId="2F8E0146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Сравнивает понятия «информация» и «данные»</w:t>
            </w:r>
          </w:p>
          <w:p w14:paraId="75D3A5BB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Определяет входные, промежуточные и выходные данные.</w:t>
            </w:r>
          </w:p>
          <w:p w14:paraId="5389E5D4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Перечисляет основные средства сбора информации.</w:t>
            </w:r>
          </w:p>
          <w:p w14:paraId="6C42C942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Воспроизводит основные этапы сбора информации.</w:t>
            </w:r>
          </w:p>
          <w:p w14:paraId="592FE19C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Называет основные методы сбора данных.</w:t>
            </w:r>
          </w:p>
          <w:p w14:paraId="1CEF0899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Перечисляет основные требования к структурам хранения информации.</w:t>
            </w:r>
          </w:p>
          <w:p w14:paraId="192990C7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Называет режимы и способы обработки информации.</w:t>
            </w:r>
          </w:p>
          <w:p w14:paraId="6AA3E8CC" w14:textId="12C33F95" w:rsidR="00F838A1" w:rsidRPr="00A704F3" w:rsidRDefault="00A56DFF" w:rsidP="00F838A1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Дает характеристику процессам представления информации (воспроизведен</w:t>
            </w:r>
            <w:r w:rsidRPr="00A704F3">
              <w:rPr>
                <w:sz w:val="22"/>
                <w:szCs w:val="22"/>
              </w:rPr>
              <w:lastRenderedPageBreak/>
              <w:t>ие и отображение)</w:t>
            </w:r>
          </w:p>
        </w:tc>
        <w:tc>
          <w:tcPr>
            <w:tcW w:w="1447" w:type="pct"/>
            <w:shd w:val="clear" w:color="auto" w:fill="auto"/>
          </w:tcPr>
          <w:p w14:paraId="2D26D764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lastRenderedPageBreak/>
              <w:t xml:space="preserve">устный опрос, тестирование, </w:t>
            </w:r>
          </w:p>
          <w:p w14:paraId="4621E5C7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 индивиду</w:t>
            </w:r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альных</w:t>
            </w:r>
            <w:proofErr w:type="gramEnd"/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заданий различной сложности</w:t>
            </w:r>
            <w:r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дифференцированный зачет</w:t>
            </w:r>
          </w:p>
        </w:tc>
      </w:tr>
      <w:tr w:rsidR="00A704F3" w:rsidRPr="00A704F3" w14:paraId="2A77D834" w14:textId="77777777" w:rsidTr="00A704F3">
        <w:trPr>
          <w:trHeight w:val="1050"/>
        </w:trPr>
        <w:tc>
          <w:tcPr>
            <w:tcW w:w="932" w:type="pct"/>
            <w:shd w:val="clear" w:color="auto" w:fill="auto"/>
          </w:tcPr>
          <w:p w14:paraId="41CDC741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Состав, структуру, принципы реализации и функционирования информационных технологий.</w:t>
            </w:r>
          </w:p>
          <w:p w14:paraId="0E61EA9F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729FB7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</w:rPr>
              <w:t>Базовые и прикладные информационные технологии</w:t>
            </w:r>
          </w:p>
        </w:tc>
        <w:tc>
          <w:tcPr>
            <w:tcW w:w="1343" w:type="pct"/>
            <w:vMerge/>
          </w:tcPr>
          <w:p w14:paraId="3B29B1B9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</w:p>
        </w:tc>
        <w:tc>
          <w:tcPr>
            <w:tcW w:w="1278" w:type="pct"/>
            <w:shd w:val="clear" w:color="auto" w:fill="auto"/>
          </w:tcPr>
          <w:p w14:paraId="1166140A" w14:textId="39097712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Называет основные характеристики информационных технологий.</w:t>
            </w:r>
          </w:p>
          <w:p w14:paraId="141B6DF8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Приводит примеры классов информационных технологий по сферам применения.</w:t>
            </w:r>
          </w:p>
          <w:p w14:paraId="7B568E9E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Называет цели информационных технологий.</w:t>
            </w:r>
          </w:p>
          <w:p w14:paraId="42AA4733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Называет основные требования к сбору данных и к хранимым данным.</w:t>
            </w:r>
          </w:p>
          <w:p w14:paraId="197A367D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Style w:val="FontStyle53"/>
              </w:rPr>
            </w:pPr>
            <w:proofErr w:type="gramStart"/>
            <w:r w:rsidRPr="00A704F3">
              <w:rPr>
                <w:rFonts w:ascii="Times New Roman" w:hAnsi="Times New Roman" w:cs="Times New Roman"/>
              </w:rPr>
              <w:t xml:space="preserve">Воспроизводит  </w:t>
            </w:r>
            <w:r w:rsidRPr="00A704F3">
              <w:rPr>
                <w:rStyle w:val="FontStyle53"/>
              </w:rPr>
              <w:t>состав</w:t>
            </w:r>
            <w:proofErr w:type="gramEnd"/>
            <w:r w:rsidRPr="00A704F3">
              <w:rPr>
                <w:rStyle w:val="FontStyle53"/>
              </w:rPr>
              <w:t>, структуру, принципы реализации и функционирования информационных технологий.</w:t>
            </w:r>
          </w:p>
          <w:p w14:paraId="00890D6A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Style w:val="FontStyle53"/>
              </w:rPr>
            </w:pPr>
            <w:r w:rsidRPr="00A704F3">
              <w:rPr>
                <w:rStyle w:val="FontStyle53"/>
              </w:rPr>
              <w:t>Называет три основных компонента информационной технологии.</w:t>
            </w:r>
          </w:p>
          <w:p w14:paraId="24D4513C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Style w:val="FontStyle53"/>
              </w:rPr>
              <w:t>Имеет представление о роли информационных технологий в процессах накопления и получения новых знаний</w:t>
            </w:r>
            <w:r w:rsidRPr="00A704F3">
              <w:rPr>
                <w:rFonts w:ascii="Times New Roman" w:hAnsi="Times New Roman" w:cs="Times New Roman"/>
              </w:rPr>
              <w:t xml:space="preserve"> </w:t>
            </w:r>
          </w:p>
          <w:p w14:paraId="003D2758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 xml:space="preserve">Воспроизводит характеристики базовых и </w:t>
            </w:r>
            <w:r w:rsidRPr="00A704F3">
              <w:rPr>
                <w:rFonts w:ascii="Times New Roman" w:hAnsi="Times New Roman" w:cs="Times New Roman"/>
              </w:rPr>
              <w:lastRenderedPageBreak/>
              <w:t>прикладных информационных технологий.</w:t>
            </w:r>
          </w:p>
          <w:p w14:paraId="451B10F4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Отображает структуру базовой информационной технологии.</w:t>
            </w:r>
          </w:p>
          <w:p w14:paraId="3A6648C1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Приводит примеры базовых и прикладных информационных технологий.</w:t>
            </w:r>
          </w:p>
        </w:tc>
        <w:tc>
          <w:tcPr>
            <w:tcW w:w="1447" w:type="pct"/>
            <w:shd w:val="clear" w:color="auto" w:fill="auto"/>
          </w:tcPr>
          <w:p w14:paraId="0101F812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lastRenderedPageBreak/>
              <w:t>оценка ответов в ходе эвристической беседы,</w:t>
            </w:r>
          </w:p>
          <w:p w14:paraId="439689DB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t>тестирование,</w:t>
            </w:r>
          </w:p>
          <w:p w14:paraId="01335CB2" w14:textId="77777777" w:rsidR="00A56DFF" w:rsidRPr="00A704F3" w:rsidRDefault="00A56DFF" w:rsidP="00CC0B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индивидуальных заданий различной сложности,</w:t>
            </w:r>
          </w:p>
        </w:tc>
      </w:tr>
      <w:tr w:rsidR="00A704F3" w:rsidRPr="00A704F3" w14:paraId="496F969C" w14:textId="77777777" w:rsidTr="00A704F3">
        <w:trPr>
          <w:trHeight w:val="969"/>
        </w:trPr>
        <w:tc>
          <w:tcPr>
            <w:tcW w:w="932" w:type="pct"/>
            <w:shd w:val="clear" w:color="auto" w:fill="auto"/>
          </w:tcPr>
          <w:p w14:paraId="52AE1DEE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 xml:space="preserve">Инструментальные средства информационных технологий. </w:t>
            </w:r>
          </w:p>
        </w:tc>
        <w:tc>
          <w:tcPr>
            <w:tcW w:w="1343" w:type="pct"/>
            <w:vMerge/>
          </w:tcPr>
          <w:p w14:paraId="4AB62AA2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</w:p>
        </w:tc>
        <w:tc>
          <w:tcPr>
            <w:tcW w:w="1278" w:type="pct"/>
            <w:shd w:val="clear" w:color="auto" w:fill="auto"/>
          </w:tcPr>
          <w:p w14:paraId="7CBF0D09" w14:textId="4993EB49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Style w:val="FontStyle53"/>
              </w:rPr>
            </w:pPr>
            <w:r w:rsidRPr="00A704F3">
              <w:rPr>
                <w:rFonts w:ascii="Times New Roman" w:hAnsi="Times New Roman" w:cs="Times New Roman"/>
              </w:rPr>
              <w:t xml:space="preserve">Имеет представление об инструментальных </w:t>
            </w:r>
            <w:proofErr w:type="gramStart"/>
            <w:r w:rsidRPr="00A704F3">
              <w:rPr>
                <w:rFonts w:ascii="Times New Roman" w:hAnsi="Times New Roman" w:cs="Times New Roman"/>
              </w:rPr>
              <w:t xml:space="preserve">технологиях  </w:t>
            </w:r>
            <w:r w:rsidRPr="00A704F3">
              <w:rPr>
                <w:rStyle w:val="FontStyle53"/>
              </w:rPr>
              <w:t>для</w:t>
            </w:r>
            <w:proofErr w:type="gramEnd"/>
            <w:r w:rsidRPr="00A704F3">
              <w:rPr>
                <w:rStyle w:val="FontStyle53"/>
              </w:rPr>
              <w:t xml:space="preserve"> работы с текстовой и числовой информацией</w:t>
            </w:r>
          </w:p>
          <w:p w14:paraId="4864050F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Проводит сравнение понятий «текстовый редактор» и «текстовый процессор»</w:t>
            </w:r>
          </w:p>
          <w:p w14:paraId="4022F4C7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Воспроизводит правила ввода текста.</w:t>
            </w:r>
          </w:p>
          <w:p w14:paraId="18155874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Характеризует процессы редактирования и форматирования текста.</w:t>
            </w:r>
          </w:p>
          <w:p w14:paraId="05EF0BAC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Перечисляет основные функциональные возможности табличных процессоров.</w:t>
            </w:r>
          </w:p>
          <w:p w14:paraId="3E9F7B6F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элементы окна табличного процессора.</w:t>
            </w:r>
          </w:p>
          <w:p w14:paraId="074F22C6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 xml:space="preserve">Перечисляет все способы ссылки на </w:t>
            </w:r>
            <w:r w:rsidRPr="00A704F3">
              <w:rPr>
                <w:rFonts w:ascii="Times New Roman" w:hAnsi="Times New Roman" w:cs="Times New Roman"/>
              </w:rPr>
              <w:lastRenderedPageBreak/>
              <w:t>ячейку и диапазон ячеек.</w:t>
            </w:r>
          </w:p>
          <w:p w14:paraId="01F5CA6B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Дает характеристики абсолютному, относительному и смешанному адресу ячейки.</w:t>
            </w:r>
          </w:p>
          <w:p w14:paraId="4D631F18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Приводит примеры разных типов адресации ячеек.</w:t>
            </w:r>
          </w:p>
          <w:p w14:paraId="6EACCCB6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основные виды информации, используемые в электронных таблицах.</w:t>
            </w:r>
          </w:p>
          <w:p w14:paraId="76364FA9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основные вычислительные возможности табличного процессора.</w:t>
            </w:r>
          </w:p>
          <w:p w14:paraId="1C9AF5D1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правила записи формул в табличном процессоре.</w:t>
            </w:r>
          </w:p>
          <w:p w14:paraId="7FD50A4B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Перечисляет основные характеристики сортировки и фильтрации данных.</w:t>
            </w:r>
          </w:p>
          <w:p w14:paraId="2AF8E85E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Имеет представление о назначении и правилах защиты ячеек.</w:t>
            </w:r>
          </w:p>
          <w:p w14:paraId="29F72136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Приводит примеры возможностей табличного процессора для анализа экономической и статистической информации.</w:t>
            </w:r>
          </w:p>
          <w:p w14:paraId="08C1DDE7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lastRenderedPageBreak/>
              <w:t>Перечисляет виды информации, относящиеся к мультимедиа.</w:t>
            </w:r>
          </w:p>
          <w:p w14:paraId="106A8CC3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Имеет представление об аппаратных средствах работы с мультимедиа.</w:t>
            </w:r>
          </w:p>
          <w:p w14:paraId="62A6BDE6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сферы применения мультимедиа-технологий.</w:t>
            </w:r>
          </w:p>
          <w:p w14:paraId="31D00F13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основные этапы работы с презентацией.</w:t>
            </w:r>
          </w:p>
          <w:p w14:paraId="15DF22AC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Перечисляет способы создания презентаций.</w:t>
            </w:r>
          </w:p>
          <w:p w14:paraId="2C41E100" w14:textId="77777777" w:rsidR="00A56DFF" w:rsidRPr="00A704F3" w:rsidRDefault="00A56DFF" w:rsidP="00A70B12">
            <w:pPr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after="0" w:line="240" w:lineRule="auto"/>
              <w:ind w:left="389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Называет основные элементы настройки презентации.</w:t>
            </w:r>
          </w:p>
        </w:tc>
        <w:tc>
          <w:tcPr>
            <w:tcW w:w="1447" w:type="pct"/>
            <w:shd w:val="clear" w:color="auto" w:fill="auto"/>
          </w:tcPr>
          <w:p w14:paraId="76617F89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lastRenderedPageBreak/>
              <w:t xml:space="preserve">устный опрос, тестирование, </w:t>
            </w:r>
          </w:p>
          <w:p w14:paraId="15669000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индивидуальных заданий различной сложности</w:t>
            </w:r>
            <w:r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1AAF12C4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дифференцированный зачет</w:t>
            </w:r>
          </w:p>
        </w:tc>
      </w:tr>
      <w:tr w:rsidR="00A56DFF" w:rsidRPr="00A704F3" w14:paraId="4CAD8659" w14:textId="77777777" w:rsidTr="00A704F3">
        <w:trPr>
          <w:trHeight w:val="369"/>
        </w:trPr>
        <w:tc>
          <w:tcPr>
            <w:tcW w:w="5000" w:type="pct"/>
            <w:gridSpan w:val="4"/>
          </w:tcPr>
          <w:p w14:paraId="58F1BB5B" w14:textId="498E5DE5" w:rsidR="00A56DFF" w:rsidRPr="00A704F3" w:rsidRDefault="00A56DFF" w:rsidP="00A56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4F3">
              <w:rPr>
                <w:rFonts w:ascii="Times New Roman" w:hAnsi="Times New Roman" w:cs="Times New Roman"/>
                <w:b/>
                <w:bCs/>
              </w:rPr>
              <w:lastRenderedPageBreak/>
              <w:t>Перечень умений, осваиваемых в рамках дисциплины:</w:t>
            </w:r>
          </w:p>
        </w:tc>
      </w:tr>
      <w:tr w:rsidR="00A704F3" w:rsidRPr="00A704F3" w14:paraId="7A19A41C" w14:textId="77777777" w:rsidTr="00A704F3">
        <w:trPr>
          <w:trHeight w:val="1350"/>
        </w:trPr>
        <w:tc>
          <w:tcPr>
            <w:tcW w:w="932" w:type="pct"/>
            <w:shd w:val="clear" w:color="auto" w:fill="auto"/>
          </w:tcPr>
          <w:p w14:paraId="3807DA93" w14:textId="77777777" w:rsidR="00A56DFF" w:rsidRPr="00A704F3" w:rsidRDefault="00A56DFF" w:rsidP="00935B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</w:rPr>
              <w:t xml:space="preserve">Обрабатывать текстовую и числовую информацию. </w:t>
            </w:r>
          </w:p>
          <w:p w14:paraId="205915DE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pct"/>
            <w:vMerge w:val="restart"/>
          </w:tcPr>
          <w:p w14:paraId="438A4710" w14:textId="77777777" w:rsidR="00A56DFF" w:rsidRPr="00A704F3" w:rsidRDefault="00A56DFF" w:rsidP="00A56DFF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1.Выбирать</w:t>
            </w:r>
            <w:proofErr w:type="gramEnd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 способы решения задач профессиональной деятельности, применительно к различным контекстам.</w:t>
            </w:r>
          </w:p>
          <w:p w14:paraId="2AD50A94" w14:textId="77777777" w:rsidR="00A56DFF" w:rsidRPr="00A704F3" w:rsidRDefault="00A56DFF" w:rsidP="00A56DFF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2.Осуществлять</w:t>
            </w:r>
            <w:proofErr w:type="gramEnd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14:paraId="4A039A78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4.</w:t>
            </w:r>
            <w:r w:rsidRPr="00A704F3">
              <w:rPr>
                <w:rFonts w:ascii="Times New Roman" w:eastAsia="Arial" w:hAnsi="Times New Roman" w:cs="Times New Roman"/>
              </w:rPr>
              <w:t>Работать</w:t>
            </w:r>
            <w:proofErr w:type="gramEnd"/>
            <w:r w:rsidRPr="00A704F3">
              <w:rPr>
                <w:rFonts w:ascii="Times New Roman" w:eastAsia="Arial" w:hAnsi="Times New Roman" w:cs="Times New Roman"/>
              </w:rPr>
              <w:t xml:space="preserve"> в коллективе и команде, эффективно взаимодействовать с коллегами, руководством, клиентами.</w:t>
            </w:r>
          </w:p>
          <w:p w14:paraId="0749CB1C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5.</w:t>
            </w:r>
            <w:r w:rsidRPr="00A704F3">
              <w:rPr>
                <w:rFonts w:ascii="Times New Roman" w:eastAsia="Arial" w:hAnsi="Times New Roman" w:cs="Times New Roman"/>
              </w:rPr>
              <w:t>Осуществлять</w:t>
            </w:r>
            <w:proofErr w:type="gramEnd"/>
            <w:r w:rsidRPr="00A704F3">
              <w:rPr>
                <w:rFonts w:ascii="Times New Roman" w:eastAsia="Arial" w:hAnsi="Times New Roman" w:cs="Times New Roman"/>
              </w:rPr>
              <w:t xml:space="preserve">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350198A9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9.</w:t>
            </w:r>
            <w:r w:rsidRPr="00A704F3">
              <w:rPr>
                <w:rFonts w:ascii="Times New Roman" w:eastAsia="Arial" w:hAnsi="Times New Roman" w:cs="Times New Roman"/>
              </w:rPr>
              <w:t>Использовать</w:t>
            </w:r>
            <w:proofErr w:type="gramEnd"/>
            <w:r w:rsidRPr="00A704F3">
              <w:rPr>
                <w:rFonts w:ascii="Times New Roman" w:eastAsia="Arial" w:hAnsi="Times New Roman" w:cs="Times New Roman"/>
              </w:rPr>
              <w:t xml:space="preserve"> информационные технологии в профессиональной деятельности.</w:t>
            </w:r>
          </w:p>
          <w:p w14:paraId="194A5AAC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10.</w:t>
            </w:r>
            <w:r w:rsidRPr="00A704F3">
              <w:rPr>
                <w:rFonts w:ascii="Times New Roman" w:hAnsi="Times New Roman" w:cs="Times New Roman"/>
                <w:color w:val="000000"/>
              </w:rPr>
              <w:t>Пользоваться</w:t>
            </w:r>
            <w:proofErr w:type="gramEnd"/>
            <w:r w:rsidRPr="00A704F3">
              <w:rPr>
                <w:rFonts w:ascii="Times New Roman" w:hAnsi="Times New Roman" w:cs="Times New Roman"/>
                <w:color w:val="000000"/>
              </w:rPr>
              <w:t xml:space="preserve"> профессиональной документацией на государственном и иностранном языке.</w:t>
            </w:r>
          </w:p>
          <w:p w14:paraId="548532B4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lastRenderedPageBreak/>
              <w:t xml:space="preserve">ОК </w:t>
            </w:r>
            <w:proofErr w:type="gramStart"/>
            <w:r w:rsidRPr="00A704F3">
              <w:rPr>
                <w:rStyle w:val="ae"/>
                <w:rFonts w:ascii="Times New Roman" w:eastAsia="Calibri" w:hAnsi="Times New Roman" w:cs="Times New Roman"/>
                <w:i w:val="0"/>
                <w:iCs w:val="0"/>
              </w:rPr>
              <w:t>11.</w:t>
            </w:r>
            <w:r w:rsidRPr="00A704F3">
              <w:rPr>
                <w:rFonts w:ascii="Times New Roman" w:hAnsi="Times New Roman" w:cs="Times New Roman"/>
                <w:color w:val="000000"/>
              </w:rPr>
              <w:t>Планировать</w:t>
            </w:r>
            <w:proofErr w:type="gramEnd"/>
            <w:r w:rsidRPr="00A704F3">
              <w:rPr>
                <w:rFonts w:ascii="Times New Roman" w:hAnsi="Times New Roman" w:cs="Times New Roman"/>
                <w:color w:val="000000"/>
              </w:rPr>
              <w:t xml:space="preserve"> предпринимательскую деятельность в профессиональной сфере.</w:t>
            </w:r>
          </w:p>
          <w:p w14:paraId="14F70267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5.</w:t>
            </w:r>
            <w:proofErr w:type="gramStart"/>
            <w:r w:rsidRPr="00A704F3">
              <w:rPr>
                <w:rFonts w:ascii="Times New Roman" w:hAnsi="Times New Roman" w:cs="Times New Roman"/>
              </w:rPr>
              <w:t>1.Собирать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исходные данные для разработки проектной документации на информационную систему.</w:t>
            </w:r>
          </w:p>
          <w:p w14:paraId="6323E92E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5.</w:t>
            </w:r>
            <w:proofErr w:type="gramStart"/>
            <w:r w:rsidRPr="00A704F3">
              <w:rPr>
                <w:rFonts w:ascii="Times New Roman" w:hAnsi="Times New Roman" w:cs="Times New Roman"/>
              </w:rPr>
              <w:t>2.Разрабатывать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проектную документацию на разработку информационной системы в соответствии с требованиями заказчика.</w:t>
            </w:r>
          </w:p>
          <w:p w14:paraId="73B579A7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ПК 5.6. Разрабатывать техническую документацию на эксплуатацию информационной системы.</w:t>
            </w:r>
          </w:p>
          <w:p w14:paraId="1408E3BF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8.</w:t>
            </w:r>
            <w:proofErr w:type="gramStart"/>
            <w:r w:rsidRPr="00A704F3">
              <w:rPr>
                <w:rFonts w:ascii="Times New Roman" w:hAnsi="Times New Roman" w:cs="Times New Roman"/>
              </w:rPr>
              <w:t>1.Разрабатывать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дизайн-концепции веб-приложений в соответствии с корпоративным стилем заказчика.</w:t>
            </w:r>
          </w:p>
          <w:p w14:paraId="3415D567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8.</w:t>
            </w:r>
            <w:proofErr w:type="gramStart"/>
            <w:r w:rsidRPr="00A704F3">
              <w:rPr>
                <w:rFonts w:ascii="Times New Roman" w:hAnsi="Times New Roman" w:cs="Times New Roman"/>
              </w:rPr>
              <w:t>2.Формировать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требования к дизайну веб-приложений на основе анализа предметной области и целевой аудитории.</w:t>
            </w:r>
          </w:p>
          <w:p w14:paraId="44A8A10A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ПК 8.</w:t>
            </w:r>
            <w:proofErr w:type="gramStart"/>
            <w:r w:rsidRPr="00A704F3">
              <w:rPr>
                <w:rFonts w:ascii="Times New Roman" w:hAnsi="Times New Roman" w:cs="Times New Roman"/>
              </w:rPr>
              <w:t>3.Осуществлять</w:t>
            </w:r>
            <w:proofErr w:type="gramEnd"/>
            <w:r w:rsidRPr="00A704F3">
              <w:rPr>
                <w:rFonts w:ascii="Times New Roman" w:hAnsi="Times New Roman" w:cs="Times New Roman"/>
              </w:rPr>
              <w:t xml:space="preserve"> разработку дизайна веб-приложения с учетом современных тенденций в области веб-разработки.</w:t>
            </w:r>
          </w:p>
          <w:p w14:paraId="1436E78F" w14:textId="77777777" w:rsidR="00A56DFF" w:rsidRPr="00A704F3" w:rsidRDefault="00A56DFF" w:rsidP="00A56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ПК 9.3. Разрабатывать интерфейс пользователя веб-приложений в соответствии с техническим заданием.</w:t>
            </w:r>
          </w:p>
          <w:p w14:paraId="195E1425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lang w:val="x-none" w:eastAsia="x-none"/>
              </w:rPr>
            </w:pPr>
            <w:r w:rsidRPr="00A704F3">
              <w:rPr>
                <w:rFonts w:ascii="Times New Roman" w:hAnsi="Times New Roman" w:cs="Times New Roman"/>
              </w:rPr>
              <w:t>ЛР 1 Осознающий себя гражданином и защитником великой страны.</w:t>
            </w:r>
          </w:p>
          <w:p w14:paraId="493795F3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74806231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14:paraId="7C43E69C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>ЛР 14 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53F2F5C4" w14:textId="77777777" w:rsidR="00A56DFF" w:rsidRPr="00A704F3" w:rsidRDefault="00A56DFF" w:rsidP="00A56DF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t xml:space="preserve">ЛР 15 Демонстрирующий готовность и способность к образованию, в том числе </w:t>
            </w:r>
            <w:r w:rsidRPr="00A704F3">
              <w:rPr>
                <w:rFonts w:ascii="Times New Roman" w:hAnsi="Times New Roman" w:cs="Times New Roman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14:paraId="2ACB4D3A" w14:textId="77777777" w:rsidR="00A56DFF" w:rsidRPr="00A704F3" w:rsidRDefault="00A56DFF" w:rsidP="00A56DFF"/>
          <w:p w14:paraId="53DE6427" w14:textId="77777777" w:rsidR="00A56DFF" w:rsidRPr="00A704F3" w:rsidRDefault="00A56DFF" w:rsidP="00A56DFF">
            <w:pPr>
              <w:tabs>
                <w:tab w:val="left" w:pos="1470"/>
              </w:tabs>
              <w:suppressAutoHyphens/>
              <w:snapToGrid w:val="0"/>
              <w:spacing w:after="0"/>
              <w:contextualSpacing/>
            </w:pPr>
          </w:p>
        </w:tc>
        <w:tc>
          <w:tcPr>
            <w:tcW w:w="1278" w:type="pct"/>
            <w:shd w:val="clear" w:color="auto" w:fill="auto"/>
          </w:tcPr>
          <w:p w14:paraId="14A89EAC" w14:textId="3AF13DD8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lastRenderedPageBreak/>
              <w:t>Создает документы в текстовом редакторе.</w:t>
            </w:r>
          </w:p>
          <w:p w14:paraId="23DBE8BB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Осуществляет автоматический и ручной поиск и исправление ошибок в заданном документе.</w:t>
            </w:r>
          </w:p>
          <w:p w14:paraId="467C02E8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Форматирует шрифт и абзацы по заданному эталону.</w:t>
            </w:r>
          </w:p>
          <w:p w14:paraId="1E88683B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Создает и форматирует таблицы в текстовом документе по заданному эталону.</w:t>
            </w:r>
          </w:p>
          <w:p w14:paraId="72137320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lastRenderedPageBreak/>
              <w:t>Создает схемы и диаграммы в текстовом документе по заданному эталону.</w:t>
            </w:r>
          </w:p>
          <w:p w14:paraId="6F348EB4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Создает комплексные документы в текстовом процессоре по заданному эталону.</w:t>
            </w:r>
          </w:p>
          <w:p w14:paraId="4E5387CD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 xml:space="preserve">Осуществляет ввод </w:t>
            </w:r>
            <w:proofErr w:type="gramStart"/>
            <w:r w:rsidRPr="00A704F3">
              <w:rPr>
                <w:sz w:val="22"/>
                <w:szCs w:val="22"/>
              </w:rPr>
              <w:t>данных  разного</w:t>
            </w:r>
            <w:proofErr w:type="gramEnd"/>
            <w:r w:rsidRPr="00A704F3">
              <w:rPr>
                <w:sz w:val="22"/>
                <w:szCs w:val="22"/>
              </w:rPr>
              <w:t xml:space="preserve"> типа в табличном процессоре.</w:t>
            </w:r>
          </w:p>
          <w:p w14:paraId="758D996A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Задает границы таблицы, объединение ячеек, перенос по словам, заливку ячеек.</w:t>
            </w:r>
          </w:p>
          <w:p w14:paraId="54435E75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Осуществляет расчетные операции по формулам, в том числе с использованием функций.</w:t>
            </w:r>
          </w:p>
          <w:p w14:paraId="378B9E86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Сортирует данные в таблице.</w:t>
            </w:r>
          </w:p>
          <w:p w14:paraId="024D435D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Создает фильтры по заданным правилам.</w:t>
            </w:r>
          </w:p>
          <w:p w14:paraId="691E019A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Создает связи между таблицами.</w:t>
            </w:r>
          </w:p>
          <w:p w14:paraId="0C60A65B" w14:textId="77777777" w:rsidR="00A56DFF" w:rsidRPr="00A704F3" w:rsidRDefault="00A56DFF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Строит различные диаграммы по таблицам с учетом представленных данных.</w:t>
            </w:r>
          </w:p>
          <w:p w14:paraId="26C2EA43" w14:textId="77777777" w:rsidR="00F838A1" w:rsidRPr="00A704F3" w:rsidRDefault="00F838A1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 xml:space="preserve">Показывает положительную динамику в организации собственной учебной </w:t>
            </w:r>
            <w:r w:rsidRPr="00A704F3">
              <w:rPr>
                <w:sz w:val="22"/>
                <w:szCs w:val="22"/>
              </w:rPr>
              <w:lastRenderedPageBreak/>
              <w:t>деятельности по результатам самооценки, самоанализа и коррекции ее результатов</w:t>
            </w:r>
          </w:p>
          <w:p w14:paraId="3F306157" w14:textId="3D6F2926" w:rsidR="00F838A1" w:rsidRPr="00A704F3" w:rsidRDefault="00F838A1" w:rsidP="00A70B12">
            <w:pPr>
              <w:pStyle w:val="ad"/>
              <w:numPr>
                <w:ilvl w:val="0"/>
                <w:numId w:val="17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Проявляет ответственность за результат учебной деятельности и подготовки к профессиональной деятельности.</w:t>
            </w:r>
          </w:p>
        </w:tc>
        <w:tc>
          <w:tcPr>
            <w:tcW w:w="1447" w:type="pct"/>
            <w:shd w:val="clear" w:color="auto" w:fill="auto"/>
          </w:tcPr>
          <w:p w14:paraId="3E1322C5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lastRenderedPageBreak/>
              <w:t xml:space="preserve">устный опрос, тестирование, </w:t>
            </w:r>
          </w:p>
          <w:p w14:paraId="7B6202FD" w14:textId="4BD7CCE2" w:rsidR="00A56DFF" w:rsidRPr="00A704F3" w:rsidRDefault="00A56DFF" w:rsidP="00F838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t xml:space="preserve">демонстрация умения </w:t>
            </w:r>
            <w:r w:rsidRPr="00A704F3">
              <w:rPr>
                <w:rFonts w:ascii="Times New Roman" w:hAnsi="Times New Roman" w:cs="Times New Roman"/>
              </w:rPr>
              <w:t>обрабатывать текстовую и числовую информацию</w:t>
            </w:r>
            <w:r w:rsidR="00F838A1" w:rsidRPr="00A704F3">
              <w:rPr>
                <w:rFonts w:ascii="Times New Roman" w:hAnsi="Times New Roman" w:cs="Times New Roman"/>
              </w:rPr>
              <w:t xml:space="preserve">, наблюдение за деятельностью обучающихся в ходе практических занятий, </w:t>
            </w:r>
            <w:r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дифференцированный зачет</w:t>
            </w:r>
          </w:p>
        </w:tc>
      </w:tr>
      <w:tr w:rsidR="00A704F3" w:rsidRPr="00A704F3" w14:paraId="305FD401" w14:textId="77777777" w:rsidTr="00A704F3">
        <w:trPr>
          <w:trHeight w:val="1185"/>
        </w:trPr>
        <w:tc>
          <w:tcPr>
            <w:tcW w:w="932" w:type="pct"/>
            <w:shd w:val="clear" w:color="auto" w:fill="auto"/>
          </w:tcPr>
          <w:p w14:paraId="44B9BE48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</w:rPr>
              <w:lastRenderedPageBreak/>
              <w:t>Применять мультимедийные технологии обработки и представления информации.</w:t>
            </w:r>
            <w:r w:rsidRPr="00A704F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343" w:type="pct"/>
            <w:vMerge/>
          </w:tcPr>
          <w:p w14:paraId="60AAFEBF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</w:p>
        </w:tc>
        <w:tc>
          <w:tcPr>
            <w:tcW w:w="1278" w:type="pct"/>
            <w:shd w:val="clear" w:color="auto" w:fill="auto"/>
          </w:tcPr>
          <w:p w14:paraId="24C5B097" w14:textId="15B52076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Создает новую презентацию.</w:t>
            </w:r>
          </w:p>
          <w:p w14:paraId="4F1461ED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Добавляет текст на слайды по заданному эталону.</w:t>
            </w:r>
          </w:p>
          <w:p w14:paraId="5BFDAF77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Задает графическое и звуковое оформление слайдов по эталону и с учетом цели создания презентации.</w:t>
            </w:r>
          </w:p>
          <w:p w14:paraId="2E41576D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Добавляет на слайды таблицы и диаграммы.</w:t>
            </w:r>
          </w:p>
          <w:p w14:paraId="1BC3B95B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Задает анимацию объектов и слайдов презентации.</w:t>
            </w:r>
          </w:p>
          <w:p w14:paraId="52BD20AC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Добавляет видеофрагменты на слайды.</w:t>
            </w:r>
          </w:p>
          <w:p w14:paraId="3EAA99D9" w14:textId="775F9568" w:rsidR="00F838A1" w:rsidRPr="00A704F3" w:rsidRDefault="00F838A1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Проявляет ответственность за результат учебной деятельности и подготовки к профессиональной деятельности.</w:t>
            </w:r>
          </w:p>
        </w:tc>
        <w:tc>
          <w:tcPr>
            <w:tcW w:w="1447" w:type="pct"/>
            <w:shd w:val="clear" w:color="auto" w:fill="auto"/>
          </w:tcPr>
          <w:p w14:paraId="31DCDFBE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t xml:space="preserve">устный опрос, тестирование, </w:t>
            </w:r>
          </w:p>
          <w:p w14:paraId="01804190" w14:textId="3975BCE3" w:rsidR="00A56DFF" w:rsidRPr="00A704F3" w:rsidRDefault="00A56DFF" w:rsidP="00CC0B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t xml:space="preserve">демонстрация умения </w:t>
            </w:r>
            <w:r w:rsidRPr="00A704F3">
              <w:rPr>
                <w:rFonts w:ascii="Times New Roman" w:hAnsi="Times New Roman" w:cs="Times New Roman"/>
              </w:rPr>
              <w:t>применять мультимедийные технологии обработки и представления информации</w:t>
            </w:r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F838A1"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наблюдение за деятельностью обучающихся в ходе практических занятий.</w:t>
            </w:r>
          </w:p>
        </w:tc>
      </w:tr>
      <w:tr w:rsidR="00A704F3" w:rsidRPr="00A704F3" w14:paraId="40091190" w14:textId="77777777" w:rsidTr="00A704F3">
        <w:trPr>
          <w:trHeight w:val="4492"/>
        </w:trPr>
        <w:tc>
          <w:tcPr>
            <w:tcW w:w="932" w:type="pct"/>
            <w:shd w:val="clear" w:color="auto" w:fill="auto"/>
          </w:tcPr>
          <w:p w14:paraId="67550806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</w:rPr>
              <w:lastRenderedPageBreak/>
              <w:t xml:space="preserve">Обрабатывать экономическую и статистическую информацию, используя средства пакета прикладных программ. </w:t>
            </w:r>
          </w:p>
        </w:tc>
        <w:tc>
          <w:tcPr>
            <w:tcW w:w="1343" w:type="pct"/>
            <w:vMerge/>
          </w:tcPr>
          <w:p w14:paraId="47488137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</w:p>
        </w:tc>
        <w:tc>
          <w:tcPr>
            <w:tcW w:w="1278" w:type="pct"/>
            <w:shd w:val="clear" w:color="auto" w:fill="auto"/>
          </w:tcPr>
          <w:p w14:paraId="4421B578" w14:textId="1AFBC1DA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Строит графические зависимости по табличному представлению данных.</w:t>
            </w:r>
          </w:p>
          <w:p w14:paraId="5C3B924F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Решает уравнения в табличном процессоре.</w:t>
            </w:r>
          </w:p>
          <w:p w14:paraId="56779463" w14:textId="77777777" w:rsidR="00A56DFF" w:rsidRPr="00A704F3" w:rsidRDefault="00A56DFF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Осуществляет поиск решения в табличном процессоре.</w:t>
            </w:r>
          </w:p>
          <w:p w14:paraId="7468D91B" w14:textId="40964D51" w:rsidR="00F838A1" w:rsidRPr="00A704F3" w:rsidRDefault="00F838A1" w:rsidP="00A70B12">
            <w:pPr>
              <w:pStyle w:val="ad"/>
              <w:numPr>
                <w:ilvl w:val="0"/>
                <w:numId w:val="18"/>
              </w:numPr>
              <w:tabs>
                <w:tab w:val="left" w:pos="1470"/>
              </w:tabs>
              <w:suppressAutoHyphens/>
              <w:snapToGrid w:val="0"/>
              <w:spacing w:before="0" w:after="0"/>
              <w:ind w:left="389"/>
              <w:contextualSpacing/>
              <w:rPr>
                <w:sz w:val="22"/>
                <w:szCs w:val="22"/>
              </w:rPr>
            </w:pPr>
            <w:r w:rsidRPr="00A704F3">
              <w:rPr>
                <w:sz w:val="22"/>
                <w:szCs w:val="22"/>
              </w:rPr>
              <w:t>Показывает положительную динамику в организации собственной учебной деятельности по результатам самооценки, самоанализа и коррекции ее результатов</w:t>
            </w:r>
          </w:p>
        </w:tc>
        <w:tc>
          <w:tcPr>
            <w:tcW w:w="1447" w:type="pct"/>
            <w:shd w:val="clear" w:color="auto" w:fill="auto"/>
          </w:tcPr>
          <w:p w14:paraId="755DDD09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704F3">
              <w:rPr>
                <w:rFonts w:ascii="Times New Roman" w:hAnsi="Times New Roman" w:cs="Times New Roman"/>
                <w:bCs/>
              </w:rPr>
              <w:t xml:space="preserve">устный опрос, тестирование, </w:t>
            </w:r>
          </w:p>
          <w:p w14:paraId="2CF5A8C4" w14:textId="6120913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4F3">
              <w:rPr>
                <w:rFonts w:ascii="Times New Roman" w:hAnsi="Times New Roman" w:cs="Times New Roman"/>
                <w:bCs/>
              </w:rPr>
              <w:t xml:space="preserve">демонстрация умения </w:t>
            </w:r>
            <w:r w:rsidRPr="00A704F3">
              <w:rPr>
                <w:rFonts w:ascii="Times New Roman" w:hAnsi="Times New Roman" w:cs="Times New Roman"/>
              </w:rPr>
              <w:t>обрабатывать экономическую и статистическую информацию, используя средства пакета прикладных программ</w:t>
            </w:r>
            <w:r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="00F838A1" w:rsidRPr="00A704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наблюдение за деятельностью обучающихся в ходе практических занятий,</w:t>
            </w:r>
            <w:r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дифференцированный зачет</w:t>
            </w:r>
            <w:r w:rsidR="00F838A1" w:rsidRPr="00A704F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675842D7" w14:textId="77777777" w:rsidR="00A56DFF" w:rsidRPr="00A704F3" w:rsidRDefault="00A56DFF" w:rsidP="00935B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6F3AAE3" w14:textId="77777777" w:rsidR="00BF4F26" w:rsidRDefault="00BF4F26" w:rsidP="00932F43">
      <w:pPr>
        <w:spacing w:after="0"/>
        <w:jc w:val="both"/>
        <w:rPr>
          <w:rFonts w:ascii="Times New Roman" w:hAnsi="Times New Roman" w:cs="Times New Roman"/>
          <w:b/>
          <w:sz w:val="8"/>
          <w:szCs w:val="24"/>
        </w:rPr>
      </w:pPr>
    </w:p>
    <w:sectPr w:rsidR="00BF4F26" w:rsidSect="00764A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5F366" w14:textId="77777777" w:rsidR="005C2B81" w:rsidRDefault="005C2B81" w:rsidP="0018331B">
      <w:pPr>
        <w:spacing w:after="0" w:line="240" w:lineRule="auto"/>
      </w:pPr>
      <w:r>
        <w:separator/>
      </w:r>
    </w:p>
  </w:endnote>
  <w:endnote w:type="continuationSeparator" w:id="0">
    <w:p w14:paraId="1026078D" w14:textId="77777777" w:rsidR="005C2B81" w:rsidRDefault="005C2B81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?Ўю¬і?¬р?¬Я?¬р|?¬р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AFAA1" w14:textId="77777777" w:rsidR="00FD221F" w:rsidRDefault="00510C31" w:rsidP="00733AEF">
    <w:pPr>
      <w:pStyle w:val="a5"/>
      <w:framePr w:wrap="around" w:vAnchor="text" w:hAnchor="margin" w:xAlign="right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 w:rsidR="00FD221F"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4B1DD5FE" w14:textId="77777777" w:rsidR="00FD221F" w:rsidRDefault="00FD221F" w:rsidP="00733A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B5AB8" w14:textId="77777777" w:rsidR="00FD221F" w:rsidRDefault="00761AF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C0BC6">
      <w:rPr>
        <w:noProof/>
      </w:rPr>
      <w:t>11</w:t>
    </w:r>
    <w:r>
      <w:rPr>
        <w:noProof/>
      </w:rPr>
      <w:fldChar w:fldCharType="end"/>
    </w:r>
  </w:p>
  <w:p w14:paraId="18144367" w14:textId="77777777" w:rsidR="00FD221F" w:rsidRDefault="00FD221F" w:rsidP="00733AEF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26592" w14:textId="77777777" w:rsidR="00FD221F" w:rsidRDefault="00510C31" w:rsidP="00733AEF">
    <w:pPr>
      <w:pStyle w:val="a5"/>
      <w:framePr w:wrap="around" w:vAnchor="text" w:hAnchor="margin" w:xAlign="right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 w:rsidR="00FD221F"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431F7A44" w14:textId="77777777" w:rsidR="00FD221F" w:rsidRDefault="00FD221F" w:rsidP="00733AEF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6A869" w14:textId="77777777" w:rsidR="00FD221F" w:rsidRDefault="00761AF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C0BC6">
      <w:rPr>
        <w:noProof/>
      </w:rPr>
      <w:t>16</w:t>
    </w:r>
    <w:r>
      <w:rPr>
        <w:noProof/>
      </w:rPr>
      <w:fldChar w:fldCharType="end"/>
    </w:r>
  </w:p>
  <w:p w14:paraId="1007AFD2" w14:textId="77777777" w:rsidR="00FD221F" w:rsidRDefault="00FD221F" w:rsidP="00733A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B83FA" w14:textId="77777777" w:rsidR="005C2B81" w:rsidRDefault="005C2B81" w:rsidP="0018331B">
      <w:pPr>
        <w:spacing w:after="0" w:line="240" w:lineRule="auto"/>
      </w:pPr>
      <w:r>
        <w:separator/>
      </w:r>
    </w:p>
  </w:footnote>
  <w:footnote w:type="continuationSeparator" w:id="0">
    <w:p w14:paraId="73855FE6" w14:textId="77777777" w:rsidR="005C2B81" w:rsidRDefault="005C2B81" w:rsidP="0018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</w:rPr>
    </w:lvl>
  </w:abstractNum>
  <w:abstractNum w:abstractNumId="11" w15:restartNumberingAfterBreak="0">
    <w:nsid w:val="0617436A"/>
    <w:multiLevelType w:val="hybridMultilevel"/>
    <w:tmpl w:val="06AA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5B90F4E"/>
    <w:multiLevelType w:val="hybridMultilevel"/>
    <w:tmpl w:val="B4BE4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73B90"/>
    <w:multiLevelType w:val="hybridMultilevel"/>
    <w:tmpl w:val="7E06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75B06"/>
    <w:multiLevelType w:val="hybridMultilevel"/>
    <w:tmpl w:val="6114B44E"/>
    <w:lvl w:ilvl="0" w:tplc="8A160FE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D56CE"/>
    <w:multiLevelType w:val="hybridMultilevel"/>
    <w:tmpl w:val="DEB08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2DF704F"/>
    <w:multiLevelType w:val="hybridMultilevel"/>
    <w:tmpl w:val="9D50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79D6"/>
    <w:multiLevelType w:val="hybridMultilevel"/>
    <w:tmpl w:val="B2A2A7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09282E"/>
    <w:multiLevelType w:val="hybridMultilevel"/>
    <w:tmpl w:val="66C4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F0666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21" w15:restartNumberingAfterBreak="0">
    <w:nsid w:val="6CE85947"/>
    <w:multiLevelType w:val="hybridMultilevel"/>
    <w:tmpl w:val="581C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6"/>
  </w:num>
  <w:num w:numId="13">
    <w:abstractNumId w:val="10"/>
  </w:num>
  <w:num w:numId="14">
    <w:abstractNumId w:val="13"/>
  </w:num>
  <w:num w:numId="15">
    <w:abstractNumId w:val="11"/>
  </w:num>
  <w:num w:numId="16">
    <w:abstractNumId w:val="18"/>
  </w:num>
  <w:num w:numId="17">
    <w:abstractNumId w:val="17"/>
  </w:num>
  <w:num w:numId="18">
    <w:abstractNumId w:val="21"/>
  </w:num>
  <w:num w:numId="19">
    <w:abstractNumId w:val="20"/>
  </w:num>
  <w:num w:numId="20">
    <w:abstractNumId w:val="14"/>
  </w:num>
  <w:num w:numId="21">
    <w:abstractNumId w:val="19"/>
  </w:num>
  <w:num w:numId="22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31B"/>
    <w:rsid w:val="000011D2"/>
    <w:rsid w:val="000016CC"/>
    <w:rsid w:val="0000466D"/>
    <w:rsid w:val="000061C6"/>
    <w:rsid w:val="00007C04"/>
    <w:rsid w:val="000126DF"/>
    <w:rsid w:val="0001279A"/>
    <w:rsid w:val="0001289A"/>
    <w:rsid w:val="00020E80"/>
    <w:rsid w:val="00033ECE"/>
    <w:rsid w:val="00041532"/>
    <w:rsid w:val="00042346"/>
    <w:rsid w:val="000457F6"/>
    <w:rsid w:val="0004753E"/>
    <w:rsid w:val="00047723"/>
    <w:rsid w:val="00050C3C"/>
    <w:rsid w:val="00061CE4"/>
    <w:rsid w:val="0006619D"/>
    <w:rsid w:val="000702D0"/>
    <w:rsid w:val="0007038C"/>
    <w:rsid w:val="0007067D"/>
    <w:rsid w:val="00072900"/>
    <w:rsid w:val="000754D0"/>
    <w:rsid w:val="00083243"/>
    <w:rsid w:val="00091C4A"/>
    <w:rsid w:val="00091F78"/>
    <w:rsid w:val="00093BA6"/>
    <w:rsid w:val="000959E4"/>
    <w:rsid w:val="00095C84"/>
    <w:rsid w:val="000A028B"/>
    <w:rsid w:val="000A2A1D"/>
    <w:rsid w:val="000A5C3F"/>
    <w:rsid w:val="000A611B"/>
    <w:rsid w:val="000B09A5"/>
    <w:rsid w:val="000B1BD1"/>
    <w:rsid w:val="000B3043"/>
    <w:rsid w:val="000C786F"/>
    <w:rsid w:val="000D04A9"/>
    <w:rsid w:val="000D511F"/>
    <w:rsid w:val="000D633F"/>
    <w:rsid w:val="000E2853"/>
    <w:rsid w:val="000E66B6"/>
    <w:rsid w:val="000E6BF1"/>
    <w:rsid w:val="000F51E1"/>
    <w:rsid w:val="000F56CB"/>
    <w:rsid w:val="000F6EB9"/>
    <w:rsid w:val="001003A1"/>
    <w:rsid w:val="00105C34"/>
    <w:rsid w:val="00106D52"/>
    <w:rsid w:val="00106DEE"/>
    <w:rsid w:val="00115C4D"/>
    <w:rsid w:val="0011635F"/>
    <w:rsid w:val="001278CB"/>
    <w:rsid w:val="00130CB4"/>
    <w:rsid w:val="00131AA9"/>
    <w:rsid w:val="001355FB"/>
    <w:rsid w:val="00135D6A"/>
    <w:rsid w:val="00145FCC"/>
    <w:rsid w:val="00146649"/>
    <w:rsid w:val="00147ADE"/>
    <w:rsid w:val="001513DD"/>
    <w:rsid w:val="00152FD2"/>
    <w:rsid w:val="00153832"/>
    <w:rsid w:val="00156172"/>
    <w:rsid w:val="001663BC"/>
    <w:rsid w:val="001721D6"/>
    <w:rsid w:val="00175B15"/>
    <w:rsid w:val="00180EE3"/>
    <w:rsid w:val="00181FF3"/>
    <w:rsid w:val="0018331B"/>
    <w:rsid w:val="00184334"/>
    <w:rsid w:val="00190773"/>
    <w:rsid w:val="00190E0E"/>
    <w:rsid w:val="00193180"/>
    <w:rsid w:val="00194BA2"/>
    <w:rsid w:val="0019621B"/>
    <w:rsid w:val="001A0F32"/>
    <w:rsid w:val="001A4C10"/>
    <w:rsid w:val="001B4CEC"/>
    <w:rsid w:val="001B7D86"/>
    <w:rsid w:val="001C0285"/>
    <w:rsid w:val="001C4EAF"/>
    <w:rsid w:val="001C6DB0"/>
    <w:rsid w:val="001D0FA0"/>
    <w:rsid w:val="001D168F"/>
    <w:rsid w:val="001D30A0"/>
    <w:rsid w:val="001D61BC"/>
    <w:rsid w:val="001E1BC0"/>
    <w:rsid w:val="001E627B"/>
    <w:rsid w:val="001E738A"/>
    <w:rsid w:val="001F03EB"/>
    <w:rsid w:val="001F13B0"/>
    <w:rsid w:val="001F50B5"/>
    <w:rsid w:val="001F5FC1"/>
    <w:rsid w:val="001F696E"/>
    <w:rsid w:val="00201F22"/>
    <w:rsid w:val="00202711"/>
    <w:rsid w:val="002045E2"/>
    <w:rsid w:val="002060D1"/>
    <w:rsid w:val="00206BF9"/>
    <w:rsid w:val="0021043F"/>
    <w:rsid w:val="0021289D"/>
    <w:rsid w:val="002133AE"/>
    <w:rsid w:val="00215F3D"/>
    <w:rsid w:val="002171B1"/>
    <w:rsid w:val="00223183"/>
    <w:rsid w:val="00230AD5"/>
    <w:rsid w:val="00236EBA"/>
    <w:rsid w:val="002410A2"/>
    <w:rsid w:val="0024243B"/>
    <w:rsid w:val="0024359E"/>
    <w:rsid w:val="0025058A"/>
    <w:rsid w:val="00252A52"/>
    <w:rsid w:val="002542C0"/>
    <w:rsid w:val="00260B23"/>
    <w:rsid w:val="002719B9"/>
    <w:rsid w:val="0027717A"/>
    <w:rsid w:val="00283A04"/>
    <w:rsid w:val="00284F73"/>
    <w:rsid w:val="00290AC3"/>
    <w:rsid w:val="002926E8"/>
    <w:rsid w:val="0029628F"/>
    <w:rsid w:val="00297C68"/>
    <w:rsid w:val="00297ED5"/>
    <w:rsid w:val="002A0ABC"/>
    <w:rsid w:val="002A4A89"/>
    <w:rsid w:val="002A4E3E"/>
    <w:rsid w:val="002A5AE9"/>
    <w:rsid w:val="002A621E"/>
    <w:rsid w:val="002B0F64"/>
    <w:rsid w:val="002B109C"/>
    <w:rsid w:val="002B5C49"/>
    <w:rsid w:val="002C4887"/>
    <w:rsid w:val="002C4E8B"/>
    <w:rsid w:val="002D1E9D"/>
    <w:rsid w:val="002D3BE9"/>
    <w:rsid w:val="002F19C8"/>
    <w:rsid w:val="002F658A"/>
    <w:rsid w:val="002F7C5E"/>
    <w:rsid w:val="00301391"/>
    <w:rsid w:val="00302C15"/>
    <w:rsid w:val="00304E37"/>
    <w:rsid w:val="00306143"/>
    <w:rsid w:val="003065F1"/>
    <w:rsid w:val="003074EA"/>
    <w:rsid w:val="00307B9A"/>
    <w:rsid w:val="0031492A"/>
    <w:rsid w:val="00324ED0"/>
    <w:rsid w:val="00325FF4"/>
    <w:rsid w:val="00326955"/>
    <w:rsid w:val="0033297A"/>
    <w:rsid w:val="00332CC0"/>
    <w:rsid w:val="00340ACF"/>
    <w:rsid w:val="003454D3"/>
    <w:rsid w:val="00345B6C"/>
    <w:rsid w:val="0034605C"/>
    <w:rsid w:val="003471C3"/>
    <w:rsid w:val="00350503"/>
    <w:rsid w:val="003525B6"/>
    <w:rsid w:val="00363B12"/>
    <w:rsid w:val="00365E13"/>
    <w:rsid w:val="00366A34"/>
    <w:rsid w:val="00376674"/>
    <w:rsid w:val="00380A21"/>
    <w:rsid w:val="00380B75"/>
    <w:rsid w:val="00383A11"/>
    <w:rsid w:val="003850E5"/>
    <w:rsid w:val="0038723C"/>
    <w:rsid w:val="003A0F7D"/>
    <w:rsid w:val="003A6FFA"/>
    <w:rsid w:val="003A70DA"/>
    <w:rsid w:val="003C2A02"/>
    <w:rsid w:val="003C4B82"/>
    <w:rsid w:val="003C750B"/>
    <w:rsid w:val="003D36D1"/>
    <w:rsid w:val="003D4096"/>
    <w:rsid w:val="003D487D"/>
    <w:rsid w:val="003E115D"/>
    <w:rsid w:val="003E1C1F"/>
    <w:rsid w:val="003E26BE"/>
    <w:rsid w:val="003E2D57"/>
    <w:rsid w:val="003F08F7"/>
    <w:rsid w:val="003F0FCD"/>
    <w:rsid w:val="003F1F83"/>
    <w:rsid w:val="003F60A9"/>
    <w:rsid w:val="00400045"/>
    <w:rsid w:val="00403D3F"/>
    <w:rsid w:val="004120FA"/>
    <w:rsid w:val="00413C3E"/>
    <w:rsid w:val="00413EAA"/>
    <w:rsid w:val="00413F2A"/>
    <w:rsid w:val="00417170"/>
    <w:rsid w:val="0042367F"/>
    <w:rsid w:val="0042391B"/>
    <w:rsid w:val="00435F2F"/>
    <w:rsid w:val="004405C0"/>
    <w:rsid w:val="0044139C"/>
    <w:rsid w:val="00441DF6"/>
    <w:rsid w:val="0044499B"/>
    <w:rsid w:val="00457F4F"/>
    <w:rsid w:val="00460189"/>
    <w:rsid w:val="0046031A"/>
    <w:rsid w:val="00462640"/>
    <w:rsid w:val="00462C7C"/>
    <w:rsid w:val="004636B8"/>
    <w:rsid w:val="00470052"/>
    <w:rsid w:val="00470C9E"/>
    <w:rsid w:val="00472A06"/>
    <w:rsid w:val="004772FB"/>
    <w:rsid w:val="00477F41"/>
    <w:rsid w:val="0048069C"/>
    <w:rsid w:val="00480860"/>
    <w:rsid w:val="00483122"/>
    <w:rsid w:val="00486EA6"/>
    <w:rsid w:val="004908E5"/>
    <w:rsid w:val="0049274A"/>
    <w:rsid w:val="00492D0D"/>
    <w:rsid w:val="004A30A8"/>
    <w:rsid w:val="004A3722"/>
    <w:rsid w:val="004A4C51"/>
    <w:rsid w:val="004B05AF"/>
    <w:rsid w:val="004B1B69"/>
    <w:rsid w:val="004B71C4"/>
    <w:rsid w:val="004C4305"/>
    <w:rsid w:val="004C5A00"/>
    <w:rsid w:val="004D2698"/>
    <w:rsid w:val="004D2BCE"/>
    <w:rsid w:val="004D2CF0"/>
    <w:rsid w:val="004D3789"/>
    <w:rsid w:val="004D3955"/>
    <w:rsid w:val="004E0A94"/>
    <w:rsid w:val="004E1C1E"/>
    <w:rsid w:val="004E1E63"/>
    <w:rsid w:val="004E3122"/>
    <w:rsid w:val="004E381C"/>
    <w:rsid w:val="004F2D7C"/>
    <w:rsid w:val="004F2DA3"/>
    <w:rsid w:val="00502385"/>
    <w:rsid w:val="00505B34"/>
    <w:rsid w:val="00505C2F"/>
    <w:rsid w:val="00510C31"/>
    <w:rsid w:val="005131E9"/>
    <w:rsid w:val="0051760C"/>
    <w:rsid w:val="005276B0"/>
    <w:rsid w:val="00527DB6"/>
    <w:rsid w:val="00527DE0"/>
    <w:rsid w:val="005332C0"/>
    <w:rsid w:val="00534BAF"/>
    <w:rsid w:val="00536E81"/>
    <w:rsid w:val="00542642"/>
    <w:rsid w:val="0054368F"/>
    <w:rsid w:val="00543EE7"/>
    <w:rsid w:val="0055522E"/>
    <w:rsid w:val="0055704C"/>
    <w:rsid w:val="005610D4"/>
    <w:rsid w:val="00561C27"/>
    <w:rsid w:val="00564A83"/>
    <w:rsid w:val="00566643"/>
    <w:rsid w:val="005674D1"/>
    <w:rsid w:val="00567FA4"/>
    <w:rsid w:val="00570689"/>
    <w:rsid w:val="00573E8C"/>
    <w:rsid w:val="0057429D"/>
    <w:rsid w:val="00574806"/>
    <w:rsid w:val="005761D1"/>
    <w:rsid w:val="00576F04"/>
    <w:rsid w:val="00583699"/>
    <w:rsid w:val="00584C30"/>
    <w:rsid w:val="00585ED0"/>
    <w:rsid w:val="005917C9"/>
    <w:rsid w:val="005918C5"/>
    <w:rsid w:val="00595F56"/>
    <w:rsid w:val="005A0ECF"/>
    <w:rsid w:val="005A1F09"/>
    <w:rsid w:val="005A205F"/>
    <w:rsid w:val="005A4C64"/>
    <w:rsid w:val="005B17EA"/>
    <w:rsid w:val="005B58FA"/>
    <w:rsid w:val="005C0F50"/>
    <w:rsid w:val="005C20C0"/>
    <w:rsid w:val="005C2B81"/>
    <w:rsid w:val="005C2F99"/>
    <w:rsid w:val="005C3EED"/>
    <w:rsid w:val="005C4F82"/>
    <w:rsid w:val="005D07D2"/>
    <w:rsid w:val="005D16B8"/>
    <w:rsid w:val="005D7474"/>
    <w:rsid w:val="005E707F"/>
    <w:rsid w:val="005E7AD8"/>
    <w:rsid w:val="005F5106"/>
    <w:rsid w:val="005F6C62"/>
    <w:rsid w:val="00603703"/>
    <w:rsid w:val="00607AEB"/>
    <w:rsid w:val="00610C72"/>
    <w:rsid w:val="00615CD6"/>
    <w:rsid w:val="0063096D"/>
    <w:rsid w:val="006367B2"/>
    <w:rsid w:val="00641C5A"/>
    <w:rsid w:val="00654F36"/>
    <w:rsid w:val="00661783"/>
    <w:rsid w:val="00662CE0"/>
    <w:rsid w:val="006656A7"/>
    <w:rsid w:val="00667E8C"/>
    <w:rsid w:val="00672DAE"/>
    <w:rsid w:val="00681CA3"/>
    <w:rsid w:val="00682ECA"/>
    <w:rsid w:val="00684228"/>
    <w:rsid w:val="006924AA"/>
    <w:rsid w:val="006A3CFB"/>
    <w:rsid w:val="006A41B3"/>
    <w:rsid w:val="006A5D23"/>
    <w:rsid w:val="006A6BCF"/>
    <w:rsid w:val="006B3350"/>
    <w:rsid w:val="006B45FF"/>
    <w:rsid w:val="006B507F"/>
    <w:rsid w:val="006B7B88"/>
    <w:rsid w:val="006C03AB"/>
    <w:rsid w:val="006C47AE"/>
    <w:rsid w:val="006C7490"/>
    <w:rsid w:val="006D2202"/>
    <w:rsid w:val="006D44B3"/>
    <w:rsid w:val="006D529D"/>
    <w:rsid w:val="006D5725"/>
    <w:rsid w:val="006E2792"/>
    <w:rsid w:val="006F6C64"/>
    <w:rsid w:val="006F77D5"/>
    <w:rsid w:val="006F78A3"/>
    <w:rsid w:val="00700361"/>
    <w:rsid w:val="00701995"/>
    <w:rsid w:val="00704D3A"/>
    <w:rsid w:val="007063D7"/>
    <w:rsid w:val="00710F99"/>
    <w:rsid w:val="00711B35"/>
    <w:rsid w:val="00713CB9"/>
    <w:rsid w:val="00733AEF"/>
    <w:rsid w:val="00742D12"/>
    <w:rsid w:val="00743B15"/>
    <w:rsid w:val="00745A4C"/>
    <w:rsid w:val="00750676"/>
    <w:rsid w:val="00751316"/>
    <w:rsid w:val="00761AF1"/>
    <w:rsid w:val="00764A68"/>
    <w:rsid w:val="00766787"/>
    <w:rsid w:val="00770839"/>
    <w:rsid w:val="00774A76"/>
    <w:rsid w:val="007766B9"/>
    <w:rsid w:val="00776EC2"/>
    <w:rsid w:val="00784B42"/>
    <w:rsid w:val="007903F2"/>
    <w:rsid w:val="00793636"/>
    <w:rsid w:val="007A340A"/>
    <w:rsid w:val="007A464B"/>
    <w:rsid w:val="007A7C85"/>
    <w:rsid w:val="007B2457"/>
    <w:rsid w:val="007B45C7"/>
    <w:rsid w:val="007B7CEE"/>
    <w:rsid w:val="007C78A8"/>
    <w:rsid w:val="007D4BCF"/>
    <w:rsid w:val="007D588E"/>
    <w:rsid w:val="007D76E8"/>
    <w:rsid w:val="007E0DCA"/>
    <w:rsid w:val="007E144F"/>
    <w:rsid w:val="007E25D0"/>
    <w:rsid w:val="007E50E3"/>
    <w:rsid w:val="007E74EF"/>
    <w:rsid w:val="007E76E5"/>
    <w:rsid w:val="007F2B14"/>
    <w:rsid w:val="007F4E5A"/>
    <w:rsid w:val="007F52DF"/>
    <w:rsid w:val="00800198"/>
    <w:rsid w:val="008015B0"/>
    <w:rsid w:val="0080263A"/>
    <w:rsid w:val="008031C5"/>
    <w:rsid w:val="008223DF"/>
    <w:rsid w:val="0082253F"/>
    <w:rsid w:val="00824511"/>
    <w:rsid w:val="008247DF"/>
    <w:rsid w:val="0083175D"/>
    <w:rsid w:val="008328DB"/>
    <w:rsid w:val="0083313F"/>
    <w:rsid w:val="0083460D"/>
    <w:rsid w:val="00842D89"/>
    <w:rsid w:val="008447BD"/>
    <w:rsid w:val="0084749D"/>
    <w:rsid w:val="00855B19"/>
    <w:rsid w:val="0086167C"/>
    <w:rsid w:val="00864694"/>
    <w:rsid w:val="008732FD"/>
    <w:rsid w:val="0087693C"/>
    <w:rsid w:val="00876D41"/>
    <w:rsid w:val="00880097"/>
    <w:rsid w:val="00881AFD"/>
    <w:rsid w:val="00883841"/>
    <w:rsid w:val="00890A11"/>
    <w:rsid w:val="00892653"/>
    <w:rsid w:val="008A0154"/>
    <w:rsid w:val="008A01BE"/>
    <w:rsid w:val="008A7145"/>
    <w:rsid w:val="008C19E0"/>
    <w:rsid w:val="008C246A"/>
    <w:rsid w:val="008C5410"/>
    <w:rsid w:val="008C6815"/>
    <w:rsid w:val="008D0F64"/>
    <w:rsid w:val="008D152B"/>
    <w:rsid w:val="008D4E11"/>
    <w:rsid w:val="008D58DC"/>
    <w:rsid w:val="008D6CFF"/>
    <w:rsid w:val="008D7ED3"/>
    <w:rsid w:val="008E495A"/>
    <w:rsid w:val="008E532E"/>
    <w:rsid w:val="008E55E0"/>
    <w:rsid w:val="008E5EE6"/>
    <w:rsid w:val="008F000A"/>
    <w:rsid w:val="008F10EF"/>
    <w:rsid w:val="008F32D2"/>
    <w:rsid w:val="008F6F5B"/>
    <w:rsid w:val="009012C5"/>
    <w:rsid w:val="00902606"/>
    <w:rsid w:val="00903994"/>
    <w:rsid w:val="009161A6"/>
    <w:rsid w:val="0092005E"/>
    <w:rsid w:val="00927970"/>
    <w:rsid w:val="00931700"/>
    <w:rsid w:val="00932249"/>
    <w:rsid w:val="00932CCC"/>
    <w:rsid w:val="00932F43"/>
    <w:rsid w:val="00935B5A"/>
    <w:rsid w:val="00936B18"/>
    <w:rsid w:val="009419C9"/>
    <w:rsid w:val="00941FCB"/>
    <w:rsid w:val="00943A0E"/>
    <w:rsid w:val="00945635"/>
    <w:rsid w:val="00945D7E"/>
    <w:rsid w:val="00945E64"/>
    <w:rsid w:val="009463A8"/>
    <w:rsid w:val="00952FE5"/>
    <w:rsid w:val="009541FD"/>
    <w:rsid w:val="0095578A"/>
    <w:rsid w:val="00955E81"/>
    <w:rsid w:val="009633E5"/>
    <w:rsid w:val="00972DE7"/>
    <w:rsid w:val="00974E2B"/>
    <w:rsid w:val="009779B7"/>
    <w:rsid w:val="00983884"/>
    <w:rsid w:val="00985130"/>
    <w:rsid w:val="00985223"/>
    <w:rsid w:val="0098728C"/>
    <w:rsid w:val="0099042C"/>
    <w:rsid w:val="009908CD"/>
    <w:rsid w:val="00992E56"/>
    <w:rsid w:val="00993020"/>
    <w:rsid w:val="009933E9"/>
    <w:rsid w:val="009A0CEC"/>
    <w:rsid w:val="009A141B"/>
    <w:rsid w:val="009A14CD"/>
    <w:rsid w:val="009A1977"/>
    <w:rsid w:val="009A1B61"/>
    <w:rsid w:val="009A3C56"/>
    <w:rsid w:val="009A415A"/>
    <w:rsid w:val="009A6E35"/>
    <w:rsid w:val="009A75B4"/>
    <w:rsid w:val="009A7E65"/>
    <w:rsid w:val="009B23BC"/>
    <w:rsid w:val="009B6421"/>
    <w:rsid w:val="009C16B6"/>
    <w:rsid w:val="009C6F0C"/>
    <w:rsid w:val="009D0774"/>
    <w:rsid w:val="009D3C0C"/>
    <w:rsid w:val="009D6402"/>
    <w:rsid w:val="009E1542"/>
    <w:rsid w:val="009E3323"/>
    <w:rsid w:val="009E5922"/>
    <w:rsid w:val="009E64FA"/>
    <w:rsid w:val="009F75CC"/>
    <w:rsid w:val="009F768C"/>
    <w:rsid w:val="00A01E91"/>
    <w:rsid w:val="00A03207"/>
    <w:rsid w:val="00A03894"/>
    <w:rsid w:val="00A0753D"/>
    <w:rsid w:val="00A07AB8"/>
    <w:rsid w:val="00A12D8B"/>
    <w:rsid w:val="00A13690"/>
    <w:rsid w:val="00A15665"/>
    <w:rsid w:val="00A22295"/>
    <w:rsid w:val="00A22949"/>
    <w:rsid w:val="00A3576C"/>
    <w:rsid w:val="00A36B43"/>
    <w:rsid w:val="00A4068D"/>
    <w:rsid w:val="00A50521"/>
    <w:rsid w:val="00A51A73"/>
    <w:rsid w:val="00A5421B"/>
    <w:rsid w:val="00A54238"/>
    <w:rsid w:val="00A54D4D"/>
    <w:rsid w:val="00A55722"/>
    <w:rsid w:val="00A56DFF"/>
    <w:rsid w:val="00A57849"/>
    <w:rsid w:val="00A61FCF"/>
    <w:rsid w:val="00A6246A"/>
    <w:rsid w:val="00A65675"/>
    <w:rsid w:val="00A66A55"/>
    <w:rsid w:val="00A67B6A"/>
    <w:rsid w:val="00A704F3"/>
    <w:rsid w:val="00A70B12"/>
    <w:rsid w:val="00A74808"/>
    <w:rsid w:val="00A7710A"/>
    <w:rsid w:val="00A83E74"/>
    <w:rsid w:val="00A87D2D"/>
    <w:rsid w:val="00A91778"/>
    <w:rsid w:val="00A91D82"/>
    <w:rsid w:val="00A92410"/>
    <w:rsid w:val="00A95683"/>
    <w:rsid w:val="00AA6799"/>
    <w:rsid w:val="00AB56DB"/>
    <w:rsid w:val="00AC0E95"/>
    <w:rsid w:val="00AD0D37"/>
    <w:rsid w:val="00AD325E"/>
    <w:rsid w:val="00AD3BDB"/>
    <w:rsid w:val="00AD5967"/>
    <w:rsid w:val="00AD78F0"/>
    <w:rsid w:val="00AE21D2"/>
    <w:rsid w:val="00AE331C"/>
    <w:rsid w:val="00AE4E14"/>
    <w:rsid w:val="00AE72D7"/>
    <w:rsid w:val="00AE7FC8"/>
    <w:rsid w:val="00AF324F"/>
    <w:rsid w:val="00AF3317"/>
    <w:rsid w:val="00AF594D"/>
    <w:rsid w:val="00B01523"/>
    <w:rsid w:val="00B041A6"/>
    <w:rsid w:val="00B05C2E"/>
    <w:rsid w:val="00B07AA8"/>
    <w:rsid w:val="00B1025B"/>
    <w:rsid w:val="00B108B6"/>
    <w:rsid w:val="00B15F96"/>
    <w:rsid w:val="00B21C88"/>
    <w:rsid w:val="00B31B76"/>
    <w:rsid w:val="00B360B8"/>
    <w:rsid w:val="00B4459E"/>
    <w:rsid w:val="00B44F04"/>
    <w:rsid w:val="00B45A67"/>
    <w:rsid w:val="00B4767A"/>
    <w:rsid w:val="00B52B4F"/>
    <w:rsid w:val="00B60779"/>
    <w:rsid w:val="00B60F4B"/>
    <w:rsid w:val="00B6565C"/>
    <w:rsid w:val="00B7120C"/>
    <w:rsid w:val="00B751E2"/>
    <w:rsid w:val="00B80BE9"/>
    <w:rsid w:val="00B829D7"/>
    <w:rsid w:val="00B85491"/>
    <w:rsid w:val="00B86642"/>
    <w:rsid w:val="00B935E1"/>
    <w:rsid w:val="00B9623B"/>
    <w:rsid w:val="00B97192"/>
    <w:rsid w:val="00B9744D"/>
    <w:rsid w:val="00BA0CB2"/>
    <w:rsid w:val="00BA5DAA"/>
    <w:rsid w:val="00BB33A3"/>
    <w:rsid w:val="00BB3EF7"/>
    <w:rsid w:val="00BB792E"/>
    <w:rsid w:val="00BC2E0F"/>
    <w:rsid w:val="00BD0FF4"/>
    <w:rsid w:val="00BD62C1"/>
    <w:rsid w:val="00BD73D9"/>
    <w:rsid w:val="00BE1216"/>
    <w:rsid w:val="00BE1248"/>
    <w:rsid w:val="00BE1FA0"/>
    <w:rsid w:val="00BE75C6"/>
    <w:rsid w:val="00BF1A57"/>
    <w:rsid w:val="00BF1F8C"/>
    <w:rsid w:val="00BF3A38"/>
    <w:rsid w:val="00BF4F26"/>
    <w:rsid w:val="00C00746"/>
    <w:rsid w:val="00C013F8"/>
    <w:rsid w:val="00C01BE2"/>
    <w:rsid w:val="00C03C56"/>
    <w:rsid w:val="00C16032"/>
    <w:rsid w:val="00C1786C"/>
    <w:rsid w:val="00C21DA5"/>
    <w:rsid w:val="00C26667"/>
    <w:rsid w:val="00C30EEC"/>
    <w:rsid w:val="00C33E4E"/>
    <w:rsid w:val="00C41678"/>
    <w:rsid w:val="00C43250"/>
    <w:rsid w:val="00C46E23"/>
    <w:rsid w:val="00C47B47"/>
    <w:rsid w:val="00C50FD3"/>
    <w:rsid w:val="00C51782"/>
    <w:rsid w:val="00C51AD6"/>
    <w:rsid w:val="00C554CB"/>
    <w:rsid w:val="00C61B80"/>
    <w:rsid w:val="00C66224"/>
    <w:rsid w:val="00C7399A"/>
    <w:rsid w:val="00C76FDA"/>
    <w:rsid w:val="00C772A1"/>
    <w:rsid w:val="00C8510E"/>
    <w:rsid w:val="00C8763D"/>
    <w:rsid w:val="00C92B14"/>
    <w:rsid w:val="00C94E49"/>
    <w:rsid w:val="00CA39C6"/>
    <w:rsid w:val="00CA462C"/>
    <w:rsid w:val="00CB21F2"/>
    <w:rsid w:val="00CC0BC6"/>
    <w:rsid w:val="00CC1FB7"/>
    <w:rsid w:val="00CC232B"/>
    <w:rsid w:val="00CC56B0"/>
    <w:rsid w:val="00CD1741"/>
    <w:rsid w:val="00CD1FB5"/>
    <w:rsid w:val="00CD383E"/>
    <w:rsid w:val="00CD5743"/>
    <w:rsid w:val="00CE16A5"/>
    <w:rsid w:val="00CE1CD4"/>
    <w:rsid w:val="00CE5505"/>
    <w:rsid w:val="00CE7AE1"/>
    <w:rsid w:val="00CF2C57"/>
    <w:rsid w:val="00CF5E6D"/>
    <w:rsid w:val="00CF626C"/>
    <w:rsid w:val="00CF7BA1"/>
    <w:rsid w:val="00D00181"/>
    <w:rsid w:val="00D00A50"/>
    <w:rsid w:val="00D02C17"/>
    <w:rsid w:val="00D02ECC"/>
    <w:rsid w:val="00D072F2"/>
    <w:rsid w:val="00D12B27"/>
    <w:rsid w:val="00D133B0"/>
    <w:rsid w:val="00D20A7C"/>
    <w:rsid w:val="00D215F7"/>
    <w:rsid w:val="00D220B9"/>
    <w:rsid w:val="00D222C2"/>
    <w:rsid w:val="00D34115"/>
    <w:rsid w:val="00D43D22"/>
    <w:rsid w:val="00D464B7"/>
    <w:rsid w:val="00D46D1F"/>
    <w:rsid w:val="00D50F72"/>
    <w:rsid w:val="00D62561"/>
    <w:rsid w:val="00D63D88"/>
    <w:rsid w:val="00D7383D"/>
    <w:rsid w:val="00D819DF"/>
    <w:rsid w:val="00D8336E"/>
    <w:rsid w:val="00D95292"/>
    <w:rsid w:val="00D96940"/>
    <w:rsid w:val="00D970BE"/>
    <w:rsid w:val="00DA708E"/>
    <w:rsid w:val="00DB567E"/>
    <w:rsid w:val="00DC48AE"/>
    <w:rsid w:val="00DC6021"/>
    <w:rsid w:val="00DD0829"/>
    <w:rsid w:val="00DD2A09"/>
    <w:rsid w:val="00DD4295"/>
    <w:rsid w:val="00DE1903"/>
    <w:rsid w:val="00DE55EC"/>
    <w:rsid w:val="00DE5CEC"/>
    <w:rsid w:val="00DE6572"/>
    <w:rsid w:val="00DF00A1"/>
    <w:rsid w:val="00DF1C4E"/>
    <w:rsid w:val="00DF5D11"/>
    <w:rsid w:val="00DF5E38"/>
    <w:rsid w:val="00DF65DF"/>
    <w:rsid w:val="00DF7E97"/>
    <w:rsid w:val="00E05E06"/>
    <w:rsid w:val="00E10C31"/>
    <w:rsid w:val="00E14132"/>
    <w:rsid w:val="00E24A0B"/>
    <w:rsid w:val="00E30E3D"/>
    <w:rsid w:val="00E37314"/>
    <w:rsid w:val="00E465ED"/>
    <w:rsid w:val="00E47660"/>
    <w:rsid w:val="00E522DD"/>
    <w:rsid w:val="00E56B92"/>
    <w:rsid w:val="00E574CE"/>
    <w:rsid w:val="00E57575"/>
    <w:rsid w:val="00E601E7"/>
    <w:rsid w:val="00E63C3A"/>
    <w:rsid w:val="00E709E4"/>
    <w:rsid w:val="00E7454A"/>
    <w:rsid w:val="00E754D8"/>
    <w:rsid w:val="00E82855"/>
    <w:rsid w:val="00E82CCD"/>
    <w:rsid w:val="00E838AC"/>
    <w:rsid w:val="00E86D29"/>
    <w:rsid w:val="00E876D7"/>
    <w:rsid w:val="00E952DC"/>
    <w:rsid w:val="00EA0858"/>
    <w:rsid w:val="00EA445D"/>
    <w:rsid w:val="00EA77E3"/>
    <w:rsid w:val="00EB3135"/>
    <w:rsid w:val="00EB3786"/>
    <w:rsid w:val="00EB5D8F"/>
    <w:rsid w:val="00EB6163"/>
    <w:rsid w:val="00EB6C6D"/>
    <w:rsid w:val="00EB7CAD"/>
    <w:rsid w:val="00EC427C"/>
    <w:rsid w:val="00ED6DB8"/>
    <w:rsid w:val="00EE6CFC"/>
    <w:rsid w:val="00EE7F4F"/>
    <w:rsid w:val="00EF0994"/>
    <w:rsid w:val="00EF141F"/>
    <w:rsid w:val="00EF1E94"/>
    <w:rsid w:val="00EF603E"/>
    <w:rsid w:val="00F02B44"/>
    <w:rsid w:val="00F05BC6"/>
    <w:rsid w:val="00F145A8"/>
    <w:rsid w:val="00F14701"/>
    <w:rsid w:val="00F1531D"/>
    <w:rsid w:val="00F200D9"/>
    <w:rsid w:val="00F20B02"/>
    <w:rsid w:val="00F21FCF"/>
    <w:rsid w:val="00F2381C"/>
    <w:rsid w:val="00F2457C"/>
    <w:rsid w:val="00F27708"/>
    <w:rsid w:val="00F326A7"/>
    <w:rsid w:val="00F356E2"/>
    <w:rsid w:val="00F6623D"/>
    <w:rsid w:val="00F67D0A"/>
    <w:rsid w:val="00F705F8"/>
    <w:rsid w:val="00F71AD0"/>
    <w:rsid w:val="00F77BD5"/>
    <w:rsid w:val="00F80E2B"/>
    <w:rsid w:val="00F8378F"/>
    <w:rsid w:val="00F838A1"/>
    <w:rsid w:val="00F85618"/>
    <w:rsid w:val="00F86D97"/>
    <w:rsid w:val="00F92C5B"/>
    <w:rsid w:val="00F94A3E"/>
    <w:rsid w:val="00FA24F3"/>
    <w:rsid w:val="00FA7F62"/>
    <w:rsid w:val="00FB3AB5"/>
    <w:rsid w:val="00FB56F3"/>
    <w:rsid w:val="00FB618B"/>
    <w:rsid w:val="00FB6EEE"/>
    <w:rsid w:val="00FC052A"/>
    <w:rsid w:val="00FC37EF"/>
    <w:rsid w:val="00FC3D9C"/>
    <w:rsid w:val="00FC5A2F"/>
    <w:rsid w:val="00FC5E12"/>
    <w:rsid w:val="00FD0ABC"/>
    <w:rsid w:val="00FD221F"/>
    <w:rsid w:val="00FD3415"/>
    <w:rsid w:val="00FD528F"/>
    <w:rsid w:val="00FE1BFE"/>
    <w:rsid w:val="00FE730D"/>
    <w:rsid w:val="00FF650D"/>
    <w:rsid w:val="00FF74CD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E741"/>
  <w15:docId w15:val="{74017CF4-8543-40DC-BA11-C1FB8B61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4A9"/>
  </w:style>
  <w:style w:type="paragraph" w:styleId="1">
    <w:name w:val="heading 1"/>
    <w:basedOn w:val="a"/>
    <w:next w:val="a"/>
    <w:link w:val="10"/>
    <w:qFormat/>
    <w:rsid w:val="0018331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31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18331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8331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1833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18331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8331B"/>
    <w:rPr>
      <w:rFonts w:ascii="Times New Roman" w:eastAsia="Calibri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18331B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18331B"/>
    <w:rPr>
      <w:rFonts w:ascii="Times New Roman" w:eastAsia="Calibri" w:hAnsi="Times New Roman" w:cs="Times New Roman"/>
      <w:sz w:val="28"/>
      <w:szCs w:val="24"/>
    </w:rPr>
  </w:style>
  <w:style w:type="character" w:customStyle="1" w:styleId="blk">
    <w:name w:val="blk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8331B"/>
  </w:style>
  <w:style w:type="paragraph" w:styleId="a8">
    <w:name w:val="Normal (Web)"/>
    <w:basedOn w:val="a"/>
    <w:uiPriority w:val="99"/>
    <w:rsid w:val="001833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18331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footnote reference"/>
    <w:uiPriority w:val="99"/>
    <w:rsid w:val="0018331B"/>
    <w:rPr>
      <w:vertAlign w:val="superscript"/>
    </w:rPr>
  </w:style>
  <w:style w:type="paragraph" w:styleId="23">
    <w:name w:val="List 2"/>
    <w:basedOn w:val="a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c">
    <w:name w:val="Hyperlink"/>
    <w:uiPriority w:val="99"/>
    <w:rsid w:val="0018331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18331B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18331B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D072F2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8331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qFormat/>
    <w:rsid w:val="0018331B"/>
    <w:rPr>
      <w:i/>
      <w:iCs/>
    </w:rPr>
  </w:style>
  <w:style w:type="paragraph" w:styleId="af">
    <w:name w:val="Balloon Text"/>
    <w:basedOn w:val="a"/>
    <w:link w:val="af0"/>
    <w:uiPriority w:val="99"/>
    <w:rsid w:val="0018331B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18331B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примечания Знак"/>
    <w:link w:val="af4"/>
    <w:uiPriority w:val="99"/>
    <w:rsid w:val="0018331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unhideWhenUsed/>
    <w:rsid w:val="0018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rsid w:val="0018331B"/>
    <w:rPr>
      <w:sz w:val="20"/>
      <w:szCs w:val="20"/>
    </w:rPr>
  </w:style>
  <w:style w:type="character" w:customStyle="1" w:styleId="af5">
    <w:name w:val="Тема примечания Знак"/>
    <w:link w:val="af6"/>
    <w:uiPriority w:val="99"/>
    <w:rsid w:val="0018331B"/>
    <w:rPr>
      <w:b/>
      <w:bCs/>
    </w:rPr>
  </w:style>
  <w:style w:type="paragraph" w:styleId="af6">
    <w:name w:val="annotation subject"/>
    <w:basedOn w:val="af4"/>
    <w:next w:val="af4"/>
    <w:link w:val="af5"/>
    <w:uiPriority w:val="99"/>
    <w:unhideWhenUsed/>
    <w:rsid w:val="0018331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uiPriority w:val="99"/>
    <w:rsid w:val="0018331B"/>
    <w:rPr>
      <w:b/>
      <w:bCs/>
      <w:sz w:val="20"/>
      <w:szCs w:val="20"/>
    </w:rPr>
  </w:style>
  <w:style w:type="paragraph" w:styleId="25">
    <w:name w:val="Body Text Indent 2"/>
    <w:basedOn w:val="a"/>
    <w:link w:val="26"/>
    <w:rsid w:val="001833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18331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7">
    <w:name w:val="Цветовое выделение"/>
    <w:uiPriority w:val="99"/>
    <w:rsid w:val="0018331B"/>
    <w:rPr>
      <w:b/>
      <w:color w:val="26282F"/>
    </w:rPr>
  </w:style>
  <w:style w:type="character" w:customStyle="1" w:styleId="af8">
    <w:name w:val="Гипертекстовая ссылка"/>
    <w:uiPriority w:val="99"/>
    <w:rsid w:val="0018331B"/>
    <w:rPr>
      <w:rFonts w:cs="Times New Roman"/>
      <w:b/>
      <w:color w:val="106BBE"/>
    </w:rPr>
  </w:style>
  <w:style w:type="character" w:customStyle="1" w:styleId="af9">
    <w:name w:val="Активная гипертекстовая ссылка"/>
    <w:uiPriority w:val="99"/>
    <w:rsid w:val="0018331B"/>
    <w:rPr>
      <w:rFonts w:cs="Times New Roman"/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18331B"/>
  </w:style>
  <w:style w:type="paragraph" w:customStyle="1" w:styleId="afc">
    <w:name w:val="Внимание: недобросовестность!"/>
    <w:basedOn w:val="afa"/>
    <w:next w:val="a"/>
    <w:uiPriority w:val="99"/>
    <w:rsid w:val="0018331B"/>
  </w:style>
  <w:style w:type="character" w:customStyle="1" w:styleId="afd">
    <w:name w:val="Выделение для Базового Поиска"/>
    <w:uiPriority w:val="99"/>
    <w:rsid w:val="0018331B"/>
    <w:rPr>
      <w:rFonts w:cs="Times New Roman"/>
      <w:b/>
      <w:bCs/>
      <w:color w:val="0058A9"/>
    </w:rPr>
  </w:style>
  <w:style w:type="character" w:customStyle="1" w:styleId="afe">
    <w:name w:val="Выделение для Базового Поиска (курсив)"/>
    <w:uiPriority w:val="99"/>
    <w:rsid w:val="0018331B"/>
    <w:rPr>
      <w:rFonts w:cs="Times New Roman"/>
      <w:b/>
      <w:bCs/>
      <w:i/>
      <w:iCs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0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18331B"/>
    <w:rPr>
      <w:rFonts w:cs="Times New Roman"/>
      <w:b/>
      <w:bCs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18331B"/>
    <w:rPr>
      <w:rFonts w:cs="Times New Roman"/>
      <w:b/>
      <w:bCs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18331B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18331B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18331B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18331B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18331B"/>
  </w:style>
  <w:style w:type="paragraph" w:customStyle="1" w:styleId="afff5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18331B"/>
    <w:rPr>
      <w:rFonts w:cs="Times New Roman"/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18331B"/>
    <w:rPr>
      <w:rFonts w:cs="Times New Roman"/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18331B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18331B"/>
    <w:pPr>
      <w:ind w:left="140"/>
    </w:pPr>
  </w:style>
  <w:style w:type="character" w:customStyle="1" w:styleId="afffd">
    <w:name w:val="Опечатки"/>
    <w:uiPriority w:val="99"/>
    <w:rsid w:val="0018331B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18331B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18331B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18331B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18331B"/>
  </w:style>
  <w:style w:type="paragraph" w:customStyle="1" w:styleId="affff5">
    <w:name w:val="Примечание."/>
    <w:basedOn w:val="afa"/>
    <w:next w:val="a"/>
    <w:uiPriority w:val="99"/>
    <w:rsid w:val="0018331B"/>
  </w:style>
  <w:style w:type="character" w:customStyle="1" w:styleId="affff6">
    <w:name w:val="Продолжение ссылки"/>
    <w:uiPriority w:val="99"/>
    <w:rsid w:val="0018331B"/>
  </w:style>
  <w:style w:type="paragraph" w:customStyle="1" w:styleId="affff7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8">
    <w:name w:val="Сравнение редакций"/>
    <w:uiPriority w:val="99"/>
    <w:rsid w:val="0018331B"/>
    <w:rPr>
      <w:rFonts w:cs="Times New Roman"/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18331B"/>
    <w:rPr>
      <w:rFonts w:cs="Times New Roman"/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18331B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18331B"/>
    <w:rPr>
      <w:rFonts w:cs="Times New Roman"/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ffff3">
    <w:name w:val="annotation reference"/>
    <w:uiPriority w:val="99"/>
    <w:unhideWhenUsed/>
    <w:rsid w:val="0018331B"/>
    <w:rPr>
      <w:sz w:val="16"/>
      <w:szCs w:val="16"/>
    </w:rPr>
  </w:style>
  <w:style w:type="paragraph" w:styleId="41">
    <w:name w:val="toc 4"/>
    <w:basedOn w:val="a"/>
    <w:next w:val="a"/>
    <w:autoRedefine/>
    <w:rsid w:val="0018331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rsid w:val="0018331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"/>
    <w:next w:val="a"/>
    <w:autoRedefine/>
    <w:rsid w:val="0018331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rsid w:val="0018331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rsid w:val="0018331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rsid w:val="0018331B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rsid w:val="00FB6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4">
    <w:name w:val="Table Grid"/>
    <w:basedOn w:val="a1"/>
    <w:uiPriority w:val="39"/>
    <w:rsid w:val="005570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345B6C"/>
    <w:rPr>
      <w:sz w:val="20"/>
      <w:szCs w:val="20"/>
    </w:rPr>
  </w:style>
  <w:style w:type="character" w:styleId="afffff7">
    <w:name w:val="endnote reference"/>
    <w:basedOn w:val="a0"/>
    <w:uiPriority w:val="99"/>
    <w:semiHidden/>
    <w:unhideWhenUsed/>
    <w:rsid w:val="00345B6C"/>
    <w:rPr>
      <w:vertAlign w:val="superscript"/>
    </w:rPr>
  </w:style>
  <w:style w:type="paragraph" w:styleId="afffff8">
    <w:name w:val="No Spacing"/>
    <w:link w:val="afffff9"/>
    <w:uiPriority w:val="1"/>
    <w:qFormat/>
    <w:rsid w:val="007D76E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5C4F82"/>
    <w:rPr>
      <w:rFonts w:ascii="Times New Roman" w:hAnsi="Times New Roman" w:cs="Times New Roman"/>
      <w:sz w:val="22"/>
      <w:szCs w:val="22"/>
    </w:rPr>
  </w:style>
  <w:style w:type="paragraph" w:customStyle="1" w:styleId="afffffa">
    <w:name w:val="Содержимое таблицы"/>
    <w:basedOn w:val="a"/>
    <w:rsid w:val="009419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CC232B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4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469957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69424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694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4747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it.ru/bcode/469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0AA41-49DE-4A79-9D7D-5271455F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24</Pages>
  <Words>4536</Words>
  <Characters>25861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olga-a-k@mail.ru</cp:lastModifiedBy>
  <cp:revision>15</cp:revision>
  <cp:lastPrinted>2021-11-03T11:48:00Z</cp:lastPrinted>
  <dcterms:created xsi:type="dcterms:W3CDTF">2019-01-31T12:23:00Z</dcterms:created>
  <dcterms:modified xsi:type="dcterms:W3CDTF">2021-11-03T11:48:00Z</dcterms:modified>
</cp:coreProperties>
</file>